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418EA">
        <w:rPr>
          <w:rFonts w:cs="Arial"/>
          <w:b/>
        </w:rPr>
        <w:t>J</w:t>
      </w:r>
      <w:r w:rsidR="00531667">
        <w:rPr>
          <w:rFonts w:cs="Arial"/>
          <w:b/>
          <w:lang w:val="sr-Cyrl-RS"/>
        </w:rPr>
        <w:t>Н/3000/0506</w:t>
      </w:r>
      <w:r w:rsidR="001418EA">
        <w:rPr>
          <w:rFonts w:cs="Arial"/>
          <w:b/>
          <w:lang w:val="sr-Cyrl-RS"/>
        </w:rPr>
        <w:t xml:space="preserve">/2016 </w:t>
      </w:r>
      <w:r w:rsidR="00531667">
        <w:rPr>
          <w:rFonts w:cs="Arial"/>
          <w:b/>
          <w:lang w:val="sr-Cyrl-RS"/>
        </w:rPr>
        <w:t>(1</w:t>
      </w:r>
      <w:r w:rsidR="001418EA">
        <w:rPr>
          <w:rFonts w:cs="Arial"/>
          <w:b/>
          <w:lang w:val="sr-Cyrl-RS"/>
        </w:rPr>
        <w:t>08</w:t>
      </w:r>
      <w:r w:rsidR="00531667">
        <w:rPr>
          <w:rFonts w:cs="Arial"/>
          <w:b/>
          <w:lang w:val="sr-Cyrl-RS"/>
        </w:rPr>
        <w:t>1</w:t>
      </w:r>
      <w:r w:rsidR="001418EA">
        <w:rPr>
          <w:rFonts w:cs="Arial"/>
          <w:b/>
          <w:lang w:val="sr-Cyrl-RS"/>
        </w:rPr>
        <w:t>/2016)</w:t>
      </w:r>
    </w:p>
    <w:p w:rsidR="00210557" w:rsidRPr="008377FF" w:rsidRDefault="00210557" w:rsidP="00210557">
      <w:pPr>
        <w:jc w:val="center"/>
        <w:rPr>
          <w:rFonts w:cs="Arial"/>
        </w:rPr>
      </w:pPr>
    </w:p>
    <w:p w:rsidR="00210557" w:rsidRPr="008377FF" w:rsidRDefault="00AE2EF7" w:rsidP="00210557">
      <w:pPr>
        <w:pStyle w:val="Title"/>
        <w:spacing w:before="0"/>
        <w:rPr>
          <w:rFonts w:cs="Arial"/>
          <w:b w:val="0"/>
          <w:color w:val="FF0000"/>
          <w:sz w:val="22"/>
          <w:szCs w:val="22"/>
        </w:rPr>
      </w:pPr>
      <w:r w:rsidRPr="00AE2EF7">
        <w:rPr>
          <w:rFonts w:cs="Arial"/>
          <w:sz w:val="22"/>
          <w:szCs w:val="22"/>
          <w:lang w:val="ru-RU"/>
        </w:rPr>
        <w:t>Поправка санитарних чворова ТЕНТ А</w:t>
      </w: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6920" w:rsidRPr="008377FF">
        <w:rPr>
          <w:rFonts w:eastAsia="Arial Unicode MS" w:cs="Arial"/>
          <w:kern w:val="2"/>
          <w:lang w:val="ru-RU"/>
        </w:rPr>
        <w:t>______</w:t>
      </w:r>
      <w:r w:rsidR="00286A2B" w:rsidRPr="008377FF">
        <w:rPr>
          <w:rFonts w:eastAsia="Arial Unicode MS" w:cs="Arial"/>
          <w:kern w:val="2"/>
          <w:lang w:val="ru-RU"/>
        </w:rPr>
        <w:t>/</w:t>
      </w:r>
      <w:r w:rsidR="00253033" w:rsidRPr="008377FF">
        <w:rPr>
          <w:rFonts w:eastAsia="Arial Unicode MS" w:cs="Arial"/>
          <w:kern w:val="2"/>
          <w:lang w:val="ru-RU"/>
        </w:rPr>
        <w:t>__</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210557" w:rsidRPr="008377FF">
        <w:rPr>
          <w:rFonts w:cs="Arial"/>
          <w:lang w:val="ru-RU"/>
        </w:rPr>
        <w:t>6</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Одлуке о покрет</w:t>
      </w:r>
      <w:r w:rsidR="006F69F6">
        <w:rPr>
          <w:rFonts w:eastAsia="Arial Unicode MS" w:cs="Arial"/>
          <w:color w:val="000000"/>
          <w:kern w:val="2"/>
          <w:lang w:val="ru-RU"/>
        </w:rPr>
        <w:t>ању поступка јавне набавке број</w:t>
      </w:r>
      <w:r w:rsidR="006F69F6">
        <w:rPr>
          <w:rFonts w:eastAsia="Arial Unicode MS" w:cs="Arial"/>
          <w:color w:val="000000"/>
          <w:kern w:val="2"/>
        </w:rPr>
        <w:t xml:space="preserve"> </w:t>
      </w:r>
      <w:r w:rsidR="006F69F6">
        <w:rPr>
          <w:rFonts w:eastAsia="Arial Unicode MS" w:cs="Arial"/>
          <w:color w:val="000000"/>
          <w:kern w:val="2"/>
          <w:lang w:val="sr-Cyrl-RS"/>
        </w:rPr>
        <w:t>105-E.03.01.-251022/</w:t>
      </w:r>
      <w:r w:rsidR="006F69F6">
        <w:rPr>
          <w:rFonts w:eastAsia="Arial Unicode MS" w:cs="Arial"/>
          <w:color w:val="000000"/>
          <w:kern w:val="2"/>
        </w:rPr>
        <w:t>2</w:t>
      </w:r>
      <w:r w:rsidR="006F69F6" w:rsidRPr="006F69F6">
        <w:rPr>
          <w:rFonts w:eastAsia="Arial Unicode MS" w:cs="Arial"/>
          <w:color w:val="000000"/>
          <w:kern w:val="2"/>
          <w:lang w:val="sr-Cyrl-RS"/>
        </w:rPr>
        <w:t xml:space="preserve">-2016 oд 20.07.2016.године </w:t>
      </w:r>
      <w:r w:rsidR="00261778" w:rsidRPr="008377FF">
        <w:rPr>
          <w:rFonts w:eastAsia="Arial Unicode MS" w:cs="Arial"/>
          <w:color w:val="000000"/>
          <w:kern w:val="2"/>
          <w:lang w:val="ru-RU"/>
        </w:rPr>
        <w:t>и Решења о образовању</w:t>
      </w:r>
      <w:r w:rsidR="006F69F6">
        <w:rPr>
          <w:rFonts w:eastAsia="Arial Unicode MS" w:cs="Arial"/>
          <w:color w:val="000000"/>
          <w:kern w:val="2"/>
          <w:lang w:val="ru-RU"/>
        </w:rPr>
        <w:t xml:space="preserve"> комисије за јавну набавку број</w:t>
      </w:r>
      <w:r w:rsidR="006F69F6">
        <w:rPr>
          <w:rFonts w:eastAsia="Arial Unicode MS" w:cs="Arial"/>
          <w:color w:val="000000"/>
          <w:kern w:val="2"/>
        </w:rPr>
        <w:t xml:space="preserve"> </w:t>
      </w:r>
      <w:bookmarkStart w:id="6" w:name="_GoBack"/>
      <w:bookmarkEnd w:id="6"/>
      <w:r w:rsidR="006F69F6" w:rsidRPr="006F69F6">
        <w:rPr>
          <w:rFonts w:eastAsia="Arial Unicode MS" w:cs="Arial"/>
          <w:color w:val="000000"/>
          <w:kern w:val="2"/>
        </w:rPr>
        <w:t xml:space="preserve">105-E.03.01.-251022/3-2016 oд 20.07.2016.године </w:t>
      </w:r>
      <w:r w:rsidR="00261778" w:rsidRPr="008377FF">
        <w:rPr>
          <w:rFonts w:eastAsia="Arial Unicode MS" w:cs="Arial"/>
          <w:color w:val="000000"/>
          <w:kern w:val="2"/>
          <w:lang w:val="ru-RU"/>
        </w:rPr>
        <w:t>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0C23E5">
        <w:rPr>
          <w:rFonts w:cs="Arial"/>
          <w:b/>
        </w:rPr>
        <w:t>J</w:t>
      </w:r>
      <w:r w:rsidR="00AE2EF7">
        <w:rPr>
          <w:rFonts w:cs="Arial"/>
          <w:b/>
          <w:lang w:val="sr-Cyrl-RS"/>
        </w:rPr>
        <w:t>Н/3000/0506/2016 (1</w:t>
      </w:r>
      <w:r w:rsidR="001418EA">
        <w:rPr>
          <w:rFonts w:cs="Arial"/>
          <w:b/>
          <w:lang w:val="sr-Cyrl-RS"/>
        </w:rPr>
        <w:t>08</w:t>
      </w:r>
      <w:r w:rsidR="00AE2EF7">
        <w:rPr>
          <w:rFonts w:cs="Arial"/>
          <w:b/>
          <w:lang w:val="sr-Cyrl-RS"/>
        </w:rPr>
        <w:t>1</w:t>
      </w:r>
      <w:r w:rsidR="000C23E5">
        <w:rPr>
          <w:rFonts w:cs="Arial"/>
          <w:b/>
          <w:lang w:val="sr-Cyrl-RS"/>
        </w:rPr>
        <w:t>/2016)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3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010" w:type="dxa"/>
          </w:tcPr>
          <w:p w:rsidR="00C62AA7" w:rsidRPr="00EE62BE" w:rsidRDefault="00C064F7" w:rsidP="004C3B38">
            <w:pPr>
              <w:tabs>
                <w:tab w:val="left" w:pos="360"/>
                <w:tab w:val="left" w:pos="567"/>
                <w:tab w:val="right" w:leader="dot" w:pos="9639"/>
              </w:tabs>
              <w:jc w:val="center"/>
              <w:rPr>
                <w:lang w:val="sr-Cyrl-RS"/>
              </w:rPr>
            </w:pPr>
            <w:r>
              <w:rPr>
                <w:lang w:val="sr-Cyrl-RS"/>
              </w:rPr>
              <w:t>3</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010" w:type="dxa"/>
          </w:tcPr>
          <w:p w:rsidR="00C62AA7" w:rsidRPr="00EE62BE" w:rsidRDefault="00C064F7" w:rsidP="004C3B38">
            <w:pPr>
              <w:tabs>
                <w:tab w:val="left" w:pos="360"/>
                <w:tab w:val="left" w:pos="567"/>
                <w:tab w:val="right" w:leader="dot" w:pos="9639"/>
              </w:tabs>
              <w:jc w:val="center"/>
              <w:rPr>
                <w:lang w:val="sr-Cyrl-RS"/>
              </w:rPr>
            </w:pPr>
            <w:r>
              <w:rPr>
                <w:lang w:val="sr-Cyrl-RS"/>
              </w:rPr>
              <w:t>3</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010" w:type="dxa"/>
          </w:tcPr>
          <w:p w:rsidR="00C62AA7" w:rsidRPr="00EE62BE" w:rsidRDefault="00C064F7" w:rsidP="004C3B38">
            <w:pPr>
              <w:tabs>
                <w:tab w:val="left" w:pos="360"/>
                <w:tab w:val="left" w:pos="567"/>
                <w:tab w:val="right" w:leader="dot" w:pos="9639"/>
              </w:tabs>
              <w:jc w:val="center"/>
              <w:rPr>
                <w:lang w:val="sr-Cyrl-RS"/>
              </w:rPr>
            </w:pPr>
            <w:r>
              <w:rPr>
                <w:lang w:val="sr-Cyrl-RS"/>
              </w:rPr>
              <w:t>4-16</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010" w:type="dxa"/>
          </w:tcPr>
          <w:p w:rsidR="00C62AA7" w:rsidRPr="00EE62BE" w:rsidRDefault="00C064F7" w:rsidP="004C3B38">
            <w:pPr>
              <w:tabs>
                <w:tab w:val="left" w:pos="360"/>
                <w:tab w:val="left" w:pos="567"/>
                <w:tab w:val="right" w:leader="dot" w:pos="9639"/>
              </w:tabs>
              <w:jc w:val="center"/>
              <w:rPr>
                <w:lang w:val="sr-Cyrl-RS"/>
              </w:rPr>
            </w:pPr>
            <w:r>
              <w:rPr>
                <w:lang w:val="sr-Cyrl-RS"/>
              </w:rPr>
              <w:t>17-22</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010" w:type="dxa"/>
          </w:tcPr>
          <w:p w:rsidR="00C62AA7" w:rsidRPr="00EE62BE" w:rsidRDefault="00C064F7" w:rsidP="004C3B38">
            <w:pPr>
              <w:tabs>
                <w:tab w:val="left" w:pos="360"/>
                <w:tab w:val="left" w:pos="567"/>
                <w:tab w:val="right" w:leader="dot" w:pos="9639"/>
              </w:tabs>
              <w:jc w:val="center"/>
              <w:rPr>
                <w:lang w:val="sr-Cyrl-RS"/>
              </w:rPr>
            </w:pPr>
            <w:r>
              <w:rPr>
                <w:lang w:val="sr-Cyrl-RS"/>
              </w:rPr>
              <w:t>22-23</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3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010" w:type="dxa"/>
          </w:tcPr>
          <w:p w:rsidR="00C62AA7" w:rsidRPr="00EE62BE" w:rsidRDefault="00C064F7" w:rsidP="004C3B38">
            <w:pPr>
              <w:tabs>
                <w:tab w:val="left" w:pos="360"/>
                <w:tab w:val="left" w:pos="567"/>
                <w:tab w:val="right" w:leader="dot" w:pos="9639"/>
              </w:tabs>
              <w:jc w:val="center"/>
              <w:rPr>
                <w:lang w:val="sr-Cyrl-RS"/>
              </w:rPr>
            </w:pPr>
            <w:r>
              <w:rPr>
                <w:lang w:val="sr-Cyrl-RS"/>
              </w:rPr>
              <w:t>24-41</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374"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Pr="008377FF">
              <w:rPr>
                <w:rFonts w:cs="Arial"/>
              </w:rPr>
              <w:t xml:space="preserve"> ( 1 - </w:t>
            </w:r>
            <w:r w:rsidR="00EE62BE">
              <w:rPr>
                <w:rFonts w:cs="Arial"/>
                <w:lang w:val="sr-Cyrl-RS"/>
              </w:rPr>
              <w:t>4</w:t>
            </w:r>
            <w:r w:rsidRPr="008377FF">
              <w:rPr>
                <w:rFonts w:cs="Arial"/>
              </w:rPr>
              <w:t>)</w:t>
            </w:r>
          </w:p>
        </w:tc>
        <w:tc>
          <w:tcPr>
            <w:tcW w:w="1010" w:type="dxa"/>
          </w:tcPr>
          <w:p w:rsidR="00C62AA7" w:rsidRPr="00EE62BE" w:rsidRDefault="00C064F7" w:rsidP="004C3B38">
            <w:pPr>
              <w:tabs>
                <w:tab w:val="left" w:pos="360"/>
                <w:tab w:val="left" w:pos="567"/>
                <w:tab w:val="right" w:leader="dot" w:pos="9639"/>
              </w:tabs>
              <w:jc w:val="center"/>
              <w:rPr>
                <w:lang w:val="sr-Cyrl-RS"/>
              </w:rPr>
            </w:pPr>
            <w:r>
              <w:rPr>
                <w:lang w:val="sr-Cyrl-RS"/>
              </w:rPr>
              <w:t>42-79</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3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010" w:type="dxa"/>
          </w:tcPr>
          <w:p w:rsidR="00C62AA7" w:rsidRPr="00EE62BE" w:rsidRDefault="00C064F7" w:rsidP="00DD129A">
            <w:pPr>
              <w:tabs>
                <w:tab w:val="left" w:pos="360"/>
                <w:tab w:val="left" w:pos="567"/>
                <w:tab w:val="right" w:leader="dot" w:pos="9639"/>
              </w:tabs>
              <w:jc w:val="center"/>
              <w:rPr>
                <w:lang w:val="sr-Cyrl-RS"/>
              </w:rPr>
            </w:pPr>
            <w:r>
              <w:rPr>
                <w:lang w:val="sr-Cyrl-RS"/>
              </w:rPr>
              <w:t>80-103</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C064F7">
        <w:rPr>
          <w:rFonts w:cs="Arial"/>
          <w:bCs/>
          <w:noProof/>
          <w:lang w:val="sr-Cyrl-CS"/>
        </w:rPr>
        <w:t>103</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7C62A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418EA" w:rsidRDefault="004276AD" w:rsidP="001418EA">
            <w:pPr>
              <w:pStyle w:val="Title"/>
              <w:spacing w:before="0"/>
              <w:jc w:val="both"/>
              <w:rPr>
                <w:rFonts w:cs="Arial"/>
                <w:b w:val="0"/>
                <w:sz w:val="22"/>
                <w:szCs w:val="22"/>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AE2EF7" w:rsidRPr="00AE2EF7">
              <w:rPr>
                <w:rFonts w:cs="Arial"/>
                <w:b w:val="0"/>
                <w:sz w:val="22"/>
                <w:szCs w:val="22"/>
                <w:lang w:val="ru-RU"/>
              </w:rPr>
              <w:t>Поправка санитарних чворова ТЕНТ А</w:t>
            </w:r>
            <w:bookmarkEnd w:id="16"/>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D2D9B">
      <w:pPr>
        <w:pStyle w:val="Heading10"/>
        <w:numPr>
          <w:ilvl w:val="0"/>
          <w:numId w:val="17"/>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AE2EF7" w:rsidRPr="00AE2EF7">
        <w:rPr>
          <w:rFonts w:cs="Arial"/>
          <w:b/>
          <w:lang w:val="ru-RU"/>
        </w:rPr>
        <w:t>Поправка санитарних чворова ТЕНТ А</w:t>
      </w:r>
    </w:p>
    <w:p w:rsidR="001418EA"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AE2EF7" w:rsidRPr="00AE2EF7">
        <w:rPr>
          <w:rFonts w:cs="Arial"/>
          <w:lang w:val="ru-RU"/>
        </w:rPr>
        <w:t>Разни специјализовани 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AE2EF7">
        <w:rPr>
          <w:rFonts w:cs="Arial"/>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val="sr-Cyrl-RS" w:eastAsia="zh-CN"/>
        </w:rPr>
      </w:pPr>
    </w:p>
    <w:p w:rsidR="00AE2EF7" w:rsidRPr="00AE2EF7" w:rsidRDefault="00AE2EF7" w:rsidP="0032186E">
      <w:pPr>
        <w:spacing w:before="0"/>
        <w:rPr>
          <w:rFonts w:cs="Arial"/>
          <w:lang w:val="sr-Cyrl-RS" w:eastAsia="zh-CN"/>
        </w:rPr>
      </w:pPr>
    </w:p>
    <w:p w:rsidR="0032186E" w:rsidRPr="008377FF" w:rsidRDefault="00DB369C" w:rsidP="007D2D9B">
      <w:pPr>
        <w:pStyle w:val="Heading10"/>
        <w:numPr>
          <w:ilvl w:val="0"/>
          <w:numId w:val="17"/>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F53D77" w:rsidRPr="008377FF" w:rsidRDefault="00CF4C54" w:rsidP="00874F5B">
      <w:pPr>
        <w:rPr>
          <w:b/>
          <w:color w:val="00B0F0"/>
        </w:rPr>
      </w:pPr>
      <w:r>
        <w:rPr>
          <w:b/>
          <w:noProof/>
          <w:color w:val="00B0F0"/>
        </w:rPr>
        <w:drawing>
          <wp:inline distT="0" distB="0" distL="0" distR="0">
            <wp:extent cx="5733415" cy="236483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2364833"/>
                    </a:xfrm>
                    <a:prstGeom prst="rect">
                      <a:avLst/>
                    </a:prstGeom>
                    <a:noFill/>
                    <a:ln>
                      <a:noFill/>
                    </a:ln>
                  </pic:spPr>
                </pic:pic>
              </a:graphicData>
            </a:graphic>
          </wp:inline>
        </w:drawing>
      </w:r>
    </w:p>
    <w:p w:rsidR="00A24F3F" w:rsidRDefault="00A24F3F" w:rsidP="0032186E">
      <w:pPr>
        <w:pStyle w:val="Heading10"/>
        <w:ind w:left="0" w:firstLine="0"/>
        <w:jc w:val="both"/>
        <w:rPr>
          <w:rFonts w:cs="Arial"/>
          <w:lang w:val="sr-Cyrl-RS"/>
        </w:rPr>
      </w:pPr>
      <w:bookmarkStart w:id="19" w:name="_Toc441651541"/>
      <w:bookmarkStart w:id="20" w:name="_Toc442559879"/>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A24F3F" w:rsidRDefault="00A24F3F" w:rsidP="0032186E">
      <w:pPr>
        <w:pStyle w:val="Heading10"/>
        <w:ind w:left="0" w:firstLine="0"/>
        <w:jc w:val="both"/>
        <w:rPr>
          <w:rFonts w:cs="Arial"/>
          <w:lang w:val="sr-Cyrl-RS"/>
        </w:rPr>
      </w:pPr>
    </w:p>
    <w:p w:rsidR="00DB369C" w:rsidRDefault="0032186E" w:rsidP="0032186E">
      <w:pPr>
        <w:pStyle w:val="Heading10"/>
        <w:ind w:left="0" w:firstLine="0"/>
        <w:jc w:val="both"/>
        <w:rPr>
          <w:rFonts w:cs="Arial"/>
          <w:lang w:val="sr-Cyrl-RS"/>
        </w:rPr>
      </w:pPr>
      <w:r w:rsidRPr="008377FF">
        <w:rPr>
          <w:rFonts w:cs="Arial"/>
        </w:rPr>
        <w:lastRenderedPageBreak/>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A24F3F" w:rsidRPr="00A24F3F" w:rsidRDefault="00A24F3F" w:rsidP="00A24F3F">
      <w:pPr>
        <w:rPr>
          <w:lang w:val="sr-Cyrl-RS" w:eastAsia="ar-SA"/>
        </w:rPr>
      </w:pPr>
      <w:r>
        <w:rPr>
          <w:noProof/>
        </w:rPr>
        <w:drawing>
          <wp:inline distT="0" distB="0" distL="0" distR="0">
            <wp:extent cx="5706745" cy="78949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06745" cy="7894955"/>
                    </a:xfrm>
                    <a:prstGeom prst="rect">
                      <a:avLst/>
                    </a:prstGeom>
                    <a:noFill/>
                    <a:ln>
                      <a:noFill/>
                    </a:ln>
                  </pic:spPr>
                </pic:pic>
              </a:graphicData>
            </a:graphic>
          </wp:inline>
        </w:drawing>
      </w:r>
    </w:p>
    <w:tbl>
      <w:tblPr>
        <w:tblW w:w="20106" w:type="dxa"/>
        <w:tblInd w:w="93" w:type="dxa"/>
        <w:tblLook w:val="04A0" w:firstRow="1" w:lastRow="0" w:firstColumn="1" w:lastColumn="0" w:noHBand="0" w:noVBand="1"/>
      </w:tblPr>
      <w:tblGrid>
        <w:gridCol w:w="9276"/>
        <w:gridCol w:w="9080"/>
        <w:gridCol w:w="1000"/>
        <w:gridCol w:w="750"/>
      </w:tblGrid>
      <w:tr w:rsidR="00F53D77" w:rsidRPr="00F53D77" w:rsidTr="00A24F3F">
        <w:trPr>
          <w:trHeight w:val="750"/>
        </w:trPr>
        <w:tc>
          <w:tcPr>
            <w:tcW w:w="9276" w:type="dxa"/>
            <w:tcBorders>
              <w:top w:val="nil"/>
              <w:left w:val="nil"/>
              <w:bottom w:val="nil"/>
              <w:right w:val="nil"/>
            </w:tcBorders>
            <w:shd w:val="clear" w:color="auto" w:fill="auto"/>
            <w:noWrap/>
            <w:vAlign w:val="bottom"/>
            <w:hideMark/>
          </w:tcPr>
          <w:p w:rsidR="00F53D77" w:rsidRPr="00F53D77" w:rsidRDefault="00A24F3F" w:rsidP="00F53D77">
            <w:pPr>
              <w:spacing w:before="0"/>
              <w:jc w:val="left"/>
              <w:rPr>
                <w:rFonts w:ascii="Calibri" w:hAnsi="Calibri"/>
                <w:b/>
                <w:bCs/>
                <w:color w:val="000000"/>
                <w:sz w:val="28"/>
                <w:szCs w:val="28"/>
              </w:rPr>
            </w:pPr>
            <w:r>
              <w:rPr>
                <w:rFonts w:ascii="Calibri" w:hAnsi="Calibri"/>
                <w:b/>
                <w:bCs/>
                <w:noProof/>
                <w:color w:val="000000"/>
                <w:sz w:val="28"/>
                <w:szCs w:val="28"/>
              </w:rPr>
              <w:lastRenderedPageBreak/>
              <w:drawing>
                <wp:inline distT="0" distB="0" distL="0" distR="0" wp14:anchorId="71781DE7" wp14:editId="28202A58">
                  <wp:extent cx="5744845" cy="79248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44845" cy="7924800"/>
                          </a:xfrm>
                          <a:prstGeom prst="rect">
                            <a:avLst/>
                          </a:prstGeom>
                          <a:noFill/>
                          <a:ln>
                            <a:noFill/>
                          </a:ln>
                        </pic:spPr>
                      </pic:pic>
                    </a:graphicData>
                  </a:graphic>
                </wp:inline>
              </w:drawing>
            </w:r>
          </w:p>
        </w:tc>
        <w:tc>
          <w:tcPr>
            <w:tcW w:w="9080" w:type="dxa"/>
            <w:tcBorders>
              <w:top w:val="nil"/>
              <w:left w:val="nil"/>
              <w:bottom w:val="nil"/>
              <w:right w:val="nil"/>
            </w:tcBorders>
            <w:shd w:val="clear" w:color="auto" w:fill="auto"/>
            <w:vAlign w:val="center"/>
          </w:tcPr>
          <w:p w:rsidR="00F53D77" w:rsidRPr="00F53D77" w:rsidRDefault="00F53D77" w:rsidP="001418EA">
            <w:pPr>
              <w:spacing w:before="0"/>
              <w:ind w:right="-554"/>
              <w:jc w:val="left"/>
              <w:rPr>
                <w:rFonts w:cs="Arial"/>
                <w:color w:val="000000"/>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0"/>
                <w:szCs w:val="20"/>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r>
      <w:tr w:rsidR="00F53D77" w:rsidRPr="00F53D77" w:rsidTr="00A24F3F">
        <w:trPr>
          <w:trHeight w:val="345"/>
        </w:trPr>
        <w:tc>
          <w:tcPr>
            <w:tcW w:w="927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Times New Roman" w:hAnsi="Times New Roman"/>
                <w:color w:val="000000"/>
                <w:sz w:val="24"/>
                <w:szCs w:val="24"/>
              </w:rPr>
            </w:pPr>
          </w:p>
        </w:tc>
        <w:tc>
          <w:tcPr>
            <w:tcW w:w="9080" w:type="dxa"/>
            <w:tcBorders>
              <w:top w:val="nil"/>
              <w:left w:val="nil"/>
              <w:bottom w:val="nil"/>
              <w:right w:val="nil"/>
            </w:tcBorders>
            <w:shd w:val="clear" w:color="auto" w:fill="auto"/>
            <w:noWrap/>
            <w:vAlign w:val="bottom"/>
          </w:tcPr>
          <w:p w:rsidR="001418EA" w:rsidRPr="001418EA" w:rsidRDefault="001418EA" w:rsidP="00F53D77">
            <w:pPr>
              <w:spacing w:before="0"/>
              <w:jc w:val="left"/>
              <w:rPr>
                <w:rFonts w:ascii="Calibri" w:hAnsi="Calibri"/>
                <w:color w:val="000000"/>
                <w:lang w:val="sr-Cyrl-RS"/>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r>
      <w:tr w:rsidR="00F53D77" w:rsidRPr="00F53D77" w:rsidTr="00A24F3F">
        <w:trPr>
          <w:trHeight w:val="750"/>
        </w:trPr>
        <w:tc>
          <w:tcPr>
            <w:tcW w:w="9276" w:type="dxa"/>
            <w:tcBorders>
              <w:top w:val="nil"/>
              <w:left w:val="nil"/>
              <w:bottom w:val="nil"/>
              <w:right w:val="nil"/>
            </w:tcBorders>
            <w:shd w:val="clear" w:color="auto" w:fill="auto"/>
            <w:vAlign w:val="center"/>
            <w:hideMark/>
          </w:tcPr>
          <w:p w:rsidR="00F53D77" w:rsidRDefault="00A24F3F" w:rsidP="00F53D77">
            <w:pPr>
              <w:spacing w:before="0"/>
              <w:jc w:val="left"/>
              <w:rPr>
                <w:rFonts w:ascii="Calibri" w:hAnsi="Calibri"/>
                <w:color w:val="000000"/>
                <w:sz w:val="24"/>
                <w:szCs w:val="24"/>
                <w:lang w:val="sr-Cyrl-RS"/>
              </w:rPr>
            </w:pPr>
            <w:r>
              <w:rPr>
                <w:rFonts w:ascii="Calibri" w:hAnsi="Calibri"/>
                <w:noProof/>
                <w:color w:val="000000"/>
                <w:sz w:val="24"/>
                <w:szCs w:val="24"/>
              </w:rPr>
              <w:lastRenderedPageBreak/>
              <w:drawing>
                <wp:inline distT="0" distB="0" distL="0" distR="0" wp14:anchorId="75053C85" wp14:editId="64EFB040">
                  <wp:extent cx="5744845" cy="80473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44845" cy="8047355"/>
                          </a:xfrm>
                          <a:prstGeom prst="rect">
                            <a:avLst/>
                          </a:prstGeom>
                          <a:noFill/>
                          <a:ln>
                            <a:noFill/>
                          </a:ln>
                        </pic:spPr>
                      </pic:pic>
                    </a:graphicData>
                  </a:graphic>
                </wp:inline>
              </w:drawing>
            </w:r>
          </w:p>
          <w:p w:rsidR="001418EA" w:rsidRDefault="001418EA" w:rsidP="00F53D77">
            <w:pPr>
              <w:spacing w:before="0"/>
              <w:jc w:val="left"/>
              <w:rPr>
                <w:rFonts w:ascii="Calibri" w:hAnsi="Calibri"/>
                <w:color w:val="000000"/>
                <w:sz w:val="24"/>
                <w:szCs w:val="24"/>
                <w:lang w:val="sr-Cyrl-RS"/>
              </w:rPr>
            </w:pPr>
          </w:p>
          <w:p w:rsidR="001418EA" w:rsidRDefault="001418EA" w:rsidP="00F53D77">
            <w:pPr>
              <w:spacing w:before="0"/>
              <w:jc w:val="left"/>
              <w:rPr>
                <w:rFonts w:ascii="Calibri" w:hAnsi="Calibri"/>
                <w:color w:val="000000"/>
                <w:sz w:val="24"/>
                <w:szCs w:val="24"/>
                <w:lang w:val="sr-Cyrl-RS"/>
              </w:rPr>
            </w:pPr>
          </w:p>
          <w:p w:rsidR="001418EA" w:rsidRDefault="001418EA" w:rsidP="00F53D77">
            <w:pPr>
              <w:spacing w:before="0"/>
              <w:jc w:val="left"/>
              <w:rPr>
                <w:rFonts w:ascii="Calibri" w:hAnsi="Calibri"/>
                <w:color w:val="000000"/>
                <w:sz w:val="24"/>
                <w:szCs w:val="24"/>
                <w:lang w:val="sr-Cyrl-RS"/>
              </w:rPr>
            </w:pPr>
          </w:p>
          <w:p w:rsidR="001418EA" w:rsidRPr="001418EA" w:rsidRDefault="00A24F3F" w:rsidP="00F53D77">
            <w:pPr>
              <w:spacing w:before="0"/>
              <w:jc w:val="left"/>
              <w:rPr>
                <w:rFonts w:ascii="Calibri" w:hAnsi="Calibri"/>
                <w:color w:val="000000"/>
                <w:sz w:val="24"/>
                <w:szCs w:val="24"/>
                <w:lang w:val="sr-Cyrl-RS"/>
              </w:rPr>
            </w:pPr>
            <w:r>
              <w:rPr>
                <w:rFonts w:ascii="Calibri" w:hAnsi="Calibri"/>
                <w:color w:val="000000"/>
                <w:sz w:val="24"/>
                <w:szCs w:val="24"/>
                <w:lang w:val="sr-Cyrl-RS"/>
              </w:rPr>
              <w:t>Напомена : Обавезно је попунити предмер радова.</w:t>
            </w:r>
          </w:p>
        </w:tc>
        <w:tc>
          <w:tcPr>
            <w:tcW w:w="9080"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b/>
                <w:bCs/>
                <w:color w:val="000000"/>
                <w:sz w:val="28"/>
                <w:szCs w:val="28"/>
              </w:rPr>
            </w:pPr>
          </w:p>
        </w:tc>
        <w:tc>
          <w:tcPr>
            <w:tcW w:w="1000" w:type="dxa"/>
            <w:tcBorders>
              <w:top w:val="nil"/>
              <w:left w:val="nil"/>
              <w:bottom w:val="nil"/>
              <w:right w:val="nil"/>
            </w:tcBorders>
            <w:shd w:val="clear" w:color="auto" w:fill="auto"/>
            <w:vAlign w:val="bottom"/>
            <w:hideMark/>
          </w:tcPr>
          <w:p w:rsidR="00F53D77" w:rsidRPr="00F53D77" w:rsidRDefault="00F53D77" w:rsidP="00F53D77">
            <w:pPr>
              <w:spacing w:before="0"/>
              <w:jc w:val="center"/>
              <w:rPr>
                <w:rFonts w:ascii="Calibri" w:hAnsi="Calibri"/>
                <w:color w:val="000000"/>
                <w:sz w:val="24"/>
                <w:szCs w:val="24"/>
              </w:rPr>
            </w:pPr>
          </w:p>
        </w:tc>
        <w:tc>
          <w:tcPr>
            <w:tcW w:w="750"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A24F3F">
        <w:trPr>
          <w:gridAfter w:val="3"/>
          <w:wAfter w:w="10830" w:type="dxa"/>
          <w:trHeight w:val="1095"/>
        </w:trPr>
        <w:tc>
          <w:tcPr>
            <w:tcW w:w="9276"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A24F3F">
        <w:trPr>
          <w:trHeight w:val="375"/>
        </w:trPr>
        <w:tc>
          <w:tcPr>
            <w:tcW w:w="9276" w:type="dxa"/>
            <w:tcBorders>
              <w:top w:val="nil"/>
              <w:left w:val="nil"/>
              <w:bottom w:val="nil"/>
              <w:right w:val="nil"/>
            </w:tcBorders>
            <w:shd w:val="clear" w:color="auto" w:fill="auto"/>
            <w:noWrap/>
            <w:vAlign w:val="bottom"/>
            <w:hideMark/>
          </w:tcPr>
          <w:p w:rsidR="00F53D77" w:rsidRPr="00A24F3F" w:rsidRDefault="00F53D77" w:rsidP="00F53D77">
            <w:pPr>
              <w:spacing w:before="0"/>
              <w:jc w:val="left"/>
              <w:rPr>
                <w:rFonts w:ascii="Calibri" w:hAnsi="Calibri"/>
                <w:color w:val="000000"/>
                <w:sz w:val="24"/>
                <w:szCs w:val="24"/>
                <w:lang w:val="sr-Cyrl-RS"/>
              </w:rPr>
            </w:pPr>
          </w:p>
        </w:tc>
        <w:tc>
          <w:tcPr>
            <w:tcW w:w="9080"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4"/>
                <w:szCs w:val="24"/>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bl>
    <w:p w:rsidR="004D0EB5" w:rsidRPr="00C922B2" w:rsidRDefault="0032186E" w:rsidP="00F53D77">
      <w:pPr>
        <w:pStyle w:val="Heading10"/>
        <w:ind w:left="0" w:firstLine="0"/>
        <w:rPr>
          <w:rFonts w:cs="Arial"/>
        </w:rPr>
      </w:pPr>
      <w:r w:rsidRPr="00C922B2">
        <w:rPr>
          <w:rFonts w:cs="Arial"/>
        </w:rPr>
        <w:t>3.2 Квалитет</w:t>
      </w:r>
      <w:r w:rsidR="00180E4F" w:rsidRPr="00C922B2">
        <w:rPr>
          <w:rFonts w:cs="Arial"/>
          <w:lang w:val="en-US"/>
        </w:rPr>
        <w:t>,</w:t>
      </w:r>
      <w:r w:rsidRPr="00C922B2">
        <w:rPr>
          <w:rFonts w:cs="Arial"/>
        </w:rPr>
        <w:t xml:space="preserve"> </w:t>
      </w:r>
      <w:r w:rsidR="004D0EB5" w:rsidRPr="00C922B2">
        <w:rPr>
          <w:rFonts w:cs="Arial"/>
        </w:rPr>
        <w:t xml:space="preserve">опис радова и начин спровођења контроле и обезбеђивања </w:t>
      </w:r>
    </w:p>
    <w:p w:rsidR="00DB369C" w:rsidRPr="00C922B2" w:rsidRDefault="004D0EB5" w:rsidP="004D0EB5">
      <w:pPr>
        <w:rPr>
          <w:rFonts w:cs="Arial"/>
          <w:b/>
        </w:rPr>
      </w:pPr>
      <w:r w:rsidRPr="00C922B2">
        <w:rPr>
          <w:rFonts w:cs="Arial"/>
          <w:b/>
        </w:rPr>
        <w:t>гаранције квалитета</w:t>
      </w:r>
    </w:p>
    <w:p w:rsidR="00FC5045" w:rsidRPr="00C922B2" w:rsidRDefault="00FC5045" w:rsidP="004D0EB5">
      <w:pPr>
        <w:rPr>
          <w:rFonts w:cs="Arial"/>
          <w:lang w:val="ru-RU" w:eastAsia="ar-SA"/>
        </w:rPr>
      </w:pPr>
      <w:r w:rsidRPr="00C922B2">
        <w:rPr>
          <w:rFonts w:cs="Arial"/>
          <w:lang w:val="ru-RU" w:eastAsia="ar-SA"/>
        </w:rPr>
        <w:t>Извођач се обавезује да води грађевински дневник.</w:t>
      </w:r>
    </w:p>
    <w:p w:rsidR="00FC5045" w:rsidRPr="00C922B2" w:rsidRDefault="00FC5045" w:rsidP="004D0EB5">
      <w:pPr>
        <w:rPr>
          <w:rFonts w:cs="Arial"/>
          <w:lang w:val="ru-RU" w:eastAsia="ar-SA"/>
        </w:rPr>
      </w:pPr>
      <w:r w:rsidRPr="00C922B2">
        <w:rPr>
          <w:rFonts w:cs="Arial"/>
          <w:lang w:val="ru-RU" w:eastAsia="ar-SA"/>
        </w:rPr>
        <w:t>Наручилац ће именовати Надзорни орган.</w:t>
      </w:r>
    </w:p>
    <w:p w:rsidR="004D0EB5" w:rsidRPr="00C922B2" w:rsidRDefault="004D0EB5" w:rsidP="004D0EB5">
      <w:pPr>
        <w:rPr>
          <w:rFonts w:cs="Arial"/>
          <w:lang w:eastAsia="ar-SA"/>
        </w:rPr>
      </w:pPr>
      <w:r w:rsidRPr="00C922B2">
        <w:rPr>
          <w:rFonts w:cs="Arial"/>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C922B2" w:rsidRDefault="004D0EB5" w:rsidP="004D0EB5">
      <w:pPr>
        <w:rPr>
          <w:rFonts w:cs="Arial"/>
          <w:lang w:eastAsia="ar-SA"/>
        </w:rPr>
      </w:pPr>
      <w:r w:rsidRPr="00C922B2">
        <w:rPr>
          <w:rFonts w:cs="Arial"/>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C922B2" w:rsidRDefault="004D0EB5" w:rsidP="004D0EB5">
      <w:pPr>
        <w:rPr>
          <w:rFonts w:cs="Arial"/>
          <w:lang w:eastAsia="ar-SA"/>
        </w:rPr>
      </w:pPr>
      <w:r w:rsidRPr="00C922B2">
        <w:rPr>
          <w:rFonts w:cs="Arial"/>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C922B2" w:rsidRDefault="004D0EB5" w:rsidP="00180E4F">
      <w:pPr>
        <w:spacing w:before="0"/>
        <w:rPr>
          <w:rFonts w:cs="Arial"/>
          <w:lang w:eastAsia="ar-SA"/>
        </w:rPr>
      </w:pPr>
      <w:r w:rsidRPr="00C922B2">
        <w:rPr>
          <w:rFonts w:cs="Arial"/>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C922B2" w:rsidRDefault="004D0EB5" w:rsidP="004D0EB5">
      <w:pPr>
        <w:rPr>
          <w:rFonts w:cs="Arial"/>
          <w:lang w:eastAsia="ar-SA"/>
        </w:rPr>
      </w:pPr>
      <w:r w:rsidRPr="00C922B2">
        <w:rPr>
          <w:rFonts w:cs="Arial"/>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01457C" w:rsidRPr="00235215" w:rsidRDefault="004D0EB5" w:rsidP="00235215">
      <w:pPr>
        <w:rPr>
          <w:rFonts w:cs="Arial"/>
          <w:lang w:val="sr-Cyrl-RS" w:eastAsia="ar-SA"/>
        </w:rPr>
      </w:pPr>
      <w:r w:rsidRPr="00C922B2">
        <w:rPr>
          <w:rFonts w:cs="Arial"/>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C922B2">
        <w:rPr>
          <w:rFonts w:cs="Arial"/>
          <w:lang w:eastAsia="ar-SA"/>
        </w:rPr>
        <w:t>.</w:t>
      </w:r>
    </w:p>
    <w:p w:rsidR="00C922B2" w:rsidRPr="00235215" w:rsidRDefault="0001457C" w:rsidP="00235215">
      <w:pPr>
        <w:ind w:right="-468"/>
        <w:rPr>
          <w:rFonts w:cs="Arial"/>
          <w:b/>
          <w:noProof/>
          <w:lang w:val="sr-Cyrl-CS"/>
        </w:rPr>
      </w:pPr>
      <w:r w:rsidRPr="00C922B2">
        <w:rPr>
          <w:rFonts w:cs="Arial"/>
          <w:b/>
          <w:lang w:val="sr-Cyrl-CS"/>
        </w:rPr>
        <w:t>ЕЛЕМЕНТИ ЗА ФОРМИРАЊЕ ЦЕНЕ И ОБАВЕЗА ИЗВРШИОЦА ТОКОМ РЕАЛИЗАЦИЈЕ УГОВОРА</w:t>
      </w:r>
      <w:r w:rsidRPr="00C922B2">
        <w:rPr>
          <w:rFonts w:cs="Arial"/>
          <w:b/>
          <w:noProof/>
          <w:lang w:val="sr-Cyrl-CS"/>
        </w:rPr>
        <w:t>(саставни су део понуђених цена – не обрачунавају се посебно</w:t>
      </w:r>
      <w:r w:rsidRPr="00C922B2">
        <w:rPr>
          <w:rFonts w:cs="Arial"/>
          <w:b/>
          <w:noProof/>
        </w:rPr>
        <w:t xml:space="preserve">, </w:t>
      </w:r>
      <w:r w:rsidRPr="00C922B2">
        <w:rPr>
          <w:rFonts w:cs="Arial"/>
          <w:b/>
          <w:noProof/>
          <w:lang w:val="sr-Cyrl-CS"/>
        </w:rPr>
        <w:t xml:space="preserve">осим оних који су наведени за обрачун у предмеру радова) </w:t>
      </w:r>
    </w:p>
    <w:p w:rsidR="00C922B2" w:rsidRPr="00C922B2" w:rsidRDefault="00C922B2" w:rsidP="00C922B2">
      <w:pPr>
        <w:pStyle w:val="NoSpacing"/>
        <w:rPr>
          <w:rFonts w:cs="Arial"/>
          <w:szCs w:val="24"/>
        </w:rPr>
      </w:pPr>
      <w:r w:rsidRPr="00C922B2">
        <w:rPr>
          <w:rFonts w:cs="Arial"/>
          <w:szCs w:val="24"/>
        </w:rPr>
        <w:t>Обавеза Понуђача је и да учини следеће:</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 xml:space="preserve">Понуду састави са јединичним ценама и према законима и прописима </w:t>
      </w:r>
      <w:r w:rsidRPr="00C922B2">
        <w:rPr>
          <w:rFonts w:cs="Arial"/>
          <w:sz w:val="16"/>
          <w:szCs w:val="16"/>
        </w:rPr>
        <w:t>РС</w:t>
      </w:r>
      <w:r w:rsidRPr="00C922B2">
        <w:rPr>
          <w:rFonts w:cs="Arial"/>
          <w:szCs w:val="24"/>
        </w:rPr>
        <w:t xml:space="preserve"> </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lastRenderedPageBreak/>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Набавља и допрема главни материјал и остали (потрошни)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Набавља сав гас за заваривање, електроде, плоче за сечење и брушење метала и бетона и остали потрошни материјал.</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Материјал набави у количини према стварној потреби утврђеној дефектажом.</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У случају ремонтних могућности прво користи расположиви материјал Наручиоца. Наручилац задржава право на одлуку по овој одредби.</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Амбалажа се не враћа испоручиоцу.</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 xml:space="preserve">Учуствује у претходним и припремнооперативним радовима, за заваривања на цевима (мерења, обележавања по инструкцијама представника Наручиоца и др.) </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Обезбеди сву потребну опрему.</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 xml:space="preserve">Обезбеди заваривача и врши сва заваривања. </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Дефектажу конструкција изврши заједно са представником Наручиоца.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Поштује време које му је одређено за свакодневни транспорт демонтираног материјала, од коте ±0.00 до депоније за његово одлагање.</w:t>
      </w:r>
    </w:p>
    <w:p w:rsidR="00C922B2" w:rsidRPr="00235215" w:rsidRDefault="00C922B2" w:rsidP="00C922B2">
      <w:pPr>
        <w:pStyle w:val="NoSpacing"/>
        <w:numPr>
          <w:ilvl w:val="0"/>
          <w:numId w:val="50"/>
        </w:numPr>
        <w:suppressAutoHyphens w:val="0"/>
        <w:spacing w:before="0"/>
        <w:rPr>
          <w:rFonts w:cs="Arial"/>
          <w:szCs w:val="24"/>
        </w:rPr>
      </w:pPr>
      <w:r w:rsidRPr="00C922B2">
        <w:rPr>
          <w:rFonts w:cs="Arial"/>
          <w:szCs w:val="24"/>
        </w:rPr>
        <w:t>Ценом обухвати све припремне, главне и завршне радове.</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На позив наручиоца радова у сваком моменту буде спреман за извођење радова.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Радове изведе квалитетно и стручно,</w:t>
      </w:r>
      <w:r w:rsidRPr="00C922B2">
        <w:rPr>
          <w:rFonts w:cs="Arial"/>
          <w:b/>
          <w:szCs w:val="24"/>
        </w:rPr>
        <w:t xml:space="preserve"> </w:t>
      </w:r>
      <w:r w:rsidRPr="00C922B2">
        <w:rPr>
          <w:rFonts w:cs="Arial"/>
          <w:szCs w:val="24"/>
        </w:rPr>
        <w:t>са квалификованом радном снагом и стручним техничким особљем.</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lastRenderedPageBreak/>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C922B2" w:rsidRPr="00C922B2" w:rsidRDefault="00C922B2" w:rsidP="00C922B2">
      <w:pPr>
        <w:pStyle w:val="NoSpacing"/>
        <w:numPr>
          <w:ilvl w:val="0"/>
          <w:numId w:val="50"/>
        </w:numPr>
        <w:suppressAutoHyphens w:val="0"/>
        <w:spacing w:before="0"/>
        <w:rPr>
          <w:rFonts w:cs="Arial"/>
          <w:noProof/>
        </w:rPr>
      </w:pPr>
      <w:r w:rsidRPr="00C922B2">
        <w:rPr>
          <w:rFonts w:cs="Arial"/>
          <w:szCs w:val="24"/>
        </w:rPr>
        <w:t>Сва осигурања: за транспорт, несреће, пожар, провалне крађе, обавеза је Извршиоца и јемство иде на његов терет.</w:t>
      </w:r>
    </w:p>
    <w:p w:rsidR="00C922B2" w:rsidRPr="00C922B2" w:rsidRDefault="00C922B2" w:rsidP="00C922B2">
      <w:pPr>
        <w:rPr>
          <w:rFonts w:cs="Arial"/>
          <w:b/>
          <w:noProof/>
          <w:lang w:val="sr-Latn-CS"/>
        </w:rPr>
      </w:pPr>
    </w:p>
    <w:p w:rsidR="00C922B2" w:rsidRPr="00C922B2" w:rsidRDefault="00C922B2" w:rsidP="00C922B2">
      <w:pPr>
        <w:rPr>
          <w:rFonts w:cs="Arial"/>
          <w:noProof/>
          <w:lang w:val="sr-Cyrl-CS"/>
        </w:rPr>
      </w:pPr>
      <w:r w:rsidRPr="00C922B2">
        <w:rPr>
          <w:rFonts w:cs="Arial"/>
          <w:b/>
          <w:noProof/>
          <w:lang w:val="sr-Cyrl-CS"/>
        </w:rPr>
        <w:t xml:space="preserve">Квалитет, обавезе и пенали </w:t>
      </w:r>
      <w:r w:rsidRPr="00C922B2">
        <w:rPr>
          <w:rFonts w:cs="Arial"/>
          <w:noProof/>
          <w:lang w:val="sr-Cyrl-CS"/>
        </w:rPr>
        <w:t xml:space="preserve"> </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noProof/>
          <w:szCs w:val="24"/>
        </w:rPr>
        <w:t>Извршилац радове мора да изведе у квалитету по важећим законима и техничким прописима и по  прописној технологији за конкретну врсту посла.</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szCs w:val="24"/>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noProof/>
          <w:szCs w:val="24"/>
        </w:rPr>
        <w:t>Контролу квалитета изведених радова врше: овлашћено лице Извршиоца и представник Наручиоца, а Извршилац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szCs w:val="24"/>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noProof/>
          <w:szCs w:val="24"/>
        </w:rPr>
        <w:t>Осим наведених услова, Понуђач и произвођач подлежу и одредбама закона о одговорности произвођача ствари са недостатком-служб. гл. бр. 101 од 21.11.2005</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noProof/>
          <w:szCs w:val="24"/>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Понуђач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rsidR="00C922B2" w:rsidRPr="00235215" w:rsidRDefault="00235215" w:rsidP="00C922B2">
      <w:pPr>
        <w:rPr>
          <w:rFonts w:cs="Arial"/>
          <w:noProof/>
          <w:lang w:val="sr-Cyrl-CS"/>
        </w:rPr>
      </w:pPr>
      <w:r>
        <w:rPr>
          <w:rFonts w:cs="Arial"/>
          <w:noProof/>
          <w:lang w:val="sr-Cyrl-CS"/>
        </w:rPr>
        <w:t xml:space="preserve">   </w:t>
      </w:r>
    </w:p>
    <w:p w:rsidR="00C922B2" w:rsidRPr="00C922B2" w:rsidRDefault="00C922B2" w:rsidP="00C922B2">
      <w:pPr>
        <w:pStyle w:val="NoSpacing"/>
        <w:rPr>
          <w:rFonts w:cs="Arial"/>
          <w:szCs w:val="24"/>
          <w:u w:val="single"/>
        </w:rPr>
      </w:pPr>
      <w:r w:rsidRPr="00C922B2">
        <w:rPr>
          <w:rFonts w:cs="Arial"/>
          <w:b/>
          <w:szCs w:val="24"/>
          <w:u w:val="single"/>
        </w:rPr>
        <w:t>ТЕХНИЧКA АДМИНИСТРАЦИЈА, ЕВИДЕНЦИЈА И ОБРАЧУНОМ РАДОВА</w:t>
      </w:r>
    </w:p>
    <w:p w:rsidR="00C922B2" w:rsidRPr="00C922B2" w:rsidRDefault="00C922B2" w:rsidP="00C922B2">
      <w:pPr>
        <w:pStyle w:val="NoSpacing"/>
        <w:rPr>
          <w:rFonts w:cs="Arial"/>
          <w:szCs w:val="24"/>
        </w:rPr>
      </w:pPr>
      <w:r w:rsidRPr="00C922B2">
        <w:rPr>
          <w:rFonts w:cs="Arial"/>
          <w:szCs w:val="24"/>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C922B2" w:rsidRPr="00C922B2" w:rsidRDefault="00C922B2" w:rsidP="00C922B2">
      <w:pPr>
        <w:pStyle w:val="NoSpacing"/>
        <w:rPr>
          <w:rFonts w:cs="Arial"/>
          <w:szCs w:val="24"/>
        </w:rPr>
      </w:pPr>
      <w:r w:rsidRPr="00C922B2">
        <w:rPr>
          <w:rFonts w:cs="Arial"/>
          <w:szCs w:val="24"/>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C922B2" w:rsidRPr="00C922B2" w:rsidRDefault="00C922B2" w:rsidP="00C922B2">
      <w:pPr>
        <w:pStyle w:val="NoSpacing"/>
        <w:rPr>
          <w:rFonts w:cs="Arial"/>
          <w:szCs w:val="24"/>
        </w:rPr>
      </w:pPr>
      <w:r w:rsidRPr="00C922B2">
        <w:rPr>
          <w:rFonts w:cs="Arial"/>
          <w:szCs w:val="24"/>
        </w:rPr>
        <w:t>Свакодневно вођење грађевинског дневника и остале техничке евиденције је обавезно. Руководилац радова Извршиоца и представник Наручиоца заједно врше премере радова, нарочито оне чије је премеравање по завршетку немогуће.</w:t>
      </w:r>
    </w:p>
    <w:p w:rsidR="00C922B2" w:rsidRPr="00C922B2" w:rsidRDefault="00C922B2" w:rsidP="00C922B2">
      <w:pPr>
        <w:pStyle w:val="NoSpacing"/>
        <w:rPr>
          <w:rFonts w:cs="Arial"/>
          <w:szCs w:val="24"/>
        </w:rPr>
      </w:pPr>
      <w:r w:rsidRPr="00C922B2">
        <w:rPr>
          <w:rFonts w:cs="Arial"/>
          <w:szCs w:val="24"/>
        </w:rPr>
        <w:t xml:space="preserve">Извршилац води грађевинску књигу под контролом Наручиоца, а Извршилац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C922B2" w:rsidRPr="00C922B2" w:rsidRDefault="00C922B2" w:rsidP="00C922B2">
      <w:pPr>
        <w:pStyle w:val="NoSpacing"/>
        <w:rPr>
          <w:rFonts w:cs="Arial"/>
          <w:szCs w:val="24"/>
        </w:rPr>
      </w:pPr>
      <w:r w:rsidRPr="00C922B2">
        <w:rPr>
          <w:rFonts w:cs="Arial"/>
          <w:szCs w:val="24"/>
        </w:rPr>
        <w:lastRenderedPageBreak/>
        <w:t>Поред сваке исправке мора бити параф лица које исправку уноси.</w:t>
      </w:r>
    </w:p>
    <w:p w:rsidR="00C922B2" w:rsidRPr="00C922B2" w:rsidRDefault="00C922B2" w:rsidP="00C922B2">
      <w:pPr>
        <w:rPr>
          <w:rFonts w:cs="Arial"/>
          <w:noProof/>
          <w:color w:val="FF0000"/>
          <w:lang w:val="ru-RU"/>
        </w:rPr>
      </w:pPr>
      <w:r w:rsidRPr="00C922B2">
        <w:rPr>
          <w:rFonts w:cs="Arial"/>
          <w:noProof/>
          <w:lang w:val="sr-Cyrl-CS"/>
        </w:rPr>
        <w:t xml:space="preserve">Извршилац је обавезан да  </w:t>
      </w:r>
      <w:r w:rsidRPr="00C922B2">
        <w:rPr>
          <w:rFonts w:cs="Arial"/>
          <w:noProof/>
          <w:lang w:val="sr-Latn-CS"/>
        </w:rPr>
        <w:t>изради детаље и цртеже изведеног стања у склопу грађевинске књиге</w:t>
      </w:r>
      <w:r w:rsidRPr="00C922B2">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C922B2" w:rsidRPr="00C922B2" w:rsidRDefault="00C922B2" w:rsidP="00C922B2">
      <w:pPr>
        <w:ind w:right="-1008"/>
        <w:rPr>
          <w:rFonts w:cs="Arial"/>
          <w:noProof/>
          <w:color w:val="FF0000"/>
          <w:lang w:val="ru-RU"/>
        </w:rPr>
      </w:pPr>
    </w:p>
    <w:p w:rsidR="00C922B2" w:rsidRPr="00C922B2" w:rsidRDefault="00C922B2" w:rsidP="00C922B2">
      <w:pPr>
        <w:ind w:right="-1008"/>
        <w:rPr>
          <w:rFonts w:cs="Arial"/>
          <w:b/>
          <w:noProof/>
          <w:lang w:val="sr-Latn-CS"/>
        </w:rPr>
      </w:pPr>
      <w:r w:rsidRPr="00C922B2">
        <w:rPr>
          <w:rFonts w:cs="Arial"/>
          <w:b/>
          <w:noProof/>
          <w:lang w:val="ru-RU"/>
        </w:rPr>
        <w:t>Обрачунавање</w:t>
      </w:r>
      <w:r w:rsidRPr="00C922B2">
        <w:rPr>
          <w:rFonts w:cs="Arial"/>
          <w:b/>
          <w:noProof/>
          <w:lang w:val="sr-Latn-CS"/>
        </w:rPr>
        <w:t xml:space="preserve"> </w:t>
      </w:r>
      <w:r w:rsidRPr="00C922B2">
        <w:rPr>
          <w:rFonts w:cs="Arial"/>
          <w:b/>
          <w:noProof/>
          <w:lang w:val="ru-RU"/>
        </w:rPr>
        <w:t>и</w:t>
      </w:r>
      <w:r w:rsidRPr="00C922B2">
        <w:rPr>
          <w:rFonts w:cs="Arial"/>
          <w:b/>
          <w:noProof/>
          <w:lang w:val="sr-Latn-CS"/>
        </w:rPr>
        <w:t xml:space="preserve"> </w:t>
      </w:r>
      <w:r w:rsidRPr="00C922B2">
        <w:rPr>
          <w:rFonts w:cs="Arial"/>
          <w:b/>
          <w:noProof/>
          <w:lang w:val="ru-RU"/>
        </w:rPr>
        <w:t>пријем</w:t>
      </w:r>
      <w:r w:rsidRPr="00C922B2">
        <w:rPr>
          <w:rFonts w:cs="Arial"/>
          <w:b/>
          <w:noProof/>
          <w:lang w:val="sr-Latn-CS"/>
        </w:rPr>
        <w:t xml:space="preserve"> </w:t>
      </w:r>
      <w:r w:rsidRPr="00C922B2">
        <w:rPr>
          <w:rFonts w:cs="Arial"/>
          <w:b/>
          <w:noProof/>
          <w:lang w:val="ru-RU"/>
        </w:rPr>
        <w:t>радова</w:t>
      </w:r>
      <w:r w:rsidRPr="00C922B2">
        <w:rPr>
          <w:rFonts w:cs="Arial"/>
          <w:b/>
          <w:noProof/>
          <w:lang w:val="sr-Latn-CS"/>
        </w:rPr>
        <w:t xml:space="preserve"> </w:t>
      </w:r>
    </w:p>
    <w:p w:rsidR="00C922B2" w:rsidRPr="00C922B2" w:rsidRDefault="00C922B2" w:rsidP="00C922B2">
      <w:pPr>
        <w:rPr>
          <w:rFonts w:cs="Arial"/>
          <w:noProof/>
          <w:lang w:val="sr-Latn-CS"/>
        </w:rPr>
      </w:pPr>
      <w:r w:rsidRPr="00C922B2">
        <w:rPr>
          <w:rFonts w:cs="Arial"/>
          <w:noProof/>
          <w:lang w:val="ru-RU"/>
        </w:rPr>
        <w:t>Обрачун</w:t>
      </w:r>
      <w:r w:rsidRPr="00C922B2">
        <w:rPr>
          <w:rFonts w:cs="Arial"/>
          <w:noProof/>
          <w:lang w:val="sr-Latn-CS"/>
        </w:rPr>
        <w:t xml:space="preserve"> </w:t>
      </w:r>
      <w:r w:rsidRPr="00C922B2">
        <w:rPr>
          <w:rFonts w:cs="Arial"/>
          <w:noProof/>
          <w:lang w:val="ru-RU"/>
        </w:rPr>
        <w:t>изведених</w:t>
      </w:r>
      <w:r w:rsidRPr="00C922B2">
        <w:rPr>
          <w:rFonts w:cs="Arial"/>
          <w:noProof/>
          <w:lang w:val="sr-Latn-CS"/>
        </w:rPr>
        <w:t xml:space="preserve"> </w:t>
      </w:r>
      <w:r w:rsidRPr="00C922B2">
        <w:rPr>
          <w:rFonts w:cs="Arial"/>
          <w:noProof/>
          <w:lang w:val="ru-RU"/>
        </w:rPr>
        <w:t>количина</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врши</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према</w:t>
      </w:r>
      <w:r w:rsidRPr="00C922B2">
        <w:rPr>
          <w:rFonts w:cs="Arial"/>
          <w:noProof/>
          <w:lang w:val="sr-Latn-CS"/>
        </w:rPr>
        <w:t xml:space="preserve"> </w:t>
      </w:r>
      <w:r w:rsidRPr="00C922B2">
        <w:rPr>
          <w:rFonts w:cs="Arial"/>
          <w:noProof/>
          <w:lang w:val="ru-RU"/>
        </w:rPr>
        <w:t>предмерима</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стварно</w:t>
      </w:r>
      <w:r w:rsidRPr="00C922B2">
        <w:rPr>
          <w:rFonts w:cs="Arial"/>
          <w:noProof/>
          <w:lang w:val="sr-Latn-CS"/>
        </w:rPr>
        <w:t xml:space="preserve"> </w:t>
      </w:r>
      <w:r w:rsidRPr="00C922B2">
        <w:rPr>
          <w:rFonts w:cs="Arial"/>
          <w:noProof/>
          <w:lang w:val="ru-RU"/>
        </w:rPr>
        <w:t>извршеној</w:t>
      </w:r>
      <w:r w:rsidRPr="00C922B2">
        <w:rPr>
          <w:rFonts w:cs="Arial"/>
          <w:noProof/>
          <w:lang w:val="sr-Latn-CS"/>
        </w:rPr>
        <w:t xml:space="preserve"> </w:t>
      </w:r>
      <w:r w:rsidRPr="00C922B2">
        <w:rPr>
          <w:rFonts w:cs="Arial"/>
          <w:noProof/>
          <w:lang w:val="ru-RU"/>
        </w:rPr>
        <w:t>количини</w:t>
      </w:r>
      <w:r w:rsidRPr="00C922B2">
        <w:rPr>
          <w:rFonts w:cs="Arial"/>
          <w:noProof/>
          <w:lang w:val="sr-Latn-CS"/>
        </w:rPr>
        <w:t xml:space="preserve">. </w:t>
      </w:r>
    </w:p>
    <w:p w:rsidR="00C922B2" w:rsidRPr="00C922B2" w:rsidRDefault="00C922B2" w:rsidP="00C922B2">
      <w:pPr>
        <w:ind w:right="-1008"/>
        <w:rPr>
          <w:rFonts w:cs="Arial"/>
          <w:noProof/>
          <w:lang w:val="sr-Latn-CS"/>
        </w:rPr>
      </w:pPr>
      <w:r w:rsidRPr="00C922B2">
        <w:rPr>
          <w:rFonts w:cs="Arial"/>
          <w:noProof/>
          <w:lang w:val="ru-RU"/>
        </w:rPr>
        <w:t>Обрачун</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врши</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према</w:t>
      </w:r>
      <w:r w:rsidRPr="00C922B2">
        <w:rPr>
          <w:rFonts w:cs="Arial"/>
          <w:noProof/>
          <w:lang w:val="sr-Latn-CS"/>
        </w:rPr>
        <w:t xml:space="preserve"> </w:t>
      </w:r>
      <w:r w:rsidRPr="00C922B2">
        <w:rPr>
          <w:rFonts w:cs="Arial"/>
          <w:noProof/>
          <w:lang w:val="ru-RU"/>
        </w:rPr>
        <w:t>датој</w:t>
      </w:r>
      <w:r w:rsidRPr="00C922B2">
        <w:rPr>
          <w:rFonts w:cs="Arial"/>
          <w:noProof/>
          <w:lang w:val="sr-Latn-CS"/>
        </w:rPr>
        <w:t xml:space="preserve"> </w:t>
      </w:r>
      <w:r w:rsidRPr="00C922B2">
        <w:rPr>
          <w:rFonts w:cs="Arial"/>
          <w:noProof/>
          <w:lang w:val="ru-RU"/>
        </w:rPr>
        <w:t>јединици</w:t>
      </w:r>
      <w:r w:rsidRPr="00C922B2">
        <w:rPr>
          <w:rFonts w:cs="Arial"/>
          <w:noProof/>
          <w:lang w:val="sr-Latn-CS"/>
        </w:rPr>
        <w:t xml:space="preserve"> </w:t>
      </w:r>
      <w:r w:rsidRPr="00C922B2">
        <w:rPr>
          <w:rFonts w:cs="Arial"/>
          <w:noProof/>
          <w:lang w:val="ru-RU"/>
        </w:rPr>
        <w:t>мере</w:t>
      </w:r>
      <w:r w:rsidRPr="00C922B2">
        <w:rPr>
          <w:rFonts w:cs="Arial"/>
          <w:noProof/>
          <w:lang w:val="sr-Latn-CS"/>
        </w:rPr>
        <w:t>.</w:t>
      </w:r>
    </w:p>
    <w:p w:rsidR="00C922B2" w:rsidRPr="00C922B2" w:rsidRDefault="00C922B2" w:rsidP="00C922B2">
      <w:pPr>
        <w:rPr>
          <w:rFonts w:cs="Arial"/>
          <w:noProof/>
          <w:lang w:val="sr-Latn-CS"/>
        </w:rPr>
      </w:pPr>
      <w:r w:rsidRPr="00C922B2">
        <w:rPr>
          <w:rFonts w:cs="Arial"/>
          <w:noProof/>
          <w:lang w:val="ru-RU"/>
        </w:rPr>
        <w:t>Обрачун</w:t>
      </w:r>
      <w:r w:rsidRPr="00C922B2">
        <w:rPr>
          <w:rFonts w:cs="Arial"/>
          <w:noProof/>
          <w:lang w:val="sr-Latn-CS"/>
        </w:rPr>
        <w:t xml:space="preserve"> </w:t>
      </w:r>
      <w:r w:rsidRPr="00C922B2">
        <w:rPr>
          <w:rFonts w:cs="Arial"/>
          <w:noProof/>
          <w:lang w:val="ru-RU"/>
        </w:rPr>
        <w:t>позиције</w:t>
      </w:r>
      <w:r w:rsidRPr="00C922B2">
        <w:rPr>
          <w:rFonts w:cs="Arial"/>
          <w:noProof/>
          <w:lang w:val="sr-Latn-CS"/>
        </w:rPr>
        <w:t xml:space="preserve"> </w:t>
      </w:r>
      <w:r w:rsidRPr="00C922B2">
        <w:rPr>
          <w:rFonts w:cs="Arial"/>
          <w:noProof/>
          <w:lang w:val="ru-RU"/>
        </w:rPr>
        <w:t>кг</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извршиће</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према</w:t>
      </w:r>
      <w:r w:rsidRPr="00C922B2">
        <w:rPr>
          <w:rFonts w:cs="Arial"/>
          <w:noProof/>
          <w:lang w:val="sr-Latn-CS"/>
        </w:rPr>
        <w:t xml:space="preserve"> </w:t>
      </w:r>
      <w:r w:rsidRPr="00C922B2">
        <w:rPr>
          <w:rFonts w:cs="Arial"/>
          <w:noProof/>
          <w:lang w:val="ru-RU"/>
        </w:rPr>
        <w:t>испорученој</w:t>
      </w:r>
      <w:r w:rsidRPr="00C922B2">
        <w:rPr>
          <w:rFonts w:cs="Arial"/>
          <w:noProof/>
          <w:lang w:val="sr-Latn-CS"/>
        </w:rPr>
        <w:t xml:space="preserve"> </w:t>
      </w:r>
      <w:r w:rsidRPr="00C922B2">
        <w:rPr>
          <w:rFonts w:cs="Arial"/>
          <w:noProof/>
          <w:lang w:val="ru-RU"/>
        </w:rPr>
        <w:t>маси</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у</w:t>
      </w:r>
      <w:r w:rsidRPr="00C922B2">
        <w:rPr>
          <w:rFonts w:cs="Arial"/>
          <w:noProof/>
          <w:lang w:val="sr-Latn-CS"/>
        </w:rPr>
        <w:t xml:space="preserve"> (</w:t>
      </w:r>
      <w:r w:rsidRPr="00C922B2">
        <w:rPr>
          <w:rFonts w:cs="Arial"/>
          <w:noProof/>
          <w:lang w:val="ru-RU"/>
        </w:rPr>
        <w:t>к</w:t>
      </w:r>
      <w:r w:rsidRPr="00C922B2">
        <w:rPr>
          <w:rFonts w:cs="Arial"/>
          <w:noProof/>
          <w:lang w:val="sr-Latn-CS"/>
        </w:rPr>
        <w:t>g</w:t>
      </w:r>
      <w:r w:rsidRPr="00C922B2">
        <w:rPr>
          <w:rFonts w:cs="Arial"/>
          <w:noProof/>
          <w:lang w:val="sr-Cyrl-CS"/>
        </w:rPr>
        <w:t xml:space="preserve">, </w:t>
      </w:r>
      <w:r w:rsidRPr="00C922B2">
        <w:rPr>
          <w:rFonts w:cs="Arial"/>
          <w:noProof/>
          <w:lang w:val="ru-RU"/>
        </w:rPr>
        <w:t>м</w:t>
      </w:r>
      <w:r w:rsidRPr="00C922B2">
        <w:rPr>
          <w:rFonts w:cs="Arial"/>
          <w:noProof/>
          <w:vertAlign w:val="superscript"/>
          <w:lang w:val="sr-Latn-CS"/>
        </w:rPr>
        <w:t>3</w:t>
      </w:r>
      <w:r w:rsidRPr="00C922B2">
        <w:rPr>
          <w:rFonts w:cs="Arial"/>
          <w:noProof/>
          <w:lang w:val="sr-Latn-CS"/>
        </w:rPr>
        <w:t xml:space="preserve">) </w:t>
      </w:r>
      <w:r w:rsidRPr="00C922B2">
        <w:rPr>
          <w:rFonts w:cs="Arial"/>
          <w:noProof/>
          <w:lang w:val="ru-RU"/>
        </w:rPr>
        <w:t>који</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угради</w:t>
      </w:r>
      <w:r w:rsidRPr="00C922B2">
        <w:rPr>
          <w:rFonts w:cs="Arial"/>
          <w:noProof/>
          <w:lang w:val="sr-Latn-CS"/>
        </w:rPr>
        <w:t xml:space="preserve">. </w:t>
      </w:r>
    </w:p>
    <w:p w:rsidR="00C922B2" w:rsidRPr="00C922B2" w:rsidRDefault="00C922B2" w:rsidP="00C922B2">
      <w:pPr>
        <w:rPr>
          <w:rFonts w:cs="Arial"/>
          <w:noProof/>
          <w:lang w:val="sr-Cyrl-CS"/>
        </w:rPr>
      </w:pPr>
      <w:r w:rsidRPr="00C922B2">
        <w:rPr>
          <w:rFonts w:cs="Arial"/>
          <w:noProof/>
          <w:lang w:val="ru-RU"/>
        </w:rPr>
        <w:t>При</w:t>
      </w:r>
      <w:r w:rsidRPr="00C922B2">
        <w:rPr>
          <w:rFonts w:cs="Arial"/>
          <w:noProof/>
          <w:lang w:val="sr-Latn-CS"/>
        </w:rPr>
        <w:t xml:space="preserve"> </w:t>
      </w:r>
      <w:r w:rsidRPr="00C922B2">
        <w:rPr>
          <w:rFonts w:cs="Arial"/>
          <w:noProof/>
          <w:lang w:val="ru-RU"/>
        </w:rPr>
        <w:t>обрачуну</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не</w:t>
      </w:r>
      <w:r w:rsidRPr="00C922B2">
        <w:rPr>
          <w:rFonts w:cs="Arial"/>
          <w:noProof/>
          <w:lang w:val="sr-Latn-CS"/>
        </w:rPr>
        <w:t xml:space="preserve"> </w:t>
      </w:r>
      <w:r w:rsidRPr="00C922B2">
        <w:rPr>
          <w:rFonts w:cs="Arial"/>
          <w:noProof/>
          <w:lang w:val="ru-RU"/>
        </w:rPr>
        <w:t>признаје</w:t>
      </w:r>
      <w:r w:rsidRPr="00C922B2">
        <w:rPr>
          <w:rFonts w:cs="Arial"/>
          <w:noProof/>
          <w:lang w:val="sr-Latn-CS"/>
        </w:rPr>
        <w:t xml:space="preserve"> </w:t>
      </w:r>
      <w:r w:rsidRPr="00C922B2">
        <w:rPr>
          <w:rFonts w:cs="Arial"/>
          <w:noProof/>
          <w:lang w:val="ru-RU"/>
        </w:rPr>
        <w:t>расут</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просипања</w:t>
      </w:r>
      <w:r w:rsidRPr="00C922B2">
        <w:rPr>
          <w:rFonts w:cs="Arial"/>
          <w:noProof/>
          <w:lang w:val="sr-Latn-CS"/>
        </w:rPr>
        <w:t xml:space="preserve">, </w:t>
      </w:r>
      <w:r w:rsidRPr="00C922B2">
        <w:rPr>
          <w:rFonts w:cs="Arial"/>
          <w:noProof/>
          <w:lang w:val="ru-RU"/>
        </w:rPr>
        <w:t>неодговорног</w:t>
      </w:r>
      <w:r w:rsidRPr="00C922B2">
        <w:rPr>
          <w:rFonts w:cs="Arial"/>
          <w:noProof/>
          <w:lang w:val="sr-Latn-CS"/>
        </w:rPr>
        <w:t xml:space="preserve">: </w:t>
      </w:r>
      <w:r w:rsidRPr="00C922B2">
        <w:rPr>
          <w:rFonts w:cs="Arial"/>
          <w:noProof/>
          <w:lang w:val="ru-RU"/>
        </w:rPr>
        <w:t>складиштења</w:t>
      </w:r>
      <w:r w:rsidRPr="00C922B2">
        <w:rPr>
          <w:rFonts w:cs="Arial"/>
          <w:noProof/>
          <w:lang w:val="sr-Latn-CS"/>
        </w:rPr>
        <w:t xml:space="preserve">, </w:t>
      </w:r>
      <w:r w:rsidRPr="00C922B2">
        <w:rPr>
          <w:rFonts w:cs="Arial"/>
          <w:noProof/>
          <w:lang w:val="ru-RU"/>
        </w:rPr>
        <w:t>чувања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употребе</w:t>
      </w:r>
      <w:r w:rsidRPr="00C922B2">
        <w:rPr>
          <w:rFonts w:cs="Arial"/>
          <w:noProof/>
          <w:lang w:val="sr-Latn-CS"/>
        </w:rPr>
        <w:t xml:space="preserve"> </w:t>
      </w:r>
      <w:r w:rsidRPr="00C922B2">
        <w:rPr>
          <w:rFonts w:cs="Arial"/>
          <w:noProof/>
          <w:lang w:val="ru-RU"/>
        </w:rPr>
        <w:t>или</w:t>
      </w:r>
      <w:r w:rsidRPr="00C922B2">
        <w:rPr>
          <w:rFonts w:cs="Arial"/>
          <w:noProof/>
          <w:lang w:val="sr-Latn-CS"/>
        </w:rPr>
        <w:t xml:space="preserve"> </w:t>
      </w:r>
      <w:r w:rsidRPr="00C922B2">
        <w:rPr>
          <w:rFonts w:cs="Arial"/>
          <w:noProof/>
          <w:lang w:val="ru-RU"/>
        </w:rPr>
        <w:t>због</w:t>
      </w:r>
      <w:r w:rsidRPr="00C922B2">
        <w:rPr>
          <w:rFonts w:cs="Arial"/>
          <w:noProof/>
          <w:lang w:val="sr-Latn-CS"/>
        </w:rPr>
        <w:t xml:space="preserve"> </w:t>
      </w:r>
      <w:r w:rsidRPr="00C922B2">
        <w:rPr>
          <w:rFonts w:cs="Arial"/>
          <w:noProof/>
          <w:lang w:val="ru-RU"/>
        </w:rPr>
        <w:t>његове</w:t>
      </w:r>
      <w:r w:rsidRPr="00C922B2">
        <w:rPr>
          <w:rFonts w:cs="Arial"/>
          <w:noProof/>
          <w:lang w:val="sr-Latn-CS"/>
        </w:rPr>
        <w:t xml:space="preserve"> </w:t>
      </w:r>
      <w:r w:rsidRPr="00C922B2">
        <w:rPr>
          <w:rFonts w:cs="Arial"/>
          <w:noProof/>
          <w:lang w:val="ru-RU"/>
        </w:rPr>
        <w:t>неисправности</w:t>
      </w:r>
      <w:r w:rsidRPr="00C922B2">
        <w:rPr>
          <w:rFonts w:cs="Arial"/>
          <w:noProof/>
          <w:lang w:val="sr-Latn-CS"/>
        </w:rPr>
        <w:t xml:space="preserve">, </w:t>
      </w:r>
      <w:r w:rsidRPr="00C922B2">
        <w:rPr>
          <w:rFonts w:cs="Arial"/>
          <w:noProof/>
          <w:lang w:val="ru-RU"/>
        </w:rPr>
        <w:t>непогодности</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неприпремљености</w:t>
      </w:r>
      <w:r w:rsidRPr="00C922B2">
        <w:rPr>
          <w:rFonts w:cs="Arial"/>
          <w:noProof/>
          <w:lang w:val="sr-Latn-CS"/>
        </w:rPr>
        <w:t xml:space="preserve"> </w:t>
      </w:r>
      <w:r w:rsidRPr="00C922B2">
        <w:rPr>
          <w:rFonts w:cs="Arial"/>
          <w:noProof/>
          <w:lang w:val="ru-RU"/>
        </w:rPr>
        <w:t>за</w:t>
      </w:r>
      <w:r w:rsidRPr="00C922B2">
        <w:rPr>
          <w:rFonts w:cs="Arial"/>
          <w:noProof/>
          <w:lang w:val="sr-Latn-CS"/>
        </w:rPr>
        <w:t xml:space="preserve"> </w:t>
      </w:r>
      <w:r w:rsidRPr="00C922B2">
        <w:rPr>
          <w:rFonts w:cs="Arial"/>
          <w:noProof/>
          <w:lang w:val="sr-Cyrl-CS"/>
        </w:rPr>
        <w:t>рад .</w:t>
      </w:r>
    </w:p>
    <w:p w:rsidR="00C922B2" w:rsidRPr="00C922B2" w:rsidRDefault="00C922B2" w:rsidP="00C922B2">
      <w:pPr>
        <w:rPr>
          <w:rFonts w:cs="Arial"/>
          <w:noProof/>
          <w:lang w:val="sr-Latn-CS"/>
        </w:rPr>
      </w:pPr>
      <w:r w:rsidRPr="00C922B2">
        <w:rPr>
          <w:rFonts w:cs="Arial"/>
          <w:noProof/>
          <w:lang w:val="ru-RU"/>
        </w:rPr>
        <w:t>Пре</w:t>
      </w:r>
      <w:r w:rsidRPr="00C922B2">
        <w:rPr>
          <w:rFonts w:cs="Arial"/>
          <w:noProof/>
          <w:lang w:val="sr-Latn-CS"/>
        </w:rPr>
        <w:t xml:space="preserve"> </w:t>
      </w:r>
      <w:r w:rsidRPr="00C922B2">
        <w:rPr>
          <w:rFonts w:cs="Arial"/>
          <w:noProof/>
          <w:lang w:val="ru-RU"/>
        </w:rPr>
        <w:t>истовара</w:t>
      </w:r>
      <w:r w:rsidRPr="00C922B2">
        <w:rPr>
          <w:rFonts w:cs="Arial"/>
          <w:noProof/>
          <w:lang w:val="sr-Latn-CS"/>
        </w:rPr>
        <w:t xml:space="preserve"> </w:t>
      </w:r>
      <w:r w:rsidRPr="00C922B2">
        <w:rPr>
          <w:rFonts w:cs="Arial"/>
          <w:noProof/>
          <w:lang w:val="ru-RU"/>
        </w:rPr>
        <w:t>из</w:t>
      </w:r>
      <w:r w:rsidRPr="00C922B2">
        <w:rPr>
          <w:rFonts w:cs="Arial"/>
          <w:noProof/>
          <w:lang w:val="sr-Latn-CS"/>
        </w:rPr>
        <w:t xml:space="preserve"> </w:t>
      </w:r>
      <w:r w:rsidRPr="00C922B2">
        <w:rPr>
          <w:rFonts w:cs="Arial"/>
          <w:noProof/>
          <w:lang w:val="ru-RU"/>
        </w:rPr>
        <w:t>возила</w:t>
      </w:r>
      <w:r w:rsidRPr="00C922B2">
        <w:rPr>
          <w:rFonts w:cs="Arial"/>
          <w:noProof/>
          <w:lang w:val="sr-Latn-CS"/>
        </w:rPr>
        <w:t xml:space="preserve">: </w:t>
      </w:r>
      <w:r w:rsidRPr="00C922B2">
        <w:rPr>
          <w:rFonts w:cs="Arial"/>
          <w:noProof/>
          <w:lang w:val="ru-RU"/>
        </w:rPr>
        <w:t>допремљен</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из</w:t>
      </w:r>
      <w:r w:rsidRPr="00C922B2">
        <w:rPr>
          <w:rFonts w:cs="Arial"/>
          <w:noProof/>
          <w:lang w:val="sr-Latn-CS"/>
        </w:rPr>
        <w:t xml:space="preserve"> </w:t>
      </w:r>
      <w:r w:rsidRPr="00C922B2">
        <w:rPr>
          <w:rFonts w:cs="Arial"/>
          <w:noProof/>
          <w:lang w:val="ru-RU"/>
        </w:rPr>
        <w:t>фабрике</w:t>
      </w:r>
      <w:r w:rsidRPr="00C922B2">
        <w:rPr>
          <w:rFonts w:cs="Arial"/>
          <w:noProof/>
          <w:lang w:val="sr-Latn-CS"/>
        </w:rPr>
        <w:t xml:space="preserve">, </w:t>
      </w:r>
      <w:r w:rsidRPr="00C922B2">
        <w:rPr>
          <w:rFonts w:cs="Arial"/>
          <w:noProof/>
          <w:lang w:val="ru-RU"/>
        </w:rPr>
        <w:t>фабричку</w:t>
      </w:r>
      <w:r w:rsidRPr="00C922B2">
        <w:rPr>
          <w:rFonts w:cs="Arial"/>
          <w:noProof/>
          <w:lang w:val="sr-Latn-CS"/>
        </w:rPr>
        <w:t xml:space="preserve"> </w:t>
      </w:r>
      <w:r w:rsidRPr="00C922B2">
        <w:rPr>
          <w:rFonts w:cs="Arial"/>
          <w:noProof/>
          <w:lang w:val="ru-RU"/>
        </w:rPr>
        <w:t>отпремницу</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улаз</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у</w:t>
      </w:r>
      <w:r w:rsidRPr="00C922B2">
        <w:rPr>
          <w:rFonts w:cs="Arial"/>
          <w:noProof/>
          <w:lang w:val="sr-Latn-CS"/>
        </w:rPr>
        <w:t xml:space="preserve"> </w:t>
      </w:r>
      <w:r w:rsidRPr="00C922B2">
        <w:rPr>
          <w:rFonts w:cs="Arial"/>
          <w:noProof/>
          <w:lang w:val="ru-RU"/>
        </w:rPr>
        <w:t>круг</w:t>
      </w:r>
      <w:r w:rsidRPr="00C922B2">
        <w:rPr>
          <w:rFonts w:cs="Arial"/>
          <w:noProof/>
          <w:lang w:val="sr-Latn-CS"/>
        </w:rPr>
        <w:t xml:space="preserve"> </w:t>
      </w:r>
      <w:r w:rsidRPr="00C922B2">
        <w:rPr>
          <w:rFonts w:cs="Arial"/>
          <w:noProof/>
          <w:lang w:val="ru-RU"/>
        </w:rPr>
        <w:t>ТЕНТ</w:t>
      </w:r>
      <w:r w:rsidRPr="00C922B2">
        <w:rPr>
          <w:rFonts w:cs="Arial"/>
          <w:noProof/>
          <w:lang w:val="sr-Latn-CS"/>
        </w:rPr>
        <w:t>-</w:t>
      </w:r>
      <w:r w:rsidRPr="00C922B2">
        <w:rPr>
          <w:rFonts w:cs="Arial"/>
          <w:noProof/>
          <w:lang w:val="ru-RU"/>
        </w:rPr>
        <w:t>А</w:t>
      </w:r>
      <w:r w:rsidRPr="00C922B2">
        <w:rPr>
          <w:rFonts w:cs="Arial"/>
          <w:noProof/>
          <w:lang w:val="sr-Latn-CS"/>
        </w:rPr>
        <w:t xml:space="preserve">, </w:t>
      </w:r>
      <w:r w:rsidRPr="00C922B2">
        <w:rPr>
          <w:rFonts w:cs="Arial"/>
          <w:noProof/>
          <w:lang w:val="ru-RU"/>
        </w:rPr>
        <w:t>контролише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оверава</w:t>
      </w:r>
      <w:r w:rsidRPr="00C922B2">
        <w:rPr>
          <w:rFonts w:cs="Arial"/>
          <w:noProof/>
          <w:lang w:val="sr-Latn-CS"/>
        </w:rPr>
        <w:t xml:space="preserve"> </w:t>
      </w:r>
      <w:r w:rsidRPr="00C922B2">
        <w:rPr>
          <w:rFonts w:cs="Arial"/>
          <w:noProof/>
          <w:lang w:val="ru-RU"/>
        </w:rPr>
        <w:t>наручилац</w:t>
      </w:r>
      <w:r w:rsidRPr="00C922B2">
        <w:rPr>
          <w:rFonts w:cs="Arial"/>
          <w:noProof/>
          <w:lang w:val="sr-Latn-CS"/>
        </w:rPr>
        <w:t xml:space="preserve"> </w:t>
      </w:r>
      <w:r w:rsidRPr="00C922B2">
        <w:rPr>
          <w:rFonts w:cs="Arial"/>
          <w:noProof/>
          <w:lang w:val="ru-RU"/>
        </w:rPr>
        <w:t>радова</w:t>
      </w:r>
      <w:r w:rsidRPr="00C922B2">
        <w:rPr>
          <w:rFonts w:cs="Arial"/>
          <w:noProof/>
          <w:lang w:val="sr-Latn-CS"/>
        </w:rPr>
        <w:t>.</w:t>
      </w:r>
      <w:r w:rsidRPr="00C922B2">
        <w:rPr>
          <w:rFonts w:cs="Arial"/>
          <w:noProof/>
          <w:color w:val="FF0000"/>
          <w:lang w:val="sr-Latn-CS"/>
        </w:rPr>
        <w:t xml:space="preserve"> </w:t>
      </w:r>
      <w:r w:rsidRPr="00C922B2">
        <w:rPr>
          <w:rFonts w:cs="Arial"/>
          <w:noProof/>
          <w:lang w:val="ru-RU"/>
        </w:rPr>
        <w:t>При</w:t>
      </w:r>
      <w:r w:rsidRPr="00C922B2">
        <w:rPr>
          <w:rFonts w:cs="Arial"/>
          <w:noProof/>
          <w:lang w:val="sr-Latn-CS"/>
        </w:rPr>
        <w:t xml:space="preserve"> </w:t>
      </w:r>
      <w:r w:rsidRPr="00C922B2">
        <w:rPr>
          <w:rFonts w:cs="Arial"/>
          <w:noProof/>
          <w:lang w:val="ru-RU"/>
        </w:rPr>
        <w:t>обрачуну</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неће</w:t>
      </w:r>
      <w:r w:rsidRPr="00C922B2">
        <w:rPr>
          <w:rFonts w:cs="Arial"/>
          <w:noProof/>
          <w:lang w:val="sr-Latn-CS"/>
        </w:rPr>
        <w:t xml:space="preserve"> </w:t>
      </w:r>
      <w:r w:rsidRPr="00C922B2">
        <w:rPr>
          <w:rFonts w:cs="Arial"/>
          <w:noProof/>
          <w:lang w:val="ru-RU"/>
        </w:rPr>
        <w:t>признати</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који</w:t>
      </w:r>
      <w:r w:rsidRPr="00C922B2">
        <w:rPr>
          <w:rFonts w:cs="Arial"/>
          <w:noProof/>
          <w:lang w:val="sr-Latn-CS"/>
        </w:rPr>
        <w:t xml:space="preserve"> </w:t>
      </w:r>
      <w:r w:rsidRPr="00C922B2">
        <w:rPr>
          <w:rFonts w:cs="Arial"/>
          <w:noProof/>
          <w:lang w:val="ru-RU"/>
        </w:rPr>
        <w:t>није</w:t>
      </w:r>
      <w:r w:rsidRPr="00C922B2">
        <w:rPr>
          <w:rFonts w:cs="Arial"/>
          <w:noProof/>
          <w:lang w:val="sr-Latn-CS"/>
        </w:rPr>
        <w:t xml:space="preserve"> </w:t>
      </w:r>
      <w:r w:rsidRPr="00C922B2">
        <w:rPr>
          <w:rFonts w:cs="Arial"/>
          <w:noProof/>
          <w:lang w:val="ru-RU"/>
        </w:rPr>
        <w:t>проверен</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верификован</w:t>
      </w:r>
      <w:r w:rsidRPr="00C922B2">
        <w:rPr>
          <w:rFonts w:cs="Arial"/>
          <w:noProof/>
          <w:lang w:val="sr-Latn-CS"/>
        </w:rPr>
        <w:t xml:space="preserve"> </w:t>
      </w:r>
      <w:r w:rsidRPr="00C922B2">
        <w:rPr>
          <w:rFonts w:cs="Arial"/>
          <w:noProof/>
          <w:lang w:val="ru-RU"/>
        </w:rPr>
        <w:t>од</w:t>
      </w:r>
      <w:r w:rsidRPr="00C922B2">
        <w:rPr>
          <w:rFonts w:cs="Arial"/>
          <w:noProof/>
          <w:lang w:val="sr-Latn-CS"/>
        </w:rPr>
        <w:t xml:space="preserve"> </w:t>
      </w:r>
      <w:r w:rsidRPr="00C922B2">
        <w:rPr>
          <w:rFonts w:cs="Arial"/>
          <w:noProof/>
          <w:lang w:val="ru-RU"/>
        </w:rPr>
        <w:t>стране</w:t>
      </w:r>
      <w:r w:rsidRPr="00C922B2">
        <w:rPr>
          <w:rFonts w:cs="Arial"/>
          <w:noProof/>
          <w:lang w:val="sr-Latn-CS"/>
        </w:rPr>
        <w:t xml:space="preserve"> </w:t>
      </w:r>
      <w:r w:rsidRPr="00C922B2">
        <w:rPr>
          <w:rFonts w:cs="Arial"/>
          <w:noProof/>
          <w:lang w:val="ru-RU"/>
        </w:rPr>
        <w:t>наручиоца</w:t>
      </w:r>
      <w:r w:rsidRPr="00C922B2">
        <w:rPr>
          <w:rFonts w:cs="Arial"/>
          <w:noProof/>
          <w:lang w:val="sr-Latn-CS"/>
        </w:rPr>
        <w:t xml:space="preserve"> </w:t>
      </w:r>
      <w:r w:rsidRPr="00C922B2">
        <w:rPr>
          <w:rFonts w:cs="Arial"/>
          <w:noProof/>
          <w:lang w:val="ru-RU"/>
        </w:rPr>
        <w:t>при</w:t>
      </w:r>
      <w:r w:rsidRPr="00C922B2">
        <w:rPr>
          <w:rFonts w:cs="Arial"/>
          <w:noProof/>
          <w:lang w:val="sr-Latn-CS"/>
        </w:rPr>
        <w:t xml:space="preserve"> </w:t>
      </w:r>
      <w:r w:rsidRPr="00C922B2">
        <w:rPr>
          <w:rFonts w:cs="Arial"/>
          <w:noProof/>
          <w:lang w:val="ru-RU"/>
        </w:rPr>
        <w:t>уласку</w:t>
      </w:r>
      <w:r w:rsidRPr="00C922B2">
        <w:rPr>
          <w:rFonts w:cs="Arial"/>
          <w:noProof/>
          <w:lang w:val="sr-Latn-CS"/>
        </w:rPr>
        <w:t xml:space="preserve"> </w:t>
      </w:r>
      <w:r w:rsidRPr="00C922B2">
        <w:rPr>
          <w:rFonts w:cs="Arial"/>
          <w:noProof/>
          <w:lang w:val="ru-RU"/>
        </w:rPr>
        <w:t>у</w:t>
      </w:r>
      <w:r w:rsidRPr="00C922B2">
        <w:rPr>
          <w:rFonts w:cs="Arial"/>
          <w:noProof/>
          <w:lang w:val="sr-Latn-CS"/>
        </w:rPr>
        <w:t xml:space="preserve"> </w:t>
      </w:r>
      <w:r w:rsidRPr="00C922B2">
        <w:rPr>
          <w:rFonts w:cs="Arial"/>
          <w:noProof/>
          <w:lang w:val="ru-RU"/>
        </w:rPr>
        <w:t>ТЕНТ</w:t>
      </w:r>
      <w:r w:rsidRPr="00C922B2">
        <w:rPr>
          <w:rFonts w:cs="Arial"/>
          <w:noProof/>
          <w:lang w:val="sr-Latn-CS"/>
        </w:rPr>
        <w:t>-</w:t>
      </w:r>
      <w:r w:rsidRPr="00C922B2">
        <w:rPr>
          <w:rFonts w:cs="Arial"/>
          <w:noProof/>
          <w:lang w:val="ru-RU"/>
        </w:rPr>
        <w:t>А</w:t>
      </w:r>
      <w:r w:rsidRPr="00C922B2">
        <w:rPr>
          <w:rFonts w:cs="Arial"/>
          <w:noProof/>
          <w:lang w:val="sr-Latn-CS"/>
        </w:rPr>
        <w:t>.</w:t>
      </w:r>
    </w:p>
    <w:p w:rsidR="00C922B2" w:rsidRPr="00C922B2" w:rsidRDefault="00C922B2" w:rsidP="00C922B2">
      <w:pPr>
        <w:rPr>
          <w:rFonts w:cs="Arial"/>
          <w:noProof/>
          <w:lang w:val="sr-Latn-CS"/>
        </w:rPr>
      </w:pPr>
      <w:r w:rsidRPr="00C922B2">
        <w:rPr>
          <w:rFonts w:cs="Arial"/>
          <w:noProof/>
          <w:lang w:val="ru-RU"/>
        </w:rPr>
        <w:t>Привремене</w:t>
      </w:r>
      <w:r w:rsidRPr="00C922B2">
        <w:rPr>
          <w:rFonts w:cs="Arial"/>
          <w:noProof/>
          <w:lang w:val="sr-Latn-CS"/>
        </w:rPr>
        <w:t xml:space="preserve"> </w:t>
      </w:r>
      <w:r w:rsidRPr="00C922B2">
        <w:rPr>
          <w:rFonts w:cs="Arial"/>
          <w:noProof/>
          <w:lang w:val="ru-RU"/>
        </w:rPr>
        <w:t>ситуације</w:t>
      </w:r>
      <w:r w:rsidRPr="00C922B2">
        <w:rPr>
          <w:rFonts w:cs="Arial"/>
          <w:noProof/>
          <w:lang w:val="sr-Latn-CS"/>
        </w:rPr>
        <w:t xml:space="preserve"> </w:t>
      </w:r>
      <w:r w:rsidRPr="00C922B2">
        <w:rPr>
          <w:rFonts w:cs="Arial"/>
          <w:noProof/>
          <w:lang w:val="ru-RU"/>
        </w:rPr>
        <w:t>извршилац</w:t>
      </w:r>
      <w:r w:rsidRPr="00C922B2">
        <w:rPr>
          <w:rFonts w:cs="Arial"/>
          <w:noProof/>
          <w:lang w:val="sr-Latn-CS"/>
        </w:rPr>
        <w:t xml:space="preserve"> </w:t>
      </w:r>
      <w:r w:rsidRPr="00C922B2">
        <w:rPr>
          <w:rFonts w:cs="Arial"/>
          <w:noProof/>
          <w:lang w:val="ru-RU"/>
        </w:rPr>
        <w:t>подноси</w:t>
      </w:r>
      <w:r w:rsidRPr="00C922B2">
        <w:rPr>
          <w:rFonts w:cs="Arial"/>
          <w:noProof/>
          <w:lang w:val="sr-Latn-CS"/>
        </w:rPr>
        <w:t xml:space="preserve"> </w:t>
      </w:r>
      <w:r w:rsidRPr="00C922B2">
        <w:rPr>
          <w:rFonts w:cs="Arial"/>
          <w:noProof/>
          <w:lang w:val="ru-RU"/>
        </w:rPr>
        <w:t>наручиоцу</w:t>
      </w:r>
      <w:r w:rsidRPr="00C922B2">
        <w:rPr>
          <w:rFonts w:cs="Arial"/>
          <w:noProof/>
          <w:lang w:val="sr-Latn-CS"/>
        </w:rPr>
        <w:t xml:space="preserve"> </w:t>
      </w:r>
      <w:r w:rsidRPr="00C922B2">
        <w:rPr>
          <w:rFonts w:cs="Arial"/>
          <w:noProof/>
          <w:lang w:val="ru-RU"/>
        </w:rPr>
        <w:t>на</w:t>
      </w:r>
      <w:r w:rsidRPr="00C922B2">
        <w:rPr>
          <w:rFonts w:cs="Arial"/>
          <w:noProof/>
          <w:lang w:val="sr-Latn-CS"/>
        </w:rPr>
        <w:t xml:space="preserve"> </w:t>
      </w:r>
      <w:r w:rsidRPr="00C922B2">
        <w:rPr>
          <w:rFonts w:cs="Arial"/>
          <w:noProof/>
          <w:lang w:val="ru-RU"/>
        </w:rPr>
        <w:t>оверу</w:t>
      </w:r>
      <w:r w:rsidRPr="00C922B2">
        <w:rPr>
          <w:rFonts w:cs="Arial"/>
          <w:noProof/>
          <w:lang w:val="sr-Latn-CS"/>
        </w:rPr>
        <w:t xml:space="preserve"> </w:t>
      </w:r>
      <w:r w:rsidRPr="00C922B2">
        <w:rPr>
          <w:rFonts w:cs="Arial"/>
          <w:noProof/>
          <w:lang w:val="ru-RU"/>
        </w:rPr>
        <w:t>за</w:t>
      </w:r>
      <w:r w:rsidRPr="00C922B2">
        <w:rPr>
          <w:rFonts w:cs="Arial"/>
          <w:noProof/>
          <w:lang w:val="sr-Latn-CS"/>
        </w:rPr>
        <w:t xml:space="preserve"> </w:t>
      </w:r>
      <w:r w:rsidRPr="00C922B2">
        <w:rPr>
          <w:rFonts w:cs="Arial"/>
          <w:noProof/>
          <w:lang w:val="ru-RU"/>
        </w:rPr>
        <w:t>обављену</w:t>
      </w:r>
      <w:r w:rsidRPr="00C922B2">
        <w:rPr>
          <w:rFonts w:cs="Arial"/>
          <w:noProof/>
          <w:lang w:val="sr-Latn-CS"/>
        </w:rPr>
        <w:t xml:space="preserve"> </w:t>
      </w:r>
      <w:r w:rsidRPr="00C922B2">
        <w:rPr>
          <w:rFonts w:cs="Arial"/>
          <w:noProof/>
          <w:lang w:val="ru-RU"/>
        </w:rPr>
        <w:t>једну</w:t>
      </w:r>
      <w:r w:rsidRPr="00C922B2">
        <w:rPr>
          <w:rFonts w:cs="Arial"/>
          <w:noProof/>
          <w:lang w:val="sr-Latn-CS"/>
        </w:rPr>
        <w:t xml:space="preserve"> </w:t>
      </w:r>
      <w:r w:rsidRPr="00C922B2">
        <w:rPr>
          <w:rFonts w:cs="Arial"/>
          <w:noProof/>
          <w:lang w:val="ru-RU"/>
        </w:rPr>
        <w:t>целину</w:t>
      </w:r>
      <w:r w:rsidRPr="00C922B2">
        <w:rPr>
          <w:rFonts w:cs="Arial"/>
          <w:noProof/>
          <w:lang w:val="sr-Latn-CS"/>
        </w:rPr>
        <w:t xml:space="preserve">, </w:t>
      </w:r>
      <w:r w:rsidRPr="00C922B2">
        <w:rPr>
          <w:rFonts w:cs="Arial"/>
          <w:noProof/>
          <w:lang w:val="ru-RU"/>
        </w:rPr>
        <w:t>или</w:t>
      </w:r>
      <w:r w:rsidRPr="00C922B2">
        <w:rPr>
          <w:rFonts w:cs="Arial"/>
          <w:noProof/>
          <w:lang w:val="sr-Latn-CS"/>
        </w:rPr>
        <w:t xml:space="preserve"> </w:t>
      </w:r>
      <w:r w:rsidRPr="00C922B2">
        <w:rPr>
          <w:rFonts w:cs="Arial"/>
          <w:noProof/>
          <w:lang w:val="ru-RU"/>
        </w:rPr>
        <w:t>делимично</w:t>
      </w:r>
      <w:r w:rsidRPr="00C922B2">
        <w:rPr>
          <w:rFonts w:cs="Arial"/>
          <w:noProof/>
          <w:lang w:val="sr-Latn-CS"/>
        </w:rPr>
        <w:t xml:space="preserve"> </w:t>
      </w:r>
      <w:r w:rsidRPr="00C922B2">
        <w:rPr>
          <w:rFonts w:cs="Arial"/>
          <w:noProof/>
          <w:lang w:val="ru-RU"/>
        </w:rPr>
        <w:t>извршену</w:t>
      </w:r>
      <w:r w:rsidRPr="00C922B2">
        <w:rPr>
          <w:rFonts w:cs="Arial"/>
          <w:noProof/>
          <w:lang w:val="sr-Latn-CS"/>
        </w:rPr>
        <w:t xml:space="preserve"> </w:t>
      </w:r>
      <w:r w:rsidRPr="00C922B2">
        <w:rPr>
          <w:rFonts w:cs="Arial"/>
          <w:noProof/>
          <w:lang w:val="ru-RU"/>
        </w:rPr>
        <w:t>динамичким</w:t>
      </w:r>
      <w:r w:rsidRPr="00C922B2">
        <w:rPr>
          <w:rFonts w:cs="Arial"/>
          <w:noProof/>
          <w:lang w:val="sr-Latn-CS"/>
        </w:rPr>
        <w:t xml:space="preserve"> </w:t>
      </w:r>
      <w:r w:rsidRPr="00C922B2">
        <w:rPr>
          <w:rFonts w:cs="Arial"/>
          <w:noProof/>
          <w:lang w:val="ru-RU"/>
        </w:rPr>
        <w:t>планом</w:t>
      </w:r>
      <w:r w:rsidRPr="00C922B2">
        <w:rPr>
          <w:rFonts w:cs="Arial"/>
          <w:noProof/>
          <w:lang w:val="sr-Latn-CS"/>
        </w:rPr>
        <w:t xml:space="preserve"> </w:t>
      </w:r>
      <w:r w:rsidRPr="00C922B2">
        <w:rPr>
          <w:rFonts w:cs="Arial"/>
          <w:noProof/>
          <w:lang w:val="ru-RU"/>
        </w:rPr>
        <w:t>предвиђену</w:t>
      </w:r>
      <w:r w:rsidRPr="00C922B2">
        <w:rPr>
          <w:rFonts w:cs="Arial"/>
          <w:noProof/>
          <w:lang w:val="sr-Latn-CS"/>
        </w:rPr>
        <w:t xml:space="preserve"> </w:t>
      </w:r>
      <w:r w:rsidRPr="00C922B2">
        <w:rPr>
          <w:rFonts w:cs="Arial"/>
          <w:noProof/>
          <w:lang w:val="ru-RU"/>
        </w:rPr>
        <w:t>обавезу</w:t>
      </w:r>
      <w:r w:rsidRPr="00C922B2">
        <w:rPr>
          <w:rFonts w:cs="Arial"/>
          <w:noProof/>
          <w:lang w:val="sr-Latn-CS"/>
        </w:rPr>
        <w:t xml:space="preserve">. </w:t>
      </w:r>
    </w:p>
    <w:p w:rsidR="00C922B2" w:rsidRPr="00C922B2" w:rsidRDefault="00C922B2" w:rsidP="00C922B2">
      <w:pPr>
        <w:rPr>
          <w:rFonts w:cs="Arial"/>
          <w:noProof/>
          <w:lang w:val="sr-Latn-CS"/>
        </w:rPr>
      </w:pPr>
      <w:r w:rsidRPr="00C922B2">
        <w:rPr>
          <w:rFonts w:cs="Arial"/>
          <w:noProof/>
          <w:lang w:val="ru-RU"/>
        </w:rPr>
        <w:t>Окончана</w:t>
      </w:r>
      <w:r w:rsidRPr="00C922B2">
        <w:rPr>
          <w:rFonts w:cs="Arial"/>
          <w:noProof/>
          <w:lang w:val="sr-Latn-CS"/>
        </w:rPr>
        <w:t xml:space="preserve"> </w:t>
      </w:r>
      <w:r w:rsidRPr="00C922B2">
        <w:rPr>
          <w:rFonts w:cs="Arial"/>
          <w:noProof/>
          <w:lang w:val="ru-RU"/>
        </w:rPr>
        <w:t>ситуација</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саставља</w:t>
      </w:r>
      <w:r w:rsidRPr="00C922B2">
        <w:rPr>
          <w:rFonts w:cs="Arial"/>
          <w:noProof/>
          <w:lang w:val="sr-Latn-CS"/>
        </w:rPr>
        <w:t xml:space="preserve"> </w:t>
      </w:r>
      <w:r w:rsidRPr="00C922B2">
        <w:rPr>
          <w:rFonts w:cs="Arial"/>
          <w:noProof/>
          <w:lang w:val="ru-RU"/>
        </w:rPr>
        <w:t>после</w:t>
      </w:r>
      <w:r w:rsidRPr="00C922B2">
        <w:rPr>
          <w:rFonts w:cs="Arial"/>
          <w:noProof/>
          <w:lang w:val="sr-Latn-CS"/>
        </w:rPr>
        <w:t xml:space="preserve"> </w:t>
      </w:r>
      <w:r w:rsidRPr="00C922B2">
        <w:rPr>
          <w:rFonts w:cs="Arial"/>
          <w:noProof/>
          <w:lang w:val="ru-RU"/>
        </w:rPr>
        <w:t>свих</w:t>
      </w:r>
      <w:r w:rsidRPr="00C922B2">
        <w:rPr>
          <w:rFonts w:cs="Arial"/>
          <w:noProof/>
          <w:lang w:val="sr-Latn-CS"/>
        </w:rPr>
        <w:t xml:space="preserve"> </w:t>
      </w:r>
      <w:r w:rsidRPr="00C922B2">
        <w:rPr>
          <w:rFonts w:cs="Arial"/>
          <w:noProof/>
          <w:lang w:val="ru-RU"/>
        </w:rPr>
        <w:t>обављених</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када</w:t>
      </w:r>
      <w:r w:rsidRPr="00C922B2">
        <w:rPr>
          <w:rFonts w:cs="Arial"/>
          <w:noProof/>
          <w:lang w:val="sr-Latn-CS"/>
        </w:rPr>
        <w:t xml:space="preserve"> </w:t>
      </w:r>
      <w:r w:rsidRPr="00C922B2">
        <w:rPr>
          <w:rFonts w:cs="Arial"/>
          <w:noProof/>
          <w:lang w:val="ru-RU"/>
        </w:rPr>
        <w:t>је</w:t>
      </w:r>
      <w:r w:rsidRPr="00C922B2">
        <w:rPr>
          <w:rFonts w:cs="Arial"/>
          <w:noProof/>
          <w:lang w:val="sr-Latn-CS"/>
        </w:rPr>
        <w:t xml:space="preserve"> </w:t>
      </w:r>
      <w:r w:rsidRPr="00C922B2">
        <w:rPr>
          <w:rFonts w:cs="Arial"/>
          <w:noProof/>
          <w:lang w:val="ru-RU"/>
        </w:rPr>
        <w:t>провери</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одобри</w:t>
      </w:r>
      <w:r w:rsidRPr="00C922B2">
        <w:rPr>
          <w:rFonts w:cs="Arial"/>
          <w:noProof/>
          <w:lang w:val="sr-Latn-CS"/>
        </w:rPr>
        <w:t xml:space="preserve"> </w:t>
      </w:r>
      <w:r w:rsidRPr="00C922B2">
        <w:rPr>
          <w:rFonts w:cs="Arial"/>
          <w:noProof/>
          <w:lang w:val="ru-RU"/>
        </w:rPr>
        <w:t>наручилац</w:t>
      </w:r>
      <w:r w:rsidRPr="00C922B2">
        <w:rPr>
          <w:rFonts w:cs="Arial"/>
          <w:noProof/>
          <w:lang w:val="sr-Latn-CS"/>
        </w:rPr>
        <w:t xml:space="preserve"> </w:t>
      </w:r>
      <w:r w:rsidRPr="00C922B2">
        <w:rPr>
          <w:rFonts w:cs="Arial"/>
          <w:noProof/>
          <w:lang w:val="ru-RU"/>
        </w:rPr>
        <w:t>служи</w:t>
      </w:r>
      <w:r w:rsidRPr="00C922B2">
        <w:rPr>
          <w:rFonts w:cs="Arial"/>
          <w:noProof/>
          <w:lang w:val="sr-Latn-CS"/>
        </w:rPr>
        <w:t xml:space="preserve"> </w:t>
      </w:r>
      <w:r w:rsidRPr="00C922B2">
        <w:rPr>
          <w:rFonts w:cs="Arial"/>
          <w:noProof/>
          <w:lang w:val="ru-RU"/>
        </w:rPr>
        <w:t>као</w:t>
      </w:r>
      <w:r w:rsidRPr="00C922B2">
        <w:rPr>
          <w:rFonts w:cs="Arial"/>
          <w:noProof/>
          <w:lang w:val="sr-Latn-CS"/>
        </w:rPr>
        <w:t xml:space="preserve"> </w:t>
      </w:r>
      <w:r w:rsidRPr="00C922B2">
        <w:rPr>
          <w:rFonts w:cs="Arial"/>
          <w:noProof/>
          <w:lang w:val="ru-RU"/>
        </w:rPr>
        <w:t>окончан</w:t>
      </w:r>
      <w:r w:rsidRPr="00C922B2">
        <w:rPr>
          <w:rFonts w:cs="Arial"/>
          <w:noProof/>
          <w:lang w:val="sr-Latn-CS"/>
        </w:rPr>
        <w:t xml:space="preserve"> </w:t>
      </w:r>
      <w:r w:rsidRPr="00C922B2">
        <w:rPr>
          <w:rFonts w:cs="Arial"/>
          <w:noProof/>
          <w:lang w:val="ru-RU"/>
        </w:rPr>
        <w:t>обрачун</w:t>
      </w:r>
      <w:r w:rsidRPr="00C922B2">
        <w:rPr>
          <w:rFonts w:cs="Arial"/>
          <w:noProof/>
          <w:lang w:val="sr-Latn-CS"/>
        </w:rPr>
        <w:t xml:space="preserve"> </w:t>
      </w:r>
      <w:r w:rsidRPr="00C922B2">
        <w:rPr>
          <w:rFonts w:cs="Arial"/>
          <w:noProof/>
          <w:lang w:val="ru-RU"/>
        </w:rPr>
        <w:t>између</w:t>
      </w:r>
      <w:r w:rsidRPr="00C922B2">
        <w:rPr>
          <w:rFonts w:cs="Arial"/>
          <w:noProof/>
          <w:lang w:val="sr-Latn-CS"/>
        </w:rPr>
        <w:t xml:space="preserve"> </w:t>
      </w:r>
      <w:r w:rsidRPr="00C922B2">
        <w:rPr>
          <w:rFonts w:cs="Arial"/>
          <w:noProof/>
          <w:lang w:val="ru-RU"/>
        </w:rPr>
        <w:t>извршиоца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наручиоца</w:t>
      </w:r>
      <w:r w:rsidRPr="00C922B2">
        <w:rPr>
          <w:rFonts w:cs="Arial"/>
          <w:noProof/>
          <w:lang w:val="sr-Latn-CS"/>
        </w:rPr>
        <w:t>.</w:t>
      </w:r>
    </w:p>
    <w:p w:rsidR="00C922B2" w:rsidRPr="00A24F3F" w:rsidRDefault="00C922B2" w:rsidP="00A24F3F">
      <w:pPr>
        <w:rPr>
          <w:rFonts w:cs="Arial"/>
          <w:noProof/>
          <w:lang w:val="ru-RU"/>
        </w:rPr>
      </w:pPr>
      <w:r w:rsidRPr="00C922B2">
        <w:rPr>
          <w:rFonts w:cs="Arial"/>
          <w:noProof/>
          <w:lang w:val="ru-RU"/>
        </w:rPr>
        <w:t>При</w:t>
      </w:r>
      <w:r w:rsidRPr="00C922B2">
        <w:rPr>
          <w:rFonts w:cs="Arial"/>
          <w:noProof/>
          <w:lang w:val="sr-Latn-CS"/>
        </w:rPr>
        <w:t xml:space="preserve"> </w:t>
      </w:r>
      <w:r w:rsidRPr="00C922B2">
        <w:rPr>
          <w:rFonts w:cs="Arial"/>
          <w:noProof/>
          <w:lang w:val="ru-RU"/>
        </w:rPr>
        <w:t>обрачуну</w:t>
      </w:r>
      <w:r w:rsidRPr="00C922B2">
        <w:rPr>
          <w:rFonts w:cs="Arial"/>
          <w:noProof/>
          <w:lang w:val="sr-Latn-CS"/>
        </w:rPr>
        <w:t xml:space="preserve">, </w:t>
      </w:r>
      <w:r w:rsidRPr="00C922B2">
        <w:rPr>
          <w:rFonts w:cs="Arial"/>
          <w:noProof/>
          <w:lang w:val="ru-RU"/>
        </w:rPr>
        <w:t>под</w:t>
      </w:r>
      <w:r w:rsidRPr="00C922B2">
        <w:rPr>
          <w:rFonts w:cs="Arial"/>
          <w:noProof/>
          <w:lang w:val="sr-Latn-CS"/>
        </w:rPr>
        <w:t xml:space="preserve"> </w:t>
      </w:r>
      <w:r w:rsidRPr="00C922B2">
        <w:rPr>
          <w:rFonts w:cs="Arial"/>
          <w:noProof/>
          <w:lang w:val="ru-RU"/>
        </w:rPr>
        <w:t>извршеном</w:t>
      </w:r>
      <w:r w:rsidRPr="00C922B2">
        <w:rPr>
          <w:rFonts w:cs="Arial"/>
          <w:noProof/>
          <w:lang w:val="sr-Latn-CS"/>
        </w:rPr>
        <w:t xml:space="preserve"> </w:t>
      </w:r>
      <w:r w:rsidRPr="00C922B2">
        <w:rPr>
          <w:rFonts w:cs="Arial"/>
          <w:noProof/>
          <w:lang w:val="ru-RU"/>
        </w:rPr>
        <w:t>јединицом</w:t>
      </w:r>
      <w:r w:rsidRPr="00C922B2">
        <w:rPr>
          <w:rFonts w:cs="Arial"/>
          <w:noProof/>
          <w:lang w:val="sr-Latn-CS"/>
        </w:rPr>
        <w:t xml:space="preserve"> </w:t>
      </w:r>
      <w:r w:rsidRPr="00C922B2">
        <w:rPr>
          <w:rFonts w:cs="Arial"/>
          <w:noProof/>
          <w:lang w:val="ru-RU"/>
        </w:rPr>
        <w:t>мере</w:t>
      </w:r>
      <w:r w:rsidRPr="00C922B2">
        <w:rPr>
          <w:rFonts w:cs="Arial"/>
          <w:noProof/>
          <w:lang w:val="sr-Latn-CS"/>
        </w:rPr>
        <w:t xml:space="preserve"> (</w:t>
      </w:r>
      <w:r w:rsidRPr="00C922B2">
        <w:rPr>
          <w:rFonts w:cs="Arial"/>
          <w:noProof/>
          <w:lang w:val="ru-RU"/>
        </w:rPr>
        <w:t>м</w:t>
      </w:r>
      <w:r w:rsidRPr="00C922B2">
        <w:rPr>
          <w:rFonts w:cs="Arial"/>
          <w:noProof/>
          <w:vertAlign w:val="superscript"/>
          <w:lang w:val="sr-Latn-CS"/>
        </w:rPr>
        <w:t>/</w:t>
      </w:r>
      <w:r w:rsidRPr="00C922B2">
        <w:rPr>
          <w:rFonts w:cs="Arial"/>
          <w:noProof/>
          <w:lang w:val="sr-Latn-CS"/>
        </w:rPr>
        <w:t xml:space="preserve">, </w:t>
      </w:r>
      <w:r w:rsidRPr="00C922B2">
        <w:rPr>
          <w:rFonts w:cs="Arial"/>
          <w:noProof/>
          <w:lang w:val="ru-RU"/>
        </w:rPr>
        <w:t>м</w:t>
      </w:r>
      <w:r w:rsidRPr="00C922B2">
        <w:rPr>
          <w:rFonts w:cs="Arial"/>
          <w:noProof/>
          <w:vertAlign w:val="superscript"/>
          <w:lang w:val="sr-Latn-CS"/>
        </w:rPr>
        <w:t>2</w:t>
      </w:r>
      <w:r w:rsidRPr="00C922B2">
        <w:rPr>
          <w:rFonts w:cs="Arial"/>
          <w:noProof/>
          <w:lang w:val="sr-Latn-CS"/>
        </w:rPr>
        <w:t xml:space="preserve">, </w:t>
      </w:r>
      <w:r w:rsidRPr="00C922B2">
        <w:rPr>
          <w:rFonts w:cs="Arial"/>
          <w:noProof/>
          <w:lang w:val="ru-RU"/>
        </w:rPr>
        <w:t>м</w:t>
      </w:r>
      <w:r w:rsidRPr="00C922B2">
        <w:rPr>
          <w:rFonts w:cs="Arial"/>
          <w:noProof/>
          <w:vertAlign w:val="superscript"/>
          <w:lang w:val="sr-Latn-CS"/>
        </w:rPr>
        <w:t>3</w:t>
      </w:r>
      <w:r w:rsidRPr="00C922B2">
        <w:rPr>
          <w:rFonts w:cs="Arial"/>
          <w:noProof/>
          <w:lang w:val="sr-Latn-CS"/>
        </w:rPr>
        <w:t xml:space="preserve">, </w:t>
      </w:r>
      <w:r w:rsidRPr="00C922B2">
        <w:rPr>
          <w:rFonts w:cs="Arial"/>
          <w:noProof/>
          <w:lang w:val="ru-RU"/>
        </w:rPr>
        <w:t>к</w:t>
      </w:r>
      <w:r w:rsidRPr="00C922B2">
        <w:rPr>
          <w:rFonts w:cs="Arial"/>
          <w:noProof/>
          <w:lang w:val="sr-Latn-CS"/>
        </w:rPr>
        <w:t xml:space="preserve">g ) </w:t>
      </w:r>
      <w:r w:rsidRPr="00C922B2">
        <w:rPr>
          <w:rFonts w:cs="Arial"/>
          <w:noProof/>
          <w:lang w:val="ru-RU"/>
        </w:rPr>
        <w:t>сматраће</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комплетно</w:t>
      </w:r>
      <w:r w:rsidRPr="00C922B2">
        <w:rPr>
          <w:rFonts w:cs="Arial"/>
          <w:noProof/>
          <w:lang w:val="sr-Latn-CS"/>
        </w:rPr>
        <w:t xml:space="preserve"> o</w:t>
      </w:r>
      <w:r w:rsidRPr="00C922B2">
        <w:rPr>
          <w:rFonts w:cs="Arial"/>
          <w:noProof/>
          <w:lang w:val="ru-RU"/>
        </w:rPr>
        <w:t>бављена</w:t>
      </w:r>
      <w:r w:rsidRPr="00C922B2">
        <w:rPr>
          <w:rFonts w:cs="Arial"/>
          <w:noProof/>
          <w:lang w:val="sr-Latn-CS"/>
        </w:rPr>
        <w:t xml:space="preserve"> </w:t>
      </w:r>
      <w:r w:rsidRPr="00C922B2">
        <w:rPr>
          <w:rFonts w:cs="Arial"/>
          <w:noProof/>
          <w:lang w:val="ru-RU"/>
        </w:rPr>
        <w:t>радна</w:t>
      </w:r>
      <w:r w:rsidRPr="00C922B2">
        <w:rPr>
          <w:rFonts w:cs="Arial"/>
          <w:noProof/>
          <w:lang w:val="sr-Latn-CS"/>
        </w:rPr>
        <w:t xml:space="preserve"> </w:t>
      </w:r>
      <w:r w:rsidRPr="00C922B2">
        <w:rPr>
          <w:rFonts w:cs="Arial"/>
          <w:noProof/>
          <w:lang w:val="ru-RU"/>
        </w:rPr>
        <w:t>операција</w:t>
      </w:r>
      <w:r w:rsidRPr="00C922B2">
        <w:rPr>
          <w:rFonts w:cs="Arial"/>
          <w:noProof/>
          <w:lang w:val="sr-Latn-CS"/>
        </w:rPr>
        <w:t xml:space="preserve">, </w:t>
      </w:r>
      <w:r w:rsidRPr="00C922B2">
        <w:rPr>
          <w:rFonts w:cs="Arial"/>
          <w:noProof/>
          <w:lang w:val="ru-RU"/>
        </w:rPr>
        <w:t>укључујући</w:t>
      </w:r>
      <w:r w:rsidRPr="00C922B2">
        <w:rPr>
          <w:rFonts w:cs="Arial"/>
          <w:noProof/>
          <w:lang w:val="sr-Latn-CS"/>
        </w:rPr>
        <w:t xml:space="preserve"> </w:t>
      </w:r>
      <w:r w:rsidRPr="00C922B2">
        <w:rPr>
          <w:rFonts w:cs="Arial"/>
          <w:noProof/>
          <w:lang w:val="ru-RU"/>
        </w:rPr>
        <w:t>израђене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уграђене</w:t>
      </w:r>
      <w:r w:rsidRPr="00C922B2">
        <w:rPr>
          <w:rFonts w:cs="Arial"/>
          <w:noProof/>
          <w:lang w:val="sr-Latn-CS"/>
        </w:rPr>
        <w:t xml:space="preserve"> </w:t>
      </w:r>
      <w:r w:rsidRPr="00C922B2">
        <w:rPr>
          <w:rFonts w:cs="Arial"/>
          <w:noProof/>
          <w:lang w:val="ru-RU"/>
        </w:rPr>
        <w:t>све</w:t>
      </w:r>
      <w:r w:rsidRPr="00C922B2">
        <w:rPr>
          <w:rFonts w:cs="Arial"/>
          <w:noProof/>
          <w:lang w:val="sr-Latn-CS"/>
        </w:rPr>
        <w:t xml:space="preserve"> </w:t>
      </w:r>
      <w:r w:rsidRPr="00C922B2">
        <w:rPr>
          <w:rFonts w:cs="Arial"/>
          <w:noProof/>
          <w:lang w:val="ru-RU"/>
        </w:rPr>
        <w:t>саставне</w:t>
      </w:r>
      <w:r w:rsidRPr="00C922B2">
        <w:rPr>
          <w:rFonts w:cs="Arial"/>
          <w:noProof/>
          <w:lang w:val="sr-Latn-CS"/>
        </w:rPr>
        <w:t xml:space="preserve"> </w:t>
      </w:r>
      <w:r w:rsidRPr="00C922B2">
        <w:rPr>
          <w:rFonts w:cs="Arial"/>
          <w:noProof/>
          <w:lang w:val="ru-RU"/>
        </w:rPr>
        <w:t>делове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елементе</w:t>
      </w:r>
      <w:r w:rsidRPr="00C922B2">
        <w:rPr>
          <w:rFonts w:cs="Arial"/>
          <w:noProof/>
          <w:lang w:val="sr-Latn-CS"/>
        </w:rPr>
        <w:t xml:space="preserve">: </w:t>
      </w:r>
      <w:r w:rsidRPr="00C922B2">
        <w:rPr>
          <w:rFonts w:cs="Arial"/>
          <w:noProof/>
          <w:lang w:val="ru-RU"/>
        </w:rPr>
        <w:t>челичне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лимене</w:t>
      </w:r>
      <w:r w:rsidRPr="00C922B2">
        <w:rPr>
          <w:rFonts w:cs="Arial"/>
          <w:noProof/>
          <w:lang w:val="sr-Latn-CS"/>
        </w:rPr>
        <w:t xml:space="preserve"> (</w:t>
      </w:r>
      <w:r w:rsidRPr="00C922B2">
        <w:rPr>
          <w:rFonts w:cs="Arial"/>
          <w:noProof/>
          <w:lang w:val="sr-Cyrl-CS"/>
        </w:rPr>
        <w:t>а</w:t>
      </w:r>
      <w:r w:rsidRPr="00C922B2">
        <w:rPr>
          <w:rFonts w:cs="Arial"/>
          <w:noProof/>
          <w:lang w:val="ru-RU"/>
        </w:rPr>
        <w:t>нкере</w:t>
      </w:r>
      <w:r w:rsidRPr="00C922B2">
        <w:rPr>
          <w:rFonts w:cs="Arial"/>
          <w:noProof/>
          <w:lang w:val="sr-Latn-CS"/>
        </w:rPr>
        <w:t xml:space="preserve">, </w:t>
      </w:r>
      <w:r w:rsidRPr="00C922B2">
        <w:rPr>
          <w:rFonts w:cs="Arial"/>
          <w:noProof/>
          <w:lang w:val="ru-RU"/>
        </w:rPr>
        <w:t>држаче</w:t>
      </w:r>
      <w:r w:rsidRPr="00C922B2">
        <w:rPr>
          <w:rFonts w:cs="Arial"/>
          <w:noProof/>
          <w:lang w:val="sr-Latn-CS"/>
        </w:rPr>
        <w:t xml:space="preserve">, </w:t>
      </w:r>
      <w:r w:rsidRPr="00C922B2">
        <w:rPr>
          <w:rFonts w:cs="Arial"/>
          <w:noProof/>
          <w:lang w:val="ru-RU"/>
        </w:rPr>
        <w:t>носаче</w:t>
      </w:r>
      <w:r w:rsidRPr="00C922B2">
        <w:rPr>
          <w:rFonts w:cs="Arial"/>
          <w:noProof/>
          <w:lang w:val="sr-Latn-CS"/>
        </w:rPr>
        <w:t xml:space="preserve">, </w:t>
      </w:r>
      <w:r w:rsidRPr="00C922B2">
        <w:rPr>
          <w:rFonts w:cs="Arial"/>
          <w:noProof/>
          <w:lang w:val="ru-RU"/>
        </w:rPr>
        <w:t>облоге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сл</w:t>
      </w:r>
      <w:r w:rsidRPr="00C922B2">
        <w:rPr>
          <w:rFonts w:cs="Arial"/>
          <w:noProof/>
          <w:lang w:val="sr-Latn-CS"/>
        </w:rPr>
        <w:t xml:space="preserve">), </w:t>
      </w:r>
      <w:r w:rsidRPr="00C922B2">
        <w:rPr>
          <w:rFonts w:cs="Arial"/>
          <w:noProof/>
          <w:lang w:val="ru-RU"/>
        </w:rPr>
        <w:t>влакнасти и</w:t>
      </w:r>
      <w:r w:rsidRPr="00C922B2">
        <w:rPr>
          <w:rFonts w:cs="Arial"/>
          <w:noProof/>
          <w:lang w:val="sr-Latn-CS"/>
        </w:rPr>
        <w:t xml:space="preserve"> </w:t>
      </w:r>
      <w:r w:rsidRPr="00C922B2">
        <w:rPr>
          <w:rFonts w:cs="Arial"/>
          <w:noProof/>
          <w:lang w:val="ru-RU"/>
        </w:rPr>
        <w:t>заптивни</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ужад</w:t>
      </w:r>
      <w:r w:rsidRPr="00C922B2">
        <w:rPr>
          <w:rFonts w:cs="Arial"/>
          <w:noProof/>
          <w:lang w:val="sr-Latn-CS"/>
        </w:rPr>
        <w:t xml:space="preserve">, </w:t>
      </w:r>
      <w:r w:rsidRPr="00C922B2">
        <w:rPr>
          <w:rFonts w:cs="Arial"/>
          <w:noProof/>
          <w:lang w:val="ru-RU"/>
        </w:rPr>
        <w:t>везивне</w:t>
      </w:r>
      <w:r w:rsidRPr="00C922B2">
        <w:rPr>
          <w:rFonts w:cs="Arial"/>
          <w:noProof/>
          <w:lang w:val="sr-Latn-CS"/>
        </w:rPr>
        <w:t xml:space="preserve"> </w:t>
      </w:r>
      <w:r w:rsidRPr="00C922B2">
        <w:rPr>
          <w:rFonts w:cs="Arial"/>
          <w:noProof/>
          <w:lang w:val="ru-RU"/>
        </w:rPr>
        <w:t xml:space="preserve">материјале </w:t>
      </w:r>
      <w:r w:rsidRPr="00C922B2">
        <w:rPr>
          <w:rFonts w:cs="Arial"/>
          <w:noProof/>
          <w:lang w:val="sr-Latn-CS"/>
        </w:rPr>
        <w:t>(</w:t>
      </w:r>
      <w:r w:rsidRPr="00C922B2">
        <w:rPr>
          <w:rFonts w:cs="Arial"/>
          <w:noProof/>
          <w:lang w:val="ru-RU"/>
        </w:rPr>
        <w:t>китове</w:t>
      </w:r>
      <w:r w:rsidRPr="00C922B2">
        <w:rPr>
          <w:rFonts w:cs="Arial"/>
          <w:noProof/>
          <w:lang w:val="sr-Latn-CS"/>
        </w:rPr>
        <w:t>,</w:t>
      </w:r>
      <w:r w:rsidRPr="00C922B2">
        <w:rPr>
          <w:rFonts w:cs="Arial"/>
          <w:noProof/>
          <w:lang w:val="sr-Cyrl-RS"/>
        </w:rPr>
        <w:t xml:space="preserve"> </w:t>
      </w:r>
      <w:r w:rsidRPr="00C922B2">
        <w:rPr>
          <w:rFonts w:cs="Arial"/>
          <w:noProof/>
          <w:lang w:val="ru-RU"/>
        </w:rPr>
        <w:t>малтере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др</w:t>
      </w:r>
      <w:r w:rsidRPr="00C922B2">
        <w:rPr>
          <w:rFonts w:cs="Arial"/>
          <w:noProof/>
          <w:lang w:val="sr-Latn-CS"/>
        </w:rPr>
        <w:t>.),</w:t>
      </w:r>
      <w:r w:rsidRPr="00C922B2">
        <w:rPr>
          <w:rFonts w:cs="Arial"/>
          <w:noProof/>
          <w:color w:val="FF0000"/>
          <w:lang w:val="sr-Latn-CS"/>
        </w:rPr>
        <w:t xml:space="preserve"> </w:t>
      </w:r>
      <w:r w:rsidRPr="00C922B2">
        <w:rPr>
          <w:rFonts w:cs="Arial"/>
          <w:noProof/>
          <w:lang w:val="ru-RU"/>
        </w:rPr>
        <w:t xml:space="preserve"> спојне</w:t>
      </w:r>
      <w:r w:rsidRPr="00C922B2">
        <w:rPr>
          <w:rFonts w:cs="Arial"/>
          <w:noProof/>
          <w:lang w:val="sr-Latn-CS"/>
        </w:rPr>
        <w:t xml:space="preserve"> </w:t>
      </w:r>
      <w:r w:rsidRPr="00C922B2">
        <w:rPr>
          <w:rFonts w:cs="Arial"/>
          <w:noProof/>
          <w:lang w:val="ru-RU"/>
        </w:rPr>
        <w:t>материјале</w:t>
      </w:r>
      <w:r w:rsidRPr="00C922B2">
        <w:rPr>
          <w:rFonts w:cs="Arial"/>
          <w:noProof/>
          <w:lang w:val="sr-Latn-CS"/>
        </w:rPr>
        <w:t xml:space="preserve">, </w:t>
      </w:r>
      <w:r w:rsidRPr="00C922B2">
        <w:rPr>
          <w:rFonts w:cs="Arial"/>
          <w:noProof/>
          <w:lang w:val="ru-RU"/>
        </w:rPr>
        <w:t>завртњеве</w:t>
      </w:r>
      <w:r w:rsidRPr="00C922B2">
        <w:rPr>
          <w:rFonts w:cs="Arial"/>
          <w:noProof/>
          <w:lang w:val="sr-Latn-CS"/>
        </w:rPr>
        <w:t xml:space="preserve">, </w:t>
      </w:r>
      <w:r w:rsidRPr="00C922B2">
        <w:rPr>
          <w:rFonts w:cs="Arial"/>
          <w:noProof/>
          <w:lang w:val="ru-RU"/>
        </w:rPr>
        <w:t>траке</w:t>
      </w:r>
      <w:r w:rsidRPr="00C922B2">
        <w:rPr>
          <w:rFonts w:cs="Arial"/>
          <w:noProof/>
          <w:lang w:val="sr-Cyrl-RS"/>
        </w:rPr>
        <w:t xml:space="preserve"> </w:t>
      </w:r>
      <w:r w:rsidRPr="00C922B2">
        <w:rPr>
          <w:rFonts w:cs="Arial"/>
          <w:noProof/>
          <w:lang w:val="ru-RU"/>
        </w:rPr>
        <w:t>бетон</w:t>
      </w:r>
      <w:r w:rsidRPr="00C922B2">
        <w:rPr>
          <w:rFonts w:cs="Arial"/>
          <w:noProof/>
          <w:lang w:val="sr-Latn-CS"/>
        </w:rPr>
        <w:t xml:space="preserve">, </w:t>
      </w:r>
      <w:r w:rsidRPr="00C922B2">
        <w:rPr>
          <w:rFonts w:cs="Arial"/>
          <w:noProof/>
          <w:lang w:val="ru-RU"/>
        </w:rPr>
        <w:t>опеку</w:t>
      </w:r>
      <w:r w:rsidRPr="00C922B2">
        <w:rPr>
          <w:rFonts w:cs="Arial"/>
          <w:noProof/>
          <w:lang w:val="sr-Latn-CS"/>
        </w:rPr>
        <w:t xml:space="preserve">, </w:t>
      </w:r>
      <w:r w:rsidRPr="00C922B2">
        <w:rPr>
          <w:rFonts w:cs="Arial"/>
          <w:noProof/>
          <w:lang w:val="ru-RU"/>
        </w:rPr>
        <w:t>плоче</w:t>
      </w:r>
      <w:r w:rsidRPr="00C922B2">
        <w:rPr>
          <w:rFonts w:cs="Arial"/>
          <w:noProof/>
          <w:lang w:val="sr-Latn-CS"/>
        </w:rPr>
        <w:t xml:space="preserve">, </w:t>
      </w:r>
      <w:r w:rsidRPr="00C922B2">
        <w:rPr>
          <w:rFonts w:cs="Arial"/>
          <w:noProof/>
          <w:lang w:val="ru-RU"/>
        </w:rPr>
        <w:t>траке</w:t>
      </w:r>
      <w:r w:rsidRPr="00C922B2">
        <w:rPr>
          <w:rFonts w:cs="Arial"/>
          <w:noProof/>
          <w:lang w:val="sr-Latn-CS"/>
        </w:rPr>
        <w:t xml:space="preserve">,  </w:t>
      </w:r>
      <w:r w:rsidRPr="00C922B2">
        <w:rPr>
          <w:rFonts w:cs="Arial"/>
          <w:noProof/>
          <w:lang w:val="ru-RU"/>
        </w:rPr>
        <w:t>полистирен</w:t>
      </w:r>
      <w:r w:rsidRPr="00C922B2">
        <w:rPr>
          <w:rFonts w:cs="Arial"/>
          <w:noProof/>
          <w:lang w:val="sr-Latn-CS"/>
        </w:rPr>
        <w:t xml:space="preserve">, </w:t>
      </w:r>
      <w:r w:rsidRPr="00C922B2">
        <w:rPr>
          <w:rFonts w:cs="Arial"/>
          <w:noProof/>
          <w:lang w:val="ru-RU"/>
        </w:rPr>
        <w:t>полиетилан</w:t>
      </w:r>
      <w:r w:rsidRPr="00C922B2">
        <w:rPr>
          <w:rFonts w:cs="Arial"/>
          <w:noProof/>
          <w:lang w:val="sr-Latn-CS"/>
        </w:rPr>
        <w:t xml:space="preserve">, </w:t>
      </w:r>
      <w:r w:rsidRPr="00C922B2">
        <w:rPr>
          <w:rFonts w:cs="Arial"/>
          <w:noProof/>
          <w:lang w:val="ru-RU"/>
        </w:rPr>
        <w:t>пвц</w:t>
      </w:r>
      <w:r w:rsidRPr="00C922B2">
        <w:rPr>
          <w:rFonts w:cs="Arial"/>
          <w:noProof/>
          <w:lang w:val="sr-Latn-CS"/>
        </w:rPr>
        <w:t xml:space="preserve"> </w:t>
      </w:r>
      <w:r w:rsidRPr="00C922B2">
        <w:rPr>
          <w:rFonts w:cs="Arial"/>
          <w:noProof/>
          <w:lang w:val="ru-RU"/>
        </w:rPr>
        <w:t>материјале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др</w:t>
      </w:r>
      <w:r w:rsidRPr="00C922B2">
        <w:rPr>
          <w:rFonts w:cs="Arial"/>
          <w:noProof/>
          <w:lang w:val="sr-Latn-CS"/>
        </w:rPr>
        <w:t>).</w:t>
      </w:r>
    </w:p>
    <w:p w:rsidR="00C922B2" w:rsidRPr="00C922B2" w:rsidRDefault="00C922B2" w:rsidP="00C922B2">
      <w:pPr>
        <w:ind w:right="-1008"/>
        <w:rPr>
          <w:rFonts w:cs="Arial"/>
          <w:b/>
          <w:noProof/>
          <w:u w:val="single"/>
          <w:lang w:val="ru-RU"/>
        </w:rPr>
      </w:pPr>
      <w:r w:rsidRPr="00C922B2">
        <w:rPr>
          <w:rFonts w:cs="Arial"/>
          <w:b/>
          <w:noProof/>
          <w:u w:val="single"/>
          <w:lang w:val="ru-RU"/>
        </w:rPr>
        <w:t xml:space="preserve">ОБАВЕЗА НАРУЧИОЦА ЈЕ: </w:t>
      </w:r>
    </w:p>
    <w:p w:rsidR="00C922B2" w:rsidRPr="00C922B2" w:rsidRDefault="00C922B2" w:rsidP="00C922B2">
      <w:pPr>
        <w:rPr>
          <w:rFonts w:cs="Arial"/>
          <w:noProof/>
          <w:lang w:val="ru-RU"/>
        </w:rPr>
      </w:pPr>
      <w:r w:rsidRPr="00C922B2">
        <w:rPr>
          <w:rFonts w:cs="Arial"/>
          <w:noProof/>
          <w:lang w:val="ru-RU"/>
        </w:rPr>
        <w:t xml:space="preserve">- Да обезбеди привремено коришћење електричне енергије и воде за потребе извршења радова. </w:t>
      </w:r>
    </w:p>
    <w:p w:rsidR="00C922B2" w:rsidRPr="00C922B2" w:rsidRDefault="00C922B2" w:rsidP="00C922B2">
      <w:pPr>
        <w:rPr>
          <w:rFonts w:cs="Arial"/>
          <w:noProof/>
          <w:lang w:val="ru-RU"/>
        </w:rPr>
      </w:pPr>
      <w:r w:rsidRPr="00C922B2">
        <w:rPr>
          <w:rFonts w:cs="Arial"/>
          <w:noProof/>
          <w:lang w:val="ru-RU"/>
        </w:rPr>
        <w:t>- Да организује стручно-техничку контролу квалитета обављених радова.</w:t>
      </w:r>
    </w:p>
    <w:p w:rsidR="00C922B2" w:rsidRPr="00C922B2" w:rsidRDefault="00C922B2" w:rsidP="00C922B2">
      <w:pPr>
        <w:ind w:left="3540" w:firstLine="708"/>
        <w:rPr>
          <w:rFonts w:cs="Arial"/>
          <w:noProof/>
          <w:lang w:val="ru-RU"/>
        </w:rPr>
      </w:pPr>
    </w:p>
    <w:p w:rsidR="00C922B2" w:rsidRPr="00C922B2" w:rsidRDefault="00C922B2" w:rsidP="00C922B2">
      <w:pPr>
        <w:rPr>
          <w:rFonts w:cs="Arial"/>
          <w:b/>
          <w:noProof/>
          <w:lang w:val="ru-RU"/>
        </w:rPr>
      </w:pPr>
      <w:r w:rsidRPr="00C922B2">
        <w:rPr>
          <w:rFonts w:cs="Arial"/>
          <w:b/>
          <w:noProof/>
          <w:u w:val="single"/>
          <w:lang w:val="ru-RU"/>
        </w:rPr>
        <w:t>НАПОМЕНЕ:</w:t>
      </w:r>
      <w:r w:rsidRPr="00C922B2">
        <w:rPr>
          <w:rFonts w:cs="Arial"/>
          <w:b/>
          <w:noProof/>
          <w:lang w:val="ru-RU"/>
        </w:rPr>
        <w:t xml:space="preserve"> </w:t>
      </w:r>
    </w:p>
    <w:p w:rsidR="00C922B2" w:rsidRPr="00A24F3F" w:rsidRDefault="00C922B2" w:rsidP="00C922B2">
      <w:pPr>
        <w:ind w:left="142" w:hanging="142"/>
        <w:rPr>
          <w:rFonts w:cs="Arial"/>
          <w:noProof/>
          <w:lang w:val="ru-RU"/>
        </w:rPr>
      </w:pPr>
      <w:r w:rsidRPr="00A24F3F">
        <w:rPr>
          <w:rFonts w:cs="Arial"/>
          <w:noProof/>
          <w:lang w:val="ru-RU"/>
        </w:rPr>
        <w:t>* Гарантни период : 24 месеца</w:t>
      </w:r>
    </w:p>
    <w:p w:rsidR="00C922B2" w:rsidRPr="00A24F3F" w:rsidRDefault="00C922B2" w:rsidP="00A24F3F">
      <w:pPr>
        <w:ind w:right="-109"/>
        <w:rPr>
          <w:rFonts w:cs="Arial"/>
          <w:noProof/>
          <w:lang w:val="ru-RU"/>
        </w:rPr>
      </w:pPr>
      <w:r w:rsidRPr="00A24F3F">
        <w:rPr>
          <w:rFonts w:cs="Arial"/>
          <w:noProof/>
          <w:lang w:val="ru-RU"/>
        </w:rPr>
        <w:t xml:space="preserve">ПРИЛОГ : </w:t>
      </w:r>
    </w:p>
    <w:p w:rsidR="00C922B2" w:rsidRPr="00A24F3F" w:rsidRDefault="00C922B2" w:rsidP="00C922B2">
      <w:pPr>
        <w:ind w:left="180" w:right="-109" w:hanging="180"/>
        <w:rPr>
          <w:rFonts w:cs="Arial"/>
          <w:noProof/>
          <w:lang w:val="ru-RU"/>
        </w:rPr>
      </w:pPr>
      <w:r w:rsidRPr="00A24F3F">
        <w:rPr>
          <w:rFonts w:cs="Arial"/>
          <w:noProof/>
          <w:lang w:val="ru-RU"/>
        </w:rPr>
        <w:t>- Записник о детаљним информацијама о упознавању са објектом и предметом рада</w:t>
      </w:r>
    </w:p>
    <w:p w:rsidR="00C922B2" w:rsidRPr="00A24F3F" w:rsidRDefault="00C922B2" w:rsidP="00C922B2">
      <w:pPr>
        <w:ind w:left="180" w:right="-109" w:hanging="180"/>
        <w:rPr>
          <w:rFonts w:cs="Arial"/>
          <w:noProof/>
          <w:lang w:val="ru-RU"/>
        </w:rPr>
      </w:pPr>
      <w:r w:rsidRPr="00A24F3F">
        <w:rPr>
          <w:rFonts w:cs="Arial"/>
          <w:noProof/>
          <w:lang w:val="ru-RU"/>
        </w:rPr>
        <w:t>- Решење Одговорног извођача радова</w:t>
      </w:r>
    </w:p>
    <w:p w:rsidR="00C922B2" w:rsidRPr="00A24F3F" w:rsidRDefault="00C922B2" w:rsidP="00C922B2">
      <w:pPr>
        <w:ind w:left="180" w:right="-109" w:hanging="180"/>
        <w:rPr>
          <w:rFonts w:cs="Arial"/>
          <w:noProof/>
          <w:lang w:val="ru-RU"/>
        </w:rPr>
      </w:pPr>
      <w:r w:rsidRPr="00A24F3F">
        <w:rPr>
          <w:rFonts w:cs="Arial"/>
          <w:noProof/>
          <w:lang w:val="ru-RU"/>
        </w:rPr>
        <w:t xml:space="preserve">- Изјава о одговорности за све активности на објектима ТЕНТ-А </w:t>
      </w:r>
    </w:p>
    <w:p w:rsidR="00C922B2" w:rsidRPr="00A24F3F" w:rsidRDefault="00C922B2" w:rsidP="00C922B2">
      <w:pPr>
        <w:ind w:left="180" w:right="-109" w:hanging="180"/>
        <w:rPr>
          <w:rFonts w:cs="Arial"/>
          <w:noProof/>
          <w:lang w:val="ru-RU"/>
        </w:rPr>
      </w:pPr>
      <w:r w:rsidRPr="00A24F3F">
        <w:rPr>
          <w:rFonts w:cs="Arial"/>
          <w:noProof/>
          <w:lang w:val="sr-Latn-CS"/>
        </w:rPr>
        <w:t xml:space="preserve">- </w:t>
      </w:r>
      <w:r w:rsidRPr="00A24F3F">
        <w:rPr>
          <w:rFonts w:cs="Arial"/>
          <w:noProof/>
          <w:lang w:val="sr-Cyrl-CS"/>
        </w:rPr>
        <w:t>Решење Одговорног лица за БЗР</w:t>
      </w:r>
      <w:r w:rsidRPr="00A24F3F">
        <w:rPr>
          <w:rFonts w:cs="Arial"/>
          <w:noProof/>
          <w:lang w:val="sr-Latn-CS"/>
        </w:rPr>
        <w:t>.</w:t>
      </w:r>
    </w:p>
    <w:p w:rsidR="00180E4F" w:rsidRPr="008377FF" w:rsidRDefault="00180E4F" w:rsidP="004D0EB5">
      <w:pPr>
        <w:rPr>
          <w:color w:val="00B0F0"/>
          <w:lang w:eastAsia="ar-SA"/>
        </w:rPr>
      </w:pPr>
    </w:p>
    <w:p w:rsidR="00235215" w:rsidRDefault="00235215" w:rsidP="00180E4F">
      <w:pPr>
        <w:rPr>
          <w:b/>
          <w:lang w:val="sr-Cyrl-RS" w:eastAsia="ar-SA"/>
        </w:rPr>
      </w:pPr>
    </w:p>
    <w:p w:rsidR="00235215" w:rsidRDefault="00235215" w:rsidP="00180E4F">
      <w:pPr>
        <w:rPr>
          <w:b/>
          <w:lang w:val="sr-Cyrl-RS" w:eastAsia="ar-SA"/>
        </w:rPr>
      </w:pPr>
    </w:p>
    <w:p w:rsidR="00235215" w:rsidRDefault="00235215" w:rsidP="00180E4F">
      <w:pPr>
        <w:rPr>
          <w:b/>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Сукцесивно у року од 12 месеци од дана закључења уговора.</w:t>
      </w:r>
    </w:p>
    <w:p w:rsidR="004D0EB5" w:rsidRPr="00F53D77" w:rsidRDefault="004D0EB5" w:rsidP="004D0EB5">
      <w:pPr>
        <w:rPr>
          <w:lang w:eastAsia="ar-SA"/>
        </w:rPr>
      </w:pPr>
      <w:r w:rsidRPr="00F53D77">
        <w:rPr>
          <w:lang w:eastAsia="ar-SA"/>
        </w:rPr>
        <w:t xml:space="preserve">У случају да Извођач не изведе радове у року наведеном у уговору, Наручилац има право на наплату уговорне казне и </w:t>
      </w:r>
      <w:r w:rsidR="00B01412">
        <w:rPr>
          <w:lang w:val="sr-Cyrl-RS" w:eastAsia="ar-SA"/>
        </w:rPr>
        <w:t>менице</w:t>
      </w:r>
      <w:r w:rsidRPr="00F53D77">
        <w:rPr>
          <w:lang w:eastAsia="ar-SA"/>
        </w:rPr>
        <w:t xml:space="preserve"> за добро извршење посла, као и право на раскид уговора.</w:t>
      </w:r>
    </w:p>
    <w:p w:rsidR="00180E4F" w:rsidRDefault="00180E4F" w:rsidP="004D0EB5">
      <w:pPr>
        <w:rPr>
          <w:color w:val="00B0F0"/>
          <w:lang w:eastAsia="ar-SA"/>
        </w:rPr>
      </w:pP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1ED8" w:rsidRPr="00F53D77" w:rsidRDefault="00F53D77" w:rsidP="004D0EB5">
      <w:pPr>
        <w:rPr>
          <w:rFonts w:cs="Arial"/>
          <w:lang w:val="sr-Cyrl-RS" w:eastAsia="zh-CN"/>
        </w:rPr>
      </w:pPr>
      <w:r w:rsidRPr="00F53D77">
        <w:rPr>
          <w:rFonts w:cs="Arial"/>
          <w:lang w:val="sr-Cyrl-RS" w:eastAsia="zh-CN"/>
        </w:rPr>
        <w:t>Огранак ТЕНТ/лоакција ТЕНТ А.</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4D0EB5" w:rsidRPr="0001457C" w:rsidRDefault="004D0EB5" w:rsidP="004D0EB5">
      <w:pPr>
        <w:rPr>
          <w:lang w:eastAsia="ar-SA"/>
        </w:rPr>
      </w:pPr>
      <w:r w:rsidRPr="0001457C">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01457C">
        <w:rPr>
          <w:lang w:eastAsia="ar-SA"/>
        </w:rPr>
        <w:t>,</w:t>
      </w:r>
      <w:r w:rsidRPr="0001457C">
        <w:rPr>
          <w:lang w:val="ru-RU" w:eastAsia="ar-SA"/>
        </w:rPr>
        <w:t xml:space="preserve"> који су настали због његовог пропуста и неквалитетног рада</w:t>
      </w:r>
      <w:r w:rsidRPr="0001457C">
        <w:rPr>
          <w:lang w:eastAsia="ar-SA"/>
        </w:rPr>
        <w:t>.</w:t>
      </w:r>
    </w:p>
    <w:p w:rsidR="004D0EB5" w:rsidRPr="008377FF" w:rsidRDefault="00180E4F" w:rsidP="00180E4F">
      <w:pPr>
        <w:rPr>
          <w:b/>
          <w:lang w:eastAsia="ar-SA"/>
        </w:rPr>
      </w:pPr>
      <w:bookmarkStart w:id="25" w:name="_Toc442793264"/>
      <w:r>
        <w:rPr>
          <w:b/>
          <w:lang w:eastAsia="ar-SA"/>
        </w:rPr>
        <w:t xml:space="preserve">3.6. </w:t>
      </w:r>
      <w:r w:rsidR="004D0EB5" w:rsidRPr="008377FF">
        <w:rPr>
          <w:b/>
          <w:lang w:eastAsia="ar-SA"/>
        </w:rPr>
        <w:t>Евентуалне додатне услуге</w:t>
      </w:r>
      <w:bookmarkEnd w:id="25"/>
    </w:p>
    <w:p w:rsidR="004D0EB5" w:rsidRPr="0001457C" w:rsidRDefault="0001457C" w:rsidP="004D0EB5">
      <w:pPr>
        <w:rPr>
          <w:lang w:val="ru-RU" w:eastAsia="ar-SA"/>
        </w:rPr>
      </w:pPr>
      <w:r w:rsidRPr="0001457C">
        <w:rPr>
          <w:lang w:val="ru-RU" w:eastAsia="ar-SA"/>
        </w:rPr>
        <w:t>Нема.</w:t>
      </w:r>
    </w:p>
    <w:p w:rsidR="004D0EB5" w:rsidRPr="008377FF" w:rsidRDefault="00180E4F" w:rsidP="00180E4F">
      <w:pPr>
        <w:rPr>
          <w:b/>
          <w:lang w:val="sr-Cyrl-CS" w:eastAsia="ar-SA"/>
        </w:rPr>
      </w:pPr>
      <w:bookmarkStart w:id="26" w:name="_Toc442793265"/>
      <w:r>
        <w:rPr>
          <w:b/>
          <w:lang w:eastAsia="ar-SA"/>
        </w:rPr>
        <w:t xml:space="preserve">3.7. </w:t>
      </w:r>
      <w:r w:rsidR="004D0EB5" w:rsidRPr="008377FF">
        <w:rPr>
          <w:b/>
          <w:lang w:val="sr-Cyrl-CS" w:eastAsia="ar-SA"/>
        </w:rPr>
        <w:t>ТЕХНИЧКА ДОКУМЕНТАЦИЈА И ПЛАНОВИ</w:t>
      </w:r>
      <w:bookmarkEnd w:id="26"/>
    </w:p>
    <w:p w:rsidR="0001457C" w:rsidRPr="0085761E" w:rsidRDefault="0001457C" w:rsidP="0001457C">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p>
    <w:p w:rsidR="0001457C" w:rsidRDefault="0001457C" w:rsidP="0001457C">
      <w:pPr>
        <w:tabs>
          <w:tab w:val="right" w:pos="10255"/>
        </w:tabs>
        <w:rPr>
          <w:rFonts w:cs="Arial"/>
          <w:b/>
          <w:lang w:val="sr-Cyrl-CS"/>
        </w:rPr>
      </w:pPr>
      <w:r>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rPr>
          <w:trHeight w:val="402"/>
        </w:trPr>
        <w:tc>
          <w:tcPr>
            <w:tcW w:w="9245" w:type="dxa"/>
          </w:tcPr>
          <w:p w:rsidR="0001457C" w:rsidRPr="0001457C" w:rsidRDefault="0001457C" w:rsidP="0001457C">
            <w:pPr>
              <w:ind w:right="-109"/>
              <w:rPr>
                <w:noProof/>
                <w:lang w:val="ru-RU"/>
              </w:rPr>
            </w:pPr>
            <w:r w:rsidRPr="0015026D">
              <w:rPr>
                <w:rFonts w:cs="Arial"/>
                <w:b/>
                <w:lang w:val="sr-Cyrl-CS"/>
              </w:rPr>
              <w:t>1.</w:t>
            </w:r>
            <w:r>
              <w:rPr>
                <w:noProof/>
                <w:lang w:val="ru-RU"/>
              </w:rPr>
              <w:t>Записник о детаљним информацијама о упознавању са објектом и предметом рада</w:t>
            </w:r>
          </w:p>
        </w:tc>
      </w:tr>
      <w:tr w:rsidR="0001457C" w:rsidRPr="0015026D" w:rsidTr="0001457C">
        <w:trPr>
          <w:trHeight w:val="421"/>
        </w:trPr>
        <w:tc>
          <w:tcPr>
            <w:tcW w:w="9245" w:type="dxa"/>
          </w:tcPr>
          <w:p w:rsidR="0001457C" w:rsidRPr="0001457C" w:rsidRDefault="0001457C" w:rsidP="0001457C">
            <w:pPr>
              <w:ind w:right="-109"/>
              <w:rPr>
                <w:noProof/>
                <w:lang w:val="ru-RU"/>
              </w:rPr>
            </w:pPr>
            <w:r w:rsidRPr="0015026D">
              <w:rPr>
                <w:rFonts w:cs="Arial"/>
                <w:b/>
                <w:i/>
                <w:lang w:val="sr-Cyrl-CS"/>
              </w:rPr>
              <w:t>2.</w:t>
            </w:r>
            <w:r>
              <w:rPr>
                <w:noProof/>
                <w:lang w:val="ru-RU"/>
              </w:rPr>
              <w:t>Решење Одговорног извођача радова</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3.</w:t>
            </w:r>
            <w:r>
              <w:rPr>
                <w:noProof/>
                <w:lang w:val="ru-RU"/>
              </w:rPr>
              <w:t xml:space="preserve"> Решење Одговорног лица БЗР</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4.</w:t>
            </w:r>
            <w:r>
              <w:rPr>
                <w:noProof/>
                <w:lang w:val="ru-RU"/>
              </w:rPr>
              <w:t xml:space="preserve">Изјава о одговорности </w:t>
            </w:r>
            <w:r>
              <w:rPr>
                <w:noProof/>
                <w:lang w:val="sr-Latn-RS"/>
              </w:rPr>
              <w:t xml:space="preserve">БЗР </w:t>
            </w:r>
            <w:r>
              <w:rPr>
                <w:noProof/>
                <w:lang w:val="ru-RU"/>
              </w:rPr>
              <w:t xml:space="preserve">за све активности на објектима ТЕНТ-А </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Pr="00235215" w:rsidRDefault="0001457C" w:rsidP="0001457C">
      <w:pPr>
        <w:tabs>
          <w:tab w:val="right" w:pos="10255"/>
        </w:tabs>
        <w:rPr>
          <w:rFonts w:cs="Arial"/>
          <w:b/>
          <w:lang w:val="sr-Cyrl-RS"/>
        </w:rPr>
      </w:pPr>
    </w:p>
    <w:p w:rsidR="00A24F3F" w:rsidRDefault="0001457C" w:rsidP="0001457C">
      <w:pPr>
        <w:rPr>
          <w:lang w:val="ru-RU"/>
        </w:rPr>
      </w:pPr>
      <w:r w:rsidRPr="0008577B">
        <w:rPr>
          <w:lang w:val="ru-RU"/>
        </w:rPr>
        <w:tab/>
      </w:r>
      <w:r w:rsidRPr="0008577B">
        <w:rPr>
          <w:lang w:val="ru-RU"/>
        </w:rPr>
        <w:tab/>
      </w:r>
      <w:r w:rsidRPr="0008577B">
        <w:rPr>
          <w:lang w:val="ru-RU"/>
        </w:rPr>
        <w:tab/>
      </w:r>
      <w:r w:rsidRPr="0008577B">
        <w:rPr>
          <w:lang w:val="ru-RU"/>
        </w:rPr>
        <w:tab/>
      </w:r>
    </w:p>
    <w:p w:rsidR="00A24F3F" w:rsidRDefault="00A24F3F" w:rsidP="0001457C">
      <w:pPr>
        <w:rPr>
          <w:lang w:val="ru-RU"/>
        </w:rPr>
      </w:pPr>
    </w:p>
    <w:p w:rsidR="00A24F3F" w:rsidRDefault="00A24F3F" w:rsidP="0001457C">
      <w:pPr>
        <w:rPr>
          <w:lang w:val="ru-RU"/>
        </w:rPr>
      </w:pPr>
    </w:p>
    <w:p w:rsidR="00A24F3F" w:rsidRDefault="00A24F3F" w:rsidP="0001457C">
      <w:pPr>
        <w:rPr>
          <w:lang w:val="ru-RU"/>
        </w:rPr>
      </w:pPr>
    </w:p>
    <w:p w:rsidR="00B01412" w:rsidRDefault="00B01412" w:rsidP="00A24F3F">
      <w:pPr>
        <w:jc w:val="center"/>
        <w:rPr>
          <w:noProof/>
          <w:sz w:val="28"/>
          <w:szCs w:val="28"/>
          <w:lang w:val="sr-Cyrl-CS"/>
        </w:rPr>
      </w:pPr>
    </w:p>
    <w:p w:rsidR="00B01412" w:rsidRDefault="00B01412" w:rsidP="00A24F3F">
      <w:pPr>
        <w:jc w:val="center"/>
        <w:rPr>
          <w:noProof/>
          <w:sz w:val="28"/>
          <w:szCs w:val="28"/>
          <w:lang w:val="sr-Cyrl-CS"/>
        </w:rPr>
      </w:pPr>
    </w:p>
    <w:p w:rsidR="00B01412" w:rsidRDefault="00B01412" w:rsidP="00A24F3F">
      <w:pPr>
        <w:jc w:val="center"/>
        <w:rPr>
          <w:noProof/>
          <w:sz w:val="28"/>
          <w:szCs w:val="28"/>
          <w:lang w:val="sr-Cyrl-CS"/>
        </w:rPr>
      </w:pPr>
    </w:p>
    <w:p w:rsidR="00B01412" w:rsidRDefault="00B01412" w:rsidP="00A24F3F">
      <w:pPr>
        <w:jc w:val="center"/>
        <w:rPr>
          <w:noProof/>
          <w:sz w:val="28"/>
          <w:szCs w:val="28"/>
          <w:lang w:val="sr-Cyrl-CS"/>
        </w:rPr>
      </w:pPr>
    </w:p>
    <w:p w:rsidR="0001457C" w:rsidRPr="00BB4DA8" w:rsidRDefault="0001457C" w:rsidP="00A24F3F">
      <w:pPr>
        <w:jc w:val="center"/>
        <w:rPr>
          <w:noProof/>
          <w:sz w:val="28"/>
          <w:szCs w:val="28"/>
          <w:lang w:val="sr-Cyrl-CS"/>
        </w:rPr>
      </w:pPr>
      <w:r>
        <w:rPr>
          <w:noProof/>
          <w:sz w:val="28"/>
          <w:szCs w:val="28"/>
          <w:lang w:val="sr-Cyrl-CS"/>
        </w:rPr>
        <w:lastRenderedPageBreak/>
        <w:t>ИЗЈАВА</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 xml:space="preserve">     </w:t>
      </w: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sidR="00D5350E">
        <w:rPr>
          <w:noProof/>
          <w:sz w:val="28"/>
          <w:szCs w:val="28"/>
          <w:lang w:val="sr-Cyrl-RS"/>
        </w:rPr>
        <w:t>1</w:t>
      </w:r>
      <w:r w:rsidR="00235215">
        <w:rPr>
          <w:noProof/>
          <w:sz w:val="28"/>
          <w:szCs w:val="28"/>
          <w:lang w:val="sr-Cyrl-RS"/>
        </w:rPr>
        <w:t>0</w:t>
      </w:r>
      <w:r>
        <w:rPr>
          <w:noProof/>
          <w:sz w:val="28"/>
          <w:szCs w:val="28"/>
          <w:lang w:val="sr-Latn-RS"/>
        </w:rPr>
        <w:t>8</w:t>
      </w:r>
      <w:r w:rsidR="00D5350E">
        <w:rPr>
          <w:noProof/>
          <w:sz w:val="28"/>
          <w:szCs w:val="28"/>
          <w:lang w:val="sr-Cyrl-RS"/>
        </w:rPr>
        <w:t>1</w:t>
      </w:r>
      <w:r>
        <w:rPr>
          <w:noProof/>
          <w:sz w:val="28"/>
          <w:szCs w:val="28"/>
          <w:lang w:val="sr-Latn-RS"/>
        </w:rPr>
        <w:t>/2016</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01457C" w:rsidRPr="00BB4DA8" w:rsidRDefault="0001457C" w:rsidP="0001457C">
      <w:pPr>
        <w:rPr>
          <w:noProof/>
          <w:sz w:val="28"/>
          <w:szCs w:val="28"/>
          <w:lang w:val="sr-Cyrl-CS"/>
        </w:rPr>
      </w:pPr>
      <w:r w:rsidRPr="00BB4DA8">
        <w:rPr>
          <w:noProof/>
          <w:sz w:val="28"/>
          <w:szCs w:val="28"/>
          <w:lang w:val="sr-Cyrl-CS"/>
        </w:rPr>
        <w:t xml:space="preserve">     </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01457C" w:rsidRPr="00BB4DA8" w:rsidRDefault="0001457C" w:rsidP="0001457C">
      <w:pPr>
        <w:rPr>
          <w:noProof/>
          <w:sz w:val="28"/>
          <w:szCs w:val="28"/>
          <w:lang w:val="sr-Cyrl-CS"/>
        </w:rPr>
      </w:pPr>
    </w:p>
    <w:p w:rsidR="0001457C" w:rsidRPr="00A6106D" w:rsidRDefault="0001457C" w:rsidP="0001457C">
      <w:pPr>
        <w:rPr>
          <w:noProof/>
          <w:lang w:val="sr-Latn-RS"/>
        </w:rPr>
      </w:pPr>
      <w:r>
        <w:rPr>
          <w:noProof/>
          <w:lang w:val="sr-Latn-RS"/>
        </w:rPr>
        <w:t xml:space="preserve"> </w:t>
      </w:r>
    </w:p>
    <w:p w:rsidR="0001457C" w:rsidRPr="00BB4DA8" w:rsidRDefault="0001457C" w:rsidP="0001457C">
      <w:pPr>
        <w:rPr>
          <w:lang w:val="sr-Cyrl-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Pr="009509CD" w:rsidRDefault="0001457C" w:rsidP="0001457C">
      <w:pPr>
        <w:tabs>
          <w:tab w:val="right" w:pos="10255"/>
        </w:tabs>
        <w:rPr>
          <w:rFonts w:cs="Arial"/>
          <w:b/>
          <w:lang w:val="sr-Latn-C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01457C" w:rsidRPr="008E7D46" w:rsidRDefault="0001457C" w:rsidP="0001457C">
      <w:pPr>
        <w:rPr>
          <w:noProof/>
          <w:lang w:val="sr-Cyrl-C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w:t>
      </w:r>
      <w:r w:rsidRPr="00885CB3">
        <w:rPr>
          <w:noProof/>
          <w:lang w:val="ru-RU"/>
        </w:rPr>
        <w:t>_____</w:t>
      </w:r>
      <w:r w:rsidRPr="008E7D46">
        <w:rPr>
          <w:noProof/>
          <w:lang w:val="sr-Cyrl-CS"/>
        </w:rPr>
        <w:t xml:space="preserve">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85CB3" w:rsidRDefault="0001457C" w:rsidP="0001457C">
      <w:pPr>
        <w:rPr>
          <w:noProof/>
          <w:lang w:val="ru-RU"/>
        </w:rPr>
      </w:pPr>
    </w:p>
    <w:p w:rsidR="0001457C" w:rsidRPr="008E7D46" w:rsidRDefault="0001457C" w:rsidP="0001457C">
      <w:pPr>
        <w:ind w:right="-289"/>
        <w:rPr>
          <w:noProof/>
          <w:lang w:val="sr-Cyrl-CS"/>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6B548B">
        <w:rPr>
          <w:noProof/>
          <w:lang w:val="ru-RU"/>
        </w:rPr>
        <w:t>________________</w:t>
      </w:r>
      <w:r w:rsidRPr="008E7D46">
        <w:rPr>
          <w:noProof/>
          <w:lang w:val="sr-Cyrl-CS"/>
        </w:rPr>
        <w:t xml:space="preserve"> </w:t>
      </w:r>
      <w:r>
        <w:rPr>
          <w:noProof/>
          <w:lang w:val="sr-Cyrl-CS"/>
        </w:rPr>
        <w:t>за</w:t>
      </w:r>
      <w:r w:rsidRPr="008E7D46">
        <w:rPr>
          <w:noProof/>
          <w:lang w:val="sr-Cyrl-CS"/>
        </w:rPr>
        <w:t xml:space="preserve"> </w:t>
      </w:r>
      <w:r>
        <w:rPr>
          <w:noProof/>
          <w:lang w:val="sr-Cyrl-CS"/>
        </w:rPr>
        <w:t>одговорно</w:t>
      </w:r>
      <w:r w:rsidRPr="008E7D46">
        <w:rPr>
          <w:noProof/>
          <w:lang w:val="sr-Cyrl-CS"/>
        </w:rPr>
        <w:t xml:space="preserve"> </w:t>
      </w:r>
    </w:p>
    <w:p w:rsidR="0001457C" w:rsidRPr="006B548B" w:rsidRDefault="0001457C" w:rsidP="0001457C">
      <w:pPr>
        <w:rPr>
          <w:noProof/>
          <w:lang w:val="ru-RU"/>
        </w:rPr>
      </w:pPr>
      <w:r w:rsidRPr="008E7D46">
        <w:rPr>
          <w:noProof/>
          <w:lang w:val="sr-Cyrl-CS"/>
        </w:rPr>
        <w:tab/>
        <w:t xml:space="preserve">       </w:t>
      </w:r>
      <w:r w:rsidRPr="008E7D46">
        <w:rPr>
          <w:noProof/>
          <w:lang w:val="sr-Cyrl-CS"/>
        </w:rPr>
        <w:tab/>
      </w:r>
      <w:r w:rsidRPr="006B548B">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Default="0001457C" w:rsidP="0001457C">
      <w:pPr>
        <w:rPr>
          <w:noProof/>
          <w:lang w:val="sr-Cyrl-CS"/>
        </w:rPr>
      </w:pPr>
      <w:r>
        <w:rPr>
          <w:noProof/>
          <w:lang w:val="sr-Cyrl-CS"/>
        </w:rPr>
        <w:t xml:space="preserve">лице за </w:t>
      </w:r>
      <w:r w:rsidRPr="00E20A62">
        <w:rPr>
          <w:noProof/>
          <w:lang w:val="sr-Cyrl-CS"/>
        </w:rPr>
        <w:t>Безбедност и здравље на раду</w:t>
      </w:r>
      <w:r>
        <w:rPr>
          <w:noProof/>
          <w:lang w:val="sr-Cyrl-CS"/>
        </w:rPr>
        <w:t xml:space="preserve"> на</w:t>
      </w:r>
      <w:r w:rsidRPr="008E7D46">
        <w:rPr>
          <w:noProof/>
          <w:lang w:val="sr-Cyrl-CS"/>
        </w:rPr>
        <w:t xml:space="preserve"> </w:t>
      </w:r>
      <w:r w:rsidRPr="006B548B">
        <w:rPr>
          <w:noProof/>
          <w:lang w:val="ru-RU"/>
        </w:rPr>
        <w:t xml:space="preserve">  </w:t>
      </w:r>
      <w:r>
        <w:rPr>
          <w:noProof/>
          <w:lang w:val="sr-Cyrl-CS"/>
        </w:rPr>
        <w:t>објекту</w:t>
      </w:r>
      <w:r w:rsidRPr="008E7D46">
        <w:rPr>
          <w:noProof/>
          <w:lang w:val="sr-Cyrl-CS"/>
        </w:rPr>
        <w:t xml:space="preserve"> </w:t>
      </w:r>
      <w:r w:rsidRPr="006B548B">
        <w:rPr>
          <w:noProof/>
          <w:lang w:val="ru-RU"/>
        </w:rPr>
        <w:t xml:space="preserve">  </w:t>
      </w:r>
      <w:r>
        <w:rPr>
          <w:noProof/>
          <w:lang w:val="sr-Cyrl-CS"/>
        </w:rPr>
        <w:t>ТЕНТ</w:t>
      </w:r>
      <w:r w:rsidRPr="008E7D46">
        <w:rPr>
          <w:noProof/>
          <w:lang w:val="sr-Cyrl-CS"/>
        </w:rPr>
        <w:t>-</w:t>
      </w:r>
      <w:r>
        <w:rPr>
          <w:noProof/>
          <w:lang w:val="sr-Cyrl-CS"/>
        </w:rPr>
        <w:t>А</w:t>
      </w:r>
      <w:r w:rsidRPr="006B548B">
        <w:rPr>
          <w:noProof/>
          <w:lang w:val="ru-RU"/>
        </w:rPr>
        <w:t xml:space="preserve"> </w:t>
      </w:r>
      <w:r w:rsidRPr="008E7D46">
        <w:rPr>
          <w:noProof/>
          <w:lang w:val="sr-Cyrl-CS"/>
        </w:rPr>
        <w:t xml:space="preserve"> </w:t>
      </w:r>
      <w:r w:rsidRPr="006B548B">
        <w:rPr>
          <w:noProof/>
          <w:lang w:val="ru-RU"/>
        </w:rPr>
        <w:t xml:space="preserve"> </w:t>
      </w:r>
      <w:r>
        <w:rPr>
          <w:noProof/>
          <w:lang w:val="sr-Cyrl-CS"/>
        </w:rPr>
        <w:t>за</w:t>
      </w:r>
      <w:r w:rsidRPr="008E7D46">
        <w:rPr>
          <w:noProof/>
          <w:lang w:val="sr-Cyrl-CS"/>
        </w:rPr>
        <w:t xml:space="preserve"> </w:t>
      </w:r>
      <w:r w:rsidRPr="006B548B">
        <w:rPr>
          <w:noProof/>
          <w:lang w:val="ru-RU"/>
        </w:rPr>
        <w:t xml:space="preserve">  </w:t>
      </w:r>
      <w:r>
        <w:rPr>
          <w:noProof/>
          <w:lang w:val="sr-Cyrl-CS"/>
        </w:rPr>
        <w:t>послове</w:t>
      </w:r>
      <w:r w:rsidRPr="008E7D46">
        <w:rPr>
          <w:noProof/>
          <w:lang w:val="sr-Cyrl-CS"/>
        </w:rPr>
        <w:t xml:space="preserve"> </w:t>
      </w:r>
      <w:r w:rsidRPr="006B548B">
        <w:rPr>
          <w:noProof/>
          <w:lang w:val="ru-RU"/>
        </w:rPr>
        <w:t xml:space="preserve">  </w:t>
      </w:r>
      <w:r>
        <w:rPr>
          <w:noProof/>
          <w:lang w:val="sr-Cyrl-CS"/>
        </w:rPr>
        <w:t>по</w:t>
      </w:r>
      <w:r w:rsidRPr="008E7D46">
        <w:rPr>
          <w:noProof/>
          <w:lang w:val="sr-Cyrl-CS"/>
        </w:rPr>
        <w:t xml:space="preserve"> </w:t>
      </w:r>
      <w:r w:rsidRPr="006B548B">
        <w:rPr>
          <w:noProof/>
          <w:lang w:val="ru-RU"/>
        </w:rPr>
        <w:t xml:space="preserve">  </w:t>
      </w:r>
    </w:p>
    <w:p w:rsidR="0001457C" w:rsidRDefault="0001457C" w:rsidP="0001457C">
      <w:pPr>
        <w:rPr>
          <w:noProof/>
          <w:lang w:val="sr-Cyrl-CS"/>
        </w:rPr>
      </w:pPr>
    </w:p>
    <w:p w:rsidR="0001457C" w:rsidRDefault="0001457C" w:rsidP="0001457C">
      <w:pPr>
        <w:rPr>
          <w:noProof/>
          <w:lang w:val="sr-Cyrl-CS"/>
        </w:rPr>
      </w:pPr>
      <w:r>
        <w:rPr>
          <w:noProof/>
          <w:sz w:val="28"/>
          <w:szCs w:val="28"/>
          <w:lang w:val="sr-Cyrl-CS"/>
        </w:rPr>
        <w:t xml:space="preserve">ЗСУ </w:t>
      </w:r>
      <w:r w:rsidR="00D5350E">
        <w:rPr>
          <w:noProof/>
          <w:sz w:val="28"/>
          <w:szCs w:val="28"/>
          <w:lang w:val="sr-Cyrl-RS"/>
        </w:rPr>
        <w:t>1</w:t>
      </w:r>
      <w:r w:rsidR="00235215">
        <w:rPr>
          <w:noProof/>
          <w:sz w:val="28"/>
          <w:szCs w:val="28"/>
          <w:lang w:val="sr-Cyrl-RS"/>
        </w:rPr>
        <w:t>0</w:t>
      </w:r>
      <w:r>
        <w:rPr>
          <w:noProof/>
          <w:sz w:val="28"/>
          <w:szCs w:val="28"/>
          <w:lang w:val="sr-Latn-RS"/>
        </w:rPr>
        <w:t>8</w:t>
      </w:r>
      <w:r w:rsidR="00D5350E">
        <w:rPr>
          <w:noProof/>
          <w:sz w:val="28"/>
          <w:szCs w:val="28"/>
          <w:lang w:val="sr-Cyrl-RS"/>
        </w:rPr>
        <w:t>1</w:t>
      </w:r>
      <w:r>
        <w:rPr>
          <w:noProof/>
          <w:sz w:val="28"/>
          <w:szCs w:val="28"/>
          <w:lang w:val="sr-Latn-RS"/>
        </w:rPr>
        <w:t>/2016</w:t>
      </w:r>
      <w:r w:rsidRPr="00885CB3">
        <w:rPr>
          <w:noProof/>
          <w:sz w:val="28"/>
          <w:szCs w:val="28"/>
          <w:lang w:val="ru-RU"/>
        </w:rPr>
        <w:t>.</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 и спроводи законе</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прописе</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w:t>
      </w:r>
      <w:r w:rsidRPr="006B548B">
        <w:rPr>
          <w:noProof/>
          <w:lang w:val="ru-RU"/>
        </w:rPr>
        <w:t xml:space="preserve"> </w:t>
      </w:r>
      <w:r>
        <w:rPr>
          <w:noProof/>
          <w:lang w:val="sr-Cyrl-CS"/>
        </w:rPr>
        <w:t>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Pr>
          <w:noProof/>
          <w:lang w:val="sr-Cyrl-CS"/>
        </w:rPr>
        <w:t>МП</w:t>
      </w: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D5350E" w:rsidRDefault="00D5350E" w:rsidP="0001457C">
      <w:pPr>
        <w:rPr>
          <w:noProof/>
          <w:lang w:val="sr-Cyrl-CS"/>
        </w:rPr>
      </w:pPr>
    </w:p>
    <w:p w:rsidR="0001457C" w:rsidRPr="008E7D46" w:rsidRDefault="0001457C" w:rsidP="0001457C">
      <w:pPr>
        <w:rPr>
          <w:noProof/>
          <w:lang w:val="sr-Cyrl-C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85CB3" w:rsidRDefault="0001457C" w:rsidP="0001457C">
      <w:pPr>
        <w:rPr>
          <w:noProof/>
          <w:lang w:val="ru-RU"/>
        </w:rPr>
      </w:pPr>
    </w:p>
    <w:p w:rsidR="0001457C" w:rsidRPr="00885CB3" w:rsidRDefault="0001457C" w:rsidP="0001457C">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01457C" w:rsidRPr="00885CB3" w:rsidRDefault="0001457C" w:rsidP="0001457C">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Pr="00D3621B" w:rsidRDefault="0001457C" w:rsidP="0001457C">
      <w:pPr>
        <w:ind w:right="-289"/>
        <w:rPr>
          <w:noProof/>
          <w:lang w:val="sr-Latn-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sidR="00D5350E">
        <w:rPr>
          <w:noProof/>
          <w:sz w:val="28"/>
          <w:szCs w:val="28"/>
          <w:lang w:val="sr-Cyrl-RS"/>
        </w:rPr>
        <w:t>1</w:t>
      </w:r>
      <w:r w:rsidR="00235215">
        <w:rPr>
          <w:noProof/>
          <w:sz w:val="28"/>
          <w:szCs w:val="28"/>
          <w:lang w:val="sr-Cyrl-RS"/>
        </w:rPr>
        <w:t>0</w:t>
      </w:r>
      <w:r>
        <w:rPr>
          <w:noProof/>
          <w:sz w:val="28"/>
          <w:szCs w:val="28"/>
          <w:lang w:val="sr-Latn-RS"/>
        </w:rPr>
        <w:t>8</w:t>
      </w:r>
      <w:r w:rsidR="00D5350E">
        <w:rPr>
          <w:noProof/>
          <w:sz w:val="28"/>
          <w:szCs w:val="28"/>
          <w:lang w:val="sr-Cyrl-RS"/>
        </w:rPr>
        <w:t>1</w:t>
      </w:r>
      <w:r>
        <w:rPr>
          <w:noProof/>
          <w:sz w:val="28"/>
          <w:szCs w:val="28"/>
          <w:lang w:val="sr-Latn-RS"/>
        </w:rPr>
        <w:t>/2016</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lang w:val="sr-Cyrl-CS"/>
        </w:rPr>
      </w:pPr>
    </w:p>
    <w:p w:rsidR="0001457C" w:rsidRPr="008E7D46" w:rsidRDefault="0001457C" w:rsidP="0001457C">
      <w:pPr>
        <w:rPr>
          <w:lang w:val="ru-RU"/>
        </w:rPr>
      </w:pPr>
    </w:p>
    <w:p w:rsidR="0001457C" w:rsidRPr="0001457C" w:rsidRDefault="0001457C" w:rsidP="0001457C">
      <w:pPr>
        <w:rPr>
          <w:lang w:val="sr-Cyrl-RS"/>
        </w:rPr>
      </w:pPr>
    </w:p>
    <w:p w:rsidR="00235215" w:rsidRDefault="0001457C" w:rsidP="0001457C">
      <w:pPr>
        <w:rPr>
          <w:noProof/>
          <w:lang w:val="sr-Cyrl-CS"/>
        </w:rPr>
      </w:pPr>
      <w:r w:rsidRPr="009043BD">
        <w:rPr>
          <w:noProof/>
          <w:lang w:val="sr-Cyrl-CS"/>
        </w:rPr>
        <w:t xml:space="preserve">                                                       </w:t>
      </w: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01457C" w:rsidRPr="009043BD" w:rsidRDefault="0001457C" w:rsidP="00235215">
      <w:pPr>
        <w:jc w:val="center"/>
        <w:rPr>
          <w:noProof/>
          <w:lang w:val="sr-Cyrl-CS"/>
        </w:rPr>
      </w:pPr>
      <w:r>
        <w:rPr>
          <w:noProof/>
          <w:lang w:val="sr-Cyrl-CS"/>
        </w:rPr>
        <w:lastRenderedPageBreak/>
        <w:t>ЗАПИСНИК</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D3621B" w:rsidRDefault="0001457C" w:rsidP="0001457C">
      <w:pPr>
        <w:rPr>
          <w:noProof/>
          <w:lang w:val="sr-Latn-RS"/>
        </w:rPr>
      </w:pP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Pr>
          <w:noProof/>
          <w:sz w:val="28"/>
          <w:szCs w:val="28"/>
          <w:lang w:val="sr-Cyrl-CS"/>
        </w:rPr>
        <w:t xml:space="preserve">ЗСУ </w:t>
      </w:r>
      <w:r w:rsidR="00D5350E">
        <w:rPr>
          <w:noProof/>
          <w:sz w:val="28"/>
          <w:szCs w:val="28"/>
          <w:lang w:val="sr-Cyrl-RS"/>
        </w:rPr>
        <w:t>1</w:t>
      </w:r>
      <w:r w:rsidR="00235215">
        <w:rPr>
          <w:noProof/>
          <w:sz w:val="28"/>
          <w:szCs w:val="28"/>
          <w:lang w:val="sr-Cyrl-RS"/>
        </w:rPr>
        <w:t>0</w:t>
      </w:r>
      <w:r>
        <w:rPr>
          <w:noProof/>
          <w:sz w:val="28"/>
          <w:szCs w:val="28"/>
          <w:lang w:val="sr-Latn-RS"/>
        </w:rPr>
        <w:t>8</w:t>
      </w:r>
      <w:r w:rsidR="00D5350E">
        <w:rPr>
          <w:noProof/>
          <w:sz w:val="28"/>
          <w:szCs w:val="28"/>
          <w:lang w:val="sr-Cyrl-RS"/>
        </w:rPr>
        <w:t>1</w:t>
      </w:r>
      <w:r>
        <w:rPr>
          <w:noProof/>
          <w:sz w:val="28"/>
          <w:szCs w:val="28"/>
          <w:lang w:val="sr-Latn-RS"/>
        </w:rPr>
        <w:t>/2016</w:t>
      </w:r>
    </w:p>
    <w:p w:rsidR="0001457C" w:rsidRPr="009043BD" w:rsidRDefault="0001457C" w:rsidP="0001457C">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ЈН</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Default="0001457C" w:rsidP="0001457C">
      <w:pPr>
        <w:rPr>
          <w:noProof/>
          <w:lang w:val="sr-Cyrl-C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Без</w:t>
      </w:r>
      <w:r w:rsidRPr="009043BD">
        <w:rPr>
          <w:noProof/>
          <w:lang w:val="sr-Cyrl-CS"/>
        </w:rPr>
        <w:t xml:space="preserve"> </w:t>
      </w:r>
      <w:r>
        <w:rPr>
          <w:noProof/>
          <w:lang w:val="sr-Cyrl-CS"/>
        </w:rPr>
        <w:t>записника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 неприхватљивом.</w:t>
      </w:r>
      <w:r w:rsidRPr="009043BD">
        <w:rPr>
          <w:noProof/>
          <w:lang w:val="sr-Cyrl-CS"/>
        </w:rPr>
        <w:t xml:space="preserve">  </w:t>
      </w:r>
    </w:p>
    <w:p w:rsidR="0001457C" w:rsidRPr="009043BD" w:rsidRDefault="0001457C" w:rsidP="0001457C">
      <w:pPr>
        <w:rPr>
          <w:noProof/>
          <w:lang w:val="sr-Cyrl-CS"/>
        </w:rPr>
      </w:pPr>
      <w:r w:rsidRPr="009043BD">
        <w:rPr>
          <w:noProof/>
          <w:lang w:val="sr-Cyrl-CS"/>
        </w:rPr>
        <w:t xml:space="preserve">   </w:t>
      </w:r>
    </w:p>
    <w:p w:rsidR="004D2983" w:rsidRPr="0001457C" w:rsidRDefault="004D2983" w:rsidP="008112A2">
      <w:pPr>
        <w:spacing w:before="0"/>
        <w:rPr>
          <w:rFonts w:cs="Arial"/>
          <w:color w:val="00B0F0"/>
          <w:lang w:val="sr-Cyrl-RS" w:eastAsia="zh-CN"/>
        </w:rPr>
      </w:pPr>
    </w:p>
    <w:p w:rsidR="00756A02" w:rsidRPr="008377FF" w:rsidRDefault="00756A02" w:rsidP="007D2D9B">
      <w:pPr>
        <w:pStyle w:val="Heading10"/>
        <w:numPr>
          <w:ilvl w:val="0"/>
          <w:numId w:val="41"/>
        </w:numPr>
      </w:pPr>
      <w:bookmarkStart w:id="27"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D2D9B">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D2D9B">
            <w:pPr>
              <w:numPr>
                <w:ilvl w:val="0"/>
                <w:numId w:val="4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D5350E" w:rsidP="00620D6D">
            <w:pPr>
              <w:jc w:val="center"/>
              <w:rPr>
                <w:rFonts w:cs="Arial"/>
                <w:color w:val="00B0F0"/>
              </w:rPr>
            </w:pPr>
            <w:r>
              <w:rPr>
                <w:rFonts w:cs="Arial"/>
                <w:lang w:val="sr-Cyrl-RS"/>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8C7E94" w:rsidRPr="008C7E94" w:rsidRDefault="008377FF" w:rsidP="008C7E94">
            <w:pPr>
              <w:autoSpaceDE w:val="0"/>
              <w:autoSpaceDN w:val="0"/>
              <w:adjustRightInd w:val="0"/>
              <w:spacing w:before="0"/>
              <w:rPr>
                <w:rFonts w:cs="Arial"/>
                <w:lang w:val="sr-Latn-CS" w:eastAsia="sr-Latn-CS"/>
              </w:rPr>
            </w:pPr>
            <w:r w:rsidRPr="008C7E94">
              <w:rPr>
                <w:rFonts w:cs="Arial"/>
                <w:lang w:val="sr-Latn-CS" w:eastAsia="sr-Latn-CS"/>
              </w:rPr>
              <w:t xml:space="preserve">Понуђач располаже неопходним </w:t>
            </w:r>
            <w:r w:rsidRPr="008C7E94">
              <w:rPr>
                <w:rFonts w:cs="Arial"/>
                <w:b/>
                <w:lang w:val="sr-Latn-CS" w:eastAsia="sr-Latn-CS"/>
              </w:rPr>
              <w:t>пословним капацитетом</w:t>
            </w:r>
            <w:r w:rsidR="008C7E94" w:rsidRPr="008C7E94">
              <w:rPr>
                <w:rFonts w:cs="Arial"/>
                <w:lang w:val="sr-Latn-CS" w:eastAsia="sr-Latn-CS"/>
              </w:rPr>
              <w:t xml:space="preserve"> ак</w:t>
            </w:r>
            <w:r w:rsidR="008C7E94" w:rsidRPr="008C7E94">
              <w:rPr>
                <w:rFonts w:cs="Arial"/>
                <w:lang w:val="sr-Cyrl-RS" w:eastAsia="sr-Latn-CS"/>
              </w:rPr>
              <w:t xml:space="preserve">о </w:t>
            </w:r>
            <w:r w:rsidR="008C7E94" w:rsidRPr="008C7E94">
              <w:rPr>
                <w:rFonts w:cs="Arial"/>
                <w:color w:val="000000"/>
              </w:rPr>
              <w:t xml:space="preserve">је </w:t>
            </w:r>
            <w:r w:rsidR="008C7E94" w:rsidRPr="008C7E94">
              <w:rPr>
                <w:rFonts w:cs="Arial"/>
                <w:color w:val="000000"/>
                <w:lang w:val="sr-Cyrl-CS"/>
              </w:rPr>
              <w:t>у периоду од</w:t>
            </w:r>
            <w:r w:rsidR="008C7E94" w:rsidRPr="008C7E94">
              <w:rPr>
                <w:rFonts w:cs="Arial"/>
                <w:color w:val="000000"/>
              </w:rPr>
              <w:t xml:space="preserve"> 201</w:t>
            </w:r>
            <w:r w:rsidR="0077757B">
              <w:rPr>
                <w:rFonts w:cs="Arial"/>
                <w:color w:val="000000"/>
                <w:lang w:val="sr-Cyrl-CS"/>
              </w:rPr>
              <w:t>1</w:t>
            </w:r>
            <w:r w:rsidR="008C7E94" w:rsidRPr="008C7E94">
              <w:rPr>
                <w:rFonts w:cs="Arial"/>
                <w:color w:val="000000"/>
              </w:rPr>
              <w:t>.</w:t>
            </w:r>
            <w:r w:rsidR="008C7E94" w:rsidRPr="008C7E94">
              <w:rPr>
                <w:rFonts w:cs="Arial"/>
                <w:color w:val="000000"/>
                <w:lang w:val="sr-Cyrl-CS"/>
              </w:rPr>
              <w:t>-</w:t>
            </w:r>
            <w:r w:rsidR="008C7E94" w:rsidRPr="008C7E94">
              <w:rPr>
                <w:rFonts w:cs="Arial"/>
                <w:color w:val="000000"/>
              </w:rPr>
              <w:t>201</w:t>
            </w:r>
            <w:r w:rsidR="00D5350E">
              <w:rPr>
                <w:rFonts w:cs="Arial"/>
                <w:color w:val="000000"/>
                <w:lang w:val="sr-Cyrl-CS"/>
              </w:rPr>
              <w:t>5</w:t>
            </w:r>
            <w:r w:rsidR="008C7E94" w:rsidRPr="008C7E94">
              <w:rPr>
                <w:rFonts w:cs="Arial"/>
                <w:color w:val="000000"/>
              </w:rPr>
              <w:t>.</w:t>
            </w:r>
            <w:r w:rsidR="008C7E94" w:rsidRPr="008C7E94">
              <w:rPr>
                <w:rFonts w:cs="Arial"/>
                <w:color w:val="000000"/>
                <w:lang w:val="sr-Cyrl-CS"/>
              </w:rPr>
              <w:t xml:space="preserve"> </w:t>
            </w:r>
            <w:r w:rsidR="008C7E94" w:rsidRPr="008C7E94">
              <w:rPr>
                <w:rFonts w:cs="Arial"/>
                <w:color w:val="000000"/>
              </w:rPr>
              <w:t>г</w:t>
            </w:r>
            <w:r w:rsidR="008C7E94" w:rsidRPr="008C7E94">
              <w:rPr>
                <w:rFonts w:cs="Arial"/>
                <w:color w:val="000000"/>
                <w:lang w:val="sr-Cyrl-CS"/>
              </w:rPr>
              <w:t xml:space="preserve">одине , </w:t>
            </w:r>
            <w:r w:rsidR="00D5350E">
              <w:rPr>
                <w:rFonts w:cs="Arial"/>
                <w:color w:val="000000"/>
                <w:lang w:val="sr-Cyrl-CS"/>
              </w:rPr>
              <w:t xml:space="preserve">на индустријским објектима </w:t>
            </w:r>
            <w:r w:rsidR="008C7E94" w:rsidRPr="008C7E94">
              <w:rPr>
                <w:rFonts w:cs="Arial"/>
                <w:color w:val="000000"/>
                <w:lang w:val="sr-Cyrl-CS"/>
              </w:rPr>
              <w:t>успешно реализовао</w:t>
            </w:r>
            <w:r w:rsidR="00D5350E">
              <w:rPr>
                <w:rFonts w:cs="Arial"/>
                <w:color w:val="000000"/>
                <w:lang w:val="sr-Cyrl-CS"/>
              </w:rPr>
              <w:t xml:space="preserve"> </w:t>
            </w:r>
            <w:r w:rsidR="008C7E94" w:rsidRPr="008C7E94">
              <w:rPr>
                <w:rFonts w:cs="Arial"/>
                <w:color w:val="000000"/>
                <w:lang w:val="sr-Cyrl-CS"/>
              </w:rPr>
              <w:t xml:space="preserve"> најмање 3 (три) уговора о </w:t>
            </w:r>
            <w:r w:rsidR="0077757B">
              <w:rPr>
                <w:rFonts w:cs="Arial"/>
                <w:color w:val="000000"/>
                <w:lang w:val="sr-Cyrl-CS"/>
              </w:rPr>
              <w:t>радовима који су предмет јавне набавке где је вредност појединачног уговора минимално</w:t>
            </w:r>
            <w:r w:rsidR="008C7E94" w:rsidRPr="008C7E94">
              <w:rPr>
                <w:rFonts w:cs="Arial"/>
                <w:color w:val="000000"/>
                <w:lang w:val="sr-Cyrl-CS"/>
              </w:rPr>
              <w:t xml:space="preserve"> </w:t>
            </w:r>
            <w:r w:rsidR="008C7E94" w:rsidRPr="008C7E94">
              <w:rPr>
                <w:rFonts w:cs="Arial"/>
                <w:color w:val="000000"/>
              </w:rPr>
              <w:t xml:space="preserve"> </w:t>
            </w:r>
            <w:r w:rsidR="00D5350E">
              <w:rPr>
                <w:rFonts w:cs="Arial"/>
                <w:color w:val="000000"/>
                <w:lang w:val="sr-Cyrl-CS"/>
              </w:rPr>
              <w:t>1</w:t>
            </w:r>
            <w:r w:rsidR="008C7E94" w:rsidRPr="008C7E94">
              <w:rPr>
                <w:rFonts w:cs="Arial"/>
                <w:color w:val="000000"/>
                <w:lang w:val="sr-Cyrl-CS"/>
              </w:rPr>
              <w:t xml:space="preserve">.000.000,00 </w:t>
            </w:r>
            <w:r w:rsidR="008C7E94" w:rsidRPr="008C7E94">
              <w:rPr>
                <w:rFonts w:cs="Arial"/>
                <w:color w:val="000000"/>
                <w:lang w:val="sr-Cyrl-RS"/>
              </w:rPr>
              <w:t>динара.</w:t>
            </w:r>
            <w:r w:rsidR="008C7E94" w:rsidRPr="008C7E94">
              <w:rPr>
                <w:rFonts w:cs="Arial"/>
                <w:noProof/>
              </w:rPr>
              <w:t xml:space="preserve"> Р</w:t>
            </w:r>
            <w:r w:rsidR="008C7E94" w:rsidRPr="008C7E94">
              <w:rPr>
                <w:rFonts w:cs="Arial"/>
                <w:noProof/>
                <w:lang w:val="ru-RU"/>
              </w:rPr>
              <w:t xml:space="preserve">еференце важе само за директне уговоре са наручиоцем.Признају се и подизвођачки уговори уколико референцу овери референтни наручилац. Не признају се подизвођачки уговори и референце које главни извођач оверава свом подизвођачу. 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rsidR="008C7E94" w:rsidRPr="008C7E94" w:rsidRDefault="008C7E94" w:rsidP="008C7E94">
            <w:pPr>
              <w:tabs>
                <w:tab w:val="left" w:pos="520"/>
              </w:tabs>
              <w:snapToGrid w:val="0"/>
              <w:spacing w:before="0"/>
              <w:jc w:val="left"/>
              <w:rPr>
                <w:rFonts w:cs="Arial"/>
                <w:color w:val="000000"/>
                <w:lang w:val="sr-Cyrl-RS"/>
              </w:rPr>
            </w:pPr>
          </w:p>
          <w:p w:rsidR="008377FF" w:rsidRPr="00A040AD" w:rsidRDefault="008377FF"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8C7E94">
              <w:rPr>
                <w:rFonts w:ascii="Arial" w:hAnsi="Arial" w:cs="Arial"/>
                <w:lang w:val="sr-Latn-CS" w:eastAsia="sr-Latn-CS"/>
              </w:rPr>
              <w:t>има уведен систем управљања квалитетом у складу са за</w:t>
            </w:r>
            <w:r w:rsidR="008C7E94">
              <w:rPr>
                <w:rFonts w:ascii="Arial" w:hAnsi="Arial" w:cs="Arial"/>
                <w:lang w:val="sr-Latn-CS" w:eastAsia="sr-Latn-CS"/>
              </w:rPr>
              <w:t>хтевима стандарда  ISO 9001:200</w:t>
            </w:r>
            <w:r w:rsidR="008C7E94">
              <w:rPr>
                <w:rFonts w:ascii="Arial" w:hAnsi="Arial" w:cs="Arial"/>
                <w:lang w:val="sr-Cyrl-RS" w:eastAsia="sr-Latn-CS"/>
              </w:rPr>
              <w:t>1</w:t>
            </w:r>
          </w:p>
          <w:p w:rsidR="00A040AD" w:rsidRPr="00A040AD" w:rsidRDefault="00A040AD" w:rsidP="00A040AD">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8C7E94">
              <w:rPr>
                <w:rFonts w:ascii="Arial" w:hAnsi="Arial" w:cs="Arial"/>
                <w:lang w:val="sr-Latn-CS" w:eastAsia="sr-Latn-CS"/>
              </w:rPr>
              <w:t>има уведен систем управљања квалитетом у складу са за</w:t>
            </w:r>
            <w:r>
              <w:rPr>
                <w:rFonts w:ascii="Arial" w:hAnsi="Arial" w:cs="Arial"/>
                <w:lang w:val="sr-Latn-CS" w:eastAsia="sr-Latn-CS"/>
              </w:rPr>
              <w:t xml:space="preserve">хтевима стандарда  ISO </w:t>
            </w:r>
            <w:r>
              <w:rPr>
                <w:rFonts w:ascii="Arial" w:hAnsi="Arial" w:cs="Arial"/>
                <w:lang w:val="sr-Cyrl-RS" w:eastAsia="sr-Latn-CS"/>
              </w:rPr>
              <w:t>14</w:t>
            </w:r>
            <w:r>
              <w:rPr>
                <w:rFonts w:ascii="Arial" w:hAnsi="Arial" w:cs="Arial"/>
                <w:lang w:val="sr-Latn-CS" w:eastAsia="sr-Latn-CS"/>
              </w:rPr>
              <w:t>001:200</w:t>
            </w:r>
            <w:r>
              <w:rPr>
                <w:rFonts w:ascii="Arial" w:hAnsi="Arial" w:cs="Arial"/>
                <w:lang w:val="sr-Cyrl-RS" w:eastAsia="sr-Latn-CS"/>
              </w:rPr>
              <w:t>1</w:t>
            </w:r>
          </w:p>
          <w:p w:rsidR="00E11FC1" w:rsidRPr="00A040AD" w:rsidRDefault="00E11FC1" w:rsidP="00E11FC1">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8C7E94">
              <w:rPr>
                <w:rFonts w:ascii="Arial" w:hAnsi="Arial" w:cs="Arial"/>
                <w:lang w:val="sr-Latn-CS" w:eastAsia="sr-Latn-CS"/>
              </w:rPr>
              <w:t>има уведен систем управљања квалитетом у складу са за</w:t>
            </w:r>
            <w:r>
              <w:rPr>
                <w:rFonts w:ascii="Arial" w:hAnsi="Arial" w:cs="Arial"/>
                <w:lang w:val="sr-Latn-CS" w:eastAsia="sr-Latn-CS"/>
              </w:rPr>
              <w:t xml:space="preserve">хтевима стандарда  OHSAS </w:t>
            </w:r>
            <w:r>
              <w:rPr>
                <w:rFonts w:ascii="Arial" w:hAnsi="Arial" w:cs="Arial"/>
                <w:lang w:val="sr-Cyrl-RS" w:eastAsia="sr-Latn-CS"/>
              </w:rPr>
              <w:t>18</w:t>
            </w:r>
            <w:r>
              <w:rPr>
                <w:rFonts w:ascii="Arial" w:hAnsi="Arial" w:cs="Arial"/>
                <w:lang w:val="sr-Latn-CS" w:eastAsia="sr-Latn-CS"/>
              </w:rPr>
              <w:t>001:200</w:t>
            </w:r>
            <w:r>
              <w:rPr>
                <w:rFonts w:ascii="Arial" w:hAnsi="Arial" w:cs="Arial"/>
                <w:lang w:val="sr-Cyrl-RS" w:eastAsia="sr-Latn-CS"/>
              </w:rPr>
              <w:t>1</w:t>
            </w:r>
          </w:p>
          <w:p w:rsidR="00A040AD" w:rsidRPr="008C7E94" w:rsidRDefault="00A040AD"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F6692C" w:rsidP="00620D6D">
            <w:pPr>
              <w:autoSpaceDE w:val="0"/>
              <w:autoSpaceDN w:val="0"/>
              <w:adjustRightInd w:val="0"/>
              <w:spacing w:before="0"/>
              <w:ind w:left="279" w:hanging="220"/>
              <w:rPr>
                <w:rFonts w:cs="Arial"/>
                <w:lang w:val="sr-Latn-CS" w:eastAsia="sr-Latn-CS"/>
              </w:rPr>
            </w:pPr>
            <w:r>
              <w:rPr>
                <w:rFonts w:cs="Arial"/>
                <w:lang w:val="sr-Latn-CS" w:eastAsia="sr-Latn-CS"/>
              </w:rPr>
              <w:t>-</w:t>
            </w:r>
            <w:r w:rsidR="008C7E94" w:rsidRPr="008C7E94">
              <w:rPr>
                <w:rFonts w:cs="Arial"/>
                <w:lang w:val="sr-Latn-CS" w:eastAsia="sr-Latn-CS"/>
              </w:rPr>
              <w:t>Копија важећ</w:t>
            </w:r>
            <w:r>
              <w:rPr>
                <w:rFonts w:cs="Arial"/>
                <w:lang w:val="sr-Cyrl-RS" w:eastAsia="sr-Latn-CS"/>
              </w:rPr>
              <w:t>их</w:t>
            </w:r>
            <w:r w:rsidR="008377FF" w:rsidRPr="008C7E94">
              <w:rPr>
                <w:rFonts w:cs="Arial"/>
                <w:lang w:val="sr-Latn-CS" w:eastAsia="sr-Latn-CS"/>
              </w:rPr>
              <w:t xml:space="preserve"> сертификата  </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 xml:space="preserve">У случају да понуђач подноси понуду са подизвођачем, а како се </w:t>
            </w:r>
            <w:r w:rsidRPr="008C7E94">
              <w:rPr>
                <w:rFonts w:cs="Arial"/>
                <w:lang w:val="sr-Latn-CS" w:eastAsia="sr-Latn-CS"/>
              </w:rPr>
              <w:lastRenderedPageBreak/>
              <w:t>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E11FC1" w:rsidP="00620D6D">
            <w:pPr>
              <w:jc w:val="center"/>
              <w:rPr>
                <w:rFonts w:cs="Arial"/>
                <w:color w:val="00B0F0"/>
              </w:rPr>
            </w:pPr>
            <w:r>
              <w:rPr>
                <w:rFonts w:cs="Arial"/>
                <w:lang w:val="sr-Cyrl-RS"/>
              </w:rPr>
              <w:lastRenderedPageBreak/>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E86FF6" w:rsidRDefault="0077757B" w:rsidP="00E86FF6">
            <w:pPr>
              <w:rPr>
                <w:rFonts w:cs="Arial"/>
                <w:noProof/>
                <w:lang w:val="ru-RU"/>
              </w:rPr>
            </w:pPr>
            <w:r>
              <w:rPr>
                <w:rFonts w:cs="Arial"/>
                <w:lang w:val="sr-Cyrl-RS"/>
              </w:rPr>
              <w:t>1.</w:t>
            </w:r>
            <w:r w:rsidR="00FE6B52">
              <w:rPr>
                <w:rFonts w:cs="Arial"/>
                <w:noProof/>
                <w:lang w:val="sr-Cyrl-RS"/>
              </w:rPr>
              <w:t>К</w:t>
            </w:r>
            <w:r w:rsidR="00E86FF6" w:rsidRPr="00E86FF6">
              <w:rPr>
                <w:rFonts w:cs="Arial"/>
                <w:noProof/>
                <w:lang w:val="ru-RU"/>
              </w:rPr>
              <w:t xml:space="preserve">омпресор мин притиска </w:t>
            </w:r>
            <w:r w:rsidR="00E86FF6" w:rsidRPr="00E86FF6">
              <w:rPr>
                <w:rFonts w:cs="Arial"/>
                <w:noProof/>
                <w:lang w:val="sr-Latn-CS"/>
              </w:rPr>
              <w:t xml:space="preserve">12 </w:t>
            </w:r>
            <w:r w:rsidR="00E86FF6" w:rsidRPr="00E86FF6">
              <w:rPr>
                <w:rFonts w:cs="Arial"/>
                <w:noProof/>
                <w:lang w:val="ru-RU"/>
              </w:rPr>
              <w:t xml:space="preserve">бара, </w:t>
            </w:r>
            <w:r w:rsidR="00E86FF6" w:rsidRPr="00E86FF6">
              <w:rPr>
                <w:rFonts w:cs="Arial"/>
                <w:noProof/>
                <w:lang w:val="sr-Latn-CS"/>
              </w:rPr>
              <w:t>1</w:t>
            </w:r>
            <w:r w:rsidR="00E86FF6" w:rsidRPr="00E86FF6">
              <w:rPr>
                <w:rFonts w:cs="Arial"/>
                <w:noProof/>
                <w:lang w:val="ru-RU"/>
              </w:rPr>
              <w:t xml:space="preserve"> ком;</w:t>
            </w:r>
          </w:p>
          <w:p w:rsidR="00E86FF6" w:rsidRDefault="00E11FC1" w:rsidP="00E86FF6">
            <w:pPr>
              <w:rPr>
                <w:rFonts w:cs="Arial"/>
                <w:noProof/>
                <w:lang w:val="sr-Cyrl-RS"/>
              </w:rPr>
            </w:pPr>
            <w:r>
              <w:rPr>
                <w:rFonts w:cs="Arial"/>
                <w:noProof/>
                <w:lang w:val="ru-RU"/>
              </w:rPr>
              <w:t>2.</w:t>
            </w:r>
            <w:r w:rsidR="00FE6B52">
              <w:rPr>
                <w:rFonts w:cs="Arial"/>
                <w:noProof/>
                <w:lang w:val="ru-RU"/>
              </w:rPr>
              <w:t>В</w:t>
            </w:r>
            <w:r>
              <w:rPr>
                <w:rFonts w:cs="Arial"/>
                <w:noProof/>
                <w:lang w:val="ru-RU"/>
              </w:rPr>
              <w:t>иљушкар носивости 2,5т</w:t>
            </w:r>
            <w:r w:rsidR="00E86FF6" w:rsidRPr="00E86FF6">
              <w:rPr>
                <w:rFonts w:cs="Arial"/>
                <w:noProof/>
              </w:rPr>
              <w:t xml:space="preserve">, </w:t>
            </w:r>
            <w:r w:rsidR="00E86FF6" w:rsidRPr="00E86FF6">
              <w:rPr>
                <w:rFonts w:cs="Arial"/>
                <w:noProof/>
                <w:lang w:val="ru-RU"/>
              </w:rPr>
              <w:t>ком 1</w:t>
            </w:r>
            <w:r w:rsidR="00E86FF6" w:rsidRPr="00E86FF6">
              <w:rPr>
                <w:rFonts w:cs="Arial"/>
                <w:noProof/>
              </w:rPr>
              <w:t>;</w:t>
            </w:r>
          </w:p>
          <w:p w:rsidR="0077757B" w:rsidRPr="00E11FC1" w:rsidRDefault="00E11FC1" w:rsidP="0077757B">
            <w:pPr>
              <w:rPr>
                <w:rFonts w:cs="Arial"/>
                <w:noProof/>
                <w:lang w:val="sr-Cyrl-RS"/>
              </w:rPr>
            </w:pPr>
            <w:r>
              <w:rPr>
                <w:rFonts w:cs="Arial"/>
                <w:noProof/>
                <w:lang w:val="sr-Cyrl-RS"/>
              </w:rPr>
              <w:t>3.</w:t>
            </w:r>
            <w:r w:rsidR="00FE6B52">
              <w:rPr>
                <w:rFonts w:cs="Arial"/>
                <w:noProof/>
                <w:lang w:val="sr-Cyrl-RS"/>
              </w:rPr>
              <w:t>П</w:t>
            </w:r>
            <w:r w:rsidR="00E86FF6" w:rsidRPr="00E86FF6">
              <w:rPr>
                <w:rFonts w:cs="Arial"/>
                <w:noProof/>
                <w:lang w:val="ru-RU"/>
              </w:rPr>
              <w:t>ротивструјне мешалице принудног дејства, за бетон</w:t>
            </w:r>
            <w:r w:rsidR="00E86FF6" w:rsidRPr="00E86FF6">
              <w:rPr>
                <w:rFonts w:cs="Arial"/>
                <w:noProof/>
              </w:rPr>
              <w:t>,</w:t>
            </w:r>
            <w:r w:rsidR="00E86FF6" w:rsidRPr="00E86FF6">
              <w:rPr>
                <w:rFonts w:cs="Arial"/>
                <w:noProof/>
                <w:lang w:val="ru-RU"/>
              </w:rPr>
              <w:t xml:space="preserve">  ком</w:t>
            </w:r>
            <w:r w:rsidR="00E86FF6" w:rsidRPr="00E86FF6">
              <w:rPr>
                <w:rFonts w:cs="Arial"/>
                <w:noProof/>
              </w:rPr>
              <w:t xml:space="preserve"> </w:t>
            </w:r>
            <w:r w:rsidR="0077757B">
              <w:rPr>
                <w:rFonts w:cs="Arial"/>
                <w:noProof/>
                <w:lang w:val="sr-Cyrl-RS"/>
              </w:rPr>
              <w:t xml:space="preserve">2 </w:t>
            </w:r>
            <w:r w:rsidR="00E86FF6" w:rsidRPr="00E86FF6">
              <w:rPr>
                <w:rFonts w:cs="Arial"/>
                <w:noProof/>
              </w:rPr>
              <w:t>;</w:t>
            </w:r>
          </w:p>
          <w:p w:rsidR="0077757B" w:rsidRDefault="00E11FC1" w:rsidP="0077757B">
            <w:pPr>
              <w:rPr>
                <w:rFonts w:cs="Arial"/>
                <w:noProof/>
                <w:lang w:val="sr-Cyrl-CS"/>
              </w:rPr>
            </w:pPr>
            <w:r>
              <w:rPr>
                <w:rFonts w:cs="Arial"/>
                <w:noProof/>
                <w:lang w:val="sr-Cyrl-CS"/>
              </w:rPr>
              <w:t>4</w:t>
            </w:r>
            <w:r w:rsidR="0077757B">
              <w:rPr>
                <w:rFonts w:cs="Arial"/>
                <w:noProof/>
                <w:lang w:val="sr-Cyrl-CS"/>
              </w:rPr>
              <w:t>. Первибратор, 1 ком;</w:t>
            </w:r>
          </w:p>
          <w:p w:rsidR="0077757B" w:rsidRDefault="00E11FC1" w:rsidP="0077757B">
            <w:pPr>
              <w:rPr>
                <w:rFonts w:cs="Arial"/>
                <w:noProof/>
                <w:lang w:val="sr-Cyrl-CS"/>
              </w:rPr>
            </w:pPr>
            <w:r>
              <w:rPr>
                <w:rFonts w:cs="Arial"/>
                <w:noProof/>
                <w:lang w:val="sr-Cyrl-CS"/>
              </w:rPr>
              <w:t>5</w:t>
            </w:r>
            <w:r w:rsidR="0077757B">
              <w:rPr>
                <w:rFonts w:cs="Arial"/>
                <w:noProof/>
                <w:lang w:val="sr-Cyrl-CS"/>
              </w:rPr>
              <w:t>.</w:t>
            </w:r>
            <w:r w:rsidR="0077757B" w:rsidRPr="0077757B">
              <w:rPr>
                <w:rFonts w:ascii="Times New Roman" w:hAnsi="Times New Roman"/>
                <w:noProof/>
                <w:lang w:val="sr-Cyrl-CS"/>
              </w:rPr>
              <w:t xml:space="preserve"> </w:t>
            </w:r>
            <w:r w:rsidRPr="00E11FC1">
              <w:rPr>
                <w:rFonts w:cs="Arial"/>
                <w:noProof/>
                <w:lang w:val="sr-Cyrl-CS"/>
              </w:rPr>
              <w:t>Бушилице за бетон за бушење до минØ26mm , 1 ком.</w:t>
            </w:r>
          </w:p>
          <w:p w:rsidR="00E86FF6" w:rsidRDefault="00E11FC1" w:rsidP="00E86FF6">
            <w:pPr>
              <w:rPr>
                <w:rFonts w:cs="Arial"/>
                <w:noProof/>
                <w:lang w:val="sr-Cyrl-RS"/>
              </w:rPr>
            </w:pPr>
            <w:r>
              <w:rPr>
                <w:rFonts w:cs="Arial"/>
                <w:noProof/>
                <w:lang w:val="sr-Cyrl-CS"/>
              </w:rPr>
              <w:t>6</w:t>
            </w:r>
            <w:r w:rsidR="0077757B">
              <w:rPr>
                <w:rFonts w:cs="Arial"/>
                <w:noProof/>
                <w:lang w:val="sr-Cyrl-CS"/>
              </w:rPr>
              <w:t xml:space="preserve">. </w:t>
            </w:r>
            <w:r w:rsidR="0077757B">
              <w:rPr>
                <w:rFonts w:cs="Arial"/>
                <w:noProof/>
                <w:lang w:val="sr-Cyrl-RS"/>
              </w:rPr>
              <w:t>Р</w:t>
            </w:r>
            <w:r w:rsidR="00E86FF6" w:rsidRPr="00E86FF6">
              <w:rPr>
                <w:rFonts w:cs="Arial"/>
                <w:noProof/>
              </w:rPr>
              <w:t>ефлектор</w:t>
            </w:r>
            <w:r w:rsidR="00E86FF6" w:rsidRPr="00E86FF6">
              <w:rPr>
                <w:rFonts w:cs="Arial"/>
                <w:noProof/>
                <w:lang w:val="sr-Latn-CS"/>
              </w:rPr>
              <w:t>, 24V,</w:t>
            </w:r>
            <w:r w:rsidR="00E86FF6" w:rsidRPr="00E86FF6">
              <w:rPr>
                <w:rFonts w:cs="Arial"/>
                <w:noProof/>
              </w:rPr>
              <w:t xml:space="preserve"> 3ком;</w:t>
            </w:r>
          </w:p>
          <w:p w:rsidR="0077757B" w:rsidRDefault="00E11FC1" w:rsidP="0077757B">
            <w:pPr>
              <w:rPr>
                <w:rFonts w:cs="Arial"/>
                <w:noProof/>
                <w:lang w:val="sr-Cyrl-CS"/>
              </w:rPr>
            </w:pPr>
            <w:r>
              <w:rPr>
                <w:rFonts w:cs="Arial"/>
                <w:noProof/>
                <w:lang w:val="sr-Cyrl-RS"/>
              </w:rPr>
              <w:t>7</w:t>
            </w:r>
            <w:r w:rsidR="0077757B">
              <w:rPr>
                <w:rFonts w:cs="Arial"/>
                <w:noProof/>
                <w:lang w:val="sr-Cyrl-RS"/>
              </w:rPr>
              <w:t>.</w:t>
            </w:r>
            <w:r w:rsidR="0077757B" w:rsidRPr="0077757B">
              <w:rPr>
                <w:rFonts w:ascii="Times New Roman" w:hAnsi="Times New Roman"/>
                <w:noProof/>
                <w:lang w:val="sr-Cyrl-CS"/>
              </w:rPr>
              <w:t xml:space="preserve"> </w:t>
            </w:r>
            <w:r w:rsidR="0077757B">
              <w:rPr>
                <w:rFonts w:cs="Arial"/>
                <w:noProof/>
                <w:lang w:val="sr-Cyrl-CS"/>
              </w:rPr>
              <w:t>П</w:t>
            </w:r>
            <w:r w:rsidR="0077757B" w:rsidRPr="0077757B">
              <w:rPr>
                <w:rFonts w:cs="Arial"/>
                <w:noProof/>
                <w:lang w:val="sr-Cyrl-CS"/>
              </w:rPr>
              <w:t xml:space="preserve">неумочекић на електро или пнеуматски погон, </w:t>
            </w:r>
            <w:r w:rsidR="0077757B" w:rsidRPr="0077757B">
              <w:rPr>
                <w:rFonts w:cs="Arial"/>
                <w:noProof/>
                <w:lang w:val="sr-Latn-CS"/>
              </w:rPr>
              <w:t xml:space="preserve">min 1500W  27 J ,  </w:t>
            </w:r>
            <w:r w:rsidR="003D75D0">
              <w:rPr>
                <w:rFonts w:cs="Arial"/>
                <w:noProof/>
              </w:rPr>
              <w:t>3</w:t>
            </w:r>
            <w:r w:rsidR="0077757B">
              <w:rPr>
                <w:rFonts w:cs="Arial"/>
                <w:noProof/>
                <w:lang w:val="sr-Cyrl-CS"/>
              </w:rPr>
              <w:t xml:space="preserve"> ком;</w:t>
            </w:r>
          </w:p>
          <w:p w:rsidR="00E11FC1" w:rsidRDefault="00E11FC1" w:rsidP="00620D6D">
            <w:pPr>
              <w:autoSpaceDE w:val="0"/>
              <w:autoSpaceDN w:val="0"/>
              <w:adjustRightInd w:val="0"/>
              <w:rPr>
                <w:rFonts w:cs="Arial"/>
                <w:b/>
                <w:u w:val="single"/>
                <w:lang w:val="sr-Cyrl-RS" w:eastAsia="sr-Latn-CS"/>
              </w:rPr>
            </w:pP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3D75D0" w:rsidRDefault="00FE6B52" w:rsidP="00620D6D">
            <w:pPr>
              <w:autoSpaceDE w:val="0"/>
              <w:autoSpaceDN w:val="0"/>
              <w:adjustRightInd w:val="0"/>
              <w:rPr>
                <w:rFonts w:cs="Arial"/>
                <w:noProof/>
                <w:sz w:val="20"/>
                <w:szCs w:val="20"/>
              </w:rPr>
            </w:pPr>
            <w:r w:rsidRPr="00F81F79">
              <w:rPr>
                <w:rFonts w:cs="Arial"/>
                <w:b/>
                <w:u w:val="single"/>
                <w:lang w:val="sr-Cyrl-RS" w:eastAsia="sr-Latn-CS"/>
              </w:rPr>
              <w:t>За опрему и алат</w:t>
            </w:r>
            <w:r w:rsidR="00E11FC1">
              <w:rPr>
                <w:rFonts w:cs="Arial"/>
                <w:b/>
                <w:u w:val="single"/>
                <w:lang w:val="sr-Cyrl-RS" w:eastAsia="sr-Latn-CS"/>
              </w:rPr>
              <w:t xml:space="preserve"> од 7.1.-7.</w:t>
            </w:r>
            <w:r w:rsidR="00F6692C">
              <w:rPr>
                <w:rFonts w:cs="Arial"/>
                <w:b/>
                <w:u w:val="single"/>
                <w:lang w:val="sr-Cyrl-RS" w:eastAsia="sr-Latn-CS"/>
              </w:rPr>
              <w:t>3</w:t>
            </w:r>
            <w:r w:rsidRPr="00F81F79">
              <w:rPr>
                <w:rFonts w:cs="Arial"/>
                <w:b/>
                <w:u w:val="single"/>
                <w:lang w:val="sr-Cyrl-RS" w:eastAsia="sr-Latn-CS"/>
              </w:rPr>
              <w:t xml:space="preserve"> доставити као доказ </w:t>
            </w:r>
            <w:r w:rsidRPr="00F81F79">
              <w:rPr>
                <w:rFonts w:cs="Arial"/>
                <w:noProof/>
                <w:sz w:val="20"/>
                <w:szCs w:val="20"/>
                <w:lang w:val="ru-RU"/>
              </w:rPr>
              <w:t>техничке карактеристике и подаци о врсти апарата, рачун о набавци или уговор о куповини или уговор о лизингу или закупу</w:t>
            </w:r>
            <w:r w:rsidR="003D75D0">
              <w:rPr>
                <w:rFonts w:cs="Arial"/>
                <w:noProof/>
                <w:sz w:val="20"/>
                <w:szCs w:val="20"/>
              </w:rPr>
              <w:t>.</w:t>
            </w:r>
          </w:p>
          <w:p w:rsidR="008377FF" w:rsidRPr="00F81F79" w:rsidRDefault="00E11FC1" w:rsidP="00620D6D">
            <w:pPr>
              <w:autoSpaceDE w:val="0"/>
              <w:autoSpaceDN w:val="0"/>
              <w:adjustRightInd w:val="0"/>
              <w:rPr>
                <w:rFonts w:cs="Arial"/>
                <w:b/>
                <w:u w:val="single"/>
                <w:lang w:val="sr-Cyrl-RS" w:eastAsia="sr-Latn-CS"/>
              </w:rPr>
            </w:pPr>
            <w:r>
              <w:rPr>
                <w:rFonts w:cs="Arial"/>
                <w:b/>
                <w:u w:val="single"/>
                <w:lang w:val="sr-Cyrl-RS" w:eastAsia="sr-Latn-CS"/>
              </w:rPr>
              <w:t>За опрему и алат од 7.</w:t>
            </w:r>
            <w:r w:rsidR="00F6692C">
              <w:rPr>
                <w:rFonts w:cs="Arial"/>
                <w:b/>
                <w:u w:val="single"/>
                <w:lang w:val="sr-Cyrl-RS" w:eastAsia="sr-Latn-CS"/>
              </w:rPr>
              <w:t>4</w:t>
            </w:r>
            <w:r w:rsidR="00FE6B52" w:rsidRPr="00F81F79">
              <w:rPr>
                <w:rFonts w:cs="Arial"/>
                <w:b/>
                <w:u w:val="single"/>
                <w:lang w:val="sr-Cyrl-RS" w:eastAsia="sr-Latn-CS"/>
              </w:rPr>
              <w:t>.-</w:t>
            </w:r>
            <w:r w:rsidRPr="00F81F79">
              <w:rPr>
                <w:rFonts w:cs="Arial"/>
                <w:b/>
                <w:u w:val="single"/>
                <w:lang w:val="sr-Cyrl-RS" w:eastAsia="sr-Latn-CS"/>
              </w:rPr>
              <w:t xml:space="preserve"> </w:t>
            </w:r>
            <w:r w:rsidR="00F6692C">
              <w:rPr>
                <w:rFonts w:cs="Arial"/>
                <w:b/>
                <w:u w:val="single"/>
                <w:lang w:val="sr-Cyrl-RS" w:eastAsia="sr-Latn-CS"/>
              </w:rPr>
              <w:t>7.7</w:t>
            </w:r>
            <w:r w:rsidR="00FE6B52" w:rsidRPr="00F81F79">
              <w:rPr>
                <w:rFonts w:cs="Arial"/>
                <w:b/>
                <w:u w:val="single"/>
                <w:lang w:val="sr-Cyrl-RS" w:eastAsia="sr-Latn-CS"/>
              </w:rPr>
              <w:t xml:space="preserve">. доставити као доказ </w:t>
            </w:r>
            <w:r w:rsidR="00FE6B52" w:rsidRPr="00F81F79">
              <w:rPr>
                <w:rFonts w:cs="Arial"/>
                <w:noProof/>
                <w:sz w:val="20"/>
                <w:szCs w:val="20"/>
                <w:lang w:val="ru-RU"/>
              </w:rPr>
              <w:t>рачун о набавци или уговор о куповини или уговор о лизингу или закупу</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7D2D9B">
            <w:pPr>
              <w:numPr>
                <w:ilvl w:val="0"/>
                <w:numId w:val="45"/>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7D2D9B">
            <w:pPr>
              <w:numPr>
                <w:ilvl w:val="0"/>
                <w:numId w:val="45"/>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E11FC1" w:rsidP="00620D6D">
            <w:pPr>
              <w:jc w:val="center"/>
              <w:rPr>
                <w:rFonts w:cs="Arial"/>
                <w:color w:val="00B0F0"/>
              </w:rPr>
            </w:pPr>
            <w:r>
              <w:rPr>
                <w:rFonts w:cs="Arial"/>
                <w:lang w:val="sr-Cyrl-RS"/>
              </w:rPr>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E11FC1" w:rsidRPr="00F6692C" w:rsidRDefault="008377FF" w:rsidP="00F6692C">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B01412">
              <w:rPr>
                <w:rFonts w:cs="Arial"/>
                <w:lang w:val="sr-Cyrl-CS" w:eastAsia="sr-Latn-CS"/>
              </w:rPr>
              <w:t>7</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Default="00E11FC1" w:rsidP="00F81F79">
            <w:pPr>
              <w:rPr>
                <w:rFonts w:cs="Arial"/>
              </w:rPr>
            </w:pPr>
            <w:r>
              <w:rPr>
                <w:rFonts w:cs="Arial"/>
                <w:lang w:val="sr-Cyrl-RS"/>
              </w:rPr>
              <w:t>-</w:t>
            </w:r>
            <w:r w:rsidR="00F81F79" w:rsidRPr="00A235F9">
              <w:rPr>
                <w:rFonts w:cs="Arial"/>
              </w:rPr>
              <w:t>1</w:t>
            </w:r>
            <w:r w:rsidR="00F81F79" w:rsidRPr="00A235F9">
              <w:rPr>
                <w:rFonts w:cs="Arial"/>
                <w:lang w:val="sr-Latn-CS"/>
              </w:rPr>
              <w:t xml:space="preserve"> </w:t>
            </w:r>
            <w:r w:rsidR="00F81F79" w:rsidRPr="00A235F9">
              <w:rPr>
                <w:rFonts w:cs="Arial"/>
                <w:lang w:val="ru-RU"/>
              </w:rPr>
              <w:t>дипломираног</w:t>
            </w:r>
            <w:r w:rsidR="00F81F79" w:rsidRPr="00A235F9">
              <w:rPr>
                <w:rFonts w:cs="Arial"/>
                <w:lang w:val="sr-Latn-CS"/>
              </w:rPr>
              <w:t xml:space="preserve"> </w:t>
            </w:r>
            <w:r w:rsidR="00F81F79" w:rsidRPr="00A235F9">
              <w:rPr>
                <w:rFonts w:cs="Arial"/>
                <w:lang w:val="ru-RU"/>
              </w:rPr>
              <w:t xml:space="preserve">инжењера </w:t>
            </w:r>
            <w:r w:rsidR="00F81F79" w:rsidRPr="00A235F9">
              <w:rPr>
                <w:rFonts w:cs="Arial"/>
                <w:lang w:val="sr-Latn-CS"/>
              </w:rPr>
              <w:t xml:space="preserve"> </w:t>
            </w:r>
            <w:r w:rsidR="00F81F79" w:rsidRPr="00A235F9">
              <w:rPr>
                <w:rFonts w:cs="Arial"/>
                <w:lang w:val="sr-Cyrl-RS"/>
              </w:rPr>
              <w:t>(</w:t>
            </w:r>
            <w:r w:rsidR="00F81F79" w:rsidRPr="00A235F9">
              <w:rPr>
                <w:rFonts w:cs="Arial"/>
                <w:lang w:val="sr-Latn-CS"/>
              </w:rPr>
              <w:t xml:space="preserve">VII </w:t>
            </w:r>
            <w:r w:rsidR="00F81F79" w:rsidRPr="00A235F9">
              <w:rPr>
                <w:rFonts w:cs="Arial"/>
                <w:lang w:val="ru-RU"/>
              </w:rPr>
              <w:t>степена</w:t>
            </w:r>
            <w:r w:rsidR="00F81F79" w:rsidRPr="00A235F9">
              <w:rPr>
                <w:rFonts w:cs="Arial"/>
                <w:lang w:val="sr-Latn-CS"/>
              </w:rPr>
              <w:t xml:space="preserve"> </w:t>
            </w:r>
            <w:r w:rsidR="00F81F79" w:rsidRPr="00A235F9">
              <w:rPr>
                <w:rFonts w:cs="Arial"/>
                <w:lang w:val="ru-RU"/>
              </w:rPr>
              <w:t>стручне</w:t>
            </w:r>
            <w:r w:rsidR="00F81F79" w:rsidRPr="00A235F9">
              <w:rPr>
                <w:rFonts w:cs="Arial"/>
                <w:lang w:val="sr-Latn-CS"/>
              </w:rPr>
              <w:t xml:space="preserve"> </w:t>
            </w:r>
            <w:r w:rsidR="00F81F79" w:rsidRPr="00A235F9">
              <w:rPr>
                <w:rFonts w:cs="Arial"/>
                <w:lang w:val="ru-RU"/>
              </w:rPr>
              <w:t>спреме) с</w:t>
            </w:r>
            <w:r w:rsidR="00F81F79" w:rsidRPr="00A235F9">
              <w:rPr>
                <w:rFonts w:cs="Arial"/>
              </w:rPr>
              <w:t xml:space="preserve">а </w:t>
            </w:r>
            <w:r w:rsidR="00F81F79" w:rsidRPr="00A235F9">
              <w:rPr>
                <w:rFonts w:cs="Arial"/>
                <w:bCs/>
                <w:lang w:val="ru-RU"/>
              </w:rPr>
              <w:t>лиценцом Одговорног извођача радова</w:t>
            </w:r>
            <w:r w:rsidR="00F81F79" w:rsidRPr="00A235F9">
              <w:rPr>
                <w:rFonts w:cs="Arial"/>
                <w:bCs/>
                <w:lang w:val="sr-Latn-CS"/>
              </w:rPr>
              <w:t xml:space="preserve"> </w:t>
            </w:r>
            <w:r w:rsidR="00F81F79" w:rsidRPr="00A235F9">
              <w:rPr>
                <w:rFonts w:cs="Arial"/>
                <w:bCs/>
                <w:lang w:val="ru-RU"/>
              </w:rPr>
              <w:t>из групе 410,411, издата од Инжењерске коморе Србије</w:t>
            </w:r>
            <w:r w:rsidR="00F81F79" w:rsidRPr="00A235F9">
              <w:rPr>
                <w:rFonts w:cs="Arial"/>
              </w:rPr>
              <w:t xml:space="preserve"> са најмање   три године радног искуства.</w:t>
            </w:r>
          </w:p>
          <w:p w:rsidR="00F81F79" w:rsidRDefault="00F81F79" w:rsidP="00F81F79">
            <w:pPr>
              <w:rPr>
                <w:rFonts w:cs="Arial"/>
                <w:bCs/>
                <w:lang w:val="sr-Cyrl-RS"/>
              </w:rPr>
            </w:pPr>
            <w:r w:rsidRPr="009E4459">
              <w:rPr>
                <w:rFonts w:cs="Arial"/>
              </w:rPr>
              <w:t>-</w:t>
            </w:r>
            <w:r>
              <w:rPr>
                <w:rFonts w:cs="Arial"/>
                <w:noProof/>
              </w:rPr>
              <w:t xml:space="preserve">2 </w:t>
            </w:r>
            <w:r w:rsidRPr="009E4459">
              <w:rPr>
                <w:rFonts w:cs="Arial"/>
                <w:noProof/>
              </w:rPr>
              <w:t>зидара</w:t>
            </w:r>
            <w:r w:rsidRPr="009E4459">
              <w:rPr>
                <w:rFonts w:cs="Arial"/>
                <w:noProof/>
                <w:lang w:val="sr-Latn-RS"/>
              </w:rPr>
              <w:t>,</w:t>
            </w:r>
            <w:r w:rsidRPr="009E4459">
              <w:rPr>
                <w:rFonts w:cs="Arial"/>
                <w:noProof/>
              </w:rPr>
              <w:t xml:space="preserve"> најмање II</w:t>
            </w:r>
            <w:r w:rsidRPr="009E4459">
              <w:rPr>
                <w:rFonts w:cs="Arial"/>
                <w:noProof/>
                <w:lang w:val="sr-Latn-RS"/>
              </w:rPr>
              <w:t>I</w:t>
            </w:r>
            <w:r>
              <w:rPr>
                <w:rFonts w:cs="Arial"/>
                <w:noProof/>
              </w:rPr>
              <w:t xml:space="preserve"> </w:t>
            </w:r>
            <w:r w:rsidRPr="009E4459">
              <w:rPr>
                <w:rFonts w:cs="Arial"/>
                <w:noProof/>
              </w:rPr>
              <w:t>ст.</w:t>
            </w:r>
            <w:r>
              <w:rPr>
                <w:rFonts w:cs="Arial"/>
                <w:noProof/>
              </w:rPr>
              <w:t xml:space="preserve"> </w:t>
            </w:r>
            <w:r w:rsidRPr="009E4459">
              <w:rPr>
                <w:rFonts w:cs="Arial"/>
                <w:noProof/>
              </w:rPr>
              <w:t>стр.</w:t>
            </w:r>
            <w:r>
              <w:rPr>
                <w:rFonts w:cs="Arial"/>
                <w:noProof/>
              </w:rPr>
              <w:t xml:space="preserve"> </w:t>
            </w:r>
            <w:r w:rsidRPr="009E4459">
              <w:rPr>
                <w:rFonts w:cs="Arial"/>
                <w:noProof/>
              </w:rPr>
              <w:t>спреме,</w:t>
            </w:r>
            <w:r w:rsidRPr="009E4459">
              <w:rPr>
                <w:rFonts w:cs="Arial"/>
                <w:noProof/>
                <w:lang w:val="ru-RU"/>
              </w:rPr>
              <w:t xml:space="preserve"> </w:t>
            </w:r>
            <w:r w:rsidRPr="009E4459">
              <w:rPr>
                <w:rFonts w:cs="Arial"/>
                <w:bCs/>
              </w:rPr>
              <w:t>са најмање три године радног искуства</w:t>
            </w:r>
          </w:p>
          <w:p w:rsidR="000142E3" w:rsidRPr="000142E3" w:rsidRDefault="000142E3" w:rsidP="000142E3">
            <w:pPr>
              <w:ind w:right="-468"/>
              <w:rPr>
                <w:rFonts w:cs="Arial"/>
                <w:noProof/>
                <w:lang w:val="sr-Latn-CS"/>
              </w:rPr>
            </w:pPr>
            <w:r w:rsidRPr="000142E3">
              <w:rPr>
                <w:rFonts w:cs="Arial"/>
                <w:bCs/>
                <w:lang w:val="sr-Cyrl-RS"/>
              </w:rPr>
              <w:t>-</w:t>
            </w:r>
            <w:r w:rsidRPr="000142E3">
              <w:rPr>
                <w:rFonts w:cs="Arial"/>
                <w:noProof/>
                <w:lang w:val="sr-Cyrl-CS"/>
              </w:rPr>
              <w:t xml:space="preserve">2  </w:t>
            </w:r>
            <w:r w:rsidRPr="000142E3">
              <w:rPr>
                <w:rFonts w:cs="Arial"/>
                <w:noProof/>
                <w:lang w:val="sr-Cyrl-RS"/>
              </w:rPr>
              <w:t>бетонирца</w:t>
            </w:r>
            <w:r w:rsidRPr="000142E3">
              <w:rPr>
                <w:rFonts w:cs="Arial"/>
                <w:noProof/>
                <w:lang w:val="sr-Cyrl-CS"/>
              </w:rPr>
              <w:t>, најмање II</w:t>
            </w:r>
            <w:r w:rsidRPr="000142E3">
              <w:rPr>
                <w:rFonts w:cs="Arial"/>
                <w:noProof/>
                <w:lang w:val="sr-Latn-RS"/>
              </w:rPr>
              <w:t>I,</w:t>
            </w:r>
            <w:r w:rsidRPr="000142E3">
              <w:rPr>
                <w:rFonts w:cs="Arial"/>
                <w:noProof/>
                <w:lang w:val="sr-Cyrl-CS"/>
              </w:rPr>
              <w:t xml:space="preserve"> ст.стр.спреме,</w:t>
            </w:r>
            <w:r w:rsidRPr="000142E3">
              <w:rPr>
                <w:rFonts w:cs="Arial"/>
                <w:noProof/>
                <w:lang w:val="sr-Cyrl-RS"/>
              </w:rPr>
              <w:t xml:space="preserve"> </w:t>
            </w:r>
            <w:r w:rsidRPr="000142E3">
              <w:rPr>
                <w:rFonts w:cs="Arial"/>
                <w:bCs/>
                <w:lang w:val="sr-Cyrl-CS"/>
              </w:rPr>
              <w:t>са најмање три године радног искуства</w:t>
            </w:r>
          </w:p>
          <w:p w:rsidR="00F81F79" w:rsidRPr="00F81F79" w:rsidRDefault="00F6692C" w:rsidP="00F81F79">
            <w:pPr>
              <w:autoSpaceDE w:val="0"/>
              <w:autoSpaceDN w:val="0"/>
              <w:adjustRightInd w:val="0"/>
              <w:spacing w:before="0"/>
              <w:rPr>
                <w:rFonts w:cs="Arial"/>
                <w:color w:val="FF0000"/>
                <w:lang w:val="sr-Cyrl-RS" w:eastAsia="sr-Latn-CS"/>
              </w:rPr>
            </w:pPr>
            <w:r>
              <w:rPr>
                <w:rFonts w:cs="Arial"/>
                <w:bCs/>
                <w:lang w:val="sr-Cyrl-RS"/>
              </w:rPr>
              <w:t>-</w:t>
            </w:r>
            <w:r w:rsidRPr="00F6692C">
              <w:rPr>
                <w:rFonts w:cs="Arial"/>
                <w:bCs/>
              </w:rPr>
              <w:t xml:space="preserve">2 водоинсталатера , најмање III ст.стр.спреме , са најмање три године радног искуства </w:t>
            </w:r>
          </w:p>
          <w:p w:rsidR="00F6692C" w:rsidRDefault="00F6692C" w:rsidP="00620D6D">
            <w:pPr>
              <w:spacing w:before="0"/>
              <w:rPr>
                <w:rFonts w:cs="Arial"/>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3D75D0" w:rsidRDefault="003D75D0" w:rsidP="00620D6D">
            <w:pPr>
              <w:autoSpaceDE w:val="0"/>
              <w:autoSpaceDN w:val="0"/>
              <w:adjustRightInd w:val="0"/>
              <w:rPr>
                <w:rFonts w:cs="Arial"/>
                <w:b/>
                <w:u w:val="single"/>
                <w:lang w:val="sr-Latn-CS" w:eastAsia="sr-Latn-CS"/>
              </w:rPr>
            </w:pPr>
          </w:p>
          <w:p w:rsidR="008377FF" w:rsidRPr="00694528" w:rsidRDefault="008377FF" w:rsidP="00620D6D">
            <w:pPr>
              <w:autoSpaceDE w:val="0"/>
              <w:autoSpaceDN w:val="0"/>
              <w:adjustRightInd w:val="0"/>
              <w:rPr>
                <w:rFonts w:cs="Arial"/>
                <w:b/>
                <w:u w:val="single"/>
                <w:lang w:val="sr-Latn-CS" w:eastAsia="sr-Latn-CS"/>
              </w:rPr>
            </w:pPr>
            <w:r w:rsidRPr="00694528">
              <w:rPr>
                <w:rFonts w:cs="Arial"/>
                <w:b/>
                <w:u w:val="single"/>
                <w:lang w:val="sr-Latn-CS" w:eastAsia="sr-Latn-CS"/>
              </w:rPr>
              <w:lastRenderedPageBreak/>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F81F79" w:rsidRPr="00694528">
              <w:rPr>
                <w:rFonts w:ascii="Arial" w:hAnsi="Arial" w:cs="Arial"/>
                <w:lang w:val="sr-Latn-CS" w:eastAsia="sr-Latn-CS"/>
              </w:rPr>
              <w:t>наведени радници</w:t>
            </w:r>
            <w:r w:rsidR="00F81F79" w:rsidRPr="00694528">
              <w:rPr>
                <w:rFonts w:ascii="Arial" w:hAnsi="Arial" w:cs="Arial"/>
                <w:lang w:val="sr-Cyrl-RS" w:eastAsia="sr-Latn-CS"/>
              </w:rPr>
              <w:t xml:space="preserve"> </w:t>
            </w:r>
            <w:r w:rsidRPr="00694528">
              <w:rPr>
                <w:rFonts w:ascii="Arial" w:hAnsi="Arial" w:cs="Arial"/>
                <w:lang w:val="sr-Latn-CS" w:eastAsia="sr-Latn-CS"/>
              </w:rPr>
              <w:t>запослени код понуђача - за лица у радном односу</w:t>
            </w:r>
          </w:p>
          <w:p w:rsidR="008377FF" w:rsidRPr="00694528" w:rsidRDefault="008377FF" w:rsidP="00694528">
            <w:pPr>
              <w:pStyle w:val="ListParagraph"/>
              <w:numPr>
                <w:ilvl w:val="0"/>
                <w:numId w:val="14"/>
              </w:numPr>
              <w:tabs>
                <w:tab w:val="left" w:pos="122"/>
                <w:tab w:val="left" w:pos="287"/>
              </w:tabs>
              <w:spacing w:before="0" w:after="0" w:line="240" w:lineRule="auto"/>
              <w:rPr>
                <w:rFonts w:ascii="Arial" w:hAnsi="Arial" w:cs="Arial"/>
                <w:b/>
                <w:lang w:val="sr-Latn-CS" w:eastAsia="sr-Latn-CS"/>
              </w:rPr>
            </w:pPr>
            <w:r w:rsidRPr="00694528">
              <w:rPr>
                <w:rFonts w:ascii="Arial" w:hAnsi="Arial" w:cs="Arial"/>
                <w:lang w:val="sr-Latn-CS" w:eastAsia="sr-Latn-CS"/>
              </w:rPr>
              <w:t xml:space="preserve">Фотокопија </w:t>
            </w:r>
            <w:r w:rsidRPr="00694528">
              <w:rPr>
                <w:rFonts w:ascii="Arial" w:hAnsi="Arial" w:cs="Arial"/>
                <w:lang w:val="sr-Cyrl-CS" w:eastAsia="sr-Latn-CS"/>
              </w:rPr>
              <w:t xml:space="preserve">важећег </w:t>
            </w:r>
            <w:r w:rsidRPr="00694528">
              <w:rPr>
                <w:rFonts w:ascii="Arial" w:hAnsi="Arial" w:cs="Arial"/>
                <w:lang w:val="sr-Latn-CS" w:eastAsia="sr-Latn-CS"/>
              </w:rPr>
              <w:t>уговора о ангажовању (за лица ангажована ван радног односа)</w:t>
            </w:r>
          </w:p>
          <w:p w:rsid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зидаре доставити Уверење о завршеној грађевинској школи образовног профила зидар. Прихвата се и уверење оoспособљености за зидара, издатог од овлашћене установе (нпр.званичне образовне институције за обуку и стручно оспособљавање кадрова или еквивалентно). </w:t>
            </w:r>
          </w:p>
          <w:p w:rsidR="000142E3" w:rsidRPr="000142E3" w:rsidRDefault="000142E3" w:rsidP="000142E3">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w:t>
            </w:r>
            <w:r>
              <w:rPr>
                <w:rFonts w:ascii="Arial" w:hAnsi="Arial" w:cs="Arial"/>
                <w:lang w:val="sr-Cyrl-CS" w:eastAsia="sr-Latn-CS"/>
              </w:rPr>
              <w:t>бетонирце</w:t>
            </w:r>
            <w:r w:rsidRPr="00694528">
              <w:rPr>
                <w:rFonts w:ascii="Arial" w:hAnsi="Arial" w:cs="Arial"/>
                <w:lang w:val="sr-Cyrl-CS" w:eastAsia="sr-Latn-CS"/>
              </w:rPr>
              <w:t xml:space="preserve"> доставити Уверење о завршеној грађевинској школи образовног профила </w:t>
            </w:r>
            <w:r>
              <w:rPr>
                <w:rFonts w:ascii="Arial" w:hAnsi="Arial" w:cs="Arial"/>
                <w:lang w:val="sr-Cyrl-CS" w:eastAsia="sr-Latn-CS"/>
              </w:rPr>
              <w:t>бетонирац</w:t>
            </w:r>
            <w:r w:rsidRPr="00694528">
              <w:rPr>
                <w:rFonts w:ascii="Arial" w:hAnsi="Arial" w:cs="Arial"/>
                <w:lang w:val="sr-Cyrl-CS" w:eastAsia="sr-Latn-CS"/>
              </w:rPr>
              <w:t xml:space="preserve">. Прихвата се и уверење оoспособљености за зидара, издатог од овлашћене установе (нпр.званичне образовне институције за обуку и стручно оспособљавање кадрова или еквивалентно). </w:t>
            </w:r>
          </w:p>
          <w:p w:rsidR="00F6692C" w:rsidRPr="00F6692C" w:rsidRDefault="00F6692C" w:rsidP="00694528">
            <w:pPr>
              <w:pStyle w:val="ListParagraph"/>
              <w:numPr>
                <w:ilvl w:val="0"/>
                <w:numId w:val="14"/>
              </w:numPr>
              <w:autoSpaceDE w:val="0"/>
              <w:autoSpaceDN w:val="0"/>
              <w:adjustRightInd w:val="0"/>
              <w:spacing w:before="0"/>
              <w:rPr>
                <w:rFonts w:ascii="Arial" w:hAnsi="Arial" w:cs="Arial"/>
                <w:lang w:val="sr-Latn-CS" w:eastAsia="sr-Latn-CS"/>
              </w:rPr>
            </w:pPr>
            <w:r>
              <w:rPr>
                <w:rFonts w:ascii="Arial" w:hAnsi="Arial" w:cs="Arial"/>
                <w:lang w:val="sr-Cyrl-RS" w:eastAsia="sr-Latn-CS"/>
              </w:rPr>
              <w:t xml:space="preserve">За водоинсталатере доставити </w:t>
            </w:r>
            <w:r w:rsidRPr="006D32F4">
              <w:rPr>
                <w:rFonts w:ascii="Arial" w:hAnsi="Arial" w:cs="Arial"/>
                <w:lang w:val="sr-Cyrl-RS"/>
              </w:rPr>
              <w:t xml:space="preserve">Уверење о завршеној </w:t>
            </w:r>
            <w:r>
              <w:rPr>
                <w:rFonts w:ascii="Arial" w:hAnsi="Arial" w:cs="Arial"/>
                <w:lang w:val="ru-RU"/>
              </w:rPr>
              <w:t xml:space="preserve">грађевинској </w:t>
            </w:r>
            <w:r w:rsidRPr="006D32F4">
              <w:rPr>
                <w:rFonts w:ascii="Arial" w:hAnsi="Arial" w:cs="Arial"/>
                <w:lang w:val="sr-Cyrl-RS"/>
              </w:rPr>
              <w:t xml:space="preserve">школи </w:t>
            </w:r>
            <w:r>
              <w:rPr>
                <w:rFonts w:ascii="Arial" w:hAnsi="Arial" w:cs="Arial"/>
                <w:lang w:val="sr-Cyrl-CS"/>
              </w:rPr>
              <w:t xml:space="preserve">образовног профила водоинсталатер или одговарајуће. Прихвата се и </w:t>
            </w:r>
            <w:r w:rsidRPr="006D32F4">
              <w:rPr>
                <w:rFonts w:ascii="Arial" w:hAnsi="Arial" w:cs="Arial"/>
                <w:lang w:val="sr-Cyrl-RS"/>
              </w:rPr>
              <w:t>у</w:t>
            </w:r>
            <w:r w:rsidRPr="006D32F4">
              <w:rPr>
                <w:rFonts w:ascii="Arial" w:hAnsi="Arial" w:cs="Arial"/>
                <w:lang w:val="ru-RU"/>
              </w:rPr>
              <w:t xml:space="preserve">верење о </w:t>
            </w:r>
            <w:r w:rsidRPr="006D32F4">
              <w:rPr>
                <w:rFonts w:ascii="Arial" w:hAnsi="Arial" w:cs="Arial"/>
                <w:lang w:val="sr-Latn-CS"/>
              </w:rPr>
              <w:t>o</w:t>
            </w:r>
            <w:r w:rsidRPr="006D32F4">
              <w:rPr>
                <w:rFonts w:ascii="Arial" w:hAnsi="Arial" w:cs="Arial"/>
                <w:lang w:val="sr-Cyrl-CS"/>
              </w:rPr>
              <w:t>способљености</w:t>
            </w:r>
            <w:r>
              <w:rPr>
                <w:rFonts w:ascii="Arial" w:hAnsi="Arial" w:cs="Arial"/>
                <w:lang w:val="sr-Cyrl-CS"/>
              </w:rPr>
              <w:t xml:space="preserve"> за водоинсталатера , издатог од овлашћене установе (нпр.званичне образовне институције за обуку и стручно оспособљавање кадрова или еквивалентно).</w:t>
            </w:r>
          </w:p>
          <w:p w:rsidR="008377FF" w:rsidRPr="00F6692C"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важеће лиценце </w:t>
            </w:r>
            <w:r w:rsidRPr="00694528">
              <w:rPr>
                <w:rFonts w:ascii="Arial" w:hAnsi="Arial" w:cs="Arial"/>
                <w:lang w:val="sr-Cyrl-CS" w:eastAsia="sr-Latn-CS"/>
              </w:rPr>
              <w:t xml:space="preserve">број </w:t>
            </w:r>
            <w:r w:rsidR="00F81F79" w:rsidRPr="00694528">
              <w:rPr>
                <w:rFonts w:ascii="Arial" w:hAnsi="Arial" w:cs="Arial"/>
                <w:lang w:val="sr-Cyrl-RS" w:eastAsia="sr-Latn-CS"/>
              </w:rPr>
              <w:t>410 или 411</w:t>
            </w:r>
            <w:r w:rsidRPr="00694528">
              <w:rPr>
                <w:rFonts w:ascii="Arial" w:hAnsi="Arial" w:cs="Arial"/>
                <w:lang w:val="sr-Latn-CS" w:eastAsia="sr-Latn-CS"/>
              </w:rPr>
              <w:t xml:space="preserve"> са потврдом Инжењерске коморе о важењу исте</w:t>
            </w:r>
          </w:p>
          <w:p w:rsidR="00F6692C" w:rsidRPr="00694528" w:rsidRDefault="00F6692C" w:rsidP="00694528">
            <w:pPr>
              <w:pStyle w:val="ListParagraph"/>
              <w:numPr>
                <w:ilvl w:val="0"/>
                <w:numId w:val="14"/>
              </w:numPr>
              <w:autoSpaceDE w:val="0"/>
              <w:autoSpaceDN w:val="0"/>
              <w:adjustRightInd w:val="0"/>
              <w:spacing w:before="0"/>
              <w:rPr>
                <w:rFonts w:ascii="Arial" w:hAnsi="Arial" w:cs="Arial"/>
                <w:lang w:val="sr-Latn-CS" w:eastAsia="sr-Latn-CS"/>
              </w:rPr>
            </w:pPr>
            <w:r>
              <w:rPr>
                <w:rFonts w:ascii="Arial" w:hAnsi="Arial" w:cs="Arial"/>
                <w:lang w:val="sr-Cyrl-RS" w:eastAsia="sr-Latn-CS"/>
              </w:rPr>
              <w:t>Изводи из радне књижице</w:t>
            </w: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7D2D9B">
            <w:pPr>
              <w:numPr>
                <w:ilvl w:val="0"/>
                <w:numId w:val="45"/>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7D2D9B">
            <w:pPr>
              <w:numPr>
                <w:ilvl w:val="0"/>
                <w:numId w:val="45"/>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F6692C">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w:t>
      </w:r>
      <w:r w:rsidRPr="00E47C2E">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0142E3" w:rsidRDefault="00620D6D" w:rsidP="00620D6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0142E3" w:rsidRDefault="00620D6D" w:rsidP="00620D6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377FF">
        <w:rPr>
          <w:rFonts w:cs="Arial"/>
        </w:rPr>
        <w:t xml:space="preserve">5. </w:t>
      </w:r>
      <w:r w:rsidR="00322313" w:rsidRPr="008377FF">
        <w:rPr>
          <w:rFonts w:cs="Arial"/>
        </w:rPr>
        <w:t>КРИТЕРИЈУМ ЗА ДОДЕЛУ УГОВОРА</w:t>
      </w:r>
      <w:bookmarkEnd w:id="196"/>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lastRenderedPageBreak/>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7D2D9B">
      <w:pPr>
        <w:pStyle w:val="KDPodnaslov2"/>
        <w:numPr>
          <w:ilvl w:val="1"/>
          <w:numId w:val="48"/>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2D6A02" w:rsidRPr="008926F2" w:rsidRDefault="002D6A02" w:rsidP="002D6A02">
      <w:pPr>
        <w:spacing w:before="0"/>
        <w:rPr>
          <w:rFonts w:cs="Arial"/>
        </w:rPr>
      </w:pPr>
      <w:r w:rsidRPr="008926F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8926F2" w:rsidRDefault="002D6A02" w:rsidP="002D6A02">
      <w:pPr>
        <w:spacing w:before="0"/>
        <w:rPr>
          <w:rFonts w:cs="Arial"/>
        </w:rPr>
      </w:pPr>
      <w:r w:rsidRPr="008926F2">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8926F2" w:rsidRDefault="002D6A02" w:rsidP="002D6A02">
      <w:pPr>
        <w:spacing w:before="0"/>
        <w:rPr>
          <w:rFonts w:cs="Arial"/>
          <w:b/>
          <w:lang w:val="ru-RU"/>
        </w:rPr>
      </w:pPr>
      <w:r w:rsidRPr="008926F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926F2">
        <w:rPr>
          <w:rFonts w:eastAsia="TimesNewRomanPSMT" w:cs="Arial"/>
          <w:bCs/>
        </w:rPr>
        <w:t>.</w:t>
      </w:r>
    </w:p>
    <w:p w:rsidR="008926F2" w:rsidRDefault="00924554" w:rsidP="002D6A02">
      <w:pPr>
        <w:jc w:val="right"/>
        <w:rPr>
          <w:rFonts w:eastAsia="Arial Unicode MS" w:cs="Arial"/>
          <w:b/>
          <w:kern w:val="2"/>
          <w:lang w:val="sr-Cyrl-RS"/>
        </w:rPr>
      </w:pPr>
      <w:r w:rsidRPr="008377FF">
        <w:rPr>
          <w:rFonts w:eastAsia="Arial Unicode MS" w:cs="Arial"/>
          <w:b/>
          <w:kern w:val="2"/>
        </w:rPr>
        <w:t xml:space="preserve">                                                                     </w:t>
      </w:r>
    </w:p>
    <w:p w:rsidR="000142E3" w:rsidRPr="00AC113A" w:rsidRDefault="00AC113A" w:rsidP="00AC113A">
      <w:pPr>
        <w:rPr>
          <w:rFonts w:eastAsia="Arial Unicode MS" w:cs="Arial"/>
          <w:b/>
          <w:kern w:val="2"/>
          <w:lang w:val="sr-Cyrl-RS"/>
        </w:rPr>
      </w:pPr>
      <w:r>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F6692C">
        <w:rPr>
          <w:rFonts w:eastAsia="Arial Unicode MS" w:cs="Arial"/>
          <w:kern w:val="2"/>
          <w:lang w:val="ru-RU"/>
        </w:rPr>
        <w:t xml:space="preserve">                          </w:t>
      </w:r>
      <w:r w:rsidRPr="00E47C2E">
        <w:rPr>
          <w:rFonts w:eastAsia="Arial Unicode MS" w:cs="Arial"/>
          <w:kern w:val="2"/>
          <w:lang w:val="ru-RU"/>
        </w:rPr>
        <w:t>за спровођење ЈН</w:t>
      </w:r>
      <w:r w:rsidR="008926F2" w:rsidRPr="008926F2">
        <w:rPr>
          <w:rFonts w:cs="Arial"/>
          <w:b/>
        </w:rPr>
        <w:t xml:space="preserve"> </w:t>
      </w:r>
      <w:r w:rsidR="008926F2">
        <w:rPr>
          <w:rFonts w:cs="Arial"/>
          <w:b/>
        </w:rPr>
        <w:t>J</w:t>
      </w:r>
      <w:r w:rsidR="000142E3">
        <w:rPr>
          <w:rFonts w:cs="Arial"/>
          <w:b/>
          <w:lang w:val="sr-Cyrl-RS"/>
        </w:rPr>
        <w:t>Н/3000/050</w:t>
      </w:r>
      <w:r w:rsidR="00AC113A">
        <w:rPr>
          <w:rFonts w:cs="Arial"/>
          <w:b/>
          <w:lang w:val="sr-Cyrl-RS"/>
        </w:rPr>
        <w:t>6</w:t>
      </w:r>
      <w:r w:rsidR="000142E3">
        <w:rPr>
          <w:rFonts w:cs="Arial"/>
          <w:b/>
          <w:lang w:val="sr-Cyrl-RS"/>
        </w:rPr>
        <w:t>/2016 (</w:t>
      </w:r>
      <w:r w:rsidR="00F6692C">
        <w:rPr>
          <w:rFonts w:cs="Arial"/>
          <w:b/>
          <w:lang w:val="sr-Cyrl-RS"/>
        </w:rPr>
        <w:t>1081</w:t>
      </w:r>
      <w:r w:rsidR="008926F2">
        <w:rPr>
          <w:rFonts w:cs="Arial"/>
          <w:b/>
          <w:lang w:val="sr-Cyrl-RS"/>
        </w:rPr>
        <w:t>/2016)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Pr="008926F2">
        <w:rPr>
          <w:lang w:val="sr-Cyrl-RS"/>
        </w:rPr>
        <w:t>Бојан Цветковић</w:t>
      </w:r>
      <w:r w:rsidRPr="008926F2">
        <w:t xml:space="preserve">, члан                                          </w:t>
      </w:r>
      <w:r w:rsidRPr="008926F2">
        <w:rPr>
          <w:lang w:val="sr-Cyrl-RS"/>
        </w:rPr>
        <w:t xml:space="preserve">       </w:t>
      </w:r>
      <w:r w:rsidRPr="008926F2">
        <w:t>___________________</w:t>
      </w:r>
    </w:p>
    <w:p w:rsidR="008926F2" w:rsidRPr="008926F2" w:rsidRDefault="008926F2" w:rsidP="008926F2">
      <w:pPr>
        <w:spacing w:before="0"/>
        <w:jc w:val="left"/>
      </w:pPr>
      <w:r w:rsidRPr="008926F2">
        <w:rPr>
          <w:lang w:val="sr-Cyrl-RS"/>
        </w:rPr>
        <w:t>Срђан Јосиповић</w:t>
      </w:r>
      <w:r w:rsidRPr="008926F2">
        <w:t xml:space="preserve">, заменик члана                            </w:t>
      </w:r>
      <w:r w:rsidRPr="008926F2">
        <w:rPr>
          <w:lang w:val="sr-Cyrl-RS"/>
        </w:rPr>
        <w:t xml:space="preserve">      </w:t>
      </w:r>
      <w:r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AC113A" w:rsidP="008926F2">
      <w:pPr>
        <w:spacing w:before="0"/>
        <w:jc w:val="left"/>
      </w:pPr>
      <w:r>
        <w:rPr>
          <w:lang w:val="sr-Cyrl-RS"/>
        </w:rPr>
        <w:t>Атина Недељковић</w:t>
      </w:r>
      <w:r w:rsidR="008926F2" w:rsidRPr="008926F2">
        <w:rPr>
          <w:lang w:val="sr-Cyrl-RS"/>
        </w:rPr>
        <w:t xml:space="preserve"> </w:t>
      </w:r>
      <w:r w:rsidR="008926F2" w:rsidRPr="008926F2">
        <w:t xml:space="preserve">, заменик члана                            </w:t>
      </w:r>
      <w:r>
        <w:rPr>
          <w:lang w:val="sr-Cyrl-RS"/>
        </w:rPr>
        <w:t xml:space="preserve">  </w:t>
      </w:r>
      <w:r w:rsidR="008926F2" w:rsidRPr="008926F2">
        <w:t>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AC113A" w:rsidP="008926F2">
      <w:pPr>
        <w:tabs>
          <w:tab w:val="left" w:pos="5529"/>
        </w:tabs>
        <w:spacing w:before="0"/>
        <w:rPr>
          <w:rFonts w:eastAsia="TimesNewRomanPSMT" w:cs="Arial"/>
          <w:bCs/>
          <w:color w:val="00B0F0"/>
        </w:rPr>
      </w:pPr>
      <w:r>
        <w:rPr>
          <w:lang w:val="sr-Cyrl-RS"/>
        </w:rPr>
        <w:t>Зоран Тодоровић</w:t>
      </w:r>
      <w:r w:rsidR="008926F2" w:rsidRPr="008926F2">
        <w:t xml:space="preserve">, заменик члана секретарa           </w:t>
      </w:r>
      <w:r>
        <w:rPr>
          <w:lang w:val="sr-Cyrl-RS"/>
        </w:rPr>
        <w:t xml:space="preserve">     </w:t>
      </w:r>
      <w:r w:rsidR="008926F2" w:rsidRPr="008926F2">
        <w:t>___________________</w:t>
      </w:r>
    </w:p>
    <w:p w:rsidR="008926F2" w:rsidRPr="008926F2" w:rsidRDefault="008926F2" w:rsidP="002D6A02">
      <w:pPr>
        <w:rPr>
          <w:rFonts w:eastAsia="TimesNewRomanPSMT" w:cs="Arial"/>
          <w:bCs/>
          <w:color w:val="00B0F0"/>
          <w:lang w:val="sr-Cyrl-RS"/>
        </w:rPr>
      </w:pPr>
    </w:p>
    <w:p w:rsidR="008D2B23" w:rsidRPr="008377FF" w:rsidRDefault="008D2B23" w:rsidP="007D2D9B">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8377FF">
        <w:rPr>
          <w:rFonts w:cs="Arial"/>
        </w:rPr>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F404A8" w:rsidRDefault="00F404A8" w:rsidP="008926F2">
      <w:pPr>
        <w:pStyle w:val="KDKomentar"/>
        <w:spacing w:before="0"/>
        <w:rPr>
          <w:rFonts w:cs="Arial"/>
          <w:i w:val="0"/>
          <w:color w:val="auto"/>
          <w:sz w:val="22"/>
          <w:szCs w:val="22"/>
          <w:lang w:val="sr-Cyrl-RS"/>
        </w:rPr>
      </w:pPr>
    </w:p>
    <w:p w:rsidR="00F404A8" w:rsidRDefault="00F404A8" w:rsidP="008926F2">
      <w:pPr>
        <w:pStyle w:val="KDKomentar"/>
        <w:spacing w:before="0"/>
        <w:rPr>
          <w:rFonts w:cs="Arial"/>
          <w:i w:val="0"/>
          <w:color w:val="auto"/>
          <w:sz w:val="22"/>
          <w:szCs w:val="22"/>
          <w:lang w:val="sr-Cyrl-RS"/>
        </w:rPr>
      </w:pPr>
    </w:p>
    <w:p w:rsidR="00F404A8" w:rsidRDefault="00F404A8" w:rsidP="008926F2">
      <w:pPr>
        <w:pStyle w:val="KDKomentar"/>
        <w:spacing w:before="0"/>
        <w:rPr>
          <w:rFonts w:cs="Arial"/>
          <w:i w:val="0"/>
          <w:color w:val="auto"/>
          <w:sz w:val="22"/>
          <w:szCs w:val="22"/>
          <w:lang w:val="sr-Cyrl-RS"/>
        </w:rPr>
      </w:pPr>
    </w:p>
    <w:p w:rsidR="00F404A8" w:rsidRDefault="00F404A8" w:rsidP="008926F2">
      <w:pPr>
        <w:pStyle w:val="KDKomentar"/>
        <w:spacing w:before="0"/>
        <w:rPr>
          <w:rFonts w:cs="Arial"/>
          <w:i w:val="0"/>
          <w:color w:val="auto"/>
          <w:sz w:val="22"/>
          <w:szCs w:val="22"/>
          <w:lang w:val="sr-Cyrl-RS"/>
        </w:rPr>
      </w:pPr>
    </w:p>
    <w:p w:rsidR="00F404A8" w:rsidRDefault="00F404A8" w:rsidP="008926F2">
      <w:pPr>
        <w:pStyle w:val="KDKomentar"/>
        <w:spacing w:before="0"/>
        <w:rPr>
          <w:rFonts w:cs="Arial"/>
          <w:i w:val="0"/>
          <w:color w:val="auto"/>
          <w:sz w:val="22"/>
          <w:szCs w:val="22"/>
          <w:lang w:val="sr-Cyrl-RS"/>
        </w:rPr>
      </w:pPr>
    </w:p>
    <w:p w:rsidR="00F404A8" w:rsidRDefault="00F404A8" w:rsidP="008926F2">
      <w:pPr>
        <w:pStyle w:val="KDKomentar"/>
        <w:spacing w:before="0"/>
        <w:rPr>
          <w:rFonts w:cs="Arial"/>
          <w:i w:val="0"/>
          <w:color w:val="auto"/>
          <w:sz w:val="22"/>
          <w:szCs w:val="22"/>
          <w:lang w:val="sr-Cyrl-RS"/>
        </w:rPr>
      </w:pP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Default="008D2B23" w:rsidP="008D2B23">
      <w:pPr>
        <w:pStyle w:val="KDParagraf"/>
        <w:spacing w:before="0"/>
        <w:rPr>
          <w:rFonts w:cs="Arial"/>
          <w:lang w:val="ru-RU" w:eastAsia="sr-Latn-CS"/>
        </w:rPr>
      </w:pPr>
    </w:p>
    <w:p w:rsidR="00F404A8" w:rsidRDefault="00F404A8" w:rsidP="008D2B23">
      <w:pPr>
        <w:pStyle w:val="KDParagraf"/>
        <w:spacing w:before="0"/>
        <w:rPr>
          <w:rFonts w:cs="Arial"/>
          <w:lang w:val="ru-RU" w:eastAsia="sr-Latn-CS"/>
        </w:rPr>
      </w:pPr>
    </w:p>
    <w:p w:rsidR="00F404A8" w:rsidRDefault="00F404A8" w:rsidP="008D2B23">
      <w:pPr>
        <w:pStyle w:val="KDParagraf"/>
        <w:spacing w:before="0"/>
        <w:rPr>
          <w:rFonts w:cs="Arial"/>
          <w:lang w:val="ru-RU" w:eastAsia="sr-Latn-CS"/>
        </w:rPr>
      </w:pPr>
    </w:p>
    <w:p w:rsidR="00F404A8" w:rsidRPr="008377FF" w:rsidRDefault="00F404A8" w:rsidP="008D2B23">
      <w:pPr>
        <w:pStyle w:val="KDParagraf"/>
        <w:spacing w:before="0"/>
        <w:rPr>
          <w:rFonts w:cs="Arial"/>
          <w:lang w:val="ru-RU" w:eastAsia="sr-Latn-CS"/>
        </w:rPr>
      </w:pPr>
    </w:p>
    <w:p w:rsidR="008D2B23" w:rsidRPr="008377FF" w:rsidRDefault="008D2B23" w:rsidP="007D2D9B">
      <w:pPr>
        <w:pStyle w:val="KDPodnaslov2"/>
        <w:numPr>
          <w:ilvl w:val="1"/>
          <w:numId w:val="21"/>
        </w:numPr>
        <w:spacing w:before="0"/>
        <w:jc w:val="both"/>
        <w:rPr>
          <w:rFonts w:cs="Arial"/>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F404A8" w:rsidRDefault="00F404A8"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AC113A">
        <w:rPr>
          <w:rFonts w:cs="Arial"/>
          <w:lang w:val="ru-RU"/>
        </w:rPr>
        <w:t xml:space="preserve">радова : </w:t>
      </w:r>
      <w:r w:rsidR="00AC113A" w:rsidRPr="00AC113A">
        <w:rPr>
          <w:rFonts w:cs="Arial"/>
          <w:b/>
          <w:lang w:val="ru-RU"/>
        </w:rPr>
        <w:t xml:space="preserve">Поправка санитарних чворова ТЕНТ А </w:t>
      </w:r>
      <w:r w:rsidRPr="008377FF">
        <w:rPr>
          <w:rFonts w:cs="Arial"/>
          <w:lang w:val="ru-RU"/>
        </w:rPr>
        <w:t xml:space="preserve">- Јавна набавка број </w:t>
      </w:r>
      <w:r w:rsidR="008926F2" w:rsidRPr="003F4D26">
        <w:rPr>
          <w:rFonts w:cs="Arial"/>
          <w:b/>
        </w:rPr>
        <w:t>J</w:t>
      </w:r>
      <w:r w:rsidR="00AC113A">
        <w:rPr>
          <w:rFonts w:cs="Arial"/>
          <w:b/>
          <w:lang w:val="sr-Cyrl-RS"/>
        </w:rPr>
        <w:t>Н/3000/0506</w:t>
      </w:r>
      <w:r w:rsidR="00C76FBE">
        <w:rPr>
          <w:rFonts w:cs="Arial"/>
          <w:b/>
          <w:lang w:val="sr-Cyrl-RS"/>
        </w:rPr>
        <w:t>/2016 (</w:t>
      </w:r>
      <w:r w:rsidR="00AC113A">
        <w:rPr>
          <w:rFonts w:cs="Arial"/>
          <w:b/>
          <w:lang w:val="sr-Cyrl-RS"/>
        </w:rPr>
        <w:t>1</w:t>
      </w:r>
      <w:r w:rsidR="00C76FBE">
        <w:rPr>
          <w:rFonts w:cs="Arial"/>
          <w:b/>
          <w:lang w:val="sr-Cyrl-RS"/>
        </w:rPr>
        <w:t>0</w:t>
      </w:r>
      <w:r w:rsidR="008926F2" w:rsidRPr="003F4D26">
        <w:rPr>
          <w:rFonts w:cs="Arial"/>
          <w:b/>
          <w:lang w:val="sr-Cyrl-RS"/>
        </w:rPr>
        <w:t>8</w:t>
      </w:r>
      <w:r w:rsidR="00AC113A">
        <w:rPr>
          <w:rFonts w:cs="Arial"/>
          <w:b/>
          <w:lang w:val="sr-Cyrl-RS"/>
        </w:rPr>
        <w:t>1</w:t>
      </w:r>
      <w:r w:rsidR="008926F2" w:rsidRPr="003F4D26">
        <w:rPr>
          <w:rFonts w:cs="Arial"/>
          <w:b/>
          <w:lang w:val="sr-Cyrl-RS"/>
        </w:rPr>
        <w:t>/2016)</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lastRenderedPageBreak/>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7D2D9B">
      <w:pPr>
        <w:pStyle w:val="KDPodnaslov2"/>
        <w:numPr>
          <w:ilvl w:val="1"/>
          <w:numId w:val="21"/>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AC113A" w:rsidP="00EA6178">
      <w:pPr>
        <w:pStyle w:val="KDNabrajanje"/>
        <w:spacing w:before="0"/>
        <w:rPr>
          <w:rFonts w:cs="Arial"/>
        </w:rPr>
      </w:pPr>
      <w:r>
        <w:rPr>
          <w:rFonts w:cs="Arial"/>
          <w:lang w:val="sr-Cyrl-RS"/>
        </w:rPr>
        <w:t>О</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EC433E">
      <w:pPr>
        <w:pStyle w:val="KDNabrajanje"/>
        <w:tabs>
          <w:tab w:val="clear" w:pos="630"/>
        </w:tabs>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EE070C" w:rsidRPr="00EC433E" w:rsidRDefault="00EE070C" w:rsidP="00EE070C">
      <w:pPr>
        <w:pStyle w:val="KDNabrajanje"/>
        <w:spacing w:before="0"/>
      </w:pPr>
      <w:r w:rsidRPr="00EC433E">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D40E5" w:rsidRPr="00EC433E">
        <w:t xml:space="preserve"> </w:t>
      </w:r>
    </w:p>
    <w:p w:rsidR="00415BD7" w:rsidRPr="008377FF" w:rsidRDefault="00415BD7" w:rsidP="00415BD7">
      <w:pPr>
        <w:pStyle w:val="KDNabrajanje"/>
        <w:rPr>
          <w:color w:val="00B0F0"/>
        </w:rPr>
      </w:pPr>
      <w:r w:rsidRPr="00EC433E">
        <w:t>Овлашћење за потписника (ако не потписује заступник)</w:t>
      </w:r>
    </w:p>
    <w:p w:rsidR="00A476AD" w:rsidRPr="00EC433E" w:rsidRDefault="00A476AD" w:rsidP="00415BD7">
      <w:pPr>
        <w:pStyle w:val="KDNabrajanje"/>
      </w:pPr>
      <w:r w:rsidRPr="00EC433E">
        <w:t>Споразум о заједничком наступању</w:t>
      </w:r>
    </w:p>
    <w:p w:rsidR="00A476AD" w:rsidRPr="00EC433E" w:rsidRDefault="00A476AD" w:rsidP="00415BD7">
      <w:pPr>
        <w:pStyle w:val="KDNabrajanje"/>
      </w:pPr>
      <w:r w:rsidRPr="00EC433E">
        <w:t>Прилог о безбедности и здрављу на раду</w:t>
      </w:r>
    </w:p>
    <w:p w:rsidR="001D443D" w:rsidRPr="00EC433E" w:rsidRDefault="00EE4FED" w:rsidP="00415BD7">
      <w:pPr>
        <w:pStyle w:val="KDNabrajanje"/>
      </w:pPr>
      <w:r w:rsidRPr="00EC433E">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D2D9B">
      <w:pPr>
        <w:pStyle w:val="KDPodnaslov2"/>
        <w:numPr>
          <w:ilvl w:val="1"/>
          <w:numId w:val="21"/>
        </w:numPr>
        <w:spacing w:before="0"/>
        <w:jc w:val="both"/>
        <w:rPr>
          <w:rFonts w:cs="Arial"/>
        </w:rPr>
      </w:pPr>
      <w:bookmarkStart w:id="215" w:name="_Toc441651580"/>
      <w:bookmarkStart w:id="216" w:name="_Toc442559891"/>
      <w:r w:rsidRPr="008377FF">
        <w:rPr>
          <w:rFonts w:cs="Arial"/>
        </w:rPr>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C17B1A" w:rsidRPr="00C17B1A">
        <w:rPr>
          <w:rFonts w:cs="Arial"/>
          <w:b/>
          <w:lang w:val="ru-RU"/>
        </w:rPr>
        <w:t>Поправка санитарних чворова ТЕНТ А</w:t>
      </w:r>
      <w:r w:rsidR="00C76FBE" w:rsidRPr="008377FF">
        <w:rPr>
          <w:rFonts w:cs="Arial"/>
          <w:lang w:val="ru-RU"/>
        </w:rPr>
        <w:t xml:space="preserve"> </w:t>
      </w:r>
      <w:r w:rsidRPr="008377FF">
        <w:rPr>
          <w:rFonts w:cs="Arial"/>
          <w:lang w:val="ru-RU"/>
        </w:rPr>
        <w:t xml:space="preserve">- Јавна набавка број </w:t>
      </w:r>
      <w:r w:rsidR="00EC433E" w:rsidRPr="003F4D26">
        <w:rPr>
          <w:rFonts w:cs="Arial"/>
          <w:b/>
        </w:rPr>
        <w:t>J</w:t>
      </w:r>
      <w:r w:rsidR="00C17B1A">
        <w:rPr>
          <w:rFonts w:cs="Arial"/>
          <w:b/>
          <w:lang w:val="sr-Cyrl-RS"/>
        </w:rPr>
        <w:t>Н/3000/0506</w:t>
      </w:r>
      <w:r w:rsidR="00C76FBE">
        <w:rPr>
          <w:rFonts w:cs="Arial"/>
          <w:b/>
          <w:lang w:val="sr-Cyrl-RS"/>
        </w:rPr>
        <w:t>/2016 (</w:t>
      </w:r>
      <w:r w:rsidR="00C17B1A">
        <w:rPr>
          <w:rFonts w:cs="Arial"/>
          <w:b/>
          <w:lang w:val="sr-Cyrl-RS"/>
        </w:rPr>
        <w:t>1</w:t>
      </w:r>
      <w:r w:rsidR="00C76FBE">
        <w:rPr>
          <w:rFonts w:cs="Arial"/>
          <w:b/>
          <w:lang w:val="sr-Cyrl-RS"/>
        </w:rPr>
        <w:t>0</w:t>
      </w:r>
      <w:r w:rsidR="00EC433E" w:rsidRPr="003F4D26">
        <w:rPr>
          <w:rFonts w:cs="Arial"/>
          <w:b/>
          <w:lang w:val="sr-Cyrl-RS"/>
        </w:rPr>
        <w:t>8</w:t>
      </w:r>
      <w:r w:rsidR="00C17B1A">
        <w:rPr>
          <w:rFonts w:cs="Arial"/>
          <w:b/>
          <w:lang w:val="sr-Cyrl-RS"/>
        </w:rPr>
        <w:t>1</w:t>
      </w:r>
      <w:r w:rsidR="00EC433E" w:rsidRPr="003F4D26">
        <w:rPr>
          <w:rFonts w:cs="Arial"/>
          <w:b/>
          <w:lang w:val="sr-Cyrl-RS"/>
        </w:rPr>
        <w:t>/2016)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17B1A" w:rsidRPr="00C17B1A">
        <w:rPr>
          <w:rFonts w:cs="Arial"/>
          <w:b/>
          <w:lang w:val="ru-RU"/>
        </w:rPr>
        <w:t xml:space="preserve">Поправка </w:t>
      </w:r>
      <w:r w:rsidR="00C17B1A" w:rsidRPr="00C17B1A">
        <w:rPr>
          <w:rFonts w:cs="Arial"/>
          <w:b/>
          <w:lang w:val="ru-RU"/>
        </w:rPr>
        <w:lastRenderedPageBreak/>
        <w:t>санитарних чворова ТЕНТ А</w:t>
      </w:r>
      <w:r w:rsidR="00C76FBE" w:rsidRPr="00EC433E">
        <w:rPr>
          <w:rFonts w:cs="Arial"/>
        </w:rPr>
        <w:t xml:space="preserve"> </w:t>
      </w:r>
      <w:r w:rsidRPr="00EC433E">
        <w:rPr>
          <w:rFonts w:cs="Arial"/>
        </w:rPr>
        <w:t xml:space="preserve">- Јавна набавка број </w:t>
      </w:r>
      <w:r w:rsidR="00EC433E" w:rsidRPr="00EC433E">
        <w:rPr>
          <w:rFonts w:cs="Arial"/>
          <w:b/>
        </w:rPr>
        <w:t>J</w:t>
      </w:r>
      <w:r w:rsidR="00C17B1A">
        <w:rPr>
          <w:rFonts w:cs="Arial"/>
          <w:b/>
          <w:lang w:val="sr-Cyrl-RS"/>
        </w:rPr>
        <w:t>Н/3000/0506</w:t>
      </w:r>
      <w:r w:rsidR="00C76FBE">
        <w:rPr>
          <w:rFonts w:cs="Arial"/>
          <w:b/>
          <w:lang w:val="sr-Cyrl-RS"/>
        </w:rPr>
        <w:t>/2016 (</w:t>
      </w:r>
      <w:r w:rsidR="00C17B1A">
        <w:rPr>
          <w:rFonts w:cs="Arial"/>
          <w:b/>
          <w:lang w:val="sr-Cyrl-RS"/>
        </w:rPr>
        <w:t>1</w:t>
      </w:r>
      <w:r w:rsidR="00C76FBE">
        <w:rPr>
          <w:rFonts w:cs="Arial"/>
          <w:b/>
          <w:lang w:val="sr-Cyrl-RS"/>
        </w:rPr>
        <w:t>0</w:t>
      </w:r>
      <w:r w:rsidR="00EC433E" w:rsidRPr="00EC433E">
        <w:rPr>
          <w:rFonts w:cs="Arial"/>
          <w:b/>
          <w:lang w:val="sr-Cyrl-RS"/>
        </w:rPr>
        <w:t>8</w:t>
      </w:r>
      <w:r w:rsidR="00C17B1A">
        <w:rPr>
          <w:rFonts w:cs="Arial"/>
          <w:b/>
          <w:lang w:val="sr-Cyrl-RS"/>
        </w:rPr>
        <w:t>1</w:t>
      </w:r>
      <w:r w:rsidR="00EC433E" w:rsidRPr="00EC433E">
        <w:rPr>
          <w:rFonts w:cs="Arial"/>
          <w:b/>
          <w:lang w:val="sr-Cyrl-RS"/>
        </w:rPr>
        <w:t>/2016)</w:t>
      </w:r>
      <w:r w:rsidR="00EC433E" w:rsidRPr="00EC433E">
        <w:rPr>
          <w:rFonts w:cs="Arial"/>
          <w:lang w:val="ru-RU"/>
        </w:rPr>
        <w:t xml:space="preserve"> </w:t>
      </w:r>
      <w:r w:rsidRPr="00EC433E">
        <w:rPr>
          <w:rFonts w:cs="Arial"/>
        </w:rPr>
        <w:t xml:space="preserve"> –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7D2D9B">
      <w:pPr>
        <w:pStyle w:val="KDPodnaslov2"/>
        <w:numPr>
          <w:ilvl w:val="1"/>
          <w:numId w:val="21"/>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D2D9B">
      <w:pPr>
        <w:pStyle w:val="KDPodnaslov2"/>
        <w:numPr>
          <w:ilvl w:val="1"/>
          <w:numId w:val="21"/>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D2D9B">
      <w:pPr>
        <w:pStyle w:val="KDPodnaslov2"/>
        <w:numPr>
          <w:ilvl w:val="1"/>
          <w:numId w:val="21"/>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7D2D9B">
      <w:pPr>
        <w:pStyle w:val="KDPodnaslov2"/>
        <w:numPr>
          <w:ilvl w:val="1"/>
          <w:numId w:val="21"/>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8377FF">
        <w:rPr>
          <w:rFonts w:cs="Arial"/>
        </w:rPr>
        <w:lastRenderedPageBreak/>
        <w:t xml:space="preserve">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rsidR="00B11CD1" w:rsidRDefault="00B11CD1"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7D2D9B">
      <w:pPr>
        <w:pStyle w:val="KDPodnaslov2"/>
        <w:numPr>
          <w:ilvl w:val="1"/>
          <w:numId w:val="21"/>
        </w:numPr>
        <w:spacing w:before="0"/>
        <w:jc w:val="both"/>
        <w:rPr>
          <w:rFonts w:cs="Arial"/>
        </w:rPr>
      </w:pPr>
      <w:bookmarkStart w:id="229" w:name="_Toc441651587"/>
      <w:bookmarkStart w:id="230" w:name="_Toc442559898"/>
      <w:r w:rsidRPr="008377FF">
        <w:rPr>
          <w:rFonts w:cs="Arial"/>
        </w:rPr>
        <w:t>Понуђена цена</w:t>
      </w:r>
      <w:bookmarkEnd w:id="229"/>
      <w:bookmarkEnd w:id="230"/>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EC433E" w:rsidRPr="00EC433E" w:rsidRDefault="00EC433E" w:rsidP="00EC433E">
      <w:pPr>
        <w:pStyle w:val="ListParagraph"/>
        <w:ind w:left="0"/>
        <w:rPr>
          <w:rFonts w:ascii="Arial" w:hAnsi="Arial" w:cs="Arial"/>
        </w:rPr>
      </w:pPr>
      <w:bookmarkStart w:id="231" w:name="_Toc441651588"/>
      <w:bookmarkStart w:id="232" w:name="_Toc442559899"/>
      <w:r w:rsidRPr="00EC433E">
        <w:rPr>
          <w:rFonts w:ascii="Arial" w:hAnsi="Arial" w:cs="Arial"/>
        </w:rPr>
        <w:t>Разлика у цени обрачунаваће се на бази</w:t>
      </w:r>
      <w:r w:rsidRPr="00EC433E">
        <w:rPr>
          <w:rFonts w:ascii="Arial" w:hAnsi="Arial" w:cs="Arial"/>
          <w:lang w:val="sl-SI"/>
        </w:rPr>
        <w:t xml:space="preserve"> инде</w:t>
      </w:r>
      <w:r w:rsidRPr="00EC433E">
        <w:rPr>
          <w:rFonts w:ascii="Arial" w:hAnsi="Arial" w:cs="Arial"/>
        </w:rPr>
        <w:t>кса потрошачких цена</w:t>
      </w:r>
      <w:r w:rsidRPr="00EC433E">
        <w:rPr>
          <w:rFonts w:ascii="Arial" w:hAnsi="Arial" w:cs="Arial"/>
          <w:lang w:val="sl-SI"/>
        </w:rPr>
        <w:t xml:space="preserve"> који објављује Републички завод за статистику </w:t>
      </w:r>
      <w:r w:rsidRPr="00EC433E">
        <w:rPr>
          <w:rFonts w:ascii="Arial" w:hAnsi="Arial" w:cs="Arial"/>
        </w:rPr>
        <w:t>и средњег курса ЕУР Народне банке Србије.</w:t>
      </w:r>
    </w:p>
    <w:p w:rsidR="00EC433E" w:rsidRPr="00EC433E" w:rsidRDefault="00EC433E" w:rsidP="00EC433E">
      <w:pPr>
        <w:pStyle w:val="ListParagraph"/>
        <w:ind w:left="0"/>
        <w:rPr>
          <w:rFonts w:ascii="Arial" w:hAnsi="Arial" w:cs="Arial"/>
          <w:lang w:val="sr-Cyrl-RS"/>
        </w:rPr>
      </w:pPr>
      <w:r w:rsidRPr="00EC433E">
        <w:rPr>
          <w:rFonts w:ascii="Arial" w:hAnsi="Arial" w:cs="Arial"/>
        </w:rPr>
        <w:t>Обрачун разлике у цени уговорене јединичне цене за ставке понуде које се односе на материјал и услуге извршиће се на следећи начин:</w:t>
      </w: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ascii="Arial" w:hAnsi="Arial" w:cs="Arial"/>
          <w:lang w:val="sr-Cyrl-RS"/>
        </w:rPr>
      </w:pPr>
      <w:r w:rsidRPr="00EC433E">
        <w:rPr>
          <w:rFonts w:ascii="Arial" w:hAnsi="Arial" w:cs="Arial"/>
        </w:rPr>
        <w:object w:dxaOrig="39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5pt;height:42pt" o:ole="">
            <v:imagedata r:id="rId175" o:title=""/>
          </v:shape>
          <o:OLEObject Type="Embed" ProgID="Equation.3" ShapeID="_x0000_i1025" DrawAspect="Content" ObjectID="_1530519019" r:id="rId176"/>
        </w:object>
      </w:r>
    </w:p>
    <w:p w:rsidR="00EC433E" w:rsidRPr="00EC433E" w:rsidRDefault="00EC433E" w:rsidP="00EC433E">
      <w:pPr>
        <w:rPr>
          <w:rFonts w:cs="Arial"/>
          <w:lang w:val="sr-Cyrl-RS"/>
        </w:rPr>
      </w:pPr>
    </w:p>
    <w:p w:rsidR="00EC433E" w:rsidRPr="00EC433E" w:rsidRDefault="00EC433E" w:rsidP="00EC433E">
      <w:pPr>
        <w:pStyle w:val="ListParagraph"/>
        <w:ind w:left="360"/>
        <w:jc w:val="left"/>
        <w:rPr>
          <w:rFonts w:ascii="Arial" w:hAnsi="Arial" w:cs="Arial"/>
        </w:rPr>
      </w:pPr>
      <w:r w:rsidRPr="00EC433E">
        <w:rPr>
          <w:rFonts w:ascii="Arial" w:hAnsi="Arial" w:cs="Arial"/>
          <w:i/>
        </w:rPr>
        <w:t>РЦ=Ц1 – Ц</w:t>
      </w:r>
      <w:r w:rsidRPr="00EC433E">
        <w:rPr>
          <w:rFonts w:ascii="Arial" w:hAnsi="Arial" w:cs="Arial"/>
          <w:i/>
          <w:vertAlign w:val="subscript"/>
        </w:rPr>
        <w:t>0</w:t>
      </w:r>
    </w:p>
    <w:p w:rsidR="00EC433E" w:rsidRPr="00EC433E" w:rsidRDefault="00EC433E" w:rsidP="00EC433E">
      <w:pPr>
        <w:pStyle w:val="ListParagraph"/>
        <w:ind w:left="360"/>
        <w:rPr>
          <w:rFonts w:ascii="Arial" w:hAnsi="Arial" w:cs="Arial"/>
          <w:lang w:val="sr-Cyrl-RS"/>
        </w:rPr>
      </w:pPr>
    </w:p>
    <w:p w:rsidR="00EC433E" w:rsidRPr="00EC433E" w:rsidRDefault="00EC433E" w:rsidP="00EC433E">
      <w:pPr>
        <w:pStyle w:val="ListParagraph"/>
        <w:ind w:left="360"/>
        <w:rPr>
          <w:rFonts w:ascii="Arial" w:hAnsi="Arial" w:cs="Arial"/>
        </w:rPr>
      </w:pPr>
      <w:r w:rsidRPr="00EC433E">
        <w:rPr>
          <w:rFonts w:ascii="Arial" w:hAnsi="Arial" w:cs="Arial"/>
        </w:rPr>
        <w:lastRenderedPageBreak/>
        <w:t>Где је:</w:t>
      </w:r>
    </w:p>
    <w:p w:rsidR="00EC433E" w:rsidRPr="00EC433E" w:rsidRDefault="00EC433E" w:rsidP="00EC433E">
      <w:pPr>
        <w:pStyle w:val="ListParagraph"/>
        <w:ind w:left="360"/>
        <w:rPr>
          <w:rFonts w:ascii="Arial" w:hAnsi="Arial" w:cs="Arial"/>
        </w:rPr>
      </w:pPr>
      <w:r w:rsidRPr="00EC433E">
        <w:rPr>
          <w:rFonts w:ascii="Arial" w:hAnsi="Arial" w:cs="Arial"/>
        </w:rPr>
        <w:t>Р</w:t>
      </w:r>
      <w:r w:rsidRPr="00EC433E">
        <w:rPr>
          <w:rFonts w:ascii="Arial" w:hAnsi="Arial" w:cs="Arial"/>
          <w:position w:val="-10"/>
        </w:rPr>
        <w:object w:dxaOrig="279" w:dyaOrig="320">
          <v:shape id="_x0000_i1026" type="#_x0000_t75" style="width:13.65pt;height:16.35pt" o:ole="">
            <v:imagedata r:id="rId177" o:title=""/>
          </v:shape>
          <o:OLEObject Type="Embed" ProgID="Equation.3" ShapeID="_x0000_i1026" DrawAspect="Content" ObjectID="_1530519020" r:id="rId178"/>
        </w:object>
      </w:r>
      <w:r w:rsidRPr="00EC433E">
        <w:rPr>
          <w:rFonts w:ascii="Arial" w:hAnsi="Arial" w:cs="Arial"/>
        </w:rPr>
        <w:t xml:space="preserve"> - разлика у цени</w:t>
      </w:r>
    </w:p>
    <w:p w:rsidR="00EC433E" w:rsidRPr="00EC433E" w:rsidRDefault="00EC433E" w:rsidP="00EC433E">
      <w:pPr>
        <w:pStyle w:val="ListParagraph"/>
        <w:ind w:left="360"/>
        <w:rPr>
          <w:rFonts w:ascii="Arial" w:hAnsi="Arial" w:cs="Arial"/>
        </w:rPr>
      </w:pPr>
      <w:r w:rsidRPr="00EC433E">
        <w:rPr>
          <w:rFonts w:ascii="Arial" w:hAnsi="Arial" w:cs="Arial"/>
        </w:rPr>
        <w:t>Ц1  -  нова цена</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360" w:dyaOrig="360">
          <v:shape id="_x0000_i1027" type="#_x0000_t75" style="width:18.65pt;height:18.65pt" o:ole="">
            <v:imagedata r:id="rId179" o:title=""/>
          </v:shape>
          <o:OLEObject Type="Embed" ProgID="Equation.3" ShapeID="_x0000_i1027" DrawAspect="Content" ObjectID="_1530519021" r:id="rId180"/>
        </w:object>
      </w:r>
      <w:r w:rsidRPr="00EC433E">
        <w:rPr>
          <w:rFonts w:ascii="Arial" w:hAnsi="Arial" w:cs="Arial"/>
        </w:rPr>
        <w:t>-  уговорена цена услуге и материјала</w:t>
      </w:r>
    </w:p>
    <w:p w:rsidR="00EC433E" w:rsidRPr="00EC433E" w:rsidRDefault="00EC433E" w:rsidP="00EC433E">
      <w:pPr>
        <w:pStyle w:val="ListParagraph"/>
        <w:ind w:left="360"/>
        <w:rPr>
          <w:rFonts w:ascii="Arial" w:hAnsi="Arial" w:cs="Arial"/>
        </w:rPr>
      </w:pPr>
      <w:r w:rsidRPr="00EC433E">
        <w:rPr>
          <w:rFonts w:ascii="Arial" w:hAnsi="Arial" w:cs="Arial"/>
        </w:rPr>
        <w:t>У - учешће услуге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rPr>
        <w:t>М- учешће материјала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position w:val="-14"/>
        </w:rPr>
        <w:object w:dxaOrig="420" w:dyaOrig="380">
          <v:shape id="_x0000_i1028" type="#_x0000_t75" style="width:20pt;height:18.65pt" o:ole="">
            <v:imagedata r:id="rId181" o:title=""/>
          </v:shape>
          <o:OLEObject Type="Embed" ProgID="Equation.3" ShapeID="_x0000_i1028" DrawAspect="Content" ObjectID="_1530519022" r:id="rId182"/>
        </w:object>
      </w:r>
      <w:r w:rsidRPr="00EC433E">
        <w:rPr>
          <w:rFonts w:ascii="Arial" w:hAnsi="Arial" w:cs="Arial"/>
        </w:rPr>
        <w:t>- текући индекс потошачких цена у месецу обрачуна услуге</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20" w:dyaOrig="320">
          <v:shape id="_x0000_i1029" type="#_x0000_t75" style="width:30.65pt;height:16.35pt" o:ole="">
            <v:imagedata r:id="rId183" o:title=""/>
          </v:shape>
          <o:OLEObject Type="Embed" ProgID="Equation.3" ShapeID="_x0000_i1029" DrawAspect="Content" ObjectID="_1530519023" r:id="rId184"/>
        </w:object>
      </w:r>
      <w:r w:rsidRPr="00EC433E">
        <w:rPr>
          <w:rFonts w:ascii="Arial" w:hAnsi="Arial" w:cs="Arial"/>
        </w:rPr>
        <w:t>- базни индекс потрошачких цена у месецу уговарања</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39" w:dyaOrig="340">
          <v:shape id="_x0000_i1030" type="#_x0000_t75" style="width:31.35pt;height:17.65pt" o:ole="">
            <v:imagedata r:id="rId185" o:title=""/>
          </v:shape>
          <o:OLEObject Type="Embed" ProgID="Equation.3" ShapeID="_x0000_i1030" DrawAspect="Content" ObjectID="_1530519024" r:id="rId186"/>
        </w:object>
      </w:r>
      <w:r w:rsidRPr="00EC433E">
        <w:rPr>
          <w:rFonts w:ascii="Arial" w:hAnsi="Arial" w:cs="Arial"/>
        </w:rPr>
        <w:t xml:space="preserve">-средњи курс ЕУР на дан ДПО  </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620" w:dyaOrig="360">
          <v:shape id="_x0000_i1031" type="#_x0000_t75" style="width:30.65pt;height:18.65pt" o:ole="">
            <v:imagedata r:id="rId187" o:title=""/>
          </v:shape>
          <o:OLEObject Type="Embed" ProgID="Equation.3" ShapeID="_x0000_i1031" DrawAspect="Content" ObjectID="_1530519025" r:id="rId188"/>
        </w:object>
      </w:r>
      <w:r w:rsidRPr="00EC433E">
        <w:rPr>
          <w:rFonts w:ascii="Arial" w:hAnsi="Arial" w:cs="Arial"/>
        </w:rPr>
        <w:t>-средњи курс ЕУР на дан уговарања.</w:t>
      </w:r>
    </w:p>
    <w:p w:rsidR="00EC433E" w:rsidRPr="00EC433E" w:rsidRDefault="00EC433E" w:rsidP="00EC433E">
      <w:pPr>
        <w:pStyle w:val="ListParagraph"/>
        <w:tabs>
          <w:tab w:val="left" w:pos="0"/>
        </w:tabs>
        <w:ind w:left="0"/>
        <w:rPr>
          <w:rFonts w:ascii="Arial" w:hAnsi="Arial" w:cs="Arial"/>
          <w:lang w:val="sr-Cyrl-RS" w:eastAsia="sr-Latn-CS"/>
        </w:rPr>
      </w:pPr>
      <w:r w:rsidRPr="00EC433E">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EC433E" w:rsidRPr="00EC433E" w:rsidRDefault="00EC433E" w:rsidP="00EC433E">
      <w:pPr>
        <w:pStyle w:val="ListParagraph"/>
        <w:tabs>
          <w:tab w:val="left" w:pos="0"/>
        </w:tabs>
        <w:ind w:left="0"/>
        <w:rPr>
          <w:rFonts w:ascii="Arial" w:hAnsi="Arial" w:cs="Arial"/>
        </w:rPr>
      </w:pPr>
      <w:r w:rsidRPr="00EC433E">
        <w:rPr>
          <w:rFonts w:ascii="Arial" w:hAnsi="Arial" w:cs="Arial"/>
          <w:lang w:val="sr-Cyrl-RS"/>
        </w:rPr>
        <w:t>Пружалац услуге</w:t>
      </w:r>
      <w:r w:rsidRPr="00EC433E">
        <w:rPr>
          <w:rFonts w:ascii="Arial" w:hAnsi="Arial"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Pr="00EC433E">
        <w:rPr>
          <w:rFonts w:ascii="Arial" w:hAnsi="Arial" w:cs="Arial"/>
          <w:lang w:val="sr-Cyrl-RS"/>
        </w:rPr>
        <w:t>књижним задужењем/одобрењем.</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У случају да извршилац касни са реализацијом посла, признаје</w:t>
      </w:r>
      <w:r w:rsidRPr="00EC433E">
        <w:rPr>
          <w:rFonts w:ascii="Arial" w:hAnsi="Arial" w:cs="Arial"/>
          <w:lang w:val="sr-Cyrl-RS"/>
        </w:rPr>
        <w:t xml:space="preserve"> му се</w:t>
      </w:r>
      <w:r w:rsidRPr="00EC433E">
        <w:rPr>
          <w:rFonts w:ascii="Arial" w:hAnsi="Arial" w:cs="Arial"/>
        </w:rPr>
        <w:t xml:space="preserve"> разлика у цени до уговореног рока реализације уговора, односно до дана обрачуна услуге у оквиру рока извршења. </w:t>
      </w:r>
    </w:p>
    <w:p w:rsidR="006C6FDF" w:rsidRPr="008377FF" w:rsidRDefault="00873EBD" w:rsidP="007D2D9B">
      <w:pPr>
        <w:pStyle w:val="Heading10"/>
        <w:numPr>
          <w:ilvl w:val="1"/>
          <w:numId w:val="21"/>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EC433E" w:rsidRPr="00EC433E">
        <w:rPr>
          <w:rFonts w:cs="Arial"/>
          <w:lang w:val="sr-Cyrl-CS" w:eastAsia="zh-CN"/>
        </w:rPr>
        <w:t>24</w:t>
      </w:r>
      <w:r w:rsidR="005873EF" w:rsidRPr="00EC433E">
        <w:rPr>
          <w:rFonts w:cs="Arial"/>
          <w:lang w:val="sr-Cyrl-CS" w:eastAsia="zh-CN"/>
        </w:rPr>
        <w:t xml:space="preserve"> </w:t>
      </w:r>
      <w:r w:rsidR="00EC433E" w:rsidRPr="00EC433E">
        <w:rPr>
          <w:rFonts w:cs="Arial"/>
          <w:lang w:val="sr-Cyrl-CS" w:eastAsia="zh-CN"/>
        </w:rPr>
        <w:t xml:space="preserve">месеца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1"/>
      <w:bookmarkEnd w:id="232"/>
    </w:p>
    <w:p w:rsidR="00C75783" w:rsidRPr="00C75783" w:rsidRDefault="00D42776" w:rsidP="00C75783">
      <w:pPr>
        <w:pStyle w:val="KDParagraf"/>
        <w:spacing w:before="0"/>
        <w:rPr>
          <w:rFonts w:eastAsia="Calibri" w:cs="Arial"/>
          <w:lang w:val="sr-Cyrl-CS"/>
        </w:rPr>
      </w:pPr>
      <w:r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C75783" w:rsidRDefault="00C75783" w:rsidP="00C75783">
      <w:pPr>
        <w:tabs>
          <w:tab w:val="left" w:pos="567"/>
        </w:tabs>
        <w:spacing w:before="0"/>
        <w:ind w:left="360"/>
        <w:rPr>
          <w:rFonts w:cs="Arial"/>
          <w:b/>
        </w:rPr>
      </w:pPr>
      <w:r w:rsidRPr="00C75783">
        <w:rPr>
          <w:rFonts w:cs="Arial"/>
        </w:rPr>
        <w:t xml:space="preserve">Рачун мора </w:t>
      </w:r>
      <w:r w:rsidRPr="00C75783">
        <w:rPr>
          <w:rFonts w:cs="Arial"/>
          <w:b/>
        </w:rPr>
        <w:t xml:space="preserve">гласити на: Јавно предузеће „Електропривреда Србије“ Београд,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C75783">
        <w:rPr>
          <w:rFonts w:cs="Arial"/>
          <w:b/>
        </w:rPr>
        <w:t>Пружаоц услуге је обавезан да на рачуну/рачунима наведе уговoр на основу којег се рачун издаје (број и датум).</w:t>
      </w:r>
    </w:p>
    <w:p w:rsidR="00C75783" w:rsidRPr="00C75783" w:rsidRDefault="00C75783" w:rsidP="00C75783">
      <w:pPr>
        <w:tabs>
          <w:tab w:val="left" w:pos="567"/>
        </w:tabs>
        <w:spacing w:before="0"/>
        <w:ind w:left="360"/>
        <w:rPr>
          <w:rFonts w:cs="Arial"/>
          <w:color w:val="FF0000"/>
        </w:rPr>
      </w:pP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w:t>
      </w:r>
      <w:r w:rsidRPr="00C75783">
        <w:rPr>
          <w:rFonts w:eastAsia="Calibri" w:cs="Arial"/>
          <w:lang w:val="sr-Cyrl-CS"/>
        </w:rPr>
        <w:lastRenderedPageBreak/>
        <w:t>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D2D9B">
      <w:pPr>
        <w:pStyle w:val="KDPodnaslov2"/>
        <w:numPr>
          <w:ilvl w:val="1"/>
          <w:numId w:val="22"/>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C75783" w:rsidRPr="00C75783">
        <w:rPr>
          <w:rFonts w:cs="Arial"/>
          <w:lang w:val="sr-Cyrl-RS"/>
        </w:rPr>
        <w:t>45</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7D2D9B">
      <w:pPr>
        <w:pStyle w:val="KDPodnaslov2"/>
        <w:numPr>
          <w:ilvl w:val="1"/>
          <w:numId w:val="22"/>
        </w:numPr>
        <w:spacing w:before="0"/>
        <w:jc w:val="both"/>
        <w:rPr>
          <w:rFonts w:cs="Arial"/>
        </w:rPr>
      </w:pPr>
      <w:bookmarkStart w:id="235" w:name="_Toc441651593"/>
      <w:bookmarkStart w:id="236" w:name="_Toc442559904"/>
      <w:r w:rsidRPr="00C75783">
        <w:rPr>
          <w:rFonts w:cs="Arial"/>
        </w:rPr>
        <w:t>Средства финансијског обезбеђења</w:t>
      </w:r>
      <w:bookmarkEnd w:id="235"/>
      <w:bookmarkEnd w:id="236"/>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lastRenderedPageBreak/>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lastRenderedPageBreak/>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75783" w:rsidRPr="00627E17" w:rsidRDefault="00C75783" w:rsidP="00C75783">
      <w:pPr>
        <w:tabs>
          <w:tab w:val="left" w:pos="1786"/>
        </w:tabs>
        <w:spacing w:before="0"/>
        <w:ind w:left="1418" w:right="-6" w:hanging="567"/>
        <w:rPr>
          <w:rFonts w:cs="Arial"/>
          <w:color w:val="000000" w:themeColor="text1"/>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0608C8" w:rsidRDefault="00C75783" w:rsidP="00C75783">
      <w:pPr>
        <w:rPr>
          <w:rFonts w:cs="Arial"/>
          <w:b/>
          <w:color w:val="000000" w:themeColor="text1"/>
        </w:rPr>
      </w:pPr>
      <w:r w:rsidRPr="000608C8">
        <w:rPr>
          <w:rFonts w:cs="Arial"/>
          <w:b/>
          <w:color w:val="000000" w:themeColor="text1"/>
        </w:rPr>
        <w:t>Меницу као гаранцију за добро извршење посла</w:t>
      </w:r>
    </w:p>
    <w:p w:rsidR="00C75783" w:rsidRPr="000608C8" w:rsidRDefault="00C75783" w:rsidP="00C75783">
      <w:pPr>
        <w:tabs>
          <w:tab w:val="left" w:pos="1786"/>
        </w:tabs>
        <w:spacing w:before="0"/>
        <w:ind w:right="-6"/>
        <w:rPr>
          <w:rFonts w:cs="Arial"/>
          <w:color w:val="000000" w:themeColor="text1"/>
          <w:lang w:val="ru-RU"/>
        </w:rPr>
      </w:pPr>
    </w:p>
    <w:p w:rsidR="00C75783" w:rsidRPr="000608C8" w:rsidRDefault="00C75783" w:rsidP="00C75783">
      <w:pPr>
        <w:pStyle w:val="KDPodnaslov3"/>
        <w:keepNext w:val="0"/>
        <w:spacing w:before="0"/>
        <w:ind w:left="851"/>
        <w:rPr>
          <w:rFonts w:cs="Arial"/>
          <w:b/>
          <w:color w:val="000000" w:themeColor="text1"/>
        </w:rPr>
      </w:pPr>
      <w:bookmarkStart w:id="239" w:name="_Toc441651599"/>
      <w:bookmarkStart w:id="240" w:name="_Toc442559910"/>
      <w:r w:rsidRPr="000608C8">
        <w:rPr>
          <w:rFonts w:cs="Arial"/>
          <w:b/>
          <w:color w:val="000000" w:themeColor="text1"/>
        </w:rPr>
        <w:t xml:space="preserve">Меница за добро извршење посла </w:t>
      </w:r>
      <w:bookmarkEnd w:id="239"/>
      <w:bookmarkEnd w:id="240"/>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фотокопију важећег Картона депонованих потписа овлашћених лица за располагање новчаним средствима понуђача код  пословне банке, </w:t>
      </w:r>
      <w:r w:rsidRPr="000608C8">
        <w:rPr>
          <w:rFonts w:cs="Arial"/>
          <w:color w:val="000000" w:themeColor="text1"/>
        </w:rPr>
        <w:lastRenderedPageBreak/>
        <w:t>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Меница као гаранција за  отклањање грешака у гарантном року</w:t>
      </w:r>
      <w:bookmarkEnd w:id="241"/>
      <w:bookmarkEnd w:id="242"/>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0608C8" w:rsidRDefault="00C75783" w:rsidP="00C7578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E47C2E" w:rsidRDefault="00C75783" w:rsidP="00C75783">
      <w:pPr>
        <w:pStyle w:val="KDParagraf"/>
        <w:spacing w:before="0"/>
        <w:rPr>
          <w:rFonts w:cs="Arial"/>
          <w:color w:val="00B0F0"/>
        </w:rPr>
      </w:pPr>
    </w:p>
    <w:p w:rsidR="00C75783" w:rsidRPr="00E47C2E" w:rsidRDefault="00C75783" w:rsidP="00C75783">
      <w:pPr>
        <w:rPr>
          <w:rFonts w:eastAsia="TimesNewRomanPSMT" w:cs="Arial"/>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lastRenderedPageBreak/>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00750CBF">
        <w:rPr>
          <w:rFonts w:cs="Arial"/>
          <w:b/>
          <w:color w:val="000000" w:themeColor="text1"/>
          <w:lang w:val="sr-Cyrl-RS"/>
        </w:rPr>
        <w:t xml:space="preserve"> 3000/0506</w:t>
      </w:r>
      <w:r w:rsidR="00C76FBE">
        <w:rPr>
          <w:rFonts w:cs="Arial"/>
          <w:b/>
          <w:color w:val="000000" w:themeColor="text1"/>
          <w:lang w:val="sr-Cyrl-RS"/>
        </w:rPr>
        <w:t>/2016 (</w:t>
      </w:r>
      <w:r w:rsidR="00750CBF">
        <w:rPr>
          <w:rFonts w:cs="Arial"/>
          <w:b/>
          <w:color w:val="000000" w:themeColor="text1"/>
          <w:lang w:val="sr-Cyrl-RS"/>
        </w:rPr>
        <w:t>1</w:t>
      </w:r>
      <w:r w:rsidR="00C76FBE">
        <w:rPr>
          <w:rFonts w:cs="Arial"/>
          <w:b/>
          <w:color w:val="000000" w:themeColor="text1"/>
          <w:lang w:val="sr-Cyrl-RS"/>
        </w:rPr>
        <w:t>0</w:t>
      </w:r>
      <w:r>
        <w:rPr>
          <w:rFonts w:cs="Arial"/>
          <w:b/>
          <w:color w:val="000000" w:themeColor="text1"/>
          <w:lang w:val="sr-Cyrl-RS"/>
        </w:rPr>
        <w:t>8</w:t>
      </w:r>
      <w:r w:rsidR="00750CBF">
        <w:rPr>
          <w:rFonts w:cs="Arial"/>
          <w:b/>
          <w:color w:val="000000" w:themeColor="text1"/>
          <w:lang w:val="sr-Cyrl-RS"/>
        </w:rPr>
        <w:t>1</w:t>
      </w:r>
      <w:r w:rsidRPr="00B06244">
        <w:rPr>
          <w:rFonts w:cs="Arial"/>
          <w:b/>
          <w:color w:val="000000" w:themeColor="text1"/>
          <w:lang w:val="sr-Cyrl-RS"/>
        </w:rPr>
        <w:t>/2016)</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00C76FBE">
        <w:rPr>
          <w:b/>
          <w:color w:val="000000" w:themeColor="text1"/>
          <w:lang w:val="sr-Cyrl-RS"/>
        </w:rPr>
        <w:t xml:space="preserve"> 3000/050</w:t>
      </w:r>
      <w:r w:rsidR="00750CBF">
        <w:rPr>
          <w:b/>
          <w:color w:val="000000" w:themeColor="text1"/>
          <w:lang w:val="sr-Cyrl-RS"/>
        </w:rPr>
        <w:t>6</w:t>
      </w:r>
      <w:r w:rsidR="00C76FBE">
        <w:rPr>
          <w:b/>
          <w:color w:val="000000" w:themeColor="text1"/>
          <w:lang w:val="sr-Cyrl-RS"/>
        </w:rPr>
        <w:t>/2016 (</w:t>
      </w:r>
      <w:r w:rsidR="00750CBF">
        <w:rPr>
          <w:b/>
          <w:color w:val="000000" w:themeColor="text1"/>
          <w:lang w:val="sr-Cyrl-RS"/>
        </w:rPr>
        <w:t>1</w:t>
      </w:r>
      <w:r w:rsidR="00C76FBE">
        <w:rPr>
          <w:b/>
          <w:color w:val="000000" w:themeColor="text1"/>
          <w:lang w:val="sr-Cyrl-RS"/>
        </w:rPr>
        <w:t>0</w:t>
      </w:r>
      <w:r>
        <w:rPr>
          <w:b/>
          <w:color w:val="000000" w:themeColor="text1"/>
          <w:lang w:val="sr-Cyrl-RS"/>
        </w:rPr>
        <w:t>8</w:t>
      </w:r>
      <w:r w:rsidR="00750CBF">
        <w:rPr>
          <w:b/>
          <w:color w:val="000000" w:themeColor="text1"/>
          <w:lang w:val="sr-Cyrl-RS"/>
        </w:rPr>
        <w:t>1</w:t>
      </w:r>
      <w:r w:rsidRPr="000608C8">
        <w:rPr>
          <w:b/>
          <w:color w:val="000000" w:themeColor="text1"/>
          <w:lang w:val="sr-Cyrl-RS"/>
        </w:rPr>
        <w:t>/2016)</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7D2D9B">
      <w:pPr>
        <w:pStyle w:val="KDPodnaslov2"/>
        <w:numPr>
          <w:ilvl w:val="1"/>
          <w:numId w:val="22"/>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7D2D9B">
      <w:pPr>
        <w:pStyle w:val="KDPodnaslov2"/>
        <w:numPr>
          <w:ilvl w:val="1"/>
          <w:numId w:val="22"/>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D2D9B">
      <w:pPr>
        <w:pStyle w:val="KDPodnaslov2"/>
        <w:numPr>
          <w:ilvl w:val="1"/>
          <w:numId w:val="22"/>
        </w:numPr>
        <w:spacing w:before="0"/>
        <w:jc w:val="both"/>
        <w:rPr>
          <w:rFonts w:cs="Arial"/>
        </w:rPr>
      </w:pPr>
      <w:r w:rsidRPr="008377FF">
        <w:rPr>
          <w:rFonts w:cs="Arial"/>
        </w:rPr>
        <w:lastRenderedPageBreak/>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5783" w:rsidRPr="003F4D26">
        <w:rPr>
          <w:rFonts w:cs="Arial"/>
          <w:b/>
        </w:rPr>
        <w:t>J</w:t>
      </w:r>
      <w:r w:rsidR="00750CBF">
        <w:rPr>
          <w:rFonts w:cs="Arial"/>
          <w:b/>
          <w:lang w:val="sr-Cyrl-RS"/>
        </w:rPr>
        <w:t>Н/3000/0506</w:t>
      </w:r>
      <w:r w:rsidR="00C76FBE">
        <w:rPr>
          <w:rFonts w:cs="Arial"/>
          <w:b/>
          <w:lang w:val="sr-Cyrl-RS"/>
        </w:rPr>
        <w:t>/2016 (</w:t>
      </w:r>
      <w:r w:rsidR="00750CBF">
        <w:rPr>
          <w:rFonts w:cs="Arial"/>
          <w:b/>
          <w:lang w:val="sr-Cyrl-RS"/>
        </w:rPr>
        <w:t>1</w:t>
      </w:r>
      <w:r w:rsidR="00C76FBE">
        <w:rPr>
          <w:rFonts w:cs="Arial"/>
          <w:b/>
          <w:lang w:val="sr-Cyrl-RS"/>
        </w:rPr>
        <w:t>0</w:t>
      </w:r>
      <w:r w:rsidR="00C75783" w:rsidRPr="003F4D26">
        <w:rPr>
          <w:rFonts w:cs="Arial"/>
          <w:b/>
          <w:lang w:val="sr-Cyrl-RS"/>
        </w:rPr>
        <w:t>8</w:t>
      </w:r>
      <w:r w:rsidR="00750CBF">
        <w:rPr>
          <w:rFonts w:cs="Arial"/>
          <w:b/>
          <w:lang w:val="sr-Cyrl-RS"/>
        </w:rPr>
        <w:t>1</w:t>
      </w:r>
      <w:r w:rsidR="00C75783" w:rsidRPr="003F4D26">
        <w:rPr>
          <w:rFonts w:cs="Arial"/>
          <w:b/>
          <w:lang w:val="sr-Cyrl-RS"/>
        </w:rPr>
        <w:t>/2016)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9"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D2D9B">
      <w:pPr>
        <w:pStyle w:val="KDPodnaslov2"/>
        <w:numPr>
          <w:ilvl w:val="1"/>
          <w:numId w:val="22"/>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D2D9B">
      <w:pPr>
        <w:pStyle w:val="KDPodnaslov2"/>
        <w:numPr>
          <w:ilvl w:val="1"/>
          <w:numId w:val="22"/>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D2D9B">
      <w:pPr>
        <w:pStyle w:val="KDPodnaslov2"/>
        <w:numPr>
          <w:ilvl w:val="1"/>
          <w:numId w:val="22"/>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D2D9B">
      <w:pPr>
        <w:pStyle w:val="KDPodnaslov2"/>
        <w:numPr>
          <w:ilvl w:val="1"/>
          <w:numId w:val="22"/>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D2D9B">
      <w:pPr>
        <w:pStyle w:val="KDPodnaslov2"/>
        <w:numPr>
          <w:ilvl w:val="1"/>
          <w:numId w:val="22"/>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D2D9B">
      <w:pPr>
        <w:pStyle w:val="KDPodnaslov2"/>
        <w:numPr>
          <w:ilvl w:val="1"/>
          <w:numId w:val="22"/>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750CBF" w:rsidRPr="00750CBF">
        <w:rPr>
          <w:rFonts w:cs="Arial"/>
          <w:b/>
          <w:lang w:val="ru-RU"/>
        </w:rPr>
        <w:t>Поправка санитарних чворова ТЕНТ А</w:t>
      </w:r>
      <w:r w:rsidR="00C75783" w:rsidRPr="00B60BE4">
        <w:rPr>
          <w:rFonts w:cs="Arial"/>
          <w:lang w:val="ru-RU"/>
        </w:rPr>
        <w:t>.</w:t>
      </w:r>
      <w:r w:rsidRPr="008377FF">
        <w:rPr>
          <w:rFonts w:cs="Arial"/>
          <w:lang w:bidi="en-US"/>
        </w:rPr>
        <w:t>бр.ЈН</w:t>
      </w:r>
      <w:r w:rsidR="00C75783">
        <w:rPr>
          <w:rFonts w:cs="Arial"/>
          <w:lang w:val="sr-Cyrl-RS" w:bidi="en-US"/>
        </w:rPr>
        <w:t xml:space="preserve"> </w:t>
      </w:r>
      <w:r w:rsidR="00C75783" w:rsidRPr="003F4D26">
        <w:rPr>
          <w:rFonts w:cs="Arial"/>
          <w:b/>
        </w:rPr>
        <w:t>J</w:t>
      </w:r>
      <w:r w:rsidR="00750CBF">
        <w:rPr>
          <w:rFonts w:cs="Arial"/>
          <w:b/>
          <w:lang w:val="sr-Cyrl-RS"/>
        </w:rPr>
        <w:t>Н/3000/0506</w:t>
      </w:r>
      <w:r w:rsidR="00C76FBE">
        <w:rPr>
          <w:rFonts w:cs="Arial"/>
          <w:b/>
          <w:lang w:val="sr-Cyrl-RS"/>
        </w:rPr>
        <w:t>/2016 (</w:t>
      </w:r>
      <w:r w:rsidR="00750CBF">
        <w:rPr>
          <w:rFonts w:cs="Arial"/>
          <w:b/>
          <w:lang w:val="sr-Cyrl-RS"/>
        </w:rPr>
        <w:t>1</w:t>
      </w:r>
      <w:r w:rsidR="00C76FBE">
        <w:rPr>
          <w:rFonts w:cs="Arial"/>
          <w:b/>
          <w:lang w:val="sr-Cyrl-RS"/>
        </w:rPr>
        <w:t>0</w:t>
      </w:r>
      <w:r w:rsidR="00C75783" w:rsidRPr="003F4D26">
        <w:rPr>
          <w:rFonts w:cs="Arial"/>
          <w:b/>
          <w:lang w:val="sr-Cyrl-RS"/>
        </w:rPr>
        <w:t>8</w:t>
      </w:r>
      <w:r w:rsidR="00750CBF">
        <w:rPr>
          <w:rFonts w:cs="Arial"/>
          <w:b/>
          <w:lang w:val="sr-Cyrl-RS"/>
        </w:rPr>
        <w:t>1</w:t>
      </w:r>
      <w:r w:rsidR="00C75783" w:rsidRPr="003F4D26">
        <w:rPr>
          <w:rFonts w:cs="Arial"/>
          <w:b/>
          <w:lang w:val="sr-Cyrl-RS"/>
        </w:rPr>
        <w:t>/2016)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750CBF">
        <w:rPr>
          <w:rFonts w:cs="Arial"/>
          <w:b/>
          <w:lang w:val="sr-Cyrl-RS"/>
        </w:rPr>
        <w:t>Н 3000 0506</w:t>
      </w:r>
      <w:r w:rsidR="00C76FBE">
        <w:rPr>
          <w:rFonts w:cs="Arial"/>
          <w:b/>
          <w:lang w:val="sr-Cyrl-RS"/>
        </w:rPr>
        <w:t xml:space="preserve"> 2016 (</w:t>
      </w:r>
      <w:r w:rsidR="00750CBF">
        <w:rPr>
          <w:rFonts w:cs="Arial"/>
          <w:b/>
          <w:lang w:val="sr-Cyrl-RS"/>
        </w:rPr>
        <w:t>1</w:t>
      </w:r>
      <w:r w:rsidR="00C76FBE">
        <w:rPr>
          <w:rFonts w:cs="Arial"/>
          <w:b/>
          <w:lang w:val="sr-Cyrl-RS"/>
        </w:rPr>
        <w:t>0</w:t>
      </w:r>
      <w:r w:rsidR="00C75783">
        <w:rPr>
          <w:rFonts w:cs="Arial"/>
          <w:b/>
          <w:lang w:val="sr-Cyrl-RS"/>
        </w:rPr>
        <w:t>8</w:t>
      </w:r>
      <w:r w:rsidR="00750CBF">
        <w:rPr>
          <w:rFonts w:cs="Arial"/>
          <w:b/>
          <w:lang w:val="sr-Cyrl-RS"/>
        </w:rPr>
        <w:t>1</w:t>
      </w:r>
      <w:r w:rsidR="00C75783">
        <w:rPr>
          <w:rFonts w:cs="Arial"/>
          <w:b/>
          <w:lang w:val="sr-Cyrl-RS"/>
        </w:rPr>
        <w:t xml:space="preserve"> </w:t>
      </w:r>
      <w:r w:rsidR="00C75783" w:rsidRPr="003F4D26">
        <w:rPr>
          <w:rFonts w:cs="Arial"/>
          <w:b/>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750CBF">
        <w:rPr>
          <w:rFonts w:cs="Arial"/>
          <w:b/>
          <w:lang w:val="sr-Cyrl-RS"/>
        </w:rPr>
        <w:t>Н/3000/0506</w:t>
      </w:r>
      <w:r w:rsidR="00C76FBE">
        <w:rPr>
          <w:rFonts w:cs="Arial"/>
          <w:b/>
          <w:lang w:val="sr-Cyrl-RS"/>
        </w:rPr>
        <w:t>/2016 (</w:t>
      </w:r>
      <w:r w:rsidR="00750CBF">
        <w:rPr>
          <w:rFonts w:cs="Arial"/>
          <w:b/>
          <w:lang w:val="sr-Cyrl-RS"/>
        </w:rPr>
        <w:t>1</w:t>
      </w:r>
      <w:r w:rsidR="00C76FBE">
        <w:rPr>
          <w:rFonts w:cs="Arial"/>
          <w:b/>
          <w:lang w:val="sr-Cyrl-RS"/>
        </w:rPr>
        <w:t>0</w:t>
      </w:r>
      <w:r w:rsidR="00C75783" w:rsidRPr="003F4D26">
        <w:rPr>
          <w:rFonts w:cs="Arial"/>
          <w:b/>
          <w:lang w:val="sr-Cyrl-RS"/>
        </w:rPr>
        <w:t>8</w:t>
      </w:r>
      <w:r w:rsidR="00750CBF">
        <w:rPr>
          <w:rFonts w:cs="Arial"/>
          <w:b/>
          <w:lang w:val="sr-Cyrl-RS"/>
        </w:rPr>
        <w:t>1</w:t>
      </w:r>
      <w:r w:rsidR="00C75783" w:rsidRPr="003F4D26">
        <w:rPr>
          <w:rFonts w:cs="Arial"/>
          <w:b/>
          <w:lang w:val="sr-Cyrl-RS"/>
        </w:rPr>
        <w:t>/2016)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lastRenderedPageBreak/>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0"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lastRenderedPageBreak/>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7D2D9B">
      <w:pPr>
        <w:pStyle w:val="KDPodnaslov2"/>
        <w:numPr>
          <w:ilvl w:val="1"/>
          <w:numId w:val="22"/>
        </w:numPr>
        <w:spacing w:before="0"/>
        <w:jc w:val="both"/>
        <w:rPr>
          <w:rFonts w:cs="Arial"/>
        </w:rPr>
      </w:pPr>
      <w:r w:rsidRPr="008377FF">
        <w:rPr>
          <w:rFonts w:cs="Arial"/>
        </w:rPr>
        <w:t>Закључивање уговора</w:t>
      </w:r>
      <w:bookmarkEnd w:id="255"/>
      <w:bookmarkEnd w:id="256"/>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7D2D9B">
      <w:pPr>
        <w:pStyle w:val="KDPodnaslov2"/>
        <w:numPr>
          <w:ilvl w:val="1"/>
          <w:numId w:val="22"/>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7D2D9B">
      <w:pPr>
        <w:pStyle w:val="KDPodnaslov1"/>
        <w:numPr>
          <w:ilvl w:val="0"/>
          <w:numId w:val="22"/>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C75783" w:rsidRDefault="00053315" w:rsidP="00922EDB">
      <w:pPr>
        <w:spacing w:before="0"/>
        <w:rPr>
          <w:rFonts w:cs="Arial"/>
          <w:color w:val="00B0F0"/>
          <w:lang w:val="sr-Cyrl-RS" w:eastAsia="sr-Latn-CS"/>
        </w:rPr>
      </w:pPr>
    </w:p>
    <w:p w:rsidR="00053315" w:rsidRPr="00053315" w:rsidRDefault="00053315"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9" w:name="_Toc442559924"/>
      <w:r w:rsidRPr="008377FF">
        <w:t xml:space="preserve">ОБРАЗАЦ </w:t>
      </w:r>
      <w:r w:rsidR="00C75783">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750CBF" w:rsidP="00C76FBE">
            <w:pPr>
              <w:spacing w:before="0"/>
              <w:rPr>
                <w:rFonts w:cs="Arial"/>
                <w:b/>
                <w:lang w:val="sr-Cyrl-CS"/>
              </w:rPr>
            </w:pPr>
            <w:r w:rsidRPr="00750CBF">
              <w:rPr>
                <w:rFonts w:cs="Arial"/>
                <w:b/>
                <w:lang w:val="ru-RU"/>
              </w:rPr>
              <w:t xml:space="preserve">Поправка санитарних чворова ТЕНТ А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Pr>
                <w:rFonts w:cs="Arial"/>
                <w:b/>
                <w:lang w:val="sr-Cyrl-RS"/>
              </w:rPr>
              <w:t>Н/3000/0506</w:t>
            </w:r>
            <w:r w:rsidR="00C76FBE">
              <w:rPr>
                <w:rFonts w:cs="Arial"/>
                <w:b/>
                <w:lang w:val="sr-Cyrl-RS"/>
              </w:rPr>
              <w:t>/2016 (</w:t>
            </w:r>
            <w:r>
              <w:rPr>
                <w:rFonts w:cs="Arial"/>
                <w:b/>
                <w:lang w:val="sr-Cyrl-RS"/>
              </w:rPr>
              <w:t>1</w:t>
            </w:r>
            <w:r w:rsidR="00C76FBE">
              <w:rPr>
                <w:rFonts w:cs="Arial"/>
                <w:b/>
                <w:lang w:val="sr-Cyrl-RS"/>
              </w:rPr>
              <w:t>0</w:t>
            </w:r>
            <w:r w:rsidR="005F5491" w:rsidRPr="003F4D26">
              <w:rPr>
                <w:rFonts w:cs="Arial"/>
                <w:b/>
                <w:lang w:val="sr-Cyrl-RS"/>
              </w:rPr>
              <w:t>8</w:t>
            </w:r>
            <w:r>
              <w:rPr>
                <w:rFonts w:cs="Arial"/>
                <w:b/>
                <w:lang w:val="sr-Cyrl-RS"/>
              </w:rPr>
              <w:t>1</w:t>
            </w:r>
            <w:r w:rsidR="005F5491" w:rsidRPr="003F4D26">
              <w:rPr>
                <w:rFonts w:cs="Arial"/>
                <w:b/>
                <w:lang w:val="sr-Cyrl-RS"/>
              </w:rPr>
              <w:t>/2016)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5F5491" w:rsidP="009B2B05">
            <w:pPr>
              <w:spacing w:before="0"/>
              <w:jc w:val="center"/>
              <w:rPr>
                <w:rFonts w:cs="Arial"/>
                <w:bCs/>
                <w:iCs/>
                <w:color w:val="00B0F0"/>
              </w:rPr>
            </w:pP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Pr>
                <w:rFonts w:cs="Arial"/>
                <w:bCs/>
                <w:iCs/>
                <w:lang w:val="sr-Cyrl-CS"/>
              </w:rPr>
              <w:t xml:space="preserve"> 24 </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9B2B05" w:rsidP="00C76FBE">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5F5491">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5F5491" w:rsidRPr="005F5491">
              <w:rPr>
                <w:rFonts w:cs="Arial"/>
                <w:bCs/>
                <w:iCs/>
                <w:lang w:val="sr-Cyrl-CS"/>
              </w:rPr>
              <w:t>45</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50CBF" w:rsidRDefault="00750CBF" w:rsidP="00343A18">
      <w:pPr>
        <w:pStyle w:val="KDObrazac"/>
        <w:spacing w:before="0"/>
        <w:rPr>
          <w:lang w:val="sr-Cyrl-RS"/>
        </w:rPr>
      </w:pPr>
      <w:bookmarkStart w:id="260" w:name="_Toc442559925"/>
    </w:p>
    <w:p w:rsidR="00750CBF" w:rsidRDefault="00750CBF" w:rsidP="00343A18">
      <w:pPr>
        <w:pStyle w:val="KDObrazac"/>
        <w:spacing w:before="0"/>
        <w:rPr>
          <w:lang w:val="sr-Cyrl-RS"/>
        </w:rPr>
      </w:pPr>
    </w:p>
    <w:p w:rsidR="00750CBF" w:rsidRDefault="00750CBF" w:rsidP="00343A18">
      <w:pPr>
        <w:pStyle w:val="KDObrazac"/>
        <w:spacing w:before="0"/>
        <w:rPr>
          <w:lang w:val="sr-Cyrl-RS"/>
        </w:rPr>
      </w:pPr>
    </w:p>
    <w:p w:rsidR="00343A18" w:rsidRPr="008377FF" w:rsidRDefault="00343A18" w:rsidP="00343A18">
      <w:pPr>
        <w:pStyle w:val="KDObrazac"/>
        <w:spacing w:before="0"/>
      </w:pPr>
      <w:r w:rsidRPr="008377FF">
        <w:lastRenderedPageBreak/>
        <w:t xml:space="preserve">ОБРАЗАЦ </w:t>
      </w:r>
      <w:r w:rsidR="00EE6B43">
        <w:rPr>
          <w:lang w:val="sr-Cyrl-RS"/>
        </w:rPr>
        <w:t>2</w:t>
      </w:r>
      <w:r w:rsidRPr="008377FF">
        <w:t>.</w:t>
      </w:r>
      <w:bookmarkEnd w:id="26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773FB0" w:rsidRPr="00E47C2E" w:rsidTr="00B5725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773FB0" w:rsidRPr="0073286F" w:rsidRDefault="00773FB0" w:rsidP="00B5725B">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услуге</w:t>
            </w:r>
          </w:p>
        </w:tc>
        <w:tc>
          <w:tcPr>
            <w:tcW w:w="70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B5725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70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1.</w:t>
            </w:r>
          </w:p>
        </w:tc>
        <w:tc>
          <w:tcPr>
            <w:tcW w:w="554" w:type="pct"/>
            <w:shd w:val="clear" w:color="auto" w:fill="auto"/>
          </w:tcPr>
          <w:p w:rsidR="00217F73" w:rsidRPr="004F36B4" w:rsidRDefault="00217F73" w:rsidP="00217F73">
            <w:r w:rsidRPr="004F36B4">
              <w:t>Демонтажа врата и прозора (дрвених,металних,пвц и др.) са одвожењем на депонију.</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12</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2.</w:t>
            </w:r>
          </w:p>
        </w:tc>
        <w:tc>
          <w:tcPr>
            <w:tcW w:w="554" w:type="pct"/>
            <w:shd w:val="clear" w:color="auto" w:fill="auto"/>
          </w:tcPr>
          <w:p w:rsidR="00217F73" w:rsidRPr="004F36B4" w:rsidRDefault="00217F73" w:rsidP="00217F73">
            <w:r w:rsidRPr="004F36B4">
              <w:t>Демонтажа грађевинских инсталација (водоводне и канализац.),обрачун по комаду санитарног чвора.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3.</w:t>
            </w:r>
          </w:p>
        </w:tc>
        <w:tc>
          <w:tcPr>
            <w:tcW w:w="554" w:type="pct"/>
            <w:shd w:val="clear" w:color="auto" w:fill="auto"/>
          </w:tcPr>
          <w:p w:rsidR="00217F73" w:rsidRPr="004F36B4" w:rsidRDefault="00217F73" w:rsidP="00217F73">
            <w:r w:rsidRPr="004F36B4">
              <w:t xml:space="preserve">Уклањање зидних и подних керамичких плочица за малтерисање или постављање </w:t>
            </w:r>
            <w:r w:rsidRPr="004F36B4">
              <w:lastRenderedPageBreak/>
              <w:t>нових.Шут утоварити и однети на депонију.</w:t>
            </w:r>
          </w:p>
        </w:tc>
        <w:tc>
          <w:tcPr>
            <w:tcW w:w="708" w:type="pct"/>
            <w:shd w:val="clear" w:color="auto" w:fill="auto"/>
            <w:vAlign w:val="center"/>
          </w:tcPr>
          <w:p w:rsidR="00217F73" w:rsidRPr="0036683F" w:rsidRDefault="00217F73" w:rsidP="00217F73">
            <w:pPr>
              <w:jc w:val="center"/>
            </w:pPr>
            <w:r w:rsidRPr="0036683F">
              <w:lastRenderedPageBreak/>
              <w:t>m2</w:t>
            </w:r>
          </w:p>
        </w:tc>
        <w:tc>
          <w:tcPr>
            <w:tcW w:w="487" w:type="pct"/>
            <w:shd w:val="clear" w:color="auto" w:fill="auto"/>
            <w:vAlign w:val="center"/>
          </w:tcPr>
          <w:p w:rsidR="00217F73" w:rsidRPr="0036683F" w:rsidRDefault="00217F73" w:rsidP="00217F73">
            <w:pPr>
              <w:jc w:val="center"/>
            </w:pPr>
            <w:r w:rsidRPr="0036683F">
              <w:t>150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lastRenderedPageBreak/>
              <w:t>4.</w:t>
            </w:r>
          </w:p>
        </w:tc>
        <w:tc>
          <w:tcPr>
            <w:tcW w:w="554" w:type="pct"/>
            <w:shd w:val="clear" w:color="auto" w:fill="auto"/>
          </w:tcPr>
          <w:p w:rsidR="00217F73" w:rsidRPr="004F36B4" w:rsidRDefault="00217F73" w:rsidP="00217F73">
            <w:r w:rsidRPr="004F36B4">
              <w:t>Демонтажа санитарних уређаја (проточног бојлера,лавабоа,водокотлића са свим везама,шоље и сл.),обрачун по комаду санитарног уређаја.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30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5.</w:t>
            </w:r>
          </w:p>
        </w:tc>
        <w:tc>
          <w:tcPr>
            <w:tcW w:w="554" w:type="pct"/>
            <w:shd w:val="clear" w:color="auto" w:fill="auto"/>
          </w:tcPr>
          <w:p w:rsidR="00217F73" w:rsidRPr="004F36B4" w:rsidRDefault="00217F73" w:rsidP="00217F73">
            <w:r w:rsidRPr="004F36B4">
              <w:t>Рушење зидова и подова од опеке обложених керамичким плочицама или малтерисаних,обрачун по m3.Шут утоварити и однети на депонију.</w:t>
            </w:r>
          </w:p>
        </w:tc>
        <w:tc>
          <w:tcPr>
            <w:tcW w:w="708" w:type="pct"/>
            <w:shd w:val="clear" w:color="auto" w:fill="auto"/>
            <w:vAlign w:val="center"/>
          </w:tcPr>
          <w:p w:rsidR="00217F73" w:rsidRPr="0036683F" w:rsidRDefault="00217F73" w:rsidP="00217F73">
            <w:pPr>
              <w:jc w:val="center"/>
            </w:pPr>
            <w:r w:rsidRPr="0036683F">
              <w:t>m3</w:t>
            </w:r>
          </w:p>
        </w:tc>
        <w:tc>
          <w:tcPr>
            <w:tcW w:w="487" w:type="pct"/>
            <w:shd w:val="clear" w:color="auto" w:fill="auto"/>
            <w:vAlign w:val="center"/>
          </w:tcPr>
          <w:p w:rsidR="00217F73" w:rsidRPr="0036683F" w:rsidRDefault="00217F73" w:rsidP="00217F73">
            <w:pPr>
              <w:jc w:val="center"/>
            </w:pPr>
            <w:r w:rsidRPr="0036683F">
              <w:t>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6.</w:t>
            </w:r>
          </w:p>
        </w:tc>
        <w:tc>
          <w:tcPr>
            <w:tcW w:w="554" w:type="pct"/>
            <w:shd w:val="clear" w:color="auto" w:fill="auto"/>
          </w:tcPr>
          <w:p w:rsidR="00217F73" w:rsidRPr="004F36B4" w:rsidRDefault="00217F73" w:rsidP="00217F73">
            <w:r w:rsidRPr="004F36B4">
              <w:t xml:space="preserve">Зидање зида од </w:t>
            </w:r>
            <w:r w:rsidRPr="004F36B4">
              <w:lastRenderedPageBreak/>
              <w:t>опекарских материјала.</w:t>
            </w:r>
          </w:p>
        </w:tc>
        <w:tc>
          <w:tcPr>
            <w:tcW w:w="708" w:type="pct"/>
            <w:shd w:val="clear" w:color="auto" w:fill="auto"/>
            <w:vAlign w:val="center"/>
          </w:tcPr>
          <w:p w:rsidR="00217F73" w:rsidRPr="0036683F" w:rsidRDefault="00217F73" w:rsidP="00217F73">
            <w:pPr>
              <w:jc w:val="center"/>
            </w:pPr>
            <w:r w:rsidRPr="0036683F">
              <w:lastRenderedPageBreak/>
              <w:t>m3</w:t>
            </w:r>
          </w:p>
        </w:tc>
        <w:tc>
          <w:tcPr>
            <w:tcW w:w="487" w:type="pct"/>
            <w:shd w:val="clear" w:color="auto" w:fill="auto"/>
            <w:vAlign w:val="center"/>
          </w:tcPr>
          <w:p w:rsidR="00217F73" w:rsidRPr="0036683F" w:rsidRDefault="00217F73" w:rsidP="00217F73">
            <w:pPr>
              <w:jc w:val="center"/>
            </w:pPr>
            <w:r w:rsidRPr="0036683F">
              <w:t>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lastRenderedPageBreak/>
              <w:t>7.</w:t>
            </w:r>
          </w:p>
        </w:tc>
        <w:tc>
          <w:tcPr>
            <w:tcW w:w="554" w:type="pct"/>
            <w:shd w:val="clear" w:color="auto" w:fill="auto"/>
          </w:tcPr>
          <w:p w:rsidR="00217F73" w:rsidRPr="004F36B4" w:rsidRDefault="00217F73" w:rsidP="00217F73">
            <w:r w:rsidRPr="004F36B4">
              <w:t>Малтерисање зидова и плафона.</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100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8.</w:t>
            </w:r>
          </w:p>
        </w:tc>
        <w:tc>
          <w:tcPr>
            <w:tcW w:w="554" w:type="pct"/>
            <w:shd w:val="clear" w:color="auto" w:fill="auto"/>
          </w:tcPr>
          <w:p w:rsidR="00217F73" w:rsidRPr="004F36B4" w:rsidRDefault="00217F73" w:rsidP="00217F73">
            <w:r w:rsidRPr="004F36B4">
              <w:t>Набавка и израда спуштеног плафона од гипс картонских плоча 1x12.5mm са подконструкцијом.</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15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9.</w:t>
            </w:r>
          </w:p>
        </w:tc>
        <w:tc>
          <w:tcPr>
            <w:tcW w:w="554" w:type="pct"/>
            <w:shd w:val="clear" w:color="auto" w:fill="auto"/>
          </w:tcPr>
          <w:p w:rsidR="00217F73" w:rsidRPr="004F36B4" w:rsidRDefault="00217F73" w:rsidP="00217F73">
            <w:r w:rsidRPr="004F36B4">
              <w:t xml:space="preserve">Набавка и израда сувомонтажног зида од гипс картонских плоча са испуном од минералне вуне и подконструкцијом са бандажирањем спојева,ГК1 x 12.5mm + 50mm + ГК1 x 12.5mm </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15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lastRenderedPageBreak/>
              <w:t>10.</w:t>
            </w:r>
          </w:p>
        </w:tc>
        <w:tc>
          <w:tcPr>
            <w:tcW w:w="554" w:type="pct"/>
            <w:shd w:val="clear" w:color="auto" w:fill="auto"/>
          </w:tcPr>
          <w:p w:rsidR="00217F73" w:rsidRPr="004F36B4" w:rsidRDefault="00217F73" w:rsidP="00217F73">
            <w:r w:rsidRPr="004F36B4">
              <w:t>Набавка и монтажа водоотпорног спуштеног плафона од гипскартонских плоча,по избору наручиоца.</w:t>
            </w:r>
          </w:p>
        </w:tc>
        <w:tc>
          <w:tcPr>
            <w:tcW w:w="708" w:type="pct"/>
            <w:shd w:val="clear" w:color="auto" w:fill="auto"/>
            <w:vAlign w:val="center"/>
          </w:tcPr>
          <w:p w:rsidR="00217F73" w:rsidRPr="0036683F" w:rsidRDefault="00217F73" w:rsidP="00217F73">
            <w:pPr>
              <w:jc w:val="center"/>
            </w:pPr>
            <w:r w:rsidRPr="0036683F">
              <w:t>m3</w:t>
            </w:r>
          </w:p>
        </w:tc>
        <w:tc>
          <w:tcPr>
            <w:tcW w:w="487" w:type="pct"/>
            <w:shd w:val="clear" w:color="auto" w:fill="auto"/>
            <w:vAlign w:val="center"/>
          </w:tcPr>
          <w:p w:rsidR="00217F73" w:rsidRPr="0036683F" w:rsidRDefault="00217F73" w:rsidP="00217F73">
            <w:pPr>
              <w:jc w:val="center"/>
            </w:pPr>
            <w:r w:rsidRPr="0036683F">
              <w:t>15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11.</w:t>
            </w:r>
          </w:p>
        </w:tc>
        <w:tc>
          <w:tcPr>
            <w:tcW w:w="554" w:type="pct"/>
            <w:shd w:val="clear" w:color="auto" w:fill="auto"/>
          </w:tcPr>
          <w:p w:rsidR="00217F73" w:rsidRPr="004F36B4" w:rsidRDefault="00217F73" w:rsidP="00217F73">
            <w:r w:rsidRPr="004F36B4">
              <w:t>Набавка и монтажа "Армстронг" плоча (перфорираних) дебљине 12.5mm са обореним ивицама 5mm,димензија 600x1200x33mm .</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15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12.</w:t>
            </w:r>
          </w:p>
        </w:tc>
        <w:tc>
          <w:tcPr>
            <w:tcW w:w="554" w:type="pct"/>
            <w:shd w:val="clear" w:color="auto" w:fill="auto"/>
          </w:tcPr>
          <w:p w:rsidR="00217F73" w:rsidRPr="004F36B4" w:rsidRDefault="00217F73" w:rsidP="00217F73">
            <w:r w:rsidRPr="004F36B4">
              <w:t>Израда водонепропусног реомал малтера или еквивалентно,са претходном припремом подлоге</w:t>
            </w:r>
            <w:r w:rsidRPr="004F36B4">
              <w:lastRenderedPageBreak/>
              <w:t>.</w:t>
            </w:r>
          </w:p>
        </w:tc>
        <w:tc>
          <w:tcPr>
            <w:tcW w:w="708" w:type="pct"/>
            <w:shd w:val="clear" w:color="auto" w:fill="auto"/>
            <w:vAlign w:val="center"/>
          </w:tcPr>
          <w:p w:rsidR="00217F73" w:rsidRPr="0036683F" w:rsidRDefault="00217F73" w:rsidP="00217F73">
            <w:pPr>
              <w:jc w:val="center"/>
            </w:pPr>
            <w:r w:rsidRPr="0036683F">
              <w:lastRenderedPageBreak/>
              <w:t>кг</w:t>
            </w:r>
          </w:p>
        </w:tc>
        <w:tc>
          <w:tcPr>
            <w:tcW w:w="487" w:type="pct"/>
            <w:shd w:val="clear" w:color="auto" w:fill="auto"/>
            <w:vAlign w:val="center"/>
          </w:tcPr>
          <w:p w:rsidR="00217F73" w:rsidRPr="0036683F" w:rsidRDefault="00217F73" w:rsidP="00217F73">
            <w:pPr>
              <w:jc w:val="center"/>
            </w:pPr>
            <w:r w:rsidRPr="0036683F">
              <w:t>150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lastRenderedPageBreak/>
              <w:t>13.</w:t>
            </w:r>
          </w:p>
        </w:tc>
        <w:tc>
          <w:tcPr>
            <w:tcW w:w="554" w:type="pct"/>
            <w:shd w:val="clear" w:color="auto" w:fill="auto"/>
          </w:tcPr>
          <w:p w:rsidR="00217F73" w:rsidRPr="004F36B4" w:rsidRDefault="00217F73" w:rsidP="00217F73">
            <w:r w:rsidRPr="004F36B4">
              <w:t>Бојење зидова са глетовањем,у тону по избору наручиоца.</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300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sidRPr="0073286F">
              <w:rPr>
                <w:rFonts w:cs="Arial"/>
                <w:b/>
                <w:bCs/>
                <w:iCs/>
                <w:lang w:val="sr-Cyrl-CS"/>
              </w:rPr>
              <w:t>14.</w:t>
            </w:r>
          </w:p>
        </w:tc>
        <w:tc>
          <w:tcPr>
            <w:tcW w:w="554" w:type="pct"/>
            <w:shd w:val="clear" w:color="auto" w:fill="auto"/>
          </w:tcPr>
          <w:p w:rsidR="00217F73" w:rsidRPr="004F36B4" w:rsidRDefault="00217F73" w:rsidP="00217F73">
            <w:r w:rsidRPr="004F36B4">
              <w:t>Фарбање радијатора и радијаторских цеви са свим предрадњама.</w:t>
            </w:r>
          </w:p>
        </w:tc>
        <w:tc>
          <w:tcPr>
            <w:tcW w:w="708" w:type="pct"/>
            <w:shd w:val="clear" w:color="auto" w:fill="auto"/>
            <w:vAlign w:val="center"/>
          </w:tcPr>
          <w:p w:rsidR="00217F73" w:rsidRPr="0036683F" w:rsidRDefault="00217F73" w:rsidP="00217F73">
            <w:pPr>
              <w:jc w:val="center"/>
            </w:pPr>
            <w:r w:rsidRPr="0036683F">
              <w:t>м2</w:t>
            </w:r>
          </w:p>
        </w:tc>
        <w:tc>
          <w:tcPr>
            <w:tcW w:w="487" w:type="pct"/>
            <w:shd w:val="clear" w:color="auto" w:fill="auto"/>
            <w:vAlign w:val="center"/>
          </w:tcPr>
          <w:p w:rsidR="00217F73" w:rsidRPr="0036683F" w:rsidRDefault="00217F73" w:rsidP="00217F73">
            <w:pPr>
              <w:jc w:val="center"/>
            </w:pPr>
            <w:r w:rsidRPr="0036683F">
              <w:t>80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Pr="0073286F" w:rsidRDefault="00217F73" w:rsidP="00B5725B">
            <w:pPr>
              <w:spacing w:before="0"/>
              <w:jc w:val="center"/>
              <w:rPr>
                <w:rFonts w:cs="Arial"/>
                <w:b/>
                <w:bCs/>
                <w:iCs/>
                <w:lang w:val="sr-Cyrl-CS"/>
              </w:rPr>
            </w:pPr>
            <w:r>
              <w:rPr>
                <w:rFonts w:cs="Arial"/>
                <w:b/>
                <w:bCs/>
                <w:iCs/>
                <w:lang w:val="sr-Cyrl-CS"/>
              </w:rPr>
              <w:t>15.</w:t>
            </w:r>
          </w:p>
        </w:tc>
        <w:tc>
          <w:tcPr>
            <w:tcW w:w="554" w:type="pct"/>
            <w:shd w:val="clear" w:color="auto" w:fill="auto"/>
          </w:tcPr>
          <w:p w:rsidR="00217F73" w:rsidRPr="004F36B4" w:rsidRDefault="00217F73" w:rsidP="00217F73">
            <w:r w:rsidRPr="004F36B4">
              <w:t>Израда водонепропустне заштите ДЗБ или еквивалнтно.</w:t>
            </w:r>
          </w:p>
        </w:tc>
        <w:tc>
          <w:tcPr>
            <w:tcW w:w="708" w:type="pct"/>
            <w:shd w:val="clear" w:color="auto" w:fill="auto"/>
            <w:vAlign w:val="center"/>
          </w:tcPr>
          <w:p w:rsidR="00217F73" w:rsidRPr="0036683F" w:rsidRDefault="00217F73" w:rsidP="00217F73">
            <w:pPr>
              <w:jc w:val="center"/>
            </w:pPr>
            <w:r w:rsidRPr="0036683F">
              <w:t>kg</w:t>
            </w:r>
          </w:p>
        </w:tc>
        <w:tc>
          <w:tcPr>
            <w:tcW w:w="487" w:type="pct"/>
            <w:shd w:val="clear" w:color="auto" w:fill="auto"/>
            <w:vAlign w:val="center"/>
          </w:tcPr>
          <w:p w:rsidR="00217F73" w:rsidRPr="0036683F" w:rsidRDefault="00217F73" w:rsidP="00217F73">
            <w:pPr>
              <w:jc w:val="center"/>
            </w:pPr>
            <w:r w:rsidRPr="0036683F">
              <w:t>150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16.</w:t>
            </w:r>
          </w:p>
        </w:tc>
        <w:tc>
          <w:tcPr>
            <w:tcW w:w="554" w:type="pct"/>
            <w:shd w:val="clear" w:color="auto" w:fill="auto"/>
          </w:tcPr>
          <w:p w:rsidR="00217F73" w:rsidRPr="004F36B4" w:rsidRDefault="00217F73" w:rsidP="00217F73">
            <w:r w:rsidRPr="004F36B4">
              <w:t>Ручно справљање бетона МБ25 мешалицом за бетон и уградња у конструкције,разних пресека,са оплатом.</w:t>
            </w:r>
          </w:p>
        </w:tc>
        <w:tc>
          <w:tcPr>
            <w:tcW w:w="708" w:type="pct"/>
            <w:shd w:val="clear" w:color="auto" w:fill="auto"/>
            <w:vAlign w:val="center"/>
          </w:tcPr>
          <w:p w:rsidR="00217F73" w:rsidRPr="0036683F" w:rsidRDefault="00217F73" w:rsidP="00217F73">
            <w:pPr>
              <w:jc w:val="center"/>
            </w:pPr>
            <w:r w:rsidRPr="0036683F">
              <w:t>m3</w:t>
            </w:r>
          </w:p>
        </w:tc>
        <w:tc>
          <w:tcPr>
            <w:tcW w:w="487" w:type="pct"/>
            <w:shd w:val="clear" w:color="auto" w:fill="auto"/>
            <w:vAlign w:val="center"/>
          </w:tcPr>
          <w:p w:rsidR="00217F73" w:rsidRPr="0036683F" w:rsidRDefault="00217F73" w:rsidP="00217F73">
            <w:pPr>
              <w:jc w:val="center"/>
            </w:pPr>
            <w:r w:rsidRPr="0036683F">
              <w:t>1</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17.</w:t>
            </w:r>
          </w:p>
        </w:tc>
        <w:tc>
          <w:tcPr>
            <w:tcW w:w="554" w:type="pct"/>
            <w:shd w:val="clear" w:color="auto" w:fill="auto"/>
          </w:tcPr>
          <w:p w:rsidR="00217F73" w:rsidRPr="004F36B4" w:rsidRDefault="00217F73" w:rsidP="00217F73">
            <w:r w:rsidRPr="004F36B4">
              <w:t xml:space="preserve">Машинско сечење бетонских плоча, греда и </w:t>
            </w:r>
            <w:r w:rsidRPr="004F36B4">
              <w:lastRenderedPageBreak/>
              <w:t>сл.</w:t>
            </w:r>
          </w:p>
        </w:tc>
        <w:tc>
          <w:tcPr>
            <w:tcW w:w="708" w:type="pct"/>
            <w:shd w:val="clear" w:color="auto" w:fill="auto"/>
            <w:vAlign w:val="center"/>
          </w:tcPr>
          <w:p w:rsidR="00217F73" w:rsidRPr="0036683F" w:rsidRDefault="00217F73" w:rsidP="00217F73">
            <w:pPr>
              <w:jc w:val="center"/>
            </w:pPr>
            <w:r w:rsidRPr="0036683F">
              <w:lastRenderedPageBreak/>
              <w:t>m'</w:t>
            </w:r>
          </w:p>
        </w:tc>
        <w:tc>
          <w:tcPr>
            <w:tcW w:w="487" w:type="pct"/>
            <w:shd w:val="clear" w:color="auto" w:fill="auto"/>
            <w:vAlign w:val="center"/>
          </w:tcPr>
          <w:p w:rsidR="00217F73" w:rsidRPr="0036683F" w:rsidRDefault="00217F73" w:rsidP="00217F73">
            <w:pPr>
              <w:jc w:val="center"/>
            </w:pPr>
            <w:r w:rsidRPr="0036683F">
              <w:t>30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18.</w:t>
            </w:r>
          </w:p>
        </w:tc>
        <w:tc>
          <w:tcPr>
            <w:tcW w:w="554" w:type="pct"/>
            <w:shd w:val="clear" w:color="auto" w:fill="auto"/>
          </w:tcPr>
          <w:p w:rsidR="00217F73" w:rsidRPr="004F36B4" w:rsidRDefault="00217F73" w:rsidP="00217F73">
            <w:r w:rsidRPr="004F36B4">
              <w:t>Набавка и монтажа арматуре различитог пречника, са свом припремом.</w:t>
            </w:r>
          </w:p>
        </w:tc>
        <w:tc>
          <w:tcPr>
            <w:tcW w:w="708" w:type="pct"/>
            <w:shd w:val="clear" w:color="auto" w:fill="auto"/>
            <w:vAlign w:val="center"/>
          </w:tcPr>
          <w:p w:rsidR="00217F73" w:rsidRPr="0036683F" w:rsidRDefault="00217F73" w:rsidP="00217F73">
            <w:pPr>
              <w:jc w:val="center"/>
            </w:pPr>
            <w:r w:rsidRPr="0036683F">
              <w:t>kg</w:t>
            </w:r>
          </w:p>
        </w:tc>
        <w:tc>
          <w:tcPr>
            <w:tcW w:w="487" w:type="pct"/>
            <w:shd w:val="clear" w:color="auto" w:fill="auto"/>
            <w:vAlign w:val="center"/>
          </w:tcPr>
          <w:p w:rsidR="00217F73" w:rsidRPr="0036683F" w:rsidRDefault="00217F73" w:rsidP="00217F73">
            <w:pPr>
              <w:jc w:val="center"/>
            </w:pPr>
            <w:r w:rsidRPr="0036683F">
              <w:t>45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19.</w:t>
            </w:r>
          </w:p>
        </w:tc>
        <w:tc>
          <w:tcPr>
            <w:tcW w:w="554" w:type="pct"/>
            <w:shd w:val="clear" w:color="auto" w:fill="auto"/>
          </w:tcPr>
          <w:p w:rsidR="00217F73" w:rsidRPr="004F36B4" w:rsidRDefault="00217F73" w:rsidP="00217F73">
            <w:r w:rsidRPr="004F36B4">
              <w:t>Уградња вв материјала структурно армираног реомал 0/8, 0/4, 0/2 или еквивалентно (са претход. припр. подлоге и прајмером)</w:t>
            </w:r>
          </w:p>
        </w:tc>
        <w:tc>
          <w:tcPr>
            <w:tcW w:w="708" w:type="pct"/>
            <w:shd w:val="clear" w:color="auto" w:fill="auto"/>
            <w:vAlign w:val="center"/>
          </w:tcPr>
          <w:p w:rsidR="00217F73" w:rsidRPr="0036683F" w:rsidRDefault="00217F73" w:rsidP="00217F73">
            <w:pPr>
              <w:jc w:val="center"/>
            </w:pPr>
            <w:r w:rsidRPr="0036683F">
              <w:t>kg</w:t>
            </w:r>
          </w:p>
        </w:tc>
        <w:tc>
          <w:tcPr>
            <w:tcW w:w="487" w:type="pct"/>
            <w:shd w:val="clear" w:color="auto" w:fill="auto"/>
            <w:vAlign w:val="center"/>
          </w:tcPr>
          <w:p w:rsidR="00217F73" w:rsidRPr="0036683F" w:rsidRDefault="00217F73" w:rsidP="00217F73">
            <w:pPr>
              <w:jc w:val="center"/>
            </w:pPr>
            <w:r w:rsidRPr="0036683F">
              <w:t>1000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20.</w:t>
            </w:r>
          </w:p>
        </w:tc>
        <w:tc>
          <w:tcPr>
            <w:tcW w:w="554" w:type="pct"/>
            <w:shd w:val="clear" w:color="auto" w:fill="auto"/>
          </w:tcPr>
          <w:p w:rsidR="00217F73" w:rsidRPr="004F36B4" w:rsidRDefault="00217F73" w:rsidP="00217F73">
            <w:r w:rsidRPr="004F36B4">
              <w:t>Набавка и постављање подних керамичких плочица  на лепку (све прве класе) у нијанси по избору наручиоца.</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150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21.</w:t>
            </w:r>
          </w:p>
        </w:tc>
        <w:tc>
          <w:tcPr>
            <w:tcW w:w="554" w:type="pct"/>
            <w:shd w:val="clear" w:color="auto" w:fill="auto"/>
          </w:tcPr>
          <w:p w:rsidR="00217F73" w:rsidRPr="004F36B4" w:rsidRDefault="00217F73" w:rsidP="00217F73">
            <w:r w:rsidRPr="004F36B4">
              <w:t xml:space="preserve">Уградња </w:t>
            </w:r>
            <w:r w:rsidRPr="004F36B4">
              <w:lastRenderedPageBreak/>
              <w:t>материјала еполит м или еквив. (са претходном припремом подлоге)</w:t>
            </w:r>
          </w:p>
        </w:tc>
        <w:tc>
          <w:tcPr>
            <w:tcW w:w="708" w:type="pct"/>
            <w:shd w:val="clear" w:color="auto" w:fill="auto"/>
            <w:vAlign w:val="center"/>
          </w:tcPr>
          <w:p w:rsidR="00217F73" w:rsidRPr="0036683F" w:rsidRDefault="00217F73" w:rsidP="00217F73">
            <w:pPr>
              <w:jc w:val="center"/>
            </w:pPr>
            <w:r w:rsidRPr="0036683F">
              <w:lastRenderedPageBreak/>
              <w:t>kg</w:t>
            </w:r>
          </w:p>
        </w:tc>
        <w:tc>
          <w:tcPr>
            <w:tcW w:w="487" w:type="pct"/>
            <w:shd w:val="clear" w:color="auto" w:fill="auto"/>
            <w:vAlign w:val="center"/>
          </w:tcPr>
          <w:p w:rsidR="00217F73" w:rsidRPr="0036683F" w:rsidRDefault="00217F73" w:rsidP="00217F73">
            <w:pPr>
              <w:jc w:val="center"/>
            </w:pPr>
            <w:r w:rsidRPr="0036683F">
              <w:t>200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22.</w:t>
            </w:r>
          </w:p>
        </w:tc>
        <w:tc>
          <w:tcPr>
            <w:tcW w:w="554" w:type="pct"/>
            <w:shd w:val="clear" w:color="auto" w:fill="auto"/>
          </w:tcPr>
          <w:p w:rsidR="00217F73" w:rsidRPr="004F36B4" w:rsidRDefault="00217F73" w:rsidP="00217F73">
            <w:r w:rsidRPr="004F36B4">
              <w:t>Уградња материјала еполит с или еквив. (са претходном припремом подлоге)</w:t>
            </w:r>
          </w:p>
        </w:tc>
        <w:tc>
          <w:tcPr>
            <w:tcW w:w="708" w:type="pct"/>
            <w:shd w:val="clear" w:color="auto" w:fill="auto"/>
            <w:vAlign w:val="center"/>
          </w:tcPr>
          <w:p w:rsidR="00217F73" w:rsidRPr="0036683F" w:rsidRDefault="00217F73" w:rsidP="00217F73">
            <w:pPr>
              <w:jc w:val="center"/>
            </w:pPr>
            <w:r w:rsidRPr="0036683F">
              <w:t>kg</w:t>
            </w:r>
          </w:p>
        </w:tc>
        <w:tc>
          <w:tcPr>
            <w:tcW w:w="487" w:type="pct"/>
            <w:shd w:val="clear" w:color="auto" w:fill="auto"/>
            <w:vAlign w:val="center"/>
          </w:tcPr>
          <w:p w:rsidR="00217F73" w:rsidRPr="0036683F" w:rsidRDefault="00217F73" w:rsidP="00217F73">
            <w:pPr>
              <w:jc w:val="center"/>
            </w:pPr>
            <w:r w:rsidRPr="0036683F">
              <w:t>100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23.</w:t>
            </w:r>
          </w:p>
        </w:tc>
        <w:tc>
          <w:tcPr>
            <w:tcW w:w="554" w:type="pct"/>
            <w:shd w:val="clear" w:color="auto" w:fill="auto"/>
          </w:tcPr>
          <w:p w:rsidR="00217F73" w:rsidRPr="004F36B4" w:rsidRDefault="00217F73" w:rsidP="00217F73">
            <w:r w:rsidRPr="004F36B4">
              <w:t>Набавка и постављање зидних керамичких плочица, тип и тон по избору наручиоца</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150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24.</w:t>
            </w:r>
          </w:p>
        </w:tc>
        <w:tc>
          <w:tcPr>
            <w:tcW w:w="554" w:type="pct"/>
            <w:shd w:val="clear" w:color="auto" w:fill="auto"/>
          </w:tcPr>
          <w:p w:rsidR="00217F73" w:rsidRPr="004F36B4" w:rsidRDefault="00217F73" w:rsidP="00217F73">
            <w:r w:rsidRPr="004F36B4">
              <w:t xml:space="preserve">Монтажа водоводне пвц инсталације (топле и хладне воде) са свим фазонским комадима, </w:t>
            </w:r>
            <w:r w:rsidRPr="004F36B4">
              <w:lastRenderedPageBreak/>
              <w:t>вентилима, прикључује се за постојеће инсталације објекта.</w:t>
            </w:r>
          </w:p>
        </w:tc>
        <w:tc>
          <w:tcPr>
            <w:tcW w:w="708" w:type="pct"/>
            <w:shd w:val="clear" w:color="auto" w:fill="auto"/>
            <w:vAlign w:val="center"/>
          </w:tcPr>
          <w:p w:rsidR="00217F73" w:rsidRPr="0036683F" w:rsidRDefault="00217F73" w:rsidP="00217F73">
            <w:pPr>
              <w:jc w:val="center"/>
            </w:pPr>
            <w:r w:rsidRPr="0036683F">
              <w:lastRenderedPageBreak/>
              <w:t>m'</w:t>
            </w:r>
          </w:p>
        </w:tc>
        <w:tc>
          <w:tcPr>
            <w:tcW w:w="487" w:type="pct"/>
            <w:shd w:val="clear" w:color="auto" w:fill="auto"/>
            <w:vAlign w:val="center"/>
          </w:tcPr>
          <w:p w:rsidR="00217F73" w:rsidRPr="0036683F" w:rsidRDefault="00217F73" w:rsidP="00217F73">
            <w:pPr>
              <w:jc w:val="center"/>
            </w:pPr>
            <w:r w:rsidRPr="0036683F">
              <w:t>80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25.</w:t>
            </w:r>
          </w:p>
        </w:tc>
        <w:tc>
          <w:tcPr>
            <w:tcW w:w="554" w:type="pct"/>
            <w:shd w:val="clear" w:color="auto" w:fill="auto"/>
          </w:tcPr>
          <w:p w:rsidR="00217F73" w:rsidRPr="004F36B4" w:rsidRDefault="00217F73" w:rsidP="00217F73">
            <w:r w:rsidRPr="004F36B4">
              <w:t>Набавка и монтажа канализационе LG(ливено гвожђе) инсталације са свим фазонским комадима.</w:t>
            </w:r>
          </w:p>
        </w:tc>
        <w:tc>
          <w:tcPr>
            <w:tcW w:w="708" w:type="pct"/>
            <w:shd w:val="clear" w:color="auto" w:fill="auto"/>
            <w:vAlign w:val="center"/>
          </w:tcPr>
          <w:p w:rsidR="00217F73" w:rsidRPr="0036683F" w:rsidRDefault="00217F73" w:rsidP="00217F73">
            <w:pPr>
              <w:jc w:val="center"/>
            </w:pPr>
            <w:r w:rsidRPr="0036683F">
              <w:t>kg</w:t>
            </w:r>
          </w:p>
        </w:tc>
        <w:tc>
          <w:tcPr>
            <w:tcW w:w="487" w:type="pct"/>
            <w:shd w:val="clear" w:color="auto" w:fill="auto"/>
            <w:vAlign w:val="center"/>
          </w:tcPr>
          <w:p w:rsidR="00217F73" w:rsidRPr="0036683F" w:rsidRDefault="00217F73" w:rsidP="00217F73">
            <w:pPr>
              <w:jc w:val="center"/>
            </w:pPr>
            <w:r w:rsidRPr="0036683F">
              <w:t>30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26.</w:t>
            </w:r>
          </w:p>
        </w:tc>
        <w:tc>
          <w:tcPr>
            <w:tcW w:w="554" w:type="pct"/>
            <w:shd w:val="clear" w:color="auto" w:fill="auto"/>
          </w:tcPr>
          <w:p w:rsidR="00217F73" w:rsidRPr="004F36B4" w:rsidRDefault="00217F73" w:rsidP="00217F73">
            <w:r w:rsidRPr="004F36B4">
              <w:t>Набавка и монтажа канализационе ПВЦ инсталације са свим фазонским комадима у санитарном чвору.</w:t>
            </w:r>
          </w:p>
        </w:tc>
        <w:tc>
          <w:tcPr>
            <w:tcW w:w="708" w:type="pct"/>
            <w:shd w:val="clear" w:color="auto" w:fill="auto"/>
            <w:vAlign w:val="center"/>
          </w:tcPr>
          <w:p w:rsidR="00217F73" w:rsidRPr="0036683F" w:rsidRDefault="00217F73" w:rsidP="00217F73">
            <w:pPr>
              <w:jc w:val="center"/>
            </w:pPr>
            <w:r w:rsidRPr="0036683F">
              <w:t>m'</w:t>
            </w:r>
          </w:p>
        </w:tc>
        <w:tc>
          <w:tcPr>
            <w:tcW w:w="487" w:type="pct"/>
            <w:shd w:val="clear" w:color="auto" w:fill="auto"/>
            <w:vAlign w:val="center"/>
          </w:tcPr>
          <w:p w:rsidR="00217F73" w:rsidRPr="0036683F" w:rsidRDefault="00217F73" w:rsidP="00217F73">
            <w:pPr>
              <w:jc w:val="center"/>
            </w:pPr>
            <w:r w:rsidRPr="0036683F">
              <w:t>30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27.</w:t>
            </w:r>
          </w:p>
        </w:tc>
        <w:tc>
          <w:tcPr>
            <w:tcW w:w="554" w:type="pct"/>
            <w:shd w:val="clear" w:color="auto" w:fill="auto"/>
          </w:tcPr>
          <w:p w:rsidR="00217F73" w:rsidRPr="004F36B4" w:rsidRDefault="00217F73" w:rsidP="00217F73">
            <w:r w:rsidRPr="004F36B4">
              <w:t xml:space="preserve">Набавка и монтажа водоводне арматуре: батерија </w:t>
            </w:r>
            <w:r w:rsidRPr="004F36B4">
              <w:lastRenderedPageBreak/>
              <w:t>временског типа, облика по избору наручиоца, "Presto" или избору наручиоца,  "Presto" или еквив. за лавабо, облик по избору наручиоца</w:t>
            </w:r>
          </w:p>
        </w:tc>
        <w:tc>
          <w:tcPr>
            <w:tcW w:w="708" w:type="pct"/>
            <w:shd w:val="clear" w:color="auto" w:fill="auto"/>
            <w:vAlign w:val="center"/>
          </w:tcPr>
          <w:p w:rsidR="00217F73" w:rsidRPr="0036683F" w:rsidRDefault="00217F73" w:rsidP="00217F73">
            <w:pPr>
              <w:jc w:val="center"/>
            </w:pPr>
            <w:r w:rsidRPr="0036683F">
              <w:lastRenderedPageBreak/>
              <w:t>ком</w:t>
            </w:r>
          </w:p>
        </w:tc>
        <w:tc>
          <w:tcPr>
            <w:tcW w:w="487" w:type="pct"/>
            <w:shd w:val="clear" w:color="auto" w:fill="auto"/>
            <w:vAlign w:val="center"/>
          </w:tcPr>
          <w:p w:rsidR="00217F73" w:rsidRPr="0036683F" w:rsidRDefault="00217F73" w:rsidP="00217F73">
            <w:pPr>
              <w:jc w:val="center"/>
            </w:pPr>
            <w:r w:rsidRPr="0036683F">
              <w:t>20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28.</w:t>
            </w:r>
          </w:p>
        </w:tc>
        <w:tc>
          <w:tcPr>
            <w:tcW w:w="554" w:type="pct"/>
            <w:shd w:val="clear" w:color="auto" w:fill="auto"/>
          </w:tcPr>
          <w:p w:rsidR="00217F73" w:rsidRPr="004F36B4" w:rsidRDefault="00217F73" w:rsidP="00217F73">
            <w:r w:rsidRPr="004F36B4">
              <w:t>Набавка и монтажа једноручне батерије "Росан" или еквив., по избору наручиоца.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3</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29.</w:t>
            </w:r>
          </w:p>
        </w:tc>
        <w:tc>
          <w:tcPr>
            <w:tcW w:w="554" w:type="pct"/>
            <w:shd w:val="clear" w:color="auto" w:fill="auto"/>
          </w:tcPr>
          <w:p w:rsidR="00217F73" w:rsidRPr="004F36B4" w:rsidRDefault="00217F73" w:rsidP="00217F73">
            <w:r w:rsidRPr="004F36B4">
              <w:t>Набавка и монтажа водокотлића "Кордал", "Геберит" или еквив., по избору наручиоца.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18</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30.</w:t>
            </w:r>
          </w:p>
        </w:tc>
        <w:tc>
          <w:tcPr>
            <w:tcW w:w="554" w:type="pct"/>
            <w:shd w:val="clear" w:color="auto" w:fill="auto"/>
          </w:tcPr>
          <w:p w:rsidR="00217F73" w:rsidRPr="004F36B4" w:rsidRDefault="00217F73" w:rsidP="00217F73">
            <w:r w:rsidRPr="004F36B4">
              <w:t>Набавка и монтажа зидног писоара "Керамика Младеновац" или еквив.</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9</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31.</w:t>
            </w:r>
          </w:p>
        </w:tc>
        <w:tc>
          <w:tcPr>
            <w:tcW w:w="554" w:type="pct"/>
            <w:shd w:val="clear" w:color="auto" w:fill="auto"/>
          </w:tcPr>
          <w:p w:rsidR="00217F73" w:rsidRPr="004F36B4" w:rsidRDefault="00217F73" w:rsidP="00217F73">
            <w:r w:rsidRPr="004F36B4">
              <w:t>Набавка и монтажа зидног писоара "Dolomite".</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1</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32.</w:t>
            </w:r>
          </w:p>
        </w:tc>
        <w:tc>
          <w:tcPr>
            <w:tcW w:w="554" w:type="pct"/>
            <w:shd w:val="clear" w:color="auto" w:fill="auto"/>
          </w:tcPr>
          <w:p w:rsidR="00217F73" w:rsidRPr="004F36B4" w:rsidRDefault="00217F73" w:rsidP="00217F73">
            <w:r w:rsidRPr="004F36B4">
              <w:t>Набавка и монтажа шоље "Керамика Младеновац" или еквив. по избору наручиоца.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6</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33.</w:t>
            </w:r>
          </w:p>
        </w:tc>
        <w:tc>
          <w:tcPr>
            <w:tcW w:w="554" w:type="pct"/>
            <w:shd w:val="clear" w:color="auto" w:fill="auto"/>
          </w:tcPr>
          <w:p w:rsidR="00217F73" w:rsidRPr="004F36B4" w:rsidRDefault="00217F73" w:rsidP="00217F73">
            <w:r w:rsidRPr="004F36B4">
              <w:t>Набавка и монтажа чучавца -ливеног.</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6</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34.</w:t>
            </w:r>
          </w:p>
        </w:tc>
        <w:tc>
          <w:tcPr>
            <w:tcW w:w="554" w:type="pct"/>
            <w:shd w:val="clear" w:color="auto" w:fill="auto"/>
          </w:tcPr>
          <w:p w:rsidR="00217F73" w:rsidRPr="004F36B4" w:rsidRDefault="00217F73" w:rsidP="00217F73">
            <w:r w:rsidRPr="004F36B4">
              <w:t>Набавка и монтажа чучавца -лименог.</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1</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35.</w:t>
            </w:r>
          </w:p>
        </w:tc>
        <w:tc>
          <w:tcPr>
            <w:tcW w:w="554" w:type="pct"/>
            <w:shd w:val="clear" w:color="auto" w:fill="auto"/>
          </w:tcPr>
          <w:p w:rsidR="00217F73" w:rsidRPr="004F36B4" w:rsidRDefault="00217F73" w:rsidP="00217F73">
            <w:r w:rsidRPr="004F36B4">
              <w:t xml:space="preserve">Набавка и монтажа чучавца </w:t>
            </w:r>
            <w:r w:rsidRPr="004F36B4">
              <w:lastRenderedPageBreak/>
              <w:t>-керамичких,"Керамика Младеновац" или еквив.</w:t>
            </w:r>
          </w:p>
        </w:tc>
        <w:tc>
          <w:tcPr>
            <w:tcW w:w="708" w:type="pct"/>
            <w:shd w:val="clear" w:color="auto" w:fill="auto"/>
            <w:vAlign w:val="center"/>
          </w:tcPr>
          <w:p w:rsidR="00217F73" w:rsidRPr="0036683F" w:rsidRDefault="00217F73" w:rsidP="00217F73">
            <w:pPr>
              <w:jc w:val="center"/>
            </w:pPr>
            <w:r w:rsidRPr="0036683F">
              <w:lastRenderedPageBreak/>
              <w:t>ком</w:t>
            </w:r>
          </w:p>
        </w:tc>
        <w:tc>
          <w:tcPr>
            <w:tcW w:w="487" w:type="pct"/>
            <w:shd w:val="clear" w:color="auto" w:fill="auto"/>
            <w:vAlign w:val="center"/>
          </w:tcPr>
          <w:p w:rsidR="00217F73" w:rsidRPr="0036683F" w:rsidRDefault="00217F73" w:rsidP="00217F73">
            <w:pPr>
              <w:jc w:val="center"/>
            </w:pPr>
            <w:r w:rsidRPr="0036683F">
              <w:t>1</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36.</w:t>
            </w:r>
          </w:p>
        </w:tc>
        <w:tc>
          <w:tcPr>
            <w:tcW w:w="554" w:type="pct"/>
            <w:shd w:val="clear" w:color="auto" w:fill="auto"/>
          </w:tcPr>
          <w:p w:rsidR="00217F73" w:rsidRPr="004F36B4" w:rsidRDefault="00217F73" w:rsidP="00217F73">
            <w:r w:rsidRPr="004F36B4">
              <w:t>Набавка и монтажа лавабоа "Керамика Младеновац" или еквив. по избору наручиоца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12</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37.</w:t>
            </w:r>
          </w:p>
        </w:tc>
        <w:tc>
          <w:tcPr>
            <w:tcW w:w="554" w:type="pct"/>
            <w:shd w:val="clear" w:color="auto" w:fill="auto"/>
          </w:tcPr>
          <w:p w:rsidR="00217F73" w:rsidRPr="004F36B4" w:rsidRDefault="00217F73" w:rsidP="00217F73">
            <w:r w:rsidRPr="004F36B4">
              <w:t xml:space="preserve">Израда и монтажа нове покретне ал.елоксиране браварије (врата, прозора). Нова браварија мора да буде са тзв. европским жљебом грчког алумира или еквив. (комплет са свим механизмима), индентичном </w:t>
            </w:r>
            <w:r w:rsidRPr="004F36B4">
              <w:lastRenderedPageBreak/>
              <w:t>новоуграђеним. Шарке типа 2006-отварање на страну (по I оси)</w:t>
            </w:r>
          </w:p>
        </w:tc>
        <w:tc>
          <w:tcPr>
            <w:tcW w:w="708" w:type="pct"/>
            <w:shd w:val="clear" w:color="auto" w:fill="auto"/>
            <w:vAlign w:val="center"/>
          </w:tcPr>
          <w:p w:rsidR="00217F73" w:rsidRPr="0036683F" w:rsidRDefault="00217F73" w:rsidP="00217F73">
            <w:pPr>
              <w:jc w:val="center"/>
            </w:pPr>
            <w:r w:rsidRPr="0036683F">
              <w:lastRenderedPageBreak/>
              <w:t>m2</w:t>
            </w:r>
          </w:p>
        </w:tc>
        <w:tc>
          <w:tcPr>
            <w:tcW w:w="487" w:type="pct"/>
            <w:shd w:val="clear" w:color="auto" w:fill="auto"/>
            <w:vAlign w:val="center"/>
          </w:tcPr>
          <w:p w:rsidR="00217F73" w:rsidRPr="0036683F" w:rsidRDefault="00217F73" w:rsidP="00217F73">
            <w:pPr>
              <w:jc w:val="center"/>
            </w:pPr>
            <w:r w:rsidRPr="0036683F">
              <w:t>6</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38.</w:t>
            </w:r>
          </w:p>
        </w:tc>
        <w:tc>
          <w:tcPr>
            <w:tcW w:w="554" w:type="pct"/>
            <w:shd w:val="clear" w:color="auto" w:fill="auto"/>
          </w:tcPr>
          <w:p w:rsidR="00217F73" w:rsidRPr="004F36B4" w:rsidRDefault="00217F73" w:rsidP="00217F73">
            <w:r w:rsidRPr="004F36B4">
              <w:t>Израда и монтажа нове покретне ал.елоксиране браварије (врата, прозора). Нова браварија мора да буде са тзв. европским жљебом грчког алумира или еквив. (комплет са свим механизмима), индентичном новоуграђеним. Шарке типа 2006-отварање прозора на 2 осе</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6</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39.</w:t>
            </w:r>
          </w:p>
        </w:tc>
        <w:tc>
          <w:tcPr>
            <w:tcW w:w="554" w:type="pct"/>
            <w:shd w:val="clear" w:color="auto" w:fill="auto"/>
          </w:tcPr>
          <w:p w:rsidR="00217F73" w:rsidRPr="004F36B4" w:rsidRDefault="00217F73" w:rsidP="00217F73">
            <w:r w:rsidRPr="004F36B4">
              <w:t xml:space="preserve">Уградња Ал улазних врата, </w:t>
            </w:r>
            <w:r w:rsidRPr="004F36B4">
              <w:lastRenderedPageBreak/>
              <w:t>нпр. 80/210 типа по избору наручиоца, комплет са бравама, цилиндрима и по 10 кључева.</w:t>
            </w:r>
          </w:p>
        </w:tc>
        <w:tc>
          <w:tcPr>
            <w:tcW w:w="708" w:type="pct"/>
            <w:shd w:val="clear" w:color="auto" w:fill="auto"/>
            <w:vAlign w:val="center"/>
          </w:tcPr>
          <w:p w:rsidR="00217F73" w:rsidRPr="0036683F" w:rsidRDefault="00217F73" w:rsidP="00217F73">
            <w:pPr>
              <w:jc w:val="center"/>
            </w:pPr>
            <w:r w:rsidRPr="0036683F">
              <w:lastRenderedPageBreak/>
              <w:t>m2</w:t>
            </w:r>
          </w:p>
        </w:tc>
        <w:tc>
          <w:tcPr>
            <w:tcW w:w="487" w:type="pct"/>
            <w:shd w:val="clear" w:color="auto" w:fill="auto"/>
            <w:vAlign w:val="center"/>
          </w:tcPr>
          <w:p w:rsidR="00217F73" w:rsidRPr="0036683F" w:rsidRDefault="00217F73" w:rsidP="00217F73">
            <w:pPr>
              <w:jc w:val="center"/>
            </w:pPr>
            <w:r w:rsidRPr="0036683F">
              <w:t>7</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40.</w:t>
            </w:r>
          </w:p>
        </w:tc>
        <w:tc>
          <w:tcPr>
            <w:tcW w:w="554" w:type="pct"/>
            <w:shd w:val="clear" w:color="auto" w:fill="auto"/>
          </w:tcPr>
          <w:p w:rsidR="00217F73" w:rsidRPr="004F36B4" w:rsidRDefault="00217F73" w:rsidP="00217F73">
            <w:r w:rsidRPr="004F36B4">
              <w:t>Уградња Ал прозора нпр. 80/60 типа по избору наручиоца</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4</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41.</w:t>
            </w:r>
          </w:p>
        </w:tc>
        <w:tc>
          <w:tcPr>
            <w:tcW w:w="554" w:type="pct"/>
            <w:shd w:val="clear" w:color="auto" w:fill="auto"/>
          </w:tcPr>
          <w:p w:rsidR="00217F73" w:rsidRPr="004F36B4" w:rsidRDefault="00217F73" w:rsidP="00217F73">
            <w:r w:rsidRPr="004F36B4">
              <w:t>Уградња Ал врата нпр. 70/210, за кабине, типа по избору наручиоца, комплет са бравом, цилиндром са точкићем са унутрашње стране</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4</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42.</w:t>
            </w:r>
          </w:p>
        </w:tc>
        <w:tc>
          <w:tcPr>
            <w:tcW w:w="554" w:type="pct"/>
            <w:shd w:val="clear" w:color="auto" w:fill="auto"/>
          </w:tcPr>
          <w:p w:rsidR="00217F73" w:rsidRPr="004F36B4" w:rsidRDefault="00217F73" w:rsidP="00217F73">
            <w:r w:rsidRPr="004F36B4">
              <w:t xml:space="preserve">Набавка и монтажа недостајуће: катанца средње </w:t>
            </w:r>
            <w:r w:rsidRPr="004F36B4">
              <w:lastRenderedPageBreak/>
              <w:t>величине</w:t>
            </w:r>
          </w:p>
        </w:tc>
        <w:tc>
          <w:tcPr>
            <w:tcW w:w="708" w:type="pct"/>
            <w:shd w:val="clear" w:color="auto" w:fill="auto"/>
            <w:vAlign w:val="center"/>
          </w:tcPr>
          <w:p w:rsidR="00217F73" w:rsidRPr="0036683F" w:rsidRDefault="00217F73" w:rsidP="00217F73">
            <w:pPr>
              <w:jc w:val="center"/>
            </w:pPr>
            <w:r w:rsidRPr="0036683F">
              <w:lastRenderedPageBreak/>
              <w:t>ком</w:t>
            </w:r>
          </w:p>
        </w:tc>
        <w:tc>
          <w:tcPr>
            <w:tcW w:w="487" w:type="pct"/>
            <w:shd w:val="clear" w:color="auto" w:fill="auto"/>
            <w:vAlign w:val="center"/>
          </w:tcPr>
          <w:p w:rsidR="00217F73" w:rsidRPr="0036683F" w:rsidRDefault="00217F73" w:rsidP="00217F73">
            <w:pPr>
              <w:jc w:val="center"/>
            </w:pPr>
            <w:r w:rsidRPr="0036683F">
              <w:t>6</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43.</w:t>
            </w:r>
          </w:p>
        </w:tc>
        <w:tc>
          <w:tcPr>
            <w:tcW w:w="554" w:type="pct"/>
            <w:shd w:val="clear" w:color="auto" w:fill="auto"/>
          </w:tcPr>
          <w:p w:rsidR="00217F73" w:rsidRPr="004F36B4" w:rsidRDefault="00217F73" w:rsidP="00217F73">
            <w:r w:rsidRPr="004F36B4">
              <w:t>Набавка и монтажа недостајуће: аутомат за затв.врата тзв "3"</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6</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44.</w:t>
            </w:r>
          </w:p>
        </w:tc>
        <w:tc>
          <w:tcPr>
            <w:tcW w:w="554" w:type="pct"/>
            <w:shd w:val="clear" w:color="auto" w:fill="auto"/>
          </w:tcPr>
          <w:p w:rsidR="00217F73" w:rsidRPr="004F36B4" w:rsidRDefault="00217F73" w:rsidP="00217F73">
            <w:r w:rsidRPr="004F36B4">
              <w:t>Нарезивање кључева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300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45.</w:t>
            </w:r>
          </w:p>
        </w:tc>
        <w:tc>
          <w:tcPr>
            <w:tcW w:w="554" w:type="pct"/>
            <w:shd w:val="clear" w:color="auto" w:fill="auto"/>
          </w:tcPr>
          <w:p w:rsidR="00217F73" w:rsidRPr="004F36B4" w:rsidRDefault="00217F73" w:rsidP="00217F73">
            <w:r w:rsidRPr="004F36B4">
              <w:t>Замена шарки новим (на алум. вратима команде блока, прозорима, вратима објекта) Ал типа 2006, са преправком рама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30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46.</w:t>
            </w:r>
          </w:p>
        </w:tc>
        <w:tc>
          <w:tcPr>
            <w:tcW w:w="554" w:type="pct"/>
            <w:shd w:val="clear" w:color="auto" w:fill="auto"/>
          </w:tcPr>
          <w:p w:rsidR="00217F73" w:rsidRPr="004F36B4" w:rsidRDefault="00217F73" w:rsidP="00217F73">
            <w:r w:rsidRPr="004F36B4">
              <w:t xml:space="preserve">Демонтажа оштећених цевовода и замена новим са потребним фазонским комадима-поцинкованих водоводних цеви </w:t>
            </w:r>
            <w:r w:rsidRPr="004F36B4">
              <w:lastRenderedPageBreak/>
              <w:t>разних пречника</w:t>
            </w:r>
          </w:p>
        </w:tc>
        <w:tc>
          <w:tcPr>
            <w:tcW w:w="708" w:type="pct"/>
            <w:shd w:val="clear" w:color="auto" w:fill="auto"/>
            <w:vAlign w:val="center"/>
          </w:tcPr>
          <w:p w:rsidR="00217F73" w:rsidRPr="0036683F" w:rsidRDefault="00217F73" w:rsidP="00217F73">
            <w:pPr>
              <w:jc w:val="center"/>
            </w:pPr>
            <w:r w:rsidRPr="0036683F">
              <w:lastRenderedPageBreak/>
              <w:t>kg</w:t>
            </w:r>
          </w:p>
        </w:tc>
        <w:tc>
          <w:tcPr>
            <w:tcW w:w="487" w:type="pct"/>
            <w:shd w:val="clear" w:color="auto" w:fill="auto"/>
            <w:vAlign w:val="center"/>
          </w:tcPr>
          <w:p w:rsidR="00217F73" w:rsidRPr="0036683F" w:rsidRDefault="00217F73" w:rsidP="00217F73">
            <w:pPr>
              <w:jc w:val="center"/>
            </w:pPr>
            <w:r w:rsidRPr="0036683F">
              <w:t>140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47.</w:t>
            </w:r>
          </w:p>
        </w:tc>
        <w:tc>
          <w:tcPr>
            <w:tcW w:w="554" w:type="pct"/>
            <w:shd w:val="clear" w:color="auto" w:fill="auto"/>
          </w:tcPr>
          <w:p w:rsidR="00217F73" w:rsidRPr="004F36B4" w:rsidRDefault="00217F73" w:rsidP="00217F73">
            <w:r w:rsidRPr="004F36B4">
              <w:t>Демонтажа оштећених цевовода и замена новим са потребним фазонским комадима-пластичних водоводних цеви Ø16-Ø40mm</w:t>
            </w:r>
          </w:p>
        </w:tc>
        <w:tc>
          <w:tcPr>
            <w:tcW w:w="708" w:type="pct"/>
            <w:shd w:val="clear" w:color="auto" w:fill="auto"/>
            <w:vAlign w:val="center"/>
          </w:tcPr>
          <w:p w:rsidR="00217F73" w:rsidRPr="0036683F" w:rsidRDefault="00217F73" w:rsidP="00217F73">
            <w:pPr>
              <w:jc w:val="center"/>
            </w:pPr>
            <w:r w:rsidRPr="0036683F">
              <w:t>m</w:t>
            </w:r>
          </w:p>
        </w:tc>
        <w:tc>
          <w:tcPr>
            <w:tcW w:w="487" w:type="pct"/>
            <w:shd w:val="clear" w:color="auto" w:fill="auto"/>
            <w:vAlign w:val="center"/>
          </w:tcPr>
          <w:p w:rsidR="00217F73" w:rsidRPr="0036683F" w:rsidRDefault="00217F73" w:rsidP="00217F73">
            <w:pPr>
              <w:jc w:val="center"/>
            </w:pPr>
            <w:r w:rsidRPr="0036683F">
              <w:t>80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48.</w:t>
            </w:r>
          </w:p>
        </w:tc>
        <w:tc>
          <w:tcPr>
            <w:tcW w:w="554" w:type="pct"/>
            <w:shd w:val="clear" w:color="auto" w:fill="auto"/>
          </w:tcPr>
          <w:p w:rsidR="00217F73" w:rsidRPr="004F36B4" w:rsidRDefault="00217F73" w:rsidP="00217F73">
            <w:r w:rsidRPr="004F36B4">
              <w:t xml:space="preserve">Демонтажа оштећених канализационих цевовода (азбест-цементних, керамичких, пбц и др. Пречника од Ø110 до Ø300mm) и набавка и монтажа нових ПВЦ цеви. Пештан или одговарајуће- </w:t>
            </w:r>
            <w:r w:rsidRPr="004F36B4">
              <w:lastRenderedPageBreak/>
              <w:t>Ø110, Ø125, Ø160, Ø315</w:t>
            </w:r>
          </w:p>
        </w:tc>
        <w:tc>
          <w:tcPr>
            <w:tcW w:w="708" w:type="pct"/>
            <w:shd w:val="clear" w:color="auto" w:fill="auto"/>
            <w:vAlign w:val="center"/>
          </w:tcPr>
          <w:p w:rsidR="00217F73" w:rsidRPr="0036683F" w:rsidRDefault="00217F73" w:rsidP="00217F73">
            <w:pPr>
              <w:jc w:val="center"/>
            </w:pPr>
            <w:r w:rsidRPr="0036683F">
              <w:lastRenderedPageBreak/>
              <w:t>kg</w:t>
            </w:r>
          </w:p>
        </w:tc>
        <w:tc>
          <w:tcPr>
            <w:tcW w:w="487" w:type="pct"/>
            <w:shd w:val="clear" w:color="auto" w:fill="auto"/>
            <w:vAlign w:val="center"/>
          </w:tcPr>
          <w:p w:rsidR="00217F73" w:rsidRPr="0036683F" w:rsidRDefault="00217F73" w:rsidP="00217F73">
            <w:pPr>
              <w:jc w:val="center"/>
            </w:pPr>
            <w:r w:rsidRPr="0036683F">
              <w:t>200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49.</w:t>
            </w:r>
          </w:p>
        </w:tc>
        <w:tc>
          <w:tcPr>
            <w:tcW w:w="554" w:type="pct"/>
            <w:shd w:val="clear" w:color="auto" w:fill="auto"/>
          </w:tcPr>
          <w:p w:rsidR="00217F73" w:rsidRPr="004F36B4" w:rsidRDefault="00217F73" w:rsidP="00217F73">
            <w:r w:rsidRPr="004F36B4">
              <w:t>Монтажа нових ПЕ цеви за пијаћу воду, са свим  везами и прикључцима, спојницама, од месинга- Ø1/2"</w:t>
            </w:r>
          </w:p>
        </w:tc>
        <w:tc>
          <w:tcPr>
            <w:tcW w:w="708" w:type="pct"/>
            <w:shd w:val="clear" w:color="auto" w:fill="auto"/>
            <w:vAlign w:val="center"/>
          </w:tcPr>
          <w:p w:rsidR="00217F73" w:rsidRPr="0036683F" w:rsidRDefault="00217F73" w:rsidP="00217F73">
            <w:pPr>
              <w:jc w:val="center"/>
            </w:pPr>
            <w:r w:rsidRPr="0036683F">
              <w:t>m</w:t>
            </w:r>
          </w:p>
        </w:tc>
        <w:tc>
          <w:tcPr>
            <w:tcW w:w="487" w:type="pct"/>
            <w:shd w:val="clear" w:color="auto" w:fill="auto"/>
            <w:vAlign w:val="center"/>
          </w:tcPr>
          <w:p w:rsidR="00217F73" w:rsidRPr="0036683F" w:rsidRDefault="00217F73" w:rsidP="00217F73">
            <w:pPr>
              <w:jc w:val="center"/>
            </w:pPr>
            <w:r w:rsidRPr="0036683F">
              <w:t>30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50.</w:t>
            </w:r>
          </w:p>
        </w:tc>
        <w:tc>
          <w:tcPr>
            <w:tcW w:w="554" w:type="pct"/>
            <w:shd w:val="clear" w:color="auto" w:fill="auto"/>
          </w:tcPr>
          <w:p w:rsidR="00217F73" w:rsidRPr="004F36B4" w:rsidRDefault="00217F73" w:rsidP="00217F73">
            <w:r w:rsidRPr="004F36B4">
              <w:t>Монтажа нових ПЕ цеви за пијаћу воду, са свим  везами и прикључцима, спојницама, од месинга- Ø3/4"</w:t>
            </w:r>
          </w:p>
        </w:tc>
        <w:tc>
          <w:tcPr>
            <w:tcW w:w="708" w:type="pct"/>
            <w:shd w:val="clear" w:color="auto" w:fill="auto"/>
            <w:vAlign w:val="center"/>
          </w:tcPr>
          <w:p w:rsidR="00217F73" w:rsidRPr="0036683F" w:rsidRDefault="00217F73" w:rsidP="00217F73">
            <w:pPr>
              <w:jc w:val="center"/>
            </w:pPr>
            <w:r w:rsidRPr="0036683F">
              <w:t>m</w:t>
            </w:r>
          </w:p>
        </w:tc>
        <w:tc>
          <w:tcPr>
            <w:tcW w:w="487" w:type="pct"/>
            <w:shd w:val="clear" w:color="auto" w:fill="auto"/>
            <w:vAlign w:val="center"/>
          </w:tcPr>
          <w:p w:rsidR="00217F73" w:rsidRPr="0036683F" w:rsidRDefault="00217F73" w:rsidP="00217F73">
            <w:pPr>
              <w:jc w:val="center"/>
            </w:pPr>
            <w:r w:rsidRPr="0036683F">
              <w:t>24</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51.</w:t>
            </w:r>
          </w:p>
        </w:tc>
        <w:tc>
          <w:tcPr>
            <w:tcW w:w="554" w:type="pct"/>
            <w:shd w:val="clear" w:color="auto" w:fill="auto"/>
          </w:tcPr>
          <w:p w:rsidR="00217F73" w:rsidRPr="004F36B4" w:rsidRDefault="00217F73" w:rsidP="00217F73">
            <w:r w:rsidRPr="004F36B4">
              <w:t>Монтажа нових ПЕ цеви за пијаћу воду, са свим  везами и прикључцима, спојницама, од месинга- Ø1"</w:t>
            </w:r>
          </w:p>
        </w:tc>
        <w:tc>
          <w:tcPr>
            <w:tcW w:w="708" w:type="pct"/>
            <w:shd w:val="clear" w:color="auto" w:fill="auto"/>
            <w:vAlign w:val="center"/>
          </w:tcPr>
          <w:p w:rsidR="00217F73" w:rsidRPr="0036683F" w:rsidRDefault="00217F73" w:rsidP="00217F73">
            <w:pPr>
              <w:jc w:val="center"/>
            </w:pPr>
            <w:r w:rsidRPr="0036683F">
              <w:t>m</w:t>
            </w:r>
          </w:p>
        </w:tc>
        <w:tc>
          <w:tcPr>
            <w:tcW w:w="487" w:type="pct"/>
            <w:shd w:val="clear" w:color="auto" w:fill="auto"/>
            <w:vAlign w:val="center"/>
          </w:tcPr>
          <w:p w:rsidR="00217F73" w:rsidRPr="0036683F" w:rsidRDefault="00217F73" w:rsidP="00217F73">
            <w:pPr>
              <w:jc w:val="center"/>
            </w:pPr>
            <w:r w:rsidRPr="0036683F">
              <w:t>25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52.</w:t>
            </w:r>
          </w:p>
        </w:tc>
        <w:tc>
          <w:tcPr>
            <w:tcW w:w="554" w:type="pct"/>
            <w:shd w:val="clear" w:color="auto" w:fill="auto"/>
          </w:tcPr>
          <w:p w:rsidR="00217F73" w:rsidRPr="004F36B4" w:rsidRDefault="00217F73" w:rsidP="00217F73">
            <w:r w:rsidRPr="004F36B4">
              <w:t xml:space="preserve">Монтажа нових ПЕ цеви за </w:t>
            </w:r>
            <w:r w:rsidRPr="004F36B4">
              <w:lastRenderedPageBreak/>
              <w:t>пијаћу воду, са свим  везами и прикључцима, спојницама, од месинга- Ø6/4"</w:t>
            </w:r>
          </w:p>
        </w:tc>
        <w:tc>
          <w:tcPr>
            <w:tcW w:w="708" w:type="pct"/>
            <w:shd w:val="clear" w:color="auto" w:fill="auto"/>
            <w:vAlign w:val="center"/>
          </w:tcPr>
          <w:p w:rsidR="00217F73" w:rsidRPr="0036683F" w:rsidRDefault="00217F73" w:rsidP="00217F73">
            <w:pPr>
              <w:jc w:val="center"/>
            </w:pPr>
            <w:r w:rsidRPr="0036683F">
              <w:lastRenderedPageBreak/>
              <w:t>m</w:t>
            </w:r>
          </w:p>
        </w:tc>
        <w:tc>
          <w:tcPr>
            <w:tcW w:w="487" w:type="pct"/>
            <w:shd w:val="clear" w:color="auto" w:fill="auto"/>
            <w:vAlign w:val="center"/>
          </w:tcPr>
          <w:p w:rsidR="00217F73" w:rsidRPr="0036683F" w:rsidRDefault="00217F73" w:rsidP="00217F73">
            <w:pPr>
              <w:jc w:val="center"/>
            </w:pPr>
            <w:r w:rsidRPr="0036683F">
              <w:t>45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53.</w:t>
            </w:r>
          </w:p>
        </w:tc>
        <w:tc>
          <w:tcPr>
            <w:tcW w:w="554" w:type="pct"/>
            <w:shd w:val="clear" w:color="auto" w:fill="auto"/>
          </w:tcPr>
          <w:p w:rsidR="00217F73" w:rsidRPr="004F36B4" w:rsidRDefault="00217F73" w:rsidP="00217F73">
            <w:r w:rsidRPr="004F36B4">
              <w:t>Монтажа нових ПЕ цеви за пијаћу воду, са свим  везами и прикључцима, спојницама, од месинга- Ø2"</w:t>
            </w:r>
          </w:p>
        </w:tc>
        <w:tc>
          <w:tcPr>
            <w:tcW w:w="708" w:type="pct"/>
            <w:shd w:val="clear" w:color="auto" w:fill="auto"/>
            <w:vAlign w:val="center"/>
          </w:tcPr>
          <w:p w:rsidR="00217F73" w:rsidRPr="0036683F" w:rsidRDefault="00217F73" w:rsidP="00217F73">
            <w:pPr>
              <w:jc w:val="center"/>
            </w:pPr>
            <w:r w:rsidRPr="0036683F">
              <w:t>m</w:t>
            </w:r>
          </w:p>
        </w:tc>
        <w:tc>
          <w:tcPr>
            <w:tcW w:w="487" w:type="pct"/>
            <w:shd w:val="clear" w:color="auto" w:fill="auto"/>
            <w:vAlign w:val="center"/>
          </w:tcPr>
          <w:p w:rsidR="00217F73" w:rsidRPr="0036683F" w:rsidRDefault="00217F73" w:rsidP="00217F73">
            <w:pPr>
              <w:jc w:val="center"/>
            </w:pPr>
            <w:r w:rsidRPr="0036683F">
              <w:t>60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54.</w:t>
            </w:r>
          </w:p>
        </w:tc>
        <w:tc>
          <w:tcPr>
            <w:tcW w:w="554" w:type="pct"/>
            <w:shd w:val="clear" w:color="auto" w:fill="auto"/>
          </w:tcPr>
          <w:p w:rsidR="00217F73" w:rsidRPr="004F36B4" w:rsidRDefault="00217F73" w:rsidP="00217F73">
            <w:r w:rsidRPr="004F36B4">
              <w:t>Замена цеви (цеви наручиоца) различитих пречника и дужина са свим заваривањима и са изоловањем битулитом + бит. траком кондор 3 или еквив.</w:t>
            </w:r>
          </w:p>
        </w:tc>
        <w:tc>
          <w:tcPr>
            <w:tcW w:w="708" w:type="pct"/>
            <w:shd w:val="clear" w:color="auto" w:fill="auto"/>
            <w:vAlign w:val="center"/>
          </w:tcPr>
          <w:p w:rsidR="00217F73" w:rsidRPr="0036683F" w:rsidRDefault="00217F73" w:rsidP="00217F73">
            <w:pPr>
              <w:jc w:val="center"/>
            </w:pPr>
            <w:r w:rsidRPr="0036683F">
              <w:t>m</w:t>
            </w:r>
          </w:p>
        </w:tc>
        <w:tc>
          <w:tcPr>
            <w:tcW w:w="487" w:type="pct"/>
            <w:shd w:val="clear" w:color="auto" w:fill="auto"/>
            <w:vAlign w:val="center"/>
          </w:tcPr>
          <w:p w:rsidR="00217F73" w:rsidRPr="0036683F" w:rsidRDefault="00217F73" w:rsidP="00217F73">
            <w:pPr>
              <w:jc w:val="center"/>
            </w:pPr>
            <w:r w:rsidRPr="0036683F">
              <w:t>80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55.</w:t>
            </w:r>
          </w:p>
        </w:tc>
        <w:tc>
          <w:tcPr>
            <w:tcW w:w="554" w:type="pct"/>
            <w:shd w:val="clear" w:color="auto" w:fill="auto"/>
          </w:tcPr>
          <w:p w:rsidR="00217F73" w:rsidRPr="004F36B4" w:rsidRDefault="00217F73" w:rsidP="00217F73">
            <w:r w:rsidRPr="004F36B4">
              <w:t xml:space="preserve">Монтажа огледала, </w:t>
            </w:r>
            <w:r w:rsidRPr="004F36B4">
              <w:lastRenderedPageBreak/>
              <w:t>димензија и типа по избору наручиоца</w:t>
            </w:r>
          </w:p>
        </w:tc>
        <w:tc>
          <w:tcPr>
            <w:tcW w:w="708" w:type="pct"/>
            <w:shd w:val="clear" w:color="auto" w:fill="auto"/>
            <w:vAlign w:val="center"/>
          </w:tcPr>
          <w:p w:rsidR="00217F73" w:rsidRPr="0036683F" w:rsidRDefault="00217F73" w:rsidP="00217F73">
            <w:pPr>
              <w:jc w:val="center"/>
            </w:pPr>
            <w:r w:rsidRPr="0036683F">
              <w:lastRenderedPageBreak/>
              <w:t>m2</w:t>
            </w:r>
          </w:p>
        </w:tc>
        <w:tc>
          <w:tcPr>
            <w:tcW w:w="487" w:type="pct"/>
            <w:shd w:val="clear" w:color="auto" w:fill="auto"/>
            <w:vAlign w:val="center"/>
          </w:tcPr>
          <w:p w:rsidR="00217F73" w:rsidRPr="0036683F" w:rsidRDefault="00217F73" w:rsidP="00217F73">
            <w:pPr>
              <w:jc w:val="center"/>
            </w:pPr>
            <w:r w:rsidRPr="0036683F">
              <w:t>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56.</w:t>
            </w:r>
          </w:p>
        </w:tc>
        <w:tc>
          <w:tcPr>
            <w:tcW w:w="554" w:type="pct"/>
            <w:shd w:val="clear" w:color="auto" w:fill="auto"/>
          </w:tcPr>
          <w:p w:rsidR="00217F73" w:rsidRPr="004F36B4" w:rsidRDefault="00217F73" w:rsidP="00217F73">
            <w:r w:rsidRPr="004F36B4">
              <w:t>Монтажа дозера течног сапуна, (високог квалитета) типа "Union clean" или еквив. по избору наручиоца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6</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57.</w:t>
            </w:r>
          </w:p>
        </w:tc>
        <w:tc>
          <w:tcPr>
            <w:tcW w:w="554" w:type="pct"/>
            <w:shd w:val="clear" w:color="auto" w:fill="auto"/>
          </w:tcPr>
          <w:p w:rsidR="00217F73" w:rsidRPr="004F36B4" w:rsidRDefault="00217F73" w:rsidP="00217F73">
            <w:r w:rsidRPr="004F36B4">
              <w:t>Монтажа држача роло папира-никлованог, типа "Union clean" или еквив. по избору наручиоца.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8</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58.</w:t>
            </w:r>
          </w:p>
        </w:tc>
        <w:tc>
          <w:tcPr>
            <w:tcW w:w="554" w:type="pct"/>
            <w:shd w:val="clear" w:color="auto" w:fill="auto"/>
          </w:tcPr>
          <w:p w:rsidR="00217F73" w:rsidRPr="004F36B4" w:rsidRDefault="00217F73" w:rsidP="00217F73">
            <w:r w:rsidRPr="004F36B4">
              <w:t>Држача пресвлака-фолија за вц шољу, типа "Union clean" или еквив. по избору наручиоца.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1</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59.</w:t>
            </w:r>
          </w:p>
        </w:tc>
        <w:tc>
          <w:tcPr>
            <w:tcW w:w="554" w:type="pct"/>
            <w:shd w:val="clear" w:color="auto" w:fill="auto"/>
          </w:tcPr>
          <w:p w:rsidR="00217F73" w:rsidRPr="004F36B4" w:rsidRDefault="00217F73" w:rsidP="00217F73">
            <w:r w:rsidRPr="004F36B4">
              <w:t>Постављање електр. сушача руку, типа "Union clean" или еквив. по избору наручиоца.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2</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60.</w:t>
            </w:r>
          </w:p>
        </w:tc>
        <w:tc>
          <w:tcPr>
            <w:tcW w:w="554" w:type="pct"/>
            <w:shd w:val="clear" w:color="auto" w:fill="auto"/>
          </w:tcPr>
          <w:p w:rsidR="00217F73" w:rsidRPr="004F36B4" w:rsidRDefault="00217F73" w:rsidP="00217F73">
            <w:r w:rsidRPr="004F36B4">
              <w:t>Држача папирних убруса, типа "Union clean" или еквив. по избору наручиоца.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6</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61.</w:t>
            </w:r>
          </w:p>
        </w:tc>
        <w:tc>
          <w:tcPr>
            <w:tcW w:w="554" w:type="pct"/>
            <w:shd w:val="clear" w:color="auto" w:fill="auto"/>
          </w:tcPr>
          <w:p w:rsidR="00217F73" w:rsidRPr="004F36B4" w:rsidRDefault="00217F73" w:rsidP="00217F73">
            <w:r w:rsidRPr="004F36B4">
              <w:t>Постављање циклованих чивилука у облику двокраких кука.</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14</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62.</w:t>
            </w:r>
          </w:p>
        </w:tc>
        <w:tc>
          <w:tcPr>
            <w:tcW w:w="554" w:type="pct"/>
            <w:shd w:val="clear" w:color="auto" w:fill="auto"/>
          </w:tcPr>
          <w:p w:rsidR="00217F73" w:rsidRPr="004F36B4" w:rsidRDefault="00217F73" w:rsidP="00217F73">
            <w:r w:rsidRPr="004F36B4">
              <w:t>Израда хидроизолације битуменским тракама "кондорфлекс пф, полифлекс пф" или еквив., обрачун по м2</w:t>
            </w:r>
          </w:p>
        </w:tc>
        <w:tc>
          <w:tcPr>
            <w:tcW w:w="708" w:type="pct"/>
            <w:shd w:val="clear" w:color="auto" w:fill="auto"/>
            <w:vAlign w:val="center"/>
          </w:tcPr>
          <w:p w:rsidR="00217F73" w:rsidRPr="0036683F" w:rsidRDefault="00217F73" w:rsidP="00217F73">
            <w:pPr>
              <w:jc w:val="center"/>
            </w:pPr>
            <w:r w:rsidRPr="0036683F">
              <w:t>m2</w:t>
            </w:r>
          </w:p>
        </w:tc>
        <w:tc>
          <w:tcPr>
            <w:tcW w:w="487" w:type="pct"/>
            <w:shd w:val="clear" w:color="auto" w:fill="auto"/>
            <w:vAlign w:val="center"/>
          </w:tcPr>
          <w:p w:rsidR="00217F73" w:rsidRPr="0036683F" w:rsidRDefault="00217F73" w:rsidP="00217F73">
            <w:pPr>
              <w:jc w:val="center"/>
            </w:pPr>
            <w:r w:rsidRPr="0036683F">
              <w:t>25</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63.</w:t>
            </w:r>
          </w:p>
        </w:tc>
        <w:tc>
          <w:tcPr>
            <w:tcW w:w="554" w:type="pct"/>
            <w:shd w:val="clear" w:color="auto" w:fill="auto"/>
          </w:tcPr>
          <w:p w:rsidR="00217F73" w:rsidRPr="004F36B4" w:rsidRDefault="00217F73" w:rsidP="00217F73">
            <w:r w:rsidRPr="004F36B4">
              <w:t xml:space="preserve">Набавка </w:t>
            </w:r>
            <w:r w:rsidRPr="004F36B4">
              <w:lastRenderedPageBreak/>
              <w:t>и монтажа лампе изнад огледала по избору наручиоца.</w:t>
            </w:r>
          </w:p>
        </w:tc>
        <w:tc>
          <w:tcPr>
            <w:tcW w:w="708" w:type="pct"/>
            <w:shd w:val="clear" w:color="auto" w:fill="auto"/>
            <w:vAlign w:val="center"/>
          </w:tcPr>
          <w:p w:rsidR="00217F73" w:rsidRPr="0036683F" w:rsidRDefault="00217F73" w:rsidP="00217F73">
            <w:pPr>
              <w:jc w:val="center"/>
            </w:pPr>
            <w:r w:rsidRPr="0036683F">
              <w:lastRenderedPageBreak/>
              <w:t>ком</w:t>
            </w:r>
          </w:p>
        </w:tc>
        <w:tc>
          <w:tcPr>
            <w:tcW w:w="487" w:type="pct"/>
            <w:shd w:val="clear" w:color="auto" w:fill="auto"/>
            <w:vAlign w:val="center"/>
          </w:tcPr>
          <w:p w:rsidR="00217F73" w:rsidRPr="0036683F" w:rsidRDefault="00217F73" w:rsidP="00217F73">
            <w:pPr>
              <w:jc w:val="center"/>
            </w:pPr>
            <w:r w:rsidRPr="0036683F">
              <w:t>4</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lastRenderedPageBreak/>
              <w:t>64.</w:t>
            </w:r>
          </w:p>
        </w:tc>
        <w:tc>
          <w:tcPr>
            <w:tcW w:w="554" w:type="pct"/>
            <w:shd w:val="clear" w:color="auto" w:fill="auto"/>
          </w:tcPr>
          <w:p w:rsidR="00217F73" w:rsidRPr="004F36B4" w:rsidRDefault="00217F73" w:rsidP="00217F73">
            <w:r w:rsidRPr="004F36B4">
              <w:t>Набавка и уградња плафонске светиљке ("Basic" 104 4x18W бела маска, комплет са стартером, флуо цеви...)</w:t>
            </w:r>
          </w:p>
        </w:tc>
        <w:tc>
          <w:tcPr>
            <w:tcW w:w="708" w:type="pct"/>
            <w:shd w:val="clear" w:color="auto" w:fill="auto"/>
            <w:vAlign w:val="center"/>
          </w:tcPr>
          <w:p w:rsidR="00217F73" w:rsidRPr="0036683F" w:rsidRDefault="00217F73" w:rsidP="00217F73">
            <w:pPr>
              <w:jc w:val="center"/>
            </w:pPr>
            <w:r w:rsidRPr="0036683F">
              <w:t>ком</w:t>
            </w:r>
          </w:p>
        </w:tc>
        <w:tc>
          <w:tcPr>
            <w:tcW w:w="487" w:type="pct"/>
            <w:shd w:val="clear" w:color="auto" w:fill="auto"/>
            <w:vAlign w:val="center"/>
          </w:tcPr>
          <w:p w:rsidR="00217F73" w:rsidRPr="0036683F" w:rsidRDefault="00217F73" w:rsidP="00217F73">
            <w:pPr>
              <w:jc w:val="center"/>
            </w:pPr>
            <w:r w:rsidRPr="0036683F">
              <w:t>1</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r w:rsidR="00217F73" w:rsidRPr="00E47C2E" w:rsidTr="00217F73">
        <w:tc>
          <w:tcPr>
            <w:tcW w:w="335" w:type="pct"/>
            <w:shd w:val="clear" w:color="auto" w:fill="auto"/>
            <w:vAlign w:val="center"/>
          </w:tcPr>
          <w:p w:rsidR="00217F73" w:rsidRDefault="00217F73" w:rsidP="00B5725B">
            <w:pPr>
              <w:spacing w:before="0"/>
              <w:jc w:val="center"/>
              <w:rPr>
                <w:rFonts w:cs="Arial"/>
                <w:b/>
                <w:bCs/>
                <w:iCs/>
                <w:lang w:val="sr-Cyrl-CS"/>
              </w:rPr>
            </w:pPr>
            <w:r>
              <w:rPr>
                <w:rFonts w:cs="Arial"/>
                <w:b/>
                <w:bCs/>
                <w:iCs/>
                <w:lang w:val="sr-Cyrl-CS"/>
              </w:rPr>
              <w:t>65.</w:t>
            </w:r>
          </w:p>
        </w:tc>
        <w:tc>
          <w:tcPr>
            <w:tcW w:w="554" w:type="pct"/>
            <w:shd w:val="clear" w:color="auto" w:fill="auto"/>
          </w:tcPr>
          <w:p w:rsidR="00217F73" w:rsidRDefault="00217F73" w:rsidP="00217F73">
            <w:r w:rsidRPr="004F36B4">
              <w:t>Рад радника по посебном налогу наручиоца</w:t>
            </w:r>
          </w:p>
        </w:tc>
        <w:tc>
          <w:tcPr>
            <w:tcW w:w="708" w:type="pct"/>
            <w:shd w:val="clear" w:color="auto" w:fill="auto"/>
            <w:vAlign w:val="center"/>
          </w:tcPr>
          <w:p w:rsidR="00217F73" w:rsidRPr="0036683F" w:rsidRDefault="00217F73" w:rsidP="00217F73">
            <w:pPr>
              <w:jc w:val="center"/>
            </w:pPr>
            <w:r w:rsidRPr="0036683F">
              <w:t>нч</w:t>
            </w:r>
          </w:p>
        </w:tc>
        <w:tc>
          <w:tcPr>
            <w:tcW w:w="487" w:type="pct"/>
            <w:shd w:val="clear" w:color="auto" w:fill="auto"/>
            <w:vAlign w:val="center"/>
          </w:tcPr>
          <w:p w:rsidR="00217F73" w:rsidRDefault="00217F73" w:rsidP="00217F73">
            <w:pPr>
              <w:jc w:val="center"/>
            </w:pPr>
            <w:r w:rsidRPr="0036683F">
              <w:t>100</w:t>
            </w:r>
          </w:p>
        </w:tc>
        <w:tc>
          <w:tcPr>
            <w:tcW w:w="693"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c>
          <w:tcPr>
            <w:tcW w:w="681" w:type="pct"/>
            <w:shd w:val="clear" w:color="auto" w:fill="auto"/>
            <w:vAlign w:val="center"/>
          </w:tcPr>
          <w:p w:rsidR="00217F73" w:rsidRPr="00E47C2E" w:rsidRDefault="00217F73" w:rsidP="00B5725B">
            <w:pPr>
              <w:spacing w:before="0"/>
              <w:jc w:val="center"/>
              <w:rPr>
                <w:rFonts w:cs="Arial"/>
                <w:b/>
                <w:bCs/>
                <w:iCs/>
              </w:rPr>
            </w:pPr>
          </w:p>
        </w:tc>
        <w:tc>
          <w:tcPr>
            <w:tcW w:w="771" w:type="pct"/>
            <w:shd w:val="clear" w:color="auto" w:fill="auto"/>
            <w:vAlign w:val="center"/>
          </w:tcPr>
          <w:p w:rsidR="00217F73" w:rsidRPr="00E47C2E" w:rsidRDefault="00217F73"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Pr="00EE6B43">
              <w:rPr>
                <w:rFonts w:cs="Arial"/>
                <w:lang w:val="sr-Cyrl-RS" w:eastAsia="sr-Latn-CS"/>
              </w:rPr>
              <w:t>/</w:t>
            </w:r>
            <w:r w:rsidR="00773FB0" w:rsidRPr="00EE6B43">
              <w:rPr>
                <w:rFonts w:cs="Arial"/>
                <w:lang w:val="sr-Latn-CS" w:eastAsia="sr-Latn-CS"/>
              </w:rPr>
              <w:t>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773FB0" w:rsidRPr="00EE6B43"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217F73" w:rsidRDefault="00217F73" w:rsidP="00343A18">
      <w:pPr>
        <w:pStyle w:val="KDObrazac"/>
        <w:spacing w:before="0"/>
        <w:rPr>
          <w:lang w:val="sr-Cyrl-RS"/>
        </w:rPr>
      </w:pPr>
      <w:bookmarkStart w:id="261" w:name="_Toc442559926"/>
    </w:p>
    <w:p w:rsidR="00217F73" w:rsidRDefault="00217F73" w:rsidP="00343A18">
      <w:pPr>
        <w:pStyle w:val="KDObrazac"/>
        <w:spacing w:before="0"/>
        <w:rPr>
          <w:lang w:val="sr-Cyrl-RS"/>
        </w:rPr>
      </w:pPr>
    </w:p>
    <w:p w:rsidR="00343A18" w:rsidRPr="008377FF" w:rsidRDefault="00343A18" w:rsidP="00343A18">
      <w:pPr>
        <w:pStyle w:val="KDObrazac"/>
        <w:spacing w:before="0"/>
      </w:pPr>
      <w:r w:rsidRPr="008377FF">
        <w:lastRenderedPageBreak/>
        <w:t xml:space="preserve">ОБРАЗАЦ </w:t>
      </w:r>
      <w:r w:rsidR="00EE6B43">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EE6B43">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217F73" w:rsidRDefault="00217F73" w:rsidP="00343A18">
      <w:pPr>
        <w:pStyle w:val="KDObrazac"/>
        <w:rPr>
          <w:lang w:val="sr-Cyrl-RS"/>
        </w:rPr>
      </w:pPr>
      <w:bookmarkStart w:id="264" w:name="_Toc442559940"/>
    </w:p>
    <w:p w:rsidR="00217F73" w:rsidRDefault="00217F73" w:rsidP="00343A18">
      <w:pPr>
        <w:pStyle w:val="KDObrazac"/>
        <w:rPr>
          <w:lang w:val="sr-Cyrl-RS"/>
        </w:rPr>
      </w:pPr>
    </w:p>
    <w:p w:rsidR="00343A18" w:rsidRPr="00EE6B43" w:rsidRDefault="00343A18" w:rsidP="00343A18">
      <w:pPr>
        <w:pStyle w:val="KDObrazac"/>
        <w:rPr>
          <w:lang w:val="sr-Cyrl-RS"/>
        </w:rPr>
      </w:pPr>
      <w:r w:rsidRPr="00EE6B43">
        <w:lastRenderedPageBreak/>
        <w:t xml:space="preserve">ОБРАЗАЦ </w:t>
      </w:r>
      <w:bookmarkEnd w:id="264"/>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5"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65"/>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Јавно предузеће „Електропривреда Србије“ Београд, Улица царице Милице број 2,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7D2D9B">
      <w:pPr>
        <w:numPr>
          <w:ilvl w:val="0"/>
          <w:numId w:val="23"/>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7D2D9B">
      <w:pPr>
        <w:numPr>
          <w:ilvl w:val="0"/>
          <w:numId w:val="23"/>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6E20C5" w:rsidRPr="006E20C5" w:rsidRDefault="006E20C5" w:rsidP="006E20C5">
      <w:pPr>
        <w:tabs>
          <w:tab w:val="left" w:pos="567"/>
        </w:tabs>
        <w:spacing w:before="0"/>
        <w:jc w:val="center"/>
        <w:rPr>
          <w:rFonts w:cs="Arial"/>
          <w:b/>
        </w:rPr>
      </w:pPr>
      <w:r w:rsidRPr="006E20C5">
        <w:rPr>
          <w:rFonts w:cs="Arial"/>
          <w:b/>
        </w:rPr>
        <w:lastRenderedPageBreak/>
        <w:t>УГОВОР О ИЗВОЂЕЊУ РАДОВА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УВОДНЕ ОДРЕДБЕ</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lang w:val="sr-Cyrl-CS"/>
        </w:rPr>
      </w:pPr>
      <w:r w:rsidRPr="006E20C5">
        <w:rPr>
          <w:rFonts w:eastAsia="Arial Unicode MS"/>
          <w:lang w:val="sr-Cyrl-CS"/>
        </w:rPr>
        <w:t>Члан 1.</w:t>
      </w:r>
    </w:p>
    <w:p w:rsidR="006E20C5" w:rsidRPr="00D26E26" w:rsidRDefault="006E20C5" w:rsidP="006E20C5">
      <w:pPr>
        <w:rPr>
          <w:rFonts w:eastAsia="Arial Unicode MS"/>
          <w:color w:val="FF0000"/>
          <w:lang w:val="sr-Cyrl-RS"/>
        </w:rPr>
      </w:pPr>
      <w:r w:rsidRPr="00D26E26">
        <w:rPr>
          <w:rFonts w:eastAsia="Arial Unicode MS"/>
        </w:rPr>
        <w:t>Н</w:t>
      </w:r>
      <w:r w:rsidRPr="00D26E26">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217F73">
        <w:rPr>
          <w:rFonts w:eastAsia="Arial Unicode MS"/>
          <w:lang w:val="sr-Cyrl-RS"/>
        </w:rPr>
        <w:t>3000/0506/2016 (1081</w:t>
      </w:r>
      <w:r w:rsidRPr="00D26E26">
        <w:rPr>
          <w:rFonts w:eastAsia="Arial Unicode MS"/>
          <w:lang w:val="sr-Cyrl-RS"/>
        </w:rPr>
        <w:t xml:space="preserve">/2016) </w:t>
      </w:r>
      <w:r w:rsidRPr="00D26E26">
        <w:rPr>
          <w:rFonts w:eastAsia="Arial Unicode MS"/>
          <w:lang w:val="sr-Cyrl-CS"/>
        </w:rPr>
        <w:t xml:space="preserve">– </w:t>
      </w:r>
      <w:r w:rsidRPr="00D26E26">
        <w:rPr>
          <w:rFonts w:eastAsia="Arial Unicode MS"/>
          <w:lang w:val="sr-Cyrl-RS"/>
        </w:rPr>
        <w:t>„</w:t>
      </w:r>
      <w:r w:rsidR="00217F73" w:rsidRPr="00217F73">
        <w:rPr>
          <w:rFonts w:cs="Arial"/>
          <w:lang w:val="ru-RU"/>
        </w:rPr>
        <w:t>Поправка санитарних чворова ТЕНТ А</w:t>
      </w:r>
      <w:r w:rsidRPr="00D26E26">
        <w:rPr>
          <w:rFonts w:eastAsia="Arial Unicode MS"/>
          <w:lang w:val="sr-Cyrl-RS"/>
        </w:rPr>
        <w:t>“</w:t>
      </w:r>
      <w:r w:rsidRPr="00D26E26">
        <w:rPr>
          <w:rFonts w:eastAsia="Arial Unicode MS"/>
        </w:rPr>
        <w:t xml:space="preserve"> </w:t>
      </w:r>
    </w:p>
    <w:p w:rsidR="006E20C5" w:rsidRPr="006E20C5" w:rsidRDefault="006E20C5" w:rsidP="006E20C5">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ПРЕДМЕТ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p>
    <w:p w:rsidR="006E20C5" w:rsidRPr="006E20C5" w:rsidRDefault="006E20C5" w:rsidP="006E20C5">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217F73" w:rsidRPr="00217F73">
        <w:rPr>
          <w:rFonts w:cs="Arial"/>
          <w:lang w:val="ru-RU"/>
        </w:rPr>
        <w:t>Поправка санитарних чворова ТЕНТ 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sidR="00D04066">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6E20C5" w:rsidRPr="006E20C5" w:rsidRDefault="006E20C5" w:rsidP="006E20C5">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20C5" w:rsidRPr="006E20C5" w:rsidRDefault="006E20C5" w:rsidP="006E20C5">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p>
    <w:p w:rsidR="006E20C5" w:rsidRPr="006E20C5" w:rsidRDefault="006E20C5" w:rsidP="006E20C5">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6E20C5" w:rsidRPr="006E20C5" w:rsidRDefault="006E20C5" w:rsidP="006E20C5">
      <w:pPr>
        <w:rPr>
          <w:rFonts w:eastAsia="Arial Unicode M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6E20C5" w:rsidRPr="006E20C5" w:rsidRDefault="006E20C5" w:rsidP="006E20C5">
      <w:pPr>
        <w:rPr>
          <w:rFonts w:eastAsia="Arial Unicode MS"/>
          <w:b/>
        </w:rPr>
      </w:pPr>
      <w:r w:rsidRPr="006E20C5">
        <w:rPr>
          <w:rFonts w:eastAsia="Arial Unicode MS"/>
          <w:b/>
        </w:rPr>
        <w:lastRenderedPageBreak/>
        <w:t>ЦЕНА</w:t>
      </w:r>
    </w:p>
    <w:p w:rsidR="006E20C5" w:rsidRPr="006E20C5" w:rsidRDefault="006E20C5" w:rsidP="006E20C5">
      <w:pPr>
        <w:jc w:val="center"/>
        <w:rPr>
          <w:rFonts w:eastAsia="Arial Unicode MS"/>
          <w:b/>
          <w:lang w:val="sr-Cyrl-CS"/>
        </w:rPr>
      </w:pPr>
      <w:r w:rsidRPr="006E20C5">
        <w:rPr>
          <w:rFonts w:eastAsia="Arial Unicode MS"/>
          <w:b/>
          <w:lang w:val="sr-Cyrl-CS"/>
        </w:rPr>
        <w:t>Члан 4.</w:t>
      </w:r>
    </w:p>
    <w:p w:rsidR="006E20C5" w:rsidRPr="006E20C5" w:rsidRDefault="006E20C5" w:rsidP="006E20C5">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6E20C5" w:rsidRPr="006E20C5" w:rsidRDefault="006E20C5" w:rsidP="006E20C5">
      <w:pPr>
        <w:rPr>
          <w:rFonts w:eastAsia="Arial Unicode MS"/>
          <w:lang w:val="sr-Cyrl-CS"/>
        </w:rPr>
      </w:pPr>
      <w:r w:rsidRPr="006E20C5">
        <w:rPr>
          <w:rFonts w:eastAsia="Arial Unicode MS"/>
          <w:lang w:val="sr-Cyrl-CS"/>
        </w:rPr>
        <w:t xml:space="preserve">(словима: ________________________________________________________________) </w:t>
      </w:r>
    </w:p>
    <w:p w:rsidR="006E20C5" w:rsidRPr="006E20C5" w:rsidRDefault="006E20C5" w:rsidP="006E20C5">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6E20C5" w:rsidRPr="006E20C5" w:rsidRDefault="006E20C5" w:rsidP="006E20C5">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sidR="00D04066">
        <w:rPr>
          <w:rFonts w:eastAsia="Arial Unicode MS"/>
          <w:lang w:val="sr-Cyrl-RS"/>
        </w:rPr>
        <w:t>ТЕНТ А.</w:t>
      </w:r>
    </w:p>
    <w:p w:rsidR="006E20C5" w:rsidRPr="006E20C5" w:rsidRDefault="006E20C5" w:rsidP="006E20C5">
      <w:pPr>
        <w:spacing w:after="120" w:line="216" w:lineRule="auto"/>
        <w:ind w:firstLine="567"/>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6E20C5" w:rsidRPr="006E20C5" w:rsidRDefault="006E20C5" w:rsidP="006E20C5">
      <w:pPr>
        <w:rPr>
          <w:rFonts w:eastAsia="Arial Unicode MS"/>
          <w:lang w:val="sr-Cyrl-CS"/>
        </w:rPr>
      </w:pPr>
    </w:p>
    <w:p w:rsidR="006E20C5" w:rsidRPr="006E20C5" w:rsidRDefault="006E20C5" w:rsidP="00F404A8">
      <w:pPr>
        <w:spacing w:before="0"/>
        <w:rPr>
          <w:rFonts w:eastAsia="Arial Unicode MS"/>
          <w:b/>
          <w:lang w:val="sr-Cyrl-CS"/>
        </w:rPr>
      </w:pPr>
      <w:r w:rsidRPr="006E20C5">
        <w:rPr>
          <w:rFonts w:eastAsia="Arial Unicode MS"/>
          <w:b/>
          <w:lang w:val="sr-Cyrl-CS"/>
        </w:rPr>
        <w:t>ЦЕНЕ</w:t>
      </w:r>
    </w:p>
    <w:p w:rsidR="006E20C5" w:rsidRPr="006E20C5" w:rsidRDefault="006E20C5" w:rsidP="00F404A8">
      <w:pPr>
        <w:spacing w:before="0"/>
        <w:jc w:val="center"/>
        <w:rPr>
          <w:rFonts w:eastAsia="Arial Unicode MS"/>
          <w:b/>
          <w:lang w:val="sr-Cyrl-CS"/>
        </w:rPr>
      </w:pPr>
      <w:r w:rsidRPr="006E20C5">
        <w:rPr>
          <w:rFonts w:eastAsia="Arial Unicode MS"/>
          <w:b/>
          <w:lang w:val="sr-Cyrl-CS"/>
        </w:rPr>
        <w:t>Члан 5.</w:t>
      </w:r>
    </w:p>
    <w:p w:rsidR="006E20C5" w:rsidRPr="006E20C5" w:rsidRDefault="006E20C5" w:rsidP="006E20C5">
      <w:pPr>
        <w:rPr>
          <w:rFonts w:eastAsia="Arial Unicode MS"/>
          <w:lang w:val="sr-Cyrl-CS"/>
        </w:rPr>
      </w:pPr>
      <w:bookmarkStart w:id="267" w:name="_Toc433727381"/>
      <w:r w:rsidRPr="006E20C5">
        <w:rPr>
          <w:rFonts w:eastAsia="Arial Unicode MS"/>
          <w:lang w:val="sr-Cyrl-CS"/>
        </w:rPr>
        <w:t xml:space="preserve">Уговорне стране су сагласне да </w:t>
      </w:r>
      <w:r w:rsidR="00F404A8">
        <w:rPr>
          <w:rFonts w:eastAsia="Arial Unicode MS"/>
          <w:lang w:val="sr-Cyrl-CS"/>
        </w:rPr>
        <w:t xml:space="preserve">ће </w:t>
      </w:r>
      <w:r w:rsidRPr="006E20C5">
        <w:rPr>
          <w:rFonts w:eastAsia="Arial Unicode MS"/>
          <w:lang w:val="sr-Cyrl-CS"/>
        </w:rPr>
        <w:t xml:space="preserve">се јединичне цене из основне понуде мењати у </w:t>
      </w:r>
      <w:r w:rsidR="00F404A8">
        <w:rPr>
          <w:rFonts w:eastAsia="Arial Unicode MS"/>
          <w:lang w:val="sr-Cyrl-CS"/>
        </w:rPr>
        <w:t>складу са тачком 6.12. Упутства понуђачима како да саставе понуду.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УСЛОВИ И НАЧИН ПЛАЋАЊА</w:t>
      </w:r>
      <w:bookmarkEnd w:id="267"/>
    </w:p>
    <w:p w:rsidR="006E20C5" w:rsidRPr="006E20C5" w:rsidRDefault="006E20C5" w:rsidP="006E20C5">
      <w:pPr>
        <w:jc w:val="center"/>
        <w:rPr>
          <w:rFonts w:eastAsia="Arial Unicode MS"/>
          <w:b/>
          <w:lang w:val="sr-Cyrl-CS"/>
        </w:rPr>
      </w:pPr>
      <w:r w:rsidRPr="006E20C5">
        <w:rPr>
          <w:rFonts w:eastAsia="Arial Unicode MS"/>
          <w:b/>
          <w:lang w:val="sr-Cyrl-CS"/>
        </w:rPr>
        <w:t>Члан 6.</w:t>
      </w:r>
    </w:p>
    <w:p w:rsidR="00D04066" w:rsidRPr="00C75783" w:rsidRDefault="00D04066" w:rsidP="00D04066">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6E20C5" w:rsidRPr="006E20C5" w:rsidRDefault="006E20C5" w:rsidP="006E20C5">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6E20C5" w:rsidRPr="006E20C5" w:rsidRDefault="006E20C5" w:rsidP="006E20C5">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6E20C5" w:rsidRPr="006E20C5" w:rsidRDefault="006E20C5" w:rsidP="006E20C5">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C5" w:rsidRPr="006E20C5" w:rsidRDefault="006E20C5" w:rsidP="006E20C5">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404A8" w:rsidRDefault="00F404A8" w:rsidP="006E20C5">
      <w:pPr>
        <w:tabs>
          <w:tab w:val="left" w:pos="567"/>
        </w:tabs>
        <w:spacing w:before="0"/>
        <w:rPr>
          <w:rFonts w:eastAsia="Calibri" w:cs="Arial"/>
          <w:lang w:val="sr-Cyrl-RS"/>
        </w:rPr>
      </w:pPr>
    </w:p>
    <w:p w:rsidR="00F404A8" w:rsidRDefault="00F404A8" w:rsidP="006E20C5">
      <w:pPr>
        <w:tabs>
          <w:tab w:val="left" w:pos="567"/>
        </w:tabs>
        <w:spacing w:before="0"/>
        <w:rPr>
          <w:rFonts w:eastAsia="Calibri" w:cs="Arial"/>
          <w:lang w:val="sr-Cyrl-RS"/>
        </w:rPr>
      </w:pPr>
    </w:p>
    <w:p w:rsidR="006E20C5" w:rsidRPr="006E20C5" w:rsidRDefault="006E20C5" w:rsidP="006E20C5">
      <w:pPr>
        <w:tabs>
          <w:tab w:val="left" w:pos="567"/>
        </w:tabs>
        <w:spacing w:before="0"/>
        <w:rPr>
          <w:rFonts w:eastAsia="Calibri" w:cs="Arial"/>
          <w:lang w:val="sr-Cyrl-CS"/>
        </w:rPr>
      </w:pPr>
      <w:r w:rsidRPr="006E20C5">
        <w:rPr>
          <w:rFonts w:eastAsia="Calibri" w:cs="Arial"/>
          <w:lang w:val="sr-Cyrl-RS"/>
        </w:rPr>
        <w:lastRenderedPageBreak/>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6E20C5" w:rsidRPr="006E20C5" w:rsidRDefault="006E20C5" w:rsidP="006E20C5">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издао Сагласност о продужењу рока– налог за рад, и Сагласност је потребно доставити уз рачун.</w:t>
      </w:r>
    </w:p>
    <w:p w:rsidR="006E20C5" w:rsidRPr="006E20C5" w:rsidRDefault="006E20C5" w:rsidP="006E20C5">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E20C5" w:rsidRPr="006E20C5" w:rsidRDefault="006E20C5" w:rsidP="006E20C5">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СРЕДСТВА ОБЕЗБЕЂЕЊА</w:t>
      </w:r>
    </w:p>
    <w:p w:rsidR="006E20C5" w:rsidRPr="006E20C5" w:rsidRDefault="006E20C5" w:rsidP="006E20C5">
      <w:pPr>
        <w:jc w:val="center"/>
        <w:rPr>
          <w:rFonts w:eastAsia="Arial Unicode MS"/>
          <w:b/>
          <w:lang w:val="sr-Cyrl-CS"/>
        </w:rPr>
      </w:pPr>
      <w:r w:rsidRPr="006E20C5">
        <w:rPr>
          <w:rFonts w:eastAsia="Arial Unicode MS"/>
          <w:b/>
          <w:lang w:val="sr-Cyrl-CS"/>
        </w:rPr>
        <w:t>Члан 7.</w:t>
      </w:r>
    </w:p>
    <w:p w:rsidR="006E20C5" w:rsidRPr="006E20C5" w:rsidRDefault="00882CF3" w:rsidP="006E20C5">
      <w:pPr>
        <w:numPr>
          <w:ilvl w:val="0"/>
          <w:numId w:val="25"/>
        </w:numPr>
        <w:spacing w:before="0"/>
        <w:rPr>
          <w:rFonts w:eastAsia="Arial Unicode MS"/>
          <w:lang w:val="sr-Latn-CS"/>
        </w:rPr>
      </w:pPr>
      <w:r>
        <w:rPr>
          <w:rFonts w:eastAsia="Arial Unicode MS"/>
          <w:lang w:val="sr-Cyrl-RS"/>
        </w:rPr>
        <w:t>Меница</w:t>
      </w:r>
      <w:r w:rsidR="006E20C5" w:rsidRPr="006E20C5">
        <w:rPr>
          <w:rFonts w:eastAsia="Arial Unicode MS"/>
          <w:lang w:val="sr-Latn-CS"/>
        </w:rPr>
        <w:t xml:space="preserve"> за добро извршење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Извођач </w:t>
      </w:r>
      <w:r w:rsidRPr="006E20C5">
        <w:rPr>
          <w:rFonts w:eastAsia="Arial Unicode MS"/>
        </w:rPr>
        <w:t xml:space="preserve">радова </w:t>
      </w:r>
      <w:r w:rsidR="00882CF3">
        <w:rPr>
          <w:rFonts w:eastAsia="Arial Unicode MS"/>
          <w:lang w:val="sr-Cyrl-CS"/>
        </w:rPr>
        <w:t>се обавезује да у року од 10</w:t>
      </w:r>
      <w:r w:rsidRPr="006E20C5">
        <w:rPr>
          <w:rFonts w:eastAsia="Arial Unicode MS"/>
          <w:lang w:val="sr-Cyrl-CS"/>
        </w:rPr>
        <w:t xml:space="preserve"> дана од дана обостраног потписивања  </w:t>
      </w:r>
      <w:r w:rsidRPr="006E20C5">
        <w:rPr>
          <w:rFonts w:eastAsia="Arial Unicode MS"/>
        </w:rPr>
        <w:t xml:space="preserve">овог </w:t>
      </w:r>
      <w:r w:rsidRPr="006E20C5">
        <w:rPr>
          <w:rFonts w:eastAsia="Arial Unicode MS"/>
          <w:lang w:val="sr-Cyrl-CS"/>
        </w:rPr>
        <w:t xml:space="preserve">Уговора од законских заступника </w:t>
      </w:r>
      <w:r w:rsidRPr="006E20C5">
        <w:rPr>
          <w:rFonts w:eastAsia="Arial Unicode MS"/>
        </w:rPr>
        <w:t>У</w:t>
      </w:r>
      <w:r w:rsidRPr="006E20C5">
        <w:rPr>
          <w:rFonts w:eastAsia="Arial Unicode MS"/>
          <w:lang w:val="sr-Cyrl-CS"/>
        </w:rPr>
        <w:t xml:space="preserve">говорних страна, Наручиоцу достави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882CF3" w:rsidP="006E20C5">
      <w:pPr>
        <w:spacing w:before="0"/>
        <w:rPr>
          <w:rFonts w:eastAsia="Arial Unicode MS"/>
          <w:lang w:val="sr-Cyrl-CS"/>
        </w:rPr>
      </w:pPr>
      <w:r>
        <w:rPr>
          <w:rFonts w:eastAsia="Arial Unicode MS"/>
          <w:lang w:val="sr-Cyrl-CS"/>
        </w:rPr>
        <w:t>Меница</w:t>
      </w:r>
      <w:r w:rsidR="006E20C5" w:rsidRPr="006E20C5">
        <w:rPr>
          <w:rFonts w:eastAsia="Arial Unicode MS"/>
          <w:lang w:val="sr-Cyrl-CS"/>
        </w:rPr>
        <w:t xml:space="preserve">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добро извршење посла у року из става 1 овог члана, сматраће се да је Извођач радова одустао од закључења овог Уговора, те да овај </w:t>
      </w:r>
      <w:r w:rsidRPr="006E20C5">
        <w:rPr>
          <w:rFonts w:eastAsia="Arial Unicode MS"/>
        </w:rPr>
        <w:t>У</w:t>
      </w:r>
      <w:r w:rsidRPr="006E20C5">
        <w:rPr>
          <w:rFonts w:eastAsia="Arial Unicode MS"/>
          <w:lang w:val="sr-Cyrl-CS"/>
        </w:rPr>
        <w:t>говор неће производити правно дејство.</w:t>
      </w:r>
    </w:p>
    <w:p w:rsidR="006E20C5" w:rsidRPr="006E20C5" w:rsidRDefault="006E20C5" w:rsidP="006E20C5">
      <w:pPr>
        <w:spacing w:before="0"/>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добро извршење посла у случају да Извођач радова не испуни своје уговорне обавезе у погледу начина, услова и рока завршетка </w:t>
      </w:r>
      <w:r w:rsidRPr="006E20C5">
        <w:rPr>
          <w:rFonts w:eastAsia="Arial Unicode MS"/>
        </w:rPr>
        <w:t xml:space="preserve">Уговорених радова </w:t>
      </w:r>
      <w:r w:rsidRPr="006E20C5">
        <w:rPr>
          <w:rFonts w:eastAsia="Arial Unicode MS"/>
          <w:lang w:val="sr-Cyrl-CS"/>
        </w:rPr>
        <w:t>предвиђених овим Уговором.</w:t>
      </w:r>
    </w:p>
    <w:p w:rsidR="006E20C5" w:rsidRPr="006E20C5" w:rsidRDefault="006E20C5" w:rsidP="006E20C5">
      <w:pPr>
        <w:rPr>
          <w:rFonts w:eastAsia="Arial Unicode MS"/>
          <w:lang w:val="sr-Cyrl-CS"/>
        </w:rPr>
      </w:pPr>
      <w:r w:rsidRPr="006E20C5">
        <w:rPr>
          <w:rFonts w:eastAsia="Arial Unicode MS"/>
          <w:lang w:val="sr-Cyrl-CS"/>
        </w:rPr>
        <w:t xml:space="preserve">Ако за време трајања </w:t>
      </w:r>
      <w:r w:rsidRPr="006E20C5">
        <w:rPr>
          <w:rFonts w:eastAsia="Arial Unicode MS"/>
        </w:rPr>
        <w:t>У</w:t>
      </w:r>
      <w:r w:rsidRPr="006E20C5">
        <w:rPr>
          <w:rFonts w:eastAsia="Arial Unicode MS"/>
          <w:lang w:val="sr-Cyrl-CS"/>
        </w:rPr>
        <w:t xml:space="preserve">говора </w:t>
      </w:r>
      <w:r w:rsidRPr="006E20C5">
        <w:rPr>
          <w:rFonts w:eastAsia="Arial Unicode MS"/>
        </w:rPr>
        <w:t xml:space="preserve">дође до </w:t>
      </w:r>
      <w:r w:rsidRPr="006E20C5">
        <w:rPr>
          <w:rFonts w:eastAsia="Arial Unicode MS"/>
          <w:lang w:val="sr-Cyrl-CS"/>
        </w:rPr>
        <w:t>промене роков</w:t>
      </w:r>
      <w:r w:rsidRPr="006E20C5">
        <w:rPr>
          <w:rFonts w:eastAsia="Arial Unicode MS"/>
        </w:rPr>
        <w:t>а</w:t>
      </w:r>
      <w:r w:rsidRPr="006E20C5">
        <w:rPr>
          <w:rFonts w:eastAsia="Arial Unicode MS"/>
          <w:lang w:val="sr-Cyrl-CS"/>
        </w:rPr>
        <w:t xml:space="preserve"> за извршење уговор</w:t>
      </w:r>
      <w:r w:rsidRPr="006E20C5">
        <w:rPr>
          <w:rFonts w:eastAsia="Arial Unicode MS"/>
        </w:rPr>
        <w:t>ених радова</w:t>
      </w:r>
      <w:r w:rsidRPr="006E20C5">
        <w:rPr>
          <w:rFonts w:eastAsia="Arial Unicode MS"/>
          <w:lang w:val="sr-Cyrl-CS"/>
        </w:rPr>
        <w:t xml:space="preserve">, важност </w:t>
      </w:r>
      <w:r w:rsidR="00882CF3">
        <w:rPr>
          <w:rFonts w:eastAsia="Arial Unicode MS"/>
          <w:lang w:val="sr-Cyrl-CS"/>
        </w:rPr>
        <w:t>менице</w:t>
      </w:r>
      <w:r w:rsidRPr="006E20C5">
        <w:rPr>
          <w:rFonts w:eastAsia="Arial Unicode MS"/>
          <w:lang w:val="sr-Cyrl-CS"/>
        </w:rPr>
        <w:t xml:space="preserve"> за добро извршење посла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E20C5" w:rsidRDefault="006E20C5" w:rsidP="006E20C5">
      <w:pPr>
        <w:rPr>
          <w:rFonts w:eastAsia="Arial Unicode MS"/>
          <w:lang w:val="sr-Cyrl-CS"/>
        </w:rPr>
      </w:pPr>
      <w:r w:rsidRPr="006E20C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82CF3" w:rsidRPr="00882CF3" w:rsidRDefault="00882CF3" w:rsidP="006E20C5">
      <w:pPr>
        <w:rPr>
          <w:rFonts w:eastAsia="Arial Unicode MS"/>
          <w:lang w:val="sr-Cyrl-CS"/>
        </w:rPr>
      </w:pPr>
    </w:p>
    <w:p w:rsidR="006E20C5" w:rsidRPr="006E20C5" w:rsidRDefault="00882CF3" w:rsidP="006E20C5">
      <w:pPr>
        <w:numPr>
          <w:ilvl w:val="0"/>
          <w:numId w:val="25"/>
        </w:numPr>
        <w:rPr>
          <w:rFonts w:eastAsia="Arial Unicode MS"/>
          <w:lang w:val="sr-Latn-CS"/>
        </w:rPr>
      </w:pPr>
      <w:r>
        <w:rPr>
          <w:rFonts w:eastAsia="Arial Unicode MS"/>
          <w:lang w:val="sr-Cyrl-RS"/>
        </w:rPr>
        <w:t>Меница</w:t>
      </w:r>
      <w:r w:rsidR="006E20C5" w:rsidRPr="006E20C5">
        <w:rPr>
          <w:rFonts w:eastAsia="Arial Unicode MS"/>
          <w:lang w:val="sr-Latn-CS"/>
        </w:rPr>
        <w:t xml:space="preserve"> за отклањање грешака у гарантном року</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се обавезује да у року од 5 (пет) дана пре истека </w:t>
      </w:r>
      <w:r w:rsidR="00882CF3">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6E20C5" w:rsidRPr="006E20C5" w:rsidRDefault="00882CF3" w:rsidP="006E20C5">
      <w:pPr>
        <w:rPr>
          <w:rFonts w:eastAsia="Arial Unicode MS"/>
          <w:lang w:val="sr-Cyrl-CS"/>
        </w:rPr>
      </w:pPr>
      <w:r>
        <w:rPr>
          <w:rFonts w:eastAsia="Arial Unicode MS"/>
          <w:lang w:val="sr-Cyrl-CS"/>
        </w:rPr>
        <w:t>Меница</w:t>
      </w:r>
      <w:r w:rsidR="006E20C5"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sidR="00882CF3">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РОК ЗАВРШЕТКА РАДОВА И МЕСТО ИЗВОЂЕЊА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8.</w:t>
      </w:r>
    </w:p>
    <w:p w:rsidR="006E20C5" w:rsidRPr="006E20C5" w:rsidRDefault="006E20C5" w:rsidP="006E20C5">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sidR="00FA362B">
        <w:rPr>
          <w:rFonts w:eastAsia="Arial Unicode MS"/>
          <w:lang w:val="sr-Latn-RS"/>
        </w:rPr>
        <w:t>___</w:t>
      </w:r>
      <w:r w:rsidR="00882CF3">
        <w:rPr>
          <w:rFonts w:eastAsia="Arial Unicode MS"/>
          <w:lang w:val="sr-Cyrl-CS"/>
        </w:rPr>
        <w:t xml:space="preserve"> месеци од </w:t>
      </w:r>
      <w:r w:rsidR="00FA362B">
        <w:rPr>
          <w:rFonts w:eastAsia="Arial Unicode MS"/>
          <w:lang w:val="sr-Cyrl-RS"/>
        </w:rPr>
        <w:t xml:space="preserve">ступања </w:t>
      </w:r>
      <w:r w:rsidR="00882CF3">
        <w:rPr>
          <w:rFonts w:eastAsia="Arial Unicode MS"/>
          <w:lang w:val="sr-Cyrl-CS"/>
        </w:rPr>
        <w:t>уговора</w:t>
      </w:r>
      <w:r w:rsidR="00FA362B">
        <w:rPr>
          <w:rFonts w:eastAsia="Arial Unicode MS"/>
          <w:lang w:val="sr-Cyrl-CS"/>
        </w:rPr>
        <w:t xml:space="preserve"> на снагу</w:t>
      </w:r>
      <w:r w:rsidRPr="006E20C5">
        <w:rPr>
          <w:rFonts w:eastAsia="Arial Unicode MS"/>
          <w:lang w:val="sr-Cyrl-CS"/>
        </w:rPr>
        <w:t>.</w:t>
      </w:r>
      <w:r w:rsidRPr="006E20C5">
        <w:rPr>
          <w:lang w:eastAsia="ar-SA"/>
        </w:rPr>
        <w:t xml:space="preserve"> </w:t>
      </w:r>
    </w:p>
    <w:p w:rsidR="006E20C5" w:rsidRPr="00882CF3" w:rsidRDefault="006E20C5" w:rsidP="006E20C5">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sidR="00882CF3">
        <w:rPr>
          <w:rFonts w:cs="Arial"/>
          <w:b/>
          <w:color w:val="000000" w:themeColor="text1"/>
          <w:lang w:val="sr-Cyrl-RS" w:eastAsia="zh-CN"/>
        </w:rPr>
        <w:t>А</w:t>
      </w:r>
      <w:r w:rsidR="00882CF3">
        <w:rPr>
          <w:rFonts w:eastAsia="TimesNewRomanPSMT" w:cs="Arial"/>
          <w:bCs/>
          <w:lang w:val="sr-Cyrl-RS"/>
        </w:rPr>
        <w:t>.</w:t>
      </w:r>
    </w:p>
    <w:p w:rsidR="006E20C5" w:rsidRPr="006E20C5" w:rsidRDefault="006E20C5" w:rsidP="006E20C5">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измене у току радова</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6E20C5" w:rsidRPr="006E20C5" w:rsidRDefault="006E20C5" w:rsidP="006E20C5">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E20C5" w:rsidRPr="006E20C5" w:rsidRDefault="006E20C5" w:rsidP="006E20C5">
      <w:pPr>
        <w:numPr>
          <w:ilvl w:val="0"/>
          <w:numId w:val="27"/>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Виша сила коју признају постојећи прописи</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6E20C5" w:rsidRPr="006E20C5" w:rsidRDefault="006E20C5" w:rsidP="006E20C5">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6E20C5" w:rsidRPr="006E20C5" w:rsidRDefault="006E20C5" w:rsidP="006E20C5">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ОБАВЕЗЕ НАРУЧИОЦА</w:t>
      </w:r>
    </w:p>
    <w:p w:rsidR="006E20C5" w:rsidRPr="006E20C5" w:rsidRDefault="006E20C5" w:rsidP="006E20C5">
      <w:pPr>
        <w:jc w:val="center"/>
        <w:rPr>
          <w:rFonts w:eastAsia="Arial Unicode MS"/>
          <w:b/>
          <w:lang w:val="sr-Cyrl-CS"/>
        </w:rPr>
      </w:pPr>
      <w:r w:rsidRPr="006E20C5">
        <w:rPr>
          <w:rFonts w:eastAsia="Arial Unicode MS"/>
          <w:b/>
          <w:lang w:val="sr-Cyrl-CS"/>
        </w:rPr>
        <w:t>Члан 9.</w:t>
      </w:r>
    </w:p>
    <w:p w:rsidR="006E20C5" w:rsidRPr="006E20C5" w:rsidRDefault="006E20C5" w:rsidP="006E20C5">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lastRenderedPageBreak/>
        <w:t>у року од 3 (три) дана, у писаној форми обавести Извођача радова о лицу задуженом за реализацију овог Уговора.</w:t>
      </w:r>
    </w:p>
    <w:p w:rsidR="006E20C5" w:rsidRPr="00882CF3" w:rsidRDefault="006E20C5" w:rsidP="006E20C5">
      <w:pPr>
        <w:numPr>
          <w:ilvl w:val="0"/>
          <w:numId w:val="28"/>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6E20C5" w:rsidRPr="00882CF3" w:rsidRDefault="00882CF3" w:rsidP="00882CF3">
      <w:pPr>
        <w:numPr>
          <w:ilvl w:val="0"/>
          <w:numId w:val="28"/>
        </w:numPr>
        <w:spacing w:before="0"/>
        <w:rPr>
          <w:rFonts w:eastAsia="Arial Unicode MS"/>
          <w:lang w:val="sr-Latn-CS"/>
        </w:rPr>
      </w:pPr>
      <w:r>
        <w:rPr>
          <w:rFonts w:eastAsia="Arial Unicode MS"/>
          <w:lang w:val="sr-Cyrl-RS"/>
        </w:rPr>
        <w:t xml:space="preserve">да </w:t>
      </w:r>
      <w:r w:rsidR="006E20C5" w:rsidRPr="00882CF3">
        <w:rPr>
          <w:rFonts w:eastAsia="Arial Unicode MS"/>
          <w:lang w:val="sr-Latn-CS"/>
        </w:rPr>
        <w:t>именује лице одговорно за безбедност и здравље на раду</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6E20C5" w:rsidRPr="006E20C5" w:rsidRDefault="006E20C5" w:rsidP="006E20C5">
      <w:pPr>
        <w:numPr>
          <w:ilvl w:val="0"/>
          <w:numId w:val="28"/>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6E20C5" w:rsidRPr="006E20C5" w:rsidRDefault="006E20C5" w:rsidP="006E20C5">
      <w:pPr>
        <w:rPr>
          <w:rFonts w:eastAsia="Arial Unicode MS"/>
          <w:lang w:val="sr-Cyrl-CS"/>
        </w:rPr>
      </w:pPr>
    </w:p>
    <w:p w:rsidR="006E20C5" w:rsidRPr="006E20C5" w:rsidRDefault="006E20C5" w:rsidP="006E20C5">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10.</w:t>
      </w:r>
    </w:p>
    <w:p w:rsidR="006E20C5" w:rsidRPr="006E20C5" w:rsidRDefault="006E20C5" w:rsidP="006E20C5">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6E20C5" w:rsidRPr="006E20C5" w:rsidRDefault="006E20C5" w:rsidP="006E20C5">
      <w:pPr>
        <w:numPr>
          <w:ilvl w:val="0"/>
          <w:numId w:val="53"/>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6E20C5" w:rsidRPr="006E20C5" w:rsidRDefault="006E20C5" w:rsidP="006E20C5">
      <w:pPr>
        <w:numPr>
          <w:ilvl w:val="0"/>
          <w:numId w:val="53"/>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6E20C5" w:rsidRPr="006E20C5" w:rsidRDefault="006E20C5" w:rsidP="006E20C5">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6E20C5" w:rsidRPr="00F404A8"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F404A8" w:rsidRPr="006E20C5" w:rsidRDefault="00F404A8" w:rsidP="00F404A8">
      <w:pPr>
        <w:autoSpaceDE w:val="0"/>
        <w:autoSpaceDN w:val="0"/>
        <w:adjustRightInd w:val="0"/>
        <w:spacing w:before="0"/>
        <w:ind w:left="720"/>
        <w:jc w:val="left"/>
        <w:rPr>
          <w:rFonts w:cs="Arial"/>
          <w:szCs w:val="24"/>
        </w:rPr>
      </w:pPr>
    </w:p>
    <w:p w:rsidR="006E20C5" w:rsidRPr="00F404A8"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F404A8" w:rsidRPr="006E20C5" w:rsidRDefault="00F404A8" w:rsidP="00F404A8">
      <w:pPr>
        <w:autoSpaceDE w:val="0"/>
        <w:autoSpaceDN w:val="0"/>
        <w:adjustRightInd w:val="0"/>
        <w:spacing w:before="0"/>
        <w:ind w:left="720"/>
        <w:jc w:val="left"/>
        <w:rPr>
          <w:rFonts w:cs="Arial"/>
          <w:szCs w:val="24"/>
        </w:rPr>
      </w:pP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сваких 15 дана изврши, заједно са надзорним органом, сагледавање и анализу испуњења уговорених обавеза у погледу рокова усвојених динамичким планом </w:t>
      </w:r>
      <w:r w:rsidRPr="006E20C5">
        <w:rPr>
          <w:rFonts w:cs="Arial"/>
          <w:szCs w:val="24"/>
        </w:rPr>
        <w:lastRenderedPageBreak/>
        <w:t>и о томе сачине извештај. Извештај потписују Извођач и надзорни орган, а Извођач га, преко надзорног органа, доставља Наручиоцу;</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6E20C5" w:rsidRPr="006E20C5" w:rsidRDefault="006E20C5" w:rsidP="006E20C5">
      <w:pPr>
        <w:jc w:val="center"/>
        <w:rPr>
          <w:rFonts w:eastAsia="Arial Unicode MS"/>
          <w:b/>
          <w:lang w:val="sr-Cyrl-CS"/>
        </w:rPr>
      </w:pPr>
      <w:r w:rsidRPr="006E20C5">
        <w:rPr>
          <w:rFonts w:eastAsia="Arial Unicode MS"/>
          <w:b/>
          <w:lang w:val="sr-Cyrl-CS"/>
        </w:rPr>
        <w:t>Члан 11.</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6E20C5" w:rsidRPr="006E20C5" w:rsidRDefault="006E20C5" w:rsidP="006E20C5">
      <w:pPr>
        <w:jc w:val="center"/>
        <w:rPr>
          <w:rFonts w:eastAsia="Arial Unicode MS"/>
          <w:b/>
          <w:lang w:val="sr-Cyrl-CS"/>
        </w:rPr>
      </w:pPr>
      <w:r w:rsidRPr="006E20C5">
        <w:rPr>
          <w:rFonts w:eastAsia="Arial Unicode MS"/>
          <w:b/>
          <w:lang w:val="sr-Cyrl-CS"/>
        </w:rPr>
        <w:t>Члан 12.</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6E20C5" w:rsidRPr="006E20C5" w:rsidRDefault="006E20C5"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D70A54" w:rsidRDefault="00D70A54"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lastRenderedPageBreak/>
        <w:t>КВАНТИТАТИВНИ  И  КВАЛИТАТИВНИ  ПРИЈЕМ И КОНАЧНИ ОБРАЧУН ИЗВЕДЕНИХ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13.</w:t>
      </w:r>
    </w:p>
    <w:p w:rsidR="006E20C5" w:rsidRPr="006E20C5" w:rsidRDefault="006E20C5" w:rsidP="006E20C5">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6E20C5" w:rsidRPr="006E20C5" w:rsidRDefault="006E20C5" w:rsidP="006E20C5">
      <w:pPr>
        <w:jc w:val="center"/>
        <w:rPr>
          <w:rFonts w:eastAsia="Arial Unicode MS"/>
          <w:b/>
          <w:lang w:val="sr-Cyrl-CS"/>
        </w:rPr>
      </w:pPr>
      <w:r w:rsidRPr="006E20C5">
        <w:rPr>
          <w:rFonts w:eastAsia="Arial Unicode MS"/>
          <w:b/>
          <w:lang w:val="sr-Cyrl-CS"/>
        </w:rPr>
        <w:t>Члан 14.</w:t>
      </w:r>
    </w:p>
    <w:p w:rsidR="006E20C5" w:rsidRPr="006E20C5" w:rsidRDefault="006E20C5" w:rsidP="006E20C5">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6E20C5" w:rsidRPr="006E20C5" w:rsidRDefault="006E20C5" w:rsidP="006E20C5">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6E20C5" w:rsidRPr="006E20C5" w:rsidRDefault="006E20C5" w:rsidP="006E20C5">
      <w:pPr>
        <w:jc w:val="center"/>
        <w:rPr>
          <w:rFonts w:eastAsia="Arial Unicode MS"/>
          <w:b/>
          <w:lang w:val="sr-Cyrl-CS"/>
        </w:rPr>
      </w:pPr>
      <w:r w:rsidRPr="006E20C5">
        <w:rPr>
          <w:rFonts w:eastAsia="Arial Unicode MS"/>
          <w:b/>
          <w:lang w:val="sr-Cyrl-CS"/>
        </w:rPr>
        <w:t>Члан 15.</w:t>
      </w:r>
    </w:p>
    <w:p w:rsidR="006E20C5" w:rsidRPr="006E20C5" w:rsidRDefault="006E20C5" w:rsidP="006E20C5">
      <w:pPr>
        <w:rPr>
          <w:rFonts w:eastAsia="Arial Unicode MS"/>
          <w:lang w:val="sr-Cyrl-CS"/>
        </w:rPr>
      </w:pPr>
      <w:r w:rsidRPr="006E20C5">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6E20C5" w:rsidRPr="006E20C5" w:rsidRDefault="006E20C5" w:rsidP="006E20C5">
      <w:pPr>
        <w:rPr>
          <w:rFonts w:eastAsia="Arial Unicode MS"/>
          <w:lang w:val="sr-Cyrl-CS"/>
        </w:rPr>
      </w:pPr>
      <w:r w:rsidRPr="006E20C5">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6E20C5" w:rsidRPr="006E20C5" w:rsidRDefault="006E20C5" w:rsidP="006E20C5">
      <w:pPr>
        <w:rPr>
          <w:rFonts w:eastAsia="Arial Unicode MS"/>
          <w:lang w:val="sr-Cyrl-CS"/>
        </w:rPr>
      </w:pPr>
      <w:r w:rsidRPr="006E20C5">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6E20C5" w:rsidRPr="006E20C5" w:rsidRDefault="006E20C5" w:rsidP="006E20C5">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6E20C5" w:rsidRPr="006E20C5" w:rsidRDefault="006E20C5" w:rsidP="006E20C5">
      <w:pPr>
        <w:rPr>
          <w:rFonts w:eastAsia="Arial Unicode MS"/>
          <w:lang w:val="sr-Cyrl-RS"/>
        </w:rPr>
      </w:pPr>
    </w:p>
    <w:p w:rsidR="006E20C5" w:rsidRPr="006E20C5" w:rsidRDefault="006E20C5" w:rsidP="006E20C5">
      <w:pPr>
        <w:jc w:val="center"/>
        <w:rPr>
          <w:rFonts w:eastAsia="Arial Unicode MS"/>
          <w:b/>
          <w:lang w:val="sr-Cyrl-CS"/>
        </w:rPr>
      </w:pPr>
      <w:r w:rsidRPr="006E20C5">
        <w:rPr>
          <w:rFonts w:eastAsia="Arial Unicode MS"/>
          <w:b/>
          <w:lang w:val="sr-Cyrl-CS"/>
        </w:rPr>
        <w:t>Члан 16.</w:t>
      </w:r>
    </w:p>
    <w:p w:rsidR="006E20C5" w:rsidRPr="006E20C5" w:rsidRDefault="006E20C5" w:rsidP="006E20C5">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6E20C5" w:rsidRPr="006E20C5" w:rsidRDefault="006E20C5" w:rsidP="006E20C5">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6E20C5" w:rsidRPr="006E20C5" w:rsidRDefault="006E20C5" w:rsidP="006E20C5">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6E20C5" w:rsidRPr="006E20C5" w:rsidRDefault="006E20C5" w:rsidP="006E20C5">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6E20C5" w:rsidRPr="006E20C5" w:rsidRDefault="006E20C5" w:rsidP="006E20C5">
      <w:pPr>
        <w:jc w:val="center"/>
        <w:rPr>
          <w:rFonts w:eastAsia="Arial Unicode MS"/>
          <w:b/>
          <w:lang w:val="sr-Cyrl-CS"/>
        </w:rPr>
      </w:pPr>
      <w:r w:rsidRPr="006E20C5">
        <w:rPr>
          <w:rFonts w:eastAsia="Arial Unicode MS"/>
          <w:b/>
          <w:lang w:val="sr-Cyrl-CS"/>
        </w:rPr>
        <w:t>Члан 17.</w:t>
      </w:r>
    </w:p>
    <w:p w:rsidR="006E20C5" w:rsidRPr="006E20C5" w:rsidRDefault="006E20C5" w:rsidP="006E20C5">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6E20C5" w:rsidRPr="006E20C5" w:rsidRDefault="006E20C5" w:rsidP="006E20C5">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18.</w:t>
      </w:r>
    </w:p>
    <w:p w:rsidR="006E20C5" w:rsidRPr="006E20C5" w:rsidRDefault="006E20C5" w:rsidP="006E20C5">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E20C5" w:rsidRPr="006E20C5" w:rsidRDefault="006E20C5" w:rsidP="006E20C5">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6E20C5" w:rsidRPr="006E20C5" w:rsidRDefault="006E20C5" w:rsidP="006E20C5">
      <w:pPr>
        <w:jc w:val="center"/>
        <w:rPr>
          <w:rFonts w:eastAsia="Arial Unicode MS"/>
          <w:b/>
          <w:lang w:val="sr-Cyrl-CS"/>
        </w:rPr>
      </w:pPr>
      <w:r w:rsidRPr="006E20C5">
        <w:rPr>
          <w:rFonts w:eastAsia="Arial Unicode MS"/>
          <w:b/>
          <w:lang w:val="sr-Cyrl-CS"/>
        </w:rPr>
        <w:t>Члан 19.</w:t>
      </w:r>
    </w:p>
    <w:p w:rsidR="006E20C5" w:rsidRPr="006E20C5" w:rsidRDefault="006E20C5" w:rsidP="006E20C5">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6E20C5" w:rsidRPr="006E20C5" w:rsidRDefault="006E20C5" w:rsidP="006E20C5">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ЗАШТИТА НА ГРАДИЛИШТУ</w:t>
      </w:r>
    </w:p>
    <w:p w:rsidR="006E20C5" w:rsidRPr="006E20C5" w:rsidRDefault="006E20C5" w:rsidP="006E20C5">
      <w:pPr>
        <w:jc w:val="center"/>
        <w:rPr>
          <w:rFonts w:eastAsia="Arial Unicode MS"/>
          <w:b/>
          <w:lang w:val="sr-Cyrl-CS"/>
        </w:rPr>
      </w:pPr>
      <w:r w:rsidRPr="006E20C5">
        <w:rPr>
          <w:rFonts w:eastAsia="Arial Unicode MS"/>
          <w:b/>
          <w:lang w:val="sr-Cyrl-CS"/>
        </w:rPr>
        <w:t>Члан 20.</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6E20C5" w:rsidRPr="006E20C5" w:rsidRDefault="006E20C5" w:rsidP="006E20C5">
      <w:pPr>
        <w:rPr>
          <w:rFonts w:eastAsia="Arial Unicode MS"/>
          <w:lang w:val="ru-RU"/>
        </w:rPr>
      </w:pPr>
      <w:r w:rsidRPr="006E20C5">
        <w:rPr>
          <w:rFonts w:eastAsia="Arial Unicode MS"/>
          <w:lang w:val="ru-RU"/>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E20C5" w:rsidRPr="006E20C5" w:rsidRDefault="006E20C5" w:rsidP="006E20C5">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21.</w:t>
      </w:r>
    </w:p>
    <w:p w:rsidR="006E20C5" w:rsidRPr="006E20C5" w:rsidRDefault="006E20C5" w:rsidP="006E20C5">
      <w:pPr>
        <w:rPr>
          <w:rFonts w:eastAsia="Arial Unicode MS"/>
          <w:lang w:val="sr-Cyrl-CS"/>
        </w:rPr>
      </w:pPr>
      <w:r w:rsidRPr="006E20C5">
        <w:rPr>
          <w:rFonts w:eastAsia="Arial Unicode MS"/>
          <w:lang w:val="sr-Cyrl-CS"/>
        </w:rPr>
        <w:t>Извођач радова је посебно обавезан:</w:t>
      </w:r>
    </w:p>
    <w:p w:rsidR="006E20C5" w:rsidRPr="006E20C5" w:rsidRDefault="006E20C5" w:rsidP="006E20C5">
      <w:pPr>
        <w:numPr>
          <w:ilvl w:val="0"/>
          <w:numId w:val="30"/>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6E20C5" w:rsidRPr="006E20C5" w:rsidRDefault="006E20C5" w:rsidP="006E20C5">
      <w:pPr>
        <w:jc w:val="center"/>
        <w:rPr>
          <w:rFonts w:eastAsia="Arial Unicode MS"/>
          <w:b/>
          <w:lang w:val="sr-Cyrl-CS"/>
        </w:rPr>
      </w:pPr>
      <w:r w:rsidRPr="006E20C5">
        <w:rPr>
          <w:rFonts w:eastAsia="Arial Unicode MS"/>
          <w:b/>
          <w:lang w:val="sr-Cyrl-CS"/>
        </w:rPr>
        <w:t>Члан 22.</w:t>
      </w:r>
    </w:p>
    <w:p w:rsidR="006E20C5" w:rsidRPr="006E20C5" w:rsidRDefault="006E20C5" w:rsidP="006E20C5">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ГАРАНТНИ РОК</w:t>
      </w:r>
    </w:p>
    <w:p w:rsidR="006E20C5" w:rsidRPr="006E20C5" w:rsidRDefault="006E20C5" w:rsidP="006E20C5">
      <w:pPr>
        <w:jc w:val="center"/>
        <w:rPr>
          <w:rFonts w:eastAsia="Arial Unicode MS"/>
          <w:b/>
          <w:lang w:val="sr-Cyrl-CS"/>
        </w:rPr>
      </w:pPr>
      <w:r w:rsidRPr="006E20C5">
        <w:rPr>
          <w:rFonts w:eastAsia="Arial Unicode MS"/>
          <w:b/>
          <w:lang w:val="sr-Cyrl-CS"/>
        </w:rPr>
        <w:t>Члан 23.</w:t>
      </w:r>
    </w:p>
    <w:p w:rsidR="006E20C5" w:rsidRPr="006E20C5" w:rsidRDefault="006E20C5" w:rsidP="006E20C5">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sidRPr="006E20C5">
        <w:rPr>
          <w:rFonts w:eastAsia="Arial Unicode MS"/>
          <w:lang w:val="sr-Cyrl-CS"/>
        </w:rPr>
        <w:t xml:space="preserve">изведене радове износи 24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6E20C5" w:rsidRPr="006E20C5" w:rsidRDefault="006E20C5" w:rsidP="006E20C5">
      <w:pPr>
        <w:rPr>
          <w:rFonts w:eastAsia="Arial Unicode MS"/>
          <w:lang w:val="sr-Cyrl-CS"/>
        </w:rPr>
      </w:pPr>
    </w:p>
    <w:p w:rsidR="00D26E26" w:rsidRDefault="00D26E26" w:rsidP="006E20C5">
      <w:pPr>
        <w:rPr>
          <w:rFonts w:eastAsia="Arial Unicode MS"/>
          <w:b/>
          <w:lang w:val="sr-Cyrl-CS"/>
        </w:rPr>
      </w:pPr>
    </w:p>
    <w:p w:rsidR="00D26E26" w:rsidRDefault="00D26E26" w:rsidP="006E20C5">
      <w:pPr>
        <w:rPr>
          <w:rFonts w:eastAsia="Arial Unicode MS"/>
          <w:b/>
          <w:lang w:val="sr-Cyrl-CS"/>
        </w:rPr>
      </w:pPr>
    </w:p>
    <w:p w:rsidR="00D26E26" w:rsidRDefault="00D26E26" w:rsidP="006E20C5">
      <w:pPr>
        <w:rPr>
          <w:rFonts w:eastAsia="Arial Unicode MS"/>
          <w:b/>
          <w:lang w:val="sr-Cyrl-CS"/>
        </w:rPr>
      </w:pPr>
    </w:p>
    <w:p w:rsidR="00943960" w:rsidRDefault="00943960" w:rsidP="006E20C5">
      <w:pPr>
        <w:rPr>
          <w:rFonts w:eastAsia="Arial Unicode MS"/>
          <w:b/>
        </w:rPr>
      </w:pPr>
    </w:p>
    <w:p w:rsidR="00943960" w:rsidRDefault="00943960" w:rsidP="006E20C5">
      <w:pPr>
        <w:rPr>
          <w:rFonts w:eastAsia="Arial Unicode MS"/>
          <w:b/>
        </w:rPr>
      </w:pPr>
    </w:p>
    <w:p w:rsidR="00943960" w:rsidRDefault="00943960" w:rsidP="006E20C5">
      <w:pPr>
        <w:rPr>
          <w:rFonts w:eastAsia="Arial Unicode MS"/>
          <w:b/>
        </w:rPr>
      </w:pPr>
    </w:p>
    <w:p w:rsidR="006E20C5" w:rsidRPr="006E20C5" w:rsidRDefault="006E20C5" w:rsidP="006E20C5">
      <w:pPr>
        <w:rPr>
          <w:rFonts w:eastAsia="Arial Unicode MS"/>
          <w:b/>
          <w:lang w:val="sr-Cyrl-CS"/>
        </w:rPr>
      </w:pPr>
      <w:r w:rsidRPr="006E20C5">
        <w:rPr>
          <w:rFonts w:eastAsia="Arial Unicode MS"/>
          <w:b/>
          <w:lang w:val="sr-Cyrl-CS"/>
        </w:rPr>
        <w:lastRenderedPageBreak/>
        <w:t>ВИШ</w:t>
      </w:r>
      <w:r w:rsidRPr="006E20C5">
        <w:rPr>
          <w:rFonts w:eastAsia="Arial Unicode MS"/>
          <w:b/>
        </w:rPr>
        <w:t>АК РАДОВА</w:t>
      </w:r>
      <w:r w:rsidRPr="006E20C5">
        <w:rPr>
          <w:rFonts w:eastAsia="Arial Unicode MS"/>
          <w:b/>
          <w:lang w:val="sr-Cyrl-CS"/>
        </w:rPr>
        <w:t xml:space="preserve"> И НЕПРЕДВИЂЕНИ РАДОВИ</w:t>
      </w:r>
    </w:p>
    <w:p w:rsidR="006E20C5" w:rsidRPr="006E20C5" w:rsidRDefault="006E20C5" w:rsidP="006E20C5">
      <w:pPr>
        <w:jc w:val="center"/>
        <w:rPr>
          <w:rFonts w:eastAsia="Arial Unicode MS"/>
          <w:b/>
          <w:lang w:val="sr-Cyrl-CS"/>
        </w:rPr>
      </w:pPr>
      <w:r w:rsidRPr="006E20C5">
        <w:rPr>
          <w:rFonts w:eastAsia="Arial Unicode MS"/>
          <w:b/>
          <w:lang w:val="sr-Cyrl-CS"/>
        </w:rPr>
        <w:t>Члан 24.</w:t>
      </w:r>
    </w:p>
    <w:p w:rsidR="006E20C5" w:rsidRPr="006E20C5" w:rsidRDefault="006E20C5" w:rsidP="006E20C5">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6E20C5" w:rsidRPr="006E20C5" w:rsidRDefault="006E20C5" w:rsidP="006E20C5">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6E20C5" w:rsidRPr="006E20C5" w:rsidRDefault="006E20C5" w:rsidP="006E20C5">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6E20C5" w:rsidRPr="006E20C5" w:rsidRDefault="006E20C5" w:rsidP="006E20C5">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6E20C5" w:rsidRPr="006E20C5" w:rsidRDefault="006E20C5" w:rsidP="006E20C5">
      <w:pPr>
        <w:jc w:val="center"/>
        <w:rPr>
          <w:rFonts w:eastAsia="Arial Unicode MS"/>
        </w:rPr>
      </w:pPr>
      <w:r w:rsidRPr="006E20C5">
        <w:rPr>
          <w:rFonts w:eastAsia="Arial Unicode MS"/>
          <w:b/>
        </w:rPr>
        <w:t>Члан 25</w:t>
      </w:r>
      <w:r w:rsidRPr="006E20C5">
        <w:rPr>
          <w:rFonts w:eastAsia="Arial Unicode MS"/>
        </w:rPr>
        <w:t>.</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6E20C5" w:rsidRPr="006E20C5" w:rsidRDefault="006E20C5" w:rsidP="006E20C5">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6E20C5" w:rsidRPr="006E20C5" w:rsidRDefault="006E20C5" w:rsidP="006E20C5">
      <w:pPr>
        <w:jc w:val="center"/>
        <w:rPr>
          <w:rFonts w:eastAsia="Arial Unicode MS"/>
          <w:b/>
          <w:lang w:val="ru-RU"/>
        </w:rPr>
      </w:pPr>
      <w:r w:rsidRPr="006E20C5">
        <w:rPr>
          <w:rFonts w:eastAsia="Arial Unicode MS"/>
          <w:b/>
          <w:lang w:val="ru-RU"/>
        </w:rPr>
        <w:t>Члан 26.</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6E20C5" w:rsidRPr="006E20C5" w:rsidRDefault="006E20C5" w:rsidP="006E20C5">
      <w:pPr>
        <w:rPr>
          <w:rFonts w:eastAsia="Arial Unicode MS"/>
          <w:lang w:val="ru-RU"/>
        </w:rPr>
      </w:pPr>
    </w:p>
    <w:p w:rsidR="006E20C5" w:rsidRPr="006E20C5" w:rsidRDefault="006E20C5" w:rsidP="006E20C5">
      <w:pPr>
        <w:rPr>
          <w:rFonts w:eastAsia="Arial Unicode MS"/>
          <w:b/>
          <w:lang w:val="sr-Cyrl-CS"/>
        </w:rPr>
      </w:pPr>
      <w:r w:rsidRPr="006E20C5">
        <w:rPr>
          <w:rFonts w:eastAsia="Arial Unicode MS"/>
          <w:b/>
          <w:lang w:val="sr-Cyrl-CS"/>
        </w:rPr>
        <w:t>ВИША СИЛА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w:t>
      </w:r>
      <w:r w:rsidRPr="006E20C5">
        <w:rPr>
          <w:rFonts w:eastAsia="Arial Unicode MS"/>
        </w:rPr>
        <w:lastRenderedPageBreak/>
        <w:t xml:space="preserve">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E20C5" w:rsidRPr="006E20C5" w:rsidRDefault="006E20C5" w:rsidP="006E20C5">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6E20C5" w:rsidRPr="006E20C5" w:rsidRDefault="006E20C5" w:rsidP="006E20C5">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6E20C5" w:rsidRPr="006E20C5" w:rsidRDefault="006E20C5" w:rsidP="006E20C5">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ЛИЦЕ ЗАДУЖЕНО ЗА РЕАЛИЗАЦИЈУ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6E20C5" w:rsidRPr="006E20C5" w:rsidRDefault="006E20C5" w:rsidP="006E20C5">
      <w:pPr>
        <w:rPr>
          <w:rFonts w:eastAsia="Arial Unicode MS"/>
          <w:lang w:val="sr-Cyrl-CS"/>
        </w:rPr>
      </w:pPr>
      <w:r w:rsidRPr="006E20C5">
        <w:rPr>
          <w:rFonts w:eastAsia="Arial Unicode MS"/>
          <w:lang w:val="sr-Cyrl-CS"/>
        </w:rPr>
        <w:t>Именовани је дужан да врши следеће послове:</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степена и динамике реализације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датума истека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6E20C5" w:rsidRPr="006E20C5" w:rsidRDefault="006E20C5" w:rsidP="006E20C5">
      <w:pPr>
        <w:rPr>
          <w:rFonts w:eastAsia="Arial Unicode MS"/>
          <w:lang w:val="sr-Cyrl-CS"/>
        </w:rPr>
      </w:pPr>
      <w:r w:rsidRPr="006E20C5">
        <w:rPr>
          <w:rFonts w:eastAsia="Arial Unicode MS"/>
          <w:lang w:val="sr-Cyrl-CS"/>
        </w:rPr>
        <w:t>Извођач радова именује  ________________________</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РАСКИД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6E20C5" w:rsidRPr="006E20C5" w:rsidRDefault="006E20C5" w:rsidP="006E20C5">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6E20C5" w:rsidRPr="006E20C5" w:rsidRDefault="006E20C5" w:rsidP="006E20C5">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6E20C5" w:rsidRPr="006E20C5" w:rsidRDefault="006E20C5" w:rsidP="006E20C5">
      <w:pPr>
        <w:spacing w:before="0"/>
        <w:rPr>
          <w:rFonts w:eastAsia="Arial Unicode MS"/>
        </w:rPr>
      </w:pPr>
      <w:r w:rsidRPr="006E20C5">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6E20C5" w:rsidRPr="006E20C5" w:rsidRDefault="006E20C5" w:rsidP="006E20C5">
      <w:pPr>
        <w:rPr>
          <w:rFonts w:eastAsia="Arial Unicode M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РЕШАВАЊЕ СПОРОВА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6E20C5" w:rsidRPr="006E20C5" w:rsidRDefault="006E20C5" w:rsidP="006E20C5">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ЗАВРШНЕ ОДРЕДБЕ</w:t>
      </w:r>
    </w:p>
    <w:p w:rsidR="006E20C5" w:rsidRPr="006E20C5" w:rsidRDefault="006E20C5" w:rsidP="006E20C5">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6E20C5" w:rsidRPr="006E20C5" w:rsidRDefault="006E20C5" w:rsidP="006E20C5">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6E20C5" w:rsidRPr="006E20C5" w:rsidRDefault="006E20C5" w:rsidP="006E20C5">
      <w:pPr>
        <w:rPr>
          <w:rFonts w:eastAsia="Arial Unicode MS"/>
        </w:rPr>
      </w:pPr>
      <w:r w:rsidRPr="006E20C5">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6E20C5" w:rsidRPr="006E20C5" w:rsidRDefault="006E20C5" w:rsidP="006E20C5">
      <w:pPr>
        <w:jc w:val="center"/>
        <w:rPr>
          <w:rFonts w:eastAsia="Arial Unicode MS"/>
        </w:rPr>
      </w:pPr>
    </w:p>
    <w:p w:rsidR="006E20C5" w:rsidRPr="006E20C5" w:rsidRDefault="006E20C5" w:rsidP="006E20C5">
      <w:pPr>
        <w:jc w:val="center"/>
        <w:rPr>
          <w:rFonts w:eastAsia="Arial Unicode MS"/>
          <w:b/>
        </w:rPr>
      </w:pPr>
      <w:r w:rsidRPr="006E20C5">
        <w:rPr>
          <w:rFonts w:eastAsia="Arial Unicode MS"/>
          <w:b/>
        </w:rPr>
        <w:t>Члан 32.</w:t>
      </w:r>
    </w:p>
    <w:p w:rsidR="006E20C5" w:rsidRPr="006E20C5" w:rsidRDefault="006E20C5" w:rsidP="006E20C5">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6E20C5" w:rsidRPr="006E20C5" w:rsidRDefault="006E20C5" w:rsidP="006E20C5">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испуни одложни услов и достави банкарске гаранције из члана 7. овог Уговора.</w:t>
      </w:r>
    </w:p>
    <w:p w:rsidR="006E20C5" w:rsidRPr="006E20C5" w:rsidRDefault="006E20C5" w:rsidP="006E20C5">
      <w:pPr>
        <w:rPr>
          <w:rFonts w:eastAsia="Arial Unicode MS"/>
          <w:lang w:val="sr-Cyrl-RS"/>
        </w:rPr>
      </w:pPr>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sidR="006510BA">
        <w:rPr>
          <w:rFonts w:eastAsia="Arial Unicode MS"/>
          <w:lang w:val="sr-Cyrl-RS"/>
        </w:rPr>
        <w:t>највише 15</w:t>
      </w:r>
      <w:r w:rsidRPr="006E20C5">
        <w:rPr>
          <w:rFonts w:eastAsia="Arial Unicode MS"/>
          <w:lang w:val="sr-Cyrl-RS"/>
        </w:rPr>
        <w:t xml:space="preserve"> месеци од </w:t>
      </w:r>
      <w:r w:rsidR="006510BA">
        <w:rPr>
          <w:rFonts w:eastAsia="Arial Unicode MS"/>
          <w:lang w:val="sr-Cyrl-RS"/>
        </w:rPr>
        <w:t>ступања</w:t>
      </w:r>
      <w:r w:rsidRPr="006E20C5">
        <w:rPr>
          <w:rFonts w:eastAsia="Arial Unicode MS"/>
          <w:lang w:val="sr-Cyrl-RS"/>
        </w:rPr>
        <w:t xml:space="preserve"> уговора</w:t>
      </w:r>
      <w:r w:rsidR="006510BA">
        <w:rPr>
          <w:rFonts w:eastAsia="Arial Unicode MS"/>
          <w:lang w:val="sr-Cyrl-RS"/>
        </w:rPr>
        <w:t xml:space="preserve"> на снагу</w:t>
      </w:r>
      <w:r w:rsidRPr="006E20C5">
        <w:rPr>
          <w:rFonts w:eastAsia="Arial Unicode MS"/>
          <w:lang w:val="sr-Cyrl-RS"/>
        </w:rPr>
        <w:t>.</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6E20C5" w:rsidRPr="006E20C5" w:rsidRDefault="006E20C5" w:rsidP="006E20C5">
      <w:pPr>
        <w:numPr>
          <w:ilvl w:val="0"/>
          <w:numId w:val="33"/>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Техничка спецификација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6E20C5" w:rsidRPr="006E20C5" w:rsidRDefault="006E20C5" w:rsidP="006E20C5">
      <w:pPr>
        <w:numPr>
          <w:ilvl w:val="0"/>
          <w:numId w:val="33"/>
        </w:numPr>
        <w:spacing w:before="0"/>
        <w:rPr>
          <w:rFonts w:eastAsia="Arial Unicode MS"/>
          <w:lang w:val="sr-Latn-CS"/>
        </w:rPr>
      </w:pPr>
      <w:r w:rsidRPr="006E20C5">
        <w:rPr>
          <w:rFonts w:eastAsia="Arial Unicode MS"/>
        </w:rPr>
        <w:t>Споразум о заједничком наступању</w:t>
      </w:r>
    </w:p>
    <w:p w:rsidR="006E20C5" w:rsidRPr="006E20C5" w:rsidRDefault="006E20C5" w:rsidP="006E20C5">
      <w:pPr>
        <w:rPr>
          <w:rFonts w:eastAsia="Arial Unicode MS"/>
          <w:lang w:val="sr-Cyrl-CS"/>
        </w:rPr>
      </w:pPr>
    </w:p>
    <w:p w:rsidR="00D26E26" w:rsidRDefault="00D26E26"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lastRenderedPageBreak/>
        <w:t>Члан 3</w:t>
      </w:r>
      <w:r w:rsidRPr="006E20C5">
        <w:rPr>
          <w:rFonts w:eastAsia="Arial Unicode MS"/>
          <w:b/>
        </w:rPr>
        <w:t>5</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6E20C5" w:rsidRPr="006E20C5" w:rsidRDefault="006E20C5" w:rsidP="006E20C5">
      <w:pP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6E20C5" w:rsidRPr="006E20C5" w:rsidRDefault="006E20C5" w:rsidP="006E20C5">
      <w:pPr>
        <w:rPr>
          <w:rFonts w:eastAsia="Arial Unicode MS"/>
          <w:lang w:val="sr-Cyrl-CS"/>
        </w:rPr>
      </w:pP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6E20C5" w:rsidRPr="006E20C5" w:rsidRDefault="006E20C5" w:rsidP="006E20C5">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r w:rsidRPr="006E20C5">
        <w:rPr>
          <w:rFonts w:cs="Arial"/>
          <w:b/>
          <w:color w:val="FF0000"/>
        </w:rPr>
        <w:t>Назив</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rPr>
      </w:pPr>
      <w:r w:rsidRPr="006E20C5">
        <w:rPr>
          <w:rFonts w:cs="Arial"/>
        </w:rPr>
        <w:t>___________________________________                             ________________________</w:t>
      </w:r>
    </w:p>
    <w:p w:rsidR="006E20C5" w:rsidRPr="006E20C5" w:rsidRDefault="006E20C5" w:rsidP="006E20C5">
      <w:pPr>
        <w:tabs>
          <w:tab w:val="left" w:pos="567"/>
        </w:tabs>
        <w:spacing w:before="0"/>
        <w:rPr>
          <w:rFonts w:cs="Arial"/>
          <w:b/>
        </w:rPr>
      </w:pPr>
      <w:r w:rsidRPr="006E20C5">
        <w:rPr>
          <w:rFonts w:cs="Arial"/>
        </w:rPr>
        <w:t xml:space="preserve">                                                                               </w:t>
      </w:r>
      <w:r w:rsidRPr="006E20C5">
        <w:rPr>
          <w:rFonts w:cs="Arial"/>
          <w:b/>
        </w:rPr>
        <w:t>М.П.</w:t>
      </w:r>
    </w:p>
    <w:p w:rsidR="006E20C5" w:rsidRPr="006E20C5" w:rsidRDefault="006E20C5" w:rsidP="006E20C5">
      <w:pPr>
        <w:spacing w:before="0"/>
        <w:rPr>
          <w:rFonts w:cs="Arial"/>
          <w:color w:val="00B0F0"/>
        </w:rPr>
      </w:pPr>
      <w:r w:rsidRPr="006E20C5">
        <w:rPr>
          <w:rFonts w:cs="Arial"/>
        </w:rPr>
        <w:t>Финансијски директор огранка ТЕНТ,</w:t>
      </w:r>
      <w:r w:rsidRPr="006E20C5">
        <w:rPr>
          <w:rFonts w:cs="Arial"/>
          <w:color w:val="00B0F0"/>
        </w:rPr>
        <w:t xml:space="preserve">                  </w:t>
      </w:r>
      <w:r w:rsidRPr="006E20C5">
        <w:rPr>
          <w:rFonts w:cs="Arial"/>
          <w:color w:val="FF0000"/>
        </w:rPr>
        <w:t>име и презиме,функција</w:t>
      </w:r>
      <w:r w:rsidRPr="006E20C5">
        <w:rPr>
          <w:rFonts w:cs="Arial"/>
        </w:rPr>
        <w:t xml:space="preserve">                                            Милорад Лазић, дипл.екон.                                                                             </w:t>
      </w:r>
    </w:p>
    <w:p w:rsidR="006E20C5" w:rsidRPr="006E20C5" w:rsidRDefault="006E20C5" w:rsidP="006E20C5">
      <w:pPr>
        <w:tabs>
          <w:tab w:val="left" w:pos="567"/>
        </w:tabs>
        <w:spacing w:before="0"/>
        <w:rPr>
          <w:rFonts w:cs="Arial"/>
        </w:rPr>
      </w:pPr>
    </w:p>
    <w:p w:rsidR="006E20C5" w:rsidRPr="006E20C5" w:rsidRDefault="006E20C5" w:rsidP="006E20C5">
      <w:pPr>
        <w:rPr>
          <w:rFonts w:eastAsia="Arial Unicode MS"/>
          <w:b/>
          <w:lang w:val="sr-Cyrl-CS"/>
        </w:rPr>
      </w:pPr>
    </w:p>
    <w:p w:rsidR="006E20C5" w:rsidRPr="006E20C5" w:rsidRDefault="006E20C5" w:rsidP="006E20C5">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E20C5" w:rsidRPr="006E20C5" w:rsidRDefault="006E20C5" w:rsidP="006E20C5">
      <w:pPr>
        <w:spacing w:before="0"/>
        <w:jc w:val="left"/>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6E20C5">
      <w:pPr>
        <w:numPr>
          <w:ilvl w:val="0"/>
          <w:numId w:val="54"/>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6E20C5">
      <w:pPr>
        <w:numPr>
          <w:ilvl w:val="0"/>
          <w:numId w:val="54"/>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6E20C5">
      <w:pPr>
        <w:numPr>
          <w:ilvl w:val="0"/>
          <w:numId w:val="54"/>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6E20C5">
      <w:pPr>
        <w:numPr>
          <w:ilvl w:val="0"/>
          <w:numId w:val="54"/>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6E20C5">
      <w:pPr>
        <w:numPr>
          <w:ilvl w:val="0"/>
          <w:numId w:val="54"/>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6E20C5">
      <w:pPr>
        <w:numPr>
          <w:ilvl w:val="0"/>
          <w:numId w:val="54"/>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6E20C5">
      <w:pPr>
        <w:numPr>
          <w:ilvl w:val="0"/>
          <w:numId w:val="54"/>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6E20C5">
      <w:pPr>
        <w:numPr>
          <w:ilvl w:val="0"/>
          <w:numId w:val="54"/>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6E20C5">
      <w:pPr>
        <w:numPr>
          <w:ilvl w:val="0"/>
          <w:numId w:val="54"/>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6E20C5">
      <w:pPr>
        <w:numPr>
          <w:ilvl w:val="0"/>
          <w:numId w:val="54"/>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6E20C5">
      <w:pPr>
        <w:numPr>
          <w:ilvl w:val="0"/>
          <w:numId w:val="54"/>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6E20C5">
      <w:pPr>
        <w:numPr>
          <w:ilvl w:val="0"/>
          <w:numId w:val="54"/>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6E20C5">
      <w:pPr>
        <w:numPr>
          <w:ilvl w:val="0"/>
          <w:numId w:val="54"/>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6E20C5">
      <w:pPr>
        <w:numPr>
          <w:ilvl w:val="0"/>
          <w:numId w:val="54"/>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6E20C5">
      <w:pPr>
        <w:numPr>
          <w:ilvl w:val="0"/>
          <w:numId w:val="54"/>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6E20C5">
      <w:pPr>
        <w:numPr>
          <w:ilvl w:val="0"/>
          <w:numId w:val="54"/>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6E20C5">
      <w:pPr>
        <w:numPr>
          <w:ilvl w:val="0"/>
          <w:numId w:val="54"/>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6E20C5">
      <w:pPr>
        <w:numPr>
          <w:ilvl w:val="0"/>
          <w:numId w:val="54"/>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6E20C5">
      <w:pPr>
        <w:numPr>
          <w:ilvl w:val="0"/>
          <w:numId w:val="54"/>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6E20C5">
      <w:pPr>
        <w:numPr>
          <w:ilvl w:val="0"/>
          <w:numId w:val="54"/>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6E20C5">
      <w:pPr>
        <w:numPr>
          <w:ilvl w:val="0"/>
          <w:numId w:val="54"/>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6E20C5">
      <w:pPr>
        <w:numPr>
          <w:ilvl w:val="0"/>
          <w:numId w:val="54"/>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6E20C5">
      <w:pPr>
        <w:numPr>
          <w:ilvl w:val="0"/>
          <w:numId w:val="54"/>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6E20C5">
      <w:pPr>
        <w:numPr>
          <w:ilvl w:val="0"/>
          <w:numId w:val="54"/>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6E20C5">
      <w:pPr>
        <w:numPr>
          <w:ilvl w:val="0"/>
          <w:numId w:val="54"/>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6E20C5">
      <w:pPr>
        <w:numPr>
          <w:ilvl w:val="0"/>
          <w:numId w:val="55"/>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6E20C5">
      <w:pPr>
        <w:numPr>
          <w:ilvl w:val="0"/>
          <w:numId w:val="55"/>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6E20C5">
      <w:pPr>
        <w:numPr>
          <w:ilvl w:val="0"/>
          <w:numId w:val="55"/>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6E20C5">
      <w:pPr>
        <w:numPr>
          <w:ilvl w:val="0"/>
          <w:numId w:val="55"/>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6E20C5">
      <w:pPr>
        <w:numPr>
          <w:ilvl w:val="0"/>
          <w:numId w:val="55"/>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6E20C5">
      <w:pPr>
        <w:numPr>
          <w:ilvl w:val="0"/>
          <w:numId w:val="55"/>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6E20C5">
      <w:pPr>
        <w:numPr>
          <w:ilvl w:val="0"/>
          <w:numId w:val="55"/>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6E20C5">
      <w:pPr>
        <w:numPr>
          <w:ilvl w:val="1"/>
          <w:numId w:val="56"/>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92"/>
      <w:footerReference w:type="even" r:id="rId193"/>
      <w:footerReference w:type="default" r:id="rId194"/>
      <w:headerReference w:type="first" r:id="rId195"/>
      <w:footerReference w:type="first" r:id="rId19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2A9" w:rsidRDefault="007C62A9">
      <w:r>
        <w:separator/>
      </w:r>
    </w:p>
    <w:p w:rsidR="007C62A9" w:rsidRDefault="007C62A9"/>
  </w:endnote>
  <w:endnote w:type="continuationSeparator" w:id="0">
    <w:p w:rsidR="007C62A9" w:rsidRDefault="007C62A9">
      <w:r>
        <w:continuationSeparator/>
      </w:r>
    </w:p>
    <w:p w:rsidR="007C62A9" w:rsidRDefault="007C62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412" w:rsidRDefault="00B0141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01412" w:rsidRDefault="00B01412" w:rsidP="00841BE7">
    <w:pPr>
      <w:pStyle w:val="Footer"/>
      <w:ind w:right="360"/>
    </w:pPr>
  </w:p>
  <w:p w:rsidR="00B01412" w:rsidRDefault="00B0141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412" w:rsidRPr="00EC5BB4" w:rsidRDefault="00B0141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D339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D3394">
      <w:rPr>
        <w:rStyle w:val="PageNumber"/>
        <w:rFonts w:cs="Arial"/>
        <w:b/>
        <w:noProof/>
        <w:szCs w:val="24"/>
      </w:rPr>
      <w:t>103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412" w:rsidRPr="00EC5BB4" w:rsidRDefault="00B0141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F69F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F69F6">
      <w:rPr>
        <w:rStyle w:val="PageNumber"/>
        <w:rFonts w:cs="Arial"/>
        <w:b/>
        <w:noProof/>
        <w:szCs w:val="24"/>
      </w:rPr>
      <w:t>103</w:t>
    </w:r>
    <w:r w:rsidRPr="00EC5BB4">
      <w:rPr>
        <w:rStyle w:val="PageNumber"/>
        <w:rFonts w:cs="Arial"/>
        <w:b/>
        <w:szCs w:val="24"/>
      </w:rPr>
      <w:fldChar w:fldCharType="end"/>
    </w:r>
  </w:p>
  <w:p w:rsidR="00B01412" w:rsidRDefault="00B014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2A9" w:rsidRDefault="007C62A9">
      <w:r>
        <w:separator/>
      </w:r>
    </w:p>
    <w:p w:rsidR="007C62A9" w:rsidRDefault="007C62A9"/>
  </w:footnote>
  <w:footnote w:type="continuationSeparator" w:id="0">
    <w:p w:rsidR="007C62A9" w:rsidRDefault="007C62A9">
      <w:r>
        <w:continuationSeparator/>
      </w:r>
    </w:p>
    <w:p w:rsidR="007C62A9" w:rsidRDefault="007C62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412" w:rsidRDefault="00B01412" w:rsidP="004276AD">
    <w:pPr>
      <w:pStyle w:val="Header"/>
      <w:rPr>
        <w:sz w:val="20"/>
      </w:rPr>
    </w:pPr>
  </w:p>
  <w:p w:rsidR="00B01412" w:rsidRDefault="00B01412" w:rsidP="00810481">
    <w:pPr>
      <w:pStyle w:val="Header"/>
      <w:spacing w:before="0"/>
      <w:rPr>
        <w:szCs w:val="24"/>
      </w:rPr>
    </w:pPr>
    <w:r w:rsidRPr="00113B84">
      <w:rPr>
        <w:szCs w:val="24"/>
      </w:rPr>
      <w:t xml:space="preserve">ЈП „Електропривреда Србије“ Београд    Конкурсна документација </w:t>
    </w:r>
  </w:p>
  <w:p w:rsidR="00B01412" w:rsidRPr="00113B84" w:rsidRDefault="00B01412"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Н/3000/0502/2016 (1081/2016)</w:t>
    </w:r>
  </w:p>
  <w:p w:rsidR="00B01412" w:rsidRPr="004276AD" w:rsidRDefault="00B0141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412" w:rsidRDefault="00B01412" w:rsidP="004276AD">
    <w:pPr>
      <w:pStyle w:val="Header"/>
    </w:pPr>
  </w:p>
  <w:p w:rsidR="00B01412" w:rsidRDefault="00B01412" w:rsidP="00810481">
    <w:pPr>
      <w:pStyle w:val="Header"/>
      <w:spacing w:before="0"/>
      <w:rPr>
        <w:szCs w:val="24"/>
      </w:rPr>
    </w:pPr>
    <w:r w:rsidRPr="00113B84">
      <w:rPr>
        <w:szCs w:val="24"/>
      </w:rPr>
      <w:t xml:space="preserve">ЈП „Електропривреда Србије“ Београд    Конкурсна документација </w:t>
    </w:r>
  </w:p>
  <w:p w:rsidR="00B01412" w:rsidRPr="00113B84" w:rsidRDefault="00B01412"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Н/3000/0506/2016 (1081/2016)</w:t>
    </w:r>
  </w:p>
  <w:p w:rsidR="00B01412" w:rsidRPr="00210557" w:rsidRDefault="00B0141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CCA4E4A"/>
    <w:multiLevelType w:val="hybridMultilevel"/>
    <w:tmpl w:val="6B96CB0A"/>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109"/>
  </w:num>
  <w:num w:numId="2">
    <w:abstractNumId w:val="72"/>
  </w:num>
  <w:num w:numId="3">
    <w:abstractNumId w:val="100"/>
  </w:num>
  <w:num w:numId="4">
    <w:abstractNumId w:val="59"/>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14"/>
  </w:num>
  <w:num w:numId="8">
    <w:abstractNumId w:val="79"/>
  </w:num>
  <w:num w:numId="9">
    <w:abstractNumId w:val="115"/>
  </w:num>
  <w:num w:numId="10">
    <w:abstractNumId w:val="84"/>
  </w:num>
  <w:num w:numId="11">
    <w:abstractNumId w:val="75"/>
  </w:num>
  <w:num w:numId="12">
    <w:abstractNumId w:val="64"/>
  </w:num>
  <w:num w:numId="13">
    <w:abstractNumId w:val="60"/>
  </w:num>
  <w:num w:numId="14">
    <w:abstractNumId w:val="116"/>
  </w:num>
  <w:num w:numId="15">
    <w:abstractNumId w:val="76"/>
  </w:num>
  <w:num w:numId="16">
    <w:abstractNumId w:val="77"/>
  </w:num>
  <w:num w:numId="17">
    <w:abstractNumId w:val="71"/>
  </w:num>
  <w:num w:numId="18">
    <w:abstractNumId w:val="101"/>
  </w:num>
  <w:num w:numId="19">
    <w:abstractNumId w:val="61"/>
  </w:num>
  <w:num w:numId="20">
    <w:abstractNumId w:val="92"/>
  </w:num>
  <w:num w:numId="21">
    <w:abstractNumId w:val="74"/>
  </w:num>
  <w:num w:numId="22">
    <w:abstractNumId w:val="52"/>
  </w:num>
  <w:num w:numId="23">
    <w:abstractNumId w:val="67"/>
  </w:num>
  <w:num w:numId="24">
    <w:abstractNumId w:val="106"/>
  </w:num>
  <w:num w:numId="25">
    <w:abstractNumId w:val="85"/>
  </w:num>
  <w:num w:numId="26">
    <w:abstractNumId w:val="81"/>
  </w:num>
  <w:num w:numId="27">
    <w:abstractNumId w:val="49"/>
  </w:num>
  <w:num w:numId="28">
    <w:abstractNumId w:val="73"/>
  </w:num>
  <w:num w:numId="29">
    <w:abstractNumId w:val="80"/>
  </w:num>
  <w:num w:numId="30">
    <w:abstractNumId w:val="94"/>
  </w:num>
  <w:num w:numId="31">
    <w:abstractNumId w:val="87"/>
  </w:num>
  <w:num w:numId="32">
    <w:abstractNumId w:val="68"/>
  </w:num>
  <w:num w:numId="33">
    <w:abstractNumId w:val="69"/>
  </w:num>
  <w:num w:numId="34">
    <w:abstractNumId w:val="57"/>
  </w:num>
  <w:num w:numId="35">
    <w:abstractNumId w:val="103"/>
  </w:num>
  <w:num w:numId="36">
    <w:abstractNumId w:val="105"/>
  </w:num>
  <w:num w:numId="37">
    <w:abstractNumId w:val="95"/>
  </w:num>
  <w:num w:numId="38">
    <w:abstractNumId w:val="89"/>
  </w:num>
  <w:num w:numId="39">
    <w:abstractNumId w:val="93"/>
  </w:num>
  <w:num w:numId="40">
    <w:abstractNumId w:val="104"/>
  </w:num>
  <w:num w:numId="41">
    <w:abstractNumId w:val="83"/>
  </w:num>
  <w:num w:numId="4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num>
  <w:num w:numId="49">
    <w:abstractNumId w:val="86"/>
  </w:num>
  <w:num w:numId="50">
    <w:abstractNumId w:val="99"/>
  </w:num>
  <w:num w:numId="51">
    <w:abstractNumId w:val="50"/>
  </w:num>
  <w:num w:numId="52">
    <w:abstractNumId w:val="96"/>
  </w:num>
  <w:num w:numId="53">
    <w:abstractNumId w:val="110"/>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8"/>
  </w:num>
  <w:num w:numId="5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C1"/>
    <w:rsid w:val="002163D0"/>
    <w:rsid w:val="002164E6"/>
    <w:rsid w:val="002165CA"/>
    <w:rsid w:val="0021666D"/>
    <w:rsid w:val="0021672E"/>
    <w:rsid w:val="002176BF"/>
    <w:rsid w:val="00217EA9"/>
    <w:rsid w:val="00217F73"/>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06"/>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ED8"/>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5D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40C"/>
    <w:rsid w:val="004D5546"/>
    <w:rsid w:val="004D55E9"/>
    <w:rsid w:val="004D5A94"/>
    <w:rsid w:val="004D5D2B"/>
    <w:rsid w:val="004D5D45"/>
    <w:rsid w:val="004D6B9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667"/>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0BA"/>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9F6"/>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CBF"/>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2A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960"/>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AD"/>
    <w:rsid w:val="00A04B1D"/>
    <w:rsid w:val="00A04BDE"/>
    <w:rsid w:val="00A050B7"/>
    <w:rsid w:val="00A05273"/>
    <w:rsid w:val="00A05499"/>
    <w:rsid w:val="00A058CB"/>
    <w:rsid w:val="00A05D7D"/>
    <w:rsid w:val="00A0624F"/>
    <w:rsid w:val="00A062D2"/>
    <w:rsid w:val="00A0694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4F3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A7B"/>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13A"/>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F7"/>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2"/>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4F7"/>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B1A"/>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54"/>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0E"/>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A54"/>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FC1"/>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7B4"/>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4A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92C"/>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2B"/>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394"/>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6.wmf"/><Relationship Id="rId170" Type="http://schemas.openxmlformats.org/officeDocument/2006/relationships/image" Target="media/image4.emf"/><Relationship Id="rId191" Type="http://schemas.openxmlformats.org/officeDocument/2006/relationships/image" Target="media/image13.jpeg"/><Relationship Id="rId196"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9.wmf"/><Relationship Id="rId186" Type="http://schemas.openxmlformats.org/officeDocument/2006/relationships/oleObject" Target="embeddings/oleObject6.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oleObject" Target="embeddings/oleObject1.bin"/><Relationship Id="rId192" Type="http://schemas.openxmlformats.org/officeDocument/2006/relationships/header" Target="header1.xml"/><Relationship Id="rId197"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4.bin"/><Relationship Id="rId187"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wmf"/><Relationship Id="rId198" Type="http://schemas.openxmlformats.org/officeDocument/2006/relationships/theme" Target="theme/theme1.xml"/><Relationship Id="rId172" Type="http://schemas.openxmlformats.org/officeDocument/2006/relationships/hyperlink" Target="http://www.bg.vi.sud.rs/lt/articles/o-visem-sudu/obavestenje-ke-za-pravna-lica.html" TargetMode="External"/><Relationship Id="rId193"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oleObject" Target="embeddings/oleObject7.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0.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2.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4"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5.bin"/><Relationship Id="rId189" Type="http://schemas.openxmlformats.org/officeDocument/2006/relationships/hyperlink" Target="http://www.&#1082;jn.gov.rs"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image" Target="media/image8.wmf"/><Relationship Id="rId195" Type="http://schemas.openxmlformats.org/officeDocument/2006/relationships/header" Target="header2.xml"/><Relationship Id="rId190"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3.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00.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101.xml><?xml version="1.0" encoding="utf-8"?>
<ds:datastoreItem xmlns:ds="http://schemas.openxmlformats.org/officeDocument/2006/customXml" ds:itemID="{A84E0C41-A2F0-49EC-9FCF-7E5B347EC296}">
  <ds:schemaRefs>
    <ds:schemaRef ds:uri="http://schemas.openxmlformats.org/officeDocument/2006/bibliography"/>
  </ds:schemaRefs>
</ds:datastoreItem>
</file>

<file path=customXml/itemProps102.xml><?xml version="1.0" encoding="utf-8"?>
<ds:datastoreItem xmlns:ds="http://schemas.openxmlformats.org/officeDocument/2006/customXml" ds:itemID="{04CA320E-8126-44BD-9D44-C09091FF23D3}">
  <ds:schemaRefs>
    <ds:schemaRef ds:uri="http://schemas.openxmlformats.org/officeDocument/2006/bibliography"/>
  </ds:schemaRefs>
</ds:datastoreItem>
</file>

<file path=customXml/itemProps103.xml><?xml version="1.0" encoding="utf-8"?>
<ds:datastoreItem xmlns:ds="http://schemas.openxmlformats.org/officeDocument/2006/customXml" ds:itemID="{A43CA614-2804-4EB6-A5F9-B51F3BFC25BA}">
  <ds:schemaRefs>
    <ds:schemaRef ds:uri="http://schemas.openxmlformats.org/officeDocument/2006/bibliography"/>
  </ds:schemaRefs>
</ds:datastoreItem>
</file>

<file path=customXml/itemProps104.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05.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106.xml><?xml version="1.0" encoding="utf-8"?>
<ds:datastoreItem xmlns:ds="http://schemas.openxmlformats.org/officeDocument/2006/customXml" ds:itemID="{6FEDC3FC-4491-49D0-AB0C-7E32C7CB78F1}">
  <ds:schemaRefs>
    <ds:schemaRef ds:uri="http://schemas.openxmlformats.org/officeDocument/2006/bibliography"/>
  </ds:schemaRefs>
</ds:datastoreItem>
</file>

<file path=customXml/itemProps107.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08.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09.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11.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10.xml><?xml version="1.0" encoding="utf-8"?>
<ds:datastoreItem xmlns:ds="http://schemas.openxmlformats.org/officeDocument/2006/customXml" ds:itemID="{87C2EE78-ACAB-4519-84D8-9320E373F589}">
  <ds:schemaRefs>
    <ds:schemaRef ds:uri="http://schemas.openxmlformats.org/officeDocument/2006/bibliography"/>
  </ds:schemaRefs>
</ds:datastoreItem>
</file>

<file path=customXml/itemProps111.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12.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13.xml><?xml version="1.0" encoding="utf-8"?>
<ds:datastoreItem xmlns:ds="http://schemas.openxmlformats.org/officeDocument/2006/customXml" ds:itemID="{1D9D4F44-1A44-4E29-A2AA-357FD4DE8532}">
  <ds:schemaRefs>
    <ds:schemaRef ds:uri="http://schemas.openxmlformats.org/officeDocument/2006/bibliography"/>
  </ds:schemaRefs>
</ds:datastoreItem>
</file>

<file path=customXml/itemProps114.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115.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116.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17.xml><?xml version="1.0" encoding="utf-8"?>
<ds:datastoreItem xmlns:ds="http://schemas.openxmlformats.org/officeDocument/2006/customXml" ds:itemID="{5D56ED51-1202-4F2A-A2A7-3039B11FB05A}">
  <ds:schemaRefs>
    <ds:schemaRef ds:uri="http://schemas.openxmlformats.org/officeDocument/2006/bibliography"/>
  </ds:schemaRefs>
</ds:datastoreItem>
</file>

<file path=customXml/itemProps118.xml><?xml version="1.0" encoding="utf-8"?>
<ds:datastoreItem xmlns:ds="http://schemas.openxmlformats.org/officeDocument/2006/customXml" ds:itemID="{E9B4932C-3BE5-4805-891A-CC8B939F8276}">
  <ds:schemaRefs>
    <ds:schemaRef ds:uri="http://schemas.openxmlformats.org/officeDocument/2006/bibliography"/>
  </ds:schemaRefs>
</ds:datastoreItem>
</file>

<file path=customXml/itemProps119.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2.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20.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121.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22.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23.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24.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25.xml><?xml version="1.0" encoding="utf-8"?>
<ds:datastoreItem xmlns:ds="http://schemas.openxmlformats.org/officeDocument/2006/customXml" ds:itemID="{ED145D43-A526-4574-906B-185754D33489}">
  <ds:schemaRefs>
    <ds:schemaRef ds:uri="http://schemas.openxmlformats.org/officeDocument/2006/bibliography"/>
  </ds:schemaRefs>
</ds:datastoreItem>
</file>

<file path=customXml/itemProps126.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27.xml><?xml version="1.0" encoding="utf-8"?>
<ds:datastoreItem xmlns:ds="http://schemas.openxmlformats.org/officeDocument/2006/customXml" ds:itemID="{624C1EBE-711A-4731-BA49-00AA2B3D7FB1}">
  <ds:schemaRefs>
    <ds:schemaRef ds:uri="http://schemas.openxmlformats.org/officeDocument/2006/bibliography"/>
  </ds:schemaRefs>
</ds:datastoreItem>
</file>

<file path=customXml/itemProps128.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29.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3.xml><?xml version="1.0" encoding="utf-8"?>
<ds:datastoreItem xmlns:ds="http://schemas.openxmlformats.org/officeDocument/2006/customXml" ds:itemID="{EC5C4BFA-BF8C-4C99-B490-6DFFBCB4414B}">
  <ds:schemaRefs>
    <ds:schemaRef ds:uri="http://schemas.openxmlformats.org/officeDocument/2006/bibliography"/>
  </ds:schemaRefs>
</ds:datastoreItem>
</file>

<file path=customXml/itemProps130.xml><?xml version="1.0" encoding="utf-8"?>
<ds:datastoreItem xmlns:ds="http://schemas.openxmlformats.org/officeDocument/2006/customXml" ds:itemID="{2D964165-20EF-400F-97E7-F4C28F524687}">
  <ds:schemaRefs>
    <ds:schemaRef ds:uri="http://schemas.openxmlformats.org/officeDocument/2006/bibliography"/>
  </ds:schemaRefs>
</ds:datastoreItem>
</file>

<file path=customXml/itemProps131.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32.xml><?xml version="1.0" encoding="utf-8"?>
<ds:datastoreItem xmlns:ds="http://schemas.openxmlformats.org/officeDocument/2006/customXml" ds:itemID="{2898300B-B72A-49D5-BDC3-4868EB9461CC}">
  <ds:schemaRefs>
    <ds:schemaRef ds:uri="http://schemas.openxmlformats.org/officeDocument/2006/bibliography"/>
  </ds:schemaRefs>
</ds:datastoreItem>
</file>

<file path=customXml/itemProps133.xml><?xml version="1.0" encoding="utf-8"?>
<ds:datastoreItem xmlns:ds="http://schemas.openxmlformats.org/officeDocument/2006/customXml" ds:itemID="{53B0B853-6A37-48FB-A85E-50312E6A7D11}">
  <ds:schemaRefs>
    <ds:schemaRef ds:uri="http://schemas.openxmlformats.org/officeDocument/2006/bibliography"/>
  </ds:schemaRefs>
</ds:datastoreItem>
</file>

<file path=customXml/itemProps134.xml><?xml version="1.0" encoding="utf-8"?>
<ds:datastoreItem xmlns:ds="http://schemas.openxmlformats.org/officeDocument/2006/customXml" ds:itemID="{69E09BA0-E75B-48D7-8DD9-325AF9CBC6CB}">
  <ds:schemaRefs>
    <ds:schemaRef ds:uri="http://schemas.openxmlformats.org/officeDocument/2006/bibliography"/>
  </ds:schemaRefs>
</ds:datastoreItem>
</file>

<file path=customXml/itemProps135.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36.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137.xml><?xml version="1.0" encoding="utf-8"?>
<ds:datastoreItem xmlns:ds="http://schemas.openxmlformats.org/officeDocument/2006/customXml" ds:itemID="{8AAC73BD-774B-40CC-A899-33BA69E1C1E2}">
  <ds:schemaRefs>
    <ds:schemaRef ds:uri="http://schemas.openxmlformats.org/officeDocument/2006/bibliography"/>
  </ds:schemaRefs>
</ds:datastoreItem>
</file>

<file path=customXml/itemProps138.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139.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4.xml><?xml version="1.0" encoding="utf-8"?>
<ds:datastoreItem xmlns:ds="http://schemas.openxmlformats.org/officeDocument/2006/customXml" ds:itemID="{275D4E0B-4EC3-4979-BD2D-B398B36F2EF3}">
  <ds:schemaRefs>
    <ds:schemaRef ds:uri="http://schemas.openxmlformats.org/officeDocument/2006/bibliography"/>
  </ds:schemaRefs>
</ds:datastoreItem>
</file>

<file path=customXml/itemProps140.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41.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142.xml><?xml version="1.0" encoding="utf-8"?>
<ds:datastoreItem xmlns:ds="http://schemas.openxmlformats.org/officeDocument/2006/customXml" ds:itemID="{DCC0A73A-7D25-4BA5-8E7E-4C7A4500D842}">
  <ds:schemaRefs>
    <ds:schemaRef ds:uri="http://schemas.openxmlformats.org/officeDocument/2006/bibliography"/>
  </ds:schemaRefs>
</ds:datastoreItem>
</file>

<file path=customXml/itemProps143.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44.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45.xml><?xml version="1.0" encoding="utf-8"?>
<ds:datastoreItem xmlns:ds="http://schemas.openxmlformats.org/officeDocument/2006/customXml" ds:itemID="{0CF6B21C-D112-4278-A070-F2920F12091F}">
  <ds:schemaRefs>
    <ds:schemaRef ds:uri="http://schemas.openxmlformats.org/officeDocument/2006/bibliography"/>
  </ds:schemaRefs>
</ds:datastoreItem>
</file>

<file path=customXml/itemProps146.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47.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48.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49.xml><?xml version="1.0" encoding="utf-8"?>
<ds:datastoreItem xmlns:ds="http://schemas.openxmlformats.org/officeDocument/2006/customXml" ds:itemID="{11E140AE-3C05-40E2-8B2A-117D183583F0}">
  <ds:schemaRefs>
    <ds:schemaRef ds:uri="http://schemas.openxmlformats.org/officeDocument/2006/bibliography"/>
  </ds:schemaRefs>
</ds:datastoreItem>
</file>

<file path=customXml/itemProps15.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50.xml><?xml version="1.0" encoding="utf-8"?>
<ds:datastoreItem xmlns:ds="http://schemas.openxmlformats.org/officeDocument/2006/customXml" ds:itemID="{1306DC39-A6D2-46AB-ABB0-C5C8EEC5B98D}">
  <ds:schemaRefs>
    <ds:schemaRef ds:uri="http://schemas.openxmlformats.org/officeDocument/2006/bibliography"/>
  </ds:schemaRefs>
</ds:datastoreItem>
</file>

<file path=customXml/itemProps151.xml><?xml version="1.0" encoding="utf-8"?>
<ds:datastoreItem xmlns:ds="http://schemas.openxmlformats.org/officeDocument/2006/customXml" ds:itemID="{307C421C-33EA-440A-AC84-2E72B4BD3530}">
  <ds:schemaRefs>
    <ds:schemaRef ds:uri="http://schemas.openxmlformats.org/officeDocument/2006/bibliography"/>
  </ds:schemaRefs>
</ds:datastoreItem>
</file>

<file path=customXml/itemProps152.xml><?xml version="1.0" encoding="utf-8"?>
<ds:datastoreItem xmlns:ds="http://schemas.openxmlformats.org/officeDocument/2006/customXml" ds:itemID="{6F173272-AE37-45E1-8C34-51C72B0B83E3}">
  <ds:schemaRefs>
    <ds:schemaRef ds:uri="http://schemas.openxmlformats.org/officeDocument/2006/bibliography"/>
  </ds:schemaRefs>
</ds:datastoreItem>
</file>

<file path=customXml/itemProps153.xml><?xml version="1.0" encoding="utf-8"?>
<ds:datastoreItem xmlns:ds="http://schemas.openxmlformats.org/officeDocument/2006/customXml" ds:itemID="{AB42483D-5D63-4801-957C-AD631189D0E0}">
  <ds:schemaRefs>
    <ds:schemaRef ds:uri="http://schemas.openxmlformats.org/officeDocument/2006/bibliography"/>
  </ds:schemaRefs>
</ds:datastoreItem>
</file>

<file path=customXml/itemProps154.xml><?xml version="1.0" encoding="utf-8"?>
<ds:datastoreItem xmlns:ds="http://schemas.openxmlformats.org/officeDocument/2006/customXml" ds:itemID="{D1EC7DB3-F4A1-46D2-8367-BFE29C4F1B6C}">
  <ds:schemaRefs>
    <ds:schemaRef ds:uri="http://schemas.openxmlformats.org/officeDocument/2006/bibliography"/>
  </ds:schemaRefs>
</ds:datastoreItem>
</file>

<file path=customXml/itemProps155.xml><?xml version="1.0" encoding="utf-8"?>
<ds:datastoreItem xmlns:ds="http://schemas.openxmlformats.org/officeDocument/2006/customXml" ds:itemID="{8B60D071-E760-4C4E-9BE9-8A628798DDCF}">
  <ds:schemaRefs>
    <ds:schemaRef ds:uri="http://schemas.openxmlformats.org/officeDocument/2006/bibliography"/>
  </ds:schemaRefs>
</ds:datastoreItem>
</file>

<file path=customXml/itemProps156.xml><?xml version="1.0" encoding="utf-8"?>
<ds:datastoreItem xmlns:ds="http://schemas.openxmlformats.org/officeDocument/2006/customXml" ds:itemID="{0A702068-3C88-46FB-AEA3-E14CFA43823B}">
  <ds:schemaRefs>
    <ds:schemaRef ds:uri="http://schemas.openxmlformats.org/officeDocument/2006/bibliography"/>
  </ds:schemaRefs>
</ds:datastoreItem>
</file>

<file path=customXml/itemProps157.xml><?xml version="1.0" encoding="utf-8"?>
<ds:datastoreItem xmlns:ds="http://schemas.openxmlformats.org/officeDocument/2006/customXml" ds:itemID="{06560BBE-930F-469E-9A8C-F08C5177481B}">
  <ds:schemaRefs>
    <ds:schemaRef ds:uri="http://schemas.openxmlformats.org/officeDocument/2006/bibliography"/>
  </ds:schemaRefs>
</ds:datastoreItem>
</file>

<file path=customXml/itemProps1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7.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8.xml><?xml version="1.0" encoding="utf-8"?>
<ds:datastoreItem xmlns:ds="http://schemas.openxmlformats.org/officeDocument/2006/customXml" ds:itemID="{DA0E10D9-617C-467E-B378-9A5C0E4B55A7}">
  <ds:schemaRefs>
    <ds:schemaRef ds:uri="http://schemas.openxmlformats.org/officeDocument/2006/bibliography"/>
  </ds:schemaRefs>
</ds:datastoreItem>
</file>

<file path=customXml/itemProps19.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2.xml><?xml version="1.0" encoding="utf-8"?>
<ds:datastoreItem xmlns:ds="http://schemas.openxmlformats.org/officeDocument/2006/customXml" ds:itemID="{D79F6208-64DE-473C-935F-50E15ED94341}">
  <ds:schemaRefs>
    <ds:schemaRef ds:uri="http://schemas.openxmlformats.org/officeDocument/2006/bibliography"/>
  </ds:schemaRefs>
</ds:datastoreItem>
</file>

<file path=customXml/itemProps20.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21.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22.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23.xml><?xml version="1.0" encoding="utf-8"?>
<ds:datastoreItem xmlns:ds="http://schemas.openxmlformats.org/officeDocument/2006/customXml" ds:itemID="{7538945A-1442-458E-A8D6-C208A002CADD}">
  <ds:schemaRefs>
    <ds:schemaRef ds:uri="http://schemas.openxmlformats.org/officeDocument/2006/bibliography"/>
  </ds:schemaRefs>
</ds:datastoreItem>
</file>

<file path=customXml/itemProps24.xml><?xml version="1.0" encoding="utf-8"?>
<ds:datastoreItem xmlns:ds="http://schemas.openxmlformats.org/officeDocument/2006/customXml" ds:itemID="{1E2A67A0-43D2-46EA-9957-58BBAFABD0D0}">
  <ds:schemaRefs>
    <ds:schemaRef ds:uri="http://schemas.openxmlformats.org/officeDocument/2006/bibliography"/>
  </ds:schemaRefs>
</ds:datastoreItem>
</file>

<file path=customXml/itemProps25.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26.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27.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28.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29.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3.xml><?xml version="1.0" encoding="utf-8"?>
<ds:datastoreItem xmlns:ds="http://schemas.openxmlformats.org/officeDocument/2006/customXml" ds:itemID="{8909891E-EE7C-4751-B53A-ABB1B93C1AF3}">
  <ds:schemaRefs>
    <ds:schemaRef ds:uri="http://schemas.openxmlformats.org/officeDocument/2006/bibliography"/>
  </ds:schemaRefs>
</ds:datastoreItem>
</file>

<file path=customXml/itemProps30.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31.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32.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33.xml><?xml version="1.0" encoding="utf-8"?>
<ds:datastoreItem xmlns:ds="http://schemas.openxmlformats.org/officeDocument/2006/customXml" ds:itemID="{EBAA2498-F394-421C-8FA2-F5249CDE232C}">
  <ds:schemaRefs>
    <ds:schemaRef ds:uri="http://schemas.openxmlformats.org/officeDocument/2006/bibliography"/>
  </ds:schemaRefs>
</ds:datastoreItem>
</file>

<file path=customXml/itemProps34.xml><?xml version="1.0" encoding="utf-8"?>
<ds:datastoreItem xmlns:ds="http://schemas.openxmlformats.org/officeDocument/2006/customXml" ds:itemID="{F0598EFA-D20C-42FB-8859-6C3F9BC14817}">
  <ds:schemaRefs>
    <ds:schemaRef ds:uri="http://schemas.openxmlformats.org/officeDocument/2006/bibliography"/>
  </ds:schemaRefs>
</ds:datastoreItem>
</file>

<file path=customXml/itemProps3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36.xml><?xml version="1.0" encoding="utf-8"?>
<ds:datastoreItem xmlns:ds="http://schemas.openxmlformats.org/officeDocument/2006/customXml" ds:itemID="{18E7A37B-AEB9-417E-908C-C56C1B68648D}">
  <ds:schemaRefs>
    <ds:schemaRef ds:uri="http://schemas.openxmlformats.org/officeDocument/2006/bibliography"/>
  </ds:schemaRefs>
</ds:datastoreItem>
</file>

<file path=customXml/itemProps37.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38.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39.xml><?xml version="1.0" encoding="utf-8"?>
<ds:datastoreItem xmlns:ds="http://schemas.openxmlformats.org/officeDocument/2006/customXml" ds:itemID="{1A544BF1-757E-4BDA-A198-848EF6E24CF1}">
  <ds:schemaRefs>
    <ds:schemaRef ds:uri="http://schemas.openxmlformats.org/officeDocument/2006/bibliography"/>
  </ds:schemaRefs>
</ds:datastoreItem>
</file>

<file path=customXml/itemProps4.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40.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41.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42.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43.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44.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45.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46.xml><?xml version="1.0" encoding="utf-8"?>
<ds:datastoreItem xmlns:ds="http://schemas.openxmlformats.org/officeDocument/2006/customXml" ds:itemID="{B8378828-626A-45CA-8852-46EE66D1CD4C}">
  <ds:schemaRefs>
    <ds:schemaRef ds:uri="http://schemas.openxmlformats.org/officeDocument/2006/bibliography"/>
  </ds:schemaRefs>
</ds:datastoreItem>
</file>

<file path=customXml/itemProps47.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48.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49.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5.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50.xml><?xml version="1.0" encoding="utf-8"?>
<ds:datastoreItem xmlns:ds="http://schemas.openxmlformats.org/officeDocument/2006/customXml" ds:itemID="{E6480FA7-422F-4B97-BB7B-494C1BD813EE}">
  <ds:schemaRefs>
    <ds:schemaRef ds:uri="http://schemas.openxmlformats.org/officeDocument/2006/bibliography"/>
  </ds:schemaRefs>
</ds:datastoreItem>
</file>

<file path=customXml/itemProps51.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52.xml><?xml version="1.0" encoding="utf-8"?>
<ds:datastoreItem xmlns:ds="http://schemas.openxmlformats.org/officeDocument/2006/customXml" ds:itemID="{201B0110-7B23-4F14-B66C-B0BA309AAB5B}">
  <ds:schemaRefs>
    <ds:schemaRef ds:uri="http://schemas.openxmlformats.org/officeDocument/2006/bibliography"/>
  </ds:schemaRefs>
</ds:datastoreItem>
</file>

<file path=customXml/itemProps53.xml><?xml version="1.0" encoding="utf-8"?>
<ds:datastoreItem xmlns:ds="http://schemas.openxmlformats.org/officeDocument/2006/customXml" ds:itemID="{59DCC973-1A8A-4412-B562-7779073B618F}">
  <ds:schemaRefs>
    <ds:schemaRef ds:uri="http://schemas.openxmlformats.org/officeDocument/2006/bibliography"/>
  </ds:schemaRefs>
</ds:datastoreItem>
</file>

<file path=customXml/itemProps54.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55.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56.xml><?xml version="1.0" encoding="utf-8"?>
<ds:datastoreItem xmlns:ds="http://schemas.openxmlformats.org/officeDocument/2006/customXml" ds:itemID="{A1F06C5F-8AC6-45B3-A703-FF68E11CFABD}">
  <ds:schemaRefs>
    <ds:schemaRef ds:uri="http://schemas.openxmlformats.org/officeDocument/2006/bibliography"/>
  </ds:schemaRefs>
</ds:datastoreItem>
</file>

<file path=customXml/itemProps57.xml><?xml version="1.0" encoding="utf-8"?>
<ds:datastoreItem xmlns:ds="http://schemas.openxmlformats.org/officeDocument/2006/customXml" ds:itemID="{3273BC1E-D298-422C-9542-591429615D6C}">
  <ds:schemaRefs>
    <ds:schemaRef ds:uri="http://schemas.openxmlformats.org/officeDocument/2006/bibliography"/>
  </ds:schemaRefs>
</ds:datastoreItem>
</file>

<file path=customXml/itemProps58.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59.xml><?xml version="1.0" encoding="utf-8"?>
<ds:datastoreItem xmlns:ds="http://schemas.openxmlformats.org/officeDocument/2006/customXml" ds:itemID="{A1932866-E314-4D49-8D4A-7A0FB9334E64}">
  <ds:schemaRefs>
    <ds:schemaRef ds:uri="http://schemas.openxmlformats.org/officeDocument/2006/bibliography"/>
  </ds:schemaRefs>
</ds:datastoreItem>
</file>

<file path=customXml/itemProps6.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60.xml><?xml version="1.0" encoding="utf-8"?>
<ds:datastoreItem xmlns:ds="http://schemas.openxmlformats.org/officeDocument/2006/customXml" ds:itemID="{F3E480AA-715D-4CD8-B673-0E7FB967C7DE}">
  <ds:schemaRefs>
    <ds:schemaRef ds:uri="http://schemas.openxmlformats.org/officeDocument/2006/bibliography"/>
  </ds:schemaRefs>
</ds:datastoreItem>
</file>

<file path=customXml/itemProps61.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62.xml><?xml version="1.0" encoding="utf-8"?>
<ds:datastoreItem xmlns:ds="http://schemas.openxmlformats.org/officeDocument/2006/customXml" ds:itemID="{90AF2A1A-5891-44AB-8BE4-D1CA9A3F7D98}">
  <ds:schemaRefs>
    <ds:schemaRef ds:uri="http://schemas.openxmlformats.org/officeDocument/2006/bibliography"/>
  </ds:schemaRefs>
</ds:datastoreItem>
</file>

<file path=customXml/itemProps63.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64.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65.xml><?xml version="1.0" encoding="utf-8"?>
<ds:datastoreItem xmlns:ds="http://schemas.openxmlformats.org/officeDocument/2006/customXml" ds:itemID="{A0AEEDB6-F213-43F8-9CBE-021CD1B9ABAA}">
  <ds:schemaRefs>
    <ds:schemaRef ds:uri="http://schemas.openxmlformats.org/officeDocument/2006/bibliography"/>
  </ds:schemaRefs>
</ds:datastoreItem>
</file>

<file path=customXml/itemProps66.xml><?xml version="1.0" encoding="utf-8"?>
<ds:datastoreItem xmlns:ds="http://schemas.openxmlformats.org/officeDocument/2006/customXml" ds:itemID="{337AB2DB-63EE-4850-A595-4F41730078D5}">
  <ds:schemaRefs>
    <ds:schemaRef ds:uri="http://schemas.openxmlformats.org/officeDocument/2006/bibliography"/>
  </ds:schemaRefs>
</ds:datastoreItem>
</file>

<file path=customXml/itemProps67.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68.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69.xml><?xml version="1.0" encoding="utf-8"?>
<ds:datastoreItem xmlns:ds="http://schemas.openxmlformats.org/officeDocument/2006/customXml" ds:itemID="{A0855508-3904-4D26-8B4E-B31C3F5A9545}">
  <ds:schemaRefs>
    <ds:schemaRef ds:uri="http://schemas.openxmlformats.org/officeDocument/2006/bibliography"/>
  </ds:schemaRefs>
</ds:datastoreItem>
</file>

<file path=customXml/itemProps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70.xml><?xml version="1.0" encoding="utf-8"?>
<ds:datastoreItem xmlns:ds="http://schemas.openxmlformats.org/officeDocument/2006/customXml" ds:itemID="{F09E4B37-F71A-40BD-BA6B-DA7E128A4530}">
  <ds:schemaRefs>
    <ds:schemaRef ds:uri="http://schemas.openxmlformats.org/officeDocument/2006/bibliography"/>
  </ds:schemaRefs>
</ds:datastoreItem>
</file>

<file path=customXml/itemProps71.xml><?xml version="1.0" encoding="utf-8"?>
<ds:datastoreItem xmlns:ds="http://schemas.openxmlformats.org/officeDocument/2006/customXml" ds:itemID="{6542B87E-5C31-40D4-917D-265A47133942}">
  <ds:schemaRefs>
    <ds:schemaRef ds:uri="http://schemas.openxmlformats.org/officeDocument/2006/bibliography"/>
  </ds:schemaRefs>
</ds:datastoreItem>
</file>

<file path=customXml/itemProps72.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73.xml><?xml version="1.0" encoding="utf-8"?>
<ds:datastoreItem xmlns:ds="http://schemas.openxmlformats.org/officeDocument/2006/customXml" ds:itemID="{DA1CB303-2724-4B77-AB09-12408EFE367F}">
  <ds:schemaRefs>
    <ds:schemaRef ds:uri="http://schemas.openxmlformats.org/officeDocument/2006/bibliography"/>
  </ds:schemaRefs>
</ds:datastoreItem>
</file>

<file path=customXml/itemProps74.xml><?xml version="1.0" encoding="utf-8"?>
<ds:datastoreItem xmlns:ds="http://schemas.openxmlformats.org/officeDocument/2006/customXml" ds:itemID="{04B54DD4-5580-4ADF-8552-132FFBF01CC9}">
  <ds:schemaRefs>
    <ds:schemaRef ds:uri="http://schemas.openxmlformats.org/officeDocument/2006/bibliography"/>
  </ds:schemaRefs>
</ds:datastoreItem>
</file>

<file path=customXml/itemProps75.xml><?xml version="1.0" encoding="utf-8"?>
<ds:datastoreItem xmlns:ds="http://schemas.openxmlformats.org/officeDocument/2006/customXml" ds:itemID="{20A75CB8-CEBE-4F60-A303-1AD8B713E700}">
  <ds:schemaRefs>
    <ds:schemaRef ds:uri="http://schemas.openxmlformats.org/officeDocument/2006/bibliography"/>
  </ds:schemaRefs>
</ds:datastoreItem>
</file>

<file path=customXml/itemProps76.xml><?xml version="1.0" encoding="utf-8"?>
<ds:datastoreItem xmlns:ds="http://schemas.openxmlformats.org/officeDocument/2006/customXml" ds:itemID="{2B29D402-E217-4950-9D43-403DF8DE76B0}">
  <ds:schemaRefs>
    <ds:schemaRef ds:uri="http://schemas.openxmlformats.org/officeDocument/2006/bibliography"/>
  </ds:schemaRefs>
</ds:datastoreItem>
</file>

<file path=customXml/itemProps77.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78.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79.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8.xml><?xml version="1.0" encoding="utf-8"?>
<ds:datastoreItem xmlns:ds="http://schemas.openxmlformats.org/officeDocument/2006/customXml" ds:itemID="{C59565D1-4F74-43CA-BB79-86A7016A5204}">
  <ds:schemaRefs>
    <ds:schemaRef ds:uri="http://schemas.openxmlformats.org/officeDocument/2006/bibliography"/>
  </ds:schemaRefs>
</ds:datastoreItem>
</file>

<file path=customXml/itemProps80.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81.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82.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83.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84.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85.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86.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87.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88.xml><?xml version="1.0" encoding="utf-8"?>
<ds:datastoreItem xmlns:ds="http://schemas.openxmlformats.org/officeDocument/2006/customXml" ds:itemID="{D0E839AD-FB5D-4A6D-82E5-709448627C93}">
  <ds:schemaRefs>
    <ds:schemaRef ds:uri="http://schemas.openxmlformats.org/officeDocument/2006/bibliography"/>
  </ds:schemaRefs>
</ds:datastoreItem>
</file>

<file path=customXml/itemProps89.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9.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90.xml><?xml version="1.0" encoding="utf-8"?>
<ds:datastoreItem xmlns:ds="http://schemas.openxmlformats.org/officeDocument/2006/customXml" ds:itemID="{697F076E-30D4-4EAB-9B54-5B9DE879B64E}">
  <ds:schemaRefs>
    <ds:schemaRef ds:uri="http://schemas.openxmlformats.org/officeDocument/2006/bibliography"/>
  </ds:schemaRefs>
</ds:datastoreItem>
</file>

<file path=customXml/itemProps91.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92.xml><?xml version="1.0" encoding="utf-8"?>
<ds:datastoreItem xmlns:ds="http://schemas.openxmlformats.org/officeDocument/2006/customXml" ds:itemID="{90691591-BC6C-4E67-92A5-0CCF3FF74E4F}">
  <ds:schemaRefs>
    <ds:schemaRef ds:uri="http://schemas.openxmlformats.org/officeDocument/2006/bibliography"/>
  </ds:schemaRefs>
</ds:datastoreItem>
</file>

<file path=customXml/itemProps93.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94.xml><?xml version="1.0" encoding="utf-8"?>
<ds:datastoreItem xmlns:ds="http://schemas.openxmlformats.org/officeDocument/2006/customXml" ds:itemID="{EEBD5C12-3610-454E-A4B2-06380B84634A}">
  <ds:schemaRefs>
    <ds:schemaRef ds:uri="http://schemas.openxmlformats.org/officeDocument/2006/bibliography"/>
  </ds:schemaRefs>
</ds:datastoreItem>
</file>

<file path=customXml/itemProps95.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96.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97.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98.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99.xml><?xml version="1.0" encoding="utf-8"?>
<ds:datastoreItem xmlns:ds="http://schemas.openxmlformats.org/officeDocument/2006/customXml" ds:itemID="{ADDD00E1-BE06-49A0-9A42-659B85F06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26618</Words>
  <Characters>151724</Characters>
  <Application>Microsoft Office Word</Application>
  <DocSecurity>0</DocSecurity>
  <Lines>1264</Lines>
  <Paragraphs>355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177987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12</cp:revision>
  <cp:lastPrinted>2016-07-14T12:32:00Z</cp:lastPrinted>
  <dcterms:created xsi:type="dcterms:W3CDTF">2016-07-08T09:33:00Z</dcterms:created>
  <dcterms:modified xsi:type="dcterms:W3CDTF">2016-07-20T09:24:00Z</dcterms:modified>
</cp:coreProperties>
</file>