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786F27" w:rsidRPr="00786F27">
        <w:rPr>
          <w:rFonts w:cs="Arial"/>
          <w:b/>
        </w:rPr>
        <w:t xml:space="preserve"> </w:t>
      </w:r>
      <w:r w:rsidR="00502029">
        <w:rPr>
          <w:rFonts w:cs="Arial"/>
        </w:rPr>
        <w:t>3000/1851/2016 (1261/2016)</w:t>
      </w:r>
    </w:p>
    <w:p w:rsidR="00210557" w:rsidRDefault="00210557" w:rsidP="00781B02">
      <w:pPr>
        <w:rPr>
          <w:rFonts w:cs="Arial"/>
        </w:rPr>
      </w:pPr>
    </w:p>
    <w:p w:rsidR="009227DA" w:rsidRDefault="009227DA" w:rsidP="00781B02">
      <w:pPr>
        <w:rPr>
          <w:rFonts w:cs="Arial"/>
        </w:rPr>
      </w:pPr>
    </w:p>
    <w:p w:rsidR="00C6752E" w:rsidRPr="00E47C2E" w:rsidRDefault="00B03B9E" w:rsidP="00B03B9E">
      <w:pPr>
        <w:jc w:val="center"/>
        <w:rPr>
          <w:rFonts w:eastAsia="Arial Unicode MS" w:cs="Arial"/>
          <w:b/>
          <w:kern w:val="2"/>
        </w:rPr>
      </w:pPr>
      <w:r>
        <w:rPr>
          <w:rFonts w:cs="Arial"/>
          <w:b/>
          <w:lang w:val="sr-Cyrl-RS"/>
        </w:rPr>
        <w:t>Одржавање опреме у склоништима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F33B39"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AC7403"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C95E6A" w:rsidRPr="00C95E6A">
        <w:rPr>
          <w:rFonts w:eastAsia="Arial Unicode MS" w:cs="Arial"/>
          <w:color w:val="000000"/>
          <w:kern w:val="2"/>
          <w:lang w:val="sr-Cyrl-RS"/>
        </w:rPr>
        <w:t>105-E.03.01-269963/</w:t>
      </w:r>
      <w:r w:rsidR="00C95E6A">
        <w:rPr>
          <w:rFonts w:eastAsia="Arial Unicode MS" w:cs="Arial"/>
          <w:color w:val="000000"/>
          <w:kern w:val="2"/>
          <w:lang w:val="sr-Latn-RS"/>
        </w:rPr>
        <w:t>5</w:t>
      </w:r>
      <w:r w:rsidR="00C95E6A" w:rsidRPr="00C95E6A">
        <w:rPr>
          <w:rFonts w:eastAsia="Arial Unicode MS" w:cs="Arial"/>
          <w:color w:val="000000"/>
          <w:kern w:val="2"/>
          <w:lang w:val="sr-Cyrl-RS"/>
        </w:rPr>
        <w:t>-2016</w:t>
      </w:r>
      <w:r w:rsidR="00F5070E">
        <w:rPr>
          <w:rFonts w:eastAsia="Arial Unicode MS" w:cs="Arial"/>
          <w:color w:val="000000"/>
          <w:kern w:val="2"/>
          <w:lang w:val="ru-RU"/>
        </w:rPr>
        <w:t xml:space="preserve"> </w:t>
      </w:r>
      <w:r w:rsidR="00E13FFC" w:rsidRPr="00E47C2E">
        <w:rPr>
          <w:rFonts w:eastAsia="Arial Unicode MS" w:cs="Arial"/>
          <w:kern w:val="2"/>
          <w:lang w:val="ru-RU"/>
        </w:rPr>
        <w:t xml:space="preserve">од </w:t>
      </w:r>
      <w:r w:rsidR="00C95E6A">
        <w:rPr>
          <w:rFonts w:eastAsia="Arial Unicode MS" w:cs="Arial"/>
          <w:kern w:val="2"/>
          <w:lang w:val="sr-Latn-RS"/>
        </w:rPr>
        <w:t>22</w:t>
      </w:r>
      <w:r w:rsidR="00E13FFC" w:rsidRPr="00E47C2E">
        <w:rPr>
          <w:rFonts w:eastAsia="Arial Unicode MS" w:cs="Arial"/>
          <w:kern w:val="2"/>
          <w:lang w:val="ru-RU"/>
        </w:rPr>
        <w:t>.</w:t>
      </w:r>
      <w:r w:rsidR="00C95E6A">
        <w:rPr>
          <w:rFonts w:eastAsia="Arial Unicode MS" w:cs="Arial"/>
          <w:kern w:val="2"/>
          <w:lang w:val="sr-Latn-RS"/>
        </w:rPr>
        <w:t>07</w:t>
      </w:r>
      <w:r w:rsidR="00E13FFC"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rPr>
      </w:pPr>
    </w:p>
    <w:p w:rsidR="00786F27" w:rsidRDefault="00786F27" w:rsidP="00E13FFC">
      <w:pPr>
        <w:spacing w:before="0"/>
        <w:jc w:val="center"/>
        <w:rPr>
          <w:rFonts w:eastAsia="Arial Unicode MS" w:cs="Arial"/>
          <w:kern w:val="2"/>
          <w:lang w:val="sr-Cyrl-RS"/>
        </w:rPr>
      </w:pPr>
    </w:p>
    <w:p w:rsidR="00BE2A7D" w:rsidRDefault="00BE2A7D" w:rsidP="00E13FFC">
      <w:pPr>
        <w:spacing w:before="0"/>
        <w:jc w:val="center"/>
        <w:rPr>
          <w:rFonts w:eastAsia="Arial Unicode MS" w:cs="Arial"/>
          <w:kern w:val="2"/>
          <w:lang w:val="sr-Cyrl-RS"/>
        </w:rPr>
      </w:pPr>
    </w:p>
    <w:p w:rsidR="00BE2A7D" w:rsidRDefault="00BE2A7D" w:rsidP="00E13FFC">
      <w:pPr>
        <w:spacing w:before="0"/>
        <w:jc w:val="center"/>
        <w:rPr>
          <w:rFonts w:eastAsia="Arial Unicode MS" w:cs="Arial"/>
          <w:kern w:val="2"/>
          <w:lang w:val="sr-Cyrl-RS"/>
        </w:rPr>
      </w:pPr>
      <w:bookmarkStart w:id="6" w:name="_GoBack"/>
      <w:bookmarkEnd w:id="6"/>
    </w:p>
    <w:p w:rsidR="00BE2A7D" w:rsidRDefault="00BE2A7D" w:rsidP="00E13FFC">
      <w:pPr>
        <w:spacing w:before="0"/>
        <w:jc w:val="center"/>
        <w:rPr>
          <w:rFonts w:eastAsia="Arial Unicode MS" w:cs="Arial"/>
          <w:kern w:val="2"/>
          <w:lang w:val="sr-Cyrl-RS"/>
        </w:rPr>
      </w:pPr>
    </w:p>
    <w:p w:rsidR="00B03B9E" w:rsidRDefault="00B03B9E" w:rsidP="00E13FFC">
      <w:pPr>
        <w:spacing w:before="0"/>
        <w:jc w:val="center"/>
        <w:rPr>
          <w:rFonts w:eastAsia="Arial Unicode MS" w:cs="Arial"/>
          <w:kern w:val="2"/>
          <w:lang w:val="sr-Cyrl-RS"/>
        </w:rPr>
      </w:pPr>
    </w:p>
    <w:p w:rsidR="00B03B9E" w:rsidRDefault="00B03B9E" w:rsidP="00E13FFC">
      <w:pPr>
        <w:spacing w:before="0"/>
        <w:jc w:val="center"/>
        <w:rPr>
          <w:rFonts w:eastAsia="Arial Unicode MS" w:cs="Arial"/>
          <w:kern w:val="2"/>
          <w:lang w:val="sr-Cyrl-RS"/>
        </w:rPr>
      </w:pPr>
    </w:p>
    <w:p w:rsidR="00B03B9E" w:rsidRDefault="00B03B9E" w:rsidP="00E13FFC">
      <w:pPr>
        <w:spacing w:before="0"/>
        <w:jc w:val="center"/>
        <w:rPr>
          <w:rFonts w:eastAsia="Arial Unicode MS" w:cs="Arial"/>
          <w:kern w:val="2"/>
          <w:lang w:val="sr-Cyrl-RS"/>
        </w:rPr>
      </w:pPr>
    </w:p>
    <w:p w:rsidR="00B03B9E" w:rsidRDefault="00B03B9E" w:rsidP="00E13FFC">
      <w:pPr>
        <w:spacing w:before="0"/>
        <w:jc w:val="center"/>
        <w:rPr>
          <w:rFonts w:eastAsia="Arial Unicode MS" w:cs="Arial"/>
          <w:kern w:val="2"/>
          <w:lang w:val="sr-Cyrl-RS"/>
        </w:rPr>
      </w:pPr>
    </w:p>
    <w:p w:rsidR="00BE2A7D" w:rsidRPr="00BE2A7D" w:rsidRDefault="00BE2A7D" w:rsidP="00E13FFC">
      <w:pPr>
        <w:spacing w:before="0"/>
        <w:jc w:val="center"/>
        <w:rPr>
          <w:rFonts w:eastAsia="Arial Unicode MS" w:cs="Arial"/>
          <w:kern w:val="2"/>
          <w:lang w:val="sr-Cyrl-RS"/>
        </w:rPr>
      </w:pPr>
    </w:p>
    <w:p w:rsidR="00786F27" w:rsidRPr="00786F27" w:rsidRDefault="00786F27" w:rsidP="00E13FFC">
      <w:pPr>
        <w:spacing w:before="0"/>
        <w:jc w:val="center"/>
        <w:rPr>
          <w:rFonts w:eastAsia="Arial Unicode MS" w:cs="Arial"/>
          <w:kern w:val="2"/>
        </w:rPr>
      </w:pPr>
    </w:p>
    <w:p w:rsidR="00E13FFC" w:rsidRPr="00E47C2E" w:rsidRDefault="009227DA" w:rsidP="009227DA">
      <w:pPr>
        <w:spacing w:before="0"/>
        <w:rPr>
          <w:rFonts w:cs="Arial"/>
          <w:lang w:val="ru-RU"/>
        </w:rPr>
      </w:pPr>
      <w:r>
        <w:rPr>
          <w:rFonts w:cs="Arial"/>
          <w:lang w:val="ru-RU"/>
        </w:rPr>
        <w:t xml:space="preserve">                             </w:t>
      </w:r>
      <w:r w:rsidR="00AC7403">
        <w:rPr>
          <w:rFonts w:cs="Arial"/>
          <w:lang w:val="ru-RU"/>
        </w:rPr>
        <w:t xml:space="preserve">                    Обреновац, </w:t>
      </w:r>
      <w:r w:rsidR="00B03B9E">
        <w:rPr>
          <w:rFonts w:cs="Arial"/>
          <w:lang w:val="sr-Cyrl-RS"/>
        </w:rPr>
        <w:t>Јул</w:t>
      </w:r>
      <w:r>
        <w:rPr>
          <w:rFonts w:cs="Arial"/>
          <w:lang w:val="ru-RU"/>
        </w:rPr>
        <w:t xml:space="preserve"> </w:t>
      </w:r>
      <w:r w:rsidR="00E13FFC" w:rsidRPr="00E47C2E">
        <w:rPr>
          <w:rFonts w:cs="Arial"/>
          <w:lang w:val="ru-RU"/>
        </w:rPr>
        <w:t>2016. године</w:t>
      </w:r>
    </w:p>
    <w:p w:rsidR="00C71C3C" w:rsidRPr="00E47C2E" w:rsidRDefault="000C50A0" w:rsidP="00C71C3C">
      <w:pPr>
        <w:spacing w:before="0"/>
        <w:rPr>
          <w:rFonts w:eastAsia="TimesNewRomanPSMT" w:cs="Arial"/>
          <w:color w:val="000000"/>
          <w:kern w:val="2"/>
          <w:lang w:val="ru-RU"/>
        </w:rPr>
      </w:pPr>
      <w:r w:rsidRPr="00E47C2E">
        <w:rPr>
          <w:rFonts w:eastAsia="TimesNewRomanPSMT" w:cs="Arial"/>
          <w:color w:val="000000"/>
          <w:kern w:val="2"/>
          <w:lang w:val="ru-RU"/>
        </w:rPr>
        <w:br w:type="page"/>
      </w:r>
      <w:r w:rsidR="00C71C3C" w:rsidRPr="00E47C2E">
        <w:rPr>
          <w:rFonts w:eastAsia="TimesNewRomanPSMT" w:cs="Arial"/>
          <w:color w:val="000000"/>
          <w:kern w:val="2"/>
          <w:lang w:val="ru-RU"/>
        </w:rPr>
        <w:lastRenderedPageBreak/>
        <w:t>На основу члана 32</w:t>
      </w:r>
      <w:r w:rsidR="00C71C3C" w:rsidRPr="00E47C2E">
        <w:rPr>
          <w:rFonts w:eastAsia="TimesNewRomanPSMT" w:cs="Arial"/>
          <w:color w:val="000000"/>
          <w:kern w:val="2"/>
        </w:rPr>
        <w:t>.</w:t>
      </w:r>
      <w:r w:rsidR="00C71C3C"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C71C3C" w:rsidRPr="00E47C2E">
        <w:rPr>
          <w:rFonts w:eastAsia="Calibri" w:cs="Arial"/>
          <w:bCs/>
        </w:rPr>
        <w:t>Закон</w:t>
      </w:r>
      <w:r w:rsidR="00C71C3C" w:rsidRPr="00E47C2E">
        <w:rPr>
          <w:rFonts w:eastAsia="TimesNewRomanPSMT" w:cs="Arial"/>
          <w:color w:val="000000"/>
          <w:kern w:val="2"/>
          <w:lang w:val="ru-RU"/>
        </w:rPr>
        <w:t>),члана</w:t>
      </w:r>
      <w:r w:rsidR="00C71C3C">
        <w:rPr>
          <w:rFonts w:eastAsia="TimesNewRomanPSMT" w:cs="Arial"/>
          <w:color w:val="000000"/>
          <w:kern w:val="2"/>
        </w:rPr>
        <w:t xml:space="preserve"> 2</w:t>
      </w:r>
      <w:r w:rsidR="00C71C3C"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00C71C3C" w:rsidRPr="00E47C2E">
        <w:rPr>
          <w:rFonts w:eastAsia="TimesNewRomanPSMT" w:cs="Arial"/>
          <w:color w:val="000000"/>
          <w:kern w:val="2"/>
        </w:rPr>
        <w:t>86/15</w:t>
      </w:r>
      <w:r w:rsidR="00C71C3C" w:rsidRPr="00E47C2E">
        <w:rPr>
          <w:rFonts w:eastAsia="TimesNewRomanPSMT" w:cs="Arial"/>
          <w:color w:val="000000"/>
          <w:kern w:val="2"/>
          <w:lang w:val="ru-RU"/>
        </w:rPr>
        <w:t xml:space="preserve">), </w:t>
      </w:r>
      <w:r w:rsidR="00C71C3C" w:rsidRPr="00E47C2E">
        <w:rPr>
          <w:rFonts w:eastAsia="Arial Unicode MS" w:cs="Arial"/>
          <w:color w:val="000000"/>
          <w:kern w:val="2"/>
          <w:lang w:val="ru-RU"/>
        </w:rPr>
        <w:t xml:space="preserve">Одлуке о покретању поступка јавне набавке број </w:t>
      </w:r>
      <w:r w:rsidR="00C95E6A" w:rsidRPr="00C95E6A">
        <w:rPr>
          <w:rFonts w:eastAsia="Arial Unicode MS" w:cs="Arial"/>
          <w:color w:val="000000"/>
          <w:kern w:val="2"/>
          <w:lang w:val="sr-Cyrl-RS"/>
        </w:rPr>
        <w:t>105-E.03.01-269963/</w:t>
      </w:r>
      <w:r w:rsidR="00C95E6A">
        <w:rPr>
          <w:rFonts w:eastAsia="Arial Unicode MS" w:cs="Arial"/>
          <w:color w:val="000000"/>
          <w:kern w:val="2"/>
          <w:lang w:val="sr-Latn-RS"/>
        </w:rPr>
        <w:t>2</w:t>
      </w:r>
      <w:r w:rsidR="00C95E6A" w:rsidRPr="00C95E6A">
        <w:rPr>
          <w:rFonts w:eastAsia="Arial Unicode MS" w:cs="Arial"/>
          <w:color w:val="000000"/>
          <w:kern w:val="2"/>
          <w:lang w:val="sr-Cyrl-RS"/>
        </w:rPr>
        <w:t>-2016</w:t>
      </w:r>
      <w:r w:rsidR="00B03B9E">
        <w:rPr>
          <w:rFonts w:eastAsia="Arial Unicode MS" w:cs="Arial"/>
          <w:color w:val="000000"/>
          <w:kern w:val="2"/>
          <w:lang w:val="sr-Cyrl-RS"/>
        </w:rPr>
        <w:t xml:space="preserve"> </w:t>
      </w:r>
      <w:r w:rsidR="00C71C3C" w:rsidRPr="00E47C2E">
        <w:rPr>
          <w:rFonts w:eastAsia="Arial Unicode MS" w:cs="Arial"/>
          <w:color w:val="000000"/>
          <w:kern w:val="2"/>
        </w:rPr>
        <w:t>o</w:t>
      </w:r>
      <w:r w:rsidR="00C71C3C" w:rsidRPr="00E47C2E">
        <w:rPr>
          <w:rFonts w:eastAsia="Arial Unicode MS" w:cs="Arial"/>
          <w:color w:val="000000"/>
          <w:kern w:val="2"/>
          <w:lang w:val="ru-RU"/>
        </w:rPr>
        <w:t>д</w:t>
      </w:r>
      <w:r w:rsidR="00C71C3C">
        <w:rPr>
          <w:rFonts w:eastAsia="Arial Unicode MS" w:cs="Arial"/>
          <w:color w:val="000000"/>
          <w:kern w:val="2"/>
          <w:lang w:val="ru-RU"/>
        </w:rPr>
        <w:t xml:space="preserve"> </w:t>
      </w:r>
      <w:r w:rsidR="00C95E6A">
        <w:rPr>
          <w:rFonts w:eastAsia="Arial Unicode MS" w:cs="Arial"/>
          <w:color w:val="000000"/>
          <w:kern w:val="2"/>
          <w:lang w:val="sr-Latn-RS"/>
        </w:rPr>
        <w:t>22</w:t>
      </w:r>
      <w:r w:rsidR="00C71C3C">
        <w:rPr>
          <w:rFonts w:eastAsia="Arial Unicode MS" w:cs="Arial"/>
          <w:color w:val="000000"/>
          <w:kern w:val="2"/>
          <w:lang w:val="ru-RU"/>
        </w:rPr>
        <w:t>.</w:t>
      </w:r>
      <w:r w:rsidR="00C95E6A">
        <w:rPr>
          <w:rFonts w:eastAsia="Arial Unicode MS" w:cs="Arial"/>
          <w:color w:val="000000"/>
          <w:kern w:val="2"/>
          <w:lang w:val="sr-Latn-RS"/>
        </w:rPr>
        <w:t>07</w:t>
      </w:r>
      <w:r w:rsidR="00C71C3C" w:rsidRPr="00E47C2E">
        <w:rPr>
          <w:rFonts w:eastAsia="Arial Unicode MS" w:cs="Arial"/>
          <w:color w:val="000000"/>
          <w:kern w:val="2"/>
          <w:lang w:val="ru-RU"/>
        </w:rPr>
        <w:t>.2016.</w:t>
      </w:r>
      <w:proofErr w:type="gramEnd"/>
      <w:r w:rsidR="00C71C3C" w:rsidRPr="00E47C2E">
        <w:rPr>
          <w:rFonts w:eastAsia="Arial Unicode MS" w:cs="Arial"/>
          <w:color w:val="000000"/>
          <w:kern w:val="2"/>
          <w:lang w:val="ru-RU"/>
        </w:rPr>
        <w:t xml:space="preserve"> године и Решења о образовању комисије за јавну набавку број </w:t>
      </w:r>
      <w:r w:rsidR="00C95E6A" w:rsidRPr="00C95E6A">
        <w:rPr>
          <w:rFonts w:eastAsia="Arial Unicode MS" w:cs="Arial"/>
          <w:color w:val="000000"/>
          <w:kern w:val="2"/>
          <w:lang w:val="sr-Cyrl-RS"/>
        </w:rPr>
        <w:t>105-E.03.01-269963/</w:t>
      </w:r>
      <w:r w:rsidR="00C95E6A">
        <w:rPr>
          <w:rFonts w:eastAsia="Arial Unicode MS" w:cs="Arial"/>
          <w:color w:val="000000"/>
          <w:kern w:val="2"/>
          <w:lang w:val="sr-Latn-RS"/>
        </w:rPr>
        <w:t>3</w:t>
      </w:r>
      <w:r w:rsidR="00C95E6A" w:rsidRPr="00C95E6A">
        <w:rPr>
          <w:rFonts w:eastAsia="Arial Unicode MS" w:cs="Arial"/>
          <w:color w:val="000000"/>
          <w:kern w:val="2"/>
          <w:lang w:val="sr-Cyrl-RS"/>
        </w:rPr>
        <w:t>-2016</w:t>
      </w:r>
      <w:r w:rsidR="00C95E6A">
        <w:rPr>
          <w:rFonts w:eastAsia="Arial Unicode MS" w:cs="Arial"/>
          <w:color w:val="000000"/>
          <w:kern w:val="2"/>
          <w:lang w:val="sr-Latn-RS"/>
        </w:rPr>
        <w:t xml:space="preserve"> </w:t>
      </w:r>
      <w:r w:rsidR="00C71C3C" w:rsidRPr="00E47C2E">
        <w:rPr>
          <w:rFonts w:eastAsia="Arial Unicode MS" w:cs="Arial"/>
          <w:color w:val="000000"/>
          <w:kern w:val="2"/>
        </w:rPr>
        <w:t>o</w:t>
      </w:r>
      <w:r w:rsidR="00C71C3C" w:rsidRPr="00E47C2E">
        <w:rPr>
          <w:rFonts w:eastAsia="Arial Unicode MS" w:cs="Arial"/>
          <w:color w:val="000000"/>
          <w:kern w:val="2"/>
          <w:lang w:val="ru-RU"/>
        </w:rPr>
        <w:t xml:space="preserve">д </w:t>
      </w:r>
      <w:r w:rsidR="00C95E6A">
        <w:rPr>
          <w:rFonts w:eastAsia="Arial Unicode MS" w:cs="Arial"/>
          <w:color w:val="000000"/>
          <w:kern w:val="2"/>
          <w:lang w:val="sr-Latn-RS"/>
        </w:rPr>
        <w:t>22</w:t>
      </w:r>
      <w:r w:rsidR="00C71C3C">
        <w:rPr>
          <w:rFonts w:eastAsia="Arial Unicode MS" w:cs="Arial"/>
          <w:color w:val="000000"/>
          <w:kern w:val="2"/>
          <w:lang w:val="ru-RU"/>
        </w:rPr>
        <w:t>.</w:t>
      </w:r>
      <w:r w:rsidR="00C95E6A">
        <w:rPr>
          <w:rFonts w:eastAsia="Arial Unicode MS" w:cs="Arial"/>
          <w:color w:val="000000"/>
          <w:kern w:val="2"/>
          <w:lang w:val="sr-Latn-RS"/>
        </w:rPr>
        <w:t>07</w:t>
      </w:r>
      <w:r w:rsidR="00C71C3C" w:rsidRPr="00E47C2E">
        <w:rPr>
          <w:rFonts w:eastAsia="Arial Unicode MS" w:cs="Arial"/>
          <w:color w:val="000000"/>
          <w:kern w:val="2"/>
          <w:lang w:val="ru-RU"/>
        </w:rPr>
        <w:t>.2016. године припремљена је:</w:t>
      </w:r>
    </w:p>
    <w:p w:rsidR="00261778" w:rsidRPr="00E47C2E" w:rsidRDefault="00261778" w:rsidP="00786F27">
      <w:pPr>
        <w:spacing w:before="0"/>
        <w:rPr>
          <w:rFonts w:eastAsia="TimesNewRomanPSMT" w:cs="Arial"/>
          <w:color w:val="000000"/>
          <w:kern w:val="2"/>
          <w:lang w:val="ru-RU"/>
        </w:rPr>
      </w:pP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86F27" w:rsidRPr="00786F27">
        <w:rPr>
          <w:rFonts w:cs="Arial"/>
          <w:b/>
        </w:rPr>
        <w:t xml:space="preserve"> </w:t>
      </w:r>
      <w:r w:rsidR="00502029">
        <w:rPr>
          <w:rFonts w:cs="Arial"/>
          <w:b/>
        </w:rPr>
        <w:t>3000/1851/2016 (1261/2016)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130E45" w:rsidRDefault="00130E45" w:rsidP="00786F27">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130E45" w:rsidRDefault="00130E45" w:rsidP="00786F27">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70B78" w:rsidRDefault="00A70B78" w:rsidP="00786F27">
            <w:pPr>
              <w:tabs>
                <w:tab w:val="left" w:pos="352"/>
                <w:tab w:val="left" w:pos="555"/>
                <w:tab w:val="right" w:leader="dot" w:pos="9446"/>
              </w:tabs>
              <w:spacing w:before="117"/>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3C2703" w:rsidRDefault="00FA58A0" w:rsidP="00786F27">
            <w:pPr>
              <w:tabs>
                <w:tab w:val="left" w:pos="352"/>
                <w:tab w:val="left" w:pos="555"/>
                <w:tab w:val="right" w:leader="dot" w:pos="9446"/>
              </w:tabs>
              <w:spacing w:before="117"/>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3C2703" w:rsidRDefault="00B56D92" w:rsidP="00786F27">
            <w:pPr>
              <w:tabs>
                <w:tab w:val="left" w:pos="352"/>
                <w:tab w:val="left" w:pos="555"/>
                <w:tab w:val="right" w:leader="dot" w:pos="9446"/>
              </w:tabs>
              <w:spacing w:before="117"/>
              <w:jc w:val="center"/>
              <w:rPr>
                <w:rFonts w:cs="Arial"/>
                <w:lang w:val="sr-Cyrl-RS"/>
              </w:rPr>
            </w:pPr>
            <w:r>
              <w:rPr>
                <w:rFonts w:cs="Arial"/>
                <w:lang w:val="sr-Cyrl-RS"/>
              </w:rPr>
              <w:t>1</w:t>
            </w:r>
            <w:r w:rsidR="00FA58A0">
              <w:rPr>
                <w:rFonts w:cs="Arial"/>
                <w:lang w:val="sr-Cyrl-RS"/>
              </w:rPr>
              <w:t>0</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4D6079" w:rsidRDefault="00B56D92" w:rsidP="00786F27">
            <w:pPr>
              <w:tabs>
                <w:tab w:val="left" w:pos="352"/>
                <w:tab w:val="left" w:pos="555"/>
                <w:tab w:val="right" w:leader="dot" w:pos="9446"/>
              </w:tabs>
              <w:spacing w:before="117"/>
              <w:jc w:val="center"/>
              <w:rPr>
                <w:rFonts w:cs="Arial"/>
                <w:lang w:val="sr-Cyrl-RS"/>
              </w:rPr>
            </w:pPr>
            <w:r>
              <w:rPr>
                <w:rFonts w:cs="Arial"/>
                <w:lang w:val="sr-Cyrl-RS"/>
              </w:rPr>
              <w:t>1</w:t>
            </w:r>
            <w:r w:rsidR="00FA58A0">
              <w:rPr>
                <w:rFonts w:cs="Arial"/>
                <w:lang w:val="sr-Cyrl-RS"/>
              </w:rPr>
              <w:t>1</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E47C2E" w:rsidRDefault="006A63C6" w:rsidP="004C3B38">
            <w:pPr>
              <w:tabs>
                <w:tab w:val="left" w:pos="352"/>
                <w:tab w:val="left" w:pos="555"/>
                <w:tab w:val="right" w:leader="dot" w:pos="9446"/>
              </w:tabs>
              <w:spacing w:before="117"/>
              <w:rPr>
                <w:rFonts w:cs="Arial"/>
              </w:rPr>
            </w:pPr>
            <w:r>
              <w:rPr>
                <w:rFonts w:cs="Arial"/>
              </w:rPr>
              <w:t>Обрасци (</w:t>
            </w:r>
            <w:r w:rsidR="00425EC6">
              <w:rPr>
                <w:rFonts w:cs="Arial"/>
              </w:rPr>
              <w:t>1 - 4</w:t>
            </w:r>
            <w:r w:rsidR="00C62AA7" w:rsidRPr="00E47C2E">
              <w:rPr>
                <w:rFonts w:cs="Arial"/>
              </w:rPr>
              <w:t>)</w:t>
            </w:r>
          </w:p>
        </w:tc>
        <w:tc>
          <w:tcPr>
            <w:tcW w:w="810" w:type="dxa"/>
          </w:tcPr>
          <w:p w:rsidR="00C62AA7" w:rsidRPr="003C2703" w:rsidRDefault="00B56D92" w:rsidP="00786F27">
            <w:pPr>
              <w:tabs>
                <w:tab w:val="left" w:pos="352"/>
                <w:tab w:val="left" w:pos="555"/>
                <w:tab w:val="right" w:leader="dot" w:pos="9446"/>
              </w:tabs>
              <w:spacing w:before="117"/>
              <w:jc w:val="center"/>
              <w:rPr>
                <w:rFonts w:cs="Arial"/>
                <w:lang w:val="sr-Cyrl-RS"/>
              </w:rPr>
            </w:pPr>
            <w:r>
              <w:rPr>
                <w:rFonts w:cs="Arial"/>
                <w:lang w:val="sr-Cyrl-RS"/>
              </w:rPr>
              <w:t>2</w:t>
            </w:r>
            <w:r w:rsidR="00FA58A0">
              <w:rPr>
                <w:rFonts w:cs="Arial"/>
                <w:lang w:val="sr-Cyrl-RS"/>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4D6079" w:rsidRDefault="00B56D92" w:rsidP="00786F27">
            <w:pPr>
              <w:tabs>
                <w:tab w:val="left" w:pos="352"/>
                <w:tab w:val="left" w:pos="555"/>
                <w:tab w:val="right" w:leader="dot" w:pos="9446"/>
              </w:tabs>
              <w:spacing w:before="117"/>
              <w:jc w:val="center"/>
              <w:rPr>
                <w:rFonts w:cs="Arial"/>
                <w:lang w:val="sr-Cyrl-RS"/>
              </w:rPr>
            </w:pPr>
            <w:r>
              <w:rPr>
                <w:rFonts w:cs="Arial"/>
                <w:lang w:val="sr-Cyrl-RS"/>
              </w:rPr>
              <w:t>4</w:t>
            </w:r>
            <w:r w:rsidR="00FA58A0">
              <w:rPr>
                <w:rFonts w:cs="Arial"/>
                <w:lang w:val="sr-Cyrl-RS"/>
              </w:rPr>
              <w:t>0</w:t>
            </w:r>
          </w:p>
        </w:tc>
      </w:tr>
    </w:tbl>
    <w:p w:rsidR="009D3699" w:rsidRPr="00E47C2E" w:rsidRDefault="009D3699" w:rsidP="000C50A0">
      <w:pPr>
        <w:pStyle w:val="BodyText"/>
        <w:spacing w:before="0"/>
        <w:rPr>
          <w:rFonts w:cs="Arial"/>
          <w:b/>
          <w:spacing w:val="80"/>
          <w:sz w:val="22"/>
          <w:szCs w:val="22"/>
          <w:highlight w:val="yellow"/>
        </w:rPr>
      </w:pPr>
    </w:p>
    <w:p w:rsidR="00F5264D" w:rsidRPr="00B56D92"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A58A0">
        <w:rPr>
          <w:rFonts w:cs="Arial"/>
          <w:b/>
          <w:bCs/>
          <w:noProof/>
          <w:lang w:val="sr-Cyrl-RS"/>
        </w:rPr>
        <w:t>55</w:t>
      </w:r>
    </w:p>
    <w:p w:rsidR="001853E1" w:rsidRPr="00E47C2E" w:rsidRDefault="001853E1" w:rsidP="000C50A0">
      <w:pPr>
        <w:pStyle w:val="BodyText"/>
        <w:spacing w:before="0"/>
        <w:rPr>
          <w:rFonts w:cs="Arial"/>
          <w:sz w:val="22"/>
          <w:szCs w:val="22"/>
        </w:rPr>
      </w:pPr>
    </w:p>
    <w:p w:rsidR="00FA0E61" w:rsidRPr="00E47C2E" w:rsidRDefault="00473AD5" w:rsidP="007235C6">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6242"/>
      </w:tblGrid>
      <w:tr w:rsidR="004276AD" w:rsidRPr="00E47C2E" w:rsidTr="00786F27">
        <w:trPr>
          <w:trHeight w:val="3076"/>
        </w:trPr>
        <w:tc>
          <w:tcPr>
            <w:tcW w:w="3046" w:type="dxa"/>
            <w:shd w:val="clear" w:color="auto" w:fill="auto"/>
            <w:vAlign w:val="center"/>
          </w:tcPr>
          <w:p w:rsidR="004276AD"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Назив и адреса Наручиоц</w:t>
            </w:r>
            <w:r w:rsidR="00786F27">
              <w:rPr>
                <w:rFonts w:eastAsia="TimesNewRomanPSMT" w:cs="Arial"/>
                <w:bCs/>
                <w:lang w:val="sr-Cyrl-RS"/>
              </w:rPr>
              <w:t>а</w:t>
            </w:r>
          </w:p>
        </w:tc>
        <w:tc>
          <w:tcPr>
            <w:tcW w:w="6242" w:type="dxa"/>
            <w:shd w:val="clear" w:color="auto" w:fill="auto"/>
            <w:vAlign w:val="center"/>
          </w:tcPr>
          <w:p w:rsidR="004276AD" w:rsidRPr="00E47C2E" w:rsidRDefault="004276AD" w:rsidP="00786F27">
            <w:pPr>
              <w:suppressAutoHyphens/>
              <w:spacing w:before="0" w:line="100" w:lineRule="atLeast"/>
              <w:jc w:val="center"/>
              <w:rPr>
                <w:rFonts w:cs="Arial"/>
              </w:rPr>
            </w:pPr>
            <w:r w:rsidRPr="00BE2A7D">
              <w:rPr>
                <w:rFonts w:cs="Arial"/>
                <w:b/>
              </w:rPr>
              <w:t>Јавно предузеће</w:t>
            </w:r>
            <w:r w:rsidRPr="00E47C2E">
              <w:rPr>
                <w:rFonts w:cs="Arial"/>
              </w:rPr>
              <w:t xml:space="preserve"> </w:t>
            </w:r>
            <w:r w:rsidRPr="00BE2A7D">
              <w:rPr>
                <w:rFonts w:cs="Arial"/>
                <w:b/>
              </w:rPr>
              <w:t>„Електропривреда Србије“</w:t>
            </w:r>
            <w:r w:rsidRPr="00E47C2E">
              <w:rPr>
                <w:rFonts w:cs="Arial"/>
              </w:rPr>
              <w:t xml:space="preserve"> Београд,</w:t>
            </w:r>
          </w:p>
          <w:p w:rsidR="004276AD" w:rsidRPr="00E47C2E" w:rsidRDefault="004276AD" w:rsidP="00786F2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786F27">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p>
          <w:p w:rsidR="002E12CC" w:rsidRPr="00E47C2E" w:rsidRDefault="00C6752E" w:rsidP="00786F27">
            <w:pPr>
              <w:suppressAutoHyphens/>
              <w:spacing w:before="0" w:line="100" w:lineRule="atLeast"/>
              <w:jc w:val="center"/>
              <w:rPr>
                <w:rFonts w:cs="Arial"/>
              </w:rPr>
            </w:pPr>
            <w:r w:rsidRPr="00E47C2E">
              <w:rPr>
                <w:rFonts w:cs="Arial"/>
              </w:rPr>
              <w:t>11500 Обреновац</w:t>
            </w:r>
          </w:p>
        </w:tc>
      </w:tr>
      <w:tr w:rsidR="004276AD" w:rsidRPr="00E47C2E" w:rsidTr="00786F27">
        <w:trPr>
          <w:trHeight w:val="598"/>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42" w:type="dxa"/>
            <w:shd w:val="clear" w:color="auto" w:fill="auto"/>
            <w:vAlign w:val="center"/>
          </w:tcPr>
          <w:p w:rsidR="002E12CC" w:rsidRPr="00786F27" w:rsidRDefault="00CA1882" w:rsidP="00786F27">
            <w:pPr>
              <w:autoSpaceDE w:val="0"/>
              <w:autoSpaceDN w:val="0"/>
              <w:adjustRightInd w:val="0"/>
              <w:spacing w:before="0"/>
              <w:jc w:val="center"/>
              <w:rPr>
                <w:rFonts w:eastAsia="Arial Unicode MS" w:cs="Arial"/>
                <w:kern w:val="1"/>
                <w:u w:val="single"/>
                <w:lang w:val="sr-Cyrl-RS" w:eastAsia="ar-SA"/>
              </w:rPr>
            </w:pPr>
            <w:hyperlink r:id="rId166" w:history="1">
              <w:r w:rsidR="00786F27" w:rsidRPr="005359CD">
                <w:rPr>
                  <w:rStyle w:val="Hyperlink"/>
                  <w:rFonts w:eastAsia="Arial Unicode MS" w:cs="Arial"/>
                  <w:kern w:val="1"/>
                  <w:lang w:eastAsia="ar-SA"/>
                </w:rPr>
                <w:t>www.eps.rs</w:t>
              </w:r>
            </w:hyperlink>
          </w:p>
        </w:tc>
      </w:tr>
      <w:tr w:rsidR="004276AD" w:rsidRPr="00E47C2E" w:rsidTr="00786F27">
        <w:trPr>
          <w:trHeight w:val="736"/>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42" w:type="dxa"/>
            <w:shd w:val="clear" w:color="auto" w:fill="auto"/>
            <w:vAlign w:val="center"/>
          </w:tcPr>
          <w:p w:rsidR="004276AD" w:rsidRPr="00E47C2E" w:rsidRDefault="00010E49" w:rsidP="00786F2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786F27">
        <w:trPr>
          <w:trHeight w:val="1748"/>
        </w:trPr>
        <w:tc>
          <w:tcPr>
            <w:tcW w:w="3046" w:type="dxa"/>
            <w:shd w:val="clear" w:color="auto" w:fill="auto"/>
            <w:vAlign w:val="center"/>
          </w:tcPr>
          <w:p w:rsidR="004276AD" w:rsidRPr="00E47C2E" w:rsidRDefault="00786F27" w:rsidP="00786F27">
            <w:pPr>
              <w:autoSpaceDE w:val="0"/>
              <w:autoSpaceDN w:val="0"/>
              <w:adjustRightInd w:val="0"/>
              <w:spacing w:before="0"/>
              <w:jc w:val="center"/>
              <w:rPr>
                <w:rFonts w:eastAsia="TimesNewRomanPSMT" w:cs="Arial"/>
                <w:bCs/>
              </w:rPr>
            </w:pPr>
            <w:r>
              <w:rPr>
                <w:rFonts w:eastAsia="TimesNewRomanPSMT" w:cs="Arial"/>
                <w:bCs/>
              </w:rPr>
              <w:t>Предмет</w:t>
            </w:r>
            <w:r>
              <w:rPr>
                <w:rFonts w:eastAsia="TimesNewRomanPSMT" w:cs="Arial"/>
                <w:bCs/>
                <w:lang w:val="sr-Cyrl-RS"/>
              </w:rPr>
              <w:t xml:space="preserve"> </w:t>
            </w:r>
            <w:r w:rsidR="004276AD" w:rsidRPr="00E47C2E">
              <w:rPr>
                <w:rFonts w:eastAsia="TimesNewRomanPSMT" w:cs="Arial"/>
                <w:bCs/>
              </w:rPr>
              <w:t>јавне набавке</w:t>
            </w:r>
          </w:p>
        </w:tc>
        <w:tc>
          <w:tcPr>
            <w:tcW w:w="6242" w:type="dxa"/>
            <w:shd w:val="clear" w:color="auto" w:fill="auto"/>
            <w:vAlign w:val="center"/>
          </w:tcPr>
          <w:p w:rsidR="004276AD" w:rsidRPr="00B03B9E" w:rsidRDefault="00B03B9E" w:rsidP="00786F27">
            <w:pPr>
              <w:pStyle w:val="Title"/>
              <w:spacing w:before="0"/>
              <w:rPr>
                <w:rFonts w:cs="Arial"/>
                <w:sz w:val="22"/>
                <w:szCs w:val="22"/>
              </w:rPr>
            </w:pPr>
            <w:r w:rsidRPr="00B03B9E">
              <w:rPr>
                <w:rFonts w:cs="Arial"/>
                <w:sz w:val="22"/>
                <w:szCs w:val="22"/>
                <w:lang w:val="sr-Cyrl-RS"/>
              </w:rPr>
              <w:t>Одржавање опреме у склоништима</w:t>
            </w:r>
          </w:p>
        </w:tc>
      </w:tr>
      <w:tr w:rsidR="002E12CC" w:rsidRPr="00E47C2E" w:rsidTr="00786F27">
        <w:trPr>
          <w:trHeight w:val="204"/>
        </w:trPr>
        <w:tc>
          <w:tcPr>
            <w:tcW w:w="3046" w:type="dxa"/>
            <w:shd w:val="clear" w:color="auto" w:fill="auto"/>
            <w:vAlign w:val="center"/>
          </w:tcPr>
          <w:p w:rsidR="002E12CC" w:rsidRPr="00E47C2E" w:rsidRDefault="002E12CC" w:rsidP="00786F27">
            <w:pPr>
              <w:autoSpaceDE w:val="0"/>
              <w:autoSpaceDN w:val="0"/>
              <w:adjustRightInd w:val="0"/>
              <w:spacing w:before="0"/>
              <w:jc w:val="center"/>
              <w:rPr>
                <w:rFonts w:eastAsia="TimesNewRomanPSMT" w:cs="Arial"/>
                <w:bCs/>
              </w:rPr>
            </w:pPr>
            <w:r w:rsidRPr="00E47C2E">
              <w:rPr>
                <w:rFonts w:cs="Arial"/>
              </w:rPr>
              <w:t>Опис сваке партије</w:t>
            </w:r>
          </w:p>
        </w:tc>
        <w:tc>
          <w:tcPr>
            <w:tcW w:w="6242" w:type="dxa"/>
            <w:shd w:val="clear" w:color="auto" w:fill="auto"/>
            <w:vAlign w:val="center"/>
          </w:tcPr>
          <w:p w:rsidR="002E12CC" w:rsidRPr="00786F27" w:rsidRDefault="002E12CC" w:rsidP="00786F27">
            <w:pPr>
              <w:pStyle w:val="ListParagraph"/>
              <w:widowControl w:val="0"/>
              <w:spacing w:before="0" w:after="0"/>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4276AD" w:rsidRPr="00E47C2E" w:rsidTr="00786F27">
        <w:trPr>
          <w:trHeight w:val="204"/>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42" w:type="dxa"/>
            <w:shd w:val="clear" w:color="auto" w:fill="auto"/>
            <w:vAlign w:val="center"/>
          </w:tcPr>
          <w:p w:rsidR="002E12CC"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Закључење Уговора о јавној набавци</w:t>
            </w:r>
          </w:p>
        </w:tc>
      </w:tr>
      <w:tr w:rsidR="004276AD" w:rsidRPr="00E47C2E" w:rsidTr="00786F27">
        <w:trPr>
          <w:trHeight w:val="337"/>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p>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42" w:type="dxa"/>
            <w:shd w:val="clear" w:color="auto" w:fill="auto"/>
            <w:vAlign w:val="center"/>
          </w:tcPr>
          <w:p w:rsidR="00E13FFC" w:rsidRPr="00786F27" w:rsidRDefault="00786F27" w:rsidP="00786F27">
            <w:pPr>
              <w:spacing w:before="0"/>
              <w:jc w:val="center"/>
              <w:rPr>
                <w:rFonts w:cs="Arial"/>
                <w:color w:val="00B0F0"/>
                <w:lang w:val="sr-Cyrl-RS"/>
              </w:rPr>
            </w:pPr>
            <w:r>
              <w:rPr>
                <w:rFonts w:cs="Arial"/>
                <w:lang w:val="sr-Cyrl-RS"/>
              </w:rPr>
              <w:t>Јован Кнежевић</w:t>
            </w:r>
          </w:p>
          <w:p w:rsidR="004276AD" w:rsidRPr="00786F27" w:rsidRDefault="00E13FFC" w:rsidP="00786F27">
            <w:pPr>
              <w:spacing w:before="0"/>
              <w:jc w:val="center"/>
              <w:rPr>
                <w:rFonts w:cs="Arial"/>
                <w:lang w:val="sr-Cyrl-RS"/>
              </w:rPr>
            </w:pPr>
            <w:r w:rsidRPr="00E47C2E">
              <w:rPr>
                <w:rFonts w:cs="Arial"/>
              </w:rPr>
              <w:t xml:space="preserve">e-mail: </w:t>
            </w:r>
            <w:hyperlink r:id="rId167" w:history="1">
              <w:r w:rsidR="00786F27" w:rsidRPr="005359CD">
                <w:rPr>
                  <w:rStyle w:val="Hyperlink"/>
                  <w:rFonts w:cs="Arial"/>
                </w:rPr>
                <w:t>jovan.knezevic@</w:t>
              </w:r>
            </w:hyperlink>
            <w:r w:rsidRPr="00E47C2E">
              <w:rPr>
                <w:rStyle w:val="Hyperlink"/>
                <w:rFonts w:cs="Arial"/>
              </w:rPr>
              <w:t>eps.rs</w:t>
            </w:r>
          </w:p>
        </w:tc>
      </w:tr>
    </w:tbl>
    <w:p w:rsidR="002E12CC" w:rsidRPr="004D6079" w:rsidRDefault="002E12CC" w:rsidP="000C50A0">
      <w:pPr>
        <w:spacing w:before="0"/>
        <w:rPr>
          <w:rFonts w:cs="Arial"/>
          <w:lang w:val="sr-Cyrl-RS"/>
        </w:rPr>
      </w:pPr>
    </w:p>
    <w:p w:rsidR="002E12CC" w:rsidRPr="00E47C2E" w:rsidRDefault="002E12CC" w:rsidP="007235C6">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86F27" w:rsidRDefault="00786F27" w:rsidP="0032186E">
      <w:pPr>
        <w:spacing w:before="0"/>
        <w:rPr>
          <w:rFonts w:cs="Arial"/>
          <w:lang w:val="sr-Cyrl-RS" w:eastAsia="zh-CN"/>
        </w:rPr>
      </w:pPr>
    </w:p>
    <w:p w:rsidR="00BE2A7D" w:rsidRPr="00BE2A7D" w:rsidRDefault="002E12CC" w:rsidP="00BE2A7D">
      <w:pPr>
        <w:pStyle w:val="ListParagraph"/>
        <w:numPr>
          <w:ilvl w:val="0"/>
          <w:numId w:val="30"/>
        </w:numPr>
        <w:spacing w:before="0" w:line="480" w:lineRule="auto"/>
        <w:rPr>
          <w:rFonts w:ascii="Arial" w:hAnsi="Arial" w:cs="Arial"/>
          <w:lang w:val="sr-Cyrl-RS" w:eastAsia="zh-CN"/>
        </w:rPr>
      </w:pPr>
      <w:r w:rsidRPr="00786F27">
        <w:rPr>
          <w:rFonts w:ascii="Arial" w:hAnsi="Arial" w:cs="Arial"/>
          <w:lang w:eastAsia="zh-CN"/>
        </w:rPr>
        <w:t xml:space="preserve">Опис предмета јавне набавке: </w:t>
      </w:r>
      <w:r w:rsidR="00B03B9E">
        <w:rPr>
          <w:rFonts w:ascii="Arial" w:hAnsi="Arial" w:cs="Arial"/>
          <w:b/>
          <w:lang w:val="sr-Cyrl-RS"/>
        </w:rPr>
        <w:t>Одржавање опреме у склоништима</w:t>
      </w:r>
    </w:p>
    <w:p w:rsidR="00786F27" w:rsidRPr="00BE2A7D" w:rsidRDefault="002E12CC" w:rsidP="00BE2A7D">
      <w:pPr>
        <w:pStyle w:val="ListParagraph"/>
        <w:numPr>
          <w:ilvl w:val="0"/>
          <w:numId w:val="30"/>
        </w:numPr>
        <w:spacing w:before="0" w:line="480" w:lineRule="auto"/>
        <w:rPr>
          <w:rFonts w:ascii="Arial" w:hAnsi="Arial" w:cs="Arial"/>
          <w:lang w:val="sr-Cyrl-RS" w:eastAsia="zh-CN"/>
        </w:rPr>
      </w:pPr>
      <w:r w:rsidRPr="00BE2A7D">
        <w:rPr>
          <w:rFonts w:ascii="Arial" w:hAnsi="Arial" w:cs="Arial"/>
          <w:lang w:eastAsia="zh-CN"/>
        </w:rPr>
        <w:t>Назив из општег речника набавке:</w:t>
      </w:r>
      <w:r w:rsidR="00786F27" w:rsidRPr="00BE2A7D">
        <w:rPr>
          <w:rFonts w:ascii="Arial" w:hAnsi="Arial" w:cs="Arial"/>
          <w:lang w:val="sr-Cyrl-RS" w:eastAsia="zh-CN"/>
        </w:rPr>
        <w:t xml:space="preserve"> </w:t>
      </w:r>
      <w:r w:rsidR="00B03B9E">
        <w:rPr>
          <w:rFonts w:ascii="Arial" w:hAnsi="Arial" w:cs="Arial"/>
          <w:lang w:val="ru-RU"/>
        </w:rPr>
        <w:t>Заштитна склоништа</w:t>
      </w:r>
    </w:p>
    <w:p w:rsidR="0032186E" w:rsidRPr="00F33B39" w:rsidRDefault="002E12CC" w:rsidP="00BE2A7D">
      <w:pPr>
        <w:pStyle w:val="ListParagraph"/>
        <w:numPr>
          <w:ilvl w:val="0"/>
          <w:numId w:val="30"/>
        </w:numPr>
        <w:spacing w:before="0" w:line="480" w:lineRule="auto"/>
        <w:rPr>
          <w:rFonts w:ascii="Arial" w:hAnsi="Arial" w:cs="Arial"/>
          <w:lang w:eastAsia="zh-CN"/>
        </w:rPr>
      </w:pPr>
      <w:r w:rsidRPr="00786F27">
        <w:rPr>
          <w:rFonts w:ascii="Arial" w:hAnsi="Arial" w:cs="Arial"/>
          <w:lang w:eastAsia="zh-CN"/>
        </w:rPr>
        <w:t xml:space="preserve">Ознака из општег речника набавке: </w:t>
      </w:r>
      <w:r w:rsidR="00B03B9E">
        <w:rPr>
          <w:rFonts w:ascii="Arial" w:hAnsi="Arial" w:cs="Arial"/>
          <w:lang w:val="ru-RU"/>
        </w:rPr>
        <w:t>45216129</w:t>
      </w:r>
    </w:p>
    <w:p w:rsidR="002E12CC" w:rsidRPr="00F01878" w:rsidRDefault="002E12CC" w:rsidP="0032186E">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C6752E" w:rsidRDefault="00C6752E" w:rsidP="002E12CC">
      <w:pPr>
        <w:tabs>
          <w:tab w:val="left" w:pos="1134"/>
        </w:tabs>
        <w:rPr>
          <w:rFonts w:cs="Arial"/>
        </w:rPr>
      </w:pPr>
    </w:p>
    <w:p w:rsidR="00886F3B" w:rsidRDefault="00886F3B" w:rsidP="002E12CC">
      <w:pPr>
        <w:tabs>
          <w:tab w:val="left" w:pos="1134"/>
        </w:tabs>
        <w:rPr>
          <w:rFonts w:cs="Arial"/>
          <w:lang w:val="sr-Cyrl-RS"/>
        </w:rPr>
      </w:pPr>
    </w:p>
    <w:p w:rsidR="004D6079" w:rsidRDefault="004D6079" w:rsidP="002E12CC">
      <w:pPr>
        <w:tabs>
          <w:tab w:val="left" w:pos="1134"/>
        </w:tabs>
        <w:rPr>
          <w:rFonts w:cs="Arial"/>
          <w:lang w:val="sr-Cyrl-RS"/>
        </w:rPr>
      </w:pPr>
    </w:p>
    <w:p w:rsidR="004D6079" w:rsidRDefault="004D6079" w:rsidP="002E12CC">
      <w:pPr>
        <w:tabs>
          <w:tab w:val="left" w:pos="1134"/>
        </w:tabs>
        <w:rPr>
          <w:rFonts w:cs="Arial"/>
          <w:lang w:val="sr-Cyrl-RS"/>
        </w:rPr>
      </w:pPr>
    </w:p>
    <w:p w:rsidR="00B03B9E" w:rsidRDefault="00B03B9E" w:rsidP="002E12CC">
      <w:pPr>
        <w:tabs>
          <w:tab w:val="left" w:pos="1134"/>
        </w:tabs>
        <w:rPr>
          <w:rFonts w:cs="Arial"/>
          <w:lang w:val="sr-Cyrl-RS"/>
        </w:rPr>
      </w:pPr>
    </w:p>
    <w:p w:rsidR="00B03B9E" w:rsidRPr="004D6079" w:rsidRDefault="00B03B9E" w:rsidP="002E12CC">
      <w:pPr>
        <w:tabs>
          <w:tab w:val="left" w:pos="1134"/>
        </w:tabs>
        <w:rPr>
          <w:rFonts w:cs="Arial"/>
          <w:lang w:val="sr-Cyrl-RS"/>
        </w:rPr>
      </w:pPr>
    </w:p>
    <w:p w:rsidR="00786F27" w:rsidRDefault="00786F27" w:rsidP="002E12CC">
      <w:pPr>
        <w:tabs>
          <w:tab w:val="left" w:pos="1134"/>
        </w:tabs>
        <w:rPr>
          <w:rFonts w:cs="Arial"/>
        </w:rPr>
      </w:pPr>
    </w:p>
    <w:p w:rsidR="00D41ECB" w:rsidRPr="00D41ECB" w:rsidRDefault="00D41ECB" w:rsidP="002E12CC">
      <w:pPr>
        <w:tabs>
          <w:tab w:val="left" w:pos="1134"/>
        </w:tabs>
        <w:rPr>
          <w:rFonts w:cs="Arial"/>
        </w:rPr>
      </w:pPr>
    </w:p>
    <w:p w:rsidR="0032186E" w:rsidRDefault="00DB369C" w:rsidP="007235C6">
      <w:pPr>
        <w:pStyle w:val="Heading10"/>
        <w:numPr>
          <w:ilvl w:val="0"/>
          <w:numId w:val="15"/>
        </w:numPr>
        <w:jc w:val="both"/>
        <w:rPr>
          <w:rFonts w:cs="Arial"/>
        </w:rPr>
      </w:pPr>
      <w:r w:rsidRPr="00E47C2E">
        <w:rPr>
          <w:rFonts w:cs="Arial"/>
        </w:rPr>
        <w:lastRenderedPageBreak/>
        <w:t>ТЕХНИЧК</w:t>
      </w:r>
      <w:r w:rsidR="0032186E" w:rsidRPr="00E47C2E">
        <w:rPr>
          <w:rFonts w:cs="Arial"/>
        </w:rPr>
        <w:t>А</w:t>
      </w:r>
      <w:r w:rsidR="00F33B39">
        <w:rPr>
          <w:rFonts w:cs="Arial"/>
          <w:lang w:val="sr-Cyrl-RS"/>
        </w:rPr>
        <w:t xml:space="preserve"> </w:t>
      </w:r>
      <w:r w:rsidR="0032186E" w:rsidRPr="00E47C2E">
        <w:rPr>
          <w:rFonts w:cs="Arial"/>
        </w:rPr>
        <w:t>СПЕЦИФИКАЦИЈА</w:t>
      </w:r>
    </w:p>
    <w:p w:rsidR="005D623F" w:rsidRPr="00D41ECB" w:rsidRDefault="005D623F" w:rsidP="005D623F">
      <w:pPr>
        <w:rPr>
          <w:sz w:val="2"/>
          <w:lang w:eastAsia="ar-SA"/>
        </w:rPr>
      </w:pPr>
    </w:p>
    <w:bookmarkEnd w:id="16"/>
    <w:p w:rsidR="00FC6DAB" w:rsidRDefault="00FC6DAB" w:rsidP="00B03B9E">
      <w:pPr>
        <w:pStyle w:val="ListParagraph"/>
        <w:spacing w:before="0" w:after="0" w:line="240" w:lineRule="auto"/>
        <w:ind w:left="426"/>
        <w:rPr>
          <w:rFonts w:ascii="Arial" w:hAnsi="Arial" w:cs="Arial"/>
          <w:lang w:val="sr-Cyrl-RS"/>
        </w:rPr>
      </w:pPr>
    </w:p>
    <w:p w:rsidR="00B03B9E" w:rsidRPr="00B03B9E" w:rsidRDefault="00B03B9E" w:rsidP="00B03B9E">
      <w:pPr>
        <w:jc w:val="center"/>
        <w:rPr>
          <w:rFonts w:cs="Arial"/>
          <w:b/>
          <w:lang w:val="sr-Cyrl-RS"/>
        </w:rPr>
      </w:pPr>
      <w:r w:rsidRPr="00B03B9E">
        <w:rPr>
          <w:rFonts w:cs="Arial"/>
          <w:b/>
          <w:lang w:val="sr-Cyrl-RS"/>
        </w:rPr>
        <w:t xml:space="preserve">ОПРЕМА </w:t>
      </w:r>
    </w:p>
    <w:p w:rsidR="00B03B9E" w:rsidRPr="002D0C0E" w:rsidRDefault="00B03B9E" w:rsidP="00B03B9E">
      <w:pPr>
        <w:pStyle w:val="Standard"/>
        <w:autoSpaceDE w:val="0"/>
        <w:rPr>
          <w:rFonts w:eastAsia="TimesNewRomanPSMT, 'Times New R" w:cs="Arial"/>
          <w:bCs/>
          <w:sz w:val="22"/>
          <w:szCs w:val="22"/>
          <w:lang w:val="sr-Cyrl-RS"/>
        </w:rPr>
      </w:pPr>
      <w:r w:rsidRPr="00FB766C">
        <w:rPr>
          <w:rFonts w:eastAsia="TimesNewRomanPSMT, 'Times New R" w:cs="Arial"/>
          <w:b/>
          <w:bCs/>
          <w:sz w:val="22"/>
          <w:szCs w:val="22"/>
          <w:lang w:val="sr-Cyrl-RS"/>
        </w:rPr>
        <w:t>СРЕДСТВА ЗА ЗАТВАРАЊЕ ОТВОРА</w:t>
      </w:r>
    </w:p>
    <w:p w:rsidR="00B03B9E" w:rsidRPr="002D0C0E" w:rsidRDefault="00B03B9E" w:rsidP="00B03B9E">
      <w:pPr>
        <w:pStyle w:val="Standard"/>
        <w:autoSpaceDE w:val="0"/>
        <w:spacing w:line="100" w:lineRule="atLeast"/>
        <w:ind w:left="851"/>
        <w:rPr>
          <w:rFonts w:eastAsia="TimesNewRomanPSMT, 'Times New R" w:cs="Arial"/>
          <w:b/>
          <w:bCs/>
          <w:sz w:val="22"/>
          <w:szCs w:val="22"/>
          <w:lang w:val="sr-Latn-RS"/>
        </w:rPr>
      </w:pPr>
    </w:p>
    <w:p w:rsidR="00B03B9E" w:rsidRPr="002D0C0E" w:rsidRDefault="00B03B9E" w:rsidP="00B03B9E">
      <w:pPr>
        <w:pStyle w:val="ListParagraph"/>
        <w:widowControl w:val="0"/>
        <w:suppressAutoHyphens/>
        <w:autoSpaceDN w:val="0"/>
        <w:spacing w:after="0" w:line="100" w:lineRule="atLeast"/>
        <w:ind w:left="851" w:hanging="425"/>
        <w:jc w:val="left"/>
        <w:rPr>
          <w:rFonts w:ascii="Arial" w:hAnsi="Arial" w:cs="Arial"/>
          <w:bCs/>
          <w:lang w:val="sr-Cyrl-RS"/>
        </w:rPr>
      </w:pPr>
      <w:r w:rsidRPr="002D0C0E">
        <w:rPr>
          <w:rFonts w:ascii="Arial" w:hAnsi="Arial" w:cs="Arial"/>
          <w:bCs/>
          <w:lang w:val="sr-Cyrl-RS"/>
        </w:rPr>
        <w:t xml:space="preserve">а)    Демонтирање старих и постављање нових профилисаних заптивки – кедера на улазним вратима (ВПХ - 1000 </w:t>
      </w:r>
      <w:r w:rsidRPr="002D0C0E">
        <w:rPr>
          <w:rFonts w:ascii="Arial" w:hAnsi="Arial" w:cs="Arial"/>
          <w:bCs/>
          <w:lang w:val="sr-Latn-RS"/>
        </w:rPr>
        <w:t xml:space="preserve">mm x </w:t>
      </w:r>
      <w:r w:rsidRPr="002D0C0E">
        <w:rPr>
          <w:rFonts w:ascii="Arial" w:hAnsi="Arial" w:cs="Arial"/>
          <w:bCs/>
          <w:lang w:val="sr-Cyrl-RS"/>
        </w:rPr>
        <w:t xml:space="preserve">2000 </w:t>
      </w:r>
      <w:r w:rsidRPr="002D0C0E">
        <w:rPr>
          <w:rFonts w:ascii="Arial" w:hAnsi="Arial" w:cs="Arial"/>
          <w:bCs/>
          <w:lang w:val="sr-Latn-RS"/>
        </w:rPr>
        <w:t>mm</w:t>
      </w:r>
      <w:r w:rsidRPr="002D0C0E">
        <w:rPr>
          <w:rFonts w:ascii="Arial" w:hAnsi="Arial" w:cs="Arial"/>
          <w:bCs/>
          <w:lang w:val="sr-Cyrl-RS"/>
        </w:rPr>
        <w:t>)</w:t>
      </w:r>
      <w:r>
        <w:rPr>
          <w:rFonts w:ascii="Arial" w:hAnsi="Arial" w:cs="Arial"/>
          <w:bCs/>
          <w:lang w:val="sr-Cyrl-RS"/>
        </w:rPr>
        <w:t xml:space="preserve"> - </w:t>
      </w:r>
      <w:r w:rsidRPr="002D0C0E">
        <w:rPr>
          <w:rFonts w:ascii="Arial" w:hAnsi="Arial" w:cs="Arial"/>
          <w:bCs/>
          <w:lang w:val="sr-Cyrl-RS"/>
        </w:rPr>
        <w:t>19</w:t>
      </w:r>
      <w:r w:rsidRPr="002D0C0E">
        <w:rPr>
          <w:rFonts w:ascii="Arial" w:hAnsi="Arial" w:cs="Arial"/>
          <w:bCs/>
          <w:lang w:val="sr-Latn-RS"/>
        </w:rPr>
        <w:t>.</w:t>
      </w:r>
      <w:r w:rsidRPr="002D0C0E">
        <w:rPr>
          <w:rFonts w:ascii="Arial" w:hAnsi="Arial" w:cs="Arial"/>
          <w:bCs/>
          <w:lang w:val="sr-Cyrl-RS"/>
        </w:rPr>
        <w:t>5</w:t>
      </w:r>
      <w:r w:rsidRPr="002D0C0E">
        <w:rPr>
          <w:rFonts w:ascii="Arial" w:hAnsi="Arial" w:cs="Arial"/>
          <w:bCs/>
          <w:lang w:val="sr-Latn-RS"/>
        </w:rPr>
        <w:t>0</w:t>
      </w:r>
      <w:r w:rsidRPr="002D0C0E">
        <w:rPr>
          <w:rFonts w:ascii="Arial" w:hAnsi="Arial" w:cs="Arial"/>
          <w:bCs/>
          <w:lang w:val="sr-Cyrl-RS"/>
        </w:rPr>
        <w:t xml:space="preserve"> </w:t>
      </w:r>
      <w:r w:rsidRPr="002D0C0E">
        <w:rPr>
          <w:rFonts w:ascii="Arial" w:hAnsi="Arial" w:cs="Arial"/>
          <w:bCs/>
          <w:lang w:val="sr-Latn-RS"/>
        </w:rPr>
        <w:t>m</w:t>
      </w:r>
    </w:p>
    <w:p w:rsidR="00B03B9E" w:rsidRPr="002D0C0E" w:rsidRDefault="00B03B9E" w:rsidP="00B03B9E">
      <w:pPr>
        <w:pStyle w:val="ListParagraph"/>
        <w:widowControl w:val="0"/>
        <w:suppressAutoHyphens/>
        <w:autoSpaceDN w:val="0"/>
        <w:spacing w:after="0" w:line="240" w:lineRule="auto"/>
        <w:ind w:left="851"/>
        <w:contextualSpacing w:val="0"/>
        <w:jc w:val="left"/>
        <w:rPr>
          <w:rFonts w:ascii="Arial" w:hAnsi="Arial" w:cs="Arial"/>
          <w:bCs/>
          <w:lang w:val="sr-Cyrl-RS"/>
        </w:rPr>
      </w:pPr>
      <w:r w:rsidRPr="002D0C0E">
        <w:rPr>
          <w:rFonts w:ascii="Arial" w:hAnsi="Arial" w:cs="Arial"/>
          <w:bCs/>
          <w:lang w:val="sr-Cyrl-RS"/>
        </w:rPr>
        <w:t>-       Склониште бр. 1 на ТЕНТ Б (врата-2</w:t>
      </w:r>
      <w:r>
        <w:rPr>
          <w:rFonts w:ascii="Arial" w:hAnsi="Arial" w:cs="Arial"/>
          <w:bCs/>
          <w:lang w:val="sr-Cyrl-RS"/>
        </w:rPr>
        <w:t xml:space="preserve"> ком.) - </w:t>
      </w:r>
      <w:r w:rsidRPr="002D0C0E">
        <w:rPr>
          <w:rFonts w:ascii="Arial" w:hAnsi="Arial" w:cs="Arial"/>
          <w:bCs/>
          <w:lang w:val="sr-Cyrl-RS"/>
        </w:rPr>
        <w:t>3</w:t>
      </w:r>
      <w:r w:rsidRPr="002D0C0E">
        <w:rPr>
          <w:rFonts w:ascii="Arial" w:hAnsi="Arial" w:cs="Arial"/>
          <w:bCs/>
          <w:lang w:val="sr-Latn-RS"/>
        </w:rPr>
        <w:t>.00</w:t>
      </w:r>
      <w:r w:rsidRPr="002D0C0E">
        <w:rPr>
          <w:rFonts w:ascii="Arial" w:hAnsi="Arial" w:cs="Arial"/>
          <w:bCs/>
          <w:lang w:val="sr-Cyrl-RS"/>
        </w:rPr>
        <w:t xml:space="preserve"> </w:t>
      </w:r>
      <w:r w:rsidRPr="002D0C0E">
        <w:rPr>
          <w:rFonts w:ascii="Arial" w:hAnsi="Arial" w:cs="Arial"/>
          <w:bCs/>
          <w:lang w:val="sr-Latn-RS"/>
        </w:rPr>
        <w:t>m</w:t>
      </w:r>
    </w:p>
    <w:p w:rsidR="00B03B9E" w:rsidRPr="002D0C0E" w:rsidRDefault="00B03B9E" w:rsidP="00B03B9E">
      <w:pPr>
        <w:pStyle w:val="ListParagraph"/>
        <w:widowControl w:val="0"/>
        <w:suppressAutoHyphens/>
        <w:autoSpaceDN w:val="0"/>
        <w:spacing w:line="100" w:lineRule="atLeast"/>
        <w:ind w:left="851"/>
        <w:contextualSpacing w:val="0"/>
        <w:jc w:val="left"/>
        <w:rPr>
          <w:rFonts w:ascii="Arial" w:hAnsi="Arial" w:cs="Arial"/>
          <w:bCs/>
          <w:lang w:val="sr-Cyrl-RS"/>
        </w:rPr>
      </w:pPr>
      <w:r w:rsidRPr="002D0C0E">
        <w:rPr>
          <w:rFonts w:ascii="Arial" w:hAnsi="Arial" w:cs="Arial"/>
          <w:bCs/>
          <w:lang w:val="sr-Cyrl-RS"/>
        </w:rPr>
        <w:t>-       Склониште бр. 2 на ТЕНТ Б (врата-1 ком.)</w:t>
      </w:r>
      <w:r>
        <w:rPr>
          <w:rFonts w:ascii="Arial" w:hAnsi="Arial" w:cs="Arial"/>
          <w:bCs/>
          <w:lang w:val="sr-Cyrl-RS"/>
        </w:rPr>
        <w:t xml:space="preserve"> - </w:t>
      </w:r>
      <w:r w:rsidRPr="002D0C0E">
        <w:rPr>
          <w:rFonts w:ascii="Arial" w:hAnsi="Arial" w:cs="Arial"/>
          <w:bCs/>
          <w:lang w:val="sr-Cyrl-RS"/>
        </w:rPr>
        <w:t>6</w:t>
      </w:r>
      <w:r w:rsidRPr="002D0C0E">
        <w:rPr>
          <w:rFonts w:ascii="Arial" w:hAnsi="Arial" w:cs="Arial"/>
          <w:bCs/>
          <w:lang w:val="sr-Latn-RS"/>
        </w:rPr>
        <w:t>.</w:t>
      </w:r>
      <w:r w:rsidRPr="002D0C0E">
        <w:rPr>
          <w:rFonts w:ascii="Arial" w:hAnsi="Arial" w:cs="Arial"/>
          <w:bCs/>
          <w:lang w:val="sr-Cyrl-RS"/>
        </w:rPr>
        <w:t>5</w:t>
      </w:r>
      <w:r w:rsidRPr="002D0C0E">
        <w:rPr>
          <w:rFonts w:ascii="Arial" w:hAnsi="Arial" w:cs="Arial"/>
          <w:bCs/>
          <w:lang w:val="sr-Latn-RS"/>
        </w:rPr>
        <w:t>0</w:t>
      </w:r>
      <w:r w:rsidRPr="002D0C0E">
        <w:rPr>
          <w:rFonts w:ascii="Arial" w:hAnsi="Arial" w:cs="Arial"/>
          <w:bCs/>
          <w:lang w:val="sr-Cyrl-RS"/>
        </w:rPr>
        <w:t xml:space="preserve"> </w:t>
      </w:r>
      <w:r w:rsidRPr="002D0C0E">
        <w:rPr>
          <w:rFonts w:ascii="Arial" w:hAnsi="Arial" w:cs="Arial"/>
          <w:bCs/>
          <w:lang w:val="sr-Latn-RS"/>
        </w:rPr>
        <w:t>m</w:t>
      </w:r>
    </w:p>
    <w:p w:rsidR="00B03B9E" w:rsidRPr="002D0C0E" w:rsidRDefault="00B03B9E" w:rsidP="00B03B9E">
      <w:pPr>
        <w:pStyle w:val="ListParagraph"/>
        <w:widowControl w:val="0"/>
        <w:suppressAutoHyphens/>
        <w:autoSpaceDN w:val="0"/>
        <w:spacing w:after="0" w:line="100" w:lineRule="atLeast"/>
        <w:ind w:left="993" w:hanging="142"/>
        <w:contextualSpacing w:val="0"/>
        <w:rPr>
          <w:rFonts w:ascii="Arial" w:hAnsi="Arial" w:cs="Arial"/>
          <w:bCs/>
          <w:lang w:val="sr-Cyrl-RS"/>
        </w:rPr>
      </w:pPr>
      <w:r w:rsidRPr="002D0C0E">
        <w:rPr>
          <w:rFonts w:ascii="Arial" w:hAnsi="Arial" w:cs="Arial"/>
          <w:bCs/>
          <w:lang w:val="sr-Cyrl-RS"/>
        </w:rPr>
        <w:t>-       Пре замене кедера, подлога око врата и на самим жљебовима мора бити очишћена.</w:t>
      </w:r>
    </w:p>
    <w:p w:rsidR="00B03B9E" w:rsidRPr="002D0C0E" w:rsidRDefault="00B03B9E" w:rsidP="00B03B9E">
      <w:pPr>
        <w:pStyle w:val="ListParagraph"/>
        <w:widowControl w:val="0"/>
        <w:suppressAutoHyphens/>
        <w:autoSpaceDN w:val="0"/>
        <w:spacing w:line="240" w:lineRule="auto"/>
        <w:ind w:left="993" w:hanging="142"/>
        <w:contextualSpacing w:val="0"/>
        <w:rPr>
          <w:rFonts w:ascii="Arial" w:hAnsi="Arial" w:cs="Arial"/>
          <w:bCs/>
          <w:lang w:val="sr-Cyrl-RS"/>
        </w:rPr>
      </w:pPr>
      <w:r w:rsidRPr="002D0C0E">
        <w:rPr>
          <w:rFonts w:ascii="Arial" w:hAnsi="Arial" w:cs="Arial"/>
          <w:bCs/>
          <w:lang w:val="sr-Cyrl-RS"/>
        </w:rPr>
        <w:t>-       После уградње, кедере премазати глицерином.</w:t>
      </w:r>
    </w:p>
    <w:p w:rsidR="00B03B9E" w:rsidRPr="002D0C0E" w:rsidRDefault="00B03B9E" w:rsidP="00B03B9E">
      <w:pPr>
        <w:widowControl w:val="0"/>
        <w:suppressAutoHyphens/>
        <w:autoSpaceDN w:val="0"/>
        <w:spacing w:line="100" w:lineRule="atLeast"/>
        <w:rPr>
          <w:rFonts w:cs="Arial"/>
          <w:bCs/>
          <w:lang w:val="sr-Cyrl-RS"/>
        </w:rPr>
      </w:pPr>
      <w:r w:rsidRPr="002D0C0E">
        <w:rPr>
          <w:rFonts w:cs="Arial"/>
          <w:bCs/>
          <w:lang w:val="sr-Latn-RS"/>
        </w:rPr>
        <w:t xml:space="preserve">       </w:t>
      </w:r>
      <w:r w:rsidRPr="002D0C0E">
        <w:rPr>
          <w:rFonts w:cs="Arial"/>
          <w:bCs/>
          <w:lang w:val="sr-Cyrl-RS"/>
        </w:rPr>
        <w:t xml:space="preserve"> б)     Постављање нових унутрашњих капака на резервном излазу (КПХ) </w:t>
      </w:r>
    </w:p>
    <w:p w:rsidR="00B03B9E" w:rsidRPr="002D0C0E" w:rsidRDefault="00B03B9E" w:rsidP="00B03B9E">
      <w:pPr>
        <w:pStyle w:val="ListParagraph"/>
        <w:widowControl w:val="0"/>
        <w:suppressAutoHyphens/>
        <w:autoSpaceDN w:val="0"/>
        <w:spacing w:line="240" w:lineRule="auto"/>
        <w:ind w:left="851"/>
        <w:contextualSpacing w:val="0"/>
        <w:rPr>
          <w:rFonts w:ascii="Arial" w:hAnsi="Arial" w:cs="Arial"/>
          <w:bCs/>
          <w:lang w:val="sr-Cyrl-RS"/>
        </w:rPr>
      </w:pPr>
      <w:r w:rsidRPr="002D0C0E">
        <w:rPr>
          <w:rFonts w:ascii="Arial" w:hAnsi="Arial" w:cs="Arial"/>
          <w:bCs/>
          <w:lang w:val="sr-Cyrl-RS"/>
        </w:rPr>
        <w:t>-       Склониште бр</w:t>
      </w:r>
      <w:r w:rsidR="00FB766C">
        <w:rPr>
          <w:rFonts w:ascii="Arial" w:hAnsi="Arial" w:cs="Arial"/>
          <w:bCs/>
          <w:lang w:val="sr-Cyrl-RS"/>
        </w:rPr>
        <w:t>. 2 на ТЕНТ Б -</w:t>
      </w:r>
      <w:r w:rsidRPr="002D0C0E">
        <w:rPr>
          <w:rFonts w:ascii="Arial" w:hAnsi="Arial" w:cs="Arial"/>
          <w:bCs/>
          <w:lang w:val="sr-Cyrl-RS"/>
        </w:rPr>
        <w:t>2 ком.</w:t>
      </w:r>
    </w:p>
    <w:p w:rsidR="00B03B9E" w:rsidRPr="002D0C0E" w:rsidRDefault="00B03B9E" w:rsidP="00B03B9E">
      <w:pPr>
        <w:pStyle w:val="ListParagraph"/>
        <w:widowControl w:val="0"/>
        <w:suppressAutoHyphens/>
        <w:autoSpaceDN w:val="0"/>
        <w:spacing w:after="0" w:line="240" w:lineRule="auto"/>
        <w:ind w:left="1276" w:hanging="425"/>
        <w:contextualSpacing w:val="0"/>
        <w:rPr>
          <w:rFonts w:ascii="Arial" w:hAnsi="Arial" w:cs="Arial"/>
          <w:bCs/>
          <w:lang w:val="sr-Cyrl-RS"/>
        </w:rPr>
      </w:pPr>
      <w:r w:rsidRPr="002D0C0E">
        <w:rPr>
          <w:rFonts w:ascii="Arial" w:hAnsi="Arial" w:cs="Arial"/>
          <w:bCs/>
          <w:lang w:val="sr-Latn-RS"/>
        </w:rPr>
        <w:t xml:space="preserve">-     </w:t>
      </w:r>
      <w:r w:rsidRPr="002D0C0E">
        <w:rPr>
          <w:rFonts w:ascii="Arial" w:hAnsi="Arial" w:cs="Arial"/>
          <w:bCs/>
          <w:lang w:val="sr-Cyrl-RS"/>
        </w:rPr>
        <w:t xml:space="preserve">Димензије капака су 100 </w:t>
      </w:r>
      <w:r w:rsidRPr="002D0C0E">
        <w:rPr>
          <w:rFonts w:ascii="Arial" w:hAnsi="Arial" w:cs="Arial"/>
          <w:bCs/>
          <w:lang w:val="sr-Latn-RS"/>
        </w:rPr>
        <w:t>cm x 100 cm</w:t>
      </w:r>
      <w:r w:rsidRPr="002D0C0E">
        <w:rPr>
          <w:rFonts w:ascii="Arial" w:hAnsi="Arial" w:cs="Arial"/>
          <w:bCs/>
          <w:lang w:val="sr-Cyrl-RS"/>
        </w:rPr>
        <w:t xml:space="preserve"> и треба да буду израђени од топло</w:t>
      </w:r>
      <w:r w:rsidRPr="002D0C0E">
        <w:rPr>
          <w:rFonts w:ascii="Arial" w:hAnsi="Arial" w:cs="Arial"/>
          <w:bCs/>
          <w:lang w:val="sr-Latn-RS"/>
        </w:rPr>
        <w:t xml:space="preserve"> </w:t>
      </w:r>
      <w:r w:rsidRPr="002D0C0E">
        <w:rPr>
          <w:rFonts w:ascii="Arial" w:hAnsi="Arial" w:cs="Arial"/>
          <w:bCs/>
          <w:lang w:val="sr-Cyrl-RS"/>
        </w:rPr>
        <w:t>ваљаног лима, дебљине</w:t>
      </w:r>
      <w:r w:rsidRPr="002D0C0E">
        <w:rPr>
          <w:rFonts w:ascii="Arial" w:hAnsi="Arial" w:cs="Arial"/>
          <w:bCs/>
          <w:lang w:val="sr-Latn-RS"/>
        </w:rPr>
        <w:t xml:space="preserve"> </w:t>
      </w:r>
      <w:r w:rsidRPr="002D0C0E">
        <w:rPr>
          <w:rFonts w:ascii="Arial" w:hAnsi="Arial" w:cs="Arial"/>
          <w:bCs/>
          <w:lang w:val="sr-Cyrl-RS"/>
        </w:rPr>
        <w:t xml:space="preserve">3 </w:t>
      </w:r>
      <w:r w:rsidRPr="002D0C0E">
        <w:rPr>
          <w:rFonts w:ascii="Arial" w:hAnsi="Arial" w:cs="Arial"/>
          <w:bCs/>
          <w:lang w:val="sr-Latn-RS"/>
        </w:rPr>
        <w:t xml:space="preserve">mm, </w:t>
      </w:r>
      <w:r w:rsidRPr="002D0C0E">
        <w:rPr>
          <w:rFonts w:ascii="Arial" w:hAnsi="Arial" w:cs="Arial"/>
          <w:bCs/>
          <w:lang w:val="sr-Cyrl-RS"/>
        </w:rPr>
        <w:t xml:space="preserve">са рукохватом за отварање и оквиром од профила, димензија </w:t>
      </w:r>
      <w:r w:rsidRPr="002D0C0E">
        <w:rPr>
          <w:rFonts w:ascii="Arial" w:hAnsi="Arial" w:cs="Arial"/>
          <w:bCs/>
          <w:lang w:val="sr-Latn-RS"/>
        </w:rPr>
        <w:t>35</w:t>
      </w:r>
      <w:r w:rsidRPr="002D0C0E">
        <w:rPr>
          <w:rFonts w:ascii="Arial" w:hAnsi="Arial" w:cs="Arial"/>
          <w:bCs/>
          <w:lang w:val="sr-Cyrl-RS"/>
        </w:rPr>
        <w:t xml:space="preserve"> </w:t>
      </w:r>
      <w:r w:rsidRPr="002D0C0E">
        <w:rPr>
          <w:rFonts w:ascii="Arial" w:hAnsi="Arial" w:cs="Arial"/>
          <w:bCs/>
          <w:lang w:val="sr-Latn-RS"/>
        </w:rPr>
        <w:t>mm</w:t>
      </w:r>
      <w:r w:rsidRPr="002D0C0E">
        <w:rPr>
          <w:rFonts w:ascii="Arial" w:hAnsi="Arial" w:cs="Arial"/>
          <w:bCs/>
          <w:lang w:val="sr-Cyrl-RS"/>
        </w:rPr>
        <w:t xml:space="preserve"> </w:t>
      </w:r>
      <w:r w:rsidRPr="002D0C0E">
        <w:rPr>
          <w:rFonts w:ascii="Arial" w:hAnsi="Arial" w:cs="Arial"/>
          <w:bCs/>
          <w:lang w:val="sr-Latn-RS"/>
        </w:rPr>
        <w:t>x</w:t>
      </w:r>
      <w:r w:rsidRPr="002D0C0E">
        <w:rPr>
          <w:rFonts w:ascii="Arial" w:hAnsi="Arial" w:cs="Arial"/>
          <w:bCs/>
          <w:lang w:val="sr-Cyrl-RS"/>
        </w:rPr>
        <w:t xml:space="preserve"> </w:t>
      </w:r>
      <w:r w:rsidRPr="002D0C0E">
        <w:rPr>
          <w:rFonts w:ascii="Arial" w:hAnsi="Arial" w:cs="Arial"/>
          <w:bCs/>
          <w:lang w:val="sr-Latn-RS"/>
        </w:rPr>
        <w:t>35 mm</w:t>
      </w:r>
      <w:r w:rsidRPr="002D0C0E">
        <w:rPr>
          <w:rFonts w:ascii="Arial" w:hAnsi="Arial" w:cs="Arial"/>
          <w:bCs/>
          <w:lang w:val="sr-Cyrl-RS"/>
        </w:rPr>
        <w:t>.</w:t>
      </w:r>
    </w:p>
    <w:p w:rsidR="00B03B9E" w:rsidRPr="002D0C0E" w:rsidRDefault="00B03B9E" w:rsidP="00B03B9E">
      <w:pPr>
        <w:widowControl w:val="0"/>
        <w:suppressAutoHyphens/>
        <w:autoSpaceDN w:val="0"/>
        <w:ind w:left="1276" w:hanging="425"/>
        <w:rPr>
          <w:rFonts w:cs="Arial"/>
          <w:lang w:val="sr-Cyrl-RS"/>
        </w:rPr>
      </w:pPr>
      <w:r w:rsidRPr="002D0C0E">
        <w:rPr>
          <w:rFonts w:cs="Arial"/>
          <w:lang w:val="sr-Cyrl-RS"/>
        </w:rPr>
        <w:t>-    Фарбање мора бити изведено у једном премазу основном бојом и два премаза завршном бојом за метал.</w:t>
      </w:r>
    </w:p>
    <w:p w:rsidR="00B03B9E" w:rsidRPr="002D0C0E" w:rsidRDefault="00B03B9E" w:rsidP="00B03B9E">
      <w:pPr>
        <w:widowControl w:val="0"/>
        <w:suppressAutoHyphens/>
        <w:autoSpaceDN w:val="0"/>
        <w:spacing w:line="100" w:lineRule="atLeast"/>
        <w:rPr>
          <w:rFonts w:cs="Arial"/>
          <w:bCs/>
          <w:lang w:val="sr-Cyrl-RS"/>
        </w:rPr>
      </w:pPr>
      <w:r w:rsidRPr="002D0C0E">
        <w:rPr>
          <w:rFonts w:cs="Arial"/>
          <w:bCs/>
          <w:lang w:val="sr-Latn-RS"/>
        </w:rPr>
        <w:t xml:space="preserve">        </w:t>
      </w:r>
      <w:r w:rsidRPr="002D0C0E">
        <w:rPr>
          <w:rFonts w:cs="Arial"/>
          <w:bCs/>
          <w:lang w:val="sr-Cyrl-RS"/>
        </w:rPr>
        <w:t>в)     Надоградња о</w:t>
      </w:r>
      <w:r w:rsidR="00FB766C">
        <w:rPr>
          <w:rFonts w:cs="Arial"/>
          <w:bCs/>
          <w:lang w:val="sr-Cyrl-RS"/>
        </w:rPr>
        <w:t xml:space="preserve">кна резервног излаза (споља) - </w:t>
      </w:r>
      <w:r w:rsidRPr="002D0C0E">
        <w:rPr>
          <w:rFonts w:cs="Arial"/>
          <w:bCs/>
          <w:lang w:val="sr-Cyrl-RS"/>
        </w:rPr>
        <w:t>8 ком.</w:t>
      </w:r>
    </w:p>
    <w:p w:rsidR="00B03B9E" w:rsidRPr="002D0C0E" w:rsidRDefault="00B03B9E" w:rsidP="00B03B9E">
      <w:pPr>
        <w:pStyle w:val="Standard"/>
        <w:tabs>
          <w:tab w:val="left" w:pos="142"/>
          <w:tab w:val="left" w:pos="426"/>
          <w:tab w:val="left" w:pos="709"/>
          <w:tab w:val="left" w:pos="1276"/>
        </w:tabs>
        <w:ind w:left="851"/>
        <w:rPr>
          <w:rFonts w:cs="Arial"/>
          <w:sz w:val="22"/>
          <w:szCs w:val="22"/>
          <w:lang w:val="sr-Cyrl-RS"/>
        </w:rPr>
      </w:pPr>
      <w:r w:rsidRPr="002D0C0E">
        <w:rPr>
          <w:rFonts w:cs="Arial"/>
          <w:sz w:val="22"/>
          <w:szCs w:val="22"/>
          <w:lang w:val="sr-Cyrl-RS"/>
        </w:rPr>
        <w:t>-       Склониште бр. 1 на ТЕНТ А</w:t>
      </w:r>
      <w:r w:rsidR="00FB766C">
        <w:rPr>
          <w:rFonts w:cs="Arial"/>
          <w:sz w:val="22"/>
          <w:szCs w:val="22"/>
          <w:lang w:val="sr-Cyrl-RS"/>
        </w:rPr>
        <w:t xml:space="preserve"> - </w:t>
      </w:r>
      <w:r w:rsidRPr="002D0C0E">
        <w:rPr>
          <w:rFonts w:cs="Arial"/>
          <w:sz w:val="22"/>
          <w:szCs w:val="22"/>
          <w:lang w:val="sr-Cyrl-RS"/>
        </w:rPr>
        <w:t>2 ком</w:t>
      </w:r>
      <w:r w:rsidRPr="002D0C0E">
        <w:rPr>
          <w:rFonts w:cs="Arial"/>
          <w:sz w:val="22"/>
          <w:szCs w:val="22"/>
          <w:lang w:val="sr-Latn-RS"/>
        </w:rPr>
        <w:t>.</w:t>
      </w:r>
    </w:p>
    <w:p w:rsidR="00B03B9E" w:rsidRPr="002D0C0E" w:rsidRDefault="00B03B9E" w:rsidP="00B03B9E">
      <w:pPr>
        <w:pStyle w:val="Standard"/>
        <w:tabs>
          <w:tab w:val="left" w:pos="142"/>
          <w:tab w:val="left" w:pos="426"/>
          <w:tab w:val="left" w:pos="709"/>
          <w:tab w:val="left" w:pos="1276"/>
        </w:tabs>
        <w:ind w:left="851"/>
        <w:rPr>
          <w:rFonts w:cs="Arial"/>
          <w:sz w:val="22"/>
          <w:szCs w:val="22"/>
          <w:lang w:val="sr-Cyrl-RS"/>
        </w:rPr>
      </w:pPr>
      <w:r w:rsidRPr="002D0C0E">
        <w:rPr>
          <w:rFonts w:cs="Arial"/>
          <w:sz w:val="22"/>
          <w:szCs w:val="22"/>
          <w:lang w:val="sr-Cyrl-RS"/>
        </w:rPr>
        <w:t>-       Склониште бр. 2 на ТЕНТ А</w:t>
      </w:r>
      <w:r w:rsidR="00FB766C">
        <w:rPr>
          <w:rFonts w:cs="Arial"/>
          <w:sz w:val="22"/>
          <w:szCs w:val="22"/>
          <w:lang w:val="sr-Cyrl-RS"/>
        </w:rPr>
        <w:t xml:space="preserve"> - </w:t>
      </w:r>
      <w:r w:rsidRPr="002D0C0E">
        <w:rPr>
          <w:rFonts w:cs="Arial"/>
          <w:sz w:val="22"/>
          <w:szCs w:val="22"/>
          <w:lang w:val="sr-Cyrl-RS"/>
        </w:rPr>
        <w:t>2 ком</w:t>
      </w:r>
      <w:r w:rsidRPr="002D0C0E">
        <w:rPr>
          <w:rFonts w:cs="Arial"/>
          <w:sz w:val="22"/>
          <w:szCs w:val="22"/>
          <w:lang w:val="sr-Latn-RS"/>
        </w:rPr>
        <w:t>.</w:t>
      </w:r>
    </w:p>
    <w:p w:rsidR="00B03B9E" w:rsidRPr="002D0C0E" w:rsidRDefault="00B03B9E" w:rsidP="00B03B9E">
      <w:pPr>
        <w:pStyle w:val="Standard"/>
        <w:tabs>
          <w:tab w:val="left" w:pos="142"/>
          <w:tab w:val="left" w:pos="426"/>
          <w:tab w:val="left" w:pos="709"/>
          <w:tab w:val="left" w:pos="1276"/>
        </w:tabs>
        <w:ind w:left="851"/>
        <w:rPr>
          <w:rFonts w:cs="Arial"/>
          <w:sz w:val="22"/>
          <w:szCs w:val="22"/>
          <w:lang w:val="sr-Cyrl-RS"/>
        </w:rPr>
      </w:pPr>
      <w:r w:rsidRPr="002D0C0E">
        <w:rPr>
          <w:rFonts w:cs="Arial"/>
          <w:sz w:val="22"/>
          <w:szCs w:val="22"/>
          <w:lang w:val="sr-Cyrl-RS"/>
        </w:rPr>
        <w:t>-       Склониште бр. 1 на ТЕНТ Б</w:t>
      </w:r>
      <w:r w:rsidR="00FB766C">
        <w:rPr>
          <w:rFonts w:cs="Arial"/>
          <w:sz w:val="22"/>
          <w:szCs w:val="22"/>
          <w:lang w:val="sr-Cyrl-RS"/>
        </w:rPr>
        <w:t xml:space="preserve"> - </w:t>
      </w:r>
      <w:r w:rsidRPr="002D0C0E">
        <w:rPr>
          <w:rFonts w:cs="Arial"/>
          <w:sz w:val="22"/>
          <w:szCs w:val="22"/>
          <w:lang w:val="sr-Cyrl-RS"/>
        </w:rPr>
        <w:t>2 ком</w:t>
      </w:r>
      <w:r w:rsidRPr="002D0C0E">
        <w:rPr>
          <w:rFonts w:cs="Arial"/>
          <w:sz w:val="22"/>
          <w:szCs w:val="22"/>
          <w:lang w:val="sr-Latn-RS"/>
        </w:rPr>
        <w:t>.</w:t>
      </w:r>
    </w:p>
    <w:p w:rsidR="00B03B9E" w:rsidRPr="002D0C0E" w:rsidRDefault="00B03B9E" w:rsidP="00B03B9E">
      <w:pPr>
        <w:pStyle w:val="Standard"/>
        <w:tabs>
          <w:tab w:val="left" w:pos="142"/>
          <w:tab w:val="left" w:pos="426"/>
          <w:tab w:val="left" w:pos="709"/>
          <w:tab w:val="left" w:pos="1276"/>
        </w:tabs>
        <w:spacing w:after="240"/>
        <w:ind w:left="851"/>
        <w:rPr>
          <w:rFonts w:cs="Arial"/>
          <w:sz w:val="22"/>
          <w:szCs w:val="22"/>
          <w:lang w:val="sr-Cyrl-RS"/>
        </w:rPr>
      </w:pPr>
      <w:r w:rsidRPr="002D0C0E">
        <w:rPr>
          <w:rFonts w:cs="Arial"/>
          <w:sz w:val="22"/>
          <w:szCs w:val="22"/>
          <w:lang w:val="sr-Cyrl-RS"/>
        </w:rPr>
        <w:t>-       Склониште бр. 2 на ТЕНТ Б</w:t>
      </w:r>
      <w:r w:rsidR="00FB766C">
        <w:rPr>
          <w:rFonts w:cs="Arial"/>
          <w:sz w:val="22"/>
          <w:szCs w:val="22"/>
          <w:lang w:val="sr-Cyrl-RS"/>
        </w:rPr>
        <w:t xml:space="preserve"> - </w:t>
      </w:r>
      <w:r w:rsidRPr="002D0C0E">
        <w:rPr>
          <w:rFonts w:cs="Arial"/>
          <w:sz w:val="22"/>
          <w:szCs w:val="22"/>
          <w:lang w:val="sr-Cyrl-RS"/>
        </w:rPr>
        <w:t>2 ком</w:t>
      </w:r>
      <w:r w:rsidRPr="002D0C0E">
        <w:rPr>
          <w:rFonts w:cs="Arial"/>
          <w:sz w:val="22"/>
          <w:szCs w:val="22"/>
          <w:lang w:val="sr-Latn-RS"/>
        </w:rPr>
        <w:t>.</w:t>
      </w:r>
    </w:p>
    <w:p w:rsidR="00B03B9E" w:rsidRPr="002D0C0E" w:rsidRDefault="00B03B9E" w:rsidP="00B03B9E">
      <w:pPr>
        <w:pStyle w:val="Standard"/>
        <w:tabs>
          <w:tab w:val="left" w:pos="142"/>
          <w:tab w:val="left" w:pos="426"/>
          <w:tab w:val="left" w:pos="709"/>
          <w:tab w:val="left" w:pos="1276"/>
        </w:tabs>
        <w:ind w:left="1276" w:hanging="425"/>
        <w:rPr>
          <w:rFonts w:cs="Arial"/>
          <w:sz w:val="22"/>
          <w:szCs w:val="22"/>
          <w:lang w:val="sr-Cyrl-RS"/>
        </w:rPr>
      </w:pPr>
      <w:r w:rsidRPr="002D0C0E">
        <w:rPr>
          <w:rFonts w:cs="Arial"/>
          <w:sz w:val="22"/>
          <w:szCs w:val="22"/>
          <w:lang w:val="sr-Cyrl-RS"/>
        </w:rPr>
        <w:t>-     Постављање металног кровног елемента на окно резерног излаза, и то изнад капка резервног излаза, који треба да спречи продор кишнице у уставу излаза.</w:t>
      </w:r>
    </w:p>
    <w:p w:rsidR="00B03B9E" w:rsidRPr="002D0C0E" w:rsidRDefault="00B03B9E" w:rsidP="00B03B9E">
      <w:pPr>
        <w:pStyle w:val="Standard"/>
        <w:tabs>
          <w:tab w:val="left" w:pos="142"/>
          <w:tab w:val="left" w:pos="426"/>
          <w:tab w:val="left" w:pos="709"/>
          <w:tab w:val="left" w:pos="1276"/>
        </w:tabs>
        <w:ind w:left="1276" w:hanging="425"/>
        <w:rPr>
          <w:rFonts w:cs="Arial"/>
          <w:sz w:val="22"/>
          <w:szCs w:val="22"/>
          <w:lang w:val="sr-Latn-RS"/>
        </w:rPr>
      </w:pPr>
      <w:r w:rsidRPr="002D0C0E">
        <w:rPr>
          <w:rFonts w:cs="Arial"/>
          <w:sz w:val="22"/>
          <w:szCs w:val="22"/>
          <w:lang w:val="sr-Cyrl-RS"/>
        </w:rPr>
        <w:t>-       Димензије кровног елемента треба да буду</w:t>
      </w:r>
      <w:r w:rsidRPr="002D0C0E">
        <w:rPr>
          <w:rFonts w:cs="Arial"/>
          <w:sz w:val="22"/>
          <w:szCs w:val="22"/>
          <w:lang w:val="sr-Latn-RS"/>
        </w:rPr>
        <w:t>:</w:t>
      </w:r>
      <w:r w:rsidRPr="002D0C0E">
        <w:rPr>
          <w:rFonts w:cs="Arial"/>
          <w:sz w:val="22"/>
          <w:szCs w:val="22"/>
          <w:lang w:val="sr-Cyrl-RS"/>
        </w:rPr>
        <w:t xml:space="preserve"> основa - 120 </w:t>
      </w:r>
      <w:r w:rsidRPr="002D0C0E">
        <w:rPr>
          <w:rFonts w:cs="Arial"/>
          <w:sz w:val="22"/>
          <w:szCs w:val="22"/>
          <w:lang w:val="sr-Latn-RS"/>
        </w:rPr>
        <w:t xml:space="preserve">cm x </w:t>
      </w:r>
      <w:r w:rsidRPr="002D0C0E">
        <w:rPr>
          <w:rFonts w:cs="Arial"/>
          <w:sz w:val="22"/>
          <w:szCs w:val="22"/>
          <w:lang w:val="sr-Cyrl-RS"/>
        </w:rPr>
        <w:t xml:space="preserve">120 </w:t>
      </w:r>
      <w:r w:rsidRPr="002D0C0E">
        <w:rPr>
          <w:rFonts w:cs="Arial"/>
          <w:sz w:val="22"/>
          <w:szCs w:val="22"/>
          <w:lang w:val="sr-Latn-RS"/>
        </w:rPr>
        <w:t>cm,</w:t>
      </w:r>
      <w:r w:rsidRPr="002D0C0E">
        <w:rPr>
          <w:rFonts w:cs="Arial"/>
          <w:sz w:val="22"/>
          <w:szCs w:val="22"/>
          <w:lang w:val="sr-Cyrl-RS"/>
        </w:rPr>
        <w:t xml:space="preserve">висина </w:t>
      </w:r>
      <w:r w:rsidRPr="002D0C0E">
        <w:rPr>
          <w:rFonts w:cs="Arial"/>
          <w:sz w:val="22"/>
          <w:szCs w:val="22"/>
          <w:lang w:val="sr-Latn-RS"/>
        </w:rPr>
        <w:t xml:space="preserve">- </w:t>
      </w:r>
      <w:r w:rsidRPr="002D0C0E">
        <w:rPr>
          <w:rFonts w:cs="Arial"/>
          <w:sz w:val="22"/>
          <w:szCs w:val="22"/>
          <w:lang w:val="sr-Cyrl-RS"/>
        </w:rPr>
        <w:t>140</w:t>
      </w:r>
      <w:r w:rsidRPr="002D0C0E">
        <w:rPr>
          <w:rFonts w:cs="Arial"/>
          <w:sz w:val="22"/>
          <w:szCs w:val="22"/>
          <w:lang w:val="sr-Latn-RS"/>
        </w:rPr>
        <w:t>cm.</w:t>
      </w:r>
    </w:p>
    <w:p w:rsidR="00B03B9E" w:rsidRPr="002D0C0E" w:rsidRDefault="00B03B9E" w:rsidP="00B03B9E">
      <w:pPr>
        <w:pStyle w:val="Standard"/>
        <w:tabs>
          <w:tab w:val="left" w:pos="142"/>
          <w:tab w:val="left" w:pos="426"/>
          <w:tab w:val="left" w:pos="709"/>
          <w:tab w:val="left" w:pos="1276"/>
        </w:tabs>
        <w:ind w:left="1276" w:hanging="425"/>
        <w:rPr>
          <w:rFonts w:cs="Arial"/>
          <w:sz w:val="22"/>
          <w:szCs w:val="22"/>
          <w:lang w:val="sr-Cyrl-RS"/>
        </w:rPr>
      </w:pPr>
      <w:r w:rsidRPr="002D0C0E">
        <w:rPr>
          <w:rFonts w:cs="Arial"/>
          <w:sz w:val="22"/>
          <w:szCs w:val="22"/>
          <w:lang w:val="sr-Latn-RS"/>
        </w:rPr>
        <w:t xml:space="preserve">-    </w:t>
      </w:r>
      <w:r w:rsidRPr="002D0C0E">
        <w:rPr>
          <w:rFonts w:cs="Arial"/>
          <w:sz w:val="22"/>
          <w:szCs w:val="22"/>
          <w:lang w:val="sr-Cyrl-RS"/>
        </w:rPr>
        <w:t xml:space="preserve">   Дебљина лима треба да буде: најмање 2</w:t>
      </w:r>
      <w:r w:rsidRPr="002D0C0E">
        <w:rPr>
          <w:rFonts w:cs="Arial"/>
          <w:sz w:val="22"/>
          <w:szCs w:val="22"/>
          <w:lang w:val="sr-Latn-RS"/>
        </w:rPr>
        <w:t xml:space="preserve"> mm</w:t>
      </w:r>
      <w:r w:rsidRPr="002D0C0E">
        <w:rPr>
          <w:rFonts w:cs="Arial"/>
          <w:sz w:val="22"/>
          <w:szCs w:val="22"/>
          <w:lang w:val="sr-Cyrl-RS"/>
        </w:rPr>
        <w:t>, а испуна челичном мрежом.</w:t>
      </w:r>
    </w:p>
    <w:p w:rsidR="00B03B9E" w:rsidRPr="002D0C0E" w:rsidRDefault="00B03B9E" w:rsidP="00B03B9E">
      <w:pPr>
        <w:pStyle w:val="Standard"/>
        <w:tabs>
          <w:tab w:val="left" w:pos="142"/>
          <w:tab w:val="left" w:pos="426"/>
          <w:tab w:val="left" w:pos="709"/>
          <w:tab w:val="left" w:pos="1276"/>
        </w:tabs>
        <w:ind w:left="1276" w:hanging="425"/>
        <w:rPr>
          <w:rFonts w:cs="Arial"/>
          <w:sz w:val="22"/>
          <w:szCs w:val="22"/>
          <w:lang w:val="sr-Latn-RS"/>
        </w:rPr>
      </w:pPr>
      <w:r w:rsidRPr="002D0C0E">
        <w:rPr>
          <w:rFonts w:cs="Arial"/>
          <w:sz w:val="22"/>
          <w:szCs w:val="22"/>
          <w:lang w:val="sr-Cyrl-RS"/>
        </w:rPr>
        <w:t xml:space="preserve">-  </w:t>
      </w:r>
      <w:r w:rsidRPr="002D0C0E">
        <w:rPr>
          <w:rFonts w:cs="Arial"/>
          <w:sz w:val="22"/>
          <w:szCs w:val="22"/>
          <w:lang w:val="sr-Latn-RS"/>
        </w:rPr>
        <w:t xml:space="preserve"> </w:t>
      </w:r>
      <w:r w:rsidRPr="002D0C0E">
        <w:rPr>
          <w:rFonts w:cs="Arial"/>
          <w:sz w:val="22"/>
          <w:szCs w:val="22"/>
          <w:lang w:val="sr-Cyrl-RS"/>
        </w:rPr>
        <w:t xml:space="preserve">    Конструкција кровног елемента треба да буде од челичног профила: 30 </w:t>
      </w:r>
      <w:r w:rsidRPr="002D0C0E">
        <w:rPr>
          <w:rFonts w:cs="Arial"/>
          <w:sz w:val="22"/>
          <w:szCs w:val="22"/>
          <w:lang w:val="sr-Latn-RS"/>
        </w:rPr>
        <w:t xml:space="preserve">mm x </w:t>
      </w:r>
      <w:r w:rsidRPr="002D0C0E">
        <w:rPr>
          <w:rFonts w:cs="Arial"/>
          <w:sz w:val="22"/>
          <w:szCs w:val="22"/>
          <w:lang w:val="sr-Cyrl-RS"/>
        </w:rPr>
        <w:t xml:space="preserve">30 </w:t>
      </w:r>
      <w:r w:rsidRPr="002D0C0E">
        <w:rPr>
          <w:rFonts w:cs="Arial"/>
          <w:sz w:val="22"/>
          <w:szCs w:val="22"/>
          <w:lang w:val="sr-Latn-RS"/>
        </w:rPr>
        <w:t>mm.</w:t>
      </w:r>
    </w:p>
    <w:p w:rsidR="00FB766C" w:rsidRDefault="00B03B9E" w:rsidP="00FB766C">
      <w:pPr>
        <w:widowControl w:val="0"/>
        <w:suppressAutoHyphens/>
        <w:autoSpaceDN w:val="0"/>
        <w:ind w:left="1276" w:hanging="425"/>
        <w:rPr>
          <w:rFonts w:cs="Arial"/>
          <w:lang w:val="sr-Cyrl-RS"/>
        </w:rPr>
      </w:pPr>
      <w:r w:rsidRPr="002D0C0E">
        <w:rPr>
          <w:rFonts w:cs="Arial"/>
          <w:lang w:val="sr-Cyrl-RS"/>
        </w:rPr>
        <w:t>-    Фарбање мора бити изведено у једном премазу основном бојом и два премаза завршном бојом за метал.</w:t>
      </w:r>
    </w:p>
    <w:p w:rsidR="00B03B9E" w:rsidRPr="00FB766C" w:rsidRDefault="00B03B9E" w:rsidP="00B03B9E">
      <w:pPr>
        <w:widowControl w:val="0"/>
        <w:suppressAutoHyphens/>
        <w:autoSpaceDN w:val="0"/>
        <w:jc w:val="center"/>
        <w:rPr>
          <w:rFonts w:cs="Arial"/>
          <w:b/>
          <w:lang w:val="sr-Cyrl-RS"/>
        </w:rPr>
      </w:pPr>
      <w:r w:rsidRPr="00FB766C">
        <w:rPr>
          <w:rFonts w:cs="Arial"/>
          <w:b/>
          <w:lang w:val="sr-Cyrl-RS"/>
        </w:rPr>
        <w:t>ИНСТАЛАЦИЈЕ</w:t>
      </w:r>
    </w:p>
    <w:p w:rsidR="00B03B9E" w:rsidRPr="002D0C0E" w:rsidRDefault="00B03B9E" w:rsidP="00B03B9E">
      <w:pPr>
        <w:widowControl w:val="0"/>
        <w:suppressAutoHyphens/>
        <w:autoSpaceDN w:val="0"/>
        <w:rPr>
          <w:rFonts w:cs="Arial"/>
          <w:lang w:val="sr-Cyrl-RS"/>
        </w:rPr>
      </w:pPr>
      <w:r w:rsidRPr="00FB766C">
        <w:rPr>
          <w:rFonts w:cs="Arial"/>
          <w:b/>
          <w:lang w:val="sr-Cyrl-RS"/>
        </w:rPr>
        <w:t>МАШИНСК</w:t>
      </w:r>
      <w:r w:rsidRPr="00FB766C">
        <w:rPr>
          <w:rFonts w:cs="Arial"/>
          <w:b/>
          <w:lang w:val="sr-Latn-RS"/>
        </w:rPr>
        <w:t>E</w:t>
      </w:r>
      <w:r w:rsidRPr="00FB766C">
        <w:rPr>
          <w:rFonts w:cs="Arial"/>
          <w:b/>
          <w:lang w:val="sr-Cyrl-RS"/>
        </w:rPr>
        <w:t xml:space="preserve"> ИНСТАЛАЦИЈЕ</w:t>
      </w:r>
    </w:p>
    <w:p w:rsidR="00B03B9E" w:rsidRPr="002D0C0E" w:rsidRDefault="00B03B9E" w:rsidP="00B03B9E">
      <w:pPr>
        <w:pStyle w:val="Standard"/>
        <w:spacing w:after="240"/>
        <w:ind w:firstLine="426"/>
        <w:rPr>
          <w:rFonts w:cs="Arial"/>
          <w:sz w:val="22"/>
          <w:szCs w:val="22"/>
          <w:lang w:val="sr-Cyrl-RS"/>
        </w:rPr>
      </w:pPr>
      <w:r w:rsidRPr="002D0C0E">
        <w:rPr>
          <w:rFonts w:cs="Arial"/>
          <w:sz w:val="22"/>
          <w:szCs w:val="22"/>
          <w:lang w:val="sr-Cyrl-RS"/>
        </w:rPr>
        <w:t>а)     Опрема за довођење и одвођење ваздуха</w:t>
      </w:r>
    </w:p>
    <w:p w:rsidR="00B03B9E" w:rsidRPr="002D0C0E" w:rsidRDefault="00B03B9E" w:rsidP="00B03B9E">
      <w:pPr>
        <w:widowControl w:val="0"/>
        <w:suppressAutoHyphens/>
        <w:autoSpaceDN w:val="0"/>
        <w:ind w:firstLine="851"/>
        <w:rPr>
          <w:rFonts w:cs="Arial"/>
          <w:lang w:val="sr-Cyrl-RS"/>
        </w:rPr>
      </w:pPr>
      <w:r w:rsidRPr="002D0C0E">
        <w:rPr>
          <w:rFonts w:cs="Arial"/>
          <w:lang w:val="sr-Cyrl-RS"/>
        </w:rPr>
        <w:t>-       Ремонт постојећег филтервентилационог уређаја (ФВУ 250/600)</w:t>
      </w:r>
    </w:p>
    <w:p w:rsidR="00B03B9E" w:rsidRPr="002D0C0E" w:rsidRDefault="00B03B9E" w:rsidP="00B03B9E">
      <w:pPr>
        <w:pStyle w:val="Standard"/>
        <w:tabs>
          <w:tab w:val="left" w:pos="142"/>
          <w:tab w:val="left" w:pos="426"/>
          <w:tab w:val="left" w:pos="709"/>
          <w:tab w:val="left" w:pos="1276"/>
        </w:tabs>
        <w:rPr>
          <w:rFonts w:cs="Arial"/>
          <w:sz w:val="22"/>
          <w:szCs w:val="22"/>
          <w:lang w:val="sr-Cyrl-RS"/>
        </w:rPr>
      </w:pPr>
      <w:r w:rsidRPr="002D0C0E">
        <w:rPr>
          <w:rFonts w:cs="Arial"/>
          <w:bCs/>
          <w:sz w:val="22"/>
          <w:szCs w:val="22"/>
          <w:lang w:val="sr-Cyrl-RS"/>
        </w:rPr>
        <w:t xml:space="preserve">                         </w:t>
      </w:r>
      <w:r w:rsidRPr="002D0C0E">
        <w:rPr>
          <w:rFonts w:cs="Arial"/>
          <w:sz w:val="22"/>
          <w:szCs w:val="22"/>
          <w:lang w:val="sr-Cyrl-RS"/>
        </w:rPr>
        <w:t>-        Склониште бр. 2 на ТЕНТ Б</w:t>
      </w:r>
      <w:r w:rsidR="00FB766C">
        <w:rPr>
          <w:rFonts w:cs="Arial"/>
          <w:sz w:val="22"/>
          <w:szCs w:val="22"/>
          <w:lang w:val="sr-Cyrl-RS"/>
        </w:rPr>
        <w:t xml:space="preserve"> - </w:t>
      </w:r>
      <w:r w:rsidRPr="002D0C0E">
        <w:rPr>
          <w:rFonts w:cs="Arial"/>
          <w:sz w:val="22"/>
          <w:szCs w:val="22"/>
          <w:lang w:val="sr-Cyrl-RS"/>
        </w:rPr>
        <w:t>2 ком.</w:t>
      </w:r>
    </w:p>
    <w:p w:rsidR="00B03B9E" w:rsidRPr="002D0C0E" w:rsidRDefault="00B03B9E" w:rsidP="00B03B9E">
      <w:pPr>
        <w:pStyle w:val="Standard"/>
        <w:tabs>
          <w:tab w:val="left" w:pos="142"/>
          <w:tab w:val="left" w:pos="426"/>
          <w:tab w:val="left" w:pos="709"/>
          <w:tab w:val="left" w:pos="1276"/>
        </w:tabs>
        <w:ind w:left="851"/>
        <w:rPr>
          <w:rFonts w:cs="Arial"/>
          <w:sz w:val="22"/>
          <w:szCs w:val="22"/>
          <w:lang w:val="sr-Latn-RS"/>
        </w:rPr>
      </w:pPr>
    </w:p>
    <w:p w:rsidR="00B03B9E" w:rsidRPr="002D0C0E" w:rsidRDefault="00B03B9E" w:rsidP="00B03B9E">
      <w:pPr>
        <w:pStyle w:val="Standard"/>
        <w:widowControl w:val="0"/>
        <w:numPr>
          <w:ilvl w:val="0"/>
          <w:numId w:val="42"/>
        </w:numPr>
        <w:tabs>
          <w:tab w:val="left" w:pos="142"/>
          <w:tab w:val="left" w:pos="426"/>
          <w:tab w:val="left" w:pos="709"/>
          <w:tab w:val="left" w:pos="1701"/>
        </w:tabs>
        <w:autoSpaceDN w:val="0"/>
        <w:spacing w:before="0"/>
        <w:ind w:left="1701" w:hanging="425"/>
        <w:textAlignment w:val="auto"/>
        <w:rPr>
          <w:rFonts w:cs="Arial"/>
          <w:sz w:val="22"/>
          <w:szCs w:val="22"/>
          <w:lang w:val="sr-Latn-RS"/>
        </w:rPr>
      </w:pPr>
      <w:r w:rsidRPr="002D0C0E">
        <w:rPr>
          <w:rFonts w:cs="Arial"/>
          <w:sz w:val="22"/>
          <w:szCs w:val="22"/>
          <w:lang w:val="sr-Cyrl-RS"/>
        </w:rPr>
        <w:lastRenderedPageBreak/>
        <w:t>Замена мотора, турбине, лежајева, филтера грубе прашине и електро елемената уређаја.</w:t>
      </w:r>
    </w:p>
    <w:p w:rsidR="00B03B9E" w:rsidRPr="002D0C0E" w:rsidRDefault="00B03B9E" w:rsidP="00B03B9E">
      <w:pPr>
        <w:pStyle w:val="Standard"/>
        <w:widowControl w:val="0"/>
        <w:numPr>
          <w:ilvl w:val="0"/>
          <w:numId w:val="42"/>
        </w:numPr>
        <w:tabs>
          <w:tab w:val="left" w:pos="142"/>
          <w:tab w:val="left" w:pos="426"/>
          <w:tab w:val="left" w:pos="709"/>
          <w:tab w:val="left" w:pos="1276"/>
        </w:tabs>
        <w:autoSpaceDN w:val="0"/>
        <w:spacing w:before="0"/>
        <w:ind w:left="1701" w:hanging="425"/>
        <w:jc w:val="left"/>
        <w:textAlignment w:val="auto"/>
        <w:rPr>
          <w:rFonts w:cs="Arial"/>
          <w:sz w:val="22"/>
          <w:szCs w:val="22"/>
          <w:lang w:val="sr-Latn-RS"/>
        </w:rPr>
      </w:pPr>
      <w:r w:rsidRPr="002D0C0E">
        <w:rPr>
          <w:rFonts w:cs="Arial"/>
          <w:sz w:val="22"/>
          <w:szCs w:val="22"/>
          <w:lang w:val="sr-Cyrl-RS"/>
        </w:rPr>
        <w:t>Репарација осталих елемената уређаја.</w:t>
      </w:r>
    </w:p>
    <w:p w:rsidR="00B03B9E" w:rsidRPr="002D0C0E" w:rsidRDefault="00B03B9E" w:rsidP="00B03B9E">
      <w:pPr>
        <w:pStyle w:val="Standard"/>
        <w:widowControl w:val="0"/>
        <w:numPr>
          <w:ilvl w:val="0"/>
          <w:numId w:val="42"/>
        </w:numPr>
        <w:tabs>
          <w:tab w:val="left" w:pos="142"/>
          <w:tab w:val="left" w:pos="426"/>
          <w:tab w:val="left" w:pos="709"/>
          <w:tab w:val="left" w:pos="1276"/>
        </w:tabs>
        <w:autoSpaceDN w:val="0"/>
        <w:spacing w:before="0"/>
        <w:ind w:left="1701" w:hanging="425"/>
        <w:jc w:val="left"/>
        <w:textAlignment w:val="auto"/>
        <w:rPr>
          <w:rFonts w:cs="Arial"/>
          <w:sz w:val="22"/>
          <w:szCs w:val="22"/>
          <w:lang w:val="sr-Latn-RS"/>
        </w:rPr>
      </w:pPr>
      <w:r w:rsidRPr="002D0C0E">
        <w:rPr>
          <w:rFonts w:cs="Arial"/>
          <w:sz w:val="22"/>
          <w:szCs w:val="22"/>
          <w:lang w:val="sr-Cyrl-RS"/>
        </w:rPr>
        <w:t>Чишћење и подмазивање кућишта турбине, носача и осталих елемената уређаја.</w:t>
      </w:r>
    </w:p>
    <w:p w:rsidR="00B03B9E" w:rsidRPr="002D0C0E" w:rsidRDefault="00B03B9E" w:rsidP="00B03B9E">
      <w:pPr>
        <w:pStyle w:val="Standard"/>
        <w:widowControl w:val="0"/>
        <w:numPr>
          <w:ilvl w:val="0"/>
          <w:numId w:val="42"/>
        </w:numPr>
        <w:tabs>
          <w:tab w:val="left" w:pos="142"/>
          <w:tab w:val="left" w:pos="426"/>
          <w:tab w:val="left" w:pos="709"/>
          <w:tab w:val="left" w:pos="1701"/>
        </w:tabs>
        <w:autoSpaceDN w:val="0"/>
        <w:spacing w:before="0"/>
        <w:ind w:left="1701" w:hanging="425"/>
        <w:textAlignment w:val="auto"/>
        <w:rPr>
          <w:rFonts w:cs="Arial"/>
          <w:sz w:val="22"/>
          <w:szCs w:val="22"/>
          <w:lang w:val="sr-Latn-RS"/>
        </w:rPr>
      </w:pPr>
      <w:r w:rsidRPr="002D0C0E">
        <w:rPr>
          <w:rFonts w:cs="Arial"/>
          <w:sz w:val="22"/>
          <w:szCs w:val="22"/>
          <w:lang w:val="sr-Cyrl-RS"/>
        </w:rPr>
        <w:t>Фарбање (један премаз основном бојом и два премаза завршном бојом за метал) и пуштање у рад уређаја.</w:t>
      </w:r>
    </w:p>
    <w:p w:rsidR="00B03B9E" w:rsidRPr="002D0C0E" w:rsidRDefault="00B03B9E" w:rsidP="00B03B9E">
      <w:pPr>
        <w:pStyle w:val="Standard"/>
        <w:widowControl w:val="0"/>
        <w:numPr>
          <w:ilvl w:val="0"/>
          <w:numId w:val="42"/>
        </w:numPr>
        <w:tabs>
          <w:tab w:val="left" w:pos="142"/>
          <w:tab w:val="left" w:pos="426"/>
          <w:tab w:val="left" w:pos="709"/>
          <w:tab w:val="left" w:pos="1701"/>
        </w:tabs>
        <w:autoSpaceDN w:val="0"/>
        <w:spacing w:before="0" w:after="240"/>
        <w:ind w:left="1701" w:hanging="425"/>
        <w:textAlignment w:val="auto"/>
        <w:rPr>
          <w:rFonts w:cs="Arial"/>
          <w:sz w:val="22"/>
          <w:szCs w:val="22"/>
          <w:lang w:val="sr-Latn-RS"/>
        </w:rPr>
      </w:pPr>
      <w:r w:rsidRPr="002D0C0E">
        <w:rPr>
          <w:rFonts w:cs="Arial"/>
          <w:sz w:val="22"/>
          <w:szCs w:val="22"/>
          <w:lang w:val="sr-Cyrl-RS"/>
        </w:rPr>
        <w:t>Обележавање одговарајућим ознакама и стављање упутстава за употребу уређаја.</w:t>
      </w:r>
    </w:p>
    <w:p w:rsidR="00B03B9E" w:rsidRPr="002D0C0E" w:rsidRDefault="00B03B9E" w:rsidP="00B03B9E">
      <w:pPr>
        <w:pStyle w:val="Standard"/>
        <w:tabs>
          <w:tab w:val="left" w:pos="142"/>
          <w:tab w:val="left" w:pos="426"/>
          <w:tab w:val="left" w:pos="709"/>
          <w:tab w:val="left" w:pos="1276"/>
        </w:tabs>
        <w:spacing w:after="240"/>
        <w:ind w:firstLine="426"/>
        <w:rPr>
          <w:rFonts w:cs="Arial"/>
          <w:sz w:val="22"/>
          <w:szCs w:val="22"/>
          <w:lang w:val="sr-Cyrl-RS"/>
        </w:rPr>
      </w:pPr>
      <w:r w:rsidRPr="002D0C0E">
        <w:rPr>
          <w:rFonts w:cs="Arial"/>
          <w:sz w:val="22"/>
          <w:szCs w:val="22"/>
          <w:lang w:val="sr-Cyrl-RS"/>
        </w:rPr>
        <w:t>б)     Елементи за пречишћавање ваздуха</w:t>
      </w:r>
    </w:p>
    <w:p w:rsidR="00B03B9E" w:rsidRPr="002D0C0E" w:rsidRDefault="00B03B9E" w:rsidP="00B03B9E">
      <w:pPr>
        <w:widowControl w:val="0"/>
        <w:suppressAutoHyphens/>
        <w:autoSpaceDN w:val="0"/>
        <w:ind w:left="426"/>
        <w:rPr>
          <w:rFonts w:cs="Arial"/>
          <w:lang w:val="sr-Latn-RS"/>
        </w:rPr>
      </w:pPr>
      <w:r w:rsidRPr="002D0C0E">
        <w:rPr>
          <w:rFonts w:cs="Arial"/>
          <w:lang w:val="sr-Cyrl-RS"/>
        </w:rPr>
        <w:t xml:space="preserve">         -      Замена фракције за предфилтер (ППФ 100)</w:t>
      </w:r>
      <w:r w:rsidR="00FB766C">
        <w:rPr>
          <w:rFonts w:cs="Arial"/>
          <w:lang w:val="sr-Cyrl-RS"/>
        </w:rPr>
        <w:t xml:space="preserve"> - </w:t>
      </w:r>
      <w:r w:rsidRPr="002D0C0E">
        <w:rPr>
          <w:rFonts w:cs="Arial"/>
          <w:lang w:val="sr-Latn-RS"/>
        </w:rPr>
        <w:t>12 m3</w:t>
      </w:r>
    </w:p>
    <w:p w:rsidR="00B03B9E" w:rsidRPr="002D0C0E" w:rsidRDefault="00B03B9E" w:rsidP="00B03B9E">
      <w:pPr>
        <w:pStyle w:val="Standard"/>
        <w:tabs>
          <w:tab w:val="left" w:pos="142"/>
          <w:tab w:val="left" w:pos="426"/>
          <w:tab w:val="left" w:pos="709"/>
          <w:tab w:val="left" w:pos="1276"/>
        </w:tabs>
        <w:ind w:left="851" w:firstLine="425"/>
        <w:rPr>
          <w:rFonts w:cs="Arial"/>
          <w:sz w:val="22"/>
          <w:szCs w:val="22"/>
          <w:lang w:val="sr-Latn-RS"/>
        </w:rPr>
      </w:pPr>
      <w:r w:rsidRPr="002D0C0E">
        <w:rPr>
          <w:rFonts w:cs="Arial"/>
          <w:sz w:val="22"/>
          <w:szCs w:val="22"/>
          <w:lang w:val="sr-Cyrl-RS"/>
        </w:rPr>
        <w:t>-       Склониште бр. 1 на ТЕНТ А</w:t>
      </w:r>
      <w:r w:rsidR="00FB766C">
        <w:rPr>
          <w:rFonts w:cs="Arial"/>
          <w:sz w:val="22"/>
          <w:szCs w:val="22"/>
          <w:lang w:val="sr-Cyrl-RS"/>
        </w:rPr>
        <w:t xml:space="preserve"> - </w:t>
      </w:r>
      <w:r w:rsidRPr="002D0C0E">
        <w:rPr>
          <w:rFonts w:cs="Arial"/>
          <w:sz w:val="22"/>
          <w:szCs w:val="22"/>
          <w:lang w:val="sr-Latn-RS"/>
        </w:rPr>
        <w:t>6</w:t>
      </w:r>
      <w:r w:rsidRPr="002D0C0E">
        <w:rPr>
          <w:rFonts w:cs="Arial"/>
          <w:sz w:val="22"/>
          <w:szCs w:val="22"/>
          <w:lang w:val="sr-Cyrl-RS"/>
        </w:rPr>
        <w:t xml:space="preserve"> m3 </w:t>
      </w:r>
    </w:p>
    <w:p w:rsidR="00B03B9E" w:rsidRPr="002D0C0E" w:rsidRDefault="00B03B9E" w:rsidP="00B03B9E">
      <w:pPr>
        <w:pStyle w:val="Standard"/>
        <w:tabs>
          <w:tab w:val="left" w:pos="142"/>
          <w:tab w:val="left" w:pos="426"/>
          <w:tab w:val="left" w:pos="709"/>
          <w:tab w:val="left" w:pos="1276"/>
        </w:tabs>
        <w:spacing w:after="240"/>
        <w:ind w:left="1701" w:hanging="425"/>
        <w:rPr>
          <w:rFonts w:cs="Arial"/>
          <w:sz w:val="22"/>
          <w:szCs w:val="22"/>
          <w:lang w:val="sr-Cyrl-RS"/>
        </w:rPr>
      </w:pPr>
      <w:r w:rsidRPr="002D0C0E">
        <w:rPr>
          <w:rFonts w:cs="Arial"/>
          <w:sz w:val="22"/>
          <w:szCs w:val="22"/>
          <w:lang w:val="sr-Cyrl-RS"/>
        </w:rPr>
        <w:t xml:space="preserve">-       Замена фракције обухвата:чишћење,изношење и одношење постојеће фракције, која је била поплављена, а затим уношење и убацивање нове. </w:t>
      </w:r>
    </w:p>
    <w:p w:rsidR="00B03B9E" w:rsidRPr="002D0C0E" w:rsidRDefault="00B03B9E" w:rsidP="00B03B9E">
      <w:pPr>
        <w:pStyle w:val="Standard"/>
        <w:tabs>
          <w:tab w:val="left" w:pos="142"/>
          <w:tab w:val="left" w:pos="426"/>
          <w:tab w:val="left" w:pos="709"/>
          <w:tab w:val="left" w:pos="1276"/>
        </w:tabs>
        <w:ind w:left="851" w:firstLine="425"/>
        <w:rPr>
          <w:rFonts w:cs="Arial"/>
          <w:sz w:val="22"/>
          <w:szCs w:val="22"/>
          <w:lang w:val="sr-Latn-RS"/>
        </w:rPr>
      </w:pPr>
      <w:r w:rsidRPr="002D0C0E">
        <w:rPr>
          <w:rFonts w:cs="Arial"/>
          <w:sz w:val="22"/>
          <w:szCs w:val="22"/>
          <w:lang w:val="sr-Cyrl-RS"/>
        </w:rPr>
        <w:t>-       Склониште бр. 2 на ТЕНТ А</w:t>
      </w:r>
      <w:r w:rsidR="00FB766C">
        <w:rPr>
          <w:rFonts w:cs="Arial"/>
          <w:sz w:val="22"/>
          <w:szCs w:val="22"/>
          <w:lang w:val="sr-Cyrl-RS"/>
        </w:rPr>
        <w:t xml:space="preserve"> - </w:t>
      </w:r>
      <w:r w:rsidRPr="002D0C0E">
        <w:rPr>
          <w:rFonts w:cs="Arial"/>
          <w:sz w:val="22"/>
          <w:szCs w:val="22"/>
          <w:lang w:val="sr-Latn-RS"/>
        </w:rPr>
        <w:t>6 m3</w:t>
      </w:r>
    </w:p>
    <w:p w:rsidR="00B03B9E" w:rsidRPr="002D0C0E" w:rsidRDefault="00B03B9E" w:rsidP="00B03B9E">
      <w:pPr>
        <w:pStyle w:val="Standard"/>
        <w:tabs>
          <w:tab w:val="left" w:pos="142"/>
          <w:tab w:val="left" w:pos="426"/>
          <w:tab w:val="left" w:pos="709"/>
          <w:tab w:val="left" w:pos="1276"/>
        </w:tabs>
        <w:ind w:left="1701" w:hanging="425"/>
        <w:rPr>
          <w:rFonts w:cs="Arial"/>
          <w:sz w:val="22"/>
          <w:szCs w:val="22"/>
          <w:lang w:val="sr-Cyrl-RS"/>
        </w:rPr>
      </w:pPr>
      <w:r w:rsidRPr="002D0C0E">
        <w:rPr>
          <w:rFonts w:cs="Arial"/>
          <w:sz w:val="22"/>
          <w:szCs w:val="22"/>
          <w:lang w:val="sr-Latn-RS"/>
        </w:rPr>
        <w:t xml:space="preserve">-     </w:t>
      </w:r>
      <w:r w:rsidRPr="002D0C0E">
        <w:rPr>
          <w:rFonts w:cs="Arial"/>
          <w:sz w:val="22"/>
          <w:szCs w:val="22"/>
          <w:lang w:val="sr-Cyrl-RS"/>
        </w:rPr>
        <w:t>Замена фракције обухвата: уношење и убацивање нове фракције, уместо старе која је изнета и однета, јер је била расута и влажна.</w:t>
      </w:r>
    </w:p>
    <w:p w:rsidR="00B03B9E" w:rsidRPr="002D0C0E" w:rsidRDefault="00B03B9E" w:rsidP="00B03B9E">
      <w:pPr>
        <w:pStyle w:val="Standard"/>
        <w:tabs>
          <w:tab w:val="left" w:pos="142"/>
          <w:tab w:val="left" w:pos="426"/>
          <w:tab w:val="left" w:pos="709"/>
          <w:tab w:val="left" w:pos="1276"/>
        </w:tabs>
        <w:ind w:left="1701" w:hanging="425"/>
        <w:rPr>
          <w:rFonts w:cs="Arial"/>
          <w:sz w:val="22"/>
          <w:szCs w:val="22"/>
          <w:lang w:val="sr-Cyrl-RS"/>
        </w:rPr>
      </w:pPr>
      <w:r w:rsidRPr="002D0C0E">
        <w:rPr>
          <w:rFonts w:cs="Arial"/>
          <w:sz w:val="22"/>
          <w:szCs w:val="22"/>
          <w:lang w:val="sr-Cyrl-RS"/>
        </w:rPr>
        <w:t>Напомена:</w:t>
      </w:r>
    </w:p>
    <w:p w:rsidR="00B03B9E" w:rsidRPr="002D0C0E" w:rsidRDefault="00B03B9E" w:rsidP="00B03B9E">
      <w:pPr>
        <w:pStyle w:val="Standard"/>
        <w:tabs>
          <w:tab w:val="left" w:pos="142"/>
          <w:tab w:val="left" w:pos="426"/>
          <w:tab w:val="left" w:pos="709"/>
          <w:tab w:val="left" w:pos="1276"/>
        </w:tabs>
        <w:ind w:left="1701" w:hanging="425"/>
        <w:rPr>
          <w:rFonts w:cs="Arial"/>
          <w:sz w:val="22"/>
          <w:szCs w:val="22"/>
          <w:lang w:val="sr-Cyrl-RS"/>
        </w:rPr>
      </w:pPr>
      <w:r w:rsidRPr="002D0C0E">
        <w:rPr>
          <w:rFonts w:cs="Arial"/>
          <w:sz w:val="22"/>
          <w:szCs w:val="22"/>
          <w:lang w:val="sr-Cyrl-RS"/>
        </w:rPr>
        <w:t xml:space="preserve">-       Фракцију за предфилтер чини дробљени, испрани и осушени песак, гранулације: 4-8 </w:t>
      </w:r>
      <w:r w:rsidRPr="002D0C0E">
        <w:rPr>
          <w:rFonts w:cs="Arial"/>
          <w:sz w:val="22"/>
          <w:szCs w:val="22"/>
          <w:lang w:val="sr-Latn-RS"/>
        </w:rPr>
        <w:t xml:space="preserve">mm, </w:t>
      </w:r>
      <w:r w:rsidRPr="002D0C0E">
        <w:rPr>
          <w:rFonts w:cs="Arial"/>
          <w:sz w:val="22"/>
          <w:szCs w:val="22"/>
          <w:lang w:val="sr-Cyrl-RS"/>
        </w:rPr>
        <w:t>који и у свему осталом треба да задовољи услове из техничког норматива за изградњу склоништа.</w:t>
      </w:r>
    </w:p>
    <w:p w:rsidR="00B03B9E" w:rsidRPr="002D0C0E" w:rsidRDefault="00B03B9E" w:rsidP="00FB766C">
      <w:pPr>
        <w:pStyle w:val="Standard"/>
        <w:tabs>
          <w:tab w:val="left" w:pos="142"/>
          <w:tab w:val="left" w:pos="426"/>
          <w:tab w:val="left" w:pos="709"/>
          <w:tab w:val="left" w:pos="1276"/>
        </w:tabs>
        <w:ind w:left="1701" w:hanging="425"/>
        <w:rPr>
          <w:rFonts w:cs="Arial"/>
          <w:sz w:val="22"/>
          <w:szCs w:val="22"/>
          <w:lang w:val="sr-Cyrl-RS"/>
        </w:rPr>
      </w:pPr>
      <w:r w:rsidRPr="002D0C0E">
        <w:rPr>
          <w:rFonts w:cs="Arial"/>
          <w:sz w:val="22"/>
          <w:szCs w:val="22"/>
          <w:lang w:val="sr-Cyrl-RS"/>
        </w:rPr>
        <w:t>-       Потребна количина фракције за један предфилтер</w:t>
      </w:r>
      <w:r w:rsidR="00FB766C">
        <w:rPr>
          <w:rFonts w:cs="Arial"/>
          <w:sz w:val="22"/>
          <w:szCs w:val="22"/>
          <w:lang w:val="sr-Cyrl-RS"/>
        </w:rPr>
        <w:t xml:space="preserve"> - </w:t>
      </w:r>
      <w:r w:rsidRPr="002D0C0E">
        <w:rPr>
          <w:rFonts w:cs="Arial"/>
          <w:sz w:val="22"/>
          <w:szCs w:val="22"/>
          <w:lang w:val="sr-Latn-RS"/>
        </w:rPr>
        <w:t>3</w:t>
      </w:r>
      <w:r w:rsidRPr="002D0C0E">
        <w:rPr>
          <w:rFonts w:cs="Arial"/>
          <w:sz w:val="22"/>
          <w:szCs w:val="22"/>
          <w:lang w:val="sr-Cyrl-RS"/>
        </w:rPr>
        <w:t xml:space="preserve"> </w:t>
      </w:r>
      <w:r w:rsidRPr="002D0C0E">
        <w:rPr>
          <w:rFonts w:cs="Arial"/>
          <w:sz w:val="22"/>
          <w:szCs w:val="22"/>
          <w:lang w:val="sr-Latn-RS"/>
        </w:rPr>
        <w:t>m3.</w:t>
      </w:r>
    </w:p>
    <w:p w:rsidR="00B03B9E" w:rsidRPr="002D0C0E" w:rsidRDefault="00B03B9E" w:rsidP="00B03B9E">
      <w:pPr>
        <w:pStyle w:val="Standard"/>
        <w:tabs>
          <w:tab w:val="left" w:pos="142"/>
          <w:tab w:val="left" w:pos="426"/>
          <w:tab w:val="left" w:pos="709"/>
          <w:tab w:val="left" w:pos="1276"/>
        </w:tabs>
        <w:spacing w:after="240"/>
        <w:rPr>
          <w:rFonts w:cs="Arial"/>
          <w:sz w:val="22"/>
          <w:szCs w:val="22"/>
          <w:lang w:val="sr-Cyrl-RS"/>
        </w:rPr>
      </w:pPr>
      <w:r w:rsidRPr="00FB766C">
        <w:rPr>
          <w:rFonts w:cs="Arial"/>
          <w:b/>
          <w:sz w:val="22"/>
          <w:szCs w:val="22"/>
          <w:lang w:val="sr-Cyrl-RS"/>
        </w:rPr>
        <w:t>ЕЛЕКТРОИНСТАЛАЦИЈЕ</w:t>
      </w:r>
    </w:p>
    <w:p w:rsidR="00B03B9E" w:rsidRPr="002D0C0E" w:rsidRDefault="00B03B9E" w:rsidP="00B03B9E">
      <w:pPr>
        <w:pStyle w:val="Standard"/>
        <w:widowControl w:val="0"/>
        <w:numPr>
          <w:ilvl w:val="0"/>
          <w:numId w:val="44"/>
        </w:numPr>
        <w:tabs>
          <w:tab w:val="left" w:pos="142"/>
          <w:tab w:val="left" w:pos="426"/>
          <w:tab w:val="left" w:pos="1276"/>
        </w:tabs>
        <w:autoSpaceDN w:val="0"/>
        <w:spacing w:before="0" w:after="240"/>
        <w:textAlignment w:val="auto"/>
        <w:rPr>
          <w:rFonts w:cs="Arial"/>
          <w:sz w:val="22"/>
          <w:szCs w:val="22"/>
          <w:lang w:val="sr-Latn-RS"/>
        </w:rPr>
      </w:pPr>
      <w:r w:rsidRPr="002D0C0E">
        <w:rPr>
          <w:rFonts w:cs="Arial"/>
          <w:sz w:val="22"/>
          <w:szCs w:val="22"/>
          <w:lang w:val="sr-Cyrl-RS"/>
        </w:rPr>
        <w:t xml:space="preserve"> Постављање инсталација помоћног осветљења (24</w:t>
      </w:r>
      <w:r w:rsidRPr="002D0C0E">
        <w:rPr>
          <w:rFonts w:cs="Arial"/>
          <w:sz w:val="22"/>
          <w:szCs w:val="22"/>
          <w:lang w:val="sr-Latn-RS"/>
        </w:rPr>
        <w:t>V)</w:t>
      </w:r>
      <w:r w:rsidR="00FB766C">
        <w:rPr>
          <w:rFonts w:cs="Arial"/>
          <w:sz w:val="22"/>
          <w:szCs w:val="22"/>
          <w:lang w:val="sr-Cyrl-RS"/>
        </w:rPr>
        <w:t xml:space="preserve"> - </w:t>
      </w:r>
      <w:r w:rsidRPr="002D0C0E">
        <w:rPr>
          <w:rFonts w:cs="Arial"/>
          <w:sz w:val="22"/>
          <w:szCs w:val="22"/>
          <w:lang w:val="sr-Cyrl-RS"/>
        </w:rPr>
        <w:t>3  ком.</w:t>
      </w:r>
    </w:p>
    <w:p w:rsidR="00B03B9E" w:rsidRPr="002D0C0E" w:rsidRDefault="00B03B9E" w:rsidP="00B03B9E">
      <w:pPr>
        <w:pStyle w:val="Standard"/>
        <w:tabs>
          <w:tab w:val="left" w:pos="142"/>
          <w:tab w:val="left" w:pos="426"/>
          <w:tab w:val="left" w:pos="709"/>
          <w:tab w:val="left" w:pos="1276"/>
        </w:tabs>
        <w:ind w:left="786" w:firstLine="65"/>
        <w:rPr>
          <w:rFonts w:cs="Arial"/>
          <w:sz w:val="22"/>
          <w:szCs w:val="22"/>
          <w:lang w:val="sr-Cyrl-RS"/>
        </w:rPr>
      </w:pPr>
      <w:r w:rsidRPr="002D0C0E">
        <w:rPr>
          <w:rFonts w:cs="Arial"/>
          <w:sz w:val="22"/>
          <w:szCs w:val="22"/>
          <w:lang w:val="sr-Cyrl-RS"/>
        </w:rPr>
        <w:t>-       Склониште бр. 1 на ТЕНТ А</w:t>
      </w:r>
      <w:r w:rsidR="00FB766C">
        <w:rPr>
          <w:rFonts w:cs="Arial"/>
          <w:sz w:val="22"/>
          <w:szCs w:val="22"/>
          <w:lang w:val="sr-Cyrl-RS"/>
        </w:rPr>
        <w:t xml:space="preserve"> - </w:t>
      </w:r>
      <w:r w:rsidRPr="002D0C0E">
        <w:rPr>
          <w:rFonts w:cs="Arial"/>
          <w:sz w:val="22"/>
          <w:szCs w:val="22"/>
          <w:lang w:val="sr-Cyrl-RS"/>
        </w:rPr>
        <w:t>2 ком</w:t>
      </w:r>
      <w:r w:rsidRPr="002D0C0E">
        <w:rPr>
          <w:rFonts w:cs="Arial"/>
          <w:sz w:val="22"/>
          <w:szCs w:val="22"/>
          <w:lang w:val="sr-Latn-RS"/>
        </w:rPr>
        <w:t>.</w:t>
      </w:r>
    </w:p>
    <w:p w:rsidR="00B03B9E" w:rsidRPr="002D0C0E" w:rsidRDefault="00B03B9E" w:rsidP="00B03B9E">
      <w:pPr>
        <w:pStyle w:val="Standard"/>
        <w:tabs>
          <w:tab w:val="left" w:pos="142"/>
          <w:tab w:val="left" w:pos="426"/>
          <w:tab w:val="left" w:pos="709"/>
          <w:tab w:val="left" w:pos="1276"/>
        </w:tabs>
        <w:spacing w:after="240"/>
        <w:ind w:left="851"/>
        <w:rPr>
          <w:rFonts w:cs="Arial"/>
          <w:sz w:val="22"/>
          <w:szCs w:val="22"/>
          <w:lang w:val="sr-Cyrl-RS"/>
        </w:rPr>
      </w:pPr>
      <w:r w:rsidRPr="002D0C0E">
        <w:rPr>
          <w:rFonts w:cs="Arial"/>
          <w:sz w:val="22"/>
          <w:szCs w:val="22"/>
          <w:lang w:val="sr-Cyrl-RS"/>
        </w:rPr>
        <w:t>-       Склониште бр. 2 на ТЕНТ А</w:t>
      </w:r>
      <w:r w:rsidR="00FB766C">
        <w:rPr>
          <w:rFonts w:cs="Arial"/>
          <w:sz w:val="22"/>
          <w:szCs w:val="22"/>
          <w:lang w:val="sr-Cyrl-RS"/>
        </w:rPr>
        <w:t xml:space="preserve"> - </w:t>
      </w:r>
      <w:r w:rsidRPr="002D0C0E">
        <w:rPr>
          <w:rFonts w:cs="Arial"/>
          <w:sz w:val="22"/>
          <w:szCs w:val="22"/>
          <w:lang w:val="sr-Latn-RS"/>
        </w:rPr>
        <w:t>1</w:t>
      </w:r>
      <w:r w:rsidRPr="002D0C0E">
        <w:rPr>
          <w:rFonts w:cs="Arial"/>
          <w:sz w:val="22"/>
          <w:szCs w:val="22"/>
          <w:lang w:val="sr-Cyrl-RS"/>
        </w:rPr>
        <w:t xml:space="preserve"> ком</w:t>
      </w:r>
      <w:r w:rsidRPr="002D0C0E">
        <w:rPr>
          <w:rFonts w:cs="Arial"/>
          <w:sz w:val="22"/>
          <w:szCs w:val="22"/>
          <w:lang w:val="sr-Latn-RS"/>
        </w:rPr>
        <w:t>.</w:t>
      </w:r>
    </w:p>
    <w:p w:rsidR="00B03B9E" w:rsidRPr="002D0C0E" w:rsidRDefault="00B03B9E" w:rsidP="00B03B9E">
      <w:pPr>
        <w:pStyle w:val="Standard"/>
        <w:tabs>
          <w:tab w:val="left" w:pos="142"/>
          <w:tab w:val="left" w:pos="426"/>
          <w:tab w:val="left" w:pos="709"/>
          <w:tab w:val="left" w:pos="1276"/>
        </w:tabs>
        <w:ind w:left="1276" w:hanging="425"/>
        <w:rPr>
          <w:rFonts w:cs="Arial"/>
          <w:sz w:val="22"/>
          <w:szCs w:val="22"/>
          <w:lang w:val="sr-Latn-RS"/>
        </w:rPr>
      </w:pPr>
      <w:r w:rsidRPr="002D0C0E">
        <w:rPr>
          <w:rFonts w:cs="Arial"/>
          <w:sz w:val="22"/>
          <w:szCs w:val="22"/>
          <w:lang w:val="sr-Latn-RS"/>
        </w:rPr>
        <w:t xml:space="preserve">-    </w:t>
      </w:r>
      <w:r w:rsidRPr="002D0C0E">
        <w:rPr>
          <w:rFonts w:cs="Arial"/>
          <w:sz w:val="22"/>
          <w:szCs w:val="22"/>
          <w:lang w:val="sr-Cyrl-RS"/>
        </w:rPr>
        <w:t>Испорука и монтирање заптивених светиљки, са резиста сијалицама (5-10</w:t>
      </w:r>
      <w:r w:rsidRPr="002D0C0E">
        <w:rPr>
          <w:rFonts w:cs="Arial"/>
          <w:sz w:val="22"/>
          <w:szCs w:val="22"/>
          <w:lang w:val="sr-Latn-RS"/>
        </w:rPr>
        <w:t>W/24V</w:t>
      </w:r>
      <w:r w:rsidRPr="002D0C0E">
        <w:rPr>
          <w:rFonts w:cs="Arial"/>
          <w:sz w:val="22"/>
          <w:szCs w:val="22"/>
          <w:lang w:val="sr-Cyrl-RS"/>
        </w:rPr>
        <w:t>)</w:t>
      </w:r>
      <w:r w:rsidRPr="002D0C0E">
        <w:rPr>
          <w:rFonts w:cs="Arial"/>
          <w:sz w:val="22"/>
          <w:szCs w:val="22"/>
          <w:lang w:val="sr-Latn-RS"/>
        </w:rPr>
        <w:t>,</w:t>
      </w:r>
      <w:r w:rsidRPr="002D0C0E">
        <w:rPr>
          <w:rFonts w:cs="Arial"/>
          <w:sz w:val="22"/>
          <w:szCs w:val="22"/>
          <w:lang w:val="sr-Cyrl-RS"/>
        </w:rPr>
        <w:t xml:space="preserve"> бајонет грлом (сл. бродском типу) и припадајућим амортизерима </w:t>
      </w:r>
      <w:r w:rsidRPr="002D0C0E">
        <w:rPr>
          <w:rFonts w:cs="Arial"/>
          <w:sz w:val="22"/>
          <w:szCs w:val="22"/>
          <w:lang w:val="sr-Latn-RS"/>
        </w:rPr>
        <w:t>HS 55 (</w:t>
      </w:r>
      <w:r w:rsidRPr="002D0C0E">
        <w:rPr>
          <w:rFonts w:cs="Arial"/>
          <w:sz w:val="22"/>
          <w:szCs w:val="22"/>
          <w:lang w:val="sr-Cyrl-RS"/>
        </w:rPr>
        <w:t>гумени одливак, са шрафом 5</w:t>
      </w:r>
      <w:r w:rsidRPr="002D0C0E">
        <w:rPr>
          <w:rFonts w:cs="Arial"/>
          <w:sz w:val="22"/>
          <w:szCs w:val="22"/>
          <w:lang w:val="sr-Latn-RS"/>
        </w:rPr>
        <w:t>x50</w:t>
      </w:r>
      <w:r w:rsidRPr="002D0C0E">
        <w:rPr>
          <w:rFonts w:cs="Arial"/>
          <w:sz w:val="22"/>
          <w:szCs w:val="22"/>
          <w:lang w:val="sr-Cyrl-RS"/>
        </w:rPr>
        <w:t xml:space="preserve">), као и потребним електроматеријалом за повезивање инсталација са </w:t>
      </w:r>
      <w:r w:rsidRPr="002D0C0E">
        <w:rPr>
          <w:rFonts w:cs="Arial"/>
          <w:sz w:val="22"/>
          <w:szCs w:val="22"/>
          <w:lang w:val="sr-Latn-RS"/>
        </w:rPr>
        <w:t>3</w:t>
      </w:r>
      <w:r w:rsidRPr="002D0C0E">
        <w:rPr>
          <w:rFonts w:cs="Arial"/>
          <w:sz w:val="22"/>
          <w:szCs w:val="22"/>
          <w:lang w:val="sr-Cyrl-RS"/>
        </w:rPr>
        <w:t xml:space="preserve"> ручна генератора наизменичне струје (РГ 24</w:t>
      </w:r>
      <w:r w:rsidRPr="002D0C0E">
        <w:rPr>
          <w:rFonts w:cs="Arial"/>
          <w:sz w:val="22"/>
          <w:szCs w:val="22"/>
          <w:lang w:val="sr-Latn-RS"/>
        </w:rPr>
        <w:t>V</w:t>
      </w:r>
      <w:r w:rsidRPr="002D0C0E">
        <w:rPr>
          <w:rFonts w:cs="Arial"/>
          <w:sz w:val="22"/>
          <w:szCs w:val="22"/>
          <w:lang w:val="sr-Cyrl-RS"/>
        </w:rPr>
        <w:t>/6</w:t>
      </w:r>
      <w:r w:rsidRPr="002D0C0E">
        <w:rPr>
          <w:rFonts w:cs="Arial"/>
          <w:sz w:val="22"/>
          <w:szCs w:val="22"/>
          <w:lang w:val="sr-Latn-RS"/>
        </w:rPr>
        <w:t>W</w:t>
      </w:r>
      <w:r w:rsidRPr="002D0C0E">
        <w:rPr>
          <w:rFonts w:cs="Arial"/>
          <w:sz w:val="22"/>
          <w:szCs w:val="22"/>
          <w:lang w:val="sr-Cyrl-RS"/>
        </w:rPr>
        <w:t>).</w:t>
      </w:r>
    </w:p>
    <w:p w:rsidR="00B03B9E" w:rsidRPr="002D0C0E" w:rsidRDefault="00B03B9E" w:rsidP="00B03B9E">
      <w:pPr>
        <w:pStyle w:val="Standard"/>
        <w:tabs>
          <w:tab w:val="left" w:pos="142"/>
          <w:tab w:val="left" w:pos="426"/>
          <w:tab w:val="left" w:pos="709"/>
          <w:tab w:val="left" w:pos="1276"/>
        </w:tabs>
        <w:ind w:left="1276" w:hanging="425"/>
        <w:rPr>
          <w:rFonts w:cs="Arial"/>
          <w:sz w:val="22"/>
          <w:szCs w:val="22"/>
          <w:lang w:val="sr-Cyrl-RS"/>
        </w:rPr>
      </w:pPr>
      <w:r w:rsidRPr="002D0C0E">
        <w:rPr>
          <w:rFonts w:cs="Arial"/>
          <w:sz w:val="22"/>
          <w:szCs w:val="22"/>
          <w:lang w:val="sr-Cyrl-RS"/>
        </w:rPr>
        <w:t>Напомена:</w:t>
      </w:r>
    </w:p>
    <w:p w:rsidR="00B03B9E" w:rsidRPr="002D0C0E" w:rsidRDefault="00B03B9E" w:rsidP="00B03B9E">
      <w:pPr>
        <w:pStyle w:val="Standard"/>
        <w:widowControl w:val="0"/>
        <w:numPr>
          <w:ilvl w:val="0"/>
          <w:numId w:val="42"/>
        </w:numPr>
        <w:tabs>
          <w:tab w:val="left" w:pos="142"/>
          <w:tab w:val="left" w:pos="426"/>
          <w:tab w:val="left" w:pos="709"/>
          <w:tab w:val="left" w:pos="1276"/>
        </w:tabs>
        <w:autoSpaceDN w:val="0"/>
        <w:spacing w:before="0"/>
        <w:ind w:left="1276" w:hanging="425"/>
        <w:textAlignment w:val="auto"/>
        <w:rPr>
          <w:rFonts w:cs="Arial"/>
          <w:sz w:val="22"/>
          <w:szCs w:val="22"/>
          <w:lang w:val="sr-Cyrl-RS"/>
        </w:rPr>
      </w:pPr>
      <w:r w:rsidRPr="002D0C0E">
        <w:rPr>
          <w:rFonts w:cs="Arial"/>
          <w:sz w:val="22"/>
          <w:szCs w:val="22"/>
          <w:lang w:val="sr-Cyrl-RS"/>
        </w:rPr>
        <w:t>На један ручни генератор треба везати 10 сијаличних места, односно поставити 10 заптивених светиљки, са припадајућим елементима.</w:t>
      </w:r>
    </w:p>
    <w:p w:rsidR="00B03B9E" w:rsidRPr="002D0C0E" w:rsidRDefault="00B03B9E" w:rsidP="00B03B9E">
      <w:pPr>
        <w:pStyle w:val="Standard"/>
        <w:tabs>
          <w:tab w:val="left" w:pos="142"/>
          <w:tab w:val="left" w:pos="426"/>
          <w:tab w:val="left" w:pos="709"/>
          <w:tab w:val="left" w:pos="1276"/>
        </w:tabs>
        <w:rPr>
          <w:rFonts w:cs="Arial"/>
          <w:sz w:val="22"/>
          <w:szCs w:val="22"/>
          <w:lang w:val="sr-Cyrl-RS"/>
        </w:rPr>
      </w:pPr>
    </w:p>
    <w:p w:rsidR="00B03B9E" w:rsidRPr="002D0C0E" w:rsidRDefault="00EB1117" w:rsidP="00EB1117">
      <w:pPr>
        <w:pStyle w:val="Standard"/>
        <w:tabs>
          <w:tab w:val="left" w:pos="142"/>
          <w:tab w:val="left" w:pos="426"/>
          <w:tab w:val="left" w:pos="709"/>
          <w:tab w:val="left" w:pos="1276"/>
        </w:tabs>
        <w:rPr>
          <w:rFonts w:cs="Arial"/>
          <w:lang w:val="sr-Cyrl-RS"/>
        </w:rPr>
      </w:pPr>
      <w:r>
        <w:rPr>
          <w:rFonts w:cs="Arial"/>
          <w:sz w:val="22"/>
          <w:szCs w:val="22"/>
          <w:lang w:val="sr-Cyrl-RS"/>
        </w:rPr>
        <w:t xml:space="preserve"> </w:t>
      </w:r>
      <w:r>
        <w:rPr>
          <w:rFonts w:cs="Arial"/>
          <w:lang w:val="sr-Cyrl-RS"/>
        </w:rPr>
        <w:t xml:space="preserve">Приликом извршења услуга </w:t>
      </w:r>
      <w:r w:rsidR="00B03B9E" w:rsidRPr="002D0C0E">
        <w:rPr>
          <w:rFonts w:cs="Arial"/>
          <w:lang w:val="sr-Cyrl-RS"/>
        </w:rPr>
        <w:t>Понуђач треба да достав</w:t>
      </w:r>
      <w:r>
        <w:rPr>
          <w:rFonts w:cs="Arial"/>
          <w:lang w:val="sr-Cyrl-RS"/>
        </w:rPr>
        <w:t>и</w:t>
      </w:r>
      <w:r w:rsidR="00B03B9E" w:rsidRPr="002D0C0E">
        <w:rPr>
          <w:rFonts w:cs="Arial"/>
          <w:lang w:val="sr-Cyrl-RS"/>
        </w:rPr>
        <w:t xml:space="preserve"> атесте-сертификате за:</w:t>
      </w:r>
    </w:p>
    <w:p w:rsidR="00B03B9E" w:rsidRPr="002D0C0E" w:rsidRDefault="00B03B9E" w:rsidP="00B03B9E">
      <w:pPr>
        <w:pStyle w:val="ListParagraph"/>
        <w:tabs>
          <w:tab w:val="left" w:pos="851"/>
          <w:tab w:val="left" w:pos="1276"/>
        </w:tabs>
        <w:spacing w:after="0" w:line="100" w:lineRule="atLeast"/>
        <w:ind w:left="851" w:hanging="851"/>
        <w:rPr>
          <w:rFonts w:ascii="Arial" w:hAnsi="Arial" w:cs="Arial"/>
          <w:lang w:val="sr-Cyrl-RS"/>
        </w:rPr>
      </w:pPr>
      <w:r w:rsidRPr="002D0C0E">
        <w:rPr>
          <w:rFonts w:ascii="Arial" w:hAnsi="Arial" w:cs="Arial"/>
          <w:lang w:val="sr-Cyrl-RS"/>
        </w:rPr>
        <w:t>-       Филтервентилациони уређај (ФВУ 250/600).</w:t>
      </w:r>
    </w:p>
    <w:p w:rsidR="00B03B9E" w:rsidRPr="002D0C0E" w:rsidRDefault="00B03B9E" w:rsidP="00B03B9E">
      <w:pPr>
        <w:pStyle w:val="ListParagraph"/>
        <w:tabs>
          <w:tab w:val="left" w:pos="1276"/>
        </w:tabs>
        <w:spacing w:after="0" w:line="100" w:lineRule="atLeast"/>
        <w:ind w:left="851" w:hanging="851"/>
        <w:rPr>
          <w:rFonts w:ascii="Arial" w:hAnsi="Arial" w:cs="Arial"/>
          <w:lang w:val="sr-Cyrl-RS"/>
        </w:rPr>
      </w:pPr>
      <w:r w:rsidRPr="002D0C0E">
        <w:rPr>
          <w:rFonts w:ascii="Arial" w:hAnsi="Arial" w:cs="Arial"/>
          <w:lang w:val="sr-Cyrl-RS"/>
        </w:rPr>
        <w:t>-       Пешчани предфилтер</w:t>
      </w:r>
      <w:r w:rsidRPr="002D0C0E">
        <w:rPr>
          <w:rFonts w:ascii="Arial" w:hAnsi="Arial" w:cs="Arial"/>
          <w:lang w:val="sr-Latn-RS"/>
        </w:rPr>
        <w:t xml:space="preserve"> </w:t>
      </w:r>
      <w:r w:rsidRPr="002D0C0E">
        <w:rPr>
          <w:rFonts w:ascii="Arial" w:hAnsi="Arial" w:cs="Arial"/>
          <w:lang w:val="sr-Cyrl-RS"/>
        </w:rPr>
        <w:t>ППФ 100 (уређај капацитета 250/600</w:t>
      </w:r>
      <w:r w:rsidRPr="002D0C0E">
        <w:rPr>
          <w:rFonts w:ascii="Arial" w:hAnsi="Arial" w:cs="Arial"/>
          <w:lang w:val="sr-Latn-RS"/>
        </w:rPr>
        <w:t xml:space="preserve"> m3/h), </w:t>
      </w:r>
      <w:r w:rsidRPr="002D0C0E">
        <w:rPr>
          <w:rFonts w:ascii="Arial" w:hAnsi="Arial" w:cs="Arial"/>
          <w:lang w:val="sr-Cyrl-RS"/>
        </w:rPr>
        <w:t>са решетком Л 750 и Л 1000.</w:t>
      </w:r>
    </w:p>
    <w:p w:rsidR="00FB766C" w:rsidRDefault="00B03B9E" w:rsidP="00B03B9E">
      <w:pPr>
        <w:pStyle w:val="ListParagraph"/>
        <w:spacing w:line="240" w:lineRule="auto"/>
        <w:ind w:left="1134" w:hanging="1134"/>
        <w:rPr>
          <w:rFonts w:ascii="Arial" w:hAnsi="Arial" w:cs="Arial"/>
          <w:lang w:val="sr-Cyrl-RS"/>
        </w:rPr>
      </w:pPr>
      <w:r w:rsidRPr="002D0C0E">
        <w:rPr>
          <w:rFonts w:ascii="Arial" w:hAnsi="Arial" w:cs="Arial"/>
          <w:lang w:val="sr-Cyrl-RS"/>
        </w:rPr>
        <w:t xml:space="preserve">        </w:t>
      </w:r>
    </w:p>
    <w:p w:rsidR="00B03B9E" w:rsidRPr="002D0C0E" w:rsidRDefault="00EB1117" w:rsidP="00B03B9E">
      <w:pPr>
        <w:pStyle w:val="ListParagraph"/>
        <w:spacing w:line="240" w:lineRule="auto"/>
        <w:ind w:left="1134" w:hanging="1134"/>
        <w:rPr>
          <w:rFonts w:ascii="Arial" w:hAnsi="Arial" w:cs="Arial"/>
          <w:lang w:val="sr-Latn-RS"/>
        </w:rPr>
      </w:pPr>
      <w:r>
        <w:rPr>
          <w:rFonts w:ascii="Arial" w:hAnsi="Arial" w:cs="Arial"/>
          <w:lang w:val="sr-Cyrl-RS"/>
        </w:rPr>
        <w:t>Понуђач уз понуду треба да достави:</w:t>
      </w:r>
    </w:p>
    <w:p w:rsidR="00B03B9E" w:rsidRPr="002D0C0E" w:rsidRDefault="00B03B9E" w:rsidP="00B03B9E">
      <w:pPr>
        <w:pStyle w:val="ListParagraph"/>
        <w:numPr>
          <w:ilvl w:val="0"/>
          <w:numId w:val="40"/>
        </w:numPr>
        <w:spacing w:before="0" w:after="0" w:line="240" w:lineRule="auto"/>
        <w:ind w:left="426" w:hanging="426"/>
        <w:rPr>
          <w:rFonts w:ascii="Arial" w:hAnsi="Arial" w:cs="Arial"/>
          <w:lang w:val="sr-Cyrl-RS"/>
        </w:rPr>
      </w:pPr>
      <w:r w:rsidRPr="002D0C0E">
        <w:rPr>
          <w:rFonts w:ascii="Arial" w:hAnsi="Arial" w:cs="Arial"/>
          <w:lang w:val="sr-Cyrl-RS"/>
        </w:rPr>
        <w:t>Фотографију у боји кровног елемента за окно резер</w:t>
      </w:r>
      <w:r w:rsidR="00247CAF">
        <w:rPr>
          <w:rFonts w:ascii="Arial" w:hAnsi="Arial" w:cs="Arial"/>
          <w:lang w:val="sr-Cyrl-RS"/>
        </w:rPr>
        <w:t>в</w:t>
      </w:r>
      <w:r w:rsidRPr="002D0C0E">
        <w:rPr>
          <w:rFonts w:ascii="Arial" w:hAnsi="Arial" w:cs="Arial"/>
          <w:lang w:val="sr-Cyrl-RS"/>
        </w:rPr>
        <w:t xml:space="preserve">ног излаза. </w:t>
      </w:r>
    </w:p>
    <w:p w:rsidR="00B03B9E" w:rsidRPr="002D0C0E" w:rsidRDefault="00B03B9E" w:rsidP="00B03B9E">
      <w:pPr>
        <w:pStyle w:val="ListParagraph"/>
        <w:spacing w:line="240" w:lineRule="auto"/>
        <w:ind w:left="426"/>
        <w:rPr>
          <w:rFonts w:ascii="Arial" w:hAnsi="Arial" w:cs="Arial"/>
          <w:lang w:val="sr-Cyrl-RS"/>
        </w:rPr>
      </w:pPr>
      <w:r w:rsidRPr="002D0C0E">
        <w:rPr>
          <w:rFonts w:ascii="Arial" w:hAnsi="Arial" w:cs="Arial"/>
          <w:lang w:val="sr-Cyrl-RS"/>
        </w:rPr>
        <w:t xml:space="preserve"> </w:t>
      </w:r>
    </w:p>
    <w:p w:rsidR="00B03B9E" w:rsidRPr="002D0C0E" w:rsidRDefault="00B03B9E" w:rsidP="00B03B9E">
      <w:pPr>
        <w:pStyle w:val="ListParagraph"/>
        <w:spacing w:line="240" w:lineRule="auto"/>
        <w:ind w:left="1134" w:hanging="1134"/>
        <w:rPr>
          <w:rFonts w:ascii="Arial" w:hAnsi="Arial" w:cs="Arial"/>
          <w:lang w:val="sr-Latn-RS"/>
        </w:rPr>
      </w:pPr>
      <w:r w:rsidRPr="002D0C0E">
        <w:rPr>
          <w:rFonts w:ascii="Arial" w:hAnsi="Arial" w:cs="Arial"/>
          <w:lang w:val="sr-Cyrl-RS"/>
        </w:rPr>
        <w:lastRenderedPageBreak/>
        <w:t>Напомена:</w:t>
      </w:r>
    </w:p>
    <w:p w:rsidR="00B03B9E" w:rsidRPr="002D0C0E" w:rsidRDefault="00B03B9E" w:rsidP="00B03B9E">
      <w:pPr>
        <w:pStyle w:val="ListParagraph"/>
        <w:numPr>
          <w:ilvl w:val="0"/>
          <w:numId w:val="40"/>
        </w:numPr>
        <w:spacing w:before="0" w:after="0" w:line="240" w:lineRule="auto"/>
        <w:ind w:left="426" w:hanging="426"/>
        <w:rPr>
          <w:rFonts w:ascii="Arial" w:hAnsi="Arial" w:cs="Arial"/>
          <w:lang w:val="sr-Cyrl-RS"/>
        </w:rPr>
      </w:pPr>
      <w:r w:rsidRPr="002D0C0E">
        <w:rPr>
          <w:rFonts w:ascii="Arial" w:hAnsi="Arial" w:cs="Arial"/>
          <w:lang w:val="sr-Cyrl-RS"/>
        </w:rPr>
        <w:t xml:space="preserve">Наручилац задржава право да, пре закључења уговора или испоруке, код изабраног понуђача комисијски провери квалитет појединих елемената опреме и инсталација, које су предмет ове јавне набавке. </w:t>
      </w:r>
    </w:p>
    <w:p w:rsidR="00B03B9E" w:rsidRPr="002D0C0E" w:rsidRDefault="00B03B9E" w:rsidP="00B03B9E">
      <w:pPr>
        <w:pStyle w:val="ListParagraph"/>
        <w:numPr>
          <w:ilvl w:val="0"/>
          <w:numId w:val="40"/>
        </w:numPr>
        <w:spacing w:before="0" w:after="0" w:line="240" w:lineRule="auto"/>
        <w:ind w:left="426" w:hanging="426"/>
        <w:rPr>
          <w:rFonts w:ascii="Arial" w:hAnsi="Arial" w:cs="Arial"/>
          <w:lang w:val="sr-Cyrl-RS"/>
        </w:rPr>
      </w:pPr>
      <w:r w:rsidRPr="002D0C0E">
        <w:rPr>
          <w:rFonts w:ascii="Arial" w:hAnsi="Arial" w:cs="Arial"/>
          <w:lang w:val="sr-Cyrl-RS"/>
        </w:rPr>
        <w:t xml:space="preserve">Рок </w:t>
      </w:r>
      <w:r w:rsidR="00EB1117">
        <w:rPr>
          <w:rFonts w:ascii="Arial" w:hAnsi="Arial" w:cs="Arial"/>
          <w:lang w:val="sr-Cyrl-RS"/>
        </w:rPr>
        <w:t>извршења</w:t>
      </w:r>
      <w:r w:rsidRPr="002D0C0E">
        <w:rPr>
          <w:rFonts w:ascii="Arial" w:hAnsi="Arial" w:cs="Arial"/>
          <w:lang w:val="sr-Cyrl-RS"/>
        </w:rPr>
        <w:t xml:space="preserve"> предметних услуга је 30 дана, од дана потписивања уговора.</w:t>
      </w:r>
    </w:p>
    <w:p w:rsidR="00B03B9E" w:rsidRPr="002D0C0E" w:rsidRDefault="00B03B9E" w:rsidP="00B03B9E">
      <w:pPr>
        <w:pStyle w:val="ListParagraph"/>
        <w:numPr>
          <w:ilvl w:val="0"/>
          <w:numId w:val="40"/>
        </w:numPr>
        <w:spacing w:before="0" w:after="0" w:line="100" w:lineRule="atLeast"/>
        <w:ind w:left="426" w:hanging="426"/>
        <w:rPr>
          <w:rFonts w:ascii="Arial" w:hAnsi="Arial" w:cs="Arial"/>
          <w:lang w:val="sr-Cyrl-RS"/>
        </w:rPr>
      </w:pPr>
      <w:r w:rsidRPr="002D0C0E">
        <w:rPr>
          <w:rFonts w:ascii="Arial" w:hAnsi="Arial" w:cs="Arial"/>
          <w:lang w:val="sr-Cyrl-RS"/>
        </w:rPr>
        <w:t xml:space="preserve">Испорука опреме и инсталација обухвата: </w:t>
      </w:r>
    </w:p>
    <w:p w:rsidR="00B03B9E" w:rsidRPr="002D0C0E" w:rsidRDefault="00B03B9E" w:rsidP="00B03B9E">
      <w:pPr>
        <w:pStyle w:val="ListParagraph"/>
        <w:spacing w:after="0" w:line="100" w:lineRule="atLeast"/>
        <w:ind w:left="426"/>
        <w:rPr>
          <w:rFonts w:ascii="Arial" w:hAnsi="Arial" w:cs="Arial"/>
          <w:lang w:val="sr-Cyrl-RS"/>
        </w:rPr>
      </w:pPr>
      <w:r w:rsidRPr="002D0C0E">
        <w:rPr>
          <w:rFonts w:ascii="Arial" w:hAnsi="Arial" w:cs="Arial"/>
          <w:lang w:val="sr-Cyrl-RS"/>
        </w:rPr>
        <w:t>транспорт, уношење и монтирање у склоништима на ТЕНТ А, Обреновац, Богољуба Урошевића Црног 44 и ТЕНТ - Б, Обреновац - Ушће бб.</w:t>
      </w:r>
    </w:p>
    <w:p w:rsidR="00B03B9E" w:rsidRDefault="00B03B9E" w:rsidP="00B03B9E">
      <w:pPr>
        <w:pStyle w:val="ListParagraph"/>
        <w:spacing w:before="0" w:after="0" w:line="240" w:lineRule="auto"/>
        <w:ind w:left="426"/>
        <w:rPr>
          <w:rFonts w:ascii="Arial" w:hAnsi="Arial" w:cs="Arial"/>
          <w:lang w:val="sr-Cyrl-RS"/>
        </w:rPr>
      </w:pPr>
    </w:p>
    <w:p w:rsidR="00DB369C" w:rsidRPr="00E47C2E" w:rsidRDefault="004B5606" w:rsidP="000628D0">
      <w:pPr>
        <w:pStyle w:val="Heading10"/>
        <w:ind w:left="0" w:firstLine="0"/>
        <w:jc w:val="both"/>
        <w:rPr>
          <w:rFonts w:cs="Arial"/>
        </w:rPr>
      </w:pPr>
      <w:r>
        <w:rPr>
          <w:rFonts w:cs="Arial"/>
        </w:rPr>
        <w:t>3.</w:t>
      </w:r>
      <w:r>
        <w:rPr>
          <w:rFonts w:cs="Arial"/>
          <w:lang w:val="sr-Cyrl-RS"/>
        </w:rPr>
        <w:t>2</w:t>
      </w:r>
      <w:r w:rsidR="00557626">
        <w:rPr>
          <w:rFonts w:cs="Arial"/>
        </w:rPr>
        <w:t>.</w:t>
      </w:r>
      <w:r>
        <w:rPr>
          <w:rFonts w:cs="Arial"/>
          <w:lang w:val="sr-Cyrl-RS"/>
        </w:rPr>
        <w:t xml:space="preserve"> </w:t>
      </w:r>
      <w:r w:rsidR="00DB369C" w:rsidRPr="00E47C2E">
        <w:rPr>
          <w:rFonts w:cs="Arial"/>
        </w:rPr>
        <w:t xml:space="preserve">Рок </w:t>
      </w:r>
      <w:r w:rsidR="00A63575" w:rsidRPr="00E47C2E">
        <w:rPr>
          <w:rFonts w:cs="Arial"/>
        </w:rPr>
        <w:t>извршења услуга</w:t>
      </w:r>
    </w:p>
    <w:p w:rsidR="00EB1117" w:rsidRDefault="00EB1117" w:rsidP="00EB1117">
      <w:pPr>
        <w:spacing w:before="0"/>
        <w:rPr>
          <w:rFonts w:cs="Arial"/>
          <w:color w:val="000000" w:themeColor="text1"/>
          <w:lang w:val="sr-Cyrl-RS"/>
        </w:rPr>
      </w:pPr>
    </w:p>
    <w:p w:rsidR="00BE3188" w:rsidRPr="00BE3188" w:rsidRDefault="00557626" w:rsidP="00BE3188">
      <w:pPr>
        <w:spacing w:before="0"/>
        <w:rPr>
          <w:rFonts w:cs="Arial"/>
          <w:color w:val="000000" w:themeColor="text1"/>
          <w:lang w:val="sr-Cyrl-RS"/>
        </w:rPr>
      </w:pPr>
      <w:r w:rsidRPr="00557626">
        <w:rPr>
          <w:rFonts w:cs="Arial"/>
          <w:color w:val="000000" w:themeColor="text1"/>
        </w:rPr>
        <w:t xml:space="preserve">Рок извршења услуга </w:t>
      </w:r>
      <w:r w:rsidR="00EB1117">
        <w:rPr>
          <w:rFonts w:cs="Arial"/>
          <w:color w:val="000000" w:themeColor="text1"/>
          <w:lang w:val="sr-Cyrl-RS"/>
        </w:rPr>
        <w:t xml:space="preserve">не може бити дужи </w:t>
      </w:r>
      <w:proofErr w:type="gramStart"/>
      <w:r w:rsidR="00EB1117">
        <w:rPr>
          <w:rFonts w:cs="Arial"/>
          <w:color w:val="000000" w:themeColor="text1"/>
          <w:lang w:val="sr-Cyrl-RS"/>
        </w:rPr>
        <w:t>од  30</w:t>
      </w:r>
      <w:proofErr w:type="gramEnd"/>
      <w:r w:rsidR="00EB1117">
        <w:rPr>
          <w:rFonts w:cs="Arial"/>
          <w:color w:val="000000" w:themeColor="text1"/>
          <w:lang w:val="sr-Cyrl-RS"/>
        </w:rPr>
        <w:t xml:space="preserve"> дана од дана заључења уговора. </w:t>
      </w:r>
      <w:r w:rsidR="00BE3188">
        <w:rPr>
          <w:rFonts w:cs="Arial"/>
          <w:color w:val="000000" w:themeColor="text1"/>
          <w:lang w:val="sr-Cyrl-RS"/>
        </w:rPr>
        <w:t xml:space="preserve">Услуге обухватају </w:t>
      </w:r>
      <w:r w:rsidR="00BE3188" w:rsidRPr="00BE3188">
        <w:rPr>
          <w:rFonts w:cs="Arial"/>
          <w:lang w:val="sr-Cyrl-RS"/>
        </w:rPr>
        <w:t>транспорт, уношење и монтирање у склоништима на ТЕНТ А, Обреновац, Богољуба Урошевића Црног 44 и ТЕНТ - Б, Обреновац - Ушће бб</w:t>
      </w:r>
      <w:r w:rsidR="00BE3188">
        <w:rPr>
          <w:rFonts w:cs="Arial"/>
          <w:lang w:val="sr-Cyrl-RS"/>
        </w:rPr>
        <w:t xml:space="preserve"> – према захтеву из Техничке спецификације наручиоца.</w:t>
      </w:r>
    </w:p>
    <w:p w:rsidR="00E13FFC" w:rsidRPr="00950285" w:rsidRDefault="00E13FFC" w:rsidP="00950285">
      <w:pPr>
        <w:spacing w:before="0"/>
        <w:rPr>
          <w:rFonts w:cs="Arial"/>
          <w:noProof/>
          <w:lang w:val="sr-Cyrl-RS"/>
        </w:rPr>
      </w:pPr>
    </w:p>
    <w:p w:rsidR="00DB369C" w:rsidRPr="00E47C2E" w:rsidRDefault="00C66679" w:rsidP="00781B02">
      <w:pPr>
        <w:pStyle w:val="Heading10"/>
        <w:rPr>
          <w:rFonts w:cs="Arial"/>
        </w:rPr>
      </w:pPr>
      <w:bookmarkStart w:id="18" w:name="_Toc441651542"/>
      <w:bookmarkStart w:id="19" w:name="_Toc442559880"/>
      <w:r>
        <w:rPr>
          <w:rFonts w:cs="Arial"/>
        </w:rPr>
        <w:t>3.</w:t>
      </w:r>
      <w:r>
        <w:rPr>
          <w:rFonts w:cs="Arial"/>
          <w:lang w:val="sr-Cyrl-RS"/>
        </w:rPr>
        <w:t>3</w:t>
      </w:r>
      <w:r w:rsidR="00781B02" w:rsidRPr="00E47C2E">
        <w:rPr>
          <w:rFonts w:cs="Arial"/>
        </w:rPr>
        <w:t>.</w:t>
      </w:r>
      <w:r>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D41ECB" w:rsidRPr="00D41ECB" w:rsidRDefault="00D41ECB" w:rsidP="00D41ECB">
      <w:pPr>
        <w:autoSpaceDE w:val="0"/>
        <w:autoSpaceDN w:val="0"/>
        <w:adjustRightInd w:val="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 xml:space="preserve">су </w:t>
      </w:r>
      <w:r w:rsidR="00BE3188">
        <w:rPr>
          <w:rFonts w:eastAsia="TimesNewRomanPSMT" w:cs="Arial"/>
          <w:bCs/>
          <w:szCs w:val="24"/>
          <w:lang w:val="sr-Cyrl-RS"/>
        </w:rPr>
        <w:t xml:space="preserve">склоништа на </w:t>
      </w:r>
      <w:r>
        <w:rPr>
          <w:rFonts w:eastAsia="TimesNewRomanPSMT" w:cs="Arial"/>
          <w:bCs/>
          <w:szCs w:val="24"/>
          <w:lang w:val="sr-Cyrl-RS"/>
        </w:rPr>
        <w:t>локациј</w:t>
      </w:r>
      <w:r w:rsidR="00BE3188">
        <w:rPr>
          <w:rFonts w:eastAsia="TimesNewRomanPSMT" w:cs="Arial"/>
          <w:bCs/>
          <w:szCs w:val="24"/>
          <w:lang w:val="sr-Cyrl-RS"/>
        </w:rPr>
        <w:t>ама</w:t>
      </w:r>
      <w:r w:rsidR="00950285">
        <w:rPr>
          <w:rFonts w:eastAsia="TimesNewRomanPSMT" w:cs="Arial"/>
          <w:bCs/>
          <w:color w:val="000000"/>
          <w:szCs w:val="24"/>
          <w:lang w:val="sr-Cyrl-RS"/>
        </w:rPr>
        <w:t>:</w:t>
      </w:r>
      <w:r w:rsidRPr="00D41ECB">
        <w:rPr>
          <w:rFonts w:eastAsia="TimesNewRomanPSMT" w:cs="Arial"/>
          <w:bCs/>
          <w:color w:val="000000"/>
          <w:szCs w:val="24"/>
          <w:lang w:val="sr-Cyrl-RS"/>
        </w:rPr>
        <w:t xml:space="preserve"> </w:t>
      </w:r>
      <w:r w:rsidR="00BE3188">
        <w:rPr>
          <w:rFonts w:cs="Arial"/>
          <w:lang w:val="sr-Cyrl-RS"/>
        </w:rPr>
        <w:t xml:space="preserve">ТЕНТ А, Богољуба Урошевића Црног 44, </w:t>
      </w:r>
      <w:r w:rsidR="00950285">
        <w:rPr>
          <w:rFonts w:cs="Arial"/>
          <w:lang w:val="sr-Cyrl-RS"/>
        </w:rPr>
        <w:t>Обреновац</w:t>
      </w:r>
      <w:r w:rsidR="00BE3188">
        <w:rPr>
          <w:rFonts w:cs="Arial"/>
          <w:lang w:val="sr-Cyrl-RS"/>
        </w:rPr>
        <w:t xml:space="preserve"> и</w:t>
      </w:r>
      <w:r w:rsidR="00950285">
        <w:rPr>
          <w:rFonts w:cs="Arial"/>
          <w:lang w:val="sr-Cyrl-RS"/>
        </w:rPr>
        <w:t xml:space="preserve"> </w:t>
      </w:r>
      <w:r w:rsidR="00950285" w:rsidRPr="0081049A">
        <w:rPr>
          <w:rFonts w:cs="Arial"/>
          <w:lang w:val="sr-Cyrl-RS"/>
        </w:rPr>
        <w:t xml:space="preserve">ТЕНТ Б </w:t>
      </w:r>
      <w:r w:rsidR="00BE3188">
        <w:rPr>
          <w:rFonts w:cs="Arial"/>
          <w:lang w:val="sr-Cyrl-RS"/>
        </w:rPr>
        <w:t>–</w:t>
      </w:r>
      <w:r w:rsidR="00950285">
        <w:rPr>
          <w:rFonts w:cs="Arial"/>
          <w:lang w:val="sr-Cyrl-RS"/>
        </w:rPr>
        <w:t xml:space="preserve"> </w:t>
      </w:r>
      <w:r w:rsidR="00950285" w:rsidRPr="0081049A">
        <w:rPr>
          <w:rFonts w:cs="Arial"/>
          <w:lang w:val="sr-Cyrl-RS"/>
        </w:rPr>
        <w:t>Ушће</w:t>
      </w:r>
      <w:r w:rsidR="00BE3188">
        <w:rPr>
          <w:rFonts w:cs="Arial"/>
          <w:lang w:val="sr-Cyrl-RS"/>
        </w:rPr>
        <w:t>.</w:t>
      </w:r>
    </w:p>
    <w:p w:rsidR="00E13FFC" w:rsidRPr="00E47C2E" w:rsidRDefault="00E13FFC" w:rsidP="004559F1">
      <w:pPr>
        <w:spacing w:before="0"/>
        <w:rPr>
          <w:rFonts w:cs="Arial"/>
          <w:color w:val="00B0F0"/>
          <w:lang w:eastAsia="zh-CN"/>
        </w:rPr>
      </w:pPr>
    </w:p>
    <w:p w:rsidR="008112A2" w:rsidRDefault="00557626" w:rsidP="00781B02">
      <w:pPr>
        <w:pStyle w:val="Heading10"/>
        <w:rPr>
          <w:rFonts w:cs="Arial"/>
          <w:lang w:val="sr-Cyrl-RS"/>
        </w:rPr>
      </w:pPr>
      <w:r w:rsidRPr="002C2CB0">
        <w:rPr>
          <w:rFonts w:cs="Arial"/>
          <w:lang w:val="en-US"/>
        </w:rPr>
        <w:t>3.</w:t>
      </w:r>
      <w:r w:rsidR="00C66679">
        <w:rPr>
          <w:rFonts w:cs="Arial"/>
          <w:lang w:val="sr-Cyrl-RS"/>
        </w:rPr>
        <w:t>4</w:t>
      </w:r>
      <w:r w:rsidR="00781B02" w:rsidRPr="002C2CB0">
        <w:rPr>
          <w:rFonts w:cs="Arial"/>
          <w:lang w:val="en-US"/>
        </w:rPr>
        <w:t xml:space="preserve">. </w:t>
      </w:r>
      <w:r w:rsidR="00BE3188">
        <w:rPr>
          <w:rFonts w:cs="Arial"/>
          <w:lang w:val="sr-Cyrl-RS"/>
        </w:rPr>
        <w:t>Гарантни период</w:t>
      </w:r>
    </w:p>
    <w:p w:rsidR="00BE3188" w:rsidRDefault="00BE3188" w:rsidP="00BE3188">
      <w:pPr>
        <w:rPr>
          <w:lang w:val="sr-Cyrl-RS" w:eastAsia="ar-SA"/>
        </w:rPr>
      </w:pPr>
      <w:r>
        <w:rPr>
          <w:lang w:val="sr-Cyrl-RS" w:eastAsia="ar-SA"/>
        </w:rPr>
        <w:t>Гарантни период не може бити краћи од 12 месеци од дана извршења услуга.</w:t>
      </w:r>
    </w:p>
    <w:p w:rsidR="00BE3188" w:rsidRDefault="00BE3188" w:rsidP="00BE3188">
      <w:pPr>
        <w:rPr>
          <w:lang w:val="sr-Cyrl-RS" w:eastAsia="ar-SA"/>
        </w:rPr>
      </w:pPr>
      <w:r>
        <w:rPr>
          <w:lang w:val="sr-Cyrl-RS" w:eastAsia="ar-SA"/>
        </w:rPr>
        <w:t>Гарантни период за испоручену опрему не може бити краћи од 12 месеци од дана испоруке и уградње.</w:t>
      </w:r>
    </w:p>
    <w:p w:rsidR="00BE3188" w:rsidRPr="00BE3188" w:rsidRDefault="00BE3188" w:rsidP="00BE3188">
      <w:pPr>
        <w:spacing w:before="0"/>
        <w:rPr>
          <w:rFonts w:cs="Arial"/>
          <w:lang w:val="sr-Cyrl-RS" w:eastAsia="zh-CN"/>
        </w:rPr>
      </w:pPr>
      <w:r w:rsidRPr="007C5229">
        <w:rPr>
          <w:rFonts w:cs="Arial"/>
          <w:lang w:val="sr-Cyrl-CS" w:eastAsia="zh-CN"/>
        </w:rPr>
        <w:t xml:space="preserve">Изабрани </w:t>
      </w:r>
      <w:r w:rsidRPr="007C5229">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885AB5" w:rsidRPr="00C66679" w:rsidRDefault="00885AB5" w:rsidP="00885AB5">
      <w:pPr>
        <w:pStyle w:val="Heading10"/>
        <w:rPr>
          <w:rFonts w:cs="Arial"/>
        </w:rPr>
      </w:pPr>
      <w:r w:rsidRPr="00C66679">
        <w:rPr>
          <w:rFonts w:cs="Arial"/>
          <w:lang w:val="en-US"/>
        </w:rPr>
        <w:t>3.</w:t>
      </w:r>
      <w:r w:rsidR="00E14ABB">
        <w:rPr>
          <w:rFonts w:cs="Arial"/>
          <w:lang w:val="sr-Cyrl-RS"/>
        </w:rPr>
        <w:t>5</w:t>
      </w:r>
      <w:r w:rsidRPr="00C66679">
        <w:rPr>
          <w:rFonts w:cs="Arial"/>
          <w:lang w:val="en-US"/>
        </w:rPr>
        <w:t xml:space="preserve">. </w:t>
      </w:r>
      <w:r w:rsidRPr="00C66679">
        <w:rPr>
          <w:rFonts w:cs="Arial"/>
        </w:rPr>
        <w:t>Плаћање</w:t>
      </w:r>
    </w:p>
    <w:p w:rsidR="00885AB5" w:rsidRPr="00885AB5" w:rsidRDefault="00885AB5" w:rsidP="00885AB5">
      <w:pPr>
        <w:rPr>
          <w:lang w:eastAsia="ar-SA"/>
        </w:rPr>
      </w:pPr>
      <w:proofErr w:type="gramStart"/>
      <w:r w:rsidRPr="00C66679">
        <w:rPr>
          <w:lang w:eastAsia="ar-SA"/>
        </w:rPr>
        <w:t>Плаћање извршених услуга се врши у року до 45 дана од дана пријема исправ</w:t>
      </w:r>
      <w:r w:rsidR="001804C2" w:rsidRPr="00C66679">
        <w:rPr>
          <w:lang w:eastAsia="ar-SA"/>
        </w:rPr>
        <w:t xml:space="preserve">не </w:t>
      </w:r>
      <w:r w:rsidRPr="00C66679">
        <w:rPr>
          <w:lang w:eastAsia="ar-SA"/>
        </w:rPr>
        <w:t>фактуре са уговореним прилозима</w:t>
      </w:r>
      <w:r w:rsidR="001804C2" w:rsidRPr="00C66679">
        <w:rPr>
          <w:lang w:eastAsia="ar-SA"/>
        </w:rPr>
        <w:t xml:space="preserve"> (Записник)</w:t>
      </w:r>
      <w:r w:rsidRPr="00C66679">
        <w:rPr>
          <w:lang w:eastAsia="ar-SA"/>
        </w:rPr>
        <w:t>.</w:t>
      </w:r>
      <w:proofErr w:type="gramEnd"/>
    </w:p>
    <w:p w:rsidR="00532089" w:rsidRDefault="00532089"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BE3188" w:rsidRDefault="00BE3188" w:rsidP="008112A2">
      <w:pPr>
        <w:spacing w:before="0"/>
        <w:rPr>
          <w:rFonts w:cs="Arial"/>
          <w:color w:val="00B0F0"/>
          <w:lang w:val="sr-Cyrl-RS" w:eastAsia="zh-CN"/>
        </w:rPr>
      </w:pPr>
    </w:p>
    <w:p w:rsidR="00BE3188" w:rsidRDefault="00BE3188" w:rsidP="008112A2">
      <w:pPr>
        <w:spacing w:before="0"/>
        <w:rPr>
          <w:rFonts w:cs="Arial"/>
          <w:color w:val="00B0F0"/>
          <w:lang w:val="sr-Cyrl-RS" w:eastAsia="zh-CN"/>
        </w:rPr>
      </w:pPr>
    </w:p>
    <w:p w:rsidR="00BE3188" w:rsidRDefault="00BE3188" w:rsidP="008112A2">
      <w:pPr>
        <w:spacing w:before="0"/>
        <w:rPr>
          <w:rFonts w:cs="Arial"/>
          <w:color w:val="00B0F0"/>
          <w:lang w:val="sr-Cyrl-RS" w:eastAsia="zh-CN"/>
        </w:rPr>
      </w:pPr>
    </w:p>
    <w:p w:rsidR="00BE3188" w:rsidRDefault="00BE3188" w:rsidP="008112A2">
      <w:pPr>
        <w:spacing w:before="0"/>
        <w:rPr>
          <w:rFonts w:cs="Arial"/>
          <w:color w:val="00B0F0"/>
          <w:lang w:val="sr-Cyrl-RS" w:eastAsia="zh-CN"/>
        </w:rPr>
      </w:pPr>
    </w:p>
    <w:p w:rsidR="00BE3188" w:rsidRPr="00C66679" w:rsidRDefault="00BE3188" w:rsidP="008112A2">
      <w:pPr>
        <w:spacing w:before="0"/>
        <w:rPr>
          <w:rFonts w:cs="Arial"/>
          <w:color w:val="00B0F0"/>
          <w:lang w:val="sr-Cyrl-RS" w:eastAsia="zh-CN"/>
        </w:rPr>
      </w:pPr>
    </w:p>
    <w:p w:rsidR="00756A02" w:rsidRPr="00E47C2E" w:rsidRDefault="00756A02" w:rsidP="007235C6">
      <w:pPr>
        <w:pStyle w:val="Heading10"/>
        <w:numPr>
          <w:ilvl w:val="0"/>
          <w:numId w:val="15"/>
        </w:numPr>
        <w:jc w:val="both"/>
        <w:rPr>
          <w:rFonts w:cs="Arial"/>
        </w:rPr>
      </w:pPr>
      <w:bookmarkStart w:id="20" w:name="_Toc442559884"/>
      <w:r w:rsidRPr="00E47C2E">
        <w:rPr>
          <w:rFonts w:cs="Arial"/>
        </w:rPr>
        <w:lastRenderedPageBreak/>
        <w:t>УСЛОВИ ЗА УЧЕШЋЕ У ПОСТУПК</w:t>
      </w:r>
      <w:r w:rsidR="00A70B78">
        <w:rPr>
          <w:rFonts w:cs="Arial"/>
        </w:rPr>
        <w:t>У ЈАВНЕ НАБАВКЕ ИЗ ЧЛ. 75.</w:t>
      </w:r>
      <w:r w:rsidR="00FC6DAB">
        <w:rPr>
          <w:rFonts w:cs="Arial"/>
          <w:lang w:val="en-US"/>
        </w:rPr>
        <w:t xml:space="preserve"> </w:t>
      </w:r>
      <w:r w:rsidRPr="00E47C2E">
        <w:rPr>
          <w:rFonts w:cs="Arial"/>
        </w:rPr>
        <w:t>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66679" w:rsidRPr="00E47C2E" w:rsidTr="00E52360">
        <w:trPr>
          <w:trHeight w:val="524"/>
          <w:jc w:val="center"/>
        </w:trPr>
        <w:tc>
          <w:tcPr>
            <w:tcW w:w="729" w:type="dxa"/>
            <w:shd w:val="clear" w:color="auto" w:fill="FABF8F" w:themeFill="accent6" w:themeFillTint="99"/>
            <w:vAlign w:val="center"/>
          </w:tcPr>
          <w:p w:rsidR="00C66679" w:rsidRPr="00E47C2E" w:rsidRDefault="00C66679" w:rsidP="00C66679">
            <w:pPr>
              <w:jc w:val="center"/>
              <w:rPr>
                <w:rFonts w:cs="Arial"/>
                <w:b/>
              </w:rPr>
            </w:pPr>
            <w:r w:rsidRPr="00E47C2E">
              <w:rPr>
                <w:rFonts w:cs="Arial"/>
                <w:b/>
              </w:rPr>
              <w:t>Ред. бр.</w:t>
            </w:r>
          </w:p>
        </w:tc>
        <w:tc>
          <w:tcPr>
            <w:tcW w:w="8430" w:type="dxa"/>
            <w:shd w:val="clear" w:color="auto" w:fill="FABF8F" w:themeFill="accent6" w:themeFillTint="99"/>
            <w:vAlign w:val="center"/>
          </w:tcPr>
          <w:p w:rsidR="00C66679" w:rsidRPr="00E47C2E" w:rsidRDefault="00C66679" w:rsidP="00C66679">
            <w:pPr>
              <w:spacing w:before="0"/>
              <w:ind w:right="-180"/>
              <w:jc w:val="center"/>
              <w:rPr>
                <w:rFonts w:cs="Arial"/>
                <w:b/>
              </w:rPr>
            </w:pPr>
            <w:r w:rsidRPr="00E47C2E">
              <w:rPr>
                <w:rFonts w:cs="Arial"/>
                <w:b/>
              </w:rPr>
              <w:t xml:space="preserve">4.1  ОБАВЕЗНИ УСЛОВИ </w:t>
            </w:r>
          </w:p>
          <w:p w:rsidR="00C66679" w:rsidRPr="00E47C2E" w:rsidRDefault="00C66679" w:rsidP="00C66679">
            <w:pPr>
              <w:spacing w:before="0"/>
              <w:jc w:val="center"/>
              <w:rPr>
                <w:rFonts w:cs="Arial"/>
                <w:b/>
                <w:color w:val="FF0000"/>
              </w:rPr>
            </w:pPr>
            <w:r w:rsidRPr="00E47C2E">
              <w:rPr>
                <w:rFonts w:cs="Arial"/>
                <w:b/>
              </w:rPr>
              <w:t xml:space="preserve">ЗА УЧЕШЋЕ У ПОСТУПКУ ЈАВНЕ НАБАВКЕ ИЗ ЧЛАНА 75. </w:t>
            </w:r>
            <w:r w:rsidR="00E14ABB">
              <w:rPr>
                <w:rFonts w:cs="Arial"/>
                <w:b/>
                <w:lang w:val="sr-Cyrl-RS"/>
              </w:rPr>
              <w:t xml:space="preserve">и 76. </w:t>
            </w:r>
            <w:r w:rsidRPr="00E47C2E">
              <w:rPr>
                <w:rFonts w:cs="Arial"/>
                <w:b/>
              </w:rPr>
              <w:t>ЗАКОНА</w:t>
            </w:r>
          </w:p>
        </w:tc>
      </w:tr>
      <w:tr w:rsidR="00C66679" w:rsidRPr="00E47C2E" w:rsidTr="00C66679">
        <w:trPr>
          <w:jc w:val="center"/>
        </w:trPr>
        <w:tc>
          <w:tcPr>
            <w:tcW w:w="729" w:type="dxa"/>
            <w:vAlign w:val="center"/>
          </w:tcPr>
          <w:p w:rsidR="00C66679" w:rsidRPr="00E47C2E" w:rsidRDefault="00C66679" w:rsidP="00C66679">
            <w:pPr>
              <w:spacing w:before="0"/>
              <w:jc w:val="center"/>
              <w:rPr>
                <w:rFonts w:cs="Arial"/>
              </w:rPr>
            </w:pPr>
            <w:r w:rsidRPr="00E47C2E">
              <w:rPr>
                <w:rFonts w:cs="Arial"/>
              </w:rPr>
              <w:t>1.</w:t>
            </w:r>
          </w:p>
        </w:tc>
        <w:tc>
          <w:tcPr>
            <w:tcW w:w="8430" w:type="dxa"/>
            <w:vAlign w:val="center"/>
          </w:tcPr>
          <w:p w:rsidR="00C66679" w:rsidRPr="00E47C2E" w:rsidRDefault="00C66679" w:rsidP="00C66679">
            <w:pPr>
              <w:autoSpaceDE w:val="0"/>
              <w:autoSpaceDN w:val="0"/>
              <w:adjustRightInd w:val="0"/>
              <w:spacing w:before="0"/>
              <w:rPr>
                <w:rFonts w:cs="Arial"/>
                <w:b/>
                <w:u w:val="single"/>
              </w:rPr>
            </w:pPr>
            <w:r w:rsidRPr="00E47C2E">
              <w:rPr>
                <w:rFonts w:cs="Arial"/>
                <w:b/>
                <w:u w:val="single"/>
              </w:rPr>
              <w:t>Услов:</w:t>
            </w:r>
          </w:p>
          <w:p w:rsidR="00C66679" w:rsidRPr="00E47C2E" w:rsidRDefault="00C66679" w:rsidP="00C66679">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C66679" w:rsidRPr="00E47C2E" w:rsidRDefault="00C66679" w:rsidP="00C66679">
            <w:pPr>
              <w:autoSpaceDE w:val="0"/>
              <w:autoSpaceDN w:val="0"/>
              <w:adjustRightInd w:val="0"/>
              <w:spacing w:before="0"/>
              <w:rPr>
                <w:rFonts w:cs="Arial"/>
                <w:b/>
                <w:u w:val="single"/>
              </w:rPr>
            </w:pPr>
            <w:r w:rsidRPr="00E47C2E">
              <w:rPr>
                <w:rFonts w:cs="Arial"/>
                <w:b/>
                <w:u w:val="single"/>
              </w:rPr>
              <w:t xml:space="preserve">Доказ: </w:t>
            </w:r>
          </w:p>
          <w:p w:rsidR="00C66679" w:rsidRPr="00E47C2E" w:rsidRDefault="00C66679" w:rsidP="00C66679">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66679" w:rsidRPr="00E47C2E" w:rsidRDefault="00C66679" w:rsidP="00C66679">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66679" w:rsidRPr="00E47C2E" w:rsidRDefault="00C66679" w:rsidP="00C66679">
            <w:pPr>
              <w:autoSpaceDE w:val="0"/>
              <w:autoSpaceDN w:val="0"/>
              <w:adjustRightInd w:val="0"/>
              <w:spacing w:before="0"/>
              <w:rPr>
                <w:rFonts w:eastAsia="Calibri" w:cs="Arial"/>
              </w:rPr>
            </w:pPr>
            <w:r w:rsidRPr="00E47C2E">
              <w:rPr>
                <w:rFonts w:eastAsia="Calibri" w:cs="Arial"/>
              </w:rPr>
              <w:t xml:space="preserve">Напомена: </w:t>
            </w:r>
          </w:p>
          <w:p w:rsidR="00C66679" w:rsidRPr="00E47C2E" w:rsidRDefault="00C66679" w:rsidP="007235C6">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66679" w:rsidRPr="00E47C2E" w:rsidRDefault="00C66679" w:rsidP="007235C6">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C66679" w:rsidRPr="00E47C2E" w:rsidTr="00C66679">
        <w:trPr>
          <w:trHeight w:val="1454"/>
          <w:jc w:val="center"/>
        </w:trPr>
        <w:tc>
          <w:tcPr>
            <w:tcW w:w="729" w:type="dxa"/>
            <w:vAlign w:val="center"/>
          </w:tcPr>
          <w:p w:rsidR="00C66679" w:rsidRPr="00E47C2E" w:rsidRDefault="00C66679" w:rsidP="00C66679">
            <w:pPr>
              <w:spacing w:before="0"/>
              <w:jc w:val="center"/>
              <w:rPr>
                <w:rFonts w:cs="Arial"/>
              </w:rPr>
            </w:pPr>
            <w:r w:rsidRPr="00E47C2E">
              <w:rPr>
                <w:rFonts w:cs="Arial"/>
              </w:rPr>
              <w:t>2.</w:t>
            </w:r>
          </w:p>
        </w:tc>
        <w:tc>
          <w:tcPr>
            <w:tcW w:w="8430" w:type="dxa"/>
            <w:vAlign w:val="center"/>
          </w:tcPr>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66679" w:rsidRPr="00E47C2E" w:rsidRDefault="00C66679" w:rsidP="00C6667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66679" w:rsidRPr="00E47C2E" w:rsidRDefault="00C66679" w:rsidP="00C6667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C66679" w:rsidRPr="00E47C2E" w:rsidRDefault="00C66679" w:rsidP="00C6667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66679" w:rsidRPr="00E47C2E" w:rsidRDefault="00C66679" w:rsidP="00C6667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66679" w:rsidRPr="00E47C2E" w:rsidRDefault="00C66679" w:rsidP="00C6667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lastRenderedPageBreak/>
              <w:t>месту пребивалишта</w:t>
            </w:r>
            <w:r w:rsidRPr="00E47C2E">
              <w:rPr>
                <w:rFonts w:cs="Arial"/>
                <w:lang w:val="sr-Latn-CS" w:eastAsia="sr-Latn-CS"/>
              </w:rPr>
              <w:t>.</w:t>
            </w:r>
          </w:p>
          <w:p w:rsidR="00C66679" w:rsidRPr="00E47C2E" w:rsidRDefault="00C66679" w:rsidP="00C6667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66679" w:rsidRPr="00E47C2E" w:rsidRDefault="00C66679" w:rsidP="007235C6">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C66679" w:rsidRPr="00E47C2E" w:rsidRDefault="00C66679" w:rsidP="00C66679">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C66679" w:rsidRPr="00E47C2E" w:rsidTr="00C66679">
        <w:trPr>
          <w:trHeight w:val="70"/>
          <w:jc w:val="center"/>
        </w:trPr>
        <w:tc>
          <w:tcPr>
            <w:tcW w:w="729" w:type="dxa"/>
            <w:vAlign w:val="center"/>
          </w:tcPr>
          <w:p w:rsidR="00C66679" w:rsidRPr="00E47C2E" w:rsidRDefault="00C66679" w:rsidP="00C66679">
            <w:pPr>
              <w:spacing w:before="0"/>
              <w:jc w:val="center"/>
              <w:rPr>
                <w:rFonts w:cs="Arial"/>
              </w:rPr>
            </w:pPr>
            <w:r w:rsidRPr="00E47C2E">
              <w:rPr>
                <w:rFonts w:cs="Arial"/>
              </w:rPr>
              <w:lastRenderedPageBreak/>
              <w:t>3.</w:t>
            </w:r>
          </w:p>
        </w:tc>
        <w:tc>
          <w:tcPr>
            <w:tcW w:w="8430" w:type="dxa"/>
            <w:vAlign w:val="center"/>
          </w:tcPr>
          <w:p w:rsidR="00C66679" w:rsidRPr="00E47C2E" w:rsidRDefault="00C66679" w:rsidP="00C6667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C66679" w:rsidRPr="00E47C2E" w:rsidRDefault="00C66679" w:rsidP="00C6667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C66679" w:rsidRPr="00E47C2E" w:rsidRDefault="00C66679" w:rsidP="00C6667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C66679" w:rsidRPr="00E47C2E" w:rsidRDefault="00C66679" w:rsidP="00C6667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C66679" w:rsidRPr="00E47C2E" w:rsidRDefault="00C66679" w:rsidP="00C66679">
            <w:pPr>
              <w:spacing w:before="0"/>
              <w:ind w:right="122"/>
              <w:rPr>
                <w:rFonts w:cs="Arial"/>
                <w:lang w:val="ru-RU" w:eastAsia="sr-Latn-CS"/>
              </w:rPr>
            </w:pPr>
            <w:r w:rsidRPr="00E47C2E">
              <w:rPr>
                <w:rFonts w:cs="Arial"/>
                <w:lang w:val="ru-RU" w:eastAsia="sr-Latn-CS"/>
              </w:rPr>
              <w:t>Напомена:</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C66679" w:rsidRPr="00E47C2E" w:rsidRDefault="00C66679" w:rsidP="007235C6">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C66679" w:rsidRPr="00E47C2E" w:rsidRDefault="00C66679" w:rsidP="007235C6">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66679" w:rsidRPr="00E47C2E" w:rsidRDefault="00C66679" w:rsidP="00C66679">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C66679" w:rsidRPr="00E47C2E" w:rsidTr="00C66679">
        <w:trPr>
          <w:jc w:val="center"/>
        </w:trPr>
        <w:tc>
          <w:tcPr>
            <w:tcW w:w="729" w:type="dxa"/>
            <w:vAlign w:val="center"/>
          </w:tcPr>
          <w:p w:rsidR="00C66679" w:rsidRPr="00E47C2E" w:rsidRDefault="00C66679" w:rsidP="00C66679">
            <w:pPr>
              <w:spacing w:before="0"/>
              <w:jc w:val="center"/>
              <w:rPr>
                <w:rFonts w:cs="Arial"/>
              </w:rPr>
            </w:pPr>
            <w:r w:rsidRPr="00E47C2E">
              <w:rPr>
                <w:rFonts w:cs="Arial"/>
              </w:rPr>
              <w:t xml:space="preserve">4. </w:t>
            </w:r>
          </w:p>
        </w:tc>
        <w:tc>
          <w:tcPr>
            <w:tcW w:w="8430" w:type="dxa"/>
          </w:tcPr>
          <w:p w:rsidR="00C66679" w:rsidRPr="00E47C2E" w:rsidRDefault="00C66679" w:rsidP="00C66679">
            <w:pPr>
              <w:snapToGrid w:val="0"/>
              <w:spacing w:before="0"/>
              <w:rPr>
                <w:rFonts w:cs="Arial"/>
                <w:b/>
                <w:u w:val="single"/>
                <w:lang w:val="sr-Latn-CS" w:eastAsia="sr-Latn-CS"/>
              </w:rPr>
            </w:pPr>
            <w:r w:rsidRPr="00E47C2E">
              <w:rPr>
                <w:rFonts w:cs="Arial"/>
                <w:b/>
                <w:u w:val="single"/>
                <w:lang w:val="sr-Latn-CS" w:eastAsia="sr-Latn-CS"/>
              </w:rPr>
              <w:t>Услов:</w:t>
            </w:r>
          </w:p>
          <w:p w:rsidR="00C66679" w:rsidRPr="00E47C2E" w:rsidRDefault="00C66679" w:rsidP="00C6667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pacing w:before="0"/>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C66679" w:rsidRPr="00E47C2E" w:rsidRDefault="00C66679" w:rsidP="00C66679">
            <w:pPr>
              <w:snapToGrid w:val="0"/>
              <w:spacing w:before="0"/>
              <w:rPr>
                <w:rFonts w:cs="Arial"/>
                <w:lang w:val="sr-Cyrl-CS" w:eastAsia="sr-Latn-CS"/>
              </w:rPr>
            </w:pPr>
            <w:r w:rsidRPr="00E47C2E">
              <w:rPr>
                <w:rFonts w:cs="Arial"/>
                <w:lang w:val="sr-Latn-CS" w:eastAsia="sr-Latn-CS"/>
              </w:rPr>
              <w:t>Напомена:</w:t>
            </w:r>
          </w:p>
          <w:p w:rsidR="00C66679" w:rsidRPr="00E47C2E" w:rsidRDefault="00C66679" w:rsidP="007235C6">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C66679" w:rsidRPr="00E47C2E" w:rsidRDefault="00C66679" w:rsidP="007235C6">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C66679" w:rsidRPr="00E47C2E" w:rsidRDefault="00C66679" w:rsidP="007235C6">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3188" w:rsidRPr="00E47C2E" w:rsidRDefault="00BE3188" w:rsidP="00BE3188">
      <w:pPr>
        <w:spacing w:before="0"/>
        <w:rPr>
          <w:rFonts w:cs="Arial"/>
          <w:lang w:eastAsia="zh-CN"/>
        </w:rPr>
      </w:pPr>
      <w:proofErr w:type="gramStart"/>
      <w:r w:rsidRPr="00E47C2E">
        <w:rPr>
          <w:rFonts w:cs="Arial"/>
          <w:lang w:eastAsia="zh-CN"/>
        </w:rPr>
        <w:lastRenderedPageBreak/>
        <w:t>Понуда понуђача који не докаже да испуњава наведене обавезне и до</w:t>
      </w:r>
      <w:r>
        <w:rPr>
          <w:rFonts w:cs="Arial"/>
          <w:lang w:eastAsia="zh-CN"/>
        </w:rPr>
        <w:t>датне услове из тачака 1.</w:t>
      </w:r>
      <w:proofErr w:type="gramEnd"/>
      <w:r>
        <w:rPr>
          <w:rFonts w:cs="Arial"/>
          <w:lang w:val="sr-Cyrl-RS" w:eastAsia="zh-CN"/>
        </w:rPr>
        <w:t xml:space="preserve"> </w:t>
      </w:r>
      <w:proofErr w:type="gramStart"/>
      <w:r>
        <w:rPr>
          <w:rFonts w:cs="Arial"/>
          <w:lang w:eastAsia="zh-CN"/>
        </w:rPr>
        <w:t>до</w:t>
      </w:r>
      <w:proofErr w:type="gramEnd"/>
      <w:r>
        <w:rPr>
          <w:rFonts w:cs="Arial"/>
          <w:lang w:eastAsia="zh-CN"/>
        </w:rPr>
        <w:t xml:space="preserve"> </w:t>
      </w:r>
      <w:r>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3188" w:rsidRDefault="00BE3188" w:rsidP="00BE3188">
      <w:pPr>
        <w:spacing w:before="0"/>
        <w:rPr>
          <w:rFonts w:cs="Arial"/>
          <w:lang w:val="sr-Cyrl-RS" w:eastAsia="zh-CN"/>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BE3188" w:rsidRPr="00140C3C" w:rsidRDefault="00BE3188" w:rsidP="00BE3188">
      <w:pPr>
        <w:spacing w:before="0"/>
        <w:rPr>
          <w:rFonts w:cs="Arial"/>
          <w:lang w:val="sr-Cyrl-RS" w:eastAsia="zh-CN"/>
        </w:rPr>
      </w:pPr>
    </w:p>
    <w:p w:rsidR="00BE3188" w:rsidRDefault="00BE3188" w:rsidP="00BE3188">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BE3188" w:rsidRPr="00140C3C" w:rsidRDefault="00BE3188" w:rsidP="00BE3188">
      <w:pPr>
        <w:spacing w:before="0"/>
        <w:rPr>
          <w:rFonts w:cs="Arial"/>
          <w:lang w:val="sr-Cyrl-RS" w:eastAsia="zh-CN"/>
        </w:rPr>
      </w:pPr>
    </w:p>
    <w:p w:rsidR="00BE3188" w:rsidRPr="00E47C2E" w:rsidRDefault="00BE3188" w:rsidP="00BE3188">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3188" w:rsidRPr="00E47C2E" w:rsidRDefault="00BE3188" w:rsidP="00BE3188">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3188" w:rsidRPr="00E47C2E" w:rsidRDefault="00BE3188" w:rsidP="00BE3188">
      <w:pPr>
        <w:spacing w:before="0"/>
        <w:rPr>
          <w:rFonts w:cs="Arial"/>
          <w:lang w:eastAsia="zh-CN"/>
        </w:rPr>
      </w:pPr>
    </w:p>
    <w:p w:rsidR="00BE3188" w:rsidRPr="00E47C2E" w:rsidRDefault="00BE3188" w:rsidP="00BE3188">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3188" w:rsidRPr="0048695D" w:rsidRDefault="00BE3188" w:rsidP="00BE3188">
      <w:pPr>
        <w:spacing w:before="0"/>
        <w:rPr>
          <w:rFonts w:cs="Arial"/>
          <w:lang w:val="sr-Cyrl-RS"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3188" w:rsidRPr="00E47C2E" w:rsidRDefault="00BE3188" w:rsidP="00BE3188">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3188" w:rsidRPr="00E47C2E" w:rsidRDefault="00BE3188" w:rsidP="00BE3188">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3188" w:rsidRPr="00E47C2E" w:rsidRDefault="00BE3188" w:rsidP="00BE3188">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3188" w:rsidRPr="001C50F7" w:rsidRDefault="00BE3188" w:rsidP="00BE3188">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3188" w:rsidRPr="00E47C2E" w:rsidRDefault="00BE3188" w:rsidP="00BE3188">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3188" w:rsidRPr="00E47C2E" w:rsidRDefault="00BE3188" w:rsidP="00BE3188">
      <w:pPr>
        <w:spacing w:before="0"/>
        <w:rPr>
          <w:rFonts w:cs="Arial"/>
          <w:lang w:val="sr-Cyrl-CS" w:eastAsia="zh-CN"/>
        </w:rPr>
      </w:pPr>
    </w:p>
    <w:p w:rsidR="00BE3188" w:rsidRPr="00A027B5" w:rsidRDefault="00BE3188" w:rsidP="00BE3188">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3188" w:rsidRPr="00E47C2E" w:rsidRDefault="00BE3188" w:rsidP="00BE3188">
      <w:pPr>
        <w:spacing w:before="0"/>
        <w:rPr>
          <w:rFonts w:cs="Arial"/>
          <w:lang w:eastAsia="zh-CN"/>
        </w:rPr>
      </w:pPr>
    </w:p>
    <w:p w:rsidR="00BE3188" w:rsidRPr="00E47C2E" w:rsidRDefault="00BE3188" w:rsidP="00BE3188">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3188" w:rsidRPr="00E47C2E" w:rsidRDefault="00BE3188" w:rsidP="00BE3188">
      <w:pPr>
        <w:spacing w:before="0"/>
        <w:rPr>
          <w:rFonts w:cs="Arial"/>
          <w:lang w:eastAsia="zh-CN"/>
        </w:rPr>
      </w:pPr>
    </w:p>
    <w:p w:rsidR="00BE3188" w:rsidRPr="00E47C2E" w:rsidRDefault="00BE3188" w:rsidP="00BE3188">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3188" w:rsidRPr="00E47C2E" w:rsidRDefault="00BE3188" w:rsidP="00BE3188">
      <w:pPr>
        <w:spacing w:before="0"/>
        <w:rPr>
          <w:rFonts w:cs="Arial"/>
          <w:lang w:eastAsia="zh-CN"/>
        </w:rPr>
      </w:pPr>
    </w:p>
    <w:p w:rsidR="00BE3188" w:rsidRPr="00E47C2E" w:rsidRDefault="00BE3188" w:rsidP="00BE3188">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D6079" w:rsidRPr="0048695D" w:rsidRDefault="004D6079"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5"/>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lastRenderedPageBreak/>
        <w:t xml:space="preserve">5. </w:t>
      </w:r>
      <w:r w:rsidR="00322313" w:rsidRPr="00E47C2E">
        <w:rPr>
          <w:rFonts w:cs="Arial"/>
        </w:rPr>
        <w:t>КРИТЕРИЈУМ ЗА ДОДЕЛУ УГОВОРА</w:t>
      </w:r>
      <w:bookmarkEnd w:id="189"/>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48695D" w:rsidRPr="004D6079" w:rsidRDefault="0048695D" w:rsidP="00BE2596">
      <w:pPr>
        <w:pStyle w:val="KDKomentar"/>
        <w:spacing w:before="0"/>
        <w:rPr>
          <w:rFonts w:cs="Arial"/>
          <w:i w:val="0"/>
          <w:color w:val="000000" w:themeColor="text1"/>
          <w:sz w:val="10"/>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4D6079" w:rsidRDefault="00BE2596" w:rsidP="00BE2596">
      <w:pPr>
        <w:pStyle w:val="KDKomentar"/>
        <w:spacing w:before="0"/>
        <w:rPr>
          <w:rFonts w:cs="Arial"/>
          <w:i w:val="0"/>
          <w:color w:val="000000" w:themeColor="text1"/>
          <w:sz w:val="8"/>
          <w:szCs w:val="22"/>
        </w:rPr>
      </w:pPr>
    </w:p>
    <w:p w:rsidR="00C71C3C" w:rsidRPr="00082233" w:rsidRDefault="00C71C3C" w:rsidP="00C71C3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C71C3C" w:rsidRPr="00082233" w:rsidRDefault="00C71C3C" w:rsidP="004D6079">
      <w:pPr>
        <w:pStyle w:val="KDParagraf"/>
        <w:spacing w:before="0"/>
        <w:rPr>
          <w:rFonts w:cs="Arial"/>
        </w:rPr>
      </w:pPr>
      <w:proofErr w:type="gramStart"/>
      <w:r w:rsidRPr="00082233">
        <w:rPr>
          <w:rFonts w:cs="Arial"/>
        </w:rPr>
        <w:t>У понуђену цену страног понуђача урачунавају се и царинске дажбине.</w:t>
      </w:r>
      <w:proofErr w:type="gramEnd"/>
    </w:p>
    <w:p w:rsidR="00C71C3C" w:rsidRPr="00082233" w:rsidRDefault="00C71C3C" w:rsidP="004D6079">
      <w:pPr>
        <w:pStyle w:val="KDParagraf"/>
        <w:spacing w:before="0"/>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C71C3C" w:rsidRPr="00082233" w:rsidRDefault="00C71C3C" w:rsidP="004D6079">
      <w:pPr>
        <w:pStyle w:val="KDParagraf"/>
        <w:spacing w:before="0"/>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C71C3C" w:rsidRPr="00082233" w:rsidRDefault="00C71C3C" w:rsidP="004D6079">
      <w:pPr>
        <w:pStyle w:val="KDParagraf"/>
        <w:spacing w:before="0"/>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C71C3C" w:rsidRPr="00082233" w:rsidRDefault="00C71C3C" w:rsidP="004D6079">
      <w:pPr>
        <w:pStyle w:val="KDParagraf"/>
        <w:spacing w:before="0"/>
        <w:rPr>
          <w:rFonts w:cs="Arial"/>
        </w:rPr>
      </w:pPr>
      <w:proofErr w:type="gramStart"/>
      <w:r w:rsidRPr="00082233">
        <w:rPr>
          <w:rFonts w:cs="Arial"/>
        </w:rPr>
        <w:t>Предност дата за домаће понуђаче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71C3C" w:rsidRPr="00082233" w:rsidRDefault="00C71C3C" w:rsidP="004D6079">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48695D" w:rsidRDefault="00A477F6" w:rsidP="00621752">
      <w:pPr>
        <w:pStyle w:val="KDParagraf"/>
        <w:spacing w:before="0"/>
        <w:rPr>
          <w:rFonts w:cs="Arial"/>
          <w:color w:val="00B0F0"/>
          <w:lang w:val="sr-Cyrl-RS"/>
        </w:rPr>
      </w:pPr>
    </w:p>
    <w:p w:rsidR="005F6AAF" w:rsidRPr="004D6079"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Pr="00E14ABB" w:rsidRDefault="00BE2596" w:rsidP="00BE2596">
      <w:pPr>
        <w:spacing w:before="0"/>
        <w:rPr>
          <w:rFonts w:cs="Arial"/>
          <w:color w:val="000000" w:themeColor="text1"/>
          <w:lang w:val="sr-Cyrl-RS"/>
        </w:rPr>
      </w:pPr>
      <w:proofErr w:type="gramStart"/>
      <w:r w:rsidRPr="005F6AAF">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E3188">
        <w:rPr>
          <w:rFonts w:cs="Arial"/>
          <w:color w:val="000000" w:themeColor="text1"/>
          <w:lang w:val="sr-Cyrl-RS"/>
        </w:rPr>
        <w:t>краћи рок извршења услуга</w:t>
      </w:r>
      <w:r w:rsidR="00E14ABB">
        <w:rPr>
          <w:rFonts w:cs="Arial"/>
          <w:color w:val="000000" w:themeColor="text1"/>
          <w:lang w:val="sr-Cyrl-RS"/>
        </w:rPr>
        <w:t>.</w:t>
      </w:r>
      <w:proofErr w:type="gramEnd"/>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48695D" w:rsidRPr="00C71C3C" w:rsidRDefault="00BE2596" w:rsidP="00C71C3C">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w:t>
      </w:r>
      <w:r w:rsidRPr="0048695D">
        <w:rPr>
          <w:rFonts w:cs="Arial"/>
        </w:rPr>
        <w:t>јавној набавци</w:t>
      </w:r>
      <w:r w:rsidRPr="0048695D">
        <w:rPr>
          <w:rFonts w:eastAsia="TimesNewRomanPSMT" w:cs="Arial"/>
          <w:bCs/>
        </w:rPr>
        <w:t>.</w:t>
      </w:r>
      <w:r w:rsidR="001804C2" w:rsidRPr="0048695D">
        <w:rPr>
          <w:rFonts w:eastAsia="TimesNewRomanPSMT" w:cs="Arial"/>
          <w:b/>
          <w:bCs/>
        </w:rPr>
        <w:t>О извршеном жребању сачињава се Записник који потписују представници Наручиоца и пристуних Понуђача.</w:t>
      </w:r>
    </w:p>
    <w:p w:rsidR="0048695D" w:rsidRPr="004D6079" w:rsidRDefault="00C6752E" w:rsidP="004D6079">
      <w:pPr>
        <w:jc w:val="left"/>
        <w:rPr>
          <w:rFonts w:eastAsia="Arial Unicode MS" w:cs="Arial"/>
          <w:b/>
          <w:kern w:val="2"/>
          <w:lang w:val="ru-RU"/>
        </w:rPr>
      </w:pPr>
      <w:r w:rsidRPr="00E47C2E">
        <w:rPr>
          <w:rFonts w:eastAsia="Arial Unicode MS" w:cs="Arial"/>
          <w:b/>
          <w:kern w:val="2"/>
          <w:lang w:val="ru-RU"/>
        </w:rPr>
        <w:t>К О М И С И Ј А</w:t>
      </w:r>
      <w:r w:rsidR="004D6079">
        <w:rPr>
          <w:rFonts w:eastAsia="Arial Unicode MS" w:cs="Arial"/>
          <w:b/>
          <w:kern w:val="2"/>
          <w:lang w:val="ru-RU"/>
        </w:rPr>
        <w:t xml:space="preserve"> </w:t>
      </w:r>
      <w:r w:rsidRPr="00E47C2E">
        <w:rPr>
          <w:rFonts w:eastAsia="Arial Unicode MS" w:cs="Arial"/>
          <w:kern w:val="2"/>
          <w:lang w:val="ru-RU"/>
        </w:rPr>
        <w:t>за спровођење ЈН</w:t>
      </w:r>
      <w:r w:rsidR="00C71C3C">
        <w:rPr>
          <w:rFonts w:eastAsia="Arial Unicode MS" w:cs="Arial"/>
          <w:kern w:val="2"/>
        </w:rPr>
        <w:t xml:space="preserve"> бр.</w:t>
      </w:r>
      <w:r w:rsidR="00502029">
        <w:rPr>
          <w:rFonts w:eastAsia="Arial Unicode MS" w:cs="Arial"/>
          <w:kern w:val="2"/>
        </w:rPr>
        <w:t>3000/1851/2016 (1261/2016)</w:t>
      </w:r>
    </w:p>
    <w:p w:rsidR="0048695D" w:rsidRDefault="00C6752E" w:rsidP="0048695D">
      <w:pPr>
        <w:tabs>
          <w:tab w:val="left" w:pos="3828"/>
          <w:tab w:val="left" w:pos="4111"/>
        </w:tabs>
        <w:jc w:val="left"/>
        <w:rPr>
          <w:rFonts w:eastAsia="Arial Unicode MS" w:cs="Arial"/>
          <w:kern w:val="2"/>
          <w:lang w:val="ru-RU"/>
        </w:rPr>
      </w:pPr>
      <w:r w:rsidRPr="00E47C2E">
        <w:rPr>
          <w:rFonts w:eastAsia="Arial Unicode MS" w:cs="Arial"/>
          <w:kern w:val="2"/>
          <w:lang w:val="ru-RU"/>
        </w:rPr>
        <w:t>формирана Решењем бр.</w:t>
      </w:r>
      <w:r w:rsidR="0048695D">
        <w:rPr>
          <w:rFonts w:eastAsia="Arial Unicode MS" w:cs="Arial"/>
          <w:kern w:val="2"/>
          <w:lang w:val="ru-RU"/>
        </w:rPr>
        <w:t xml:space="preserve"> </w:t>
      </w:r>
      <w:r w:rsidR="00BE3188">
        <w:rPr>
          <w:rFonts w:eastAsia="Arial Unicode MS" w:cs="Arial"/>
          <w:color w:val="000000"/>
          <w:kern w:val="2"/>
          <w:lang w:val="sr-Cyrl-RS"/>
        </w:rPr>
        <w:t>________________________________</w:t>
      </w:r>
      <w:r w:rsidR="00F5070E">
        <w:rPr>
          <w:rFonts w:eastAsia="Arial Unicode MS" w:cs="Arial"/>
          <w:color w:val="000000"/>
          <w:kern w:val="2"/>
          <w:lang w:val="ru-RU"/>
        </w:rPr>
        <w:t xml:space="preserve"> </w:t>
      </w:r>
      <w:r w:rsidR="0048695D">
        <w:rPr>
          <w:rFonts w:eastAsia="Arial Unicode MS" w:cs="Arial"/>
          <w:kern w:val="2"/>
          <w:lang w:val="ru-RU"/>
        </w:rPr>
        <w:t xml:space="preserve"> од </w:t>
      </w:r>
      <w:r w:rsidR="00BE3188">
        <w:rPr>
          <w:rFonts w:eastAsia="Arial Unicode MS" w:cs="Arial"/>
          <w:kern w:val="2"/>
          <w:lang w:val="sr-Cyrl-RS"/>
        </w:rPr>
        <w:t>__</w:t>
      </w:r>
      <w:r w:rsidR="0048695D">
        <w:rPr>
          <w:rFonts w:eastAsia="Arial Unicode MS" w:cs="Arial"/>
          <w:kern w:val="2"/>
          <w:lang w:val="ru-RU"/>
        </w:rPr>
        <w:t>.</w:t>
      </w:r>
      <w:r w:rsidR="00BE3188">
        <w:rPr>
          <w:rFonts w:eastAsia="Arial Unicode MS" w:cs="Arial"/>
          <w:kern w:val="2"/>
          <w:lang w:val="sr-Cyrl-RS"/>
        </w:rPr>
        <w:t>__</w:t>
      </w:r>
      <w:r w:rsidR="0048695D">
        <w:rPr>
          <w:rFonts w:eastAsia="Arial Unicode MS" w:cs="Arial"/>
          <w:kern w:val="2"/>
          <w:lang w:val="ru-RU"/>
        </w:rPr>
        <w:t>.2016. год.</w:t>
      </w:r>
    </w:p>
    <w:p w:rsidR="004D6079" w:rsidRPr="004D6079" w:rsidRDefault="004D6079" w:rsidP="0048695D">
      <w:pPr>
        <w:tabs>
          <w:tab w:val="left" w:pos="3828"/>
          <w:tab w:val="left" w:pos="4111"/>
        </w:tabs>
        <w:jc w:val="left"/>
        <w:rPr>
          <w:rFonts w:eastAsia="Arial Unicode MS" w:cs="Arial"/>
          <w:kern w:val="2"/>
          <w:sz w:val="4"/>
          <w:lang w:val="ru-RU"/>
        </w:rPr>
      </w:pPr>
    </w:p>
    <w:tbl>
      <w:tblPr>
        <w:tblStyle w:val="TableGrid"/>
        <w:tblW w:w="0" w:type="auto"/>
        <w:tblLook w:val="04A0" w:firstRow="1" w:lastRow="0" w:firstColumn="1" w:lastColumn="0" w:noHBand="0" w:noVBand="1"/>
      </w:tblPr>
      <w:tblGrid>
        <w:gridCol w:w="4935"/>
        <w:gridCol w:w="3111"/>
      </w:tblGrid>
      <w:tr w:rsidR="0048695D" w:rsidRPr="00E323AF" w:rsidTr="0048695D">
        <w:tc>
          <w:tcPr>
            <w:tcW w:w="4935" w:type="dxa"/>
          </w:tcPr>
          <w:p w:rsidR="0048695D" w:rsidRPr="00E323AF" w:rsidRDefault="0048695D" w:rsidP="0048695D">
            <w:pPr>
              <w:spacing w:before="0"/>
              <w:jc w:val="center"/>
              <w:rPr>
                <w:b/>
                <w:lang w:val="sr-Cyrl-RS"/>
              </w:rPr>
            </w:pPr>
            <w:r w:rsidRPr="00E323AF">
              <w:rPr>
                <w:b/>
                <w:lang w:val="sr-Cyrl-RS"/>
              </w:rPr>
              <w:t>Састав</w:t>
            </w:r>
          </w:p>
        </w:tc>
        <w:tc>
          <w:tcPr>
            <w:tcW w:w="3111" w:type="dxa"/>
          </w:tcPr>
          <w:p w:rsidR="0048695D" w:rsidRPr="00E323AF" w:rsidRDefault="0048695D" w:rsidP="0048695D">
            <w:pPr>
              <w:spacing w:before="0"/>
              <w:jc w:val="center"/>
              <w:rPr>
                <w:b/>
                <w:lang w:val="sr-Cyrl-RS"/>
              </w:rPr>
            </w:pPr>
            <w:r w:rsidRPr="00E323AF">
              <w:rPr>
                <w:b/>
                <w:lang w:val="sr-Cyrl-RS"/>
              </w:rPr>
              <w:t>Потпис</w:t>
            </w:r>
          </w:p>
        </w:tc>
      </w:tr>
      <w:tr w:rsidR="00BE3188" w:rsidTr="0048695D">
        <w:tc>
          <w:tcPr>
            <w:tcW w:w="4935" w:type="dxa"/>
          </w:tcPr>
          <w:p w:rsidR="00BE3188" w:rsidRPr="00AA09CC" w:rsidRDefault="00502029" w:rsidP="00BE3188">
            <w:pPr>
              <w:spacing w:before="0"/>
              <w:jc w:val="center"/>
            </w:pPr>
            <w:r>
              <w:rPr>
                <w:lang w:val="sr-Cyrl-RS"/>
              </w:rPr>
              <w:t>Светислав Павловић</w:t>
            </w:r>
            <w:r w:rsidR="00BE3188" w:rsidRPr="00AA09CC">
              <w:t>, члан</w:t>
            </w:r>
          </w:p>
        </w:tc>
        <w:tc>
          <w:tcPr>
            <w:tcW w:w="3111" w:type="dxa"/>
          </w:tcPr>
          <w:p w:rsidR="00BE3188" w:rsidRDefault="00BE3188" w:rsidP="00BE3188">
            <w:pPr>
              <w:spacing w:before="0"/>
              <w:jc w:val="center"/>
            </w:pPr>
          </w:p>
        </w:tc>
      </w:tr>
      <w:tr w:rsidR="00BE3188" w:rsidTr="0048695D">
        <w:tc>
          <w:tcPr>
            <w:tcW w:w="4935" w:type="dxa"/>
          </w:tcPr>
          <w:p w:rsidR="00BE3188" w:rsidRPr="00AA09CC" w:rsidRDefault="00502029" w:rsidP="00BE3188">
            <w:pPr>
              <w:spacing w:before="0"/>
              <w:jc w:val="center"/>
            </w:pPr>
            <w:r>
              <w:rPr>
                <w:lang w:val="sr-Cyrl-RS"/>
              </w:rPr>
              <w:t>Милен Крњајић</w:t>
            </w:r>
            <w:r w:rsidR="00BE3188" w:rsidRPr="00AA09CC">
              <w:t>, заменик члана</w:t>
            </w:r>
          </w:p>
        </w:tc>
        <w:tc>
          <w:tcPr>
            <w:tcW w:w="3111" w:type="dxa"/>
          </w:tcPr>
          <w:p w:rsidR="00BE3188" w:rsidRDefault="00BE3188" w:rsidP="00BE3188">
            <w:pPr>
              <w:spacing w:before="0"/>
              <w:jc w:val="center"/>
            </w:pPr>
          </w:p>
        </w:tc>
      </w:tr>
      <w:tr w:rsidR="00BE3188" w:rsidTr="0048695D">
        <w:tc>
          <w:tcPr>
            <w:tcW w:w="4935" w:type="dxa"/>
          </w:tcPr>
          <w:p w:rsidR="00BE3188" w:rsidRPr="00AA09CC" w:rsidRDefault="00502029" w:rsidP="00BE3188">
            <w:pPr>
              <w:spacing w:before="0"/>
              <w:jc w:val="center"/>
            </w:pPr>
            <w:r w:rsidRPr="00AA09CC">
              <w:t>Славиша Зечевић</w:t>
            </w:r>
            <w:r w:rsidR="00BE3188" w:rsidRPr="00AA09CC">
              <w:t>, члан секретар</w:t>
            </w:r>
          </w:p>
        </w:tc>
        <w:tc>
          <w:tcPr>
            <w:tcW w:w="3111" w:type="dxa"/>
          </w:tcPr>
          <w:p w:rsidR="00BE3188" w:rsidRDefault="00BE3188" w:rsidP="00BE3188">
            <w:pPr>
              <w:spacing w:before="0"/>
              <w:jc w:val="center"/>
            </w:pPr>
          </w:p>
        </w:tc>
      </w:tr>
      <w:tr w:rsidR="00BE3188" w:rsidTr="0048695D">
        <w:tc>
          <w:tcPr>
            <w:tcW w:w="4935" w:type="dxa"/>
          </w:tcPr>
          <w:p w:rsidR="00BE3188" w:rsidRPr="00AA09CC" w:rsidRDefault="00502029" w:rsidP="00BE3188">
            <w:pPr>
              <w:spacing w:before="0"/>
              <w:jc w:val="center"/>
            </w:pPr>
            <w:r>
              <w:rPr>
                <w:lang w:val="sr-Cyrl-RS"/>
              </w:rPr>
              <w:t>Јован Кнежевић</w:t>
            </w:r>
            <w:r w:rsidR="00BE3188" w:rsidRPr="00AA09CC">
              <w:t>, заменик члана секретара</w:t>
            </w:r>
          </w:p>
        </w:tc>
        <w:tc>
          <w:tcPr>
            <w:tcW w:w="3111" w:type="dxa"/>
          </w:tcPr>
          <w:p w:rsidR="00BE3188" w:rsidRDefault="00BE3188" w:rsidP="00BE3188">
            <w:pPr>
              <w:spacing w:before="0"/>
              <w:jc w:val="center"/>
            </w:pPr>
          </w:p>
        </w:tc>
      </w:tr>
      <w:tr w:rsidR="00BE3188" w:rsidTr="0048695D">
        <w:tc>
          <w:tcPr>
            <w:tcW w:w="4935" w:type="dxa"/>
          </w:tcPr>
          <w:p w:rsidR="00BE3188" w:rsidRPr="00AA09CC" w:rsidRDefault="00BE3188" w:rsidP="00BE3188">
            <w:pPr>
              <w:spacing w:before="0"/>
              <w:jc w:val="center"/>
            </w:pPr>
            <w:r w:rsidRPr="00AA09CC">
              <w:t>Тања Стевановић, члан</w:t>
            </w:r>
          </w:p>
        </w:tc>
        <w:tc>
          <w:tcPr>
            <w:tcW w:w="3111" w:type="dxa"/>
          </w:tcPr>
          <w:p w:rsidR="00BE3188" w:rsidRDefault="00BE3188" w:rsidP="00BE3188">
            <w:pPr>
              <w:spacing w:before="0"/>
              <w:jc w:val="center"/>
            </w:pPr>
          </w:p>
        </w:tc>
      </w:tr>
      <w:tr w:rsidR="00BE3188" w:rsidTr="0048695D">
        <w:tc>
          <w:tcPr>
            <w:tcW w:w="4935" w:type="dxa"/>
          </w:tcPr>
          <w:p w:rsidR="00BE3188" w:rsidRDefault="00BE3188" w:rsidP="00BE3188">
            <w:pPr>
              <w:spacing w:before="0"/>
              <w:jc w:val="center"/>
            </w:pPr>
            <w:r w:rsidRPr="00AA09CC">
              <w:t>Вишња Лечић, заменик члана</w:t>
            </w:r>
          </w:p>
        </w:tc>
        <w:tc>
          <w:tcPr>
            <w:tcW w:w="3111" w:type="dxa"/>
          </w:tcPr>
          <w:p w:rsidR="00BE3188" w:rsidRDefault="00BE3188" w:rsidP="00BE3188">
            <w:pPr>
              <w:spacing w:before="0"/>
              <w:jc w:val="center"/>
            </w:pPr>
          </w:p>
        </w:tc>
      </w:tr>
    </w:tbl>
    <w:p w:rsidR="008D2B23" w:rsidRPr="00E47C2E" w:rsidRDefault="008D2B23" w:rsidP="007235C6">
      <w:pPr>
        <w:pStyle w:val="KDPodnaslov1"/>
        <w:numPr>
          <w:ilvl w:val="0"/>
          <w:numId w:val="14"/>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E47C2E">
        <w:rPr>
          <w:rFonts w:cs="Arial"/>
        </w:rPr>
        <w:lastRenderedPageBreak/>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7235C6">
      <w:pPr>
        <w:pStyle w:val="KDPodnaslov2"/>
        <w:numPr>
          <w:ilvl w:val="1"/>
          <w:numId w:val="19"/>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52360" w:rsidRDefault="008D2B23" w:rsidP="005F6AAF">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w:t>
      </w:r>
      <w:r w:rsidR="00613B13" w:rsidRPr="0048695D">
        <w:rPr>
          <w:rFonts w:cs="Arial"/>
          <w:b w:val="0"/>
          <w:sz w:val="22"/>
          <w:szCs w:val="22"/>
          <w:lang w:val="ru-RU"/>
        </w:rPr>
        <w:t>при отварању може проверити да ли је затворена, као и када</w:t>
      </w:r>
      <w:r w:rsidRPr="0048695D">
        <w:rPr>
          <w:rFonts w:cs="Arial"/>
          <w:b w:val="0"/>
          <w:sz w:val="22"/>
          <w:szCs w:val="22"/>
          <w:lang w:val="ru-RU"/>
        </w:rPr>
        <w:t xml:space="preserve">, на адресу: Јавно предузеће „Електропривреда Србије“, </w:t>
      </w:r>
      <w:r w:rsidR="002A4077" w:rsidRPr="0048695D">
        <w:rPr>
          <w:rFonts w:cs="Arial"/>
          <w:b w:val="0"/>
          <w:sz w:val="22"/>
          <w:szCs w:val="22"/>
          <w:lang w:val="ru-RU"/>
        </w:rPr>
        <w:t>огранак ТЕНТ,</w:t>
      </w:r>
      <w:r w:rsidR="0048695D" w:rsidRPr="0048695D">
        <w:rPr>
          <w:rFonts w:cs="Arial"/>
          <w:b w:val="0"/>
          <w:sz w:val="22"/>
          <w:szCs w:val="22"/>
          <w:lang w:val="ru-RU"/>
        </w:rPr>
        <w:t xml:space="preserve"> </w:t>
      </w:r>
      <w:r w:rsidR="0048695D" w:rsidRPr="0048695D">
        <w:rPr>
          <w:rFonts w:cs="Arial"/>
          <w:b w:val="0"/>
          <w:color w:val="000000" w:themeColor="text1"/>
          <w:sz w:val="22"/>
          <w:szCs w:val="22"/>
          <w:lang w:val="ru-RU"/>
        </w:rPr>
        <w:t>ТЕНТ Б, Ушће</w:t>
      </w:r>
      <w:r w:rsidR="005F6AAF" w:rsidRPr="0048695D">
        <w:rPr>
          <w:rFonts w:cs="Arial"/>
          <w:b w:val="0"/>
          <w:color w:val="000000" w:themeColor="text1"/>
          <w:sz w:val="22"/>
          <w:szCs w:val="22"/>
          <w:lang w:val="ru-RU"/>
        </w:rPr>
        <w:t>, 11 500 Обреновац</w:t>
      </w:r>
      <w:r w:rsidR="0048695D" w:rsidRPr="0048695D">
        <w:rPr>
          <w:rFonts w:cs="Arial"/>
          <w:b w:val="0"/>
          <w:color w:val="000000" w:themeColor="text1"/>
          <w:sz w:val="22"/>
          <w:szCs w:val="22"/>
          <w:lang w:val="ru-RU"/>
        </w:rPr>
        <w:t xml:space="preserve"> </w:t>
      </w:r>
      <w:r w:rsidRPr="0048695D">
        <w:rPr>
          <w:rFonts w:cs="Arial"/>
          <w:b w:val="0"/>
          <w:sz w:val="22"/>
          <w:szCs w:val="22"/>
          <w:lang w:val="ru-RU"/>
        </w:rPr>
        <w:t>- са назнак</w:t>
      </w:r>
      <w:r w:rsidR="005F6AAF" w:rsidRPr="0048695D">
        <w:rPr>
          <w:rFonts w:cs="Arial"/>
          <w:b w:val="0"/>
          <w:sz w:val="22"/>
          <w:szCs w:val="22"/>
          <w:lang w:val="ru-RU"/>
        </w:rPr>
        <w:t>ом</w:t>
      </w:r>
      <w:r w:rsidR="005F6AAF" w:rsidRPr="0048695D">
        <w:rPr>
          <w:rFonts w:cs="Arial"/>
          <w:sz w:val="22"/>
          <w:szCs w:val="22"/>
          <w:lang w:val="ru-RU"/>
        </w:rPr>
        <w:t>: „</w:t>
      </w:r>
      <w:r w:rsidR="00BE3188" w:rsidRPr="00BE3188">
        <w:rPr>
          <w:rFonts w:cs="Arial"/>
          <w:b w:val="0"/>
          <w:sz w:val="22"/>
          <w:szCs w:val="22"/>
          <w:lang w:val="sr-Cyrl-RS"/>
        </w:rPr>
        <w:t xml:space="preserve"> </w:t>
      </w:r>
      <w:r w:rsidR="00BE3188">
        <w:rPr>
          <w:rFonts w:cs="Arial"/>
          <w:b w:val="0"/>
          <w:sz w:val="22"/>
          <w:szCs w:val="22"/>
          <w:lang w:val="sr-Cyrl-RS"/>
        </w:rPr>
        <w:t>Одржавање опреме у склоништима,</w:t>
      </w:r>
      <w:r w:rsidR="00BE3188" w:rsidRPr="00E52360">
        <w:rPr>
          <w:rFonts w:cs="Arial"/>
          <w:b w:val="0"/>
          <w:sz w:val="22"/>
          <w:szCs w:val="22"/>
          <w:lang w:val="ru-RU"/>
        </w:rPr>
        <w:t xml:space="preserve"> </w:t>
      </w:r>
      <w:r w:rsidRPr="00E52360">
        <w:rPr>
          <w:rFonts w:cs="Arial"/>
          <w:b w:val="0"/>
          <w:sz w:val="22"/>
          <w:szCs w:val="22"/>
          <w:lang w:val="ru-RU"/>
        </w:rPr>
        <w:t xml:space="preserve">Јавна набавка број </w:t>
      </w:r>
      <w:r w:rsidR="00502029">
        <w:rPr>
          <w:rFonts w:cs="Arial"/>
          <w:b w:val="0"/>
          <w:sz w:val="22"/>
          <w:szCs w:val="22"/>
        </w:rPr>
        <w:t>3000/1851/2016 (1261/2016)</w:t>
      </w:r>
      <w:r w:rsidRPr="00E52360">
        <w:rPr>
          <w:rFonts w:cs="Arial"/>
          <w:b w:val="0"/>
          <w:sz w:val="22"/>
          <w:szCs w:val="22"/>
          <w:lang w:val="ru-RU"/>
        </w:rPr>
        <w:t xml:space="preserve"> - НЕ ОТВАРАТИ“. </w:t>
      </w:r>
    </w:p>
    <w:p w:rsidR="008D2B23" w:rsidRPr="00E47C2E" w:rsidRDefault="008D2B23" w:rsidP="008D2B23">
      <w:pPr>
        <w:pStyle w:val="KDParagraf"/>
        <w:spacing w:before="0"/>
        <w:rPr>
          <w:rFonts w:cs="Arial"/>
        </w:rPr>
      </w:pPr>
      <w:proofErr w:type="gramStart"/>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C94D92">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BE3188" w:rsidRPr="00BE3188" w:rsidRDefault="00BE3188" w:rsidP="00C94D92">
      <w:pPr>
        <w:pStyle w:val="KDParagraf"/>
        <w:spacing w:before="0"/>
        <w:rPr>
          <w:rFonts w:cs="Arial"/>
          <w:lang w:val="sr-Cyrl-RS"/>
        </w:rPr>
      </w:pPr>
    </w:p>
    <w:p w:rsidR="008D2B23" w:rsidRPr="00E47C2E" w:rsidRDefault="008D2B23" w:rsidP="007235C6">
      <w:pPr>
        <w:pStyle w:val="KDPodnaslov2"/>
        <w:numPr>
          <w:ilvl w:val="1"/>
          <w:numId w:val="19"/>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016886">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C71C3C" w:rsidRPr="00E47C2E" w:rsidRDefault="00C71C3C" w:rsidP="00C71C3C">
      <w:pPr>
        <w:pStyle w:val="KDNabrajanje"/>
        <w:spacing w:before="0"/>
        <w:rPr>
          <w:rFonts w:cs="Arial"/>
        </w:rPr>
      </w:pPr>
      <w:r w:rsidRPr="00E47C2E">
        <w:rPr>
          <w:rFonts w:cs="Arial"/>
        </w:rPr>
        <w:t xml:space="preserve">Образац понуде </w:t>
      </w:r>
    </w:p>
    <w:p w:rsidR="00C71C3C" w:rsidRPr="00E47C2E" w:rsidRDefault="00C71C3C" w:rsidP="00C71C3C">
      <w:pPr>
        <w:pStyle w:val="KDNabrajanje"/>
        <w:spacing w:before="0"/>
        <w:rPr>
          <w:rFonts w:cs="Arial"/>
        </w:rPr>
      </w:pPr>
      <w:r w:rsidRPr="00E47C2E">
        <w:rPr>
          <w:rFonts w:cs="Arial"/>
        </w:rPr>
        <w:t xml:space="preserve">Структура цене </w:t>
      </w:r>
    </w:p>
    <w:p w:rsidR="00C71C3C" w:rsidRPr="00E47C2E" w:rsidRDefault="00C71C3C" w:rsidP="00C71C3C">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C71C3C" w:rsidRPr="00E47C2E" w:rsidRDefault="00C71C3C" w:rsidP="00C71C3C">
      <w:pPr>
        <w:pStyle w:val="KDNabrajanje"/>
        <w:spacing w:before="0"/>
        <w:rPr>
          <w:rFonts w:cs="Arial"/>
        </w:rPr>
      </w:pPr>
      <w:r w:rsidRPr="00E47C2E">
        <w:rPr>
          <w:rFonts w:cs="Arial"/>
        </w:rPr>
        <w:t xml:space="preserve">Изјава о независној понуди </w:t>
      </w:r>
    </w:p>
    <w:p w:rsidR="00C71C3C" w:rsidRPr="00E47C2E" w:rsidRDefault="00C71C3C" w:rsidP="00C71C3C">
      <w:pPr>
        <w:pStyle w:val="KDNabrajanje"/>
        <w:spacing w:before="0"/>
        <w:rPr>
          <w:rFonts w:cs="Arial"/>
        </w:rPr>
      </w:pPr>
      <w:r w:rsidRPr="00E47C2E">
        <w:rPr>
          <w:rFonts w:cs="Arial"/>
        </w:rPr>
        <w:t>Изјава у складу са чланом 75.</w:t>
      </w:r>
      <w:r w:rsidR="00016886">
        <w:rPr>
          <w:rFonts w:cs="Arial"/>
          <w:lang w:val="sr-Cyrl-RS"/>
        </w:rPr>
        <w:t xml:space="preserve"> </w:t>
      </w:r>
      <w:r w:rsidRPr="00E47C2E">
        <w:rPr>
          <w:rFonts w:cs="Arial"/>
        </w:rPr>
        <w:t xml:space="preserve">став 2. Закона </w:t>
      </w:r>
    </w:p>
    <w:p w:rsidR="00C71C3C" w:rsidRPr="007A161C" w:rsidRDefault="00C71C3C" w:rsidP="00C71C3C">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C71C3C" w:rsidRPr="007A161C" w:rsidRDefault="00C71C3C" w:rsidP="00C71C3C">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C71C3C" w:rsidRPr="007A161C" w:rsidRDefault="00C71C3C" w:rsidP="00C71C3C">
      <w:pPr>
        <w:pStyle w:val="KDNabrajanje"/>
        <w:spacing w:before="0"/>
      </w:pPr>
      <w:r w:rsidRPr="007A161C">
        <w:t xml:space="preserve">докази о испуњености услова </w:t>
      </w:r>
      <w:r w:rsidRPr="007A161C">
        <w:rPr>
          <w:lang w:bidi="en-US"/>
        </w:rPr>
        <w:t>из чл. 75.</w:t>
      </w:r>
      <w:r w:rsidR="00E0697E">
        <w:rPr>
          <w:lang w:val="en-US" w:bidi="en-US"/>
        </w:rPr>
        <w:t xml:space="preserve"> </w:t>
      </w:r>
      <w:r w:rsidRPr="007A161C">
        <w:t xml:space="preserve">Закона у складу са чланом 77. Закона и Одељком 4. конкурсне документације </w:t>
      </w:r>
    </w:p>
    <w:p w:rsidR="00C71C3C" w:rsidRPr="00247CAF" w:rsidRDefault="00C71C3C" w:rsidP="00C71C3C">
      <w:pPr>
        <w:pStyle w:val="KDNabrajanje"/>
        <w:spacing w:before="0"/>
      </w:pPr>
      <w:r w:rsidRPr="007A161C">
        <w:t>Овлашћење за потписника (ако не потписује заступник)</w:t>
      </w:r>
    </w:p>
    <w:p w:rsidR="00247CAF" w:rsidRPr="002D0C0E" w:rsidRDefault="00247CAF" w:rsidP="00247CAF">
      <w:pPr>
        <w:pStyle w:val="KDNabrajanje"/>
        <w:spacing w:before="0"/>
      </w:pPr>
      <w:r w:rsidRPr="002D0C0E">
        <w:t>Фотографију у боји кровног елемента за окно резер</w:t>
      </w:r>
      <w:r>
        <w:rPr>
          <w:lang w:val="sr-Cyrl-RS"/>
        </w:rPr>
        <w:t>в</w:t>
      </w:r>
      <w:r w:rsidRPr="002D0C0E">
        <w:t xml:space="preserve">ног излаза. </w:t>
      </w:r>
    </w:p>
    <w:p w:rsidR="00EE070C" w:rsidRPr="00247CAF" w:rsidRDefault="00EE070C" w:rsidP="00247CAF">
      <w:pPr>
        <w:pStyle w:val="KDNabrajanje"/>
        <w:numPr>
          <w:ilvl w:val="0"/>
          <w:numId w:val="0"/>
        </w:numPr>
        <w:spacing w:before="0"/>
        <w:rPr>
          <w:rFonts w:cs="Arial"/>
          <w:color w:val="00B0F0"/>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235C6">
      <w:pPr>
        <w:pStyle w:val="KDPodnaslov2"/>
        <w:numPr>
          <w:ilvl w:val="1"/>
          <w:numId w:val="19"/>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C71C3C" w:rsidRPr="00E47C2E" w:rsidRDefault="00C71C3C" w:rsidP="00C71C3C">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C71C3C" w:rsidRPr="00E47C2E" w:rsidRDefault="00C71C3C" w:rsidP="00C71C3C">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C71C3C" w:rsidRPr="00E47C2E" w:rsidRDefault="00C71C3C" w:rsidP="00C71C3C">
      <w:pPr>
        <w:pStyle w:val="KDParagraf"/>
        <w:spacing w:before="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C71C3C" w:rsidRPr="00E47C2E" w:rsidRDefault="00C71C3C" w:rsidP="00C71C3C">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71C3C" w:rsidRPr="00E47C2E" w:rsidRDefault="00C71C3C" w:rsidP="00C71C3C">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C71C3C" w:rsidRPr="00E47C2E" w:rsidRDefault="00C71C3C" w:rsidP="00C71C3C">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C71C3C" w:rsidRPr="00E47C2E" w:rsidRDefault="00C71C3C" w:rsidP="00C71C3C">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247CAF"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w:t>
      </w:r>
      <w:r w:rsidR="0066644E" w:rsidRPr="00247CAF">
        <w:rPr>
          <w:rFonts w:cs="Arial"/>
          <w:lang w:val="ru-RU"/>
        </w:rPr>
        <w:t>на коју је поднео понуду</w:t>
      </w:r>
      <w:r w:rsidRPr="00247CAF">
        <w:rPr>
          <w:rFonts w:cs="Arial"/>
          <w:lang w:val="ru-RU"/>
        </w:rPr>
        <w:t>, са назнаком „ИЗМЕНА – ДОПУ</w:t>
      </w:r>
      <w:r w:rsidR="002811DC" w:rsidRPr="00247CAF">
        <w:rPr>
          <w:rFonts w:cs="Arial"/>
          <w:lang w:val="ru-RU"/>
        </w:rPr>
        <w:t>НА - Понуде за јавну набавку услуга:</w:t>
      </w:r>
      <w:r w:rsidR="0048695D" w:rsidRPr="00247CAF">
        <w:rPr>
          <w:rFonts w:cs="Arial"/>
          <w:lang w:val="ru-RU"/>
        </w:rPr>
        <w:t xml:space="preserve"> </w:t>
      </w:r>
      <w:r w:rsidR="00247CAF" w:rsidRPr="00247CAF">
        <w:rPr>
          <w:rFonts w:cs="Arial"/>
          <w:lang w:val="sr-Cyrl-RS"/>
        </w:rPr>
        <w:t>Одржавање опреме у склоништима</w:t>
      </w:r>
      <w:r w:rsidR="002811DC" w:rsidRPr="00247CAF">
        <w:rPr>
          <w:rFonts w:cs="Arial"/>
          <w:lang w:val="ru-RU"/>
        </w:rPr>
        <w:t xml:space="preserve">, </w:t>
      </w:r>
      <w:r w:rsidRPr="00247CAF">
        <w:rPr>
          <w:rFonts w:cs="Arial"/>
          <w:lang w:val="ru-RU"/>
        </w:rPr>
        <w:t xml:space="preserve">Јавна набавка број </w:t>
      </w:r>
      <w:r w:rsidR="00502029">
        <w:rPr>
          <w:rFonts w:cs="Arial"/>
        </w:rPr>
        <w:t>3000/1851/2016 (1261/2016)</w:t>
      </w:r>
      <w:r w:rsidR="0048695D" w:rsidRPr="00247CAF">
        <w:rPr>
          <w:rFonts w:cs="Arial"/>
          <w:lang w:val="sr-Cyrl-RS"/>
        </w:rPr>
        <w:t xml:space="preserve"> </w:t>
      </w:r>
      <w:r w:rsidRPr="00247CAF">
        <w:rPr>
          <w:rFonts w:cs="Arial"/>
          <w:lang w:val="ru-RU"/>
        </w:rPr>
        <w:t>– НЕ ОТВАРАТИ“.</w:t>
      </w:r>
    </w:p>
    <w:p w:rsidR="008D2B23" w:rsidRPr="00247CAF" w:rsidRDefault="008D2B23" w:rsidP="008D2B23">
      <w:pPr>
        <w:pStyle w:val="KDParagraf"/>
        <w:spacing w:before="0"/>
        <w:rPr>
          <w:rFonts w:cs="Arial"/>
        </w:rPr>
      </w:pPr>
      <w:r w:rsidRPr="00247CA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247CAF">
        <w:rPr>
          <w:rFonts w:cs="Arial"/>
        </w:rPr>
        <w:t>,измена</w:t>
      </w:r>
      <w:proofErr w:type="gramEnd"/>
      <w:r w:rsidRPr="00247CAF">
        <w:rPr>
          <w:rFonts w:cs="Arial"/>
        </w:rPr>
        <w:t xml:space="preserve"> или допуна односи.</w:t>
      </w:r>
    </w:p>
    <w:p w:rsidR="008D2B23" w:rsidRPr="00C94D92" w:rsidRDefault="008D2B23" w:rsidP="008D2B23">
      <w:pPr>
        <w:pStyle w:val="KDParagraf"/>
        <w:spacing w:before="0"/>
        <w:rPr>
          <w:rFonts w:cs="Arial"/>
        </w:rPr>
      </w:pPr>
      <w:r w:rsidRPr="00247CAF">
        <w:rPr>
          <w:rFonts w:cs="Arial"/>
        </w:rPr>
        <w:t>У року за подношење понуде понуђач може да опозове поднету понуду писаним путем, на адресу Наручиоца, са назнаком „ОПОЗ</w:t>
      </w:r>
      <w:r w:rsidR="002811DC" w:rsidRPr="00247CAF">
        <w:rPr>
          <w:rFonts w:cs="Arial"/>
        </w:rPr>
        <w:t xml:space="preserve">ИВ - Понуде за јавну набавку услуга: </w:t>
      </w:r>
      <w:r w:rsidR="00247CAF" w:rsidRPr="00247CAF">
        <w:rPr>
          <w:rFonts w:cs="Arial"/>
          <w:lang w:val="sr-Cyrl-RS"/>
        </w:rPr>
        <w:t>Одржавање опреме у склоништима</w:t>
      </w:r>
      <w:r w:rsidR="002811DC" w:rsidRPr="00247CAF">
        <w:rPr>
          <w:rFonts w:cs="Arial"/>
        </w:rPr>
        <w:t xml:space="preserve">, </w:t>
      </w:r>
      <w:r w:rsidRPr="00247CAF">
        <w:rPr>
          <w:rFonts w:cs="Arial"/>
        </w:rPr>
        <w:t>Јавна набавка</w:t>
      </w:r>
      <w:r w:rsidRPr="00E52360">
        <w:rPr>
          <w:rFonts w:cs="Arial"/>
        </w:rPr>
        <w:t xml:space="preserve"> број </w:t>
      </w:r>
      <w:r w:rsidR="00502029">
        <w:rPr>
          <w:rFonts w:cs="Arial"/>
        </w:rPr>
        <w:t>3000/1851/2016 (1261/2016</w:t>
      </w:r>
      <w:proofErr w:type="gramStart"/>
      <w:r w:rsidR="00502029">
        <w:rPr>
          <w:rFonts w:cs="Arial"/>
        </w:rPr>
        <w:t>)</w:t>
      </w:r>
      <w:r w:rsidR="0048695D" w:rsidRPr="00E52360">
        <w:rPr>
          <w:rFonts w:cs="Arial"/>
          <w:lang w:val="sr-Cyrl-RS"/>
        </w:rPr>
        <w:t xml:space="preserve"> </w:t>
      </w:r>
      <w:r w:rsidRPr="00E52360">
        <w:rPr>
          <w:rFonts w:cs="Arial"/>
        </w:rPr>
        <w:t xml:space="preserve"> –</w:t>
      </w:r>
      <w:proofErr w:type="gramEnd"/>
      <w:r w:rsidRPr="00E52360">
        <w:rPr>
          <w:rFonts w:cs="Arial"/>
        </w:rPr>
        <w:t xml:space="preserve"> НЕ ОТВАРАТИ“.</w:t>
      </w:r>
    </w:p>
    <w:p w:rsidR="008D2B23" w:rsidRPr="00E47C2E" w:rsidRDefault="008D2B23" w:rsidP="008D2B23">
      <w:pPr>
        <w:pStyle w:val="KDParagraf"/>
        <w:spacing w:before="0"/>
        <w:rPr>
          <w:rFonts w:cs="Arial"/>
        </w:rPr>
      </w:pPr>
      <w:proofErr w:type="gramStart"/>
      <w:r w:rsidRPr="00C94D92">
        <w:rPr>
          <w:rFonts w:cs="Arial"/>
        </w:rPr>
        <w:t>У случају опозива поднете понуде пре</w:t>
      </w:r>
      <w:r w:rsidRPr="00E47C2E">
        <w:rPr>
          <w:rFonts w:cs="Arial"/>
        </w:rPr>
        <w:t xml:space="preserve"> истека рока за подношење понуда, Наручилац такву понуду неће отварати, већ ће је неотворену вратити понуђачу.</w:t>
      </w:r>
      <w:proofErr w:type="gramEnd"/>
    </w:p>
    <w:p w:rsidR="00016886" w:rsidRPr="00016886" w:rsidRDefault="00016886" w:rsidP="008D2B23">
      <w:pPr>
        <w:pStyle w:val="KDKomentar"/>
        <w:spacing w:before="0"/>
        <w:rPr>
          <w:rFonts w:cs="Arial"/>
          <w:i w:val="0"/>
          <w:sz w:val="22"/>
          <w:szCs w:val="22"/>
          <w:lang w:val="sr-Cyrl-RS"/>
        </w:rPr>
      </w:pPr>
    </w:p>
    <w:p w:rsidR="008D2B23" w:rsidRPr="00E47C2E" w:rsidRDefault="008D2B23" w:rsidP="007235C6">
      <w:pPr>
        <w:pStyle w:val="KDPodnaslov2"/>
        <w:numPr>
          <w:ilvl w:val="1"/>
          <w:numId w:val="19"/>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8D2B23" w:rsidRPr="00C94D92" w:rsidRDefault="008D2B23" w:rsidP="008D2B23">
      <w:pPr>
        <w:spacing w:before="0"/>
        <w:rPr>
          <w:rFonts w:cs="Arial"/>
          <w:color w:val="00B0F0"/>
          <w:lang w:val="sr-Cyrl-RS"/>
        </w:rPr>
      </w:pPr>
    </w:p>
    <w:p w:rsidR="008D2B23" w:rsidRPr="00E47C2E" w:rsidRDefault="008D2B23" w:rsidP="007235C6">
      <w:pPr>
        <w:pStyle w:val="KDPodnaslov2"/>
        <w:numPr>
          <w:ilvl w:val="1"/>
          <w:numId w:val="19"/>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2E0327" w:rsidRPr="00E47C2E" w:rsidRDefault="002E0327" w:rsidP="002E0327">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2E0327" w:rsidRPr="00E47C2E" w:rsidRDefault="002E0327" w:rsidP="002E0327">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2E0327" w:rsidRPr="00E47C2E" w:rsidRDefault="002E0327" w:rsidP="002E0327">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E0327" w:rsidRPr="00E47C2E" w:rsidRDefault="002E0327" w:rsidP="002E0327">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9515B" w:rsidRPr="00A9515B" w:rsidRDefault="002E0327" w:rsidP="00A9515B">
      <w:pPr>
        <w:pStyle w:val="KDParagraf"/>
        <w:spacing w:before="0"/>
        <w:rPr>
          <w:rFonts w:cs="Arial"/>
          <w:b/>
          <w:u w:val="single"/>
        </w:rPr>
      </w:pPr>
      <w:proofErr w:type="gramStart"/>
      <w:r w:rsidRPr="00E47C2E">
        <w:rPr>
          <w:rFonts w:cs="Arial"/>
        </w:rPr>
        <w:lastRenderedPageBreak/>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00016886">
        <w:rPr>
          <w:rFonts w:cs="Arial"/>
          <w:lang w:val="sr-Cyrl-RS"/>
        </w:rPr>
        <w:t xml:space="preserve"> </w:t>
      </w:r>
      <w:proofErr w:type="gramStart"/>
      <w:r w:rsidRPr="00E47C2E">
        <w:rPr>
          <w:rFonts w:cs="Arial"/>
        </w:rPr>
        <w:t>Закона и Упутство како се</w:t>
      </w:r>
      <w:r>
        <w:rPr>
          <w:rFonts w:cs="Arial"/>
        </w:rPr>
        <w:t xml:space="preserve"> доказује </w:t>
      </w:r>
      <w:r w:rsidRPr="006931BC">
        <w:rPr>
          <w:rFonts w:cs="Arial"/>
        </w:rPr>
        <w:t>испуњеност тих услова</w:t>
      </w:r>
      <w:r w:rsidR="00016886">
        <w:rPr>
          <w:rFonts w:cs="Arial"/>
        </w:rPr>
        <w:t>.</w:t>
      </w:r>
      <w:proofErr w:type="gramEnd"/>
      <w:r w:rsidR="00016886">
        <w:rPr>
          <w:rFonts w:cs="Arial"/>
          <w:lang w:val="sr-Cyrl-RS"/>
        </w:rPr>
        <w:t xml:space="preserve"> </w:t>
      </w:r>
    </w:p>
    <w:p w:rsidR="002E0327" w:rsidRPr="00E47C2E" w:rsidRDefault="002E0327" w:rsidP="002E0327">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2E0327" w:rsidRPr="00E47C2E" w:rsidRDefault="002E0327" w:rsidP="002E0327">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2E0327" w:rsidRPr="00E47C2E" w:rsidRDefault="002E0327" w:rsidP="002E0327">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2E0327" w:rsidRPr="002917FC" w:rsidRDefault="002E0327" w:rsidP="002E0327">
      <w:pPr>
        <w:pStyle w:val="KDParagraf"/>
        <w:spacing w:before="0"/>
        <w:rPr>
          <w:rFonts w:cs="Arial"/>
          <w:lang w:bidi="en-US"/>
        </w:rPr>
      </w:pPr>
      <w:proofErr w:type="gramStart"/>
      <w:r w:rsidRPr="002917FC">
        <w:rPr>
          <w:rFonts w:cs="Arial"/>
        </w:rPr>
        <w:t>Наручилац</w:t>
      </w:r>
      <w:r w:rsidRPr="002917FC">
        <w:rPr>
          <w:rFonts w:cs="Arial"/>
          <w:lang w:bidi="en-US"/>
        </w:rPr>
        <w:t xml:space="preserve"> у овом поступку не предвиђа примену одредби става 9.и 10.</w:t>
      </w:r>
      <w:proofErr w:type="gramEnd"/>
      <w:r w:rsidRPr="002917FC">
        <w:rPr>
          <w:rFonts w:cs="Arial"/>
          <w:lang w:bidi="en-US"/>
        </w:rPr>
        <w:t xml:space="preserve"> </w:t>
      </w:r>
      <w:proofErr w:type="gramStart"/>
      <w:r w:rsidRPr="002917FC">
        <w:rPr>
          <w:rFonts w:cs="Arial"/>
          <w:lang w:bidi="en-US"/>
        </w:rPr>
        <w:t>члана</w:t>
      </w:r>
      <w:proofErr w:type="gramEnd"/>
      <w:r w:rsidRPr="002917FC">
        <w:rPr>
          <w:rFonts w:cs="Arial"/>
          <w:lang w:bidi="en-US"/>
        </w:rPr>
        <w:t xml:space="preserve"> 80. </w:t>
      </w:r>
      <w:proofErr w:type="gramStart"/>
      <w:r w:rsidRPr="002917FC">
        <w:rPr>
          <w:rFonts w:cs="Arial"/>
          <w:lang w:bidi="en-US"/>
        </w:rPr>
        <w:t>Закона.</w:t>
      </w:r>
      <w:proofErr w:type="gramEnd"/>
    </w:p>
    <w:p w:rsidR="002E0327" w:rsidRPr="002E0327" w:rsidRDefault="002E0327" w:rsidP="008D2B23">
      <w:pPr>
        <w:pStyle w:val="KDParagraf"/>
        <w:spacing w:before="0"/>
        <w:rPr>
          <w:rFonts w:cs="Arial"/>
          <w:color w:val="00B0F0"/>
          <w:sz w:val="10"/>
          <w:lang w:bidi="en-US"/>
        </w:rPr>
      </w:pPr>
    </w:p>
    <w:p w:rsidR="008D2B23" w:rsidRPr="00E47C2E" w:rsidRDefault="008D2B23" w:rsidP="007235C6">
      <w:pPr>
        <w:pStyle w:val="KDPodnaslov2"/>
        <w:numPr>
          <w:ilvl w:val="1"/>
          <w:numId w:val="19"/>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A9515B" w:rsidRDefault="0066644E" w:rsidP="00A9515B">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5C6">
      <w:pPr>
        <w:pStyle w:val="KDPodnaslov2"/>
        <w:numPr>
          <w:ilvl w:val="1"/>
          <w:numId w:val="19"/>
        </w:numPr>
        <w:spacing w:before="0"/>
        <w:jc w:val="both"/>
        <w:rPr>
          <w:rFonts w:cs="Arial"/>
        </w:rPr>
      </w:pPr>
      <w:r w:rsidRPr="00E47C2E">
        <w:rPr>
          <w:rFonts w:cs="Arial"/>
        </w:rPr>
        <w:t>Понуђена цена</w:t>
      </w:r>
      <w:bookmarkEnd w:id="222"/>
      <w:bookmarkEnd w:id="223"/>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Pr="00297180">
        <w:rPr>
          <w:rFonts w:cs="Arial"/>
          <w:color w:val="000000" w:themeColor="text1"/>
        </w:rPr>
        <w:t>динаримабез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proofErr w:type="gramStart"/>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66644E" w:rsidRPr="00A9515B" w:rsidRDefault="002E2F11" w:rsidP="002E2F11">
      <w:pPr>
        <w:pStyle w:val="KDParagraf"/>
        <w:spacing w:before="0"/>
        <w:rPr>
          <w:rFonts w:cs="Arial"/>
          <w:lang w:val="sr-Cyrl-RS"/>
        </w:rPr>
      </w:pPr>
      <w:proofErr w:type="gramStart"/>
      <w:r w:rsidRPr="00E47C2E">
        <w:rPr>
          <w:rFonts w:cs="Arial"/>
        </w:rPr>
        <w:lastRenderedPageBreak/>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8D2B23" w:rsidRPr="000D4D70" w:rsidRDefault="000D4D70" w:rsidP="008D2B23">
      <w:pPr>
        <w:pStyle w:val="KDParagraf"/>
        <w:spacing w:before="0"/>
        <w:rPr>
          <w:rFonts w:cs="Arial"/>
          <w:lang w:val="sr-Cyrl-RS" w:eastAsia="sr-Latn-CS"/>
        </w:rPr>
      </w:pPr>
      <w:r>
        <w:rPr>
          <w:rFonts w:cs="Arial"/>
          <w:lang w:val="sr-Cyrl-RS" w:eastAsia="sr-Latn-CS"/>
        </w:rPr>
        <w:t>Након закључења уговора а током целог рока његовог трајања неће се вршити корекција цене.</w:t>
      </w:r>
    </w:p>
    <w:p w:rsidR="001227A3" w:rsidRPr="00A9515B" w:rsidRDefault="001227A3" w:rsidP="0054056C">
      <w:pPr>
        <w:pStyle w:val="KDParagraf"/>
        <w:spacing w:before="0"/>
        <w:rPr>
          <w:rFonts w:eastAsia="Calibri" w:cs="Arial"/>
          <w:color w:val="00B0F0"/>
          <w:sz w:val="8"/>
        </w:rPr>
      </w:pPr>
    </w:p>
    <w:p w:rsidR="006E6F46" w:rsidRPr="00E47C2E" w:rsidRDefault="006E6F46" w:rsidP="007235C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247CAF" w:rsidRDefault="00247CAF" w:rsidP="00247CAF">
      <w:pPr>
        <w:spacing w:before="0"/>
        <w:rPr>
          <w:rFonts w:cs="Arial"/>
          <w:color w:val="000000" w:themeColor="text1"/>
          <w:lang w:val="sr-Cyrl-RS"/>
        </w:rPr>
      </w:pPr>
      <w:bookmarkStart w:id="224" w:name="_Toc441651588"/>
      <w:bookmarkStart w:id="225" w:name="_Toc442559899"/>
    </w:p>
    <w:p w:rsidR="00247CAF" w:rsidRDefault="00247CAF" w:rsidP="00247CAF">
      <w:pPr>
        <w:spacing w:before="0"/>
        <w:rPr>
          <w:rFonts w:cs="Arial"/>
          <w:lang w:val="sr-Cyrl-RS"/>
        </w:rPr>
      </w:pPr>
      <w:r w:rsidRPr="00247CAF">
        <w:rPr>
          <w:rFonts w:cs="Arial"/>
          <w:color w:val="000000" w:themeColor="text1"/>
        </w:rPr>
        <w:t xml:space="preserve">Рок извршења услуга </w:t>
      </w:r>
      <w:r w:rsidRPr="00247CAF">
        <w:rPr>
          <w:rFonts w:cs="Arial"/>
          <w:color w:val="000000" w:themeColor="text1"/>
          <w:lang w:val="sr-Cyrl-RS"/>
        </w:rPr>
        <w:t xml:space="preserve">не може бити дужи </w:t>
      </w:r>
      <w:proofErr w:type="gramStart"/>
      <w:r w:rsidRPr="00247CAF">
        <w:rPr>
          <w:rFonts w:cs="Arial"/>
          <w:color w:val="000000" w:themeColor="text1"/>
          <w:lang w:val="sr-Cyrl-RS"/>
        </w:rPr>
        <w:t>од  30</w:t>
      </w:r>
      <w:proofErr w:type="gramEnd"/>
      <w:r w:rsidRPr="00247CAF">
        <w:rPr>
          <w:rFonts w:cs="Arial"/>
          <w:color w:val="000000" w:themeColor="text1"/>
          <w:lang w:val="sr-Cyrl-RS"/>
        </w:rPr>
        <w:t xml:space="preserve"> дана од дана заључења уговора. Услуге обухватају </w:t>
      </w:r>
      <w:r w:rsidRPr="00247CAF">
        <w:rPr>
          <w:rFonts w:cs="Arial"/>
          <w:lang w:val="sr-Cyrl-RS"/>
        </w:rPr>
        <w:t>транспорт, уношење и монтирање у склоништима на ТЕНТ А, Обреновац, Богољуба Урошевића Црног 44 и ТЕНТ - Б, Обреновац - Ушће бб – према захтеву из Техничке спецификације наручиоца.</w:t>
      </w:r>
    </w:p>
    <w:p w:rsidR="00247CAF" w:rsidRPr="00247CAF" w:rsidRDefault="00247CAF" w:rsidP="00247CAF">
      <w:pPr>
        <w:spacing w:before="0"/>
        <w:rPr>
          <w:rFonts w:cs="Arial"/>
          <w:color w:val="000000" w:themeColor="text1"/>
          <w:lang w:val="sr-Cyrl-RS"/>
        </w:rPr>
      </w:pPr>
    </w:p>
    <w:p w:rsidR="008D2B23" w:rsidRPr="00E47C2E" w:rsidRDefault="008D2B23" w:rsidP="007235C6">
      <w:pPr>
        <w:pStyle w:val="KDPodnaslov2"/>
        <w:numPr>
          <w:ilvl w:val="1"/>
          <w:numId w:val="19"/>
        </w:numPr>
        <w:spacing w:before="0"/>
        <w:jc w:val="both"/>
        <w:rPr>
          <w:rFonts w:cs="Arial"/>
        </w:rPr>
      </w:pPr>
      <w:r w:rsidRPr="00E47C2E">
        <w:rPr>
          <w:rFonts w:cs="Arial"/>
        </w:rPr>
        <w:t>Начин и услови плаћања</w:t>
      </w:r>
      <w:bookmarkEnd w:id="224"/>
      <w:bookmarkEnd w:id="225"/>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E52360">
        <w:rPr>
          <w:rFonts w:eastAsia="Calibri" w:cs="Arial"/>
          <w:lang w:val="sr-Cyrl-RS"/>
        </w:rPr>
        <w:t xml:space="preserve"> </w:t>
      </w:r>
      <w:r w:rsidR="00FF427B" w:rsidRPr="00FF427B">
        <w:rPr>
          <w:rFonts w:eastAsia="Calibri" w:cs="Arial"/>
        </w:rPr>
        <w:t>динарском</w:t>
      </w:r>
      <w:r w:rsidR="00E52360">
        <w:rPr>
          <w:rFonts w:eastAsia="Calibri" w:cs="Arial"/>
        </w:rPr>
        <w:t xml:space="preserve"> дознаком</w:t>
      </w:r>
      <w:r w:rsidRPr="00E47C2E">
        <w:rPr>
          <w:rFonts w:eastAsia="Calibri" w:cs="Arial"/>
        </w:rPr>
        <w:t>, на следећи начин:</w:t>
      </w:r>
    </w:p>
    <w:p w:rsidR="006005E4" w:rsidRPr="00016886" w:rsidRDefault="006005E4" w:rsidP="00041FE3">
      <w:pPr>
        <w:pStyle w:val="KDParagraf"/>
        <w:spacing w:before="0"/>
        <w:rPr>
          <w:rFonts w:eastAsia="Calibri" w:cs="Arial"/>
          <w:sz w:val="10"/>
        </w:rPr>
      </w:pPr>
    </w:p>
    <w:p w:rsidR="006005E4" w:rsidRPr="00D2008B" w:rsidRDefault="006005E4" w:rsidP="00041FE3">
      <w:pPr>
        <w:pStyle w:val="KDParagraf"/>
        <w:spacing w:before="0"/>
        <w:rPr>
          <w:rFonts w:eastAsia="Calibri" w:cs="Arial"/>
          <w:strike/>
        </w:rPr>
      </w:pPr>
      <w:r w:rsidRPr="00D2008B">
        <w:rPr>
          <w:rFonts w:eastAsia="Calibri" w:cs="Arial"/>
        </w:rPr>
        <w:t xml:space="preserve">• </w:t>
      </w:r>
      <w:proofErr w:type="gramStart"/>
      <w:r w:rsidR="00D2008B" w:rsidRPr="00D2008B">
        <w:rPr>
          <w:rFonts w:eastAsia="Calibri" w:cs="Arial"/>
        </w:rPr>
        <w:t>у</w:t>
      </w:r>
      <w:proofErr w:type="gramEnd"/>
      <w:r w:rsidR="00D2008B" w:rsidRPr="00D2008B">
        <w:rPr>
          <w:rFonts w:eastAsia="Calibri" w:cs="Arial"/>
        </w:rPr>
        <w:t xml:space="preserve"> року</w:t>
      </w:r>
      <w:r w:rsidRPr="00D2008B">
        <w:rPr>
          <w:rFonts w:eastAsia="Calibri" w:cs="Arial"/>
        </w:rPr>
        <w:t xml:space="preserve"> </w:t>
      </w:r>
      <w:r w:rsidR="00000ACF" w:rsidRPr="00D2008B">
        <w:rPr>
          <w:rFonts w:eastAsia="Calibri" w:cs="Arial"/>
        </w:rPr>
        <w:t xml:space="preserve">до </w:t>
      </w:r>
      <w:r w:rsidRPr="00D2008B">
        <w:rPr>
          <w:rFonts w:eastAsia="Calibri" w:cs="Arial"/>
        </w:rPr>
        <w:t>45 (четрдесетпет дана) дана од дана пријема исправног рачуна,</w:t>
      </w:r>
      <w:r w:rsidR="00000ACF" w:rsidRPr="00D2008B">
        <w:rPr>
          <w:rFonts w:eastAsia="Calibri" w:cs="Arial"/>
        </w:rPr>
        <w:t xml:space="preserve"> са уговореним прилогом-обострано потписаним записником.</w:t>
      </w:r>
      <w:r w:rsidRPr="00D2008B">
        <w:rPr>
          <w:rFonts w:eastAsia="Calibri" w:cs="Arial"/>
        </w:rPr>
        <w:t xml:space="preserve"> </w:t>
      </w:r>
    </w:p>
    <w:p w:rsidR="00AB3AD1" w:rsidRPr="00E52360" w:rsidRDefault="00D2008B" w:rsidP="00AB3AD1">
      <w:pPr>
        <w:pStyle w:val="KDParagraf"/>
        <w:spacing w:before="0"/>
        <w:rPr>
          <w:rFonts w:eastAsia="Calibri" w:cs="Arial"/>
          <w:b/>
          <w:color w:val="00B0F0"/>
          <w:lang w:val="sr-Cyrl-RS"/>
        </w:rPr>
      </w:pPr>
      <w:r w:rsidRPr="00D2008B">
        <w:rPr>
          <w:rFonts w:eastAsia="Calibri" w:cs="Arial"/>
          <w:b/>
        </w:rPr>
        <w:t>Рачун мора да гласи на</w:t>
      </w:r>
      <w:r w:rsidR="00000ACF" w:rsidRPr="00D2008B">
        <w:rPr>
          <w:rFonts w:eastAsia="Calibri" w:cs="Arial"/>
          <w:b/>
        </w:rPr>
        <w:t>:</w:t>
      </w:r>
      <w:r w:rsidR="00000ACF" w:rsidRPr="00D2008B">
        <w:rPr>
          <w:rFonts w:eastAsia="Calibri" w:cs="Arial"/>
          <w:b/>
          <w:color w:val="00B0F0"/>
        </w:rPr>
        <w:t xml:space="preserve"> </w:t>
      </w:r>
      <w:r w:rsidR="00000ACF" w:rsidRPr="00D2008B">
        <w:rPr>
          <w:rFonts w:cs="Arial"/>
          <w:b/>
        </w:rPr>
        <w:t>Јавно предузеће „Електропривреда Србије</w:t>
      </w:r>
      <w:proofErr w:type="gramStart"/>
      <w:r w:rsidR="00000ACF" w:rsidRPr="00D2008B">
        <w:rPr>
          <w:rFonts w:cs="Arial"/>
          <w:b/>
        </w:rPr>
        <w:t>“ Београд</w:t>
      </w:r>
      <w:proofErr w:type="gramEnd"/>
      <w:r w:rsidR="00000ACF" w:rsidRPr="00D2008B">
        <w:rPr>
          <w:rFonts w:cs="Arial"/>
          <w:b/>
        </w:rPr>
        <w:t xml:space="preserve">, царице Милице 2, ПИБ </w:t>
      </w:r>
      <w:r w:rsidR="00000ACF" w:rsidRPr="00D2008B">
        <w:rPr>
          <w:rFonts w:cs="Arial"/>
          <w:b/>
          <w:color w:val="000000" w:themeColor="text1"/>
          <w:lang w:val="sr-Cyrl-BA"/>
        </w:rPr>
        <w:t xml:space="preserve">103920327, </w:t>
      </w:r>
      <w:r w:rsidR="00000ACF" w:rsidRPr="00D2008B">
        <w:rPr>
          <w:rFonts w:cs="Arial"/>
          <w:b/>
        </w:rPr>
        <w:t>Огранак ТЕНТ Београд-Обреновац, Богољуба Урошевића Црног 44</w:t>
      </w:r>
      <w:r w:rsidR="00E52360">
        <w:rPr>
          <w:rFonts w:cs="Arial"/>
          <w:b/>
          <w:lang w:val="sr-Cyrl-RS"/>
        </w:rPr>
        <w:t>.</w:t>
      </w:r>
    </w:p>
    <w:p w:rsidR="003508B5" w:rsidRPr="00FF427B" w:rsidRDefault="005A3029" w:rsidP="005A3029">
      <w:pPr>
        <w:pStyle w:val="KDParagraf"/>
        <w:spacing w:before="0"/>
        <w:rPr>
          <w:rFonts w:cs="Arial"/>
          <w:color w:val="000000" w:themeColor="text1"/>
        </w:rPr>
      </w:pPr>
      <w:r w:rsidRPr="00D2008B">
        <w:rPr>
          <w:rFonts w:cs="Arial"/>
        </w:rPr>
        <w:t xml:space="preserve">Рачун мора бити достављен на адресу </w:t>
      </w:r>
      <w:r w:rsidR="00591222" w:rsidRPr="00D2008B">
        <w:rPr>
          <w:rFonts w:cs="Arial"/>
        </w:rPr>
        <w:t>Корисника</w:t>
      </w:r>
      <w:r w:rsidRPr="00D2008B">
        <w:rPr>
          <w:rFonts w:cs="Arial"/>
        </w:rPr>
        <w:t>: Јавно предузеће „Електропривреда Србије</w:t>
      </w:r>
      <w:proofErr w:type="gramStart"/>
      <w:r w:rsidRPr="00D2008B">
        <w:rPr>
          <w:rFonts w:cs="Arial"/>
        </w:rPr>
        <w:t>“ Београд</w:t>
      </w:r>
      <w:proofErr w:type="gramEnd"/>
      <w:r w:rsidRPr="00D2008B">
        <w:rPr>
          <w:rFonts w:cs="Arial"/>
        </w:rPr>
        <w:t xml:space="preserve">, </w:t>
      </w:r>
      <w:r w:rsidR="00000ACF" w:rsidRPr="00D2008B">
        <w:rPr>
          <w:rFonts w:cs="Arial"/>
        </w:rPr>
        <w:t>О</w:t>
      </w:r>
      <w:r w:rsidR="00BE3E59" w:rsidRPr="00D2008B">
        <w:rPr>
          <w:rFonts w:cs="Arial"/>
        </w:rPr>
        <w:t>гранак ТЕНТ,</w:t>
      </w:r>
      <w:r w:rsidR="00D2008B" w:rsidRPr="00D2008B">
        <w:rPr>
          <w:rFonts w:cs="Arial"/>
          <w:lang w:val="sr-Cyrl-RS"/>
        </w:rPr>
        <w:t xml:space="preserve"> ТЕНТ Б, Ушће,</w:t>
      </w:r>
      <w:r w:rsidR="00BE3E59" w:rsidRPr="00D2008B">
        <w:rPr>
          <w:rFonts w:cs="Arial"/>
        </w:rPr>
        <w:t xml:space="preserve"> Обреновац</w:t>
      </w:r>
      <w:r w:rsidR="00750A33" w:rsidRPr="00D2008B">
        <w:rPr>
          <w:rFonts w:cs="Arial"/>
        </w:rPr>
        <w:t>, са обавезним прилозима-</w:t>
      </w:r>
      <w:r w:rsidRPr="00D2008B">
        <w:rPr>
          <w:rFonts w:cs="Arial"/>
          <w:color w:val="000000" w:themeColor="text1"/>
        </w:rPr>
        <w:t>Зап</w:t>
      </w:r>
      <w:r w:rsidR="004A499B" w:rsidRPr="00D2008B">
        <w:rPr>
          <w:rFonts w:cs="Arial"/>
          <w:color w:val="000000" w:themeColor="text1"/>
        </w:rPr>
        <w:t>исник о квалитативном</w:t>
      </w:r>
      <w:r w:rsidR="00FF427B" w:rsidRPr="00D2008B">
        <w:rPr>
          <w:rFonts w:cs="Arial"/>
          <w:color w:val="000000" w:themeColor="text1"/>
        </w:rPr>
        <w:t xml:space="preserve">и квантитативном </w:t>
      </w:r>
      <w:r w:rsidR="004A499B" w:rsidRPr="00D2008B">
        <w:rPr>
          <w:rFonts w:cs="Arial"/>
          <w:color w:val="000000" w:themeColor="text1"/>
        </w:rPr>
        <w:t xml:space="preserve"> пријему</w:t>
      </w:r>
      <w:r w:rsidR="00000ACF" w:rsidRPr="00D2008B">
        <w:rPr>
          <w:rFonts w:cs="Arial"/>
          <w:color w:val="000000" w:themeColor="text1"/>
        </w:rPr>
        <w:t xml:space="preserve"> извршених услуга</w:t>
      </w:r>
      <w:r w:rsidR="00750A33" w:rsidRPr="00D2008B">
        <w:rPr>
          <w:rFonts w:cs="Arial"/>
          <w:color w:val="000000" w:themeColor="text1"/>
        </w:rPr>
        <w:t>,</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3508B5" w:rsidRPr="00E47C2E" w:rsidRDefault="003508B5" w:rsidP="005A3029">
      <w:pPr>
        <w:pStyle w:val="KDParagraf"/>
        <w:spacing w:before="0"/>
        <w:rPr>
          <w:rFonts w:cs="Arial"/>
          <w:color w:val="FF0000"/>
        </w:rPr>
      </w:pPr>
    </w:p>
    <w:p w:rsidR="00FF427B" w:rsidRPr="00BD1E15" w:rsidRDefault="00B00642" w:rsidP="00BD1E15">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7235C6">
      <w:pPr>
        <w:pStyle w:val="KDPodnaslov2"/>
        <w:numPr>
          <w:ilvl w:val="1"/>
          <w:numId w:val="19"/>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0D4D70">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w:t>
      </w:r>
      <w:r w:rsidR="00D2008B">
        <w:rPr>
          <w:rFonts w:ascii="Arial" w:hAnsi="Arial" w:cs="Arial"/>
          <w:lang w:val="ru-RU"/>
        </w:rPr>
        <w:t xml:space="preserve"> </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D2008B" w:rsidRDefault="008D2B23" w:rsidP="007235C6">
      <w:pPr>
        <w:pStyle w:val="KDPodnaslov2"/>
        <w:numPr>
          <w:ilvl w:val="1"/>
          <w:numId w:val="19"/>
        </w:numPr>
        <w:spacing w:before="0"/>
        <w:jc w:val="both"/>
        <w:rPr>
          <w:rFonts w:cs="Arial"/>
        </w:rPr>
      </w:pPr>
      <w:bookmarkStart w:id="228" w:name="_Toc441651593"/>
      <w:bookmarkStart w:id="229" w:name="_Toc442559904"/>
      <w:r w:rsidRPr="00D2008B">
        <w:rPr>
          <w:rFonts w:cs="Arial"/>
        </w:rPr>
        <w:t>Средства финансијског обезбеђења</w:t>
      </w:r>
      <w:bookmarkEnd w:id="228"/>
      <w:bookmarkEnd w:id="229"/>
      <w:r w:rsidR="00BE3E59" w:rsidRPr="00D2008B">
        <w:rPr>
          <w:rFonts w:cs="Arial"/>
        </w:rPr>
        <w:t xml:space="preserve"> (у даљем тексту:СФО)</w:t>
      </w:r>
    </w:p>
    <w:p w:rsidR="00541E19" w:rsidRPr="00D2008B" w:rsidRDefault="00541E19" w:rsidP="00541E19">
      <w:pPr>
        <w:rPr>
          <w:rFonts w:eastAsia="TimesNewRomanPSMT" w:cs="Arial"/>
          <w:bCs/>
          <w:iCs/>
        </w:rPr>
      </w:pPr>
      <w:proofErr w:type="gramStart"/>
      <w:r w:rsidRPr="00D200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2008B" w:rsidRDefault="001A72BF" w:rsidP="00541E19">
      <w:pPr>
        <w:rPr>
          <w:rFonts w:eastAsia="TimesNewRomanPSMT" w:cs="Arial"/>
          <w:bCs/>
          <w:iCs/>
        </w:rPr>
      </w:pPr>
      <w:proofErr w:type="gramStart"/>
      <w:r w:rsidRPr="00D2008B">
        <w:rPr>
          <w:rFonts w:eastAsia="TimesNewRomanPSMT" w:cs="Arial"/>
          <w:bCs/>
          <w:iCs/>
        </w:rPr>
        <w:t xml:space="preserve">Члан групе понуђача може бити налогодавац </w:t>
      </w:r>
      <w:r w:rsidR="002A0A12" w:rsidRPr="00D2008B">
        <w:rPr>
          <w:rFonts w:eastAsia="TimesNewRomanPSMT" w:cs="Arial"/>
          <w:bCs/>
          <w:iCs/>
        </w:rPr>
        <w:t>СФО</w:t>
      </w:r>
      <w:r w:rsidRPr="00D2008B">
        <w:rPr>
          <w:rFonts w:eastAsia="TimesNewRomanPSMT" w:cs="Arial"/>
          <w:bCs/>
          <w:iCs/>
        </w:rPr>
        <w:t>.</w:t>
      </w:r>
      <w:proofErr w:type="gramEnd"/>
    </w:p>
    <w:p w:rsidR="00541E19" w:rsidRPr="00D2008B" w:rsidRDefault="002A0A12" w:rsidP="00541E19">
      <w:pPr>
        <w:rPr>
          <w:rFonts w:eastAsia="TimesNewRomanPSMT" w:cs="Arial"/>
          <w:bCs/>
          <w:iCs/>
        </w:rPr>
      </w:pPr>
      <w:proofErr w:type="gramStart"/>
      <w:r w:rsidRPr="00D2008B">
        <w:rPr>
          <w:rFonts w:eastAsia="TimesNewRomanPSMT" w:cs="Arial"/>
          <w:bCs/>
          <w:iCs/>
        </w:rPr>
        <w:t>СФО</w:t>
      </w:r>
      <w:r w:rsidR="001A72BF" w:rsidRPr="00D2008B">
        <w:rPr>
          <w:rFonts w:eastAsia="TimesNewRomanPSMT" w:cs="Arial"/>
          <w:bCs/>
          <w:iCs/>
        </w:rPr>
        <w:t xml:space="preserve"> морају да буду у валути у којој је и понуда.</w:t>
      </w:r>
      <w:proofErr w:type="gramEnd"/>
    </w:p>
    <w:p w:rsidR="00A75CC0" w:rsidRPr="00D2008B" w:rsidRDefault="00541E19" w:rsidP="00634C74">
      <w:pPr>
        <w:rPr>
          <w:rFonts w:eastAsia="TimesNewRomanPSMT" w:cs="Arial"/>
          <w:bCs/>
          <w:iCs/>
          <w:lang w:val="sr-Cyrl-RS"/>
        </w:rPr>
      </w:pPr>
      <w:r w:rsidRPr="00D2008B">
        <w:rPr>
          <w:rFonts w:eastAsia="TimesNewRomanPSMT" w:cs="Arial"/>
          <w:bCs/>
          <w:iCs/>
        </w:rPr>
        <w:t xml:space="preserve">Ако се за време трајања Уговора промене рокови за извршење уговорне обавезе, </w:t>
      </w:r>
      <w:proofErr w:type="gramStart"/>
      <w:r w:rsidRPr="00D2008B">
        <w:rPr>
          <w:rFonts w:eastAsia="TimesNewRomanPSMT" w:cs="Arial"/>
          <w:bCs/>
          <w:iCs/>
        </w:rPr>
        <w:t>важност  СФО</w:t>
      </w:r>
      <w:proofErr w:type="gramEnd"/>
      <w:r w:rsidRPr="00D2008B">
        <w:rPr>
          <w:rFonts w:eastAsia="TimesNewRomanPSMT" w:cs="Arial"/>
          <w:bCs/>
          <w:iCs/>
        </w:rPr>
        <w:t xml:space="preserve"> мора се продужити. </w:t>
      </w:r>
    </w:p>
    <w:p w:rsidR="00634C74" w:rsidRPr="00D2008B" w:rsidRDefault="00343A18" w:rsidP="00D2008B">
      <w:pPr>
        <w:rPr>
          <w:rFonts w:cs="Arial"/>
          <w:b/>
        </w:rPr>
      </w:pPr>
      <w:r w:rsidRPr="00D2008B">
        <w:rPr>
          <w:rFonts w:cs="Arial"/>
          <w:b/>
        </w:rPr>
        <w:t>6</w:t>
      </w:r>
      <w:r w:rsidR="00210FF3" w:rsidRPr="00D2008B">
        <w:rPr>
          <w:rFonts w:cs="Arial"/>
          <w:b/>
        </w:rPr>
        <w:t>.1</w:t>
      </w:r>
      <w:r w:rsidR="006E6F46" w:rsidRPr="00D2008B">
        <w:rPr>
          <w:rFonts w:cs="Arial"/>
          <w:b/>
        </w:rPr>
        <w:t>7</w:t>
      </w:r>
      <w:r w:rsidR="00D2008B" w:rsidRPr="00D2008B">
        <w:rPr>
          <w:rFonts w:cs="Arial"/>
          <w:b/>
        </w:rPr>
        <w:t>.</w:t>
      </w:r>
      <w:r w:rsidR="00D2008B" w:rsidRPr="00D2008B">
        <w:rPr>
          <w:rFonts w:cs="Arial"/>
          <w:b/>
          <w:lang w:val="sr-Cyrl-RS"/>
        </w:rPr>
        <w:t>1</w:t>
      </w:r>
      <w:r w:rsidR="00634C74" w:rsidRPr="00D2008B">
        <w:rPr>
          <w:rFonts w:cs="Arial"/>
          <w:b/>
        </w:rPr>
        <w:t xml:space="preserve">. </w:t>
      </w:r>
      <w:r w:rsidR="002A0A12" w:rsidRPr="00D2008B">
        <w:rPr>
          <w:rFonts w:cs="Arial"/>
          <w:b/>
        </w:rPr>
        <w:t>СФО</w:t>
      </w:r>
      <w:r w:rsidR="00634C74" w:rsidRPr="00D2008B">
        <w:rPr>
          <w:rFonts w:cs="Arial"/>
          <w:b/>
        </w:rPr>
        <w:t xml:space="preserve"> за добро извршење посла</w:t>
      </w:r>
    </w:p>
    <w:p w:rsidR="00634C74" w:rsidRPr="00D2008B" w:rsidRDefault="00634C74" w:rsidP="00634C74">
      <w:pPr>
        <w:rPr>
          <w:rFonts w:cs="Arial"/>
        </w:rPr>
      </w:pPr>
      <w:proofErr w:type="gramStart"/>
      <w:r w:rsidRPr="00D2008B">
        <w:rPr>
          <w:rFonts w:cs="Arial"/>
        </w:rPr>
        <w:t xml:space="preserve">Рок важења </w:t>
      </w:r>
      <w:r w:rsidR="002A0A12" w:rsidRPr="00D2008B">
        <w:rPr>
          <w:rFonts w:cs="Arial"/>
        </w:rPr>
        <w:t>СФО</w:t>
      </w:r>
      <w:r w:rsidRPr="00D2008B">
        <w:rPr>
          <w:rFonts w:cs="Arial"/>
        </w:rPr>
        <w:t xml:space="preserve"> за добро извршење посла мора да буде минимум </w:t>
      </w:r>
      <w:r w:rsidR="009F3952" w:rsidRPr="00D2008B">
        <w:rPr>
          <w:rFonts w:cs="Arial"/>
        </w:rPr>
        <w:t>30</w:t>
      </w:r>
      <w:r w:rsidRPr="00D2008B">
        <w:rPr>
          <w:rFonts w:cs="Arial"/>
        </w:rPr>
        <w:t xml:space="preserve"> календарских дана дужи од</w:t>
      </w:r>
      <w:r w:rsidR="00CC2D01" w:rsidRPr="00D2008B">
        <w:rPr>
          <w:rFonts w:cs="Arial"/>
          <w:lang w:val="sr-Cyrl-CS"/>
        </w:rPr>
        <w:t>рока одређеног за коначно извршење посла</w:t>
      </w:r>
      <w:r w:rsidRPr="00D2008B">
        <w:rPr>
          <w:rFonts w:cs="Arial"/>
        </w:rPr>
        <w:t>.</w:t>
      </w:r>
      <w:proofErr w:type="gramEnd"/>
    </w:p>
    <w:p w:rsidR="00634C74" w:rsidRPr="00D2008B" w:rsidRDefault="00634C74" w:rsidP="00634C74">
      <w:pPr>
        <w:rPr>
          <w:rFonts w:cs="Arial"/>
        </w:rPr>
      </w:pPr>
      <w:proofErr w:type="gramStart"/>
      <w:r w:rsidRPr="00D2008B">
        <w:rPr>
          <w:rFonts w:cs="Arial"/>
        </w:rPr>
        <w:t xml:space="preserve">Износ </w:t>
      </w:r>
      <w:r w:rsidR="002A0A12" w:rsidRPr="00D2008B">
        <w:rPr>
          <w:rFonts w:cs="Arial"/>
        </w:rPr>
        <w:t>СФО</w:t>
      </w:r>
      <w:r w:rsidRPr="00D2008B">
        <w:rPr>
          <w:rFonts w:cs="Arial"/>
        </w:rPr>
        <w:t xml:space="preserve"> за добро извршење посла </w:t>
      </w:r>
      <w:r w:rsidR="00A75CC0" w:rsidRPr="00D2008B">
        <w:rPr>
          <w:rFonts w:cs="Arial"/>
        </w:rPr>
        <w:t>је 10</w:t>
      </w:r>
      <w:r w:rsidRPr="00D2008B">
        <w:rPr>
          <w:rFonts w:cs="Arial"/>
        </w:rPr>
        <w:t xml:space="preserve">% од вредности </w:t>
      </w:r>
      <w:r w:rsidR="0069089B" w:rsidRPr="00D2008B">
        <w:rPr>
          <w:rFonts w:cs="Arial"/>
        </w:rPr>
        <w:t xml:space="preserve">уговора </w:t>
      </w:r>
      <w:r w:rsidRPr="00D2008B">
        <w:rPr>
          <w:rFonts w:cs="Arial"/>
        </w:rPr>
        <w:t>без ПДВ.</w:t>
      </w:r>
      <w:proofErr w:type="gramEnd"/>
    </w:p>
    <w:p w:rsidR="008D2B23" w:rsidRPr="002276DA" w:rsidRDefault="00634C74" w:rsidP="002276DA">
      <w:pPr>
        <w:rPr>
          <w:rFonts w:cs="Arial"/>
        </w:rPr>
      </w:pPr>
      <w:r w:rsidRPr="00D2008B">
        <w:rPr>
          <w:rFonts w:cs="Arial"/>
        </w:rPr>
        <w:t xml:space="preserve">Основ за наплату </w:t>
      </w:r>
      <w:r w:rsidR="002A0A12" w:rsidRPr="00D2008B">
        <w:rPr>
          <w:rFonts w:cs="Arial"/>
        </w:rPr>
        <w:t>СФО</w:t>
      </w:r>
      <w:r w:rsidRPr="00D2008B">
        <w:rPr>
          <w:rFonts w:cs="Arial"/>
        </w:rPr>
        <w:t xml:space="preserve"> за добро извршење посла је: случај да друга уговорна </w:t>
      </w:r>
      <w:proofErr w:type="gramStart"/>
      <w:r w:rsidRPr="00D2008B">
        <w:rPr>
          <w:rFonts w:cs="Arial"/>
        </w:rPr>
        <w:t>страна  не</w:t>
      </w:r>
      <w:proofErr w:type="gramEnd"/>
      <w:r w:rsidRPr="00D2008B">
        <w:rPr>
          <w:rFonts w:cs="Arial"/>
        </w:rPr>
        <w:t xml:space="preserve"> испуни било коју уговорну обавезу.</w:t>
      </w:r>
    </w:p>
    <w:p w:rsidR="008D2B23" w:rsidRPr="00151D79" w:rsidRDefault="008D2B23" w:rsidP="008D2B23">
      <w:pPr>
        <w:spacing w:before="0"/>
        <w:rPr>
          <w:rFonts w:cs="Arial"/>
          <w:color w:val="548DD4" w:themeColor="text2" w:themeTint="99"/>
          <w:lang w:val="ru-RU"/>
        </w:rPr>
      </w:pPr>
    </w:p>
    <w:p w:rsidR="00FD4A4E" w:rsidRPr="00D2008B" w:rsidRDefault="00FD4A4E" w:rsidP="00FD4A4E">
      <w:pPr>
        <w:rPr>
          <w:rFonts w:cs="Arial"/>
          <w:b/>
        </w:rPr>
      </w:pPr>
      <w:r w:rsidRPr="00D2008B">
        <w:rPr>
          <w:rFonts w:cs="Arial"/>
          <w:b/>
        </w:rPr>
        <w:lastRenderedPageBreak/>
        <w:t>Меницу као гаранцију за добро извршење посла</w:t>
      </w:r>
    </w:p>
    <w:p w:rsidR="00FD0A1F" w:rsidRPr="00D2008B" w:rsidRDefault="00FD0A1F" w:rsidP="00FD0A1F">
      <w:pPr>
        <w:pStyle w:val="ListParagraph"/>
        <w:spacing w:before="0" w:after="0" w:line="240" w:lineRule="auto"/>
        <w:ind w:left="0"/>
        <w:rPr>
          <w:rFonts w:ascii="Arial" w:hAnsi="Arial" w:cs="Arial"/>
          <w:b/>
          <w:u w:val="single"/>
        </w:rPr>
      </w:pPr>
    </w:p>
    <w:p w:rsidR="008D2B23" w:rsidRPr="00D2008B" w:rsidRDefault="008D2B23" w:rsidP="00D2008B">
      <w:pPr>
        <w:pStyle w:val="KDPodnaslov3"/>
        <w:keepNext w:val="0"/>
        <w:spacing w:before="0"/>
        <w:rPr>
          <w:rFonts w:cs="Arial"/>
          <w:b/>
        </w:rPr>
      </w:pPr>
      <w:bookmarkStart w:id="230" w:name="_Toc441651599"/>
      <w:bookmarkStart w:id="231" w:name="_Toc442559910"/>
      <w:r w:rsidRPr="00D2008B">
        <w:rPr>
          <w:rFonts w:cs="Arial"/>
          <w:b/>
        </w:rPr>
        <w:t xml:space="preserve">Меница за добро извршење посла </w:t>
      </w:r>
      <w:bookmarkEnd w:id="230"/>
      <w:bookmarkEnd w:id="231"/>
    </w:p>
    <w:p w:rsidR="00BC1827" w:rsidRPr="00D2008B" w:rsidRDefault="00BC1827" w:rsidP="00BC1827">
      <w:pPr>
        <w:rPr>
          <w:rFonts w:cs="Arial"/>
        </w:rPr>
      </w:pPr>
      <w:r w:rsidRPr="00D2008B">
        <w:rPr>
          <w:rFonts w:cs="Arial"/>
        </w:rPr>
        <w:t>Понуђач је обавезан да Наручиоцу достави:</w:t>
      </w:r>
    </w:p>
    <w:p w:rsidR="00BC1827" w:rsidRPr="00D2008B" w:rsidRDefault="00BC1827" w:rsidP="007235C6">
      <w:pPr>
        <w:numPr>
          <w:ilvl w:val="0"/>
          <w:numId w:val="13"/>
        </w:numPr>
        <w:rPr>
          <w:rFonts w:cs="Arial"/>
        </w:rPr>
      </w:pPr>
      <w:r w:rsidRPr="00D2008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D2008B" w:rsidRDefault="00BC1827" w:rsidP="007235C6">
      <w:pPr>
        <w:numPr>
          <w:ilvl w:val="0"/>
          <w:numId w:val="13"/>
        </w:numPr>
        <w:rPr>
          <w:rFonts w:cs="Arial"/>
        </w:rPr>
      </w:pPr>
      <w:r w:rsidRPr="00D2008B">
        <w:rPr>
          <w:rFonts w:cs="Arial"/>
        </w:rPr>
        <w:t>Менично писмо – овлашћење којим понуђач овлашћује наручиоца да може напла</w:t>
      </w:r>
      <w:r w:rsidR="00A41229" w:rsidRPr="00D2008B">
        <w:rPr>
          <w:rFonts w:cs="Arial"/>
        </w:rPr>
        <w:t>тити меницу  на износ од 10</w:t>
      </w:r>
      <w:r w:rsidRPr="00D2008B">
        <w:rPr>
          <w:rFonts w:cs="Arial"/>
        </w:rPr>
        <w:t>% од вредности уговора (без ПДВ-а) са ро</w:t>
      </w:r>
      <w:r w:rsidR="00A41229" w:rsidRPr="00D2008B">
        <w:rPr>
          <w:rFonts w:cs="Arial"/>
        </w:rPr>
        <w:t xml:space="preserve">ком важења минимално </w:t>
      </w:r>
      <w:r w:rsidR="00B02ADD" w:rsidRPr="00D2008B">
        <w:rPr>
          <w:rFonts w:cs="Arial"/>
        </w:rPr>
        <w:t>3</w:t>
      </w:r>
      <w:r w:rsidRPr="00D2008B">
        <w:rPr>
          <w:rFonts w:cs="Arial"/>
        </w:rPr>
        <w:t>0 дан</w:t>
      </w:r>
      <w:r w:rsidR="00A41229" w:rsidRPr="00D2008B">
        <w:rPr>
          <w:rFonts w:cs="Arial"/>
        </w:rPr>
        <w:t>а</w:t>
      </w:r>
      <w:r w:rsidRPr="00D2008B">
        <w:rPr>
          <w:rFonts w:cs="Arial"/>
        </w:rPr>
        <w:t xml:space="preserve"> дужим од рока </w:t>
      </w:r>
      <w:r w:rsidR="000D4D70">
        <w:rPr>
          <w:rFonts w:cs="Arial"/>
          <w:lang w:val="sr-Cyrl-RS"/>
        </w:rPr>
        <w:t>извршења</w:t>
      </w:r>
      <w:r w:rsidRPr="00D2008B">
        <w:rPr>
          <w:rFonts w:cs="Arial"/>
        </w:rPr>
        <w:t xml:space="preserve">, с тим да евентуални продужетак рока </w:t>
      </w:r>
      <w:r w:rsidR="00BD1E15">
        <w:rPr>
          <w:rFonts w:cs="Arial"/>
          <w:lang w:val="sr-Cyrl-RS"/>
        </w:rPr>
        <w:t>извршења</w:t>
      </w:r>
      <w:r w:rsidRPr="00D2008B">
        <w:rPr>
          <w:rFonts w:cs="Arial"/>
        </w:rPr>
        <w:t xml:space="preserve"> има за последицу и продужење рока важења менице и меничног овлашћења, </w:t>
      </w:r>
    </w:p>
    <w:p w:rsidR="00BC1827" w:rsidRPr="00D2008B" w:rsidRDefault="00BC1827" w:rsidP="007235C6">
      <w:pPr>
        <w:numPr>
          <w:ilvl w:val="0"/>
          <w:numId w:val="13"/>
        </w:numPr>
        <w:rPr>
          <w:rFonts w:cs="Arial"/>
        </w:rPr>
      </w:pPr>
      <w:r w:rsidRPr="00D2008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D2008B" w:rsidRDefault="00BC1827" w:rsidP="007235C6">
      <w:pPr>
        <w:numPr>
          <w:ilvl w:val="0"/>
          <w:numId w:val="13"/>
        </w:numPr>
        <w:rPr>
          <w:rFonts w:cs="Arial"/>
        </w:rPr>
      </w:pPr>
      <w:proofErr w:type="gramStart"/>
      <w:r w:rsidRPr="00D2008B">
        <w:rPr>
          <w:rFonts w:cs="Arial"/>
        </w:rPr>
        <w:t>фотокопију</w:t>
      </w:r>
      <w:proofErr w:type="gramEnd"/>
      <w:r w:rsidRPr="00D2008B">
        <w:rPr>
          <w:rFonts w:cs="Arial"/>
        </w:rPr>
        <w:t xml:space="preserve"> ОП обрасца.</w:t>
      </w:r>
    </w:p>
    <w:p w:rsidR="00BC1827" w:rsidRPr="00D2008B" w:rsidRDefault="00BC1827" w:rsidP="007235C6">
      <w:pPr>
        <w:numPr>
          <w:ilvl w:val="0"/>
          <w:numId w:val="13"/>
        </w:numPr>
        <w:rPr>
          <w:rFonts w:cs="Arial"/>
        </w:rPr>
      </w:pPr>
      <w:r w:rsidRPr="00D2008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D2008B" w:rsidRDefault="008D2B23" w:rsidP="00143DEB">
      <w:pPr>
        <w:rPr>
          <w:rFonts w:cs="Arial"/>
        </w:rPr>
      </w:pPr>
      <w:proofErr w:type="gramStart"/>
      <w:r w:rsidRPr="00D2008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2008B">
        <w:rPr>
          <w:rFonts w:cs="Arial"/>
        </w:rPr>
        <w:t xml:space="preserve"> </w:t>
      </w:r>
    </w:p>
    <w:p w:rsidR="008D2B23" w:rsidRPr="00D2008B" w:rsidRDefault="008D2B23" w:rsidP="008D2B23">
      <w:pPr>
        <w:spacing w:before="0"/>
        <w:ind w:left="851"/>
        <w:rPr>
          <w:rFonts w:cs="Arial"/>
        </w:rPr>
      </w:pPr>
    </w:p>
    <w:p w:rsidR="0085348E" w:rsidRPr="00E47C2E" w:rsidRDefault="0085348E" w:rsidP="007235C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235C6">
      <w:pPr>
        <w:pStyle w:val="KDPodnaslov2"/>
        <w:numPr>
          <w:ilvl w:val="1"/>
          <w:numId w:val="19"/>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235C6">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235C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235C6">
      <w:pPr>
        <w:pStyle w:val="KDPodnaslov2"/>
        <w:numPr>
          <w:ilvl w:val="1"/>
          <w:numId w:val="19"/>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w:t>
      </w:r>
      <w:r w:rsidRPr="0089324C">
        <w:rPr>
          <w:rFonts w:cs="Arial"/>
          <w:lang w:val="ru-RU"/>
        </w:rPr>
        <w:t xml:space="preserve">набавку број </w:t>
      </w:r>
      <w:r w:rsidR="00502029">
        <w:rPr>
          <w:rFonts w:cs="Arial"/>
        </w:rPr>
        <w:t>3000/1851/2016 (1261/2016)</w:t>
      </w:r>
      <w:r w:rsidRPr="0089324C">
        <w:rPr>
          <w:rFonts w:cs="Arial"/>
          <w:lang w:val="ru-RU"/>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89324C">
        <w:rPr>
          <w:rFonts w:cs="Arial"/>
          <w:lang w:val="ru-RU"/>
        </w:rPr>
        <w:t xml:space="preserve"> </w:t>
      </w:r>
      <w:hyperlink r:id="rId171" w:history="1">
        <w:r w:rsidR="000D4D70" w:rsidRPr="00E426F6">
          <w:rPr>
            <w:rStyle w:val="Hyperlink"/>
            <w:rFonts w:cs="Arial"/>
            <w:lang w:val="sr-Latn-RS"/>
          </w:rPr>
          <w:t>jovan.kne</w:t>
        </w:r>
        <w:r w:rsidR="000D4D70" w:rsidRPr="00E426F6">
          <w:rPr>
            <w:rStyle w:val="Hyperlink"/>
            <w:rFonts w:cs="Arial"/>
          </w:rPr>
          <w:t>z</w:t>
        </w:r>
        <w:r w:rsidR="000D4D70" w:rsidRPr="00E426F6">
          <w:rPr>
            <w:rStyle w:val="Hyperlink"/>
            <w:rFonts w:cs="Arial"/>
            <w:lang w:val="sr-Latn-RS"/>
          </w:rPr>
          <w:t>evic</w:t>
        </w:r>
        <w:r w:rsidR="000D4D70" w:rsidRPr="00E426F6">
          <w:rPr>
            <w:rStyle w:val="Hyperlink"/>
            <w:rFonts w:cs="Arial"/>
            <w:lang w:val="ru-RU"/>
          </w:rPr>
          <w:t>@</w:t>
        </w:r>
        <w:r w:rsidR="000D4D70" w:rsidRPr="00E426F6">
          <w:rPr>
            <w:rStyle w:val="Hyperlink"/>
            <w:rFonts w:cs="Arial"/>
          </w:rPr>
          <w:t>eps.rs</w:t>
        </w:r>
      </w:hyperlink>
      <w:r w:rsidRPr="00E47C2E">
        <w:rPr>
          <w:rFonts w:cs="Arial"/>
          <w:lang w:val="ru-RU"/>
        </w:rPr>
        <w:t>,</w:t>
      </w:r>
      <w:r w:rsidR="0089324C">
        <w:rPr>
          <w:rFonts w:cs="Arial"/>
        </w:rPr>
        <w:t xml:space="preserve"> </w:t>
      </w:r>
      <w:r w:rsidRPr="00E47C2E">
        <w:rPr>
          <w:rFonts w:cs="Arial"/>
          <w:lang w:val="ru-RU"/>
        </w:rPr>
        <w:t>радним данима (</w:t>
      </w:r>
      <w:r w:rsidRPr="0089324C">
        <w:rPr>
          <w:rFonts w:cs="Arial"/>
          <w:lang w:val="ru-RU"/>
        </w:rPr>
        <w:t>понедељак – петак) у времену од 0</w:t>
      </w:r>
      <w:r w:rsidR="00FD4A4E" w:rsidRPr="0089324C">
        <w:rPr>
          <w:rFonts w:cs="Arial"/>
          <w:lang w:val="ru-RU"/>
        </w:rPr>
        <w:t>7,00</w:t>
      </w:r>
      <w:r w:rsidRPr="0089324C">
        <w:rPr>
          <w:rFonts w:cs="Arial"/>
          <w:lang w:val="ru-RU"/>
        </w:rPr>
        <w:t xml:space="preserve"> до 1</w:t>
      </w:r>
      <w:r w:rsidR="00FD4A4E" w:rsidRPr="0089324C">
        <w:rPr>
          <w:rFonts w:cs="Arial"/>
          <w:lang w:val="ru-RU"/>
        </w:rPr>
        <w:t>4,00</w:t>
      </w:r>
      <w:r w:rsidRPr="0089324C">
        <w:rPr>
          <w:rFonts w:cs="Arial"/>
          <w:lang w:val="ru-RU"/>
        </w:rPr>
        <w:t xml:space="preserve"> часова. </w:t>
      </w:r>
      <w:proofErr w:type="gramStart"/>
      <w:r w:rsidRPr="0089324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r w:rsidRPr="00E47C2E">
        <w:rPr>
          <w:rFonts w:cs="Arial"/>
        </w:rPr>
        <w:t>.</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235C6">
      <w:pPr>
        <w:pStyle w:val="KDPodnaslov2"/>
        <w:numPr>
          <w:ilvl w:val="1"/>
          <w:numId w:val="19"/>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235C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7235C6">
      <w:pPr>
        <w:pStyle w:val="KDPodnaslov2"/>
        <w:numPr>
          <w:ilvl w:val="1"/>
          <w:numId w:val="19"/>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0D4D70" w:rsidRDefault="00B20A6C" w:rsidP="007235C6">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7235C6">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247CAF" w:rsidRPr="00247CAF" w:rsidRDefault="00B20A6C" w:rsidP="00247CA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47CAF" w:rsidRPr="00247CAF" w:rsidRDefault="00247CAF" w:rsidP="00247CAF">
      <w:pPr>
        <w:pStyle w:val="KDNabrajanje"/>
        <w:numPr>
          <w:ilvl w:val="0"/>
          <w:numId w:val="17"/>
        </w:numPr>
        <w:spacing w:before="0"/>
        <w:ind w:left="714" w:hanging="357"/>
        <w:rPr>
          <w:rFonts w:cs="Arial"/>
        </w:rPr>
      </w:pPr>
      <w:r w:rsidRPr="00247CAF">
        <w:rPr>
          <w:rFonts w:eastAsia="TimesNewRomanPSMT" w:cs="Arial"/>
          <w:bCs/>
          <w:iCs/>
          <w:lang w:val="sr-Cyrl-RS"/>
        </w:rPr>
        <w:t>Понуђач не достави</w:t>
      </w:r>
      <w:r w:rsidRPr="00247CAF">
        <w:rPr>
          <w:rFonts w:cs="Arial"/>
          <w:lang w:val="sr-Cyrl-RS"/>
        </w:rPr>
        <w:t xml:space="preserve"> Фотографију у боји кровног елемента за окно резервног излаза. </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235C6">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235C6">
      <w:pPr>
        <w:pStyle w:val="KDPodnaslov2"/>
        <w:numPr>
          <w:ilvl w:val="1"/>
          <w:numId w:val="19"/>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C94D92" w:rsidRDefault="0031435B" w:rsidP="00DD397E">
      <w:pPr>
        <w:pStyle w:val="Title"/>
        <w:spacing w:before="0"/>
        <w:jc w:val="both"/>
        <w:rPr>
          <w:rFonts w:cs="Arial"/>
          <w:b w:val="0"/>
          <w:sz w:val="22"/>
          <w:szCs w:val="22"/>
          <w:lang w:val="sr-Cyrl-R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00643389" w:rsidRPr="00C94D92">
        <w:rPr>
          <w:rFonts w:cs="Arial"/>
          <w:b w:val="0"/>
          <w:sz w:val="22"/>
          <w:szCs w:val="22"/>
          <w:lang w:bidi="en-US"/>
        </w:rPr>
        <w:t>- огранак ТЕНТ,</w:t>
      </w:r>
      <w:r w:rsidR="00047B7C" w:rsidRPr="00C94D92">
        <w:rPr>
          <w:rFonts w:cs="Arial"/>
          <w:b w:val="0"/>
          <w:sz w:val="22"/>
          <w:szCs w:val="22"/>
          <w:lang w:val="sr-Cyrl-RS" w:bidi="en-US"/>
        </w:rPr>
        <w:t xml:space="preserve"> </w:t>
      </w:r>
      <w:r w:rsidR="00047B7C" w:rsidRPr="00C94D92">
        <w:rPr>
          <w:rFonts w:cs="Arial"/>
          <w:b w:val="0"/>
          <w:color w:val="000000" w:themeColor="text1"/>
          <w:sz w:val="22"/>
          <w:szCs w:val="22"/>
          <w:lang w:val="sr-Cyrl-RS" w:bidi="en-US"/>
        </w:rPr>
        <w:t>ТЕНТ Б, Ушће,</w:t>
      </w:r>
      <w:r w:rsidR="00DD397E" w:rsidRPr="00C94D92">
        <w:rPr>
          <w:rFonts w:cs="Arial"/>
          <w:b w:val="0"/>
          <w:color w:val="000000" w:themeColor="text1"/>
          <w:sz w:val="22"/>
          <w:szCs w:val="22"/>
          <w:lang w:bidi="en-US"/>
        </w:rPr>
        <w:t xml:space="preserve"> – 11 500 Обреновац</w:t>
      </w:r>
      <w:r w:rsidR="00643389" w:rsidRPr="00C94D92">
        <w:rPr>
          <w:rFonts w:cs="Arial"/>
          <w:b w:val="0"/>
          <w:color w:val="000000" w:themeColor="text1"/>
          <w:sz w:val="22"/>
          <w:szCs w:val="22"/>
          <w:lang w:bidi="en-US"/>
        </w:rPr>
        <w:t>,</w:t>
      </w:r>
      <w:r w:rsidRPr="00C94D92">
        <w:rPr>
          <w:rFonts w:cs="Arial"/>
          <w:b w:val="0"/>
          <w:sz w:val="22"/>
          <w:szCs w:val="22"/>
        </w:rPr>
        <w:t xml:space="preserve">са назнаком Захтев за заштиту права за ЈН </w:t>
      </w:r>
      <w:r w:rsidR="00873133" w:rsidRPr="00C94D92">
        <w:rPr>
          <w:rFonts w:cs="Arial"/>
          <w:b w:val="0"/>
          <w:sz w:val="22"/>
          <w:szCs w:val="22"/>
        </w:rPr>
        <w:t>услуга</w:t>
      </w:r>
      <w:r w:rsidR="00DD397E" w:rsidRPr="00C94D92">
        <w:rPr>
          <w:rFonts w:cs="Arial"/>
          <w:b w:val="0"/>
          <w:sz w:val="22"/>
          <w:szCs w:val="22"/>
        </w:rPr>
        <w:t>:</w:t>
      </w:r>
      <w:r w:rsidR="00047B7C" w:rsidRPr="00C94D92">
        <w:rPr>
          <w:rFonts w:cs="Arial"/>
          <w:b w:val="0"/>
          <w:sz w:val="22"/>
          <w:szCs w:val="22"/>
          <w:lang w:val="sr-Cyrl-RS"/>
        </w:rPr>
        <w:t xml:space="preserve"> </w:t>
      </w:r>
      <w:r w:rsidR="00247CAF">
        <w:rPr>
          <w:rFonts w:cs="Arial"/>
          <w:b w:val="0"/>
          <w:sz w:val="22"/>
          <w:szCs w:val="22"/>
          <w:lang w:val="sr-Cyrl-RS"/>
        </w:rPr>
        <w:t>Одржавање опреме у склоништима,</w:t>
      </w:r>
      <w:r w:rsidR="00247CAF" w:rsidRPr="00C94D92">
        <w:rPr>
          <w:rFonts w:cs="Arial"/>
          <w:b w:val="0"/>
          <w:sz w:val="22"/>
          <w:szCs w:val="22"/>
        </w:rPr>
        <w:t xml:space="preserve"> </w:t>
      </w:r>
      <w:r w:rsidRPr="00C94D92">
        <w:rPr>
          <w:rFonts w:cs="Arial"/>
          <w:b w:val="0"/>
          <w:sz w:val="22"/>
          <w:szCs w:val="22"/>
        </w:rPr>
        <w:t>бр.</w:t>
      </w:r>
      <w:r w:rsidR="00047B7C" w:rsidRPr="00C94D92">
        <w:rPr>
          <w:rFonts w:cs="Arial"/>
          <w:b w:val="0"/>
          <w:sz w:val="22"/>
          <w:szCs w:val="22"/>
          <w:lang w:val="sr-Cyrl-RS"/>
        </w:rPr>
        <w:t xml:space="preserve"> </w:t>
      </w:r>
      <w:r w:rsidRPr="00C94D92">
        <w:rPr>
          <w:rFonts w:cs="Arial"/>
          <w:b w:val="0"/>
          <w:sz w:val="22"/>
          <w:szCs w:val="22"/>
        </w:rPr>
        <w:t>ЈН</w:t>
      </w:r>
      <w:r w:rsidR="00047B7C" w:rsidRPr="00C94D92">
        <w:rPr>
          <w:rFonts w:cs="Arial"/>
          <w:b w:val="0"/>
          <w:sz w:val="22"/>
          <w:szCs w:val="22"/>
          <w:lang w:val="sr-Cyrl-RS"/>
        </w:rPr>
        <w:t xml:space="preserve"> </w:t>
      </w:r>
      <w:r w:rsidR="00502029">
        <w:rPr>
          <w:rFonts w:cs="Arial"/>
          <w:b w:val="0"/>
          <w:sz w:val="22"/>
          <w:szCs w:val="22"/>
        </w:rPr>
        <w:t>3000/1851/2016 (1261/2016)</w:t>
      </w:r>
      <w:r w:rsidR="00AB1C64" w:rsidRPr="00C94D92">
        <w:rPr>
          <w:rFonts w:cs="Arial"/>
          <w:b w:val="0"/>
          <w:sz w:val="22"/>
          <w:szCs w:val="22"/>
        </w:rPr>
        <w:t>,</w:t>
      </w:r>
      <w:r w:rsidR="00047B7C" w:rsidRPr="00C94D92">
        <w:rPr>
          <w:rFonts w:cs="Arial"/>
          <w:b w:val="0"/>
          <w:sz w:val="22"/>
          <w:szCs w:val="22"/>
          <w:lang w:val="sr-Cyrl-RS"/>
        </w:rPr>
        <w:t xml:space="preserve"> </w:t>
      </w:r>
      <w:r w:rsidRPr="00C94D92">
        <w:rPr>
          <w:rFonts w:cs="Arial"/>
          <w:b w:val="0"/>
          <w:sz w:val="22"/>
          <w:szCs w:val="22"/>
        </w:rPr>
        <w:t>а копија се истовремено доставља Републичкој комисији.</w:t>
      </w:r>
    </w:p>
    <w:p w:rsidR="0031435B" w:rsidRPr="00047B7C" w:rsidRDefault="0031435B" w:rsidP="00643389">
      <w:pPr>
        <w:spacing w:before="0"/>
        <w:rPr>
          <w:rFonts w:cs="Arial"/>
        </w:rPr>
      </w:pPr>
      <w:r w:rsidRPr="00C94D92">
        <w:rPr>
          <w:rFonts w:cs="Arial"/>
        </w:rPr>
        <w:t>Захтев за заштиту права се може доставити и путем електронске</w:t>
      </w:r>
      <w:r w:rsidRPr="00E47C2E">
        <w:rPr>
          <w:rFonts w:cs="Arial"/>
        </w:rPr>
        <w:t xml:space="preserve"> поште на e-</w:t>
      </w:r>
      <w:r w:rsidR="00DD397E">
        <w:rPr>
          <w:rFonts w:cs="Arial"/>
        </w:rPr>
        <w:t>mail:</w:t>
      </w:r>
      <w:r w:rsidR="00047B7C">
        <w:rPr>
          <w:rFonts w:cs="Arial"/>
          <w:lang w:val="sr-Cyrl-RS"/>
        </w:rPr>
        <w:t xml:space="preserve"> </w:t>
      </w:r>
      <w:hyperlink r:id="rId173" w:history="1">
        <w:r w:rsidR="00047B7C" w:rsidRPr="00497AE0">
          <w:rPr>
            <w:rStyle w:val="Hyperlink"/>
            <w:rFonts w:cs="Arial"/>
          </w:rPr>
          <w:t>jovan.knezevic@eps.rs</w:t>
        </w:r>
      </w:hyperlink>
      <w:r w:rsidR="00047B7C">
        <w:rPr>
          <w:rFonts w:cs="Arial"/>
        </w:rPr>
        <w:t xml:space="preserve"> </w:t>
      </w:r>
      <w:r w:rsidR="00DD397E">
        <w:rPr>
          <w:rFonts w:cs="Arial"/>
        </w:rPr>
        <w:t>,</w:t>
      </w:r>
      <w:r w:rsidRPr="00E47C2E">
        <w:rPr>
          <w:rFonts w:cs="Arial"/>
        </w:rPr>
        <w:t xml:space="preserve"> радним данима (понедељак-петак</w:t>
      </w:r>
      <w:r w:rsidRPr="00047B7C">
        <w:rPr>
          <w:rFonts w:cs="Arial"/>
        </w:rPr>
        <w:t xml:space="preserve">) од </w:t>
      </w:r>
      <w:r w:rsidR="00643389" w:rsidRPr="00047B7C">
        <w:rPr>
          <w:rFonts w:cs="Arial"/>
        </w:rPr>
        <w:t>7</w:t>
      </w:r>
      <w:proofErr w:type="gramStart"/>
      <w:r w:rsidRPr="00047B7C">
        <w:rPr>
          <w:rFonts w:cs="Arial"/>
        </w:rPr>
        <w:t>,00</w:t>
      </w:r>
      <w:proofErr w:type="gramEnd"/>
      <w:r w:rsidRPr="00047B7C">
        <w:rPr>
          <w:rFonts w:cs="Arial"/>
        </w:rPr>
        <w:t xml:space="preserve"> до 1</w:t>
      </w:r>
      <w:r w:rsidR="00643389" w:rsidRPr="00047B7C">
        <w:rPr>
          <w:rFonts w:cs="Arial"/>
        </w:rPr>
        <w:t>4</w:t>
      </w:r>
      <w:r w:rsidRPr="00047B7C">
        <w:rPr>
          <w:rFonts w:cs="Arial"/>
        </w:rPr>
        <w:t>,00 часова.</w:t>
      </w:r>
    </w:p>
    <w:p w:rsidR="0031435B" w:rsidRPr="00047B7C" w:rsidRDefault="0031435B" w:rsidP="00643389">
      <w:pPr>
        <w:spacing w:before="0"/>
        <w:rPr>
          <w:rFonts w:cs="Arial"/>
        </w:rPr>
      </w:pPr>
      <w:proofErr w:type="gramStart"/>
      <w:r w:rsidRPr="00047B7C">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047B7C">
        <w:rPr>
          <w:rFonts w:cs="Arial"/>
        </w:rPr>
        <w:t xml:space="preserve">Захтев за заштиту права којим се оспорава врста поступка, садржина </w:t>
      </w:r>
      <w:r w:rsidRPr="00E47C2E">
        <w:rPr>
          <w:rFonts w:cs="Arial"/>
        </w:rPr>
        <w:t xml:space="preserve">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C94D92"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C94D92"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D4D70">
        <w:rPr>
          <w:rFonts w:cs="Arial"/>
          <w:lang w:val="sr-Cyrl-RS"/>
        </w:rPr>
        <w:t>3000</w:t>
      </w:r>
      <w:r w:rsidR="00987C04">
        <w:rPr>
          <w:rFonts w:cs="Arial"/>
          <w:lang w:val="sr-Cyrl-RS"/>
        </w:rPr>
        <w:t>1851</w:t>
      </w:r>
      <w:r w:rsidR="000D4D70">
        <w:rPr>
          <w:rFonts w:cs="Arial"/>
          <w:lang w:val="sr-Cyrl-RS"/>
        </w:rPr>
        <w:t>2016</w:t>
      </w:r>
      <w:r w:rsidR="00987C04">
        <w:rPr>
          <w:rFonts w:cs="Arial"/>
          <w:lang w:val="sr-Cyrl-RS"/>
        </w:rPr>
        <w:t>1261</w:t>
      </w:r>
      <w:r w:rsidR="000D4D70">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E52360">
        <w:rPr>
          <w:rFonts w:cs="Arial"/>
          <w:lang w:val="sr-Cyrl-RS"/>
        </w:rPr>
        <w:t>ЈН</w:t>
      </w:r>
      <w:r w:rsidRPr="00E47C2E">
        <w:rPr>
          <w:rFonts w:cs="Arial"/>
        </w:rPr>
        <w:t xml:space="preserve">. бр. </w:t>
      </w:r>
      <w:r w:rsidR="000D4D70">
        <w:rPr>
          <w:rFonts w:cs="Arial"/>
          <w:lang w:val="sr-Cyrl-RS"/>
        </w:rPr>
        <w:t>3000</w:t>
      </w:r>
      <w:r w:rsidR="00987C04">
        <w:rPr>
          <w:rFonts w:cs="Arial"/>
          <w:lang w:val="sr-Cyrl-RS"/>
        </w:rPr>
        <w:t>1851</w:t>
      </w:r>
      <w:r w:rsidR="000D4D70">
        <w:rPr>
          <w:rFonts w:cs="Arial"/>
          <w:lang w:val="sr-Cyrl-RS"/>
        </w:rPr>
        <w:t>2016</w:t>
      </w:r>
      <w:r w:rsidR="00AB1C64">
        <w:rPr>
          <w:rFonts w:cs="Arial"/>
        </w:rPr>
        <w:t xml:space="preserve"> (</w:t>
      </w:r>
      <w:r w:rsidR="00247CAF">
        <w:rPr>
          <w:rFonts w:cs="Arial"/>
          <w:lang w:val="sr-Cyrl-RS"/>
        </w:rPr>
        <w:t>1</w:t>
      </w:r>
      <w:r w:rsidR="00987C04">
        <w:rPr>
          <w:rFonts w:cs="Arial"/>
          <w:lang w:val="sr-Cyrl-RS"/>
        </w:rPr>
        <w:t>261</w:t>
      </w:r>
      <w:r w:rsidR="000D4D70">
        <w:rPr>
          <w:rFonts w:cs="Arial"/>
          <w:lang w:val="sr-Cyrl-RS"/>
        </w:rPr>
        <w:t>/2016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004B2D81" w:rsidRPr="00497AE0">
          <w:rPr>
            <w:rStyle w:val="Hyperlink"/>
            <w:rFonts w:cs="Arial"/>
          </w:rPr>
          <w:t>http://www.kjn.gov.rs/ci/uputstvo-o-uplati-republicke-administrativne-takse.htm</w:t>
        </w:r>
      </w:hyperlink>
      <w:r w:rsidR="004B2D81">
        <w:rPr>
          <w:rFonts w:cs="Arial"/>
        </w:rPr>
        <w:t xml:space="preserve"> </w:t>
      </w:r>
      <w:r w:rsidRPr="00E47C2E">
        <w:rPr>
          <w:rFonts w:cs="Arial"/>
        </w:rPr>
        <w:t xml:space="preserve">lи </w:t>
      </w:r>
      <w:hyperlink r:id="rId175" w:history="1">
        <w:r w:rsidR="004B2D81" w:rsidRPr="00497AE0">
          <w:rPr>
            <w:rStyle w:val="Hyperlink"/>
            <w:rFonts w:cs="Arial"/>
          </w:rPr>
          <w:t>http://www.kjn.gov.rs/download/Taksa-popunjeni-nalozi-ci.pdf</w:t>
        </w:r>
      </w:hyperlink>
      <w:r w:rsidR="004B2D81">
        <w:rPr>
          <w:rFonts w:cs="Arial"/>
        </w:rPr>
        <w:t xml:space="preserve"> </w:t>
      </w:r>
    </w:p>
    <w:p w:rsidR="00B043D1" w:rsidRPr="00E47C2E" w:rsidRDefault="00B043D1" w:rsidP="00B043D1">
      <w:pPr>
        <w:pStyle w:val="KDPodnaslov2"/>
        <w:spacing w:before="0"/>
        <w:ind w:left="810"/>
        <w:jc w:val="both"/>
        <w:rPr>
          <w:rFonts w:cs="Arial"/>
        </w:rPr>
      </w:pPr>
      <w:bookmarkStart w:id="244" w:name="_Toc441651610"/>
      <w:bookmarkStart w:id="245" w:name="_Toc442559921"/>
    </w:p>
    <w:p w:rsidR="008D2B23" w:rsidRPr="00E47C2E" w:rsidRDefault="008D2B23" w:rsidP="007235C6">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7E3AF6" w:rsidP="007E3AF6">
      <w:pPr>
        <w:spacing w:before="0"/>
        <w:rPr>
          <w:rFonts w:cs="Arial"/>
          <w:color w:val="000000" w:themeColor="text1"/>
        </w:rPr>
      </w:pPr>
      <w:r w:rsidRPr="0080450D">
        <w:rPr>
          <w:rFonts w:cs="Arial"/>
          <w:color w:val="000000" w:themeColor="text1"/>
        </w:rPr>
        <w:t>Понуђач којем буде додељен уговор, обавезан је да у року од највише 10</w:t>
      </w:r>
      <w:r w:rsidR="00B02ADD" w:rsidRPr="0080450D">
        <w:rPr>
          <w:rFonts w:cs="Arial"/>
          <w:color w:val="000000" w:themeColor="text1"/>
        </w:rPr>
        <w:t>(десет</w:t>
      </w:r>
      <w:proofErr w:type="gramStart"/>
      <w:r w:rsidR="00B02ADD" w:rsidRPr="0080450D">
        <w:rPr>
          <w:rFonts w:cs="Arial"/>
          <w:color w:val="000000" w:themeColor="text1"/>
        </w:rPr>
        <w:t>)  дана</w:t>
      </w:r>
      <w:proofErr w:type="gramEnd"/>
      <w:r w:rsidR="00B02ADD" w:rsidRPr="0080450D">
        <w:rPr>
          <w:rFonts w:cs="Arial"/>
          <w:color w:val="000000" w:themeColor="text1"/>
        </w:rPr>
        <w:t xml:space="preserve"> </w:t>
      </w:r>
      <w:r w:rsidRPr="0080450D">
        <w:rPr>
          <w:rFonts w:cs="Arial"/>
          <w:color w:val="000000" w:themeColor="text1"/>
        </w:rPr>
        <w:t>од дана закључења уго</w:t>
      </w:r>
      <w:r w:rsidR="00693E79" w:rsidRPr="0080450D">
        <w:rPr>
          <w:rFonts w:cs="Arial"/>
          <w:color w:val="000000" w:themeColor="text1"/>
        </w:rPr>
        <w:t xml:space="preserve">вора достави </w:t>
      </w:r>
      <w:r w:rsidR="00B02ADD" w:rsidRPr="0080450D">
        <w:rPr>
          <w:rFonts w:cs="Arial"/>
          <w:color w:val="000000" w:themeColor="text1"/>
        </w:rPr>
        <w:t>меницу</w:t>
      </w:r>
      <w:r w:rsidRPr="0080450D">
        <w:rPr>
          <w:rFonts w:cs="Arial"/>
          <w:color w:val="000000" w:themeColor="text1"/>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00922EDB" w:rsidRPr="004B2D81">
        <w:rPr>
          <w:rFonts w:cs="Arial"/>
          <w:color w:val="000000" w:themeColor="text1"/>
          <w:lang w:eastAsia="sr-Latn-CS"/>
        </w:rPr>
        <w:t>настале услед више силе.</w:t>
      </w:r>
      <w:r w:rsidR="00877654" w:rsidRPr="004B2D81">
        <w:rPr>
          <w:rFonts w:cs="Arial"/>
          <w:color w:val="000000" w:themeColor="text1"/>
          <w:lang w:eastAsia="sr-Latn-CS"/>
        </w:rPr>
        <w:t xml:space="preserve"> </w:t>
      </w:r>
      <w:proofErr w:type="gramStart"/>
      <w:r w:rsidR="00877654"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77FE7" w:rsidRPr="00482484" w:rsidRDefault="00377FE7" w:rsidP="008C3986">
      <w:pPr>
        <w:spacing w:before="0"/>
        <w:rPr>
          <w:rFonts w:cs="Arial"/>
          <w:color w:val="00B0F0"/>
          <w:lang w:val="sr-Cyrl-RS" w:eastAsia="sr-Latn-CS"/>
        </w:rPr>
      </w:pPr>
    </w:p>
    <w:p w:rsidR="00377FE7" w:rsidRDefault="00377FE7" w:rsidP="00C025C0">
      <w:pPr>
        <w:pStyle w:val="KDPodnaslov1"/>
        <w:spacing w:before="0"/>
        <w:rPr>
          <w:rFonts w:cs="Arial"/>
        </w:rPr>
      </w:pPr>
    </w:p>
    <w:p w:rsidR="004B2D81" w:rsidRDefault="004B2D81" w:rsidP="00C025C0">
      <w:pPr>
        <w:pStyle w:val="KDPodnaslov1"/>
        <w:spacing w:before="0"/>
        <w:rPr>
          <w:rFonts w:cs="Arial"/>
        </w:rPr>
      </w:pPr>
    </w:p>
    <w:p w:rsidR="004B2D81" w:rsidRDefault="004B2D81" w:rsidP="00C025C0">
      <w:pPr>
        <w:pStyle w:val="KDPodnaslov1"/>
        <w:spacing w:before="0"/>
        <w:rPr>
          <w:rFonts w:cs="Arial"/>
        </w:rPr>
      </w:pPr>
    </w:p>
    <w:p w:rsidR="004B2D81" w:rsidRPr="00E47C2E" w:rsidRDefault="004B2D81" w:rsidP="00C025C0">
      <w:pPr>
        <w:pStyle w:val="KDPodnaslov1"/>
        <w:spacing w:before="0"/>
        <w:rPr>
          <w:rFonts w:cs="Arial"/>
        </w:rPr>
      </w:pPr>
    </w:p>
    <w:p w:rsidR="00377FE7" w:rsidRDefault="00377FE7" w:rsidP="00377FE7">
      <w:pPr>
        <w:pStyle w:val="KDPodnaslov1"/>
        <w:spacing w:before="0"/>
        <w:ind w:left="360"/>
        <w:rPr>
          <w:rFonts w:cs="Arial"/>
          <w:lang w:val="sr-Cyrl-RS"/>
        </w:rPr>
      </w:pPr>
    </w:p>
    <w:p w:rsidR="00482484" w:rsidRDefault="00482484" w:rsidP="00377FE7">
      <w:pPr>
        <w:pStyle w:val="KDPodnaslov1"/>
        <w:spacing w:before="0"/>
        <w:ind w:left="360"/>
        <w:rPr>
          <w:rFonts w:cs="Arial"/>
          <w:lang w:val="sr-Cyrl-RS"/>
        </w:rPr>
      </w:pPr>
    </w:p>
    <w:p w:rsidR="00482484" w:rsidRPr="00482484" w:rsidRDefault="00482484"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B043D1" w:rsidRDefault="00B043D1"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Pr="005D52D6" w:rsidRDefault="005D52D6" w:rsidP="005D52D6">
      <w:pPr>
        <w:pStyle w:val="KDPodnaslov1"/>
        <w:spacing w:before="0"/>
        <w:jc w:val="center"/>
        <w:rPr>
          <w:rFonts w:cs="Arial"/>
          <w:lang w:val="sr-Cyrl-RS"/>
        </w:rPr>
      </w:pPr>
      <w:r>
        <w:rPr>
          <w:rFonts w:cs="Arial"/>
          <w:lang w:val="sr-Cyrl-RS"/>
        </w:rPr>
        <w:t>7. 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482484" w:rsidRDefault="00482484" w:rsidP="00A70B78">
      <w:pPr>
        <w:pStyle w:val="Caption"/>
        <w:rPr>
          <w:rFonts w:cs="Arial"/>
          <w:b/>
          <w:i w:val="0"/>
          <w:iCs w:val="0"/>
          <w:sz w:val="22"/>
          <w:lang w:val="sr-Cyrl-RS"/>
        </w:rPr>
      </w:pPr>
    </w:p>
    <w:p w:rsidR="005D52D6" w:rsidRPr="005D52D6" w:rsidRDefault="005D52D6" w:rsidP="00A70B78">
      <w:pPr>
        <w:pStyle w:val="Caption"/>
        <w:rPr>
          <w:rFonts w:cs="Arial"/>
          <w:b/>
          <w:i w:val="0"/>
          <w:iCs w:val="0"/>
          <w:sz w:val="22"/>
          <w:lang w:val="sr-Cyrl-RS"/>
        </w:rPr>
      </w:pPr>
    </w:p>
    <w:p w:rsidR="004B2D81" w:rsidRPr="00A70B78" w:rsidRDefault="004B2D81" w:rsidP="00A70B78">
      <w:pPr>
        <w:pStyle w:val="Caption"/>
        <w:rPr>
          <w:i w:val="0"/>
        </w:rPr>
      </w:pPr>
    </w:p>
    <w:p w:rsidR="00B043D1" w:rsidRPr="00E47C2E" w:rsidRDefault="00526637" w:rsidP="00B043D1">
      <w:pPr>
        <w:pStyle w:val="KDObrazac"/>
        <w:spacing w:before="0"/>
        <w:rPr>
          <w:noProof/>
        </w:rPr>
      </w:pPr>
      <w:bookmarkStart w:id="248" w:name="_Toc442559924"/>
      <w:proofErr w:type="gramStart"/>
      <w:r>
        <w:lastRenderedPageBreak/>
        <w:t>ОБРАЗАЦ  1</w:t>
      </w:r>
      <w:proofErr w:type="gramEnd"/>
      <w:r w:rsidR="00B043D1" w:rsidRPr="00E47C2E">
        <w:rPr>
          <w:noProof/>
        </w:rPr>
        <w:t>.</w:t>
      </w:r>
      <w:bookmarkEnd w:id="248"/>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4B2D81" w:rsidRDefault="00343A18" w:rsidP="00343A18">
      <w:pPr>
        <w:spacing w:before="0"/>
        <w:rPr>
          <w:rFonts w:eastAsia="TimesNewRomanPS-BoldMT" w:cs="Arial"/>
          <w:bCs/>
          <w:color w:val="000000" w:themeColor="text1"/>
        </w:rPr>
      </w:pPr>
      <w:proofErr w:type="gramStart"/>
      <w:r w:rsidRPr="004B2D81">
        <w:rPr>
          <w:rFonts w:eastAsia="TimesNewRomanPS-BoldMT" w:cs="Arial"/>
          <w:bCs/>
          <w:color w:val="000000"/>
        </w:rPr>
        <w:t>Понуда бр.</w:t>
      </w:r>
      <w:proofErr w:type="gramEnd"/>
      <w:r w:rsidR="004B2D81" w:rsidRPr="004B2D81">
        <w:rPr>
          <w:rFonts w:eastAsia="TimesNewRomanPS-BoldMT" w:cs="Arial"/>
          <w:bCs/>
          <w:color w:val="000000"/>
          <w:lang w:val="sr-Cyrl-RS"/>
        </w:rPr>
        <w:t xml:space="preserve"> __________</w:t>
      </w:r>
      <w:r w:rsidRPr="004B2D81">
        <w:rPr>
          <w:rFonts w:eastAsia="TimesNewRomanPS-BoldMT" w:cs="Arial"/>
          <w:bCs/>
          <w:color w:val="000000"/>
        </w:rPr>
        <w:t xml:space="preserve">_________ од </w:t>
      </w:r>
      <w:r w:rsidR="004B2D81" w:rsidRPr="004B2D81">
        <w:rPr>
          <w:rFonts w:eastAsia="TimesNewRomanPS-BoldMT" w:cs="Arial"/>
          <w:bCs/>
          <w:color w:val="000000"/>
          <w:lang w:val="sr-Cyrl-RS"/>
        </w:rPr>
        <w:t>__.__.2016. год.</w:t>
      </w:r>
      <w:r w:rsidRPr="004B2D81">
        <w:rPr>
          <w:rFonts w:eastAsia="TimesNewRomanPS-BoldMT" w:cs="Arial"/>
          <w:bCs/>
          <w:color w:val="000000"/>
        </w:rPr>
        <w:t xml:space="preserve"> </w:t>
      </w:r>
      <w:proofErr w:type="gramStart"/>
      <w:r w:rsidRPr="004B2D81">
        <w:rPr>
          <w:rFonts w:eastAsia="TimesNewRomanPS-BoldMT" w:cs="Arial"/>
          <w:bCs/>
          <w:color w:val="000000"/>
        </w:rPr>
        <w:t xml:space="preserve">за  </w:t>
      </w:r>
      <w:r w:rsidR="0031435B" w:rsidRPr="004B2D81">
        <w:rPr>
          <w:rFonts w:eastAsia="TimesNewRomanPS-BoldMT" w:cs="Arial"/>
          <w:bCs/>
          <w:color w:val="000000"/>
        </w:rPr>
        <w:t>отворени</w:t>
      </w:r>
      <w:proofErr w:type="gramEnd"/>
      <w:r w:rsidR="0031435B" w:rsidRPr="004B2D81">
        <w:rPr>
          <w:rFonts w:eastAsia="TimesNewRomanPS-BoldMT" w:cs="Arial"/>
          <w:bCs/>
          <w:color w:val="000000"/>
        </w:rPr>
        <w:t xml:space="preserve"> </w:t>
      </w:r>
      <w:r w:rsidR="00A70B78" w:rsidRPr="004B2D81">
        <w:rPr>
          <w:rFonts w:eastAsia="TimesNewRomanPS-BoldMT" w:cs="Arial"/>
          <w:bCs/>
          <w:color w:val="000000"/>
        </w:rPr>
        <w:t xml:space="preserve">поступак јавне набавке </w:t>
      </w:r>
      <w:r w:rsidR="00041FE3" w:rsidRPr="004B2D81">
        <w:rPr>
          <w:rFonts w:eastAsia="TimesNewRomanPS-BoldMT" w:cs="Arial"/>
          <w:bCs/>
          <w:color w:val="000000" w:themeColor="text1"/>
        </w:rPr>
        <w:t>услуге</w:t>
      </w:r>
      <w:r w:rsidR="00A70B78" w:rsidRPr="004B2D81">
        <w:rPr>
          <w:rFonts w:eastAsia="TimesNewRomanPS-BoldMT" w:cs="Arial"/>
          <w:bCs/>
          <w:color w:val="000000" w:themeColor="text1"/>
        </w:rPr>
        <w:t xml:space="preserve"> - </w:t>
      </w:r>
      <w:r w:rsidR="00247CAF">
        <w:rPr>
          <w:rFonts w:cs="Arial"/>
          <w:b/>
          <w:lang w:val="sr-Cyrl-RS"/>
        </w:rPr>
        <w:t>Одржавање опреме у склоништима</w:t>
      </w:r>
      <w:r w:rsidR="00482484" w:rsidRPr="00482484">
        <w:rPr>
          <w:rFonts w:cs="Arial"/>
          <w:lang w:val="sr-Cyrl-RS"/>
        </w:rPr>
        <w:t xml:space="preserve">, </w:t>
      </w:r>
      <w:r w:rsidR="00A51C4D" w:rsidRPr="00482484">
        <w:rPr>
          <w:rFonts w:eastAsia="TimesNewRomanPS-BoldMT" w:cs="Arial"/>
          <w:bCs/>
          <w:color w:val="000000" w:themeColor="text1"/>
        </w:rPr>
        <w:t xml:space="preserve">ЈН бр. </w:t>
      </w:r>
      <w:r w:rsidR="00502029">
        <w:rPr>
          <w:rFonts w:cs="Arial"/>
        </w:rPr>
        <w:t>3000/1851/2016 (1261/2016)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eastAsia="TimesNewRomanPSMT" w:cs="Arial"/>
          <w:bCs/>
          <w:lang w:val="sr-Cyrl-RS"/>
        </w:rPr>
      </w:pPr>
    </w:p>
    <w:p w:rsidR="00E52360" w:rsidRDefault="00E52360" w:rsidP="00343A18">
      <w:pPr>
        <w:spacing w:before="0"/>
        <w:rPr>
          <w:rFonts w:eastAsia="TimesNewRomanPSMT" w:cs="Arial"/>
          <w:bCs/>
        </w:rPr>
      </w:pPr>
    </w:p>
    <w:p w:rsidR="007668AE" w:rsidRPr="007668AE" w:rsidRDefault="007668AE" w:rsidP="00343A18">
      <w:pPr>
        <w:spacing w:before="0"/>
        <w:rPr>
          <w:rFonts w:eastAsia="TimesNewRomanPSMT" w:cs="Arial"/>
          <w:bCs/>
        </w:rPr>
      </w:pPr>
    </w:p>
    <w:p w:rsidR="00E52360" w:rsidRPr="00482484" w:rsidRDefault="00E52360"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B2D81" w:rsidRDefault="004B2D8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B2D81" w:rsidRPr="00E47C2E" w:rsidRDefault="004B2D8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750D53" w:rsidRDefault="00750D53" w:rsidP="00343A18">
      <w:pPr>
        <w:spacing w:before="0"/>
        <w:rPr>
          <w:rFonts w:cs="Arial"/>
          <w:iCs/>
          <w:lang w:val="ru-RU"/>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482484" w:rsidRDefault="00B043D1" w:rsidP="00BA2C2D">
      <w:pPr>
        <w:spacing w:before="0"/>
        <w:rPr>
          <w:rFonts w:eastAsia="TimesNewRomanPSMT" w:cs="Arial"/>
          <w:b/>
          <w:bCs/>
          <w:sz w:val="8"/>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055"/>
        <w:gridCol w:w="3467"/>
      </w:tblGrid>
      <w:tr w:rsidR="004B2D81" w:rsidRPr="00E47C2E" w:rsidTr="007668AE">
        <w:trPr>
          <w:trHeight w:val="485"/>
        </w:trPr>
        <w:tc>
          <w:tcPr>
            <w:tcW w:w="959" w:type="dxa"/>
            <w:shd w:val="clear" w:color="auto" w:fill="FABF8F" w:themeFill="accent6" w:themeFillTint="99"/>
            <w:vAlign w:val="center"/>
          </w:tcPr>
          <w:p w:rsidR="004B2D81" w:rsidRDefault="004B2D81" w:rsidP="004B2D81">
            <w:pPr>
              <w:spacing w:before="0"/>
              <w:jc w:val="center"/>
              <w:rPr>
                <w:rFonts w:eastAsia="TimesNewRomanPSMT" w:cs="Arial"/>
                <w:b/>
                <w:bCs/>
                <w:lang w:val="sr-Cyrl-RS"/>
              </w:rPr>
            </w:pPr>
            <w:r>
              <w:rPr>
                <w:rFonts w:eastAsia="TimesNewRomanPSMT" w:cs="Arial"/>
                <w:b/>
                <w:bCs/>
                <w:lang w:val="sr-Cyrl-RS"/>
              </w:rPr>
              <w:t>Ред.</w:t>
            </w:r>
          </w:p>
          <w:p w:rsidR="004B2D81" w:rsidRPr="004B2D81" w:rsidRDefault="004B2D81" w:rsidP="004B2D81">
            <w:pPr>
              <w:spacing w:before="0"/>
              <w:jc w:val="center"/>
              <w:rPr>
                <w:rFonts w:eastAsia="TimesNewRomanPSMT" w:cs="Arial"/>
                <w:b/>
                <w:bCs/>
                <w:lang w:val="sr-Cyrl-RS"/>
              </w:rPr>
            </w:pPr>
            <w:r>
              <w:rPr>
                <w:rFonts w:eastAsia="TimesNewRomanPSMT" w:cs="Arial"/>
                <w:b/>
                <w:bCs/>
                <w:lang w:val="sr-Cyrl-RS"/>
              </w:rPr>
              <w:t>бр.</w:t>
            </w:r>
          </w:p>
        </w:tc>
        <w:tc>
          <w:tcPr>
            <w:tcW w:w="5055" w:type="dxa"/>
            <w:shd w:val="clear" w:color="auto" w:fill="FABF8F" w:themeFill="accent6" w:themeFillTint="99"/>
            <w:vAlign w:val="center"/>
          </w:tcPr>
          <w:p w:rsidR="004B2D81" w:rsidRPr="00E47C2E" w:rsidRDefault="004B2D81" w:rsidP="004B2D8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467" w:type="dxa"/>
            <w:shd w:val="clear" w:color="auto" w:fill="FABF8F" w:themeFill="accent6" w:themeFillTint="99"/>
            <w:vAlign w:val="center"/>
          </w:tcPr>
          <w:p w:rsidR="004B2D81" w:rsidRDefault="004B2D81" w:rsidP="004B2D81">
            <w:pPr>
              <w:spacing w:before="0"/>
              <w:jc w:val="center"/>
              <w:rPr>
                <w:rFonts w:eastAsia="Arial Unicode MS" w:cs="Arial"/>
                <w:b/>
                <w:bCs/>
                <w:iCs/>
                <w:kern w:val="1"/>
                <w:lang w:val="sr-Cyrl-CS" w:eastAsia="ar-SA"/>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p>
          <w:p w:rsidR="004B2D81" w:rsidRPr="00E47C2E" w:rsidRDefault="004B2D81" w:rsidP="004B2D81">
            <w:pPr>
              <w:spacing w:before="0"/>
              <w:jc w:val="center"/>
              <w:rPr>
                <w:rFonts w:cs="Arial"/>
                <w:b/>
                <w:bCs/>
                <w:iCs/>
                <w:lang w:val="sr-Cyrl-CS"/>
              </w:rPr>
            </w:pPr>
            <w:r w:rsidRPr="00E47C2E">
              <w:rPr>
                <w:rFonts w:cs="Arial"/>
                <w:b/>
                <w:bCs/>
                <w:iCs/>
                <w:lang w:val="sr-Cyrl-CS"/>
              </w:rPr>
              <w:t>без ПДВ-а</w:t>
            </w:r>
          </w:p>
        </w:tc>
      </w:tr>
      <w:tr w:rsidR="004B2D81" w:rsidRPr="00E47C2E" w:rsidTr="007668AE">
        <w:trPr>
          <w:trHeight w:val="440"/>
        </w:trPr>
        <w:tc>
          <w:tcPr>
            <w:tcW w:w="959" w:type="dxa"/>
            <w:vAlign w:val="center"/>
          </w:tcPr>
          <w:p w:rsidR="004B2D81" w:rsidRPr="00E47C2E" w:rsidRDefault="004B2D81" w:rsidP="004B2D81">
            <w:pPr>
              <w:spacing w:before="0"/>
              <w:jc w:val="center"/>
              <w:rPr>
                <w:rFonts w:cs="Arial"/>
                <w:b/>
                <w:lang w:val="sr-Cyrl-CS"/>
              </w:rPr>
            </w:pPr>
            <w:r>
              <w:rPr>
                <w:rFonts w:cs="Arial"/>
                <w:b/>
                <w:lang w:val="sr-Cyrl-CS"/>
              </w:rPr>
              <w:t>1.</w:t>
            </w:r>
          </w:p>
        </w:tc>
        <w:tc>
          <w:tcPr>
            <w:tcW w:w="5055" w:type="dxa"/>
            <w:vAlign w:val="center"/>
          </w:tcPr>
          <w:p w:rsidR="00247CAF" w:rsidRDefault="00247CAF" w:rsidP="007668AE">
            <w:pPr>
              <w:spacing w:before="0"/>
              <w:ind w:left="-108" w:right="-14"/>
              <w:jc w:val="center"/>
              <w:rPr>
                <w:rFonts w:cs="Arial"/>
                <w:b/>
                <w:lang w:val="sr-Cyrl-RS"/>
              </w:rPr>
            </w:pPr>
            <w:r>
              <w:rPr>
                <w:rFonts w:cs="Arial"/>
                <w:b/>
                <w:lang w:val="sr-Cyrl-RS"/>
              </w:rPr>
              <w:t xml:space="preserve">Одржавање опреме у склоништима </w:t>
            </w:r>
          </w:p>
          <w:p w:rsidR="00E52360" w:rsidRPr="00E47C2E" w:rsidRDefault="00247CAF" w:rsidP="00247CAF">
            <w:pPr>
              <w:spacing w:before="0"/>
              <w:ind w:left="-108" w:right="-14"/>
              <w:jc w:val="center"/>
              <w:rPr>
                <w:rFonts w:cs="Arial"/>
                <w:b/>
                <w:lang w:val="sr-Cyrl-CS"/>
              </w:rPr>
            </w:pPr>
            <w:r>
              <w:rPr>
                <w:rFonts w:cs="Arial"/>
                <w:b/>
                <w:lang w:val="sr-Cyrl-RS"/>
              </w:rPr>
              <w:t>ЈН б</w:t>
            </w:r>
            <w:r w:rsidR="00E52360">
              <w:rPr>
                <w:rFonts w:cs="Arial"/>
                <w:b/>
                <w:lang w:val="sr-Cyrl-RS"/>
              </w:rPr>
              <w:t xml:space="preserve">р. </w:t>
            </w:r>
            <w:r w:rsidR="00502029">
              <w:rPr>
                <w:rFonts w:cs="Arial"/>
                <w:b/>
                <w:lang w:val="sr-Cyrl-RS"/>
              </w:rPr>
              <w:t>3000/1851/2016 (1261/2016)</w:t>
            </w:r>
          </w:p>
        </w:tc>
        <w:tc>
          <w:tcPr>
            <w:tcW w:w="3467" w:type="dxa"/>
            <w:vAlign w:val="center"/>
          </w:tcPr>
          <w:p w:rsidR="004B2D81" w:rsidRPr="00E47C2E" w:rsidRDefault="004B2D81" w:rsidP="004B2D81">
            <w:pPr>
              <w:spacing w:before="0"/>
              <w:jc w:val="center"/>
              <w:rPr>
                <w:rFonts w:cs="Arial"/>
                <w:b/>
                <w:bCs/>
                <w:iCs/>
                <w:lang w:val="sr-Cyrl-CS"/>
              </w:rPr>
            </w:pPr>
          </w:p>
          <w:p w:rsidR="004B2D81" w:rsidRPr="00E47C2E" w:rsidRDefault="004B2D81" w:rsidP="004B2D81">
            <w:pPr>
              <w:spacing w:before="0"/>
              <w:jc w:val="center"/>
              <w:rPr>
                <w:rFonts w:cs="Arial"/>
                <w:b/>
                <w:bCs/>
                <w:iCs/>
                <w:lang w:val="sr-Cyrl-CS"/>
              </w:rPr>
            </w:pPr>
          </w:p>
        </w:tc>
      </w:tr>
    </w:tbl>
    <w:p w:rsidR="00B043D1" w:rsidRPr="005033BA" w:rsidRDefault="005033BA" w:rsidP="005033BA">
      <w:pPr>
        <w:spacing w:before="0"/>
        <w:rPr>
          <w:rFonts w:cs="Arial"/>
          <w:b/>
          <w:bCs/>
          <w:iCs/>
          <w:sz w:val="18"/>
          <w:u w:val="single"/>
          <w:lang w:val="sr-Cyrl-CS"/>
        </w:rPr>
      </w:pPr>
      <w:r w:rsidRPr="005033BA">
        <w:rPr>
          <w:rFonts w:cs="Arial"/>
          <w:b/>
          <w:bCs/>
          <w:iCs/>
          <w:sz w:val="18"/>
          <w:u w:val="single"/>
          <w:lang w:val="sr-Cyrl-CS"/>
        </w:rPr>
        <w:t xml:space="preserve">Напомена: Према </w:t>
      </w:r>
      <w:r>
        <w:rPr>
          <w:rFonts w:cs="Arial"/>
          <w:b/>
          <w:bCs/>
          <w:iCs/>
          <w:sz w:val="18"/>
          <w:u w:val="single"/>
          <w:lang w:val="sr-Cyrl-CS"/>
        </w:rPr>
        <w:t>захтеву из Техничке спецификаци</w:t>
      </w:r>
      <w:r w:rsidRPr="005033BA">
        <w:rPr>
          <w:rFonts w:cs="Arial"/>
          <w:b/>
          <w:bCs/>
          <w:iCs/>
          <w:sz w:val="18"/>
          <w:u w:val="single"/>
          <w:lang w:val="sr-Cyrl-CS"/>
        </w:rPr>
        <w:t>ј</w:t>
      </w:r>
      <w:r>
        <w:rPr>
          <w:rFonts w:cs="Arial"/>
          <w:b/>
          <w:bCs/>
          <w:iCs/>
          <w:sz w:val="18"/>
          <w:u w:val="single"/>
          <w:lang w:val="sr-Cyrl-CS"/>
        </w:rPr>
        <w:t>е</w:t>
      </w:r>
      <w:r w:rsidRPr="005033BA">
        <w:rPr>
          <w:rFonts w:cs="Arial"/>
          <w:b/>
          <w:bCs/>
          <w:iCs/>
          <w:sz w:val="18"/>
          <w:u w:val="single"/>
          <w:lang w:val="sr-Cyrl-CS"/>
        </w:rPr>
        <w:t xml:space="preserve"> Наручиоца</w:t>
      </w:r>
    </w:p>
    <w:p w:rsidR="00E52360" w:rsidRDefault="00E52360"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0E75A0" w:rsidRPr="00E47C2E" w:rsidTr="00E52360">
        <w:trPr>
          <w:trHeight w:val="647"/>
        </w:trPr>
        <w:tc>
          <w:tcPr>
            <w:tcW w:w="4786" w:type="dxa"/>
            <w:shd w:val="clear" w:color="auto" w:fill="FABF8F" w:themeFill="accent6" w:themeFillTint="99"/>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59" w:type="dxa"/>
            <w:shd w:val="clear" w:color="auto" w:fill="FABF8F" w:themeFill="accent6" w:themeFillTint="99"/>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4B2D81">
        <w:trPr>
          <w:trHeight w:val="1092"/>
        </w:trPr>
        <w:tc>
          <w:tcPr>
            <w:tcW w:w="4786" w:type="dxa"/>
            <w:vAlign w:val="center"/>
          </w:tcPr>
          <w:p w:rsidR="00750D53" w:rsidRPr="004B2D81" w:rsidRDefault="000E75A0" w:rsidP="009C2341">
            <w:pPr>
              <w:spacing w:before="0"/>
              <w:jc w:val="center"/>
              <w:rPr>
                <w:rFonts w:cs="Arial"/>
                <w:b/>
                <w:bCs/>
                <w:iCs/>
                <w:lang w:val="sr-Cyrl-CS"/>
              </w:rPr>
            </w:pPr>
            <w:r w:rsidRPr="004B2D81">
              <w:rPr>
                <w:rFonts w:cs="Arial"/>
                <w:b/>
                <w:bCs/>
                <w:iCs/>
                <w:lang w:val="sr-Cyrl-CS"/>
              </w:rPr>
              <w:t>РОК И НАЧИН ПЛАЋАЊА:</w:t>
            </w:r>
          </w:p>
          <w:p w:rsidR="000E75A0" w:rsidRPr="004B2D81" w:rsidRDefault="00987C04" w:rsidP="009C2341">
            <w:pPr>
              <w:spacing w:before="0"/>
              <w:jc w:val="center"/>
              <w:rPr>
                <w:rFonts w:cs="Arial"/>
                <w:bCs/>
                <w:iCs/>
                <w:lang w:val="sr-Cyrl-CS"/>
              </w:rPr>
            </w:pPr>
            <w:r>
              <w:rPr>
                <w:rFonts w:eastAsia="Calibri" w:cs="Arial"/>
                <w:lang w:val="sr-Cyrl-RS"/>
              </w:rPr>
              <w:t>у</w:t>
            </w:r>
            <w:r w:rsidR="000D4D70">
              <w:rPr>
                <w:rFonts w:eastAsia="Calibri" w:cs="Arial"/>
              </w:rPr>
              <w:t xml:space="preserve"> року до 45 (словима: четрдесетпет) дана од дана пријема </w:t>
            </w:r>
            <w:r w:rsidR="000D4D70">
              <w:rPr>
                <w:rFonts w:eastAsia="Calibri" w:cs="Arial"/>
                <w:b/>
              </w:rPr>
              <w:t>исправног</w:t>
            </w:r>
            <w:r w:rsidR="000D4D70">
              <w:rPr>
                <w:rFonts w:eastAsia="Calibri" w:cs="Arial"/>
              </w:rPr>
              <w:t xml:space="preserve"> рачуна, издатог на основу прихваћених и одобрених  Извештаја</w:t>
            </w:r>
            <w:r w:rsidR="00482484">
              <w:rPr>
                <w:rFonts w:eastAsia="Calibri" w:cs="Arial"/>
                <w:lang w:val="sr-Cyrl-RS"/>
              </w:rPr>
              <w:t xml:space="preserve"> </w:t>
            </w:r>
            <w:r w:rsidR="000D4D70" w:rsidRPr="00482484">
              <w:rPr>
                <w:rFonts w:eastAsia="Calibri" w:cs="Arial"/>
              </w:rPr>
              <w:t>(Записника)</w:t>
            </w:r>
          </w:p>
        </w:tc>
        <w:tc>
          <w:tcPr>
            <w:tcW w:w="4459" w:type="dxa"/>
            <w:vAlign w:val="center"/>
          </w:tcPr>
          <w:p w:rsidR="00750A33" w:rsidRPr="004B2D81" w:rsidRDefault="00750A33" w:rsidP="009C2341">
            <w:pPr>
              <w:spacing w:before="0"/>
              <w:rPr>
                <w:rFonts w:cs="Arial"/>
                <w:bCs/>
                <w:iCs/>
                <w:lang w:val="sr-Cyrl-CS"/>
              </w:rPr>
            </w:pPr>
          </w:p>
          <w:p w:rsidR="00143BC2" w:rsidRPr="004B2D81" w:rsidRDefault="00143BC2" w:rsidP="009C2341">
            <w:pPr>
              <w:spacing w:before="0"/>
              <w:jc w:val="center"/>
              <w:rPr>
                <w:rFonts w:cs="Arial"/>
                <w:bCs/>
                <w:iCs/>
                <w:lang w:val="sr-Cyrl-CS"/>
              </w:rPr>
            </w:pPr>
            <w:r w:rsidRPr="004B2D81">
              <w:rPr>
                <w:rFonts w:cs="Arial"/>
                <w:bCs/>
                <w:iCs/>
                <w:lang w:val="sr-Cyrl-CS"/>
              </w:rPr>
              <w:t>Сагласан за захтевом наручиоца</w:t>
            </w:r>
          </w:p>
          <w:p w:rsidR="00750A33" w:rsidRPr="004B2D81" w:rsidRDefault="00143BC2" w:rsidP="009C2341">
            <w:pPr>
              <w:spacing w:before="0"/>
              <w:jc w:val="center"/>
              <w:rPr>
                <w:rFonts w:cs="Arial"/>
                <w:bCs/>
                <w:iCs/>
                <w:lang w:val="sr-Cyrl-CS"/>
              </w:rPr>
            </w:pPr>
            <w:r w:rsidRPr="004B2D81">
              <w:rPr>
                <w:rFonts w:cs="Arial"/>
                <w:bCs/>
                <w:iCs/>
                <w:lang w:val="sr-Cyrl-CS"/>
              </w:rPr>
              <w:t>ДА/НЕ (заокружити)</w:t>
            </w:r>
          </w:p>
          <w:p w:rsidR="00750D53" w:rsidRPr="004B2D81" w:rsidRDefault="00750D53" w:rsidP="009C2341">
            <w:pPr>
              <w:spacing w:before="0"/>
              <w:rPr>
                <w:rFonts w:cs="Arial"/>
                <w:b/>
                <w:bCs/>
                <w:iCs/>
                <w:lang w:val="sr-Cyrl-CS"/>
              </w:rPr>
            </w:pPr>
          </w:p>
        </w:tc>
      </w:tr>
      <w:tr w:rsidR="000E75A0" w:rsidRPr="00E47C2E" w:rsidTr="004B2D81">
        <w:tc>
          <w:tcPr>
            <w:tcW w:w="4786" w:type="dxa"/>
            <w:vAlign w:val="center"/>
          </w:tcPr>
          <w:p w:rsidR="000E75A0" w:rsidRDefault="000E75A0" w:rsidP="009C2341">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9C2341" w:rsidRDefault="009C2341" w:rsidP="009C2341">
            <w:pPr>
              <w:spacing w:before="0"/>
              <w:rPr>
                <w:rFonts w:cs="Arial"/>
                <w:color w:val="000000" w:themeColor="text1"/>
                <w:lang w:val="sr-Cyrl-RS"/>
              </w:rPr>
            </w:pPr>
            <w:r w:rsidRPr="00557626">
              <w:rPr>
                <w:rFonts w:cs="Arial"/>
                <w:color w:val="000000" w:themeColor="text1"/>
              </w:rPr>
              <w:t xml:space="preserve">Рок извршења услуга </w:t>
            </w:r>
            <w:r>
              <w:rPr>
                <w:rFonts w:cs="Arial"/>
                <w:color w:val="000000" w:themeColor="text1"/>
                <w:lang w:val="sr-Cyrl-RS"/>
              </w:rPr>
              <w:t xml:space="preserve">не може бити дужи </w:t>
            </w:r>
            <w:proofErr w:type="gramStart"/>
            <w:r>
              <w:rPr>
                <w:rFonts w:cs="Arial"/>
                <w:color w:val="000000" w:themeColor="text1"/>
                <w:lang w:val="sr-Cyrl-RS"/>
              </w:rPr>
              <w:t>од  30</w:t>
            </w:r>
            <w:proofErr w:type="gramEnd"/>
            <w:r>
              <w:rPr>
                <w:rFonts w:cs="Arial"/>
                <w:color w:val="000000" w:themeColor="text1"/>
                <w:lang w:val="sr-Cyrl-RS"/>
              </w:rPr>
              <w:t xml:space="preserve"> дана од дана заључења уговора. Услуге обухватају </w:t>
            </w:r>
            <w:r w:rsidRPr="00BE3188">
              <w:rPr>
                <w:rFonts w:cs="Arial"/>
                <w:lang w:val="sr-Cyrl-RS"/>
              </w:rPr>
              <w:t>транспорт, уношење и монтирање у склоништима на ТЕНТ А, Обреновац, Богољуба Урошевића Црног 44 и ТЕНТ - Б, Обреновац - Ушће бб</w:t>
            </w:r>
            <w:r>
              <w:rPr>
                <w:rFonts w:cs="Arial"/>
                <w:lang w:val="sr-Cyrl-RS"/>
              </w:rPr>
              <w:t xml:space="preserve"> – према захтеву из Техничке спецификације наручиоца.</w:t>
            </w:r>
          </w:p>
        </w:tc>
        <w:tc>
          <w:tcPr>
            <w:tcW w:w="4459" w:type="dxa"/>
            <w:vAlign w:val="center"/>
          </w:tcPr>
          <w:p w:rsidR="000E75A0" w:rsidRPr="009C2341" w:rsidRDefault="009C2341" w:rsidP="009C2341">
            <w:pPr>
              <w:pStyle w:val="Heading10"/>
              <w:spacing w:before="0"/>
              <w:ind w:left="0" w:firstLine="0"/>
              <w:jc w:val="both"/>
              <w:rPr>
                <w:rFonts w:cs="Arial"/>
                <w:b w:val="0"/>
                <w:noProof/>
                <w:lang w:val="sr-Cyrl-RS"/>
              </w:rPr>
            </w:pPr>
            <w:r w:rsidRPr="009C2341">
              <w:rPr>
                <w:rFonts w:cs="Arial"/>
                <w:b w:val="0"/>
                <w:color w:val="000000" w:themeColor="text1"/>
              </w:rPr>
              <w:t xml:space="preserve">Рок извршења услуга </w:t>
            </w:r>
            <w:r w:rsidRPr="009C2341">
              <w:rPr>
                <w:rFonts w:cs="Arial"/>
                <w:b w:val="0"/>
                <w:color w:val="000000" w:themeColor="text1"/>
                <w:lang w:val="sr-Cyrl-RS"/>
              </w:rPr>
              <w:t xml:space="preserve">је _____ дана од дана заључења уговора. Услуге обухватају </w:t>
            </w:r>
            <w:r w:rsidRPr="009C2341">
              <w:rPr>
                <w:rFonts w:cs="Arial"/>
                <w:b w:val="0"/>
                <w:lang w:val="sr-Cyrl-RS"/>
              </w:rPr>
              <w:t>транспорт, уношење и монтирање у склоништима на ТЕНТ А, Обреновац, Богољуба Урошевића Црног 44 и ТЕНТ - Б, Обреновац - Ушће бб – према захтеву из Техничке спецификације наручиоца.</w:t>
            </w:r>
          </w:p>
        </w:tc>
      </w:tr>
      <w:tr w:rsidR="009C2341" w:rsidRPr="00E47C2E" w:rsidTr="004B2D81">
        <w:tc>
          <w:tcPr>
            <w:tcW w:w="4786" w:type="dxa"/>
            <w:vAlign w:val="center"/>
          </w:tcPr>
          <w:p w:rsidR="009C2341" w:rsidRPr="009C2341" w:rsidRDefault="009C2341" w:rsidP="009C2341">
            <w:pPr>
              <w:spacing w:before="0"/>
              <w:jc w:val="center"/>
              <w:rPr>
                <w:b/>
                <w:lang w:val="sr-Cyrl-RS" w:eastAsia="ar-SA"/>
              </w:rPr>
            </w:pPr>
            <w:r w:rsidRPr="009C2341">
              <w:rPr>
                <w:b/>
                <w:lang w:val="sr-Cyrl-RS" w:eastAsia="ar-SA"/>
              </w:rPr>
              <w:t>ГАРАНТНИ ПЕРИОД:</w:t>
            </w:r>
          </w:p>
          <w:p w:rsidR="009C2341" w:rsidRDefault="009C2341" w:rsidP="009C2341">
            <w:pPr>
              <w:spacing w:before="0"/>
              <w:rPr>
                <w:lang w:val="sr-Cyrl-RS" w:eastAsia="ar-SA"/>
              </w:rPr>
            </w:pPr>
            <w:r>
              <w:rPr>
                <w:lang w:val="sr-Cyrl-RS" w:eastAsia="ar-SA"/>
              </w:rPr>
              <w:t>Гарантни период не може бити краћи од 12 месеци од дана извршења услуга.</w:t>
            </w:r>
          </w:p>
          <w:p w:rsidR="009C2341" w:rsidRDefault="009C2341" w:rsidP="009C2341">
            <w:pPr>
              <w:spacing w:before="0"/>
              <w:rPr>
                <w:lang w:val="sr-Cyrl-RS" w:eastAsia="ar-SA"/>
              </w:rPr>
            </w:pPr>
            <w:r>
              <w:rPr>
                <w:lang w:val="sr-Cyrl-RS" w:eastAsia="ar-SA"/>
              </w:rPr>
              <w:t>Гарантни период за испоручену опрему не може бити краћи од 12 месеци од дана испоруке и уградње.</w:t>
            </w:r>
          </w:p>
          <w:p w:rsidR="009C2341" w:rsidRPr="00BE3188" w:rsidRDefault="009C2341" w:rsidP="009C2341">
            <w:pPr>
              <w:spacing w:before="0"/>
              <w:rPr>
                <w:rFonts w:cs="Arial"/>
                <w:lang w:val="sr-Cyrl-RS" w:eastAsia="zh-CN"/>
              </w:rPr>
            </w:pPr>
            <w:r w:rsidRPr="007C5229">
              <w:rPr>
                <w:rFonts w:cs="Arial"/>
                <w:lang w:val="sr-Cyrl-CS" w:eastAsia="zh-CN"/>
              </w:rPr>
              <w:t xml:space="preserve">Изабрани </w:t>
            </w:r>
            <w:r w:rsidRPr="007C5229">
              <w:rPr>
                <w:rFonts w:cs="Arial"/>
                <w:lang w:eastAsia="zh-CN"/>
              </w:rPr>
              <w:t xml:space="preserve">Понуђач је дужан да о свом трошку отклони све евентуалне недостатке у току трајања гарантног рока. </w:t>
            </w:r>
          </w:p>
          <w:p w:rsidR="009C2341" w:rsidRPr="00E47C2E" w:rsidRDefault="009C2341" w:rsidP="009C2341">
            <w:pPr>
              <w:spacing w:before="0"/>
              <w:jc w:val="center"/>
              <w:rPr>
                <w:rFonts w:cs="Arial"/>
                <w:b/>
                <w:bCs/>
                <w:iCs/>
                <w:lang w:val="sr-Cyrl-CS"/>
              </w:rPr>
            </w:pPr>
          </w:p>
        </w:tc>
        <w:tc>
          <w:tcPr>
            <w:tcW w:w="4459" w:type="dxa"/>
            <w:vAlign w:val="center"/>
          </w:tcPr>
          <w:p w:rsidR="009C2341" w:rsidRDefault="009C2341" w:rsidP="009C2341">
            <w:pPr>
              <w:spacing w:before="0"/>
              <w:rPr>
                <w:lang w:val="sr-Cyrl-RS" w:eastAsia="ar-SA"/>
              </w:rPr>
            </w:pPr>
            <w:r>
              <w:rPr>
                <w:lang w:val="sr-Cyrl-RS" w:eastAsia="ar-SA"/>
              </w:rPr>
              <w:t>Гарантни период износи _______ месеци од дана извршења услуга.</w:t>
            </w:r>
          </w:p>
          <w:p w:rsidR="009C2341" w:rsidRDefault="009C2341" w:rsidP="009C2341">
            <w:pPr>
              <w:spacing w:before="0"/>
              <w:rPr>
                <w:lang w:val="sr-Cyrl-RS" w:eastAsia="ar-SA"/>
              </w:rPr>
            </w:pPr>
            <w:r>
              <w:rPr>
                <w:lang w:val="sr-Cyrl-RS" w:eastAsia="ar-SA"/>
              </w:rPr>
              <w:t>Гарантни период за испоручену опрему је ________ месеци од дана испоруке и уградње.</w:t>
            </w:r>
          </w:p>
          <w:p w:rsidR="009C2341" w:rsidRPr="00BE3188" w:rsidRDefault="009C2341" w:rsidP="009C2341">
            <w:pPr>
              <w:spacing w:before="0"/>
              <w:rPr>
                <w:rFonts w:cs="Arial"/>
                <w:lang w:val="sr-Cyrl-RS" w:eastAsia="zh-CN"/>
              </w:rPr>
            </w:pPr>
            <w:r w:rsidRPr="007C5229">
              <w:rPr>
                <w:rFonts w:cs="Arial"/>
                <w:lang w:val="sr-Cyrl-CS" w:eastAsia="zh-CN"/>
              </w:rPr>
              <w:t xml:space="preserve">Изабрани </w:t>
            </w:r>
            <w:r w:rsidRPr="007C5229">
              <w:rPr>
                <w:rFonts w:cs="Arial"/>
                <w:lang w:eastAsia="zh-CN"/>
              </w:rPr>
              <w:t xml:space="preserve">Понуђач је дужан да о свом трошку отклони све евентуалне недостатке у току трајања гарантног рока. </w:t>
            </w:r>
          </w:p>
          <w:p w:rsidR="009C2341" w:rsidRDefault="009C2341" w:rsidP="009C2341">
            <w:pPr>
              <w:pStyle w:val="Heading10"/>
              <w:spacing w:before="0"/>
              <w:ind w:left="0" w:firstLine="0"/>
              <w:jc w:val="both"/>
              <w:rPr>
                <w:rFonts w:cs="Arial"/>
              </w:rPr>
            </w:pPr>
          </w:p>
        </w:tc>
      </w:tr>
      <w:tr w:rsidR="000E75A0" w:rsidRPr="00E47C2E" w:rsidTr="004B2D81">
        <w:trPr>
          <w:trHeight w:val="818"/>
        </w:trPr>
        <w:tc>
          <w:tcPr>
            <w:tcW w:w="4786" w:type="dxa"/>
            <w:vAlign w:val="center"/>
          </w:tcPr>
          <w:p w:rsidR="004B2D81" w:rsidRDefault="000E75A0" w:rsidP="009C2341">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9C2341" w:rsidRDefault="009C2341" w:rsidP="009C2341">
            <w:pPr>
              <w:autoSpaceDE w:val="0"/>
              <w:autoSpaceDN w:val="0"/>
              <w:adjustRightInd w:val="0"/>
              <w:spacing w:before="0"/>
              <w:rPr>
                <w:rFonts w:eastAsia="TimesNewRomanPSMT" w:cs="Arial"/>
                <w:bCs/>
                <w:color w:val="000000"/>
                <w:szCs w:val="24"/>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склоништа на локацијама</w:t>
            </w:r>
            <w:r>
              <w:rPr>
                <w:rFonts w:eastAsia="TimesNewRomanPSMT" w:cs="Arial"/>
                <w:bCs/>
                <w:color w:val="000000"/>
                <w:szCs w:val="24"/>
                <w:lang w:val="sr-Cyrl-RS"/>
              </w:rPr>
              <w:t>:</w:t>
            </w:r>
            <w:r w:rsidRPr="00D41ECB">
              <w:rPr>
                <w:rFonts w:eastAsia="TimesNewRomanPSMT" w:cs="Arial"/>
                <w:bCs/>
                <w:color w:val="000000"/>
                <w:szCs w:val="24"/>
                <w:lang w:val="sr-Cyrl-RS"/>
              </w:rPr>
              <w:t xml:space="preserve"> </w:t>
            </w:r>
            <w:r>
              <w:rPr>
                <w:rFonts w:cs="Arial"/>
                <w:lang w:val="sr-Cyrl-RS"/>
              </w:rPr>
              <w:t xml:space="preserve">ТЕНТ А, Богољуба Урошевића Црног 44, Обреновац и </w:t>
            </w:r>
            <w:r w:rsidRPr="0081049A">
              <w:rPr>
                <w:rFonts w:cs="Arial"/>
                <w:lang w:val="sr-Cyrl-RS"/>
              </w:rPr>
              <w:t xml:space="preserve">ТЕНТ Б </w:t>
            </w:r>
            <w:r>
              <w:rPr>
                <w:rFonts w:cs="Arial"/>
                <w:lang w:val="sr-Cyrl-RS"/>
              </w:rPr>
              <w:t xml:space="preserve">– </w:t>
            </w:r>
            <w:r w:rsidRPr="0081049A">
              <w:rPr>
                <w:rFonts w:cs="Arial"/>
                <w:lang w:val="sr-Cyrl-RS"/>
              </w:rPr>
              <w:t>Ушће</w:t>
            </w:r>
            <w:r>
              <w:rPr>
                <w:rFonts w:cs="Arial"/>
                <w:lang w:val="sr-Cyrl-RS"/>
              </w:rPr>
              <w:t>.</w:t>
            </w:r>
          </w:p>
        </w:tc>
        <w:tc>
          <w:tcPr>
            <w:tcW w:w="4459" w:type="dxa"/>
            <w:vAlign w:val="center"/>
          </w:tcPr>
          <w:p w:rsidR="000E75A0" w:rsidRPr="00693E79" w:rsidRDefault="000E75A0" w:rsidP="009C234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9C2341">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4B2D81">
        <w:trPr>
          <w:trHeight w:val="800"/>
        </w:trPr>
        <w:tc>
          <w:tcPr>
            <w:tcW w:w="4786" w:type="dxa"/>
            <w:vAlign w:val="center"/>
          </w:tcPr>
          <w:p w:rsidR="00750D53" w:rsidRPr="00E47C2E" w:rsidRDefault="000E75A0" w:rsidP="009C2341">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9C234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459" w:type="dxa"/>
            <w:vAlign w:val="center"/>
          </w:tcPr>
          <w:p w:rsidR="000E75A0" w:rsidRPr="00E47C2E" w:rsidRDefault="000E75A0" w:rsidP="009C2341">
            <w:pPr>
              <w:spacing w:before="0"/>
              <w:jc w:val="center"/>
              <w:rPr>
                <w:rFonts w:cs="Arial"/>
                <w:b/>
                <w:bCs/>
                <w:iCs/>
                <w:lang w:val="sr-Cyrl-CS"/>
              </w:rPr>
            </w:pPr>
          </w:p>
          <w:p w:rsidR="000E75A0" w:rsidRPr="00E47C2E" w:rsidRDefault="000E75A0" w:rsidP="009C2341">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B2D81">
        <w:tc>
          <w:tcPr>
            <w:tcW w:w="9245" w:type="dxa"/>
            <w:gridSpan w:val="2"/>
          </w:tcPr>
          <w:p w:rsidR="000E75A0" w:rsidRPr="00E47C2E" w:rsidRDefault="000E75A0" w:rsidP="009C2341">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482484" w:rsidRDefault="00B043D1" w:rsidP="00BA2C2D">
      <w:pPr>
        <w:spacing w:before="0"/>
        <w:rPr>
          <w:rFonts w:cs="Arial"/>
          <w:b/>
          <w:bCs/>
          <w:iCs/>
          <w:sz w:val="8"/>
          <w:lang w:val="sr-Cyrl-CS"/>
        </w:rPr>
      </w:pPr>
    </w:p>
    <w:p w:rsidR="000E75A0" w:rsidRPr="00E47C2E" w:rsidRDefault="004B2D81"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lang w:val="sr-Cyrl-RS"/>
        </w:rPr>
        <w:t xml:space="preserve">            </w:t>
      </w:r>
      <w:r w:rsidR="00E52360">
        <w:rPr>
          <w:rFonts w:eastAsia="TimesNewRomanPSMT" w:cs="Arial"/>
          <w:bCs/>
          <w:lang w:val="sr-Cyrl-RS"/>
        </w:rPr>
        <w:t xml:space="preserve">                        </w:t>
      </w:r>
      <w:r>
        <w:rPr>
          <w:rFonts w:eastAsia="TimesNewRomanPSMT" w:cs="Arial"/>
          <w:bCs/>
          <w:lang w:val="sr-Cyrl-RS"/>
        </w:rPr>
        <w:t xml:space="preserve">  </w:t>
      </w:r>
      <w:r w:rsidR="000E75A0" w:rsidRPr="00E47C2E">
        <w:rPr>
          <w:rFonts w:eastAsia="TimesNewRomanPSMT" w:cs="Arial"/>
          <w:bCs/>
        </w:rPr>
        <w:t>Понуђач</w:t>
      </w:r>
    </w:p>
    <w:p w:rsidR="00BA2C2D" w:rsidRPr="00482484"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sidR="00E52360">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Pr="00E47C2E">
        <w:rPr>
          <w:rFonts w:eastAsia="TimesNewRomanPS-BoldMT" w:cs="Arial"/>
          <w:b/>
          <w:bCs/>
          <w:iCs/>
        </w:rPr>
        <w:tab/>
      </w:r>
      <w:r w:rsidR="00E52360">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E52360" w:rsidRDefault="00E52360" w:rsidP="000E75A0">
      <w:pPr>
        <w:spacing w:before="0"/>
        <w:rPr>
          <w:rFonts w:cs="Arial"/>
          <w:bCs/>
          <w:iCs/>
          <w:lang w:val="sr-Cyrl-RS"/>
        </w:rPr>
      </w:pPr>
    </w:p>
    <w:p w:rsidR="00E52360" w:rsidRDefault="00E52360" w:rsidP="000E75A0">
      <w:pPr>
        <w:spacing w:before="0"/>
        <w:rPr>
          <w:rFonts w:cs="Arial"/>
          <w:bCs/>
          <w:iCs/>
          <w:lang w:val="sr-Cyrl-RS"/>
        </w:rPr>
      </w:pPr>
    </w:p>
    <w:p w:rsidR="00E52360" w:rsidRDefault="00E52360" w:rsidP="000E75A0">
      <w:pPr>
        <w:spacing w:before="0"/>
        <w:rPr>
          <w:rFonts w:cs="Arial"/>
          <w:bCs/>
          <w:iCs/>
          <w:lang w:val="sr-Cyrl-RS"/>
        </w:rPr>
      </w:pPr>
    </w:p>
    <w:p w:rsidR="00987C04" w:rsidRDefault="00987C04" w:rsidP="000E75A0">
      <w:pPr>
        <w:spacing w:before="0"/>
        <w:rPr>
          <w:rFonts w:cs="Arial"/>
          <w:bCs/>
          <w:iCs/>
          <w:lang w:val="sr-Cyrl-RS"/>
        </w:rPr>
      </w:pPr>
    </w:p>
    <w:p w:rsidR="00693E79" w:rsidRDefault="00693E79" w:rsidP="000E75A0">
      <w:pPr>
        <w:spacing w:before="0"/>
        <w:rPr>
          <w:rFonts w:cs="Arial"/>
          <w:bCs/>
          <w:iCs/>
          <w:lang w:val="sr-Cyrl-RS"/>
        </w:rPr>
      </w:pPr>
      <w:r>
        <w:rPr>
          <w:rFonts w:cs="Arial"/>
          <w:bCs/>
          <w:iCs/>
        </w:rPr>
        <w:lastRenderedPageBreak/>
        <w:t>У случају подношења заједничке понуде:</w:t>
      </w:r>
    </w:p>
    <w:p w:rsidR="00E52360" w:rsidRPr="00E52360" w:rsidRDefault="00E52360" w:rsidP="000E75A0">
      <w:pPr>
        <w:spacing w:before="0"/>
        <w:rPr>
          <w:rFonts w:cs="Arial"/>
          <w:bCs/>
          <w:iCs/>
          <w:lang w:val="sr-Cyrl-RS"/>
        </w:rPr>
      </w:pPr>
    </w:p>
    <w:p w:rsidR="00693E79" w:rsidRPr="00482484" w:rsidRDefault="00693E79" w:rsidP="000E75A0">
      <w:pPr>
        <w:spacing w:before="0"/>
        <w:rPr>
          <w:rFonts w:cs="Arial"/>
          <w:bCs/>
          <w:iCs/>
          <w:sz w:val="8"/>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Pr>
          <w:rFonts w:eastAsia="TimesNewRomanPSMT" w:cs="Arial"/>
          <w:bCs/>
        </w:rPr>
        <w:t>Овлашћени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482484" w:rsidRDefault="00482484" w:rsidP="00693E79">
      <w:pPr>
        <w:spacing w:before="0"/>
        <w:rPr>
          <w:rFonts w:eastAsia="TimesNewRomanPS-BoldMT" w:cs="Arial"/>
          <w:b/>
          <w:bCs/>
          <w:iCs/>
          <w:lang w:val="sr-Cyrl-CS"/>
        </w:rPr>
      </w:pPr>
    </w:p>
    <w:p w:rsidR="00482484" w:rsidRDefault="00482484"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49" w:name="_Toc442559925"/>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82484" w:rsidRDefault="00482484" w:rsidP="00781B02">
      <w:pPr>
        <w:rPr>
          <w:rFonts w:cs="Arial"/>
          <w:lang w:val="sr-Cyrl-RS"/>
        </w:rPr>
      </w:pPr>
    </w:p>
    <w:p w:rsidR="00482484" w:rsidRDefault="00482484" w:rsidP="00781B02">
      <w:pPr>
        <w:rPr>
          <w:rFonts w:cs="Arial"/>
          <w:lang w:val="sr-Cyrl-RS"/>
        </w:rPr>
      </w:pPr>
    </w:p>
    <w:p w:rsidR="00482484" w:rsidRDefault="00482484" w:rsidP="00781B02">
      <w:pPr>
        <w:rPr>
          <w:rFonts w:cs="Arial"/>
          <w:lang w:val="sr-Cyrl-RS"/>
        </w:rPr>
      </w:pPr>
    </w:p>
    <w:p w:rsidR="00482484" w:rsidRDefault="00482484" w:rsidP="00781B02">
      <w:pPr>
        <w:rPr>
          <w:rFonts w:cs="Arial"/>
          <w:lang w:val="sr-Cyrl-RS"/>
        </w:rPr>
      </w:pPr>
    </w:p>
    <w:p w:rsidR="00482484" w:rsidRDefault="00482484" w:rsidP="00781B02">
      <w:pPr>
        <w:rPr>
          <w:rFonts w:cs="Arial"/>
          <w:lang w:val="sr-Cyrl-RS"/>
        </w:rPr>
      </w:pPr>
    </w:p>
    <w:p w:rsidR="00E52360" w:rsidRDefault="00E52360" w:rsidP="00781B02">
      <w:pPr>
        <w:rPr>
          <w:rFonts w:cs="Arial"/>
          <w:lang w:val="sr-Cyrl-RS"/>
        </w:rPr>
      </w:pPr>
    </w:p>
    <w:p w:rsidR="00CE2BA7" w:rsidRDefault="00CE2BA7"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526637">
        <w:t>2</w:t>
      </w:r>
      <w:r w:rsidRPr="00E47C2E">
        <w:t>.</w:t>
      </w:r>
      <w:bookmarkEnd w:id="249"/>
      <w:proofErr w:type="gramEnd"/>
    </w:p>
    <w:p w:rsidR="00343A18" w:rsidRPr="00E47C2E" w:rsidRDefault="00E24104" w:rsidP="00343A18">
      <w:pPr>
        <w:spacing w:before="0"/>
        <w:jc w:val="center"/>
        <w:rPr>
          <w:rFonts w:cs="Arial"/>
          <w:b/>
        </w:rPr>
      </w:pPr>
      <w:r>
        <w:rPr>
          <w:rFonts w:cs="Arial"/>
          <w:b/>
        </w:rPr>
        <w:t>ОБРАЗАЦ СТРУК</w:t>
      </w:r>
      <w:r w:rsidR="00343A18" w:rsidRPr="00E47C2E">
        <w:rPr>
          <w:rFonts w:cs="Arial"/>
          <w:b/>
        </w:rPr>
        <w:t>Т</w:t>
      </w:r>
      <w:r>
        <w:rPr>
          <w:rFonts w:cs="Arial"/>
          <w:b/>
          <w:lang w:val="sr-Cyrl-RS"/>
        </w:rPr>
        <w:t>У</w:t>
      </w:r>
      <w:r w:rsidR="00343A18" w:rsidRPr="00E47C2E">
        <w:rPr>
          <w:rFonts w:cs="Arial"/>
          <w:b/>
        </w:rPr>
        <w:t>РЕ ЦЕНЕ</w:t>
      </w:r>
    </w:p>
    <w:p w:rsidR="00343A18" w:rsidRPr="00E47C2E" w:rsidRDefault="00343A18" w:rsidP="00343A18">
      <w:pPr>
        <w:spacing w:before="0"/>
        <w:rPr>
          <w:rFonts w:cs="Arial"/>
        </w:rPr>
      </w:pP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2089"/>
        <w:gridCol w:w="845"/>
        <w:gridCol w:w="702"/>
        <w:gridCol w:w="1144"/>
        <w:gridCol w:w="1212"/>
        <w:gridCol w:w="1624"/>
        <w:gridCol w:w="1706"/>
      </w:tblGrid>
      <w:tr w:rsidR="00CE2BA7" w:rsidRPr="00E47C2E" w:rsidTr="005033BA">
        <w:tc>
          <w:tcPr>
            <w:tcW w:w="355" w:type="pct"/>
            <w:shd w:val="clear" w:color="auto" w:fill="FABF8F" w:themeFill="accent6" w:themeFillTint="99"/>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Ред. бр.</w:t>
            </w:r>
          </w:p>
        </w:tc>
        <w:tc>
          <w:tcPr>
            <w:tcW w:w="1041" w:type="pct"/>
            <w:shd w:val="clear" w:color="auto" w:fill="FABF8F" w:themeFill="accent6" w:themeFillTint="99"/>
            <w:vAlign w:val="center"/>
          </w:tcPr>
          <w:p w:rsidR="00CE2BA7" w:rsidRPr="00A56B48" w:rsidRDefault="00CE2BA7" w:rsidP="00CE2BA7">
            <w:pPr>
              <w:spacing w:before="0"/>
              <w:jc w:val="center"/>
              <w:rPr>
                <w:rFonts w:cs="Arial"/>
                <w:b/>
                <w:color w:val="000000"/>
                <w:lang w:val="sr-Cyrl-RS"/>
              </w:rPr>
            </w:pPr>
            <w:r w:rsidRPr="00A56B48">
              <w:rPr>
                <w:rFonts w:cs="Arial"/>
                <w:b/>
                <w:color w:val="000000"/>
                <w:lang w:val="sr-Cyrl-RS"/>
              </w:rPr>
              <w:t>Врста испитивања</w:t>
            </w:r>
          </w:p>
        </w:tc>
        <w:tc>
          <w:tcPr>
            <w:tcW w:w="421" w:type="pct"/>
            <w:shd w:val="clear" w:color="auto" w:fill="FABF8F" w:themeFill="accent6" w:themeFillTint="99"/>
            <w:vAlign w:val="center"/>
          </w:tcPr>
          <w:p w:rsidR="00CE2BA7" w:rsidRPr="00A56B48" w:rsidRDefault="00CE2BA7" w:rsidP="00CE2BA7">
            <w:pPr>
              <w:spacing w:before="0"/>
              <w:jc w:val="center"/>
              <w:rPr>
                <w:b/>
                <w:lang w:val="sr-Cyrl-RS"/>
              </w:rPr>
            </w:pPr>
            <w:r>
              <w:rPr>
                <w:b/>
                <w:lang w:val="sr-Cyrl-RS"/>
              </w:rPr>
              <w:t>Јед. мере</w:t>
            </w:r>
          </w:p>
        </w:tc>
        <w:tc>
          <w:tcPr>
            <w:tcW w:w="350" w:type="pct"/>
            <w:shd w:val="clear" w:color="auto" w:fill="FABF8F" w:themeFill="accent6" w:themeFillTint="99"/>
            <w:vAlign w:val="center"/>
          </w:tcPr>
          <w:p w:rsidR="00CE2BA7" w:rsidRPr="00A56B48" w:rsidRDefault="00CE2BA7" w:rsidP="00CE2BA7">
            <w:pPr>
              <w:spacing w:before="0"/>
              <w:jc w:val="center"/>
              <w:rPr>
                <w:rFonts w:cs="Arial"/>
                <w:b/>
                <w:lang w:val="sr-Cyrl-RS"/>
              </w:rPr>
            </w:pPr>
            <w:r w:rsidRPr="00A56B48">
              <w:rPr>
                <w:rFonts w:cs="Arial"/>
                <w:b/>
                <w:lang w:val="sr-Cyrl-RS"/>
              </w:rPr>
              <w:t>Кол</w:t>
            </w:r>
          </w:p>
        </w:tc>
        <w:tc>
          <w:tcPr>
            <w:tcW w:w="570" w:type="pct"/>
            <w:shd w:val="clear" w:color="auto" w:fill="FABF8F" w:themeFill="accent6" w:themeFillTint="99"/>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Цена Ј/М без ПДВ дин.</w:t>
            </w:r>
          </w:p>
        </w:tc>
        <w:tc>
          <w:tcPr>
            <w:tcW w:w="604" w:type="pct"/>
            <w:shd w:val="clear" w:color="auto" w:fill="FABF8F" w:themeFill="accent6" w:themeFillTint="99"/>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Цена Ј/М са ПДВ дин.</w:t>
            </w:r>
          </w:p>
        </w:tc>
        <w:tc>
          <w:tcPr>
            <w:tcW w:w="809" w:type="pct"/>
            <w:shd w:val="clear" w:color="auto" w:fill="FABF8F" w:themeFill="accent6" w:themeFillTint="99"/>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Цена без ПДВ дин.</w:t>
            </w:r>
          </w:p>
        </w:tc>
        <w:tc>
          <w:tcPr>
            <w:tcW w:w="850" w:type="pct"/>
            <w:shd w:val="clear" w:color="auto" w:fill="FABF8F" w:themeFill="accent6" w:themeFillTint="99"/>
            <w:vAlign w:val="center"/>
          </w:tcPr>
          <w:p w:rsidR="00CE2BA7" w:rsidRPr="008654BF" w:rsidRDefault="00CE2BA7" w:rsidP="00CE2BA7">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CE2BA7" w:rsidRPr="00E47C2E" w:rsidTr="005033BA">
        <w:tc>
          <w:tcPr>
            <w:tcW w:w="355" w:type="pct"/>
            <w:shd w:val="clear" w:color="auto" w:fill="auto"/>
            <w:vAlign w:val="center"/>
          </w:tcPr>
          <w:p w:rsidR="00CE2BA7" w:rsidRPr="00E47C2E" w:rsidRDefault="00CE2BA7" w:rsidP="00CE2BA7">
            <w:pPr>
              <w:spacing w:before="0"/>
              <w:jc w:val="center"/>
              <w:rPr>
                <w:rFonts w:cs="Arial"/>
                <w:b/>
                <w:bCs/>
                <w:iCs/>
                <w:lang w:val="sr-Cyrl-CS"/>
              </w:rPr>
            </w:pPr>
            <w:r w:rsidRPr="00E47C2E">
              <w:rPr>
                <w:rFonts w:cs="Arial"/>
                <w:b/>
                <w:bCs/>
                <w:iCs/>
                <w:lang w:val="sr-Cyrl-CS"/>
              </w:rPr>
              <w:t>(1)</w:t>
            </w:r>
          </w:p>
        </w:tc>
        <w:tc>
          <w:tcPr>
            <w:tcW w:w="1041" w:type="pct"/>
            <w:shd w:val="clear" w:color="auto" w:fill="auto"/>
            <w:vAlign w:val="center"/>
          </w:tcPr>
          <w:p w:rsidR="00CE2BA7" w:rsidRPr="00E47C2E" w:rsidRDefault="00CE2BA7" w:rsidP="00CE2BA7">
            <w:pPr>
              <w:spacing w:before="0"/>
              <w:jc w:val="center"/>
              <w:rPr>
                <w:rFonts w:cs="Arial"/>
                <w:b/>
                <w:bCs/>
                <w:iCs/>
                <w:lang w:val="sr-Cyrl-CS"/>
              </w:rPr>
            </w:pPr>
            <w:r w:rsidRPr="00E47C2E">
              <w:rPr>
                <w:rFonts w:cs="Arial"/>
                <w:b/>
                <w:bCs/>
                <w:iCs/>
                <w:lang w:val="sr-Cyrl-CS"/>
              </w:rPr>
              <w:t>(2)</w:t>
            </w:r>
          </w:p>
        </w:tc>
        <w:tc>
          <w:tcPr>
            <w:tcW w:w="421" w:type="pct"/>
            <w:shd w:val="clear" w:color="auto" w:fill="auto"/>
            <w:vAlign w:val="center"/>
          </w:tcPr>
          <w:p w:rsidR="00CE2BA7" w:rsidRPr="00E47C2E" w:rsidRDefault="00CE2BA7" w:rsidP="00CE2BA7">
            <w:pPr>
              <w:spacing w:before="0"/>
              <w:jc w:val="center"/>
              <w:rPr>
                <w:rFonts w:cs="Arial"/>
                <w:b/>
                <w:bCs/>
                <w:iCs/>
                <w:lang w:val="sr-Cyrl-CS"/>
              </w:rPr>
            </w:pPr>
            <w:r w:rsidRPr="00E47C2E">
              <w:rPr>
                <w:rFonts w:cs="Arial"/>
                <w:b/>
                <w:bCs/>
                <w:iCs/>
                <w:lang w:val="sr-Cyrl-CS"/>
              </w:rPr>
              <w:t>(3)</w:t>
            </w:r>
          </w:p>
        </w:tc>
        <w:tc>
          <w:tcPr>
            <w:tcW w:w="350" w:type="pct"/>
            <w:shd w:val="clear" w:color="auto" w:fill="auto"/>
            <w:vAlign w:val="center"/>
          </w:tcPr>
          <w:p w:rsidR="00CE2BA7" w:rsidRPr="00E47C2E" w:rsidRDefault="00CE2BA7" w:rsidP="00CE2BA7">
            <w:pPr>
              <w:spacing w:before="0"/>
              <w:jc w:val="center"/>
              <w:rPr>
                <w:rFonts w:cs="Arial"/>
                <w:b/>
                <w:bCs/>
                <w:iCs/>
                <w:lang w:val="sr-Cyrl-CS"/>
              </w:rPr>
            </w:pPr>
            <w:r w:rsidRPr="00E47C2E">
              <w:rPr>
                <w:rFonts w:cs="Arial"/>
                <w:b/>
                <w:bCs/>
                <w:iCs/>
                <w:lang w:val="sr-Cyrl-CS"/>
              </w:rPr>
              <w:t>(4)</w:t>
            </w:r>
          </w:p>
        </w:tc>
        <w:tc>
          <w:tcPr>
            <w:tcW w:w="570"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604"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(6</w:t>
            </w:r>
            <w:r w:rsidRPr="00E47C2E">
              <w:rPr>
                <w:rFonts w:cs="Arial"/>
                <w:b/>
                <w:bCs/>
                <w:iCs/>
                <w:lang w:val="sr-Cyrl-CS"/>
              </w:rPr>
              <w:t>)</w:t>
            </w:r>
          </w:p>
        </w:tc>
        <w:tc>
          <w:tcPr>
            <w:tcW w:w="809" w:type="pct"/>
          </w:tcPr>
          <w:p w:rsidR="00CE2BA7" w:rsidRDefault="00CE2BA7" w:rsidP="00CE2BA7">
            <w:pPr>
              <w:spacing w:before="0"/>
              <w:jc w:val="center"/>
              <w:rPr>
                <w:rFonts w:cs="Arial"/>
                <w:b/>
                <w:bCs/>
                <w:iCs/>
                <w:lang w:val="sr-Cyrl-CS"/>
              </w:rPr>
            </w:pPr>
            <w:r>
              <w:rPr>
                <w:rFonts w:cs="Arial"/>
                <w:b/>
                <w:bCs/>
                <w:iCs/>
                <w:lang w:val="sr-Cyrl-CS"/>
              </w:rPr>
              <w:t>(7)</w:t>
            </w:r>
          </w:p>
        </w:tc>
        <w:tc>
          <w:tcPr>
            <w:tcW w:w="850" w:type="pct"/>
          </w:tcPr>
          <w:p w:rsidR="00CE2BA7" w:rsidRDefault="00CE2BA7" w:rsidP="00CE2BA7">
            <w:pPr>
              <w:spacing w:before="0"/>
              <w:jc w:val="center"/>
              <w:rPr>
                <w:rFonts w:cs="Arial"/>
                <w:b/>
                <w:bCs/>
                <w:iCs/>
                <w:lang w:val="sr-Cyrl-CS"/>
              </w:rPr>
            </w:pPr>
            <w:r>
              <w:rPr>
                <w:rFonts w:cs="Arial"/>
                <w:b/>
                <w:bCs/>
                <w:iCs/>
                <w:lang w:val="sr-Cyrl-CS"/>
              </w:rPr>
              <w:t>(8)</w:t>
            </w:r>
          </w:p>
        </w:tc>
      </w:tr>
      <w:tr w:rsidR="00CE2BA7" w:rsidRPr="00E47C2E" w:rsidTr="00CE2BA7">
        <w:tc>
          <w:tcPr>
            <w:tcW w:w="5000" w:type="pct"/>
            <w:gridSpan w:val="8"/>
            <w:shd w:val="clear" w:color="auto" w:fill="FABF8F" w:themeFill="accent6" w:themeFillTint="99"/>
            <w:vAlign w:val="center"/>
          </w:tcPr>
          <w:p w:rsidR="00CE2BA7" w:rsidRDefault="00CE2BA7" w:rsidP="00CE2BA7">
            <w:pPr>
              <w:spacing w:before="0"/>
              <w:rPr>
                <w:rFonts w:cs="Arial"/>
                <w:b/>
                <w:bCs/>
                <w:iCs/>
                <w:lang w:val="sr-Cyrl-CS"/>
              </w:rPr>
            </w:pPr>
            <w:r>
              <w:rPr>
                <w:rFonts w:cs="Arial"/>
                <w:b/>
                <w:bCs/>
                <w:iCs/>
                <w:lang w:val="sr-Cyrl-RS"/>
              </w:rPr>
              <w:t>ТЕНТ А - Летња мерења</w:t>
            </w:r>
          </w:p>
        </w:tc>
      </w:tr>
      <w:tr w:rsidR="009C2341" w:rsidRPr="00E47C2E" w:rsidTr="009C2341">
        <w:tc>
          <w:tcPr>
            <w:tcW w:w="5000" w:type="pct"/>
            <w:gridSpan w:val="8"/>
            <w:shd w:val="clear" w:color="auto" w:fill="auto"/>
            <w:vAlign w:val="center"/>
          </w:tcPr>
          <w:p w:rsidR="009C2341" w:rsidRPr="00E47C2E" w:rsidRDefault="009C2341" w:rsidP="00CE2BA7">
            <w:pPr>
              <w:spacing w:before="0"/>
              <w:jc w:val="center"/>
              <w:rPr>
                <w:rFonts w:cs="Arial"/>
                <w:b/>
                <w:bCs/>
                <w:iCs/>
              </w:rPr>
            </w:pPr>
            <w:r>
              <w:rPr>
                <w:rFonts w:cs="Arial"/>
                <w:b/>
                <w:bCs/>
                <w:iCs/>
                <w:lang w:val="sr-Cyrl-CS"/>
              </w:rPr>
              <w:t>Сред</w:t>
            </w:r>
            <w:r w:rsidR="00502029">
              <w:rPr>
                <w:rFonts w:cs="Arial"/>
                <w:b/>
                <w:bCs/>
                <w:iCs/>
                <w:lang w:val="sr-Cyrl-CS"/>
              </w:rPr>
              <w:t>с</w:t>
            </w:r>
            <w:r>
              <w:rPr>
                <w:rFonts w:cs="Arial"/>
                <w:b/>
                <w:bCs/>
                <w:iCs/>
                <w:lang w:val="sr-Cyrl-CS"/>
              </w:rPr>
              <w:t>тва за затварање отвора</w:t>
            </w:r>
          </w:p>
        </w:tc>
      </w:tr>
      <w:tr w:rsidR="009C2341" w:rsidRPr="00E47C2E" w:rsidTr="005033BA">
        <w:tc>
          <w:tcPr>
            <w:tcW w:w="355" w:type="pct"/>
            <w:shd w:val="clear" w:color="auto" w:fill="auto"/>
            <w:vAlign w:val="center"/>
          </w:tcPr>
          <w:p w:rsidR="009C2341" w:rsidRDefault="005033BA" w:rsidP="00CE2BA7">
            <w:pPr>
              <w:spacing w:before="0"/>
              <w:jc w:val="center"/>
              <w:rPr>
                <w:rFonts w:cs="Arial"/>
                <w:b/>
                <w:bCs/>
                <w:iCs/>
                <w:lang w:val="sr-Cyrl-CS"/>
              </w:rPr>
            </w:pPr>
            <w:r>
              <w:rPr>
                <w:rFonts w:cs="Arial"/>
                <w:b/>
                <w:bCs/>
                <w:iCs/>
                <w:lang w:val="sr-Cyrl-CS"/>
              </w:rPr>
              <w:t>1.</w:t>
            </w:r>
          </w:p>
        </w:tc>
        <w:tc>
          <w:tcPr>
            <w:tcW w:w="1041" w:type="pct"/>
            <w:shd w:val="clear" w:color="auto" w:fill="auto"/>
            <w:vAlign w:val="center"/>
          </w:tcPr>
          <w:p w:rsidR="009C2341" w:rsidRPr="00A56B48" w:rsidRDefault="005033BA" w:rsidP="00CE2BA7">
            <w:pPr>
              <w:spacing w:before="0"/>
              <w:jc w:val="center"/>
              <w:rPr>
                <w:rFonts w:cs="Arial"/>
                <w:b/>
              </w:rPr>
            </w:pPr>
            <w:r w:rsidRPr="002D0C0E">
              <w:rPr>
                <w:rFonts w:cs="Arial"/>
                <w:bCs/>
                <w:lang w:val="sr-Cyrl-RS"/>
              </w:rPr>
              <w:t xml:space="preserve">Демонтирање старих и постављање нових профилисаних заптивки – кедера на улазним вратима (ВПХ - 1000 </w:t>
            </w:r>
            <w:r w:rsidRPr="002D0C0E">
              <w:rPr>
                <w:rFonts w:cs="Arial"/>
                <w:bCs/>
                <w:lang w:val="sr-Latn-RS"/>
              </w:rPr>
              <w:t xml:space="preserve">mm x </w:t>
            </w:r>
            <w:r w:rsidRPr="002D0C0E">
              <w:rPr>
                <w:rFonts w:cs="Arial"/>
                <w:bCs/>
                <w:lang w:val="sr-Cyrl-RS"/>
              </w:rPr>
              <w:t xml:space="preserve">2000 </w:t>
            </w:r>
            <w:r w:rsidRPr="002D0C0E">
              <w:rPr>
                <w:rFonts w:cs="Arial"/>
                <w:bCs/>
                <w:lang w:val="sr-Latn-RS"/>
              </w:rPr>
              <w:t>mm</w:t>
            </w:r>
            <w:r w:rsidRPr="002D0C0E">
              <w:rPr>
                <w:rFonts w:cs="Arial"/>
                <w:bCs/>
                <w:lang w:val="sr-Cyrl-RS"/>
              </w:rPr>
              <w:t>)</w:t>
            </w:r>
          </w:p>
        </w:tc>
        <w:tc>
          <w:tcPr>
            <w:tcW w:w="421" w:type="pct"/>
            <w:shd w:val="clear" w:color="auto" w:fill="auto"/>
            <w:vAlign w:val="center"/>
          </w:tcPr>
          <w:p w:rsidR="009C2341" w:rsidRPr="00A56B48" w:rsidRDefault="005033BA" w:rsidP="00CE2BA7">
            <w:pPr>
              <w:spacing w:before="0"/>
              <w:jc w:val="center"/>
              <w:rPr>
                <w:b/>
                <w:lang w:val="sr-Cyrl-RS"/>
              </w:rPr>
            </w:pPr>
            <w:r>
              <w:rPr>
                <w:b/>
                <w:lang w:val="sr-Cyrl-RS"/>
              </w:rPr>
              <w:t>м</w:t>
            </w:r>
          </w:p>
        </w:tc>
        <w:tc>
          <w:tcPr>
            <w:tcW w:w="350" w:type="pct"/>
            <w:shd w:val="clear" w:color="auto" w:fill="auto"/>
            <w:vAlign w:val="center"/>
          </w:tcPr>
          <w:p w:rsidR="009C2341" w:rsidRPr="005033BA" w:rsidRDefault="005033BA" w:rsidP="00CE2BA7">
            <w:pPr>
              <w:spacing w:before="0"/>
              <w:jc w:val="center"/>
              <w:rPr>
                <w:rFonts w:cs="Arial"/>
                <w:b/>
                <w:lang w:val="sr-Cyrl-RS"/>
              </w:rPr>
            </w:pPr>
            <w:r>
              <w:rPr>
                <w:rFonts w:cs="Arial"/>
                <w:b/>
                <w:lang w:val="sr-Cyrl-RS"/>
              </w:rPr>
              <w:t>19.5</w:t>
            </w:r>
          </w:p>
        </w:tc>
        <w:tc>
          <w:tcPr>
            <w:tcW w:w="570" w:type="pct"/>
            <w:shd w:val="clear" w:color="auto" w:fill="auto"/>
            <w:vAlign w:val="center"/>
          </w:tcPr>
          <w:p w:rsidR="009C2341" w:rsidRPr="00E47C2E" w:rsidRDefault="009C2341" w:rsidP="00CE2BA7">
            <w:pPr>
              <w:spacing w:before="0"/>
              <w:jc w:val="center"/>
              <w:rPr>
                <w:rFonts w:cs="Arial"/>
                <w:b/>
                <w:bCs/>
                <w:iCs/>
              </w:rPr>
            </w:pPr>
          </w:p>
        </w:tc>
        <w:tc>
          <w:tcPr>
            <w:tcW w:w="604" w:type="pct"/>
            <w:shd w:val="clear" w:color="auto" w:fill="auto"/>
            <w:vAlign w:val="center"/>
          </w:tcPr>
          <w:p w:rsidR="009C2341" w:rsidRPr="00E47C2E" w:rsidRDefault="009C2341" w:rsidP="00CE2BA7">
            <w:pPr>
              <w:spacing w:before="0"/>
              <w:jc w:val="center"/>
              <w:rPr>
                <w:rFonts w:cs="Arial"/>
                <w:b/>
                <w:bCs/>
                <w:iCs/>
              </w:rPr>
            </w:pPr>
          </w:p>
        </w:tc>
        <w:tc>
          <w:tcPr>
            <w:tcW w:w="809" w:type="pct"/>
          </w:tcPr>
          <w:p w:rsidR="009C2341" w:rsidRPr="00E47C2E" w:rsidRDefault="009C2341" w:rsidP="00CE2BA7">
            <w:pPr>
              <w:spacing w:before="0"/>
              <w:jc w:val="center"/>
              <w:rPr>
                <w:rFonts w:cs="Arial"/>
                <w:b/>
                <w:bCs/>
                <w:iCs/>
              </w:rPr>
            </w:pPr>
          </w:p>
        </w:tc>
        <w:tc>
          <w:tcPr>
            <w:tcW w:w="850" w:type="pct"/>
          </w:tcPr>
          <w:p w:rsidR="009C2341" w:rsidRPr="00E47C2E" w:rsidRDefault="009C2341" w:rsidP="00CE2BA7">
            <w:pPr>
              <w:spacing w:before="0"/>
              <w:jc w:val="center"/>
              <w:rPr>
                <w:rFonts w:cs="Arial"/>
                <w:b/>
                <w:bCs/>
                <w:iCs/>
              </w:rPr>
            </w:pPr>
          </w:p>
        </w:tc>
      </w:tr>
      <w:tr w:rsidR="009C2341" w:rsidRPr="00E47C2E" w:rsidTr="005033BA">
        <w:tc>
          <w:tcPr>
            <w:tcW w:w="355" w:type="pct"/>
            <w:shd w:val="clear" w:color="auto" w:fill="auto"/>
            <w:vAlign w:val="center"/>
          </w:tcPr>
          <w:p w:rsidR="009C2341" w:rsidRDefault="005033BA" w:rsidP="00CE2BA7">
            <w:pPr>
              <w:spacing w:before="0"/>
              <w:jc w:val="center"/>
              <w:rPr>
                <w:rFonts w:cs="Arial"/>
                <w:b/>
                <w:bCs/>
                <w:iCs/>
                <w:lang w:val="sr-Cyrl-CS"/>
              </w:rPr>
            </w:pPr>
            <w:r>
              <w:rPr>
                <w:rFonts w:cs="Arial"/>
                <w:b/>
                <w:bCs/>
                <w:iCs/>
                <w:lang w:val="sr-Cyrl-CS"/>
              </w:rPr>
              <w:t>2.</w:t>
            </w:r>
          </w:p>
        </w:tc>
        <w:tc>
          <w:tcPr>
            <w:tcW w:w="1041" w:type="pct"/>
            <w:shd w:val="clear" w:color="auto" w:fill="auto"/>
            <w:vAlign w:val="center"/>
          </w:tcPr>
          <w:p w:rsidR="009C2341" w:rsidRPr="00A56B48" w:rsidRDefault="005033BA" w:rsidP="00CE2BA7">
            <w:pPr>
              <w:spacing w:before="0"/>
              <w:jc w:val="center"/>
              <w:rPr>
                <w:rFonts w:cs="Arial"/>
                <w:b/>
              </w:rPr>
            </w:pPr>
            <w:r w:rsidRPr="002D0C0E">
              <w:rPr>
                <w:rFonts w:cs="Arial"/>
                <w:bCs/>
                <w:lang w:val="sr-Cyrl-RS"/>
              </w:rPr>
              <w:t>Постављање нових унутрашњих капака на резервном излазу (КПХ)</w:t>
            </w:r>
          </w:p>
        </w:tc>
        <w:tc>
          <w:tcPr>
            <w:tcW w:w="421" w:type="pct"/>
            <w:shd w:val="clear" w:color="auto" w:fill="auto"/>
            <w:vAlign w:val="center"/>
          </w:tcPr>
          <w:p w:rsidR="009C2341" w:rsidRPr="00A56B48" w:rsidRDefault="005033BA" w:rsidP="00CE2BA7">
            <w:pPr>
              <w:spacing w:before="0"/>
              <w:jc w:val="center"/>
              <w:rPr>
                <w:b/>
                <w:lang w:val="sr-Cyrl-RS"/>
              </w:rPr>
            </w:pPr>
            <w:r>
              <w:rPr>
                <w:b/>
                <w:lang w:val="sr-Cyrl-RS"/>
              </w:rPr>
              <w:t>Ком</w:t>
            </w:r>
          </w:p>
        </w:tc>
        <w:tc>
          <w:tcPr>
            <w:tcW w:w="350" w:type="pct"/>
            <w:shd w:val="clear" w:color="auto" w:fill="auto"/>
            <w:vAlign w:val="center"/>
          </w:tcPr>
          <w:p w:rsidR="009C2341" w:rsidRPr="005033BA" w:rsidRDefault="005033BA" w:rsidP="00CE2BA7">
            <w:pPr>
              <w:spacing w:before="0"/>
              <w:jc w:val="center"/>
              <w:rPr>
                <w:rFonts w:cs="Arial"/>
                <w:b/>
                <w:lang w:val="sr-Cyrl-RS"/>
              </w:rPr>
            </w:pPr>
            <w:r>
              <w:rPr>
                <w:rFonts w:cs="Arial"/>
                <w:b/>
                <w:lang w:val="sr-Cyrl-RS"/>
              </w:rPr>
              <w:t>2</w:t>
            </w:r>
          </w:p>
        </w:tc>
        <w:tc>
          <w:tcPr>
            <w:tcW w:w="570" w:type="pct"/>
            <w:shd w:val="clear" w:color="auto" w:fill="auto"/>
            <w:vAlign w:val="center"/>
          </w:tcPr>
          <w:p w:rsidR="009C2341" w:rsidRPr="00E47C2E" w:rsidRDefault="009C2341" w:rsidP="00CE2BA7">
            <w:pPr>
              <w:spacing w:before="0"/>
              <w:jc w:val="center"/>
              <w:rPr>
                <w:rFonts w:cs="Arial"/>
                <w:b/>
                <w:bCs/>
                <w:iCs/>
              </w:rPr>
            </w:pPr>
          </w:p>
        </w:tc>
        <w:tc>
          <w:tcPr>
            <w:tcW w:w="604" w:type="pct"/>
            <w:shd w:val="clear" w:color="auto" w:fill="auto"/>
            <w:vAlign w:val="center"/>
          </w:tcPr>
          <w:p w:rsidR="009C2341" w:rsidRPr="00E47C2E" w:rsidRDefault="009C2341" w:rsidP="00CE2BA7">
            <w:pPr>
              <w:spacing w:before="0"/>
              <w:jc w:val="center"/>
              <w:rPr>
                <w:rFonts w:cs="Arial"/>
                <w:b/>
                <w:bCs/>
                <w:iCs/>
              </w:rPr>
            </w:pPr>
          </w:p>
        </w:tc>
        <w:tc>
          <w:tcPr>
            <w:tcW w:w="809" w:type="pct"/>
          </w:tcPr>
          <w:p w:rsidR="009C2341" w:rsidRPr="00E47C2E" w:rsidRDefault="009C2341" w:rsidP="00CE2BA7">
            <w:pPr>
              <w:spacing w:before="0"/>
              <w:jc w:val="center"/>
              <w:rPr>
                <w:rFonts w:cs="Arial"/>
                <w:b/>
                <w:bCs/>
                <w:iCs/>
              </w:rPr>
            </w:pPr>
          </w:p>
        </w:tc>
        <w:tc>
          <w:tcPr>
            <w:tcW w:w="850" w:type="pct"/>
          </w:tcPr>
          <w:p w:rsidR="009C2341" w:rsidRPr="00E47C2E" w:rsidRDefault="009C2341" w:rsidP="00CE2BA7">
            <w:pPr>
              <w:spacing w:before="0"/>
              <w:jc w:val="center"/>
              <w:rPr>
                <w:rFonts w:cs="Arial"/>
                <w:b/>
                <w:bCs/>
                <w:iCs/>
              </w:rPr>
            </w:pPr>
          </w:p>
        </w:tc>
      </w:tr>
      <w:tr w:rsidR="009C2341" w:rsidRPr="00E47C2E" w:rsidTr="005033BA">
        <w:tc>
          <w:tcPr>
            <w:tcW w:w="355" w:type="pct"/>
            <w:shd w:val="clear" w:color="auto" w:fill="auto"/>
            <w:vAlign w:val="center"/>
          </w:tcPr>
          <w:p w:rsidR="009C2341" w:rsidRDefault="005033BA" w:rsidP="00CE2BA7">
            <w:pPr>
              <w:spacing w:before="0"/>
              <w:jc w:val="center"/>
              <w:rPr>
                <w:rFonts w:cs="Arial"/>
                <w:b/>
                <w:bCs/>
                <w:iCs/>
                <w:lang w:val="sr-Cyrl-CS"/>
              </w:rPr>
            </w:pPr>
            <w:r>
              <w:rPr>
                <w:rFonts w:cs="Arial"/>
                <w:b/>
                <w:bCs/>
                <w:iCs/>
                <w:lang w:val="sr-Cyrl-CS"/>
              </w:rPr>
              <w:t>3.</w:t>
            </w:r>
          </w:p>
        </w:tc>
        <w:tc>
          <w:tcPr>
            <w:tcW w:w="1041" w:type="pct"/>
            <w:shd w:val="clear" w:color="auto" w:fill="auto"/>
            <w:vAlign w:val="center"/>
          </w:tcPr>
          <w:p w:rsidR="009C2341" w:rsidRPr="00A56B48" w:rsidRDefault="005033BA" w:rsidP="00CE2BA7">
            <w:pPr>
              <w:spacing w:before="0"/>
              <w:jc w:val="center"/>
              <w:rPr>
                <w:rFonts w:cs="Arial"/>
                <w:b/>
              </w:rPr>
            </w:pPr>
            <w:r w:rsidRPr="002D0C0E">
              <w:rPr>
                <w:rFonts w:cs="Arial"/>
                <w:bCs/>
                <w:lang w:val="sr-Cyrl-RS"/>
              </w:rPr>
              <w:t>Надоградња о</w:t>
            </w:r>
            <w:r>
              <w:rPr>
                <w:rFonts w:cs="Arial"/>
                <w:bCs/>
                <w:lang w:val="sr-Cyrl-RS"/>
              </w:rPr>
              <w:t>кна резервног излаза (споља)</w:t>
            </w:r>
          </w:p>
        </w:tc>
        <w:tc>
          <w:tcPr>
            <w:tcW w:w="421" w:type="pct"/>
            <w:shd w:val="clear" w:color="auto" w:fill="auto"/>
            <w:vAlign w:val="center"/>
          </w:tcPr>
          <w:p w:rsidR="009C2341" w:rsidRPr="00A56B48" w:rsidRDefault="005033BA" w:rsidP="00CE2BA7">
            <w:pPr>
              <w:spacing w:before="0"/>
              <w:jc w:val="center"/>
              <w:rPr>
                <w:b/>
                <w:lang w:val="sr-Cyrl-RS"/>
              </w:rPr>
            </w:pPr>
            <w:r>
              <w:rPr>
                <w:b/>
                <w:lang w:val="sr-Cyrl-RS"/>
              </w:rPr>
              <w:t>Ком</w:t>
            </w:r>
          </w:p>
        </w:tc>
        <w:tc>
          <w:tcPr>
            <w:tcW w:w="350" w:type="pct"/>
            <w:shd w:val="clear" w:color="auto" w:fill="auto"/>
            <w:vAlign w:val="center"/>
          </w:tcPr>
          <w:p w:rsidR="009C2341" w:rsidRPr="005033BA" w:rsidRDefault="005033BA" w:rsidP="00CE2BA7">
            <w:pPr>
              <w:spacing w:before="0"/>
              <w:jc w:val="center"/>
              <w:rPr>
                <w:rFonts w:cs="Arial"/>
                <w:b/>
                <w:lang w:val="sr-Cyrl-RS"/>
              </w:rPr>
            </w:pPr>
            <w:r>
              <w:rPr>
                <w:rFonts w:cs="Arial"/>
                <w:b/>
                <w:lang w:val="sr-Cyrl-RS"/>
              </w:rPr>
              <w:t>8</w:t>
            </w:r>
          </w:p>
        </w:tc>
        <w:tc>
          <w:tcPr>
            <w:tcW w:w="570" w:type="pct"/>
            <w:shd w:val="clear" w:color="auto" w:fill="auto"/>
            <w:vAlign w:val="center"/>
          </w:tcPr>
          <w:p w:rsidR="009C2341" w:rsidRPr="00E47C2E" w:rsidRDefault="009C2341" w:rsidP="00CE2BA7">
            <w:pPr>
              <w:spacing w:before="0"/>
              <w:jc w:val="center"/>
              <w:rPr>
                <w:rFonts w:cs="Arial"/>
                <w:b/>
                <w:bCs/>
                <w:iCs/>
              </w:rPr>
            </w:pPr>
          </w:p>
        </w:tc>
        <w:tc>
          <w:tcPr>
            <w:tcW w:w="604" w:type="pct"/>
            <w:shd w:val="clear" w:color="auto" w:fill="auto"/>
            <w:vAlign w:val="center"/>
          </w:tcPr>
          <w:p w:rsidR="009C2341" w:rsidRPr="00E47C2E" w:rsidRDefault="009C2341" w:rsidP="00CE2BA7">
            <w:pPr>
              <w:spacing w:before="0"/>
              <w:jc w:val="center"/>
              <w:rPr>
                <w:rFonts w:cs="Arial"/>
                <w:b/>
                <w:bCs/>
                <w:iCs/>
              </w:rPr>
            </w:pPr>
          </w:p>
        </w:tc>
        <w:tc>
          <w:tcPr>
            <w:tcW w:w="809" w:type="pct"/>
          </w:tcPr>
          <w:p w:rsidR="009C2341" w:rsidRPr="00E47C2E" w:rsidRDefault="009C2341" w:rsidP="00CE2BA7">
            <w:pPr>
              <w:spacing w:before="0"/>
              <w:jc w:val="center"/>
              <w:rPr>
                <w:rFonts w:cs="Arial"/>
                <w:b/>
                <w:bCs/>
                <w:iCs/>
              </w:rPr>
            </w:pPr>
          </w:p>
        </w:tc>
        <w:tc>
          <w:tcPr>
            <w:tcW w:w="850" w:type="pct"/>
          </w:tcPr>
          <w:p w:rsidR="009C2341" w:rsidRPr="00E47C2E" w:rsidRDefault="009C2341" w:rsidP="00CE2BA7">
            <w:pPr>
              <w:spacing w:before="0"/>
              <w:jc w:val="center"/>
              <w:rPr>
                <w:rFonts w:cs="Arial"/>
                <w:b/>
                <w:bCs/>
                <w:iCs/>
              </w:rPr>
            </w:pPr>
          </w:p>
        </w:tc>
      </w:tr>
      <w:tr w:rsidR="005033BA" w:rsidRPr="00E47C2E" w:rsidTr="005033BA">
        <w:tc>
          <w:tcPr>
            <w:tcW w:w="5000" w:type="pct"/>
            <w:gridSpan w:val="8"/>
            <w:shd w:val="clear" w:color="auto" w:fill="auto"/>
            <w:vAlign w:val="center"/>
          </w:tcPr>
          <w:p w:rsidR="005033BA" w:rsidRPr="005033BA" w:rsidRDefault="005033BA" w:rsidP="00CE2BA7">
            <w:pPr>
              <w:spacing w:before="0"/>
              <w:jc w:val="center"/>
              <w:rPr>
                <w:rFonts w:cs="Arial"/>
                <w:b/>
                <w:bCs/>
                <w:iCs/>
                <w:lang w:val="sr-Cyrl-RS"/>
              </w:rPr>
            </w:pPr>
            <w:r>
              <w:rPr>
                <w:rFonts w:cs="Arial"/>
                <w:b/>
                <w:bCs/>
                <w:iCs/>
                <w:lang w:val="sr-Cyrl-RS"/>
              </w:rPr>
              <w:t>Машинске инсталације</w:t>
            </w:r>
          </w:p>
        </w:tc>
      </w:tr>
      <w:tr w:rsidR="009C2341" w:rsidRPr="00E47C2E" w:rsidTr="005033BA">
        <w:tc>
          <w:tcPr>
            <w:tcW w:w="355" w:type="pct"/>
            <w:shd w:val="clear" w:color="auto" w:fill="auto"/>
            <w:vAlign w:val="center"/>
          </w:tcPr>
          <w:p w:rsidR="009C2341" w:rsidRDefault="005033BA" w:rsidP="00CE2BA7">
            <w:pPr>
              <w:spacing w:before="0"/>
              <w:jc w:val="center"/>
              <w:rPr>
                <w:rFonts w:cs="Arial"/>
                <w:b/>
                <w:bCs/>
                <w:iCs/>
                <w:lang w:val="sr-Cyrl-CS"/>
              </w:rPr>
            </w:pPr>
            <w:r>
              <w:rPr>
                <w:rFonts w:cs="Arial"/>
                <w:b/>
                <w:bCs/>
                <w:iCs/>
                <w:lang w:val="sr-Cyrl-CS"/>
              </w:rPr>
              <w:t>4.</w:t>
            </w:r>
          </w:p>
        </w:tc>
        <w:tc>
          <w:tcPr>
            <w:tcW w:w="1041" w:type="pct"/>
            <w:shd w:val="clear" w:color="auto" w:fill="auto"/>
            <w:vAlign w:val="center"/>
          </w:tcPr>
          <w:p w:rsidR="009C2341" w:rsidRPr="00A56B48" w:rsidRDefault="005033BA" w:rsidP="00CE2BA7">
            <w:pPr>
              <w:spacing w:before="0"/>
              <w:jc w:val="center"/>
              <w:rPr>
                <w:rFonts w:cs="Arial"/>
                <w:b/>
              </w:rPr>
            </w:pPr>
            <w:r w:rsidRPr="002D0C0E">
              <w:rPr>
                <w:rFonts w:cs="Arial"/>
                <w:lang w:val="sr-Cyrl-RS"/>
              </w:rPr>
              <w:t>Опрема за довођење и одвођење ваздуха</w:t>
            </w:r>
            <w:r>
              <w:rPr>
                <w:rFonts w:cs="Arial"/>
                <w:lang w:val="sr-Cyrl-RS"/>
              </w:rPr>
              <w:t xml:space="preserve"> - </w:t>
            </w:r>
            <w:r w:rsidRPr="002D0C0E">
              <w:rPr>
                <w:rFonts w:cs="Arial"/>
                <w:lang w:val="sr-Cyrl-RS"/>
              </w:rPr>
              <w:t>Ремонт постојећег филтервентилационог уређаја (ФВУ 250/600)</w:t>
            </w:r>
          </w:p>
        </w:tc>
        <w:tc>
          <w:tcPr>
            <w:tcW w:w="421" w:type="pct"/>
            <w:shd w:val="clear" w:color="auto" w:fill="auto"/>
            <w:vAlign w:val="center"/>
          </w:tcPr>
          <w:p w:rsidR="009C2341" w:rsidRPr="00A56B48" w:rsidRDefault="005033BA" w:rsidP="00CE2BA7">
            <w:pPr>
              <w:spacing w:before="0"/>
              <w:jc w:val="center"/>
              <w:rPr>
                <w:b/>
                <w:lang w:val="sr-Cyrl-RS"/>
              </w:rPr>
            </w:pPr>
            <w:r>
              <w:rPr>
                <w:b/>
                <w:lang w:val="sr-Cyrl-RS"/>
              </w:rPr>
              <w:t>Ком</w:t>
            </w:r>
          </w:p>
        </w:tc>
        <w:tc>
          <w:tcPr>
            <w:tcW w:w="350" w:type="pct"/>
            <w:shd w:val="clear" w:color="auto" w:fill="auto"/>
            <w:vAlign w:val="center"/>
          </w:tcPr>
          <w:p w:rsidR="009C2341" w:rsidRPr="005033BA" w:rsidRDefault="005033BA" w:rsidP="00CE2BA7">
            <w:pPr>
              <w:spacing w:before="0"/>
              <w:jc w:val="center"/>
              <w:rPr>
                <w:rFonts w:cs="Arial"/>
                <w:b/>
                <w:lang w:val="sr-Cyrl-RS"/>
              </w:rPr>
            </w:pPr>
            <w:r>
              <w:rPr>
                <w:rFonts w:cs="Arial"/>
                <w:b/>
                <w:lang w:val="sr-Cyrl-RS"/>
              </w:rPr>
              <w:t>2</w:t>
            </w:r>
          </w:p>
        </w:tc>
        <w:tc>
          <w:tcPr>
            <w:tcW w:w="570" w:type="pct"/>
            <w:shd w:val="clear" w:color="auto" w:fill="auto"/>
            <w:vAlign w:val="center"/>
          </w:tcPr>
          <w:p w:rsidR="009C2341" w:rsidRPr="00E47C2E" w:rsidRDefault="009C2341" w:rsidP="00CE2BA7">
            <w:pPr>
              <w:spacing w:before="0"/>
              <w:jc w:val="center"/>
              <w:rPr>
                <w:rFonts w:cs="Arial"/>
                <w:b/>
                <w:bCs/>
                <w:iCs/>
              </w:rPr>
            </w:pPr>
          </w:p>
        </w:tc>
        <w:tc>
          <w:tcPr>
            <w:tcW w:w="604" w:type="pct"/>
            <w:shd w:val="clear" w:color="auto" w:fill="auto"/>
            <w:vAlign w:val="center"/>
          </w:tcPr>
          <w:p w:rsidR="009C2341" w:rsidRPr="00E47C2E" w:rsidRDefault="009C2341" w:rsidP="00CE2BA7">
            <w:pPr>
              <w:spacing w:before="0"/>
              <w:jc w:val="center"/>
              <w:rPr>
                <w:rFonts w:cs="Arial"/>
                <w:b/>
                <w:bCs/>
                <w:iCs/>
              </w:rPr>
            </w:pPr>
          </w:p>
        </w:tc>
        <w:tc>
          <w:tcPr>
            <w:tcW w:w="809" w:type="pct"/>
          </w:tcPr>
          <w:p w:rsidR="009C2341" w:rsidRPr="00E47C2E" w:rsidRDefault="009C2341" w:rsidP="00CE2BA7">
            <w:pPr>
              <w:spacing w:before="0"/>
              <w:jc w:val="center"/>
              <w:rPr>
                <w:rFonts w:cs="Arial"/>
                <w:b/>
                <w:bCs/>
                <w:iCs/>
              </w:rPr>
            </w:pPr>
          </w:p>
        </w:tc>
        <w:tc>
          <w:tcPr>
            <w:tcW w:w="850" w:type="pct"/>
          </w:tcPr>
          <w:p w:rsidR="009C2341" w:rsidRPr="00E47C2E" w:rsidRDefault="009C2341" w:rsidP="00CE2BA7">
            <w:pPr>
              <w:spacing w:before="0"/>
              <w:jc w:val="center"/>
              <w:rPr>
                <w:rFonts w:cs="Arial"/>
                <w:b/>
                <w:bCs/>
                <w:iCs/>
              </w:rPr>
            </w:pPr>
          </w:p>
        </w:tc>
      </w:tr>
      <w:tr w:rsidR="009C2341" w:rsidRPr="00E47C2E" w:rsidTr="005033BA">
        <w:tc>
          <w:tcPr>
            <w:tcW w:w="355" w:type="pct"/>
            <w:shd w:val="clear" w:color="auto" w:fill="auto"/>
            <w:vAlign w:val="center"/>
          </w:tcPr>
          <w:p w:rsidR="009C2341" w:rsidRDefault="005033BA" w:rsidP="00CE2BA7">
            <w:pPr>
              <w:spacing w:before="0"/>
              <w:jc w:val="center"/>
              <w:rPr>
                <w:rFonts w:cs="Arial"/>
                <w:b/>
                <w:bCs/>
                <w:iCs/>
                <w:lang w:val="sr-Cyrl-CS"/>
              </w:rPr>
            </w:pPr>
            <w:r>
              <w:rPr>
                <w:rFonts w:cs="Arial"/>
                <w:b/>
                <w:bCs/>
                <w:iCs/>
                <w:lang w:val="sr-Cyrl-CS"/>
              </w:rPr>
              <w:t>5.</w:t>
            </w:r>
          </w:p>
        </w:tc>
        <w:tc>
          <w:tcPr>
            <w:tcW w:w="1041" w:type="pct"/>
            <w:shd w:val="clear" w:color="auto" w:fill="auto"/>
            <w:vAlign w:val="center"/>
          </w:tcPr>
          <w:p w:rsidR="009C2341" w:rsidRPr="00A56B48" w:rsidRDefault="005033BA" w:rsidP="00CE2BA7">
            <w:pPr>
              <w:spacing w:before="0"/>
              <w:jc w:val="center"/>
              <w:rPr>
                <w:rFonts w:cs="Arial"/>
                <w:b/>
              </w:rPr>
            </w:pPr>
            <w:r w:rsidRPr="002D0C0E">
              <w:rPr>
                <w:rFonts w:cs="Arial"/>
                <w:lang w:val="sr-Cyrl-RS"/>
              </w:rPr>
              <w:t>Елементи за пречишћавање ваздуха</w:t>
            </w:r>
            <w:r>
              <w:rPr>
                <w:rFonts w:cs="Arial"/>
                <w:lang w:val="sr-Cyrl-RS"/>
              </w:rPr>
              <w:t xml:space="preserve"> - </w:t>
            </w:r>
            <w:r w:rsidRPr="002D0C0E">
              <w:rPr>
                <w:rFonts w:cs="Arial"/>
                <w:lang w:val="sr-Cyrl-RS"/>
              </w:rPr>
              <w:t>Замена фракције за предфилтер (ППФ 100)</w:t>
            </w:r>
          </w:p>
        </w:tc>
        <w:tc>
          <w:tcPr>
            <w:tcW w:w="421" w:type="pct"/>
            <w:shd w:val="clear" w:color="auto" w:fill="auto"/>
            <w:vAlign w:val="center"/>
          </w:tcPr>
          <w:p w:rsidR="009C2341" w:rsidRPr="005033BA" w:rsidRDefault="005033BA" w:rsidP="00CE2BA7">
            <w:pPr>
              <w:spacing w:before="0"/>
              <w:jc w:val="center"/>
              <w:rPr>
                <w:b/>
                <w:vertAlign w:val="superscript"/>
                <w:lang w:val="sr-Cyrl-RS"/>
              </w:rPr>
            </w:pPr>
            <w:r>
              <w:rPr>
                <w:b/>
                <w:lang w:val="sr-Cyrl-RS"/>
              </w:rPr>
              <w:t>М</w:t>
            </w:r>
            <w:r>
              <w:rPr>
                <w:b/>
                <w:vertAlign w:val="superscript"/>
                <w:lang w:val="sr-Cyrl-RS"/>
              </w:rPr>
              <w:t>3</w:t>
            </w:r>
          </w:p>
        </w:tc>
        <w:tc>
          <w:tcPr>
            <w:tcW w:w="350" w:type="pct"/>
            <w:shd w:val="clear" w:color="auto" w:fill="auto"/>
            <w:vAlign w:val="center"/>
          </w:tcPr>
          <w:p w:rsidR="009C2341" w:rsidRPr="005033BA" w:rsidRDefault="005033BA" w:rsidP="00CE2BA7">
            <w:pPr>
              <w:spacing w:before="0"/>
              <w:jc w:val="center"/>
              <w:rPr>
                <w:rFonts w:cs="Arial"/>
                <w:b/>
                <w:lang w:val="sr-Cyrl-RS"/>
              </w:rPr>
            </w:pPr>
            <w:r>
              <w:rPr>
                <w:rFonts w:cs="Arial"/>
                <w:b/>
                <w:lang w:val="sr-Cyrl-RS"/>
              </w:rPr>
              <w:t>12</w:t>
            </w:r>
          </w:p>
        </w:tc>
        <w:tc>
          <w:tcPr>
            <w:tcW w:w="570" w:type="pct"/>
            <w:shd w:val="clear" w:color="auto" w:fill="auto"/>
            <w:vAlign w:val="center"/>
          </w:tcPr>
          <w:p w:rsidR="009C2341" w:rsidRPr="00E47C2E" w:rsidRDefault="009C2341" w:rsidP="00CE2BA7">
            <w:pPr>
              <w:spacing w:before="0"/>
              <w:jc w:val="center"/>
              <w:rPr>
                <w:rFonts w:cs="Arial"/>
                <w:b/>
                <w:bCs/>
                <w:iCs/>
              </w:rPr>
            </w:pPr>
          </w:p>
        </w:tc>
        <w:tc>
          <w:tcPr>
            <w:tcW w:w="604" w:type="pct"/>
            <w:shd w:val="clear" w:color="auto" w:fill="auto"/>
            <w:vAlign w:val="center"/>
          </w:tcPr>
          <w:p w:rsidR="009C2341" w:rsidRPr="00E47C2E" w:rsidRDefault="009C2341" w:rsidP="00CE2BA7">
            <w:pPr>
              <w:spacing w:before="0"/>
              <w:jc w:val="center"/>
              <w:rPr>
                <w:rFonts w:cs="Arial"/>
                <w:b/>
                <w:bCs/>
                <w:iCs/>
              </w:rPr>
            </w:pPr>
          </w:p>
        </w:tc>
        <w:tc>
          <w:tcPr>
            <w:tcW w:w="809" w:type="pct"/>
          </w:tcPr>
          <w:p w:rsidR="009C2341" w:rsidRPr="00E47C2E" w:rsidRDefault="009C2341" w:rsidP="00CE2BA7">
            <w:pPr>
              <w:spacing w:before="0"/>
              <w:jc w:val="center"/>
              <w:rPr>
                <w:rFonts w:cs="Arial"/>
                <w:b/>
                <w:bCs/>
                <w:iCs/>
              </w:rPr>
            </w:pPr>
          </w:p>
        </w:tc>
        <w:tc>
          <w:tcPr>
            <w:tcW w:w="850" w:type="pct"/>
          </w:tcPr>
          <w:p w:rsidR="009C2341" w:rsidRPr="00E47C2E" w:rsidRDefault="009C2341" w:rsidP="00CE2BA7">
            <w:pPr>
              <w:spacing w:before="0"/>
              <w:jc w:val="center"/>
              <w:rPr>
                <w:rFonts w:cs="Arial"/>
                <w:b/>
                <w:bCs/>
                <w:iCs/>
              </w:rPr>
            </w:pPr>
          </w:p>
        </w:tc>
      </w:tr>
      <w:tr w:rsidR="005033BA" w:rsidRPr="00E47C2E" w:rsidTr="005033BA">
        <w:tc>
          <w:tcPr>
            <w:tcW w:w="5000" w:type="pct"/>
            <w:gridSpan w:val="8"/>
            <w:shd w:val="clear" w:color="auto" w:fill="auto"/>
            <w:vAlign w:val="center"/>
          </w:tcPr>
          <w:p w:rsidR="005033BA" w:rsidRPr="005033BA" w:rsidRDefault="005033BA" w:rsidP="00CE2BA7">
            <w:pPr>
              <w:spacing w:before="0"/>
              <w:jc w:val="center"/>
              <w:rPr>
                <w:rFonts w:cs="Arial"/>
                <w:b/>
                <w:bCs/>
                <w:iCs/>
                <w:lang w:val="sr-Cyrl-RS"/>
              </w:rPr>
            </w:pPr>
            <w:r>
              <w:rPr>
                <w:rFonts w:cs="Arial"/>
                <w:b/>
                <w:bCs/>
                <w:iCs/>
                <w:lang w:val="sr-Cyrl-RS"/>
              </w:rPr>
              <w:t>Електроинсталације</w:t>
            </w:r>
          </w:p>
        </w:tc>
      </w:tr>
      <w:tr w:rsidR="009C2341" w:rsidRPr="00E47C2E" w:rsidTr="005033BA">
        <w:tc>
          <w:tcPr>
            <w:tcW w:w="355" w:type="pct"/>
            <w:shd w:val="clear" w:color="auto" w:fill="auto"/>
            <w:vAlign w:val="center"/>
          </w:tcPr>
          <w:p w:rsidR="009C2341" w:rsidRDefault="005033BA" w:rsidP="00CE2BA7">
            <w:pPr>
              <w:spacing w:before="0"/>
              <w:jc w:val="center"/>
              <w:rPr>
                <w:rFonts w:cs="Arial"/>
                <w:b/>
                <w:bCs/>
                <w:iCs/>
                <w:lang w:val="sr-Cyrl-CS"/>
              </w:rPr>
            </w:pPr>
            <w:r>
              <w:rPr>
                <w:rFonts w:cs="Arial"/>
                <w:b/>
                <w:bCs/>
                <w:iCs/>
                <w:lang w:val="sr-Cyrl-CS"/>
              </w:rPr>
              <w:t>6.</w:t>
            </w:r>
          </w:p>
        </w:tc>
        <w:tc>
          <w:tcPr>
            <w:tcW w:w="1041" w:type="pct"/>
            <w:shd w:val="clear" w:color="auto" w:fill="auto"/>
            <w:vAlign w:val="center"/>
          </w:tcPr>
          <w:p w:rsidR="009C2341" w:rsidRPr="00A56B48" w:rsidRDefault="005033BA" w:rsidP="00CE2BA7">
            <w:pPr>
              <w:spacing w:before="0"/>
              <w:jc w:val="center"/>
              <w:rPr>
                <w:rFonts w:cs="Arial"/>
                <w:b/>
              </w:rPr>
            </w:pPr>
            <w:r w:rsidRPr="002D0C0E">
              <w:rPr>
                <w:rFonts w:cs="Arial"/>
                <w:lang w:val="sr-Cyrl-RS"/>
              </w:rPr>
              <w:t>Постављање инсталација помоћног осветљења (24</w:t>
            </w:r>
            <w:r w:rsidRPr="002D0C0E">
              <w:rPr>
                <w:rFonts w:cs="Arial"/>
                <w:lang w:val="sr-Latn-RS"/>
              </w:rPr>
              <w:t>V)</w:t>
            </w:r>
          </w:p>
        </w:tc>
        <w:tc>
          <w:tcPr>
            <w:tcW w:w="421" w:type="pct"/>
            <w:shd w:val="clear" w:color="auto" w:fill="auto"/>
            <w:vAlign w:val="center"/>
          </w:tcPr>
          <w:p w:rsidR="009C2341" w:rsidRPr="00A56B48" w:rsidRDefault="005033BA" w:rsidP="00CE2BA7">
            <w:pPr>
              <w:spacing w:before="0"/>
              <w:jc w:val="center"/>
              <w:rPr>
                <w:b/>
                <w:lang w:val="sr-Cyrl-RS"/>
              </w:rPr>
            </w:pPr>
            <w:r>
              <w:rPr>
                <w:b/>
                <w:lang w:val="sr-Cyrl-RS"/>
              </w:rPr>
              <w:t>Ком</w:t>
            </w:r>
          </w:p>
        </w:tc>
        <w:tc>
          <w:tcPr>
            <w:tcW w:w="350" w:type="pct"/>
            <w:shd w:val="clear" w:color="auto" w:fill="auto"/>
            <w:vAlign w:val="center"/>
          </w:tcPr>
          <w:p w:rsidR="009C2341" w:rsidRPr="005033BA" w:rsidRDefault="005033BA" w:rsidP="00CE2BA7">
            <w:pPr>
              <w:spacing w:before="0"/>
              <w:jc w:val="center"/>
              <w:rPr>
                <w:rFonts w:cs="Arial"/>
                <w:b/>
                <w:lang w:val="sr-Cyrl-RS"/>
              </w:rPr>
            </w:pPr>
            <w:r>
              <w:rPr>
                <w:rFonts w:cs="Arial"/>
                <w:b/>
                <w:lang w:val="sr-Cyrl-RS"/>
              </w:rPr>
              <w:t>3</w:t>
            </w:r>
          </w:p>
        </w:tc>
        <w:tc>
          <w:tcPr>
            <w:tcW w:w="570" w:type="pct"/>
            <w:shd w:val="clear" w:color="auto" w:fill="auto"/>
            <w:vAlign w:val="center"/>
          </w:tcPr>
          <w:p w:rsidR="009C2341" w:rsidRPr="00E47C2E" w:rsidRDefault="009C2341" w:rsidP="00CE2BA7">
            <w:pPr>
              <w:spacing w:before="0"/>
              <w:jc w:val="center"/>
              <w:rPr>
                <w:rFonts w:cs="Arial"/>
                <w:b/>
                <w:bCs/>
                <w:iCs/>
              </w:rPr>
            </w:pPr>
          </w:p>
        </w:tc>
        <w:tc>
          <w:tcPr>
            <w:tcW w:w="604" w:type="pct"/>
            <w:shd w:val="clear" w:color="auto" w:fill="auto"/>
            <w:vAlign w:val="center"/>
          </w:tcPr>
          <w:p w:rsidR="009C2341" w:rsidRPr="00E47C2E" w:rsidRDefault="009C2341" w:rsidP="00CE2BA7">
            <w:pPr>
              <w:spacing w:before="0"/>
              <w:jc w:val="center"/>
              <w:rPr>
                <w:rFonts w:cs="Arial"/>
                <w:b/>
                <w:bCs/>
                <w:iCs/>
              </w:rPr>
            </w:pPr>
          </w:p>
        </w:tc>
        <w:tc>
          <w:tcPr>
            <w:tcW w:w="809" w:type="pct"/>
          </w:tcPr>
          <w:p w:rsidR="009C2341" w:rsidRPr="00E47C2E" w:rsidRDefault="009C2341" w:rsidP="00CE2BA7">
            <w:pPr>
              <w:spacing w:before="0"/>
              <w:jc w:val="center"/>
              <w:rPr>
                <w:rFonts w:cs="Arial"/>
                <w:b/>
                <w:bCs/>
                <w:iCs/>
              </w:rPr>
            </w:pPr>
          </w:p>
        </w:tc>
        <w:tc>
          <w:tcPr>
            <w:tcW w:w="850" w:type="pct"/>
          </w:tcPr>
          <w:p w:rsidR="009C2341" w:rsidRPr="00E47C2E" w:rsidRDefault="009C2341" w:rsidP="00CE2BA7">
            <w:pPr>
              <w:spacing w:before="0"/>
              <w:jc w:val="center"/>
              <w:rPr>
                <w:rFonts w:cs="Arial"/>
                <w:b/>
                <w:bCs/>
                <w:iCs/>
              </w:rPr>
            </w:pPr>
          </w:p>
        </w:tc>
      </w:tr>
    </w:tbl>
    <w:p w:rsidR="005033BA" w:rsidRDefault="005033BA">
      <w:r>
        <w:br w:type="page"/>
      </w: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804"/>
        <w:gridCol w:w="1130"/>
        <w:gridCol w:w="702"/>
        <w:gridCol w:w="1144"/>
        <w:gridCol w:w="1212"/>
        <w:gridCol w:w="1624"/>
        <w:gridCol w:w="1706"/>
      </w:tblGrid>
      <w:tr w:rsidR="009C2341" w:rsidRPr="00E47C2E" w:rsidTr="00CE2BA7">
        <w:tc>
          <w:tcPr>
            <w:tcW w:w="355" w:type="pct"/>
            <w:shd w:val="clear" w:color="auto" w:fill="auto"/>
            <w:vAlign w:val="center"/>
          </w:tcPr>
          <w:p w:rsidR="009C2341" w:rsidRDefault="005033BA" w:rsidP="00CE2BA7">
            <w:pPr>
              <w:spacing w:before="0"/>
              <w:jc w:val="center"/>
              <w:rPr>
                <w:rFonts w:cs="Arial"/>
                <w:b/>
                <w:bCs/>
                <w:iCs/>
                <w:lang w:val="sr-Cyrl-CS"/>
              </w:rPr>
            </w:pPr>
            <w:r>
              <w:rPr>
                <w:rFonts w:cs="Arial"/>
                <w:b/>
                <w:bCs/>
                <w:iCs/>
                <w:lang w:val="sr-Cyrl-CS"/>
              </w:rPr>
              <w:lastRenderedPageBreak/>
              <w:t>7.</w:t>
            </w:r>
          </w:p>
        </w:tc>
        <w:tc>
          <w:tcPr>
            <w:tcW w:w="899" w:type="pct"/>
            <w:shd w:val="clear" w:color="auto" w:fill="auto"/>
            <w:vAlign w:val="center"/>
          </w:tcPr>
          <w:p w:rsidR="009C2341" w:rsidRPr="00A56B48" w:rsidRDefault="005033BA" w:rsidP="00CE2BA7">
            <w:pPr>
              <w:spacing w:before="0"/>
              <w:jc w:val="center"/>
              <w:rPr>
                <w:rFonts w:cs="Arial"/>
                <w:b/>
              </w:rPr>
            </w:pPr>
            <w:r w:rsidRPr="002D0C0E">
              <w:rPr>
                <w:rFonts w:cs="Arial"/>
                <w:lang w:val="sr-Cyrl-RS"/>
              </w:rPr>
              <w:t>Испорука и монтирање заптивених светиљки, са резиста сијалицама (5-10</w:t>
            </w:r>
            <w:r w:rsidRPr="002D0C0E">
              <w:rPr>
                <w:rFonts w:cs="Arial"/>
                <w:lang w:val="sr-Latn-RS"/>
              </w:rPr>
              <w:t>W/24V</w:t>
            </w:r>
            <w:r w:rsidRPr="002D0C0E">
              <w:rPr>
                <w:rFonts w:cs="Arial"/>
                <w:lang w:val="sr-Cyrl-RS"/>
              </w:rPr>
              <w:t>)</w:t>
            </w:r>
            <w:r w:rsidRPr="002D0C0E">
              <w:rPr>
                <w:rFonts w:cs="Arial"/>
                <w:lang w:val="sr-Latn-RS"/>
              </w:rPr>
              <w:t>,</w:t>
            </w:r>
            <w:r w:rsidRPr="002D0C0E">
              <w:rPr>
                <w:rFonts w:cs="Arial"/>
                <w:lang w:val="sr-Cyrl-RS"/>
              </w:rPr>
              <w:t xml:space="preserve"> бајонет грлом (сл. бродском типу) и припадајућим амортизерима </w:t>
            </w:r>
            <w:r w:rsidRPr="002D0C0E">
              <w:rPr>
                <w:rFonts w:cs="Arial"/>
                <w:lang w:val="sr-Latn-RS"/>
              </w:rPr>
              <w:t>HS 55 (</w:t>
            </w:r>
            <w:r w:rsidRPr="002D0C0E">
              <w:rPr>
                <w:rFonts w:cs="Arial"/>
                <w:lang w:val="sr-Cyrl-RS"/>
              </w:rPr>
              <w:t>гумени одливак, са шрафом 5</w:t>
            </w:r>
            <w:r w:rsidRPr="002D0C0E">
              <w:rPr>
                <w:rFonts w:cs="Arial"/>
                <w:lang w:val="sr-Latn-RS"/>
              </w:rPr>
              <w:t>x50</w:t>
            </w:r>
            <w:r w:rsidRPr="002D0C0E">
              <w:rPr>
                <w:rFonts w:cs="Arial"/>
                <w:lang w:val="sr-Cyrl-RS"/>
              </w:rPr>
              <w:t xml:space="preserve">), као и потребним електроматеријалом за повезивање инсталација </w:t>
            </w:r>
            <w:r>
              <w:rPr>
                <w:rFonts w:cs="Arial"/>
                <w:lang w:val="sr-Cyrl-RS"/>
              </w:rPr>
              <w:t>з</w:t>
            </w:r>
            <w:r w:rsidRPr="002D0C0E">
              <w:rPr>
                <w:rFonts w:cs="Arial"/>
                <w:lang w:val="sr-Cyrl-RS"/>
              </w:rPr>
              <w:t xml:space="preserve">а </w:t>
            </w:r>
            <w:r w:rsidRPr="002D0C0E">
              <w:rPr>
                <w:rFonts w:cs="Arial"/>
                <w:lang w:val="sr-Latn-RS"/>
              </w:rPr>
              <w:t>3</w:t>
            </w:r>
            <w:r w:rsidRPr="002D0C0E">
              <w:rPr>
                <w:rFonts w:cs="Arial"/>
                <w:lang w:val="sr-Cyrl-RS"/>
              </w:rPr>
              <w:t xml:space="preserve"> ручна генератора наизменичне струје (РГ 24</w:t>
            </w:r>
            <w:r w:rsidRPr="002D0C0E">
              <w:rPr>
                <w:rFonts w:cs="Arial"/>
                <w:lang w:val="sr-Latn-RS"/>
              </w:rPr>
              <w:t>V</w:t>
            </w:r>
            <w:r w:rsidRPr="002D0C0E">
              <w:rPr>
                <w:rFonts w:cs="Arial"/>
                <w:lang w:val="sr-Cyrl-RS"/>
              </w:rPr>
              <w:t>/6</w:t>
            </w:r>
            <w:r w:rsidRPr="002D0C0E">
              <w:rPr>
                <w:rFonts w:cs="Arial"/>
                <w:lang w:val="sr-Latn-RS"/>
              </w:rPr>
              <w:t>W</w:t>
            </w:r>
            <w:r w:rsidRPr="002D0C0E">
              <w:rPr>
                <w:rFonts w:cs="Arial"/>
                <w:lang w:val="sr-Cyrl-RS"/>
              </w:rPr>
              <w:t>).</w:t>
            </w:r>
          </w:p>
        </w:tc>
        <w:tc>
          <w:tcPr>
            <w:tcW w:w="563" w:type="pct"/>
            <w:shd w:val="clear" w:color="auto" w:fill="auto"/>
            <w:vAlign w:val="center"/>
          </w:tcPr>
          <w:p w:rsidR="009C2341" w:rsidRPr="00A56B48" w:rsidRDefault="005033BA" w:rsidP="00CE2BA7">
            <w:pPr>
              <w:spacing w:before="0"/>
              <w:jc w:val="center"/>
              <w:rPr>
                <w:b/>
                <w:lang w:val="sr-Cyrl-RS"/>
              </w:rPr>
            </w:pPr>
            <w:r>
              <w:rPr>
                <w:b/>
                <w:lang w:val="sr-Cyrl-RS"/>
              </w:rPr>
              <w:t>Ком</w:t>
            </w:r>
          </w:p>
        </w:tc>
        <w:tc>
          <w:tcPr>
            <w:tcW w:w="350" w:type="pct"/>
            <w:shd w:val="clear" w:color="auto" w:fill="auto"/>
            <w:vAlign w:val="center"/>
          </w:tcPr>
          <w:p w:rsidR="009C2341" w:rsidRPr="005033BA" w:rsidRDefault="005033BA" w:rsidP="00CE2BA7">
            <w:pPr>
              <w:spacing w:before="0"/>
              <w:jc w:val="center"/>
              <w:rPr>
                <w:rFonts w:cs="Arial"/>
                <w:b/>
                <w:lang w:val="sr-Cyrl-RS"/>
              </w:rPr>
            </w:pPr>
            <w:r>
              <w:rPr>
                <w:rFonts w:cs="Arial"/>
                <w:b/>
                <w:lang w:val="sr-Cyrl-RS"/>
              </w:rPr>
              <w:t>3</w:t>
            </w:r>
          </w:p>
        </w:tc>
        <w:tc>
          <w:tcPr>
            <w:tcW w:w="570" w:type="pct"/>
            <w:shd w:val="clear" w:color="auto" w:fill="auto"/>
            <w:vAlign w:val="center"/>
          </w:tcPr>
          <w:p w:rsidR="009C2341" w:rsidRPr="00E47C2E" w:rsidRDefault="009C2341" w:rsidP="00CE2BA7">
            <w:pPr>
              <w:spacing w:before="0"/>
              <w:jc w:val="center"/>
              <w:rPr>
                <w:rFonts w:cs="Arial"/>
                <w:b/>
                <w:bCs/>
                <w:iCs/>
              </w:rPr>
            </w:pPr>
          </w:p>
        </w:tc>
        <w:tc>
          <w:tcPr>
            <w:tcW w:w="604" w:type="pct"/>
            <w:shd w:val="clear" w:color="auto" w:fill="auto"/>
            <w:vAlign w:val="center"/>
          </w:tcPr>
          <w:p w:rsidR="009C2341" w:rsidRPr="00E47C2E" w:rsidRDefault="009C2341" w:rsidP="00CE2BA7">
            <w:pPr>
              <w:spacing w:before="0"/>
              <w:jc w:val="center"/>
              <w:rPr>
                <w:rFonts w:cs="Arial"/>
                <w:b/>
                <w:bCs/>
                <w:iCs/>
              </w:rPr>
            </w:pPr>
          </w:p>
        </w:tc>
        <w:tc>
          <w:tcPr>
            <w:tcW w:w="809" w:type="pct"/>
          </w:tcPr>
          <w:p w:rsidR="009C2341" w:rsidRPr="00E47C2E" w:rsidRDefault="009C2341" w:rsidP="00CE2BA7">
            <w:pPr>
              <w:spacing w:before="0"/>
              <w:jc w:val="center"/>
              <w:rPr>
                <w:rFonts w:cs="Arial"/>
                <w:b/>
                <w:bCs/>
                <w:iCs/>
              </w:rPr>
            </w:pPr>
          </w:p>
        </w:tc>
        <w:tc>
          <w:tcPr>
            <w:tcW w:w="850" w:type="pct"/>
          </w:tcPr>
          <w:p w:rsidR="009C2341" w:rsidRPr="00E47C2E" w:rsidRDefault="009C2341" w:rsidP="00CE2BA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52360" w:rsidRPr="00E47C2E" w:rsidTr="00CE2BA7">
        <w:trPr>
          <w:trHeight w:val="418"/>
        </w:trPr>
        <w:tc>
          <w:tcPr>
            <w:tcW w:w="568" w:type="dxa"/>
            <w:vAlign w:val="center"/>
          </w:tcPr>
          <w:p w:rsidR="00E52360" w:rsidRPr="00E47C2E" w:rsidRDefault="00E52360" w:rsidP="00CE2BA7">
            <w:pPr>
              <w:spacing w:before="0"/>
              <w:jc w:val="center"/>
              <w:rPr>
                <w:rFonts w:cs="Arial"/>
                <w:b/>
                <w:lang w:val="sr-Latn-CS"/>
              </w:rPr>
            </w:pPr>
            <w:r w:rsidRPr="00E47C2E">
              <w:rPr>
                <w:rFonts w:cs="Arial"/>
                <w:b/>
              </w:rPr>
              <w:t>I</w:t>
            </w:r>
          </w:p>
        </w:tc>
        <w:tc>
          <w:tcPr>
            <w:tcW w:w="6740" w:type="dxa"/>
            <w:vAlign w:val="center"/>
          </w:tcPr>
          <w:p w:rsidR="00E52360" w:rsidRPr="00537A27" w:rsidRDefault="00E52360" w:rsidP="00CE2BA7">
            <w:pPr>
              <w:spacing w:before="0"/>
              <w:jc w:val="center"/>
              <w:rPr>
                <w:rFonts w:cs="Arial"/>
                <w:b/>
              </w:rPr>
            </w:pPr>
            <w:r w:rsidRPr="00537A27">
              <w:rPr>
                <w:rFonts w:cs="Arial"/>
                <w:b/>
              </w:rPr>
              <w:t>УКУПНО ПОНУЂЕНА ЦЕНА  без ПДВ динара</w:t>
            </w:r>
          </w:p>
          <w:p w:rsidR="00E52360" w:rsidRPr="00537A27" w:rsidRDefault="00E52360" w:rsidP="00CE2BA7">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tcPr>
          <w:p w:rsidR="00E52360" w:rsidRPr="00E47C2E" w:rsidRDefault="00E52360" w:rsidP="00CE2BA7">
            <w:pPr>
              <w:spacing w:before="0"/>
              <w:rPr>
                <w:rFonts w:cs="Arial"/>
                <w:color w:val="FF0000"/>
              </w:rPr>
            </w:pPr>
          </w:p>
        </w:tc>
      </w:tr>
      <w:tr w:rsidR="00E52360" w:rsidRPr="00E47C2E" w:rsidTr="00CE2BA7">
        <w:trPr>
          <w:trHeight w:val="318"/>
        </w:trPr>
        <w:tc>
          <w:tcPr>
            <w:tcW w:w="568" w:type="dxa"/>
            <w:tcBorders>
              <w:bottom w:val="single" w:sz="4" w:space="0" w:color="auto"/>
            </w:tcBorders>
            <w:vAlign w:val="center"/>
          </w:tcPr>
          <w:p w:rsidR="00E52360" w:rsidRPr="00E47C2E" w:rsidRDefault="00E52360" w:rsidP="00CE2BA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E52360" w:rsidRPr="00537A27" w:rsidRDefault="00E52360" w:rsidP="00CE2BA7">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E52360" w:rsidRPr="00E47C2E" w:rsidRDefault="00E52360" w:rsidP="00CE2BA7">
            <w:pPr>
              <w:spacing w:before="0"/>
              <w:rPr>
                <w:rFonts w:cs="Arial"/>
                <w:color w:val="FF0000"/>
              </w:rPr>
            </w:pPr>
          </w:p>
        </w:tc>
      </w:tr>
      <w:tr w:rsidR="00E52360" w:rsidRPr="00E47C2E" w:rsidTr="00CE2BA7">
        <w:trPr>
          <w:trHeight w:val="562"/>
        </w:trPr>
        <w:tc>
          <w:tcPr>
            <w:tcW w:w="568" w:type="dxa"/>
            <w:tcBorders>
              <w:bottom w:val="single" w:sz="4" w:space="0" w:color="auto"/>
            </w:tcBorders>
            <w:vAlign w:val="center"/>
          </w:tcPr>
          <w:p w:rsidR="00E52360" w:rsidRPr="00E47C2E" w:rsidRDefault="00E52360" w:rsidP="00CE2BA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E52360" w:rsidRPr="00537A27" w:rsidRDefault="00E52360" w:rsidP="00CE2BA7">
            <w:pPr>
              <w:spacing w:before="0"/>
              <w:jc w:val="center"/>
              <w:rPr>
                <w:rFonts w:cs="Arial"/>
                <w:b/>
              </w:rPr>
            </w:pPr>
            <w:r w:rsidRPr="00537A27">
              <w:rPr>
                <w:rFonts w:cs="Arial"/>
                <w:b/>
              </w:rPr>
              <w:t>УКУПНО ПОНУЂЕНА ЦЕНА  са ПДВ</w:t>
            </w:r>
            <w:r>
              <w:rPr>
                <w:rFonts w:cs="Arial"/>
                <w:b/>
                <w:lang w:val="sr-Cyrl-RS"/>
              </w:rPr>
              <w:t xml:space="preserve"> </w:t>
            </w:r>
            <w:r w:rsidRPr="00537A27">
              <w:rPr>
                <w:rFonts w:cs="Arial"/>
                <w:b/>
              </w:rPr>
              <w:t>динара</w:t>
            </w:r>
          </w:p>
        </w:tc>
        <w:tc>
          <w:tcPr>
            <w:tcW w:w="2610" w:type="dxa"/>
            <w:tcBorders>
              <w:bottom w:val="single" w:sz="4" w:space="0" w:color="auto"/>
              <w:right w:val="single" w:sz="4" w:space="0" w:color="auto"/>
            </w:tcBorders>
          </w:tcPr>
          <w:p w:rsidR="00E52360" w:rsidRPr="00E47C2E" w:rsidRDefault="00E52360" w:rsidP="00CE2BA7">
            <w:pPr>
              <w:spacing w:before="0"/>
              <w:rPr>
                <w:rFonts w:cs="Arial"/>
                <w:color w:val="FF0000"/>
              </w:rPr>
            </w:pPr>
          </w:p>
        </w:tc>
      </w:tr>
    </w:tbl>
    <w:p w:rsidR="005033BA" w:rsidRPr="005033BA" w:rsidRDefault="005033BA" w:rsidP="005033BA">
      <w:pPr>
        <w:spacing w:before="0"/>
        <w:rPr>
          <w:rFonts w:cs="Arial"/>
          <w:b/>
          <w:bCs/>
          <w:iCs/>
          <w:sz w:val="18"/>
          <w:u w:val="single"/>
          <w:lang w:val="sr-Cyrl-CS"/>
        </w:rPr>
      </w:pPr>
      <w:r w:rsidRPr="005033BA">
        <w:rPr>
          <w:rFonts w:cs="Arial"/>
          <w:b/>
          <w:bCs/>
          <w:iCs/>
          <w:sz w:val="18"/>
          <w:u w:val="single"/>
          <w:lang w:val="sr-Cyrl-CS"/>
        </w:rPr>
        <w:t xml:space="preserve">Напомена: Према </w:t>
      </w:r>
      <w:r>
        <w:rPr>
          <w:rFonts w:cs="Arial"/>
          <w:b/>
          <w:bCs/>
          <w:iCs/>
          <w:sz w:val="18"/>
          <w:u w:val="single"/>
          <w:lang w:val="sr-Cyrl-CS"/>
        </w:rPr>
        <w:t>захтеву из Техничке спецификаци</w:t>
      </w:r>
      <w:r w:rsidRPr="005033BA">
        <w:rPr>
          <w:rFonts w:cs="Arial"/>
          <w:b/>
          <w:bCs/>
          <w:iCs/>
          <w:sz w:val="18"/>
          <w:u w:val="single"/>
          <w:lang w:val="sr-Cyrl-CS"/>
        </w:rPr>
        <w:t>ј</w:t>
      </w:r>
      <w:r>
        <w:rPr>
          <w:rFonts w:cs="Arial"/>
          <w:b/>
          <w:bCs/>
          <w:iCs/>
          <w:sz w:val="18"/>
          <w:u w:val="single"/>
          <w:lang w:val="sr-Cyrl-CS"/>
        </w:rPr>
        <w:t>е Наручиоца</w:t>
      </w:r>
    </w:p>
    <w:p w:rsidR="00E52360" w:rsidRPr="00CE2BA7" w:rsidRDefault="00E52360" w:rsidP="00E52360">
      <w:pPr>
        <w:widowControl w:val="0"/>
        <w:spacing w:before="0"/>
        <w:rPr>
          <w:rFonts w:eastAsia="Arial Unicode MS" w:cs="Arial"/>
          <w:lang w:val="sr-Cyrl-RS"/>
        </w:rPr>
      </w:pPr>
    </w:p>
    <w:p w:rsidR="00E52360" w:rsidRPr="00CE2BA7" w:rsidRDefault="00CE2BA7" w:rsidP="00E52360">
      <w:pPr>
        <w:spacing w:before="0"/>
        <w:rPr>
          <w:rFonts w:cs="Arial"/>
          <w:b/>
          <w:lang w:val="sr-Cyrl-RS"/>
        </w:rPr>
      </w:pPr>
      <w:r>
        <w:rPr>
          <w:rFonts w:cs="Arial"/>
          <w:lang w:val="sr-Cyrl-RS"/>
        </w:rPr>
        <w:t xml:space="preserve">            </w:t>
      </w:r>
      <w:r w:rsidR="00E52360">
        <w:rPr>
          <w:rFonts w:cs="Arial"/>
          <w:lang w:val="sr-Cyrl-RS"/>
        </w:rPr>
        <w:t xml:space="preserve">    </w:t>
      </w:r>
      <w:r w:rsidR="00E52360" w:rsidRPr="00CE2BA7">
        <w:rPr>
          <w:rFonts w:cs="Arial"/>
          <w:b/>
          <w:lang w:val="sr-Cyrl-RS"/>
        </w:rPr>
        <w:t>Датум                             МП                                   Понуђач</w:t>
      </w:r>
    </w:p>
    <w:p w:rsidR="00E52360" w:rsidRPr="00896C40" w:rsidRDefault="00E52360" w:rsidP="00E52360">
      <w:pPr>
        <w:spacing w:before="0"/>
        <w:rPr>
          <w:rFonts w:cs="Arial"/>
          <w:lang w:val="sr-Cyrl-RS"/>
        </w:rPr>
      </w:pPr>
      <w:r>
        <w:rPr>
          <w:rFonts w:cs="Arial"/>
          <w:lang w:val="sr-Cyrl-RS"/>
        </w:rPr>
        <w:t>______________________                                     _______________________</w:t>
      </w:r>
    </w:p>
    <w:p w:rsidR="00CE2BA7" w:rsidRDefault="00CE2BA7" w:rsidP="00E52360">
      <w:pPr>
        <w:spacing w:before="0"/>
        <w:rPr>
          <w:rFonts w:cs="Arial"/>
          <w:b/>
          <w:sz w:val="20"/>
          <w:lang w:val="sr-Cyrl-CS"/>
        </w:rPr>
      </w:pPr>
    </w:p>
    <w:p w:rsidR="00E52360" w:rsidRDefault="00E52360" w:rsidP="00E52360">
      <w:pPr>
        <w:spacing w:before="0"/>
        <w:rPr>
          <w:rFonts w:cs="Arial"/>
          <w:b/>
        </w:rPr>
      </w:pPr>
      <w:r w:rsidRPr="007668AE">
        <w:rPr>
          <w:rFonts w:cs="Arial"/>
          <w:b/>
          <w:lang w:val="sr-Cyrl-CS"/>
        </w:rPr>
        <w:t>Напомена:</w:t>
      </w:r>
    </w:p>
    <w:p w:rsidR="007668AE" w:rsidRPr="007668AE" w:rsidRDefault="007668AE" w:rsidP="00E52360">
      <w:pPr>
        <w:spacing w:before="0"/>
        <w:rPr>
          <w:rFonts w:cs="Arial"/>
          <w:b/>
        </w:rPr>
      </w:pPr>
    </w:p>
    <w:p w:rsidR="00E52360" w:rsidRPr="007668AE" w:rsidRDefault="00E52360" w:rsidP="00E52360">
      <w:pPr>
        <w:pStyle w:val="KDKomentar"/>
        <w:spacing w:before="0"/>
        <w:rPr>
          <w:rFonts w:eastAsia="TimesNewRomanPS-BoldMT" w:cs="Arial"/>
          <w:i w:val="0"/>
          <w:color w:val="auto"/>
          <w:sz w:val="22"/>
          <w:szCs w:val="22"/>
        </w:rPr>
      </w:pPr>
      <w:r w:rsidRPr="007668AE">
        <w:rPr>
          <w:rFonts w:eastAsia="TimesNewRomanPS-BoldMT" w:cs="Arial"/>
          <w:i w:val="0"/>
          <w:color w:val="auto"/>
          <w:sz w:val="22"/>
          <w:szCs w:val="22"/>
        </w:rPr>
        <w:t xml:space="preserve">-Уколико </w:t>
      </w:r>
      <w:r w:rsidRPr="007668A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68AE">
        <w:rPr>
          <w:rFonts w:eastAsia="TimesNewRomanPS-BoldMT" w:cs="Arial"/>
          <w:i w:val="0"/>
          <w:color w:val="auto"/>
          <w:sz w:val="22"/>
          <w:szCs w:val="22"/>
        </w:rPr>
        <w:t>.</w:t>
      </w:r>
    </w:p>
    <w:p w:rsidR="00E52360" w:rsidRPr="007668AE" w:rsidRDefault="00E52360" w:rsidP="00E52360">
      <w:pPr>
        <w:pStyle w:val="KDKomentar"/>
        <w:spacing w:before="0"/>
        <w:rPr>
          <w:rFonts w:eastAsia="TimesNewRomanPS-BoldMT" w:cs="Arial"/>
          <w:i w:val="0"/>
          <w:color w:val="auto"/>
          <w:sz w:val="22"/>
          <w:szCs w:val="22"/>
        </w:rPr>
      </w:pPr>
      <w:r w:rsidRPr="007668AE">
        <w:rPr>
          <w:rFonts w:eastAsia="TimesNewRomanPS-BoldMT" w:cs="Arial"/>
          <w:i w:val="0"/>
          <w:color w:val="auto"/>
          <w:sz w:val="22"/>
          <w:szCs w:val="22"/>
          <w:lang w:val="sr-Cyrl-CS"/>
        </w:rPr>
        <w:t xml:space="preserve">- </w:t>
      </w:r>
      <w:r w:rsidRPr="007668A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668AE" w:rsidRDefault="007668AE" w:rsidP="00E52360">
      <w:pPr>
        <w:spacing w:before="0"/>
        <w:rPr>
          <w:rFonts w:cs="Arial"/>
          <w:b/>
          <w:lang w:val="sr-Latn-CS"/>
        </w:rPr>
      </w:pPr>
    </w:p>
    <w:p w:rsidR="00E52360" w:rsidRPr="007668AE" w:rsidRDefault="00E52360" w:rsidP="00E52360">
      <w:pPr>
        <w:spacing w:before="0"/>
        <w:rPr>
          <w:rFonts w:cs="Arial"/>
          <w:b/>
          <w:lang w:val="ru-RU"/>
        </w:rPr>
      </w:pPr>
      <w:r w:rsidRPr="007668AE">
        <w:rPr>
          <w:rFonts w:cs="Arial"/>
          <w:b/>
          <w:lang w:val="sr-Latn-CS"/>
        </w:rPr>
        <w:t>Упутствоза попуњавањ</w:t>
      </w:r>
      <w:r w:rsidRPr="007668AE">
        <w:rPr>
          <w:rFonts w:cs="Arial"/>
          <w:b/>
          <w:lang w:val="ru-RU"/>
        </w:rPr>
        <w:t>е Обрасца структуре цене</w:t>
      </w:r>
    </w:p>
    <w:p w:rsidR="00E52360" w:rsidRPr="007668AE" w:rsidRDefault="00E52360" w:rsidP="00E52360">
      <w:pPr>
        <w:rPr>
          <w:rFonts w:cs="Arial"/>
          <w:bCs/>
          <w:lang w:val="sr-Cyrl-RS"/>
        </w:rPr>
      </w:pPr>
      <w:r w:rsidRPr="007668AE">
        <w:rPr>
          <w:rFonts w:cs="Arial"/>
          <w:bCs/>
          <w:lang w:val="sr-Cyrl-RS"/>
        </w:rPr>
        <w:t>Понуђач треба да попуни образац структуре цене тако што ће у сваку табелу:</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јединична цена без ПДВ за сваки тражени артикал (5),</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јединична цена са ПДВ за сваки тражени артикал, (6),</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укупна цена без ПДВ  за сваки тражени артикал (7),</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укупна цена са ПДВ  за сваки тражени артикал (8),</w:t>
      </w:r>
    </w:p>
    <w:p w:rsidR="00E52360" w:rsidRPr="007668AE" w:rsidRDefault="00E52360" w:rsidP="00E52360">
      <w:pPr>
        <w:numPr>
          <w:ilvl w:val="0"/>
          <w:numId w:val="34"/>
        </w:numPr>
        <w:spacing w:before="0"/>
        <w:rPr>
          <w:rFonts w:cs="Arial"/>
          <w:bCs/>
          <w:lang w:val="sr-Cyrl-RS"/>
        </w:rPr>
      </w:pPr>
      <w:r w:rsidRPr="007668AE">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7668AE" w:rsidRPr="007668AE" w:rsidRDefault="007668AE" w:rsidP="00E52360">
      <w:pPr>
        <w:numPr>
          <w:ilvl w:val="0"/>
          <w:numId w:val="34"/>
        </w:numPr>
        <w:spacing w:before="0"/>
        <w:rPr>
          <w:rFonts w:cs="Arial"/>
          <w:bCs/>
          <w:lang w:val="sr-Cyrl-RS"/>
        </w:rPr>
      </w:pPr>
    </w:p>
    <w:p w:rsidR="00E52360" w:rsidRPr="007668AE" w:rsidRDefault="00E52360" w:rsidP="00E52360">
      <w:pPr>
        <w:tabs>
          <w:tab w:val="left" w:pos="992"/>
        </w:tabs>
        <w:spacing w:before="0"/>
        <w:rPr>
          <w:rFonts w:cs="Arial"/>
          <w:lang w:val="sr-Cyrl-RS"/>
        </w:rPr>
      </w:pPr>
      <w:proofErr w:type="gramStart"/>
      <w:r w:rsidRPr="007668AE">
        <w:rPr>
          <w:rFonts w:cs="Arial"/>
        </w:rPr>
        <w:t>-у ред бр.</w:t>
      </w:r>
      <w:proofErr w:type="gramEnd"/>
      <w:r w:rsidRPr="007668AE">
        <w:rPr>
          <w:rFonts w:cs="Arial"/>
        </w:rPr>
        <w:t xml:space="preserve"> I – уписује се укупно понуђена цена за све </w:t>
      </w:r>
      <w:proofErr w:type="gramStart"/>
      <w:r w:rsidRPr="007668AE">
        <w:rPr>
          <w:rFonts w:cs="Arial"/>
        </w:rPr>
        <w:t>позиције  без</w:t>
      </w:r>
      <w:proofErr w:type="gramEnd"/>
      <w:r w:rsidRPr="007668AE">
        <w:rPr>
          <w:rFonts w:cs="Arial"/>
        </w:rPr>
        <w:t xml:space="preserve"> ПДВ </w:t>
      </w:r>
    </w:p>
    <w:p w:rsidR="00E52360" w:rsidRPr="007668AE" w:rsidRDefault="00E52360" w:rsidP="00E52360">
      <w:pPr>
        <w:tabs>
          <w:tab w:val="left" w:pos="992"/>
        </w:tabs>
        <w:spacing w:before="0"/>
        <w:rPr>
          <w:rFonts w:cs="Arial"/>
        </w:rPr>
      </w:pPr>
      <w:proofErr w:type="gramStart"/>
      <w:r w:rsidRPr="007668AE">
        <w:rPr>
          <w:rFonts w:cs="Arial"/>
        </w:rPr>
        <w:t>-у ред бр.</w:t>
      </w:r>
      <w:proofErr w:type="gramEnd"/>
      <w:r w:rsidRPr="007668AE">
        <w:rPr>
          <w:rFonts w:cs="Arial"/>
        </w:rPr>
        <w:t xml:space="preserve"> II – уписује се укупан износ ПДВ </w:t>
      </w:r>
    </w:p>
    <w:p w:rsidR="00E52360" w:rsidRDefault="00E52360" w:rsidP="00E52360">
      <w:pPr>
        <w:tabs>
          <w:tab w:val="left" w:pos="992"/>
        </w:tabs>
        <w:spacing w:before="0"/>
        <w:rPr>
          <w:rFonts w:cs="Arial"/>
        </w:rPr>
      </w:pPr>
      <w:proofErr w:type="gramStart"/>
      <w:r w:rsidRPr="007668AE">
        <w:rPr>
          <w:rFonts w:cs="Arial"/>
        </w:rPr>
        <w:t>-у ред бр.</w:t>
      </w:r>
      <w:proofErr w:type="gramEnd"/>
      <w:r w:rsidRPr="007668AE">
        <w:rPr>
          <w:rFonts w:cs="Arial"/>
        </w:rPr>
        <w:t xml:space="preserve"> </w:t>
      </w:r>
      <w:proofErr w:type="gramStart"/>
      <w:r w:rsidRPr="007668AE">
        <w:rPr>
          <w:rFonts w:cs="Arial"/>
        </w:rPr>
        <w:t>III – уписује се укупно понуђена цена са ПДВ (ред бр.</w:t>
      </w:r>
      <w:proofErr w:type="gramEnd"/>
      <w:r w:rsidRPr="007668AE">
        <w:rPr>
          <w:rFonts w:cs="Arial"/>
        </w:rPr>
        <w:t xml:space="preserve"> </w:t>
      </w:r>
      <w:proofErr w:type="gramStart"/>
      <w:r w:rsidRPr="007668AE">
        <w:rPr>
          <w:rFonts w:cs="Arial"/>
        </w:rPr>
        <w:t>I + ред.бр.</w:t>
      </w:r>
      <w:proofErr w:type="gramEnd"/>
      <w:r w:rsidRPr="007668AE">
        <w:rPr>
          <w:rFonts w:cs="Arial"/>
        </w:rPr>
        <w:t xml:space="preserve"> II)</w:t>
      </w:r>
    </w:p>
    <w:p w:rsidR="007668AE" w:rsidRPr="007668AE" w:rsidRDefault="007668AE" w:rsidP="00E52360">
      <w:pPr>
        <w:tabs>
          <w:tab w:val="left" w:pos="992"/>
        </w:tabs>
        <w:spacing w:before="0"/>
        <w:rPr>
          <w:rFonts w:cs="Arial"/>
        </w:rPr>
      </w:pPr>
    </w:p>
    <w:p w:rsidR="00E52360" w:rsidRPr="007668AE" w:rsidRDefault="00E52360" w:rsidP="00E52360">
      <w:pPr>
        <w:tabs>
          <w:tab w:val="left" w:pos="992"/>
        </w:tabs>
        <w:spacing w:before="0"/>
        <w:rPr>
          <w:rFonts w:cs="Arial"/>
        </w:rPr>
      </w:pPr>
      <w:proofErr w:type="gramStart"/>
      <w:r w:rsidRPr="007668AE">
        <w:rPr>
          <w:rFonts w:cs="Arial"/>
        </w:rPr>
        <w:t>-на место предвиђено за место и датум уписује се место и датум попуњавањао</w:t>
      </w:r>
      <w:r w:rsidRPr="007668AE">
        <w:rPr>
          <w:rFonts w:cs="Arial"/>
          <w:lang w:val="sr-Cyrl-RS"/>
        </w:rPr>
        <w:t xml:space="preserve"> </w:t>
      </w:r>
      <w:r w:rsidRPr="007668AE">
        <w:rPr>
          <w:rFonts w:cs="Arial"/>
        </w:rPr>
        <w:t>брасца структуре цене.</w:t>
      </w:r>
      <w:proofErr w:type="gramEnd"/>
    </w:p>
    <w:p w:rsidR="00E52360" w:rsidRPr="007668AE" w:rsidRDefault="00E52360" w:rsidP="00E52360">
      <w:pPr>
        <w:tabs>
          <w:tab w:val="left" w:pos="992"/>
        </w:tabs>
        <w:spacing w:before="0"/>
        <w:rPr>
          <w:rFonts w:cs="Arial"/>
          <w:lang w:val="sr-Cyrl-RS"/>
        </w:rPr>
      </w:pPr>
      <w:r w:rsidRPr="007668AE">
        <w:rPr>
          <w:rFonts w:cs="Arial"/>
        </w:rPr>
        <w:t>-</w:t>
      </w:r>
      <w:proofErr w:type="gramStart"/>
      <w:r w:rsidRPr="007668AE">
        <w:rPr>
          <w:rFonts w:cs="Arial"/>
        </w:rPr>
        <w:t>на  место</w:t>
      </w:r>
      <w:proofErr w:type="gramEnd"/>
      <w:r w:rsidRPr="007668AE">
        <w:rPr>
          <w:rFonts w:cs="Arial"/>
        </w:rPr>
        <w:t xml:space="preserve"> предвиђено за печат и потпис понуђач печатом оверава и потписује образац структуре цене.</w:t>
      </w:r>
    </w:p>
    <w:p w:rsidR="00E52360" w:rsidRPr="007668AE" w:rsidRDefault="00E52360" w:rsidP="00E52360">
      <w:pPr>
        <w:tabs>
          <w:tab w:val="left" w:pos="992"/>
        </w:tabs>
        <w:spacing w:before="0"/>
        <w:rPr>
          <w:rFonts w:cs="Arial"/>
          <w:lang w:val="sr-Cyrl-RS"/>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7E7BB8" w:rsidRDefault="007E7BB8" w:rsidP="00537552">
      <w:pPr>
        <w:rPr>
          <w:rFonts w:eastAsia="TimesNewRomanPS-BoldMT" w:cs="Arial"/>
          <w:lang w:val="sr-Cyrl-RS"/>
        </w:rPr>
      </w:pPr>
    </w:p>
    <w:p w:rsidR="004773F8" w:rsidRDefault="004773F8"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5033BA" w:rsidRDefault="005033BA"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537552" w:rsidRDefault="00537552" w:rsidP="00781B02">
      <w:pPr>
        <w:rPr>
          <w:rFonts w:eastAsia="TimesNewRomanPS-BoldMT" w:cs="Arial"/>
        </w:rPr>
      </w:pPr>
    </w:p>
    <w:p w:rsidR="007668AE" w:rsidRPr="007668AE" w:rsidRDefault="007668AE" w:rsidP="00781B02">
      <w:pPr>
        <w:rPr>
          <w:rFonts w:eastAsia="TimesNewRomanPS-BoldMT" w:cs="Arial"/>
        </w:rPr>
      </w:pPr>
    </w:p>
    <w:p w:rsidR="00343A18" w:rsidRPr="00E47C2E" w:rsidRDefault="00343A18" w:rsidP="00343A18">
      <w:pPr>
        <w:pStyle w:val="KDObrazac"/>
        <w:spacing w:before="0"/>
      </w:pPr>
      <w:bookmarkStart w:id="250" w:name="_Toc442559926"/>
      <w:proofErr w:type="gramStart"/>
      <w:r w:rsidRPr="00E47C2E">
        <w:lastRenderedPageBreak/>
        <w:t xml:space="preserve">ОБРАЗАЦ </w:t>
      </w:r>
      <w:r w:rsidR="00526637">
        <w:t>3</w:t>
      </w:r>
      <w:r w:rsidRPr="00E47C2E">
        <w:t>.</w:t>
      </w:r>
      <w:bookmarkEnd w:id="250"/>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14/15 и 68/15</w:t>
      </w:r>
      <w:r w:rsidR="004773F8">
        <w:rPr>
          <w:rFonts w:cs="Arial"/>
          <w:lang w:val="ru-RU"/>
        </w:rPr>
        <w:t>),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Pr="007E6C52">
        <w:rPr>
          <w:rFonts w:cs="Arial"/>
          <w:lang w:val="ru-RU"/>
        </w:rPr>
        <w:t>:</w:t>
      </w:r>
      <w:r w:rsidR="007E6C52">
        <w:rPr>
          <w:rFonts w:cs="Arial"/>
          <w:lang w:val="ru-RU"/>
        </w:rPr>
        <w:t xml:space="preserve"> </w:t>
      </w:r>
      <w:r w:rsidRPr="007E6C52">
        <w:rPr>
          <w:rFonts w:cs="Arial"/>
          <w:lang w:val="ru-RU"/>
        </w:rPr>
        <w:t xml:space="preserve">________ за јавну набавку </w:t>
      </w:r>
      <w:r w:rsidR="00FD6BCE" w:rsidRPr="007E6C52">
        <w:rPr>
          <w:rFonts w:cs="Arial"/>
          <w:lang w:val="ru-RU"/>
        </w:rPr>
        <w:t>услуга</w:t>
      </w:r>
      <w:r w:rsidR="00750D53" w:rsidRPr="007E6C52">
        <w:rPr>
          <w:rFonts w:cs="Arial"/>
          <w:lang w:val="ru-RU"/>
        </w:rPr>
        <w:t xml:space="preserve"> - </w:t>
      </w:r>
      <w:r w:rsidR="005033BA">
        <w:rPr>
          <w:rFonts w:cs="Arial"/>
          <w:b/>
          <w:lang w:val="sr-Cyrl-RS"/>
        </w:rPr>
        <w:t>Одржавање опреме у склоништима</w:t>
      </w:r>
      <w:r w:rsidR="00750D53" w:rsidRPr="007E6C52">
        <w:rPr>
          <w:rFonts w:eastAsia="TimesNewRomanPS-BoldMT" w:cs="Arial"/>
          <w:bCs/>
          <w:color w:val="000000" w:themeColor="text1"/>
        </w:rPr>
        <w:t xml:space="preserve">, </w:t>
      </w:r>
      <w:r w:rsidR="00873133" w:rsidRPr="007E6C52">
        <w:rPr>
          <w:rFonts w:cs="Arial"/>
          <w:lang w:val="ru-RU"/>
        </w:rPr>
        <w:t xml:space="preserve">у отвореном поступку јавне набавке </w:t>
      </w:r>
      <w:r w:rsidR="002D6B31" w:rsidRPr="007E6C52">
        <w:rPr>
          <w:rFonts w:cs="Arial"/>
          <w:lang w:val="ru-RU"/>
        </w:rPr>
        <w:t>ЈН</w:t>
      </w:r>
      <w:r w:rsidRPr="007E6C52">
        <w:rPr>
          <w:rFonts w:cs="Arial"/>
          <w:lang w:val="ru-RU"/>
        </w:rPr>
        <w:t xml:space="preserve"> бр.</w:t>
      </w:r>
      <w:r w:rsidR="007E6C52" w:rsidRPr="007E6C52">
        <w:rPr>
          <w:rFonts w:cs="Arial"/>
          <w:lang w:val="ru-RU"/>
        </w:rPr>
        <w:t xml:space="preserve"> </w:t>
      </w:r>
      <w:r w:rsidR="00502029">
        <w:rPr>
          <w:rFonts w:cs="Arial"/>
        </w:rPr>
        <w:t>3000/1851/2016 (1261/2016)</w:t>
      </w:r>
      <w:r w:rsidR="00750D53" w:rsidRPr="007E6C52">
        <w:rPr>
          <w:rFonts w:cs="Arial"/>
          <w:lang w:val="ru-RU"/>
        </w:rPr>
        <w:t xml:space="preserve"> </w:t>
      </w:r>
      <w:r w:rsidRPr="007E6C52">
        <w:rPr>
          <w:rFonts w:cs="Arial"/>
          <w:lang w:val="ru-RU"/>
        </w:rPr>
        <w:t xml:space="preserve">Наручиоца </w:t>
      </w:r>
      <w:r w:rsidRPr="007E6C52">
        <w:rPr>
          <w:rFonts w:eastAsia="Arial Unicode MS" w:cs="Arial"/>
          <w:color w:val="000000"/>
          <w:kern w:val="1"/>
          <w:lang w:eastAsia="ar-SA"/>
        </w:rPr>
        <w:t>Јавно</w:t>
      </w:r>
      <w:r w:rsidRPr="00E47C2E">
        <w:rPr>
          <w:rFonts w:eastAsia="Arial Unicode MS" w:cs="Arial"/>
          <w:color w:val="000000"/>
          <w:kern w:val="1"/>
          <w:lang w:eastAsia="ar-SA"/>
        </w:rPr>
        <w:t xml:space="preserve">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CE2BA7">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8308AF" w:rsidRDefault="00343A18" w:rsidP="008308AF">
      <w:pPr>
        <w:rPr>
          <w:rFonts w:cs="Arial"/>
          <w:b/>
          <w:lang w:val="sr-Cyrl-RS"/>
        </w:rPr>
      </w:pPr>
    </w:p>
    <w:p w:rsidR="00B043D1" w:rsidRDefault="00343A18" w:rsidP="004773F8">
      <w:pPr>
        <w:rPr>
          <w:rFonts w:cs="Arial"/>
          <w:lang w:val="sr-Cyrl-RS"/>
        </w:rPr>
      </w:pPr>
      <w:r w:rsidRPr="00E47C2E">
        <w:rPr>
          <w:rFonts w:cs="Arial"/>
          <w:b/>
          <w:lang w:val="ru-RU"/>
        </w:rPr>
        <w:t>Напомена:</w:t>
      </w:r>
    </w:p>
    <w:p w:rsidR="004773F8" w:rsidRDefault="004773F8" w:rsidP="004773F8">
      <w:pPr>
        <w:rPr>
          <w:rFonts w:cs="Arial"/>
        </w:rPr>
      </w:pPr>
      <w:proofErr w:type="gramStart"/>
      <w:r>
        <w:rPr>
          <w:rFonts w:cs="Arial"/>
        </w:rPr>
        <w:t>Приликом подношења понуде овај образац копирати у потребном броју примерака.</w:t>
      </w:r>
      <w:proofErr w:type="gramEnd"/>
    </w:p>
    <w:p w:rsidR="004773F8" w:rsidRDefault="004773F8" w:rsidP="004773F8">
      <w:pPr>
        <w:spacing w:before="0"/>
        <w:rPr>
          <w:rFonts w:cs="Arial"/>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p>
    <w:p w:rsidR="004773F8" w:rsidRDefault="004773F8" w:rsidP="004773F8">
      <w:pPr>
        <w:rPr>
          <w:rFonts w:cs="Arial"/>
          <w:lang w:val="sr-Cyrl-RS"/>
        </w:rPr>
      </w:pPr>
      <w:proofErr w:type="gramStart"/>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испоручених добара)</w:t>
      </w:r>
      <w:r>
        <w:rPr>
          <w:rFonts w:cs="Arial"/>
        </w:rPr>
        <w:t xml:space="preserve"> у динаре по средњем курсу Народне Банке Србије на дан закључења референтног уговора.</w:t>
      </w:r>
      <w:proofErr w:type="gramEnd"/>
    </w:p>
    <w:p w:rsidR="004773F8" w:rsidRPr="004773F8" w:rsidRDefault="004773F8" w:rsidP="004773F8">
      <w:pPr>
        <w:rPr>
          <w:rFonts w:cs="Arial"/>
          <w:lang w:val="sr-Cyrl-RS"/>
        </w:rPr>
      </w:pPr>
    </w:p>
    <w:p w:rsidR="007E6C52" w:rsidRDefault="007E6C52" w:rsidP="00343A18">
      <w:pPr>
        <w:rPr>
          <w:rFonts w:cs="Arial"/>
        </w:rPr>
      </w:pPr>
    </w:p>
    <w:p w:rsidR="007668AE" w:rsidRDefault="007668AE" w:rsidP="00343A18">
      <w:pPr>
        <w:rPr>
          <w:rFonts w:cs="Arial"/>
          <w:lang w:val="sr-Cyrl-RS"/>
        </w:rPr>
      </w:pPr>
    </w:p>
    <w:p w:rsidR="005033BA" w:rsidRPr="005033BA" w:rsidRDefault="005033BA" w:rsidP="00343A18">
      <w:pPr>
        <w:rPr>
          <w:rFonts w:cs="Arial"/>
          <w:lang w:val="sr-Cyrl-RS"/>
        </w:rPr>
      </w:pPr>
    </w:p>
    <w:p w:rsidR="008308AF" w:rsidRPr="00E47C2E" w:rsidRDefault="008308AF" w:rsidP="00343A18">
      <w:pPr>
        <w:rPr>
          <w:rFonts w:cs="Arial"/>
          <w:lang w:val="ru-RU"/>
        </w:rPr>
      </w:pPr>
    </w:p>
    <w:p w:rsidR="00343A18" w:rsidRPr="00E47C2E" w:rsidRDefault="00343A18" w:rsidP="00343A18">
      <w:pPr>
        <w:pStyle w:val="KDObrazac"/>
        <w:spacing w:before="0"/>
      </w:pPr>
      <w:bookmarkStart w:id="251" w:name="_Toc442559928"/>
      <w:proofErr w:type="gramStart"/>
      <w:r w:rsidRPr="00E47C2E">
        <w:lastRenderedPageBreak/>
        <w:t xml:space="preserve">ОБРАЗАЦ </w:t>
      </w:r>
      <w:r w:rsidR="00526637">
        <w:t>4</w:t>
      </w:r>
      <w:r w:rsidRPr="00E47C2E">
        <w:t>.</w:t>
      </w:r>
      <w:bookmarkEnd w:id="251"/>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w:t>
      </w:r>
      <w:r w:rsidRPr="008308AF">
        <w:rPr>
          <w:rFonts w:cs="Arial"/>
          <w:lang w:val="ru-RU"/>
        </w:rPr>
        <w:t xml:space="preserve">да </w:t>
      </w:r>
      <w:r w:rsidRPr="008308AF">
        <w:rPr>
          <w:rFonts w:cs="Arial"/>
        </w:rPr>
        <w:t>смо у свом досадашњем раду и</w:t>
      </w:r>
      <w:r w:rsidRPr="008308AF">
        <w:rPr>
          <w:rFonts w:cs="Arial"/>
          <w:lang w:val="ru-RU"/>
        </w:rPr>
        <w:t xml:space="preserve"> при састављању Понуде </w:t>
      </w:r>
      <w:r w:rsidRPr="008308AF">
        <w:rPr>
          <w:rFonts w:cs="Arial"/>
        </w:rPr>
        <w:t xml:space="preserve"> број: </w:t>
      </w:r>
      <w:r w:rsidR="007E7BB8" w:rsidRPr="008308AF">
        <w:rPr>
          <w:rFonts w:cs="Arial"/>
        </w:rPr>
        <w:t>______________</w:t>
      </w:r>
      <w:r w:rsidRPr="008308AF">
        <w:rPr>
          <w:rFonts w:cs="Arial"/>
          <w:lang w:val="ru-RU"/>
        </w:rPr>
        <w:t xml:space="preserve">за јавну набавку </w:t>
      </w:r>
      <w:r w:rsidR="00FD6BCE" w:rsidRPr="00CE2BA7">
        <w:rPr>
          <w:rFonts w:cs="Arial"/>
          <w:lang w:val="ru-RU"/>
        </w:rPr>
        <w:t>услуга</w:t>
      </w:r>
      <w:r w:rsidR="00750D53" w:rsidRPr="00CE2BA7">
        <w:rPr>
          <w:rFonts w:cs="Arial"/>
        </w:rPr>
        <w:t xml:space="preserve"> - </w:t>
      </w:r>
      <w:r w:rsidR="00D910A9">
        <w:rPr>
          <w:rFonts w:cs="Arial"/>
          <w:b/>
          <w:lang w:val="sr-Cyrl-RS"/>
        </w:rPr>
        <w:t>Одржавање опреме у склоништима</w:t>
      </w:r>
      <w:r w:rsidR="00D910A9" w:rsidRPr="007668AE">
        <w:rPr>
          <w:rFonts w:cs="Arial"/>
        </w:rPr>
        <w:t xml:space="preserve"> </w:t>
      </w:r>
      <w:r w:rsidRPr="007668AE">
        <w:rPr>
          <w:rFonts w:cs="Arial"/>
        </w:rPr>
        <w:t xml:space="preserve">у </w:t>
      </w:r>
      <w:r w:rsidR="006825F2" w:rsidRPr="007668AE">
        <w:rPr>
          <w:rFonts w:cs="Arial"/>
        </w:rPr>
        <w:t xml:space="preserve">отвореном </w:t>
      </w:r>
      <w:r w:rsidRPr="007668AE">
        <w:rPr>
          <w:rFonts w:cs="Arial"/>
        </w:rPr>
        <w:t>поступку</w:t>
      </w:r>
      <w:r w:rsidR="006825F2" w:rsidRPr="007668AE">
        <w:rPr>
          <w:rFonts w:cs="Arial"/>
          <w:lang w:val="ru-RU"/>
        </w:rPr>
        <w:t xml:space="preserve">јавне набавке </w:t>
      </w:r>
      <w:r w:rsidRPr="007668AE">
        <w:rPr>
          <w:rFonts w:cs="Arial"/>
          <w:lang w:val="ru-RU"/>
        </w:rPr>
        <w:t>ЈН бр.</w:t>
      </w:r>
      <w:r w:rsidR="007E6C52" w:rsidRPr="007668AE">
        <w:rPr>
          <w:rFonts w:cs="Arial"/>
        </w:rPr>
        <w:t xml:space="preserve"> </w:t>
      </w:r>
      <w:proofErr w:type="gramStart"/>
      <w:r w:rsidR="00502029">
        <w:rPr>
          <w:rFonts w:cs="Arial"/>
        </w:rPr>
        <w:t>3000/1851/2016 (1261/2016)</w:t>
      </w:r>
      <w:r w:rsidR="007E6C52" w:rsidRPr="007668AE">
        <w:rPr>
          <w:rFonts w:cs="Arial"/>
          <w:lang w:val="sr-Cyrl-RS"/>
        </w:rPr>
        <w:t xml:space="preserve"> </w:t>
      </w:r>
      <w:r w:rsidRPr="007668AE">
        <w:rPr>
          <w:rFonts w:cs="Arial"/>
          <w:lang w:val="ru-RU"/>
        </w:rPr>
        <w:t>поштовали обавезе које произилазе из важећих прописа о заштити на раду, запошљавању</w:t>
      </w:r>
      <w:r w:rsidRPr="00E47C2E">
        <w:rPr>
          <w:rFonts w:cs="Arial"/>
          <w:lang w:val="ru-RU"/>
        </w:rPr>
        <w:t xml:space="preserve">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pPr>
    </w:p>
    <w:p w:rsidR="00FF427B" w:rsidRDefault="00FF427B" w:rsidP="00693E79">
      <w:pPr>
        <w:pStyle w:val="KDObrazac"/>
        <w:jc w:val="both"/>
      </w:pPr>
    </w:p>
    <w:p w:rsidR="00BF41C9" w:rsidRDefault="00BF41C9" w:rsidP="00693E79">
      <w:pPr>
        <w:pStyle w:val="KDObrazac"/>
        <w:jc w:val="both"/>
        <w:rPr>
          <w:lang w:val="sr-Cyrl-RS"/>
        </w:rPr>
      </w:pPr>
    </w:p>
    <w:p w:rsidR="00AC7403" w:rsidRDefault="00AC7403" w:rsidP="00693E79">
      <w:pPr>
        <w:pStyle w:val="KDObrazac"/>
        <w:jc w:val="both"/>
        <w:rPr>
          <w:lang w:val="sr-Cyrl-RS"/>
        </w:rPr>
      </w:pPr>
    </w:p>
    <w:p w:rsidR="00AC7403" w:rsidRPr="00D910A9" w:rsidRDefault="00AC7403" w:rsidP="007E7BB8">
      <w:pPr>
        <w:spacing w:before="0"/>
        <w:rPr>
          <w:rFonts w:cs="Arial"/>
          <w:lang w:val="sr-Cyrl-RS"/>
        </w:rPr>
      </w:pPr>
    </w:p>
    <w:p w:rsidR="00AC7403" w:rsidRDefault="00AC7403" w:rsidP="007E7BB8">
      <w:pPr>
        <w:spacing w:before="0"/>
        <w:rPr>
          <w:rFonts w:cs="Arial"/>
          <w:lang w:val="sr-Cyrl-RS"/>
        </w:rPr>
      </w:pPr>
    </w:p>
    <w:p w:rsidR="001001E0" w:rsidRPr="001001E0" w:rsidRDefault="001001E0" w:rsidP="007E7BB8">
      <w:pPr>
        <w:spacing w:before="0"/>
        <w:rPr>
          <w:rFonts w:cs="Arial"/>
          <w:lang w:val="sr-Cyrl-RS"/>
        </w:rPr>
      </w:pPr>
    </w:p>
    <w:p w:rsidR="00AC7403" w:rsidRPr="00AC7403" w:rsidRDefault="00AC7403" w:rsidP="007E7BB8">
      <w:pPr>
        <w:spacing w:before="0"/>
        <w:rPr>
          <w:rFonts w:cs="Arial"/>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6C52" w:rsidRPr="007E6C52" w:rsidRDefault="007E7BB8" w:rsidP="007E7BB8">
      <w:pPr>
        <w:spacing w:after="120"/>
        <w:jc w:val="center"/>
        <w:rPr>
          <w:rFonts w:cs="Arial"/>
          <w:b/>
          <w:lang w:val="sr-Cyrl-RS"/>
        </w:rPr>
      </w:pPr>
      <w:proofErr w:type="gramStart"/>
      <w:r w:rsidRPr="007E6C52">
        <w:rPr>
          <w:rFonts w:cs="Arial"/>
          <w:b/>
        </w:rPr>
        <w:t>за</w:t>
      </w:r>
      <w:proofErr w:type="gramEnd"/>
      <w:r w:rsidRPr="007E6C52">
        <w:rPr>
          <w:rFonts w:cs="Arial"/>
          <w:b/>
        </w:rPr>
        <w:t xml:space="preserve"> јавну набавку </w:t>
      </w:r>
      <w:r w:rsidR="00FD6BCE" w:rsidRPr="007E6C52">
        <w:rPr>
          <w:rFonts w:cs="Arial"/>
          <w:b/>
        </w:rPr>
        <w:t>услуга</w:t>
      </w:r>
      <w:r w:rsidR="00750D53" w:rsidRPr="007E6C52">
        <w:rPr>
          <w:rFonts w:cs="Arial"/>
          <w:b/>
        </w:rPr>
        <w:t>:</w:t>
      </w:r>
      <w:r w:rsidR="007E6C52" w:rsidRPr="007E6C52">
        <w:rPr>
          <w:rFonts w:cs="Arial"/>
          <w:b/>
          <w:lang w:val="sr-Cyrl-RS"/>
        </w:rPr>
        <w:t xml:space="preserve"> </w:t>
      </w:r>
      <w:r w:rsidR="00D910A9">
        <w:rPr>
          <w:rFonts w:cs="Arial"/>
          <w:b/>
          <w:lang w:val="sr-Cyrl-RS"/>
        </w:rPr>
        <w:t>Одржавање опреме у склоништима</w:t>
      </w:r>
    </w:p>
    <w:p w:rsidR="007E7BB8" w:rsidRDefault="006825F2" w:rsidP="007E7BB8">
      <w:pPr>
        <w:spacing w:after="120"/>
        <w:jc w:val="center"/>
        <w:rPr>
          <w:rFonts w:cs="Arial"/>
          <w:b/>
          <w:lang w:val="sr-Cyrl-RS"/>
        </w:rPr>
      </w:pPr>
      <w:proofErr w:type="gramStart"/>
      <w:r w:rsidRPr="007E6C52">
        <w:rPr>
          <w:rFonts w:cs="Arial"/>
          <w:b/>
        </w:rPr>
        <w:t>ЈН</w:t>
      </w:r>
      <w:r w:rsidR="00750D53" w:rsidRPr="007E6C52">
        <w:rPr>
          <w:rFonts w:cs="Arial"/>
          <w:b/>
        </w:rPr>
        <w:t xml:space="preserve"> бр.</w:t>
      </w:r>
      <w:proofErr w:type="gramEnd"/>
      <w:r w:rsidR="00750D53" w:rsidRPr="007E6C52">
        <w:rPr>
          <w:rFonts w:cs="Arial"/>
          <w:b/>
        </w:rPr>
        <w:t xml:space="preserve"> </w:t>
      </w:r>
      <w:r w:rsidR="00502029">
        <w:rPr>
          <w:rFonts w:cs="Arial"/>
          <w:b/>
        </w:rPr>
        <w:t>3000/1851/2016 (1261/2016)</w:t>
      </w:r>
    </w:p>
    <w:p w:rsidR="007E6C52" w:rsidRPr="007E6C52" w:rsidRDefault="007E6C52" w:rsidP="007E7BB8">
      <w:pPr>
        <w:spacing w:after="120"/>
        <w:jc w:val="center"/>
        <w:rPr>
          <w:rFonts w:cs="Arial"/>
          <w:b/>
          <w:lang w:val="sr-Cyrl-RS"/>
        </w:rPr>
      </w:pP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4773F8">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proofErr w:type="gramStart"/>
      <w:r w:rsidR="00526637">
        <w:lastRenderedPageBreak/>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lang w:val="sr-Cyrl-RS"/>
        </w:rPr>
      </w:pPr>
    </w:p>
    <w:p w:rsidR="007E6C52" w:rsidRPr="007E6C52" w:rsidRDefault="007E6C52" w:rsidP="00781B02">
      <w:pPr>
        <w:rPr>
          <w:rFonts w:cs="Arial"/>
          <w:lang w:val="sr-Cyrl-RS"/>
        </w:rPr>
      </w:pPr>
    </w:p>
    <w:p w:rsidR="00B043D1" w:rsidRPr="00E47C2E" w:rsidRDefault="00B043D1" w:rsidP="00781B02">
      <w:pPr>
        <w:rPr>
          <w:rFonts w:cs="Arial"/>
        </w:rPr>
      </w:pPr>
    </w:p>
    <w:p w:rsidR="00B043D1" w:rsidRPr="00151D79" w:rsidRDefault="00B043D1" w:rsidP="001B0370">
      <w:pPr>
        <w:pStyle w:val="ListParagraph"/>
        <w:spacing w:before="0" w:after="0" w:line="240" w:lineRule="auto"/>
        <w:rPr>
          <w:rFonts w:ascii="Arial" w:hAnsi="Arial" w:cs="Arial"/>
          <w:color w:val="548DD4" w:themeColor="text2" w:themeTint="99"/>
        </w:rPr>
      </w:pPr>
    </w:p>
    <w:p w:rsidR="001B0370" w:rsidRPr="007E6C52" w:rsidRDefault="004773F8" w:rsidP="001B0370">
      <w:pPr>
        <w:spacing w:before="0"/>
        <w:jc w:val="right"/>
        <w:rPr>
          <w:rFonts w:cs="Arial"/>
          <w:b/>
        </w:rPr>
      </w:pPr>
      <w:proofErr w:type="gramStart"/>
      <w:r>
        <w:rPr>
          <w:rFonts w:cs="Arial"/>
          <w:b/>
        </w:rPr>
        <w:t xml:space="preserve">ПРИЛОГ </w:t>
      </w:r>
      <w:r>
        <w:rPr>
          <w:rFonts w:cs="Arial"/>
          <w:b/>
          <w:lang w:val="sr-Cyrl-RS"/>
        </w:rPr>
        <w:t>2</w:t>
      </w:r>
      <w:r w:rsidR="00425EC6" w:rsidRPr="007E6C52">
        <w:rPr>
          <w:rFonts w:cs="Arial"/>
          <w:b/>
        </w:rPr>
        <w:t>.</w:t>
      </w:r>
      <w:proofErr w:type="gramEnd"/>
    </w:p>
    <w:p w:rsidR="00316C50" w:rsidRPr="007E6C52" w:rsidRDefault="00316C50" w:rsidP="00316C50">
      <w:pPr>
        <w:spacing w:before="0"/>
        <w:jc w:val="right"/>
        <w:rPr>
          <w:rFonts w:cs="Arial"/>
          <w:b/>
        </w:rPr>
      </w:pPr>
      <w:r w:rsidRPr="007E6C52">
        <w:rPr>
          <w:rFonts w:cs="Arial"/>
          <w:b/>
        </w:rPr>
        <w:t>*менице за добро извршење посла</w:t>
      </w:r>
    </w:p>
    <w:p w:rsidR="004E0FFC" w:rsidRPr="007E6C52" w:rsidRDefault="004E0FFC" w:rsidP="001B0370">
      <w:pPr>
        <w:spacing w:before="0"/>
        <w:jc w:val="right"/>
        <w:rPr>
          <w:rFonts w:cs="Arial"/>
          <w:b/>
        </w:rPr>
      </w:pPr>
    </w:p>
    <w:p w:rsidR="004E0FFC" w:rsidRPr="007E6C52" w:rsidRDefault="004E0FFC" w:rsidP="004E0FFC">
      <w:pPr>
        <w:spacing w:before="0"/>
        <w:rPr>
          <w:rFonts w:cs="Arial"/>
        </w:rPr>
      </w:pPr>
      <w:proofErr w:type="gramStart"/>
      <w:r w:rsidRPr="007E6C5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E6C52">
        <w:rPr>
          <w:rFonts w:cs="Arial"/>
        </w:rPr>
        <w:t xml:space="preserve"> </w:t>
      </w:r>
      <w:proofErr w:type="gramStart"/>
      <w:r w:rsidRPr="007E6C52">
        <w:rPr>
          <w:rFonts w:cs="Arial"/>
        </w:rPr>
        <w:t>РС бр.</w:t>
      </w:r>
      <w:proofErr w:type="gramEnd"/>
      <w:r w:rsidRPr="007E6C52">
        <w:rPr>
          <w:rFonts w:cs="Arial"/>
        </w:rPr>
        <w:t xml:space="preserve"> </w:t>
      </w:r>
      <w:proofErr w:type="gramStart"/>
      <w:r w:rsidRPr="007E6C52">
        <w:rPr>
          <w:rFonts w:cs="Arial"/>
        </w:rPr>
        <w:t>43/04, 62/06, 111/09 др.</w:t>
      </w:r>
      <w:proofErr w:type="gramEnd"/>
      <w:r w:rsidRPr="007E6C52">
        <w:rPr>
          <w:rFonts w:cs="Arial"/>
        </w:rPr>
        <w:t xml:space="preserve"> </w:t>
      </w:r>
      <w:proofErr w:type="gramStart"/>
      <w:r w:rsidRPr="007E6C52">
        <w:rPr>
          <w:rFonts w:cs="Arial"/>
        </w:rPr>
        <w:t>закон</w:t>
      </w:r>
      <w:proofErr w:type="gramEnd"/>
      <w:r w:rsidRPr="007E6C52">
        <w:rPr>
          <w:rFonts w:cs="Arial"/>
        </w:rPr>
        <w:t xml:space="preserve"> и 31/11) и тачке 1, 2. </w:t>
      </w:r>
      <w:proofErr w:type="gramStart"/>
      <w:r w:rsidRPr="007E6C52">
        <w:rPr>
          <w:rFonts w:cs="Arial"/>
        </w:rPr>
        <w:t>и</w:t>
      </w:r>
      <w:proofErr w:type="gramEnd"/>
      <w:r w:rsidRPr="007E6C52">
        <w:rPr>
          <w:rFonts w:cs="Arial"/>
        </w:rPr>
        <w:t xml:space="preserve"> 6. Одлуке о облику садржини и начину коришћења јединствених инструмената платног промета</w:t>
      </w:r>
    </w:p>
    <w:p w:rsidR="004E0FFC" w:rsidRPr="007E6C52" w:rsidRDefault="004E0FFC" w:rsidP="001B0370">
      <w:pPr>
        <w:spacing w:before="0"/>
        <w:rPr>
          <w:rFonts w:cs="Arial"/>
        </w:rPr>
      </w:pPr>
    </w:p>
    <w:p w:rsidR="001B0370" w:rsidRPr="007E6C52" w:rsidRDefault="001B0370" w:rsidP="001B0370">
      <w:pPr>
        <w:spacing w:before="0"/>
        <w:rPr>
          <w:rFonts w:cs="Arial"/>
          <w:b/>
        </w:rPr>
      </w:pPr>
      <w:r w:rsidRPr="007E6C52">
        <w:rPr>
          <w:rFonts w:cs="Arial"/>
          <w:b/>
        </w:rPr>
        <w:t>(</w:t>
      </w:r>
      <w:proofErr w:type="gramStart"/>
      <w:r w:rsidRPr="007E6C52">
        <w:rPr>
          <w:rFonts w:cs="Arial"/>
          <w:b/>
        </w:rPr>
        <w:t>напомена</w:t>
      </w:r>
      <w:proofErr w:type="gramEnd"/>
      <w:r w:rsidRPr="007E6C52">
        <w:rPr>
          <w:rFonts w:cs="Arial"/>
          <w:b/>
        </w:rPr>
        <w:t>: не доставља се у понуди)</w:t>
      </w:r>
    </w:p>
    <w:p w:rsidR="004E0FFC" w:rsidRPr="007E6C52" w:rsidRDefault="004E0FFC" w:rsidP="001B0370">
      <w:pPr>
        <w:spacing w:before="0"/>
        <w:rPr>
          <w:rFonts w:cs="Arial"/>
        </w:rPr>
      </w:pPr>
    </w:p>
    <w:p w:rsidR="004E0FFC" w:rsidRPr="007E6C52" w:rsidRDefault="004E0FFC" w:rsidP="004E0FFC">
      <w:pPr>
        <w:spacing w:before="0"/>
        <w:rPr>
          <w:rFonts w:cs="Arial"/>
          <w:lang w:val="ru-RU"/>
        </w:rPr>
      </w:pPr>
      <w:r w:rsidRPr="007E6C52">
        <w:rPr>
          <w:rFonts w:cs="Arial"/>
        </w:rPr>
        <w:t>ДУЖНИК</w:t>
      </w:r>
      <w:proofErr w:type="gramStart"/>
      <w:r w:rsidRPr="007E6C52">
        <w:rPr>
          <w:rFonts w:cs="Arial"/>
        </w:rPr>
        <w:t xml:space="preserve">:  </w:t>
      </w:r>
      <w:r w:rsidRPr="007E6C52">
        <w:rPr>
          <w:rFonts w:cs="Arial"/>
          <w:lang w:val="ru-RU"/>
        </w:rPr>
        <w:t>…………………………………………………………………………........................</w:t>
      </w:r>
      <w:proofErr w:type="gramEnd"/>
    </w:p>
    <w:p w:rsidR="004E0FFC" w:rsidRPr="007E6C52" w:rsidRDefault="004E0FFC" w:rsidP="004E0FFC">
      <w:pPr>
        <w:spacing w:before="0"/>
        <w:rPr>
          <w:rFonts w:cs="Arial"/>
        </w:rPr>
      </w:pPr>
      <w:r w:rsidRPr="007E6C52">
        <w:rPr>
          <w:rFonts w:cs="Arial"/>
        </w:rPr>
        <w:t>(</w:t>
      </w:r>
      <w:proofErr w:type="gramStart"/>
      <w:r w:rsidRPr="007E6C52">
        <w:rPr>
          <w:rFonts w:cs="Arial"/>
        </w:rPr>
        <w:t>назив</w:t>
      </w:r>
      <w:proofErr w:type="gramEnd"/>
      <w:r w:rsidRPr="007E6C52">
        <w:rPr>
          <w:rFonts w:cs="Arial"/>
        </w:rPr>
        <w:t xml:space="preserve"> и седиште Понуђача)</w:t>
      </w:r>
    </w:p>
    <w:p w:rsidR="004E0FFC" w:rsidRPr="007E6C52" w:rsidRDefault="004E0FFC" w:rsidP="004E0FFC">
      <w:pPr>
        <w:spacing w:before="0"/>
        <w:rPr>
          <w:rFonts w:cs="Arial"/>
        </w:rPr>
      </w:pPr>
      <w:r w:rsidRPr="007E6C52">
        <w:rPr>
          <w:rFonts w:cs="Arial"/>
        </w:rPr>
        <w:t>МАТИЧНИ БРОЈ ДУЖНИКА (Понуђача): ..................................................................</w:t>
      </w:r>
    </w:p>
    <w:p w:rsidR="004E0FFC" w:rsidRPr="007E6C52" w:rsidRDefault="004E0FFC" w:rsidP="004E0FFC">
      <w:pPr>
        <w:spacing w:before="0"/>
        <w:rPr>
          <w:rFonts w:cs="Arial"/>
        </w:rPr>
      </w:pPr>
      <w:r w:rsidRPr="007E6C52">
        <w:rPr>
          <w:rFonts w:cs="Arial"/>
        </w:rPr>
        <w:t>ТЕКУЋИ РАЧУН ДУЖНИКА (Понуђача): ...................................................................</w:t>
      </w:r>
    </w:p>
    <w:p w:rsidR="004E0FFC" w:rsidRPr="007E6C52" w:rsidRDefault="004E0FFC" w:rsidP="004E0FFC">
      <w:pPr>
        <w:spacing w:before="0"/>
        <w:rPr>
          <w:rFonts w:cs="Arial"/>
        </w:rPr>
      </w:pPr>
      <w:r w:rsidRPr="007E6C52">
        <w:rPr>
          <w:rFonts w:cs="Arial"/>
        </w:rPr>
        <w:t>ПИБ ДУЖНИКА (Понуђача): ........................................................................................</w:t>
      </w:r>
    </w:p>
    <w:p w:rsidR="004E0FFC" w:rsidRPr="007E6C52" w:rsidRDefault="004E0FFC" w:rsidP="004E0FFC">
      <w:pPr>
        <w:spacing w:before="0"/>
        <w:rPr>
          <w:rFonts w:cs="Arial"/>
        </w:rPr>
      </w:pPr>
    </w:p>
    <w:p w:rsidR="004E0FFC" w:rsidRPr="007E6C52" w:rsidRDefault="004E0FFC" w:rsidP="004E0FFC">
      <w:pPr>
        <w:spacing w:before="0"/>
        <w:rPr>
          <w:rFonts w:cs="Arial"/>
        </w:rPr>
      </w:pPr>
      <w:proofErr w:type="gramStart"/>
      <w:r w:rsidRPr="007E6C52">
        <w:rPr>
          <w:rFonts w:cs="Arial"/>
        </w:rPr>
        <w:t>и</w:t>
      </w:r>
      <w:proofErr w:type="gramEnd"/>
      <w:r w:rsidRPr="007E6C52">
        <w:rPr>
          <w:rFonts w:cs="Arial"/>
        </w:rPr>
        <w:t xml:space="preserve"> з д а ј е  д а н а ............................ године</w:t>
      </w:r>
    </w:p>
    <w:p w:rsidR="004E0FFC" w:rsidRPr="007E6C52" w:rsidRDefault="004E0FFC" w:rsidP="004E0FFC">
      <w:pPr>
        <w:spacing w:before="0"/>
        <w:rPr>
          <w:rFonts w:cs="Arial"/>
        </w:rPr>
      </w:pPr>
    </w:p>
    <w:p w:rsidR="004E0FFC" w:rsidRPr="007E6C52" w:rsidRDefault="004E0FFC" w:rsidP="004E0FFC">
      <w:pPr>
        <w:spacing w:before="0"/>
        <w:rPr>
          <w:rFonts w:cs="Arial"/>
        </w:rPr>
      </w:pPr>
    </w:p>
    <w:p w:rsidR="004E0FFC" w:rsidRPr="007E6C52" w:rsidRDefault="004E0FFC" w:rsidP="004E0FFC">
      <w:pPr>
        <w:spacing w:before="0"/>
        <w:jc w:val="center"/>
        <w:rPr>
          <w:rFonts w:cs="Arial"/>
          <w:b/>
        </w:rPr>
      </w:pPr>
      <w:r w:rsidRPr="007E6C52">
        <w:rPr>
          <w:rFonts w:cs="Arial"/>
          <w:b/>
        </w:rPr>
        <w:t xml:space="preserve">МЕНИЧНО ПИСМО – ОВЛАШЋЕЊЕ ЗА </w:t>
      </w:r>
      <w:proofErr w:type="gramStart"/>
      <w:r w:rsidRPr="007E6C52">
        <w:rPr>
          <w:rFonts w:cs="Arial"/>
          <w:b/>
        </w:rPr>
        <w:t>КОРИСНИКА  БЛАНКО</w:t>
      </w:r>
      <w:proofErr w:type="gramEnd"/>
      <w:r w:rsidRPr="007E6C52">
        <w:rPr>
          <w:rFonts w:cs="Arial"/>
          <w:b/>
        </w:rPr>
        <w:t xml:space="preserve"> СОПСТВЕНЕ МЕНИЦЕ</w:t>
      </w:r>
    </w:p>
    <w:p w:rsidR="001B0370" w:rsidRPr="007E6C52" w:rsidRDefault="001B0370" w:rsidP="001B0370">
      <w:pPr>
        <w:spacing w:before="0"/>
        <w:rPr>
          <w:rFonts w:cs="Arial"/>
        </w:rPr>
      </w:pPr>
    </w:p>
    <w:p w:rsidR="008576CB" w:rsidRPr="007E6C52"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E6C52">
        <w:rPr>
          <w:rFonts w:cs="Arial"/>
          <w:b w:val="0"/>
          <w:sz w:val="22"/>
          <w:szCs w:val="22"/>
        </w:rPr>
        <w:t xml:space="preserve">КОРИСНИК - </w:t>
      </w:r>
      <w:r w:rsidR="00316C50" w:rsidRPr="007E6C52">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7E6C52">
        <w:rPr>
          <w:rFonts w:cs="Arial"/>
          <w:b w:val="0"/>
        </w:rPr>
        <w:t>тек</w:t>
      </w:r>
      <w:proofErr w:type="gramEnd"/>
      <w:r w:rsidR="00316C50" w:rsidRPr="007E6C52">
        <w:rPr>
          <w:rFonts w:cs="Arial"/>
          <w:b w:val="0"/>
        </w:rPr>
        <w:t xml:space="preserve">. </w:t>
      </w:r>
      <w:proofErr w:type="gramStart"/>
      <w:r w:rsidR="00316C50" w:rsidRPr="007E6C52">
        <w:rPr>
          <w:rFonts w:cs="Arial"/>
          <w:b w:val="0"/>
        </w:rPr>
        <w:t>рачуна</w:t>
      </w:r>
      <w:proofErr w:type="gramEnd"/>
      <w:r w:rsidR="00316C50" w:rsidRPr="007E6C52">
        <w:rPr>
          <w:rFonts w:cs="Arial"/>
          <w:b w:val="0"/>
        </w:rPr>
        <w:t>: 160-700-13 Banka Intesa,</w:t>
      </w:r>
    </w:p>
    <w:p w:rsidR="001B0370" w:rsidRPr="007E6C52" w:rsidRDefault="008E3F37" w:rsidP="008E3F37">
      <w:pPr>
        <w:tabs>
          <w:tab w:val="left" w:pos="1418"/>
        </w:tabs>
        <w:spacing w:before="0"/>
        <w:rPr>
          <w:rFonts w:cs="Arial"/>
        </w:rPr>
      </w:pPr>
      <w:r w:rsidRPr="007E6C52">
        <w:rPr>
          <w:rFonts w:cs="Arial"/>
        </w:rPr>
        <w:tab/>
      </w:r>
    </w:p>
    <w:p w:rsidR="001B0370" w:rsidRPr="007E6C52" w:rsidRDefault="001B0370" w:rsidP="001B0370">
      <w:pPr>
        <w:spacing w:before="0"/>
        <w:rPr>
          <w:rFonts w:cs="Arial"/>
        </w:rPr>
      </w:pPr>
      <w:r w:rsidRPr="007E6C52">
        <w:rPr>
          <w:rFonts w:cs="Arial"/>
        </w:rPr>
        <w:t xml:space="preserve">Предајемо вам 1 (једну) потписану и оверену, бланко  </w:t>
      </w:r>
      <w:r w:rsidR="004E0FFC" w:rsidRPr="007E6C52">
        <w:rPr>
          <w:rFonts w:cs="Arial"/>
        </w:rPr>
        <w:t>сопствену</w:t>
      </w:r>
      <w:r w:rsidRPr="007E6C52">
        <w:rPr>
          <w:rFonts w:cs="Arial"/>
        </w:rPr>
        <w:t xml:space="preserve">  меницу</w:t>
      </w:r>
      <w:r w:rsidR="000365C7" w:rsidRPr="007E6C52">
        <w:rPr>
          <w:rFonts w:cs="Arial"/>
        </w:rPr>
        <w:t xml:space="preserve"> која је неопозива, без права протеста и наплатива на први позив</w:t>
      </w:r>
      <w:r w:rsidRPr="007E6C52">
        <w:rPr>
          <w:rFonts w:cs="Arial"/>
        </w:rPr>
        <w:t xml:space="preserve">, серијски                 бр._________________ (уписати серијски број)  као средство финансијског обезбеђења и овлашћујемо </w:t>
      </w:r>
      <w:r w:rsidR="00316C50" w:rsidRPr="007E6C52">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7E6C52">
        <w:rPr>
          <w:rFonts w:cs="Arial"/>
        </w:rPr>
        <w:t>, као Повериоца, да предату меницу може попунити до максимално</w:t>
      </w:r>
      <w:r w:rsidR="000365C7" w:rsidRPr="007E6C52">
        <w:rPr>
          <w:rFonts w:cs="Arial"/>
        </w:rPr>
        <w:t>г износа  од ___________</w:t>
      </w:r>
      <w:r w:rsidRPr="007E6C52">
        <w:rPr>
          <w:rFonts w:cs="Arial"/>
        </w:rPr>
        <w:t xml:space="preserve"> динара,</w:t>
      </w:r>
      <w:r w:rsidR="000365C7" w:rsidRPr="007E6C52">
        <w:rPr>
          <w:rFonts w:cs="Arial"/>
        </w:rPr>
        <w:t xml:space="preserve"> (и  словима  ______________</w:t>
      </w:r>
      <w:r w:rsidRPr="007E6C52">
        <w:rPr>
          <w:rFonts w:cs="Arial"/>
        </w:rPr>
        <w:t>_динара), по Уговору о_____</w:t>
      </w:r>
      <w:r w:rsidR="00316C50" w:rsidRPr="007E6C52">
        <w:rPr>
          <w:rFonts w:cs="Arial"/>
        </w:rPr>
        <w:t>__________________________</w:t>
      </w:r>
      <w:r w:rsidRPr="007E6C52">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E6C52" w:rsidRDefault="001B0370" w:rsidP="001B0370">
      <w:pPr>
        <w:spacing w:before="0"/>
        <w:rPr>
          <w:rFonts w:cs="Arial"/>
        </w:rPr>
      </w:pPr>
    </w:p>
    <w:p w:rsidR="001B0370" w:rsidRPr="007E6C52" w:rsidRDefault="000365C7" w:rsidP="001B0370">
      <w:pPr>
        <w:spacing w:before="0"/>
        <w:rPr>
          <w:rFonts w:cs="Arial"/>
        </w:rPr>
      </w:pPr>
      <w:r w:rsidRPr="007E6C52">
        <w:rPr>
          <w:rFonts w:cs="Arial"/>
        </w:rPr>
        <w:t>Издата б</w:t>
      </w:r>
      <w:r w:rsidR="001B0370" w:rsidRPr="007E6C52">
        <w:rPr>
          <w:rFonts w:cs="Arial"/>
        </w:rPr>
        <w:t xml:space="preserve">ланко </w:t>
      </w:r>
      <w:r w:rsidRPr="007E6C52">
        <w:rPr>
          <w:rFonts w:cs="Arial"/>
        </w:rPr>
        <w:t>сопствена</w:t>
      </w:r>
      <w:r w:rsidR="001B0370" w:rsidRPr="007E6C52">
        <w:rPr>
          <w:rFonts w:cs="Arial"/>
        </w:rPr>
        <w:t xml:space="preserve"> меница серијски број</w:t>
      </w:r>
      <w:r w:rsidR="001B0370" w:rsidRPr="007E6C52">
        <w:rPr>
          <w:rFonts w:cs="Arial"/>
        </w:rPr>
        <w:tab/>
        <w:t xml:space="preserve">(уписати серијски број) може се поднети на наплату у року </w:t>
      </w:r>
      <w:proofErr w:type="gramStart"/>
      <w:r w:rsidR="001B0370" w:rsidRPr="007E6C52">
        <w:rPr>
          <w:rFonts w:cs="Arial"/>
        </w:rPr>
        <w:t>доспећа  утврђеном</w:t>
      </w:r>
      <w:proofErr w:type="gramEnd"/>
      <w:r w:rsidR="001B0370" w:rsidRPr="007E6C52">
        <w:rPr>
          <w:rFonts w:cs="Arial"/>
        </w:rPr>
        <w:t xml:space="preserve">  Уговором бр. ___________</w:t>
      </w:r>
      <w:r w:rsidR="003C5F9C" w:rsidRPr="007E6C52">
        <w:rPr>
          <w:rFonts w:cs="Arial"/>
        </w:rPr>
        <w:t>___</w:t>
      </w:r>
      <w:r w:rsidR="001B0370" w:rsidRPr="007E6C52">
        <w:rPr>
          <w:rFonts w:cs="Arial"/>
        </w:rPr>
        <w:t xml:space="preserve"> </w:t>
      </w:r>
      <w:proofErr w:type="gramStart"/>
      <w:r w:rsidR="001B0370" w:rsidRPr="007E6C52">
        <w:rPr>
          <w:rFonts w:cs="Arial"/>
        </w:rPr>
        <w:t>од</w:t>
      </w:r>
      <w:proofErr w:type="gramEnd"/>
      <w:r w:rsidR="001B0370" w:rsidRPr="007E6C52">
        <w:rPr>
          <w:rFonts w:cs="Arial"/>
        </w:rPr>
        <w:t xml:space="preserve"> ________</w:t>
      </w:r>
      <w:r w:rsidR="003C5F9C" w:rsidRPr="007E6C52">
        <w:rPr>
          <w:rFonts w:cs="Arial"/>
        </w:rPr>
        <w:t>_______</w:t>
      </w:r>
      <w:r w:rsidR="001B0370" w:rsidRPr="007E6C52">
        <w:rPr>
          <w:rFonts w:cs="Arial"/>
        </w:rPr>
        <w:t xml:space="preserve">_ године (заведен код Корисника-Повериоца)  и бр. _____________ </w:t>
      </w:r>
      <w:proofErr w:type="gramStart"/>
      <w:r w:rsidR="001B0370" w:rsidRPr="007E6C52">
        <w:rPr>
          <w:rFonts w:cs="Arial"/>
        </w:rPr>
        <w:t>од</w:t>
      </w:r>
      <w:proofErr w:type="gramEnd"/>
      <w:r w:rsidR="001B0370" w:rsidRPr="007E6C52">
        <w:rPr>
          <w:rFonts w:cs="Arial"/>
        </w:rPr>
        <w:t xml:space="preserve"> _</w:t>
      </w:r>
      <w:r w:rsidR="003C5F9C" w:rsidRPr="007E6C52">
        <w:rPr>
          <w:rFonts w:cs="Arial"/>
        </w:rPr>
        <w:t>___</w:t>
      </w:r>
      <w:r w:rsidR="001B0370" w:rsidRPr="007E6C52">
        <w:rPr>
          <w:rFonts w:cs="Arial"/>
        </w:rPr>
        <w:t>____</w:t>
      </w:r>
      <w:r w:rsidR="003C5F9C" w:rsidRPr="007E6C52">
        <w:rPr>
          <w:rFonts w:cs="Arial"/>
        </w:rPr>
        <w:t>_________</w:t>
      </w:r>
      <w:r w:rsidR="001B0370" w:rsidRPr="007E6C52">
        <w:rPr>
          <w:rFonts w:cs="Arial"/>
        </w:rPr>
        <w:t xml:space="preserve"> године (заведен код дужника) т.ј. најк</w:t>
      </w:r>
      <w:r w:rsidR="008E3F37" w:rsidRPr="007E6C52">
        <w:rPr>
          <w:rFonts w:cs="Arial"/>
        </w:rPr>
        <w:t>асније до истека рока од 3</w:t>
      </w:r>
      <w:r w:rsidR="001B0370" w:rsidRPr="007E6C52">
        <w:rPr>
          <w:rFonts w:cs="Arial"/>
        </w:rPr>
        <w:t>0 (</w:t>
      </w:r>
      <w:r w:rsidR="008E3F37" w:rsidRPr="007E6C52">
        <w:rPr>
          <w:rFonts w:cs="Arial"/>
        </w:rPr>
        <w:t>три</w:t>
      </w:r>
      <w:r w:rsidR="001B0370" w:rsidRPr="007E6C52">
        <w:rPr>
          <w:rFonts w:cs="Arial"/>
        </w:rPr>
        <w:t>десет) дана од уговореног рока  с тим да евентуални</w:t>
      </w:r>
      <w:r w:rsidR="001B0370" w:rsidRPr="007E6C52">
        <w:rPr>
          <w:rFonts w:cs="Arial"/>
        </w:rPr>
        <w:br/>
        <w:t xml:space="preserve">продужетак рока </w:t>
      </w:r>
      <w:r w:rsidR="002C49AE" w:rsidRPr="007E6C52">
        <w:rPr>
          <w:rFonts w:cs="Arial"/>
        </w:rPr>
        <w:t>окончања извршења</w:t>
      </w:r>
      <w:r w:rsidR="001B0370" w:rsidRPr="007E6C52">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7E6C52">
        <w:rPr>
          <w:rFonts w:cs="Arial"/>
        </w:rPr>
        <w:t>звршење</w:t>
      </w:r>
      <w:r w:rsidR="001B0370" w:rsidRPr="007E6C52">
        <w:rPr>
          <w:rFonts w:cs="Arial"/>
        </w:rPr>
        <w:t>.</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Овлашћујемо Јавно предузеће „Електропривреда Србије</w:t>
      </w:r>
      <w:proofErr w:type="gramStart"/>
      <w:r w:rsidRPr="007E6C52">
        <w:rPr>
          <w:rFonts w:cs="Arial"/>
        </w:rPr>
        <w:t>“ Београд</w:t>
      </w:r>
      <w:proofErr w:type="gramEnd"/>
      <w:r w:rsidRPr="007E6C52">
        <w:rPr>
          <w:rFonts w:cs="Arial"/>
        </w:rPr>
        <w:t xml:space="preserve">, </w:t>
      </w:r>
      <w:r w:rsidR="00316C50" w:rsidRPr="007E6C52">
        <w:rPr>
          <w:rFonts w:cs="Arial"/>
        </w:rPr>
        <w:t>огранак ТЕНТ Београд-Обреновац</w:t>
      </w:r>
      <w:r w:rsidR="00414CFF" w:rsidRPr="007E6C52">
        <w:rPr>
          <w:rFonts w:cs="Arial"/>
        </w:rPr>
        <w:t xml:space="preserve">, </w:t>
      </w:r>
      <w:r w:rsidRPr="007E6C52">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E6C52">
        <w:rPr>
          <w:rFonts w:cs="Arial"/>
        </w:rPr>
        <w:t>вансудски</w:t>
      </w:r>
      <w:proofErr w:type="gramEnd"/>
      <w:r w:rsidRPr="007E6C52">
        <w:rPr>
          <w:rFonts w:cs="Arial"/>
        </w:rPr>
        <w:t xml:space="preserve"> ИНИЦИРА наплату - издавањем налога за </w:t>
      </w:r>
      <w:r w:rsidRPr="007E6C52">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7E6C52">
        <w:rPr>
          <w:rFonts w:cs="Arial"/>
        </w:rPr>
        <w:t>160-700-13 Banka Intesa.</w:t>
      </w:r>
      <w:proofErr w:type="gramEnd"/>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E6C52" w:rsidRDefault="001B0370" w:rsidP="001B0370">
      <w:pPr>
        <w:spacing w:before="0"/>
        <w:rPr>
          <w:rFonts w:cs="Arial"/>
        </w:rPr>
      </w:pPr>
    </w:p>
    <w:p w:rsidR="001B0370" w:rsidRPr="007E6C52" w:rsidRDefault="001B0370" w:rsidP="001B0370">
      <w:pPr>
        <w:spacing w:before="0"/>
        <w:rPr>
          <w:rFonts w:cs="Arial"/>
        </w:rPr>
      </w:pPr>
      <w:proofErr w:type="gramStart"/>
      <w:r w:rsidRPr="007E6C5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Меница је потписана од стране овлашћеног лица за заступање Дужника ____________________</w:t>
      </w:r>
      <w:proofErr w:type="gramStart"/>
      <w:r w:rsidRPr="007E6C52">
        <w:rPr>
          <w:rFonts w:cs="Arial"/>
        </w:rPr>
        <w:t>_(</w:t>
      </w:r>
      <w:proofErr w:type="gramEnd"/>
      <w:r w:rsidRPr="007E6C52">
        <w:rPr>
          <w:rFonts w:cs="Arial"/>
        </w:rPr>
        <w:t>унети име и презиме овлашћеног лица).</w:t>
      </w:r>
    </w:p>
    <w:p w:rsidR="001B0370" w:rsidRPr="007E6C52" w:rsidRDefault="001B0370" w:rsidP="001B0370">
      <w:pPr>
        <w:spacing w:before="0"/>
        <w:rPr>
          <w:rFonts w:cs="Arial"/>
        </w:rPr>
      </w:pPr>
    </w:p>
    <w:p w:rsidR="001B0370" w:rsidRPr="007E6C52" w:rsidRDefault="001B0370" w:rsidP="001B0370">
      <w:pPr>
        <w:spacing w:before="0"/>
        <w:rPr>
          <w:rFonts w:cs="Arial"/>
        </w:rPr>
      </w:pPr>
      <w:proofErr w:type="gramStart"/>
      <w:r w:rsidRPr="007E6C5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7E6C52" w:rsidRDefault="001B0370" w:rsidP="001B0370">
      <w:pPr>
        <w:spacing w:before="0"/>
        <w:rPr>
          <w:rFonts w:cs="Arial"/>
        </w:rPr>
      </w:pPr>
      <w:r w:rsidRPr="007E6C52">
        <w:rPr>
          <w:rFonts w:cs="Arial"/>
        </w:rPr>
        <w:t xml:space="preserve">Место и датум издавања Овлашћења          </w:t>
      </w:r>
    </w:p>
    <w:p w:rsidR="001B0370" w:rsidRPr="007E6C52" w:rsidRDefault="001B0370" w:rsidP="001B0370">
      <w:pPr>
        <w:spacing w:before="0"/>
        <w:rPr>
          <w:rFonts w:cs="Arial"/>
        </w:rPr>
      </w:pPr>
    </w:p>
    <w:p w:rsidR="001B0370" w:rsidRPr="007E6C52"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1D79" w:rsidRPr="007E6C52" w:rsidTr="00BE2EA9">
        <w:trPr>
          <w:jc w:val="center"/>
        </w:trPr>
        <w:tc>
          <w:tcPr>
            <w:tcW w:w="3882" w:type="dxa"/>
          </w:tcPr>
          <w:p w:rsidR="001B0370" w:rsidRPr="007E6C52" w:rsidRDefault="001B0370" w:rsidP="00BE2EA9">
            <w:pPr>
              <w:spacing w:before="0"/>
              <w:jc w:val="center"/>
              <w:rPr>
                <w:rFonts w:cs="Arial"/>
              </w:rPr>
            </w:pPr>
            <w:r w:rsidRPr="007E6C52">
              <w:rPr>
                <w:rFonts w:cs="Arial"/>
              </w:rPr>
              <w:t>Датум:</w:t>
            </w:r>
          </w:p>
        </w:tc>
        <w:tc>
          <w:tcPr>
            <w:tcW w:w="2127" w:type="dxa"/>
          </w:tcPr>
          <w:p w:rsidR="001B0370" w:rsidRPr="007E6C52" w:rsidRDefault="001B0370" w:rsidP="00BE2EA9">
            <w:pPr>
              <w:spacing w:before="0"/>
              <w:jc w:val="center"/>
              <w:rPr>
                <w:rFonts w:cs="Arial"/>
                <w:lang w:val="ru-RU"/>
              </w:rPr>
            </w:pPr>
          </w:p>
        </w:tc>
        <w:tc>
          <w:tcPr>
            <w:tcW w:w="4022" w:type="dxa"/>
          </w:tcPr>
          <w:p w:rsidR="001B0370" w:rsidRPr="007E6C52" w:rsidRDefault="001B0370" w:rsidP="00BE2EA9">
            <w:pPr>
              <w:spacing w:before="0"/>
              <w:jc w:val="center"/>
              <w:rPr>
                <w:rFonts w:cs="Arial"/>
                <w:lang w:val="ru-RU"/>
              </w:rPr>
            </w:pPr>
            <w:r w:rsidRPr="007E6C52">
              <w:rPr>
                <w:rFonts w:cs="Arial"/>
              </w:rPr>
              <w:t>Понуђач</w:t>
            </w:r>
            <w:r w:rsidRPr="007E6C52">
              <w:rPr>
                <w:rFonts w:cs="Arial"/>
                <w:lang w:val="ru-RU"/>
              </w:rPr>
              <w:t>:</w:t>
            </w:r>
          </w:p>
        </w:tc>
      </w:tr>
      <w:tr w:rsidR="00151D79" w:rsidRPr="007E6C52" w:rsidTr="00BE2EA9">
        <w:trPr>
          <w:jc w:val="center"/>
        </w:trPr>
        <w:tc>
          <w:tcPr>
            <w:tcW w:w="3882" w:type="dxa"/>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rPr>
            </w:pPr>
            <w:r w:rsidRPr="007E6C52">
              <w:rPr>
                <w:rFonts w:cs="Arial"/>
              </w:rPr>
              <w:t>М.П.</w:t>
            </w:r>
          </w:p>
        </w:tc>
        <w:tc>
          <w:tcPr>
            <w:tcW w:w="4022" w:type="dxa"/>
          </w:tcPr>
          <w:p w:rsidR="001B0370" w:rsidRPr="007E6C52" w:rsidRDefault="001B0370" w:rsidP="00BE2EA9">
            <w:pPr>
              <w:spacing w:before="0"/>
              <w:jc w:val="center"/>
              <w:rPr>
                <w:rFonts w:cs="Arial"/>
                <w:lang w:val="ru-RU"/>
              </w:rPr>
            </w:pPr>
          </w:p>
        </w:tc>
      </w:tr>
      <w:tr w:rsidR="00151D79" w:rsidRPr="007E6C52" w:rsidTr="00BE2EA9">
        <w:trPr>
          <w:jc w:val="center"/>
        </w:trPr>
        <w:tc>
          <w:tcPr>
            <w:tcW w:w="3882" w:type="dxa"/>
            <w:tcBorders>
              <w:bottom w:val="single" w:sz="4" w:space="0" w:color="auto"/>
            </w:tcBorders>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lang w:val="ru-RU"/>
              </w:rPr>
            </w:pPr>
          </w:p>
        </w:tc>
        <w:tc>
          <w:tcPr>
            <w:tcW w:w="4022" w:type="dxa"/>
            <w:tcBorders>
              <w:bottom w:val="single" w:sz="4" w:space="0" w:color="auto"/>
            </w:tcBorders>
          </w:tcPr>
          <w:p w:rsidR="001B0370" w:rsidRPr="007E6C52" w:rsidRDefault="001B0370" w:rsidP="00BE2EA9">
            <w:pPr>
              <w:spacing w:before="0"/>
              <w:jc w:val="center"/>
              <w:rPr>
                <w:rFonts w:cs="Arial"/>
                <w:lang w:val="ru-RU"/>
              </w:rPr>
            </w:pPr>
          </w:p>
        </w:tc>
      </w:tr>
    </w:tbl>
    <w:p w:rsidR="001B0370" w:rsidRPr="007E6C52" w:rsidRDefault="001B0370" w:rsidP="001B0370">
      <w:pPr>
        <w:spacing w:before="0"/>
        <w:rPr>
          <w:rFonts w:cs="Arial"/>
        </w:rPr>
      </w:pPr>
      <w:r w:rsidRPr="007E6C52">
        <w:rPr>
          <w:rFonts w:cs="Arial"/>
        </w:rPr>
        <w:t xml:space="preserve">                                                                                              Потпис овлашћеног лица</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Прилог:</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1 једна потписана и оверена бланко сопствена меница као гаранција за добро извршење посла</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E6C52">
        <w:rPr>
          <w:rFonts w:ascii="Arial" w:hAnsi="Arial" w:cs="Arial"/>
        </w:rPr>
        <w:t>а</w:t>
      </w:r>
      <w:r w:rsidRPr="007E6C5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ОП обрасца </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7E6C52" w:rsidRDefault="00DE7D4F" w:rsidP="00DE7D4F">
      <w:pPr>
        <w:spacing w:before="0"/>
        <w:rPr>
          <w:rFonts w:cs="Arial"/>
        </w:rPr>
      </w:pPr>
    </w:p>
    <w:p w:rsidR="00B043D1" w:rsidRPr="007E6C52" w:rsidRDefault="00B043D1" w:rsidP="00DE7D4F">
      <w:pPr>
        <w:spacing w:before="0"/>
        <w:rPr>
          <w:rFonts w:cs="Arial"/>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Default="00B043D1"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Pr="007E6C52" w:rsidRDefault="007E6C52" w:rsidP="00DE7D4F">
      <w:pPr>
        <w:spacing w:before="0"/>
        <w:rPr>
          <w:rFonts w:cs="Arial"/>
          <w:color w:val="548DD4" w:themeColor="text2" w:themeTint="99"/>
          <w:lang w:val="sr-Cyrl-RS"/>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4773F8" w:rsidRDefault="004773F8" w:rsidP="00AD1279">
      <w:pPr>
        <w:spacing w:before="0"/>
        <w:rPr>
          <w:rFonts w:cs="Arial"/>
          <w:color w:val="548DD4" w:themeColor="text2" w:themeTint="99"/>
          <w:lang w:val="sr-Cyrl-RS"/>
        </w:rPr>
      </w:pPr>
    </w:p>
    <w:p w:rsidR="002276DA" w:rsidRPr="002276DA" w:rsidRDefault="002276DA" w:rsidP="00AD1279">
      <w:pPr>
        <w:spacing w:before="0"/>
        <w:rPr>
          <w:rFonts w:cs="Arial"/>
          <w:b/>
          <w:color w:val="FF0000"/>
          <w:sz w:val="32"/>
          <w:szCs w:val="32"/>
          <w:lang w:val="sr-Cyrl-RS"/>
        </w:rPr>
      </w:pPr>
    </w:p>
    <w:p w:rsidR="007E6C52" w:rsidRPr="007E6C52" w:rsidRDefault="007E6C52" w:rsidP="00AD1279">
      <w:pPr>
        <w:spacing w:before="0"/>
        <w:rPr>
          <w:rFonts w:cs="Arial"/>
          <w:lang w:val="sr-Cyrl-RS"/>
        </w:rPr>
      </w:pPr>
    </w:p>
    <w:p w:rsidR="00AD1279" w:rsidRPr="002276DA" w:rsidRDefault="00AD1279" w:rsidP="004773F8">
      <w:pPr>
        <w:spacing w:before="0"/>
        <w:jc w:val="right"/>
        <w:rPr>
          <w:rFonts w:cs="Arial"/>
          <w:b/>
          <w:lang w:val="sr-Cyrl-RS"/>
        </w:rPr>
      </w:pPr>
      <w:r w:rsidRPr="004773F8">
        <w:rPr>
          <w:rFonts w:cs="Arial"/>
          <w:b/>
        </w:rPr>
        <w:lastRenderedPageBreak/>
        <w:t>ПРИЛОГ бр.</w:t>
      </w:r>
      <w:r w:rsidR="002276DA">
        <w:rPr>
          <w:rFonts w:cs="Arial"/>
          <w:b/>
          <w:lang w:val="sr-Cyrl-RS"/>
        </w:rPr>
        <w:t>3</w:t>
      </w:r>
    </w:p>
    <w:p w:rsidR="00AD1279" w:rsidRPr="00414CFF"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414CFF">
      <w:pPr>
        <w:spacing w:before="0"/>
        <w:jc w:val="center"/>
        <w:rPr>
          <w:rFonts w:cs="Arial"/>
        </w:rPr>
      </w:pPr>
      <w:r w:rsidRPr="007E6C52">
        <w:rPr>
          <w:rFonts w:cs="Arial"/>
        </w:rPr>
        <w:t>ЗАПИСНИК О ПРУЖЕНИМ УСЛУГАМА</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AD1279" w:rsidRPr="007E6C52" w:rsidRDefault="00AD1279" w:rsidP="00642BB8">
      <w:pPr>
        <w:spacing w:before="0"/>
        <w:jc w:val="left"/>
        <w:rPr>
          <w:rFonts w:cs="Arial"/>
        </w:rPr>
      </w:pPr>
      <w:r w:rsidRPr="007E6C52">
        <w:rPr>
          <w:rFonts w:cs="Arial"/>
        </w:rPr>
        <w:t>Датум 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212A5F" w:rsidRPr="007E6C52" w:rsidRDefault="00AD1279" w:rsidP="00212A5F">
      <w:pPr>
        <w:tabs>
          <w:tab w:val="left" w:pos="720"/>
          <w:tab w:val="left" w:pos="1440"/>
          <w:tab w:val="left" w:pos="2160"/>
          <w:tab w:val="left" w:pos="2880"/>
          <w:tab w:val="left" w:pos="3600"/>
          <w:tab w:val="left" w:pos="5085"/>
        </w:tabs>
        <w:spacing w:before="0"/>
        <w:rPr>
          <w:rFonts w:cs="Arial"/>
        </w:rPr>
      </w:pPr>
      <w:r w:rsidRPr="007E6C52">
        <w:rPr>
          <w:rFonts w:cs="Arial"/>
        </w:rPr>
        <w:tab/>
        <w:t>ПР</w:t>
      </w:r>
      <w:r w:rsidR="00876242" w:rsidRPr="007E6C52">
        <w:rPr>
          <w:rFonts w:cs="Arial"/>
        </w:rPr>
        <w:t>УЖАЛАЦ УСЛУГА</w:t>
      </w:r>
      <w:r w:rsidRPr="007E6C52">
        <w:rPr>
          <w:rFonts w:cs="Arial"/>
        </w:rPr>
        <w:t>:</w:t>
      </w:r>
      <w:r w:rsidRPr="007E6C52">
        <w:rPr>
          <w:rFonts w:cs="Arial"/>
        </w:rPr>
        <w:tab/>
      </w:r>
      <w:r w:rsidR="00212A5F" w:rsidRPr="007E6C52">
        <w:rPr>
          <w:rFonts w:cs="Arial"/>
        </w:rPr>
        <w:tab/>
        <w:t xml:space="preserve">      КОРИСНИК УСЛУГА:</w:t>
      </w:r>
    </w:p>
    <w:p w:rsidR="00AD1279" w:rsidRPr="007E6C52" w:rsidRDefault="00212A5F" w:rsidP="00AD1279">
      <w:pPr>
        <w:spacing w:before="0"/>
        <w:rPr>
          <w:rFonts w:cs="Arial"/>
        </w:rPr>
      </w:pPr>
      <w:r w:rsidRPr="007E6C52">
        <w:rPr>
          <w:rFonts w:cs="Arial"/>
        </w:rPr>
        <w:t>_________________________</w:t>
      </w:r>
      <w:r w:rsidRPr="007E6C52">
        <w:rPr>
          <w:rFonts w:cs="Arial"/>
        </w:rPr>
        <w:tab/>
      </w:r>
      <w:r w:rsidRPr="007E6C52">
        <w:rPr>
          <w:rFonts w:cs="Arial"/>
        </w:rPr>
        <w:tab/>
        <w:t>___________________________</w:t>
      </w:r>
    </w:p>
    <w:p w:rsidR="00AD1279" w:rsidRPr="007E6C52" w:rsidRDefault="00AD1279" w:rsidP="00AD1279">
      <w:pPr>
        <w:spacing w:before="0"/>
        <w:rPr>
          <w:rFonts w:cs="Arial"/>
        </w:rPr>
      </w:pPr>
      <w:r w:rsidRPr="007E6C52">
        <w:rPr>
          <w:rFonts w:cs="Arial"/>
        </w:rPr>
        <w:t xml:space="preserve">    (Назив </w:t>
      </w:r>
      <w:proofErr w:type="gramStart"/>
      <w:r w:rsidRPr="007E6C52">
        <w:rPr>
          <w:rFonts w:cs="Arial"/>
        </w:rPr>
        <w:t>пра</w:t>
      </w:r>
      <w:r w:rsidR="00212A5F" w:rsidRPr="007E6C52">
        <w:rPr>
          <w:rFonts w:cs="Arial"/>
        </w:rPr>
        <w:t>вног  лица</w:t>
      </w:r>
      <w:proofErr w:type="gramEnd"/>
      <w:r w:rsidR="00212A5F" w:rsidRPr="007E6C52">
        <w:rPr>
          <w:rFonts w:cs="Arial"/>
        </w:rPr>
        <w:t xml:space="preserve">) </w:t>
      </w:r>
      <w:r w:rsidR="00212A5F" w:rsidRPr="007E6C52">
        <w:rPr>
          <w:rFonts w:cs="Arial"/>
        </w:rPr>
        <w:tab/>
      </w:r>
      <w:r w:rsidR="00212A5F" w:rsidRPr="007E6C52">
        <w:rPr>
          <w:rFonts w:cs="Arial"/>
        </w:rPr>
        <w:tab/>
      </w:r>
      <w:r w:rsidR="00212A5F" w:rsidRPr="007E6C52">
        <w:rPr>
          <w:rFonts w:cs="Arial"/>
        </w:rPr>
        <w:tab/>
        <w:t xml:space="preserve">(Назив организационог дела ЈП </w:t>
      </w:r>
      <w:r w:rsidRPr="007E6C52">
        <w:rPr>
          <w:rFonts w:cs="Arial"/>
        </w:rPr>
        <w:t>ЕПС)</w:t>
      </w:r>
    </w:p>
    <w:p w:rsidR="00212A5F" w:rsidRPr="007E6C52" w:rsidRDefault="00212A5F" w:rsidP="00AD1279">
      <w:pPr>
        <w:spacing w:before="0"/>
        <w:rPr>
          <w:rFonts w:cs="Arial"/>
        </w:rPr>
      </w:pPr>
    </w:p>
    <w:p w:rsidR="00212A5F" w:rsidRPr="007E6C52" w:rsidRDefault="00212A5F" w:rsidP="00AD1279">
      <w:pPr>
        <w:spacing w:before="0"/>
        <w:rPr>
          <w:rFonts w:cs="Arial"/>
        </w:rPr>
      </w:pPr>
    </w:p>
    <w:p w:rsidR="00212A5F" w:rsidRPr="007E6C52" w:rsidRDefault="00212A5F" w:rsidP="00212A5F">
      <w:pPr>
        <w:tabs>
          <w:tab w:val="center" w:pos="4514"/>
        </w:tabs>
        <w:spacing w:before="0"/>
        <w:rPr>
          <w:rFonts w:cs="Arial"/>
        </w:rPr>
      </w:pPr>
      <w:r w:rsidRPr="007E6C52">
        <w:rPr>
          <w:rFonts w:cs="Arial"/>
        </w:rPr>
        <w:t>__________________________</w:t>
      </w:r>
      <w:r w:rsidRPr="007E6C52">
        <w:rPr>
          <w:rFonts w:cs="Arial"/>
        </w:rPr>
        <w:tab/>
        <w:t xml:space="preserve">                      ______________________________</w:t>
      </w:r>
    </w:p>
    <w:p w:rsidR="00AD1279" w:rsidRPr="007E6C52" w:rsidRDefault="00AD1279" w:rsidP="00AD1279">
      <w:pPr>
        <w:spacing w:before="0"/>
        <w:rPr>
          <w:rFonts w:cs="Arial"/>
        </w:rPr>
      </w:pPr>
      <w:r w:rsidRPr="007E6C52">
        <w:rPr>
          <w:rFonts w:cs="Arial"/>
        </w:rPr>
        <w:t>(</w:t>
      </w:r>
      <w:r w:rsidR="00212A5F" w:rsidRPr="007E6C52">
        <w:rPr>
          <w:rFonts w:cs="Arial"/>
        </w:rPr>
        <w:t xml:space="preserve">Адреса </w:t>
      </w:r>
      <w:proofErr w:type="gramStart"/>
      <w:r w:rsidR="00212A5F" w:rsidRPr="007E6C52">
        <w:rPr>
          <w:rFonts w:cs="Arial"/>
        </w:rPr>
        <w:t>правног  лица</w:t>
      </w:r>
      <w:proofErr w:type="gramEnd"/>
      <w:r w:rsidR="00212A5F" w:rsidRPr="007E6C52">
        <w:rPr>
          <w:rFonts w:cs="Arial"/>
        </w:rPr>
        <w:t xml:space="preserve">) </w:t>
      </w:r>
      <w:r w:rsidR="00212A5F" w:rsidRPr="007E6C52">
        <w:rPr>
          <w:rFonts w:cs="Arial"/>
        </w:rPr>
        <w:tab/>
      </w:r>
      <w:r w:rsidR="00212A5F" w:rsidRPr="007E6C52">
        <w:rPr>
          <w:rFonts w:cs="Arial"/>
        </w:rPr>
        <w:tab/>
      </w:r>
      <w:r w:rsidR="00212A5F" w:rsidRPr="007E6C52">
        <w:rPr>
          <w:rFonts w:cs="Arial"/>
        </w:rPr>
        <w:tab/>
      </w:r>
      <w:r w:rsidRPr="007E6C52">
        <w:rPr>
          <w:rFonts w:cs="Arial"/>
        </w:rPr>
        <w:t>(Адреса организационог дела ЈП ЕПС)</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Број Уговора/Датум:      __________________________________________</w:t>
      </w:r>
    </w:p>
    <w:p w:rsidR="00AD1279" w:rsidRPr="007E6C52" w:rsidRDefault="00AD1279" w:rsidP="00AD1279">
      <w:pPr>
        <w:spacing w:before="0"/>
        <w:rPr>
          <w:rFonts w:cs="Arial"/>
        </w:rPr>
      </w:pPr>
      <w:r w:rsidRPr="007E6C52">
        <w:rPr>
          <w:rFonts w:cs="Arial"/>
        </w:rPr>
        <w:t>Број налога за набавку (НЗН):  ________________________</w:t>
      </w:r>
    </w:p>
    <w:p w:rsidR="00AD1279" w:rsidRPr="007E6C52" w:rsidRDefault="00AD1279" w:rsidP="00AD1279">
      <w:pPr>
        <w:spacing w:before="0"/>
        <w:rPr>
          <w:rFonts w:cs="Arial"/>
        </w:rPr>
      </w:pPr>
      <w:r w:rsidRPr="007E6C52">
        <w:rPr>
          <w:rFonts w:cs="Arial"/>
        </w:rPr>
        <w:t>Место извршене услуге</w:t>
      </w:r>
      <w:r w:rsidR="00414CFF" w:rsidRPr="007E6C52">
        <w:rPr>
          <w:rFonts w:cs="Arial"/>
          <w:vertAlign w:val="superscript"/>
          <w:lang w:val="ru-RU"/>
        </w:rPr>
        <w:t>1</w:t>
      </w:r>
      <w:r w:rsidRPr="007E6C52">
        <w:rPr>
          <w:rFonts w:cs="Arial"/>
        </w:rPr>
        <w:t>:  __________________________</w:t>
      </w:r>
    </w:p>
    <w:p w:rsidR="00AD1279" w:rsidRPr="007E6C52" w:rsidRDefault="00AD1279" w:rsidP="00AD1279">
      <w:pPr>
        <w:spacing w:before="0"/>
        <w:rPr>
          <w:rFonts w:cs="Arial"/>
        </w:rPr>
      </w:pPr>
      <w:r w:rsidRPr="007E6C52">
        <w:rPr>
          <w:rFonts w:cs="Arial"/>
        </w:rPr>
        <w:t>Објекат: 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А) ДЕТАЉНА СПЕЦИФИКАЦИЈА УСЛУГЕ: </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Укупна вредност извршених услуга по спецификацији (без ПДВ) </w:t>
      </w:r>
    </w:p>
    <w:p w:rsidR="00AD1279" w:rsidRPr="007E6C52" w:rsidRDefault="00AD1279" w:rsidP="00AD1279">
      <w:pPr>
        <w:spacing w:before="0"/>
        <w:rPr>
          <w:rFonts w:cs="Arial"/>
        </w:rPr>
      </w:pPr>
    </w:p>
    <w:p w:rsidR="00AD1279" w:rsidRPr="007E6C52" w:rsidRDefault="00AD1279" w:rsidP="00E22DA8">
      <w:pPr>
        <w:spacing w:before="0"/>
        <w:rPr>
          <w:rFonts w:cs="Arial"/>
          <w:strike/>
        </w:rPr>
      </w:pPr>
      <w:r w:rsidRPr="007E6C52">
        <w:rPr>
          <w:rFonts w:cs="Arial"/>
        </w:rPr>
        <w:t>ПРИЛОГ:</w:t>
      </w:r>
      <w:r w:rsidR="00E22DA8" w:rsidRPr="007E6C52">
        <w:rPr>
          <w:rFonts w:cs="Arial"/>
          <w:lang w:val="sr-Cyrl-RS"/>
        </w:rPr>
        <w:t xml:space="preserve"> ПИСАНИ ПОЗИВ КОРИСНИКА УСЛУГЕ ЗА ПОЧЕТАК ИЗВРШЕЊА (ако је тако уговорено) </w:t>
      </w:r>
    </w:p>
    <w:p w:rsidR="00E22DA8" w:rsidRPr="007E6C52" w:rsidRDefault="00E22DA8" w:rsidP="00E22DA8">
      <w:pPr>
        <w:spacing w:before="0"/>
        <w:jc w:val="left"/>
        <w:rPr>
          <w:rFonts w:cs="Arial"/>
          <w:b/>
        </w:rPr>
      </w:pP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414CFF" w:rsidRPr="007E6C52" w:rsidRDefault="00414CFF" w:rsidP="00AD1279">
      <w:pPr>
        <w:spacing w:before="0"/>
        <w:rPr>
          <w:rFonts w:cs="Arial"/>
        </w:rPr>
      </w:pPr>
    </w:p>
    <w:p w:rsidR="00414CFF" w:rsidRPr="007E6C52" w:rsidRDefault="00AD1279" w:rsidP="00AD1279">
      <w:pPr>
        <w:spacing w:before="0"/>
        <w:rPr>
          <w:rFonts w:cs="Arial"/>
        </w:rPr>
      </w:pPr>
      <w:r w:rsidRPr="007E6C52">
        <w:rPr>
          <w:rFonts w:cs="Arial"/>
        </w:rPr>
        <w:t xml:space="preserve">Предмет уговора нема видљивих оштећења </w:t>
      </w:r>
      <w:r w:rsidRPr="007E6C52">
        <w:rPr>
          <w:rFonts w:cs="Arial"/>
        </w:rPr>
        <w:tab/>
      </w: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Укупан број позиција из спецификације:                            Број улаза:</w:t>
      </w:r>
    </w:p>
    <w:p w:rsidR="00AD1279" w:rsidRPr="007E6C52" w:rsidRDefault="00AD1279" w:rsidP="00AD1279">
      <w:pPr>
        <w:spacing w:before="0"/>
        <w:rPr>
          <w:rFonts w:cs="Arial"/>
        </w:rPr>
      </w:pPr>
      <w:r w:rsidRPr="007E6C52">
        <w:rPr>
          <w:rFonts w:cs="Arial"/>
        </w:rPr>
        <w:t>___________________________________________________________________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w:t>
      </w:r>
      <w:r w:rsidR="00642BB8" w:rsidRPr="007E6C52">
        <w:rPr>
          <w:rFonts w:cs="Arial"/>
        </w:rPr>
        <w:t>______________________________</w:t>
      </w: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sidRPr="007E6C52">
        <w:rPr>
          <w:rFonts w:cs="Arial"/>
          <w:lang w:val="sr-Cyrl-RS"/>
        </w:rPr>
        <w:t xml:space="preserve">, </w:t>
      </w:r>
      <w:r w:rsidR="00E22DA8"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w:t>
      </w:r>
      <w:r w:rsidR="00642BB8" w:rsidRPr="007E6C52">
        <w:rPr>
          <w:rFonts w:cs="Arial"/>
        </w:rPr>
        <w:t>____________________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lastRenderedPageBreak/>
        <w:t xml:space="preserve">Б) Да су </w:t>
      </w:r>
      <w:proofErr w:type="gramStart"/>
      <w:r w:rsidRPr="007E6C52">
        <w:rPr>
          <w:rFonts w:cs="Arial"/>
        </w:rPr>
        <w:t>услуга</w:t>
      </w:r>
      <w:r w:rsidR="00212A5F" w:rsidRPr="007E6C52">
        <w:rPr>
          <w:rFonts w:cs="Arial"/>
        </w:rPr>
        <w:t>(</w:t>
      </w:r>
      <w:proofErr w:type="gramEnd"/>
      <w:r w:rsidR="00212A5F" w:rsidRPr="007E6C52">
        <w:rPr>
          <w:rFonts w:cs="Arial"/>
        </w:rPr>
        <w:t>е)</w:t>
      </w:r>
      <w:r w:rsidRPr="007E6C52">
        <w:rPr>
          <w:rFonts w:cs="Arial"/>
        </w:rPr>
        <w:t xml:space="preserve"> извршени у обиму, квалитету, уговореном року и сагласно уговору потврђују:</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ПР</w:t>
      </w:r>
      <w:r w:rsidR="00212A5F" w:rsidRPr="007E6C52">
        <w:rPr>
          <w:rFonts w:cs="Arial"/>
        </w:rPr>
        <w:t>УЖАЛАЦ:</w:t>
      </w:r>
      <w:r w:rsidR="00212A5F" w:rsidRPr="007E6C52">
        <w:rPr>
          <w:rFonts w:cs="Arial"/>
        </w:rPr>
        <w:tab/>
        <w:t xml:space="preserve">            КОРИСНИК:                 </w:t>
      </w:r>
      <w:r w:rsidR="00414CFF" w:rsidRPr="007E6C52">
        <w:rPr>
          <w:rFonts w:cs="Arial"/>
          <w:lang w:val="ru-RU"/>
        </w:rPr>
        <w:t>ОВЕРА НАДЗОРНОГ ОРГАНА</w:t>
      </w:r>
      <w:r w:rsidR="00414CFF" w:rsidRPr="007E6C52">
        <w:rPr>
          <w:rFonts w:cs="Arial"/>
          <w:vertAlign w:val="superscript"/>
          <w:lang w:val="ru-RU"/>
        </w:rPr>
        <w:t>2</w:t>
      </w:r>
    </w:p>
    <w:p w:rsidR="00AD1279" w:rsidRPr="007E6C52" w:rsidRDefault="00AD1279" w:rsidP="00AD1279">
      <w:pPr>
        <w:spacing w:before="0"/>
        <w:rPr>
          <w:rFonts w:cs="Arial"/>
        </w:rPr>
      </w:pPr>
    </w:p>
    <w:p w:rsidR="00AD1279" w:rsidRPr="007E6C52" w:rsidRDefault="00212A5F" w:rsidP="00AD1279">
      <w:pPr>
        <w:spacing w:before="0"/>
        <w:rPr>
          <w:rFonts w:cs="Arial"/>
        </w:rPr>
      </w:pPr>
      <w:r w:rsidRPr="007E6C52">
        <w:rPr>
          <w:rFonts w:cs="Arial"/>
        </w:rPr>
        <w:t>_______________</w:t>
      </w:r>
      <w:r w:rsidR="00AD1279" w:rsidRPr="007E6C52">
        <w:rPr>
          <w:rFonts w:cs="Arial"/>
        </w:rPr>
        <w:tab/>
        <w:t>____________________         __________________________</w:t>
      </w:r>
    </w:p>
    <w:p w:rsidR="00414CFF" w:rsidRPr="007E6C52" w:rsidRDefault="00414CFF" w:rsidP="00414CFF">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414CFF" w:rsidRPr="007E6C52" w:rsidRDefault="00414CFF" w:rsidP="00414CFF">
      <w:pPr>
        <w:rPr>
          <w:rFonts w:cs="Arial"/>
          <w:lang w:val="ru-RU"/>
        </w:rPr>
      </w:pPr>
      <w:r w:rsidRPr="007E6C52">
        <w:rPr>
          <w:rFonts w:cs="Arial"/>
          <w:lang w:val="ru-RU"/>
        </w:rPr>
        <w:t xml:space="preserve">                                                                                            Одговорно лице по Решењу</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______________</w:t>
      </w:r>
      <w:r w:rsidR="00414CFF" w:rsidRPr="007E6C52">
        <w:rPr>
          <w:rFonts w:cs="Arial"/>
        </w:rPr>
        <w:t>______</w:t>
      </w:r>
      <w:r w:rsidR="00414CFF" w:rsidRPr="007E6C52">
        <w:rPr>
          <w:rFonts w:cs="Arial"/>
        </w:rPr>
        <w:tab/>
        <w:t xml:space="preserve">_____________________  </w:t>
      </w:r>
      <w:r w:rsidRPr="007E6C52">
        <w:rPr>
          <w:rFonts w:cs="Arial"/>
        </w:rPr>
        <w:t xml:space="preserve">    __________________________</w:t>
      </w:r>
    </w:p>
    <w:p w:rsidR="00AD1279" w:rsidRPr="007E6C52" w:rsidRDefault="00AD1279" w:rsidP="00AD1279">
      <w:pPr>
        <w:spacing w:before="0"/>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AD1279" w:rsidRPr="007E6C52" w:rsidRDefault="00414CFF" w:rsidP="00AD1279">
      <w:pPr>
        <w:spacing w:before="0"/>
        <w:rPr>
          <w:rFonts w:cs="Arial"/>
        </w:rPr>
      </w:pPr>
      <w:r w:rsidRPr="007E6C52">
        <w:rPr>
          <w:rFonts w:cs="Arial"/>
          <w:vertAlign w:val="superscript"/>
          <w:lang w:val="ru-RU"/>
        </w:rPr>
        <w:t>1)</w:t>
      </w:r>
      <w:r w:rsidR="00AD1279" w:rsidRPr="007E6C52">
        <w:rPr>
          <w:rFonts w:cs="Arial"/>
        </w:rPr>
        <w:t xml:space="preserve">  у случају да се услуга односи на већи број МТ, уз Записник приложити посебну спецификацију по МТ</w:t>
      </w:r>
    </w:p>
    <w:p w:rsidR="00EC5A6F" w:rsidRPr="007E6C52" w:rsidRDefault="00EC5A6F" w:rsidP="00EC5A6F">
      <w:pPr>
        <w:spacing w:before="0"/>
        <w:rPr>
          <w:rFonts w:cs="Arial"/>
        </w:rPr>
      </w:pPr>
    </w:p>
    <w:p w:rsidR="00AD1279" w:rsidRPr="007E6C52" w:rsidRDefault="00414CFF" w:rsidP="00AD1279">
      <w:pPr>
        <w:spacing w:before="0"/>
        <w:rPr>
          <w:rFonts w:cs="Arial"/>
        </w:rPr>
      </w:pPr>
      <w:r w:rsidRPr="007E6C52">
        <w:rPr>
          <w:rFonts w:cs="Arial"/>
        </w:rPr>
        <w:t>*</w:t>
      </w:r>
      <w:r w:rsidR="00AD1279" w:rsidRPr="007E6C52">
        <w:rPr>
          <w:rFonts w:cs="Arial"/>
        </w:rPr>
        <w:t>Појашњења:</w:t>
      </w:r>
    </w:p>
    <w:p w:rsidR="00AD1279" w:rsidRPr="007E6C52" w:rsidRDefault="00642BB8" w:rsidP="00AD1279">
      <w:pPr>
        <w:spacing w:before="0"/>
        <w:rPr>
          <w:rFonts w:cs="Arial"/>
        </w:rPr>
      </w:pPr>
      <w:r w:rsidRPr="007E6C52">
        <w:rPr>
          <w:rFonts w:cs="Arial"/>
        </w:rPr>
        <w:t>-</w:t>
      </w:r>
      <w:r w:rsidR="00AD1279"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7E6C52" w:rsidRDefault="00642BB8" w:rsidP="00AD1279">
      <w:pPr>
        <w:spacing w:before="0"/>
        <w:rPr>
          <w:rFonts w:cs="Arial"/>
        </w:rPr>
      </w:pPr>
      <w:r w:rsidRPr="007E6C52">
        <w:rPr>
          <w:rFonts w:cs="Arial"/>
        </w:rPr>
        <w:t>-</w:t>
      </w:r>
      <w:r w:rsidR="00AD1279"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E6C52" w:rsidRDefault="00642BB8" w:rsidP="00AD1279">
      <w:pPr>
        <w:spacing w:before="0"/>
        <w:rPr>
          <w:rFonts w:cs="Arial"/>
        </w:rPr>
      </w:pPr>
      <w:proofErr w:type="gramStart"/>
      <w:r w:rsidRPr="007E6C52">
        <w:rPr>
          <w:rFonts w:cs="Arial"/>
        </w:rPr>
        <w:t>-</w:t>
      </w:r>
      <w:r w:rsidR="00AD1279" w:rsidRPr="007E6C52">
        <w:rPr>
          <w:rFonts w:cs="Arial"/>
        </w:rPr>
        <w:t>Сви добављачи биће дужни да уз фактуру доставе и обострано потписани Записник.</w:t>
      </w:r>
      <w:proofErr w:type="gramEnd"/>
    </w:p>
    <w:p w:rsidR="00AD1279" w:rsidRPr="007E6C52" w:rsidRDefault="00642BB8" w:rsidP="00AD1279">
      <w:pPr>
        <w:spacing w:before="0"/>
        <w:rPr>
          <w:rFonts w:cs="Arial"/>
        </w:rPr>
      </w:pPr>
      <w:r w:rsidRPr="007E6C52">
        <w:rPr>
          <w:rFonts w:cs="Arial"/>
        </w:rPr>
        <w:t>-</w:t>
      </w:r>
      <w:r w:rsidR="00AD1279" w:rsidRPr="007E6C52">
        <w:rPr>
          <w:rFonts w:cs="Arial"/>
        </w:rPr>
        <w:t>Обавеза Наручиоца је издавање писменог Налога за набавк</w:t>
      </w:r>
      <w:r w:rsidR="00414CFF" w:rsidRPr="007E6C52">
        <w:rPr>
          <w:rFonts w:cs="Arial"/>
        </w:rPr>
        <w:t>у без обзира на предмет набавке</w:t>
      </w:r>
    </w:p>
    <w:p w:rsidR="00641324" w:rsidRPr="007E6C52" w:rsidRDefault="00641324" w:rsidP="00AD1279">
      <w:pPr>
        <w:spacing w:before="0"/>
        <w:rPr>
          <w:rFonts w:cs="Arial"/>
        </w:rPr>
      </w:pPr>
    </w:p>
    <w:p w:rsidR="00B16DCF" w:rsidRPr="007E6C52" w:rsidRDefault="00B16DCF" w:rsidP="00641324">
      <w:pPr>
        <w:pStyle w:val="KDPodnaslov1"/>
        <w:spacing w:before="0"/>
        <w:jc w:val="center"/>
        <w:rPr>
          <w:rFonts w:eastAsia="Arial Unicode MS" w:cs="Arial"/>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Pr="004D6079" w:rsidRDefault="004D6079" w:rsidP="00641324">
      <w:pPr>
        <w:pStyle w:val="KDPodnaslov1"/>
        <w:spacing w:before="0"/>
        <w:jc w:val="center"/>
        <w:rPr>
          <w:rFonts w:eastAsia="Arial Unicode MS" w:cs="Arial"/>
          <w:lang w:val="sr-Cyrl-RS"/>
        </w:rPr>
      </w:pPr>
    </w:p>
    <w:p w:rsidR="004D6079" w:rsidRDefault="004D6079" w:rsidP="004D6079">
      <w:pPr>
        <w:jc w:val="center"/>
        <w:rPr>
          <w:rFonts w:eastAsia="Arial Unicode MS" w:cs="Arial"/>
          <w:b/>
          <w:color w:val="000000"/>
          <w:kern w:val="1"/>
          <w:lang w:val="sr-Cyrl-RS" w:eastAsia="ar-SA"/>
        </w:rPr>
      </w:pPr>
    </w:p>
    <w:p w:rsidR="004D6079" w:rsidRPr="00E47C2E" w:rsidRDefault="004D6079" w:rsidP="004D6079">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4D6079" w:rsidRDefault="004D6079" w:rsidP="004D6079">
      <w:pPr>
        <w:jc w:val="center"/>
        <w:rPr>
          <w:rFonts w:eastAsia="Arial Unicode MS" w:cs="Arial"/>
          <w:b/>
          <w:color w:val="000000"/>
          <w:kern w:val="1"/>
          <w:lang w:val="sr-Cyrl-RS" w:eastAsia="ar-SA"/>
        </w:rPr>
      </w:pPr>
    </w:p>
    <w:p w:rsidR="004D6079" w:rsidRPr="00E47C2E" w:rsidRDefault="004D6079" w:rsidP="004D6079">
      <w:pPr>
        <w:jc w:val="center"/>
        <w:rPr>
          <w:rFonts w:cs="Arial"/>
          <w:b/>
        </w:rPr>
      </w:pPr>
      <w:r w:rsidRPr="00E47C2E">
        <w:rPr>
          <w:rFonts w:cs="Arial"/>
          <w:b/>
        </w:rPr>
        <w:t>ОГРАНАК ТЕНТ</w:t>
      </w:r>
    </w:p>
    <w:p w:rsidR="004D6079" w:rsidRPr="00E47C2E" w:rsidRDefault="004D6079" w:rsidP="004D6079">
      <w:pPr>
        <w:jc w:val="center"/>
        <w:rPr>
          <w:rFonts w:cs="Arial"/>
          <w:b/>
          <w:color w:val="FF0000"/>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Pr="00E47C2E" w:rsidRDefault="004D6079" w:rsidP="004D6079">
      <w:pPr>
        <w:jc w:val="left"/>
        <w:rPr>
          <w:rFonts w:cs="Arial"/>
          <w:lang w:val="sr-Latn-CS"/>
        </w:rPr>
      </w:pPr>
      <w:r w:rsidRPr="00E47C2E">
        <w:rPr>
          <w:rFonts w:cs="Arial"/>
          <w:noProof/>
          <w:lang w:val="sr-Latn-RS" w:eastAsia="sr-Latn-RS"/>
        </w:rPr>
        <w:drawing>
          <wp:anchor distT="0" distB="0" distL="114300" distR="114300" simplePos="0" relativeHeight="251659264" behindDoc="0" locked="0" layoutInCell="1" allowOverlap="1" wp14:anchorId="2A9E52B4" wp14:editId="16D78C73">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4D6079" w:rsidRPr="00625F44" w:rsidRDefault="004D6079" w:rsidP="004D6079">
      <w:pPr>
        <w:rPr>
          <w:rFonts w:eastAsia="Arial Unicode MS" w:cs="Arial"/>
          <w:b/>
          <w:kern w:val="2"/>
          <w:lang w:val="sr-Cyrl-RS"/>
        </w:rPr>
      </w:pPr>
    </w:p>
    <w:p w:rsidR="004D6079" w:rsidRPr="00E26C8F" w:rsidRDefault="004D6079" w:rsidP="004D6079">
      <w:pPr>
        <w:rPr>
          <w:rFonts w:eastAsia="Arial Unicode MS" w:cs="Arial"/>
          <w:b/>
          <w:kern w:val="2"/>
        </w:rPr>
      </w:pPr>
    </w:p>
    <w:p w:rsidR="004D6079" w:rsidRDefault="004D6079" w:rsidP="004D6079">
      <w:pPr>
        <w:pStyle w:val="KDPodnaslov1"/>
        <w:spacing w:before="0"/>
        <w:ind w:left="360"/>
        <w:jc w:val="center"/>
        <w:rPr>
          <w:rFonts w:cs="Arial"/>
        </w:rPr>
      </w:pPr>
    </w:p>
    <w:p w:rsidR="004D6079" w:rsidRPr="00E47C2E" w:rsidRDefault="004D6079" w:rsidP="004D6079">
      <w:pPr>
        <w:pStyle w:val="KDPodnaslov1"/>
        <w:spacing w:before="0"/>
        <w:ind w:left="360"/>
        <w:jc w:val="center"/>
        <w:rPr>
          <w:rFonts w:cs="Arial"/>
        </w:rPr>
      </w:pPr>
      <w:r w:rsidRPr="00E47C2E">
        <w:rPr>
          <w:rFonts w:cs="Arial"/>
        </w:rPr>
        <w:t>8. МОДЕЛ УГОВОРА</w:t>
      </w:r>
    </w:p>
    <w:p w:rsidR="004D6079" w:rsidRPr="00E47C2E" w:rsidRDefault="004D6079" w:rsidP="004D6079">
      <w:pPr>
        <w:pStyle w:val="KDPodnaslov1"/>
        <w:spacing w:before="0"/>
        <w:rPr>
          <w:rFonts w:eastAsia="Arial Unicode MS" w:cs="Arial"/>
        </w:rPr>
      </w:pPr>
    </w:p>
    <w:p w:rsidR="004D6079" w:rsidRPr="00EC5A6F" w:rsidRDefault="004D6079" w:rsidP="004D6079">
      <w:pPr>
        <w:pStyle w:val="KDPodnaslov1"/>
        <w:spacing w:before="0"/>
        <w:rPr>
          <w:rFonts w:eastAsia="Arial Unicode MS" w:cs="Arial"/>
        </w:rPr>
      </w:pPr>
    </w:p>
    <w:tbl>
      <w:tblPr>
        <w:tblpPr w:leftFromText="180" w:rightFromText="180" w:vertAnchor="text" w:horzAnchor="margin" w:tblpY="46"/>
        <w:tblW w:w="9259" w:type="dxa"/>
        <w:tblCellMar>
          <w:left w:w="0" w:type="dxa"/>
          <w:right w:w="0" w:type="dxa"/>
        </w:tblCellMar>
        <w:tblLook w:val="04A0" w:firstRow="1" w:lastRow="0" w:firstColumn="1" w:lastColumn="0" w:noHBand="0" w:noVBand="1"/>
      </w:tblPr>
      <w:tblGrid>
        <w:gridCol w:w="4074"/>
        <w:gridCol w:w="2871"/>
        <w:gridCol w:w="2314"/>
      </w:tblGrid>
      <w:tr w:rsidR="004D6079" w:rsidRPr="00E47C2E" w:rsidTr="002276DA">
        <w:trPr>
          <w:trHeight w:val="371"/>
        </w:trPr>
        <w:tc>
          <w:tcPr>
            <w:tcW w:w="407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Конкурсна документација и модел уговора су усклађени са:</w:t>
            </w:r>
          </w:p>
        </w:tc>
        <w:tc>
          <w:tcPr>
            <w:tcW w:w="51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Потврђују</w:t>
            </w:r>
          </w:p>
        </w:tc>
      </w:tr>
      <w:tr w:rsidR="004D6079" w:rsidRPr="00E47C2E" w:rsidTr="002276DA">
        <w:trPr>
          <w:trHeight w:val="371"/>
        </w:trPr>
        <w:tc>
          <w:tcPr>
            <w:tcW w:w="4074" w:type="dxa"/>
            <w:vMerge/>
            <w:tcBorders>
              <w:top w:val="single" w:sz="8" w:space="0" w:color="auto"/>
              <w:left w:val="single" w:sz="8" w:space="0" w:color="auto"/>
              <w:bottom w:val="single" w:sz="8" w:space="0" w:color="auto"/>
              <w:right w:val="single" w:sz="8" w:space="0" w:color="auto"/>
            </w:tcBorders>
            <w:vAlign w:val="center"/>
            <w:hideMark/>
          </w:tcPr>
          <w:p w:rsidR="004D6079" w:rsidRPr="00E47C2E" w:rsidRDefault="004D6079" w:rsidP="002276DA">
            <w:pPr>
              <w:spacing w:before="0"/>
              <w:jc w:val="center"/>
              <w:rPr>
                <w:rFonts w:eastAsia="Calibri" w:cs="Arial"/>
                <w:b/>
                <w:bCs/>
              </w:rPr>
            </w:pPr>
          </w:p>
        </w:tc>
        <w:tc>
          <w:tcPr>
            <w:tcW w:w="2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rPr>
                <w:rFonts w:eastAsia="Calibri" w:cs="Arial"/>
              </w:rPr>
            </w:pPr>
            <w:r w:rsidRPr="00E47C2E">
              <w:t>Име и презиме</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rPr>
                <w:rFonts w:eastAsia="Calibri" w:cs="Arial"/>
              </w:rPr>
            </w:pPr>
            <w:r w:rsidRPr="00E47C2E">
              <w:t>Потпис</w:t>
            </w:r>
          </w:p>
        </w:tc>
      </w:tr>
      <w:tr w:rsidR="004D6079" w:rsidRPr="00E47C2E" w:rsidTr="002276DA">
        <w:trPr>
          <w:trHeight w:val="353"/>
        </w:trPr>
        <w:tc>
          <w:tcPr>
            <w:tcW w:w="40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ПРАВНОМ РЕГУЛАТИВОМ</w:t>
            </w:r>
          </w:p>
        </w:tc>
        <w:tc>
          <w:tcPr>
            <w:tcW w:w="2871"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r>
      <w:tr w:rsidR="004D6079" w:rsidRPr="00E47C2E" w:rsidTr="002276DA">
        <w:trPr>
          <w:trHeight w:val="373"/>
        </w:trPr>
        <w:tc>
          <w:tcPr>
            <w:tcW w:w="40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ФИНАНСИЈСКОМ РЕГУЛАТИВОМ</w:t>
            </w:r>
          </w:p>
        </w:tc>
        <w:tc>
          <w:tcPr>
            <w:tcW w:w="2871"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r>
    </w:tbl>
    <w:p w:rsidR="004D6079" w:rsidRPr="00E47C2E" w:rsidRDefault="004D6079" w:rsidP="004D6079">
      <w:pPr>
        <w:pStyle w:val="KDPodnaslov1"/>
        <w:spacing w:before="0"/>
        <w:ind w:left="360"/>
        <w:jc w:val="both"/>
        <w:rPr>
          <w:rFonts w:eastAsia="Arial Unicode MS" w:cs="Arial"/>
        </w:rPr>
      </w:pPr>
    </w:p>
    <w:p w:rsidR="004D6079" w:rsidRPr="002276DA" w:rsidRDefault="004D6079" w:rsidP="004D6079">
      <w:pPr>
        <w:rPr>
          <w:rFonts w:eastAsia="Arial Unicode MS" w:cs="Arial"/>
          <w:b/>
          <w:kern w:val="2"/>
          <w:lang w:val="sr-Cyrl-RS"/>
        </w:rPr>
      </w:pPr>
    </w:p>
    <w:p w:rsidR="002276DA" w:rsidRPr="00E47C2E" w:rsidRDefault="002276DA" w:rsidP="002276DA">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4D6079" w:rsidRPr="00E47C2E" w:rsidRDefault="004D6079" w:rsidP="004D6079">
      <w:pPr>
        <w:rPr>
          <w:rFonts w:eastAsia="Arial Unicode MS" w:cs="Arial"/>
          <w:b/>
          <w:kern w:val="2"/>
        </w:rPr>
      </w:pPr>
    </w:p>
    <w:p w:rsidR="004D6079" w:rsidRPr="00E47C2E" w:rsidRDefault="004D6079" w:rsidP="004D6079">
      <w:pPr>
        <w:rPr>
          <w:rFonts w:eastAsia="Lucida Sans Unicode" w:cs="Arial"/>
          <w:iCs/>
          <w:color w:val="00B0F0"/>
          <w:lang w:eastAsia="ar-SA"/>
        </w:rPr>
      </w:pPr>
    </w:p>
    <w:p w:rsidR="004D6079" w:rsidRPr="00E47C2E"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Default="004D6079" w:rsidP="004D6079">
      <w:pPr>
        <w:pStyle w:val="BodyText"/>
        <w:spacing w:before="0"/>
        <w:jc w:val="center"/>
        <w:rPr>
          <w:rFonts w:cs="Arial"/>
          <w:sz w:val="22"/>
          <w:szCs w:val="22"/>
          <w:lang w:val="ru-RU"/>
        </w:rPr>
      </w:pPr>
    </w:p>
    <w:p w:rsidR="004D6079"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ru-RU"/>
        </w:rPr>
      </w:pPr>
    </w:p>
    <w:p w:rsidR="004D6079" w:rsidRDefault="004D6079" w:rsidP="004D6079">
      <w:pPr>
        <w:spacing w:before="0"/>
        <w:jc w:val="center"/>
        <w:rPr>
          <w:rFonts w:eastAsia="Arial Unicode MS" w:cs="Arial"/>
          <w:kern w:val="2"/>
          <w:lang w:val="ru-RU"/>
        </w:rPr>
      </w:pPr>
    </w:p>
    <w:p w:rsidR="004D6079" w:rsidRDefault="004D6079"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4E43F9" w:rsidRDefault="004D6079" w:rsidP="004D6079">
      <w:pPr>
        <w:spacing w:before="0"/>
        <w:jc w:val="center"/>
        <w:rPr>
          <w:rFonts w:cs="Arial"/>
          <w:lang w:val="ru-RU"/>
        </w:rPr>
      </w:pPr>
      <w:r>
        <w:rPr>
          <w:rFonts w:cs="Arial"/>
          <w:lang w:val="ru-RU"/>
        </w:rPr>
        <w:t xml:space="preserve">Обреновац, </w:t>
      </w:r>
      <w:r w:rsidR="00987C04">
        <w:rPr>
          <w:rFonts w:cs="Arial"/>
          <w:lang w:val="ru-RU"/>
        </w:rPr>
        <w:t>Јул</w:t>
      </w:r>
      <w:r>
        <w:rPr>
          <w:rFonts w:cs="Arial"/>
          <w:lang w:val="ru-RU"/>
        </w:rPr>
        <w:t xml:space="preserve"> </w:t>
      </w:r>
      <w:r w:rsidRPr="00E47C2E">
        <w:rPr>
          <w:rFonts w:cs="Arial"/>
          <w:lang w:val="ru-RU"/>
        </w:rPr>
        <w:t>2016. године</w:t>
      </w:r>
    </w:p>
    <w:p w:rsidR="00B16DCF" w:rsidRPr="004D6079" w:rsidRDefault="00B16DCF" w:rsidP="007C646E">
      <w:pPr>
        <w:pStyle w:val="KDPodnaslov1"/>
        <w:spacing w:before="0"/>
        <w:ind w:left="360"/>
        <w:jc w:val="center"/>
        <w:rPr>
          <w:rFonts w:cs="Arial"/>
          <w:lang w:val="sr-Cyrl-RS"/>
        </w:rPr>
        <w:sectPr w:rsidR="00B16DCF" w:rsidRPr="004D6079" w:rsidSect="00786F27">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851" w:left="1440" w:header="142" w:footer="436" w:gutter="0"/>
          <w:cols w:space="708"/>
          <w:docGrid w:linePitch="360"/>
        </w:sectPr>
      </w:pPr>
    </w:p>
    <w:p w:rsidR="00B16DCF" w:rsidRPr="007E6C52" w:rsidRDefault="00B16DCF" w:rsidP="007E6C52">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53"/>
    <w:p w:rsidR="00343A18" w:rsidRPr="002276DA"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w:t>
      </w:r>
      <w:r w:rsidRPr="007E6C52">
        <w:rPr>
          <w:rFonts w:cs="Arial"/>
        </w:rPr>
        <w:t>године, заступа финансијски директор ТЕНТ Милорад Лазић, дипл.</w:t>
      </w:r>
      <w:proofErr w:type="gramEnd"/>
      <w:r w:rsidRPr="007E6C52">
        <w:rPr>
          <w:rFonts w:cs="Arial"/>
        </w:rPr>
        <w:t xml:space="preserve"> </w:t>
      </w:r>
      <w:proofErr w:type="gramStart"/>
      <w:r w:rsidRPr="007E6C52">
        <w:rPr>
          <w:rFonts w:cs="Arial"/>
        </w:rPr>
        <w:t>екон</w:t>
      </w:r>
      <w:proofErr w:type="gramEnd"/>
      <w:r w:rsidRPr="007E6C52">
        <w:rPr>
          <w:rFonts w:cs="Arial"/>
        </w:rPr>
        <w:t xml:space="preserve">. </w:t>
      </w:r>
      <w:r w:rsidR="00EE793E" w:rsidRPr="007E6C52">
        <w:rPr>
          <w:rFonts w:cs="Arial"/>
        </w:rPr>
        <w:t>(</w:t>
      </w:r>
      <w:proofErr w:type="gramStart"/>
      <w:r w:rsidR="00EE793E" w:rsidRPr="007E6C52">
        <w:rPr>
          <w:rFonts w:cs="Arial"/>
        </w:rPr>
        <w:t>у</w:t>
      </w:r>
      <w:proofErr w:type="gramEnd"/>
      <w:r w:rsidR="00EE793E" w:rsidRPr="007E6C52">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7E6C52" w:rsidRDefault="00B16DCF" w:rsidP="007235C6">
      <w:pPr>
        <w:pStyle w:val="ListParagraph"/>
        <w:numPr>
          <w:ilvl w:val="0"/>
          <w:numId w:val="8"/>
        </w:numPr>
        <w:spacing w:before="0" w:after="0" w:line="240" w:lineRule="auto"/>
        <w:ind w:left="0" w:firstLine="0"/>
        <w:rPr>
          <w:rFonts w:ascii="Arial" w:hAnsi="Arial" w:cs="Arial"/>
        </w:rPr>
      </w:pPr>
      <w:r w:rsidRPr="007E6C52">
        <w:rPr>
          <w:rFonts w:ascii="Arial" w:hAnsi="Arial" w:cs="Arial"/>
        </w:rPr>
        <w:t xml:space="preserve">_________________ </w:t>
      </w:r>
      <w:proofErr w:type="gramStart"/>
      <w:r w:rsidRPr="007E6C52">
        <w:rPr>
          <w:rFonts w:ascii="Arial" w:hAnsi="Arial" w:cs="Arial"/>
        </w:rPr>
        <w:t>из</w:t>
      </w:r>
      <w:proofErr w:type="gramEnd"/>
      <w:r w:rsidRPr="007E6C52">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7E6C52">
        <w:rPr>
          <w:rFonts w:ascii="Arial" w:hAnsi="Arial" w:cs="Arial"/>
        </w:rPr>
        <w:t xml:space="preserve">понуђач или </w:t>
      </w:r>
      <w:r w:rsidRPr="007E6C52">
        <w:rPr>
          <w:rFonts w:ascii="Arial" w:hAnsi="Arial" w:cs="Arial"/>
        </w:rPr>
        <w:t xml:space="preserve"> лидер у име и за рачун групе понуђача</w:t>
      </w:r>
      <w:r w:rsidR="00A51C4D" w:rsidRPr="007E6C52">
        <w:rPr>
          <w:rFonts w:ascii="Arial" w:hAnsi="Arial" w:cs="Arial"/>
        </w:rPr>
        <w:t xml:space="preserve"> у случају заједничке понуде</w:t>
      </w:r>
      <w:r w:rsidRPr="007E6C52">
        <w:rPr>
          <w:rFonts w:ascii="Arial" w:hAnsi="Arial" w:cs="Arial"/>
        </w:rPr>
        <w:t>)</w:t>
      </w:r>
    </w:p>
    <w:p w:rsidR="00B16DCF" w:rsidRPr="007E6C52" w:rsidRDefault="00B16DCF" w:rsidP="00B16DCF">
      <w:pPr>
        <w:spacing w:before="0"/>
        <w:ind w:left="360"/>
        <w:rPr>
          <w:rFonts w:cs="Arial"/>
        </w:rPr>
      </w:pPr>
    </w:p>
    <w:p w:rsidR="00B16DCF" w:rsidRPr="007E6C52" w:rsidRDefault="00B16DCF" w:rsidP="00B16DCF">
      <w:pPr>
        <w:spacing w:before="0"/>
        <w:rPr>
          <w:rFonts w:eastAsia="Calibri" w:cs="Arial"/>
          <w:lang w:val="sr-Cyrl-BA"/>
        </w:rPr>
      </w:pPr>
      <w:r w:rsidRPr="007E6C52">
        <w:rPr>
          <w:rFonts w:eastAsia="Calibri" w:cs="Arial"/>
        </w:rPr>
        <w:t>2а</w:t>
      </w:r>
      <w:proofErr w:type="gramStart"/>
      <w:r w:rsidRPr="007E6C52">
        <w:rPr>
          <w:rFonts w:eastAsia="Calibri" w:cs="Arial"/>
        </w:rPr>
        <w:t>)_</w:t>
      </w:r>
      <w:proofErr w:type="gramEnd"/>
      <w:r w:rsidRPr="007E6C52">
        <w:rPr>
          <w:rFonts w:eastAsia="Calibri" w:cs="Arial"/>
        </w:rPr>
        <w:t>_______________________________________из</w:t>
      </w:r>
      <w:r w:rsidRPr="007E6C52">
        <w:rPr>
          <w:rFonts w:eastAsia="Calibri" w:cs="Arial"/>
        </w:rPr>
        <w:tab/>
        <w:t>_____________, улица</w:t>
      </w:r>
    </w:p>
    <w:p w:rsidR="00F84689" w:rsidRPr="007E6C52" w:rsidRDefault="00B16DCF" w:rsidP="00F84689">
      <w:pPr>
        <w:pStyle w:val="KDParagraf"/>
        <w:spacing w:before="0"/>
        <w:rPr>
          <w:rFonts w:cs="Arial"/>
        </w:rPr>
      </w:pPr>
      <w:r w:rsidRPr="007E6C52">
        <w:rPr>
          <w:rFonts w:eastAsia="Calibri" w:cs="Arial"/>
        </w:rPr>
        <w:t xml:space="preserve"> ___________________ </w:t>
      </w:r>
      <w:proofErr w:type="gramStart"/>
      <w:r w:rsidRPr="007E6C52">
        <w:rPr>
          <w:rFonts w:eastAsia="Calibri" w:cs="Arial"/>
        </w:rPr>
        <w:t>бр</w:t>
      </w:r>
      <w:proofErr w:type="gramEnd"/>
      <w:r w:rsidRPr="007E6C52">
        <w:rPr>
          <w:rFonts w:eastAsia="Calibri" w:cs="Arial"/>
        </w:rPr>
        <w:t xml:space="preserve">. ___, ПИБ: _____________, матични број _____________, </w:t>
      </w:r>
      <w:r w:rsidRPr="007E6C52">
        <w:rPr>
          <w:rFonts w:cs="Arial"/>
        </w:rPr>
        <w:t>текући рачун ____________</w:t>
      </w:r>
      <w:proofErr w:type="gramStart"/>
      <w:r w:rsidRPr="007E6C52">
        <w:rPr>
          <w:rFonts w:cs="Arial"/>
        </w:rPr>
        <w:t>,банка</w:t>
      </w:r>
      <w:proofErr w:type="gramEnd"/>
      <w:r w:rsidRPr="007E6C52">
        <w:rPr>
          <w:rFonts w:cs="Arial"/>
        </w:rPr>
        <w:t xml:space="preserve"> ______________ ,</w:t>
      </w:r>
      <w:r w:rsidRPr="007E6C52">
        <w:rPr>
          <w:rFonts w:eastAsia="Calibri" w:cs="Arial"/>
        </w:rPr>
        <w:t>кога заступа __________________________, (члан групе понуђача или подизвођач)</w:t>
      </w:r>
    </w:p>
    <w:p w:rsidR="00B16DCF" w:rsidRPr="007E6C52" w:rsidRDefault="00B16DCF" w:rsidP="00B16DCF">
      <w:pPr>
        <w:spacing w:before="0"/>
        <w:rPr>
          <w:rFonts w:eastAsia="Calibri" w:cs="Arial"/>
        </w:rPr>
      </w:pPr>
    </w:p>
    <w:p w:rsidR="00B16DCF" w:rsidRPr="007E6C52" w:rsidRDefault="00B16DCF" w:rsidP="00B16DCF">
      <w:pPr>
        <w:spacing w:before="0"/>
        <w:rPr>
          <w:rFonts w:eastAsia="Calibri" w:cs="Arial"/>
          <w:lang w:val="sr-Cyrl-BA"/>
        </w:rPr>
      </w:pPr>
      <w:r w:rsidRPr="007E6C52">
        <w:rPr>
          <w:rFonts w:eastAsia="Calibri" w:cs="Arial"/>
        </w:rPr>
        <w:t>2б</w:t>
      </w:r>
      <w:proofErr w:type="gramStart"/>
      <w:r w:rsidRPr="007E6C52">
        <w:rPr>
          <w:rFonts w:eastAsia="Calibri" w:cs="Arial"/>
        </w:rPr>
        <w:t>)_</w:t>
      </w:r>
      <w:proofErr w:type="gramEnd"/>
      <w:r w:rsidRPr="007E6C52">
        <w:rPr>
          <w:rFonts w:eastAsia="Calibri" w:cs="Arial"/>
        </w:rPr>
        <w:t>______________________________________из</w:t>
      </w:r>
      <w:r w:rsidRPr="007E6C52">
        <w:rPr>
          <w:rFonts w:eastAsia="Calibri" w:cs="Arial"/>
        </w:rPr>
        <w:tab/>
        <w:t>_____________, улица</w:t>
      </w:r>
    </w:p>
    <w:p w:rsidR="00B16DCF" w:rsidRPr="007E6C52" w:rsidRDefault="00B16DCF" w:rsidP="00B16DCF">
      <w:pPr>
        <w:spacing w:before="0"/>
        <w:rPr>
          <w:rFonts w:eastAsia="Calibri" w:cs="Arial"/>
        </w:rPr>
      </w:pPr>
      <w:r w:rsidRPr="007E6C52">
        <w:rPr>
          <w:rFonts w:eastAsia="Calibri" w:cs="Arial"/>
        </w:rPr>
        <w:t xml:space="preserve"> ___________________ </w:t>
      </w:r>
      <w:proofErr w:type="gramStart"/>
      <w:r w:rsidRPr="007E6C52">
        <w:rPr>
          <w:rFonts w:eastAsia="Calibri" w:cs="Arial"/>
        </w:rPr>
        <w:t>бр</w:t>
      </w:r>
      <w:proofErr w:type="gramEnd"/>
      <w:r w:rsidRPr="007E6C52">
        <w:rPr>
          <w:rFonts w:eastAsia="Calibri" w:cs="Arial"/>
        </w:rPr>
        <w:t xml:space="preserve">. ___, ПИБ: _____________, матични број _____________, </w:t>
      </w:r>
    </w:p>
    <w:p w:rsidR="00B16DCF" w:rsidRPr="007E6C52" w:rsidRDefault="00B16DCF" w:rsidP="00B16DCF">
      <w:pPr>
        <w:spacing w:before="0"/>
        <w:rPr>
          <w:rFonts w:eastAsia="Calibri" w:cs="Arial"/>
        </w:rPr>
      </w:pPr>
      <w:proofErr w:type="gramStart"/>
      <w:r w:rsidRPr="007E6C52">
        <w:rPr>
          <w:rFonts w:cs="Arial"/>
        </w:rPr>
        <w:t>текући</w:t>
      </w:r>
      <w:proofErr w:type="gramEnd"/>
      <w:r w:rsidRPr="007E6C52">
        <w:rPr>
          <w:rFonts w:cs="Arial"/>
        </w:rPr>
        <w:t xml:space="preserve"> рачун ____________,банка ______________ ,</w:t>
      </w:r>
      <w:r w:rsidRPr="007E6C52">
        <w:rPr>
          <w:rFonts w:eastAsia="Calibri" w:cs="Arial"/>
        </w:rPr>
        <w:t>кога  заступа _______________________, (члан групе понуђача или подизвођач),</w:t>
      </w:r>
    </w:p>
    <w:p w:rsidR="00EE793E" w:rsidRPr="007E6C52" w:rsidRDefault="00EE793E" w:rsidP="00B16DCF">
      <w:pPr>
        <w:spacing w:before="0"/>
        <w:rPr>
          <w:rFonts w:eastAsia="Calibri" w:cs="Arial"/>
        </w:rPr>
      </w:pPr>
      <w:r w:rsidRPr="007E6C52">
        <w:rPr>
          <w:rFonts w:cs="Arial"/>
        </w:rPr>
        <w:t xml:space="preserve"> (</w:t>
      </w:r>
      <w:proofErr w:type="gramStart"/>
      <w:r w:rsidRPr="007E6C52">
        <w:rPr>
          <w:rFonts w:cs="Arial"/>
        </w:rPr>
        <w:t>у</w:t>
      </w:r>
      <w:proofErr w:type="gramEnd"/>
      <w:r w:rsidRPr="007E6C52">
        <w:rPr>
          <w:rFonts w:cs="Arial"/>
        </w:rPr>
        <w:t xml:space="preserve"> даљем тексту: Пружалац услуге) </w:t>
      </w:r>
    </w:p>
    <w:p w:rsidR="00EE793E" w:rsidRPr="007E6C52" w:rsidRDefault="00EE793E" w:rsidP="00EE793E">
      <w:pPr>
        <w:pStyle w:val="KDParagraf"/>
        <w:spacing w:before="0"/>
        <w:rPr>
          <w:rFonts w:cs="Arial"/>
        </w:rPr>
      </w:pPr>
    </w:p>
    <w:p w:rsidR="00EE793E" w:rsidRPr="007E6C52" w:rsidRDefault="00EE793E" w:rsidP="00EE793E">
      <w:pPr>
        <w:pStyle w:val="KDParagraf"/>
        <w:spacing w:before="0"/>
        <w:rPr>
          <w:rFonts w:cs="Arial"/>
        </w:rPr>
      </w:pPr>
    </w:p>
    <w:p w:rsidR="00343A18" w:rsidRPr="007E6C52" w:rsidRDefault="00EE793E" w:rsidP="00EE793E">
      <w:pPr>
        <w:pStyle w:val="KDParagraf"/>
        <w:spacing w:before="0"/>
        <w:rPr>
          <w:rFonts w:cs="Arial"/>
        </w:rPr>
      </w:pPr>
      <w:proofErr w:type="gramStart"/>
      <w:r w:rsidRPr="007E6C52">
        <w:rPr>
          <w:rFonts w:cs="Arial"/>
        </w:rPr>
        <w:t>закључиле</w:t>
      </w:r>
      <w:proofErr w:type="gramEnd"/>
      <w:r w:rsidRPr="007E6C52">
        <w:rPr>
          <w:rFonts w:cs="Arial"/>
        </w:rPr>
        <w:t xml:space="preserve"> су у </w:t>
      </w:r>
      <w:r w:rsidR="00B16DCF" w:rsidRPr="007E6C52">
        <w:rPr>
          <w:rFonts w:cs="Arial"/>
        </w:rPr>
        <w:t>Обреновцу</w:t>
      </w:r>
      <w:r w:rsidRPr="007E6C52">
        <w:rPr>
          <w:rFonts w:cs="Arial"/>
        </w:rPr>
        <w:t>,</w:t>
      </w:r>
      <w:r w:rsidR="007E6C52" w:rsidRPr="007E6C52">
        <w:rPr>
          <w:rFonts w:cs="Arial"/>
          <w:lang w:val="sr-Cyrl-RS"/>
        </w:rPr>
        <w:t xml:space="preserve"> </w:t>
      </w:r>
      <w:r w:rsidR="00D920E5" w:rsidRPr="007E6C52">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7E6C52" w:rsidRDefault="007E6C52"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BD1E15" w:rsidRDefault="00BD1E15"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Pr="007E6C52" w:rsidRDefault="002276DA"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7235C6">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w:t>
      </w:r>
      <w:r w:rsidR="0086763E">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w:t>
      </w:r>
      <w:r w:rsidRPr="004773F8">
        <w:rPr>
          <w:rFonts w:cs="Arial"/>
        </w:rPr>
        <w:t xml:space="preserve">творени </w:t>
      </w:r>
      <w:proofErr w:type="gramStart"/>
      <w:r w:rsidRPr="004773F8">
        <w:rPr>
          <w:rFonts w:cs="Arial"/>
        </w:rPr>
        <w:t xml:space="preserve">поступак </w:t>
      </w:r>
      <w:r w:rsidR="00EE793E" w:rsidRPr="004773F8">
        <w:rPr>
          <w:rFonts w:cs="Arial"/>
        </w:rPr>
        <w:t xml:space="preserve"> за</w:t>
      </w:r>
      <w:proofErr w:type="gramEnd"/>
      <w:r w:rsidR="00EE793E" w:rsidRPr="004773F8">
        <w:rPr>
          <w:rFonts w:cs="Arial"/>
        </w:rPr>
        <w:t xml:space="preserve"> ј</w:t>
      </w:r>
      <w:r w:rsidR="00425EC6" w:rsidRPr="004773F8">
        <w:rPr>
          <w:rFonts w:cs="Arial"/>
        </w:rPr>
        <w:t>авну набавку услуга -</w:t>
      </w:r>
      <w:r w:rsidR="004773F8" w:rsidRPr="004773F8">
        <w:rPr>
          <w:rFonts w:cs="Arial"/>
          <w:lang w:val="sr-Cyrl-RS"/>
        </w:rPr>
        <w:t xml:space="preserve"> </w:t>
      </w:r>
      <w:r w:rsidR="00FA58A0">
        <w:rPr>
          <w:rFonts w:cs="Arial"/>
          <w:b/>
          <w:lang w:val="sr-Cyrl-RS"/>
        </w:rPr>
        <w:t>Одржавање опреме у склоништима</w:t>
      </w:r>
      <w:r w:rsidR="004773F8" w:rsidRPr="0086763E">
        <w:rPr>
          <w:rFonts w:cs="Arial"/>
        </w:rPr>
        <w:t xml:space="preserve"> </w:t>
      </w:r>
      <w:r w:rsidR="00EE793E" w:rsidRPr="0086763E">
        <w:rPr>
          <w:rFonts w:cs="Arial"/>
        </w:rPr>
        <w:t xml:space="preserve">(у даљем тексту: Услуга), </w:t>
      </w:r>
      <w:r w:rsidRPr="0086763E">
        <w:rPr>
          <w:rFonts w:cs="Arial"/>
        </w:rPr>
        <w:t>бр.</w:t>
      </w:r>
      <w:r w:rsidR="0086763E" w:rsidRPr="0086763E">
        <w:rPr>
          <w:rFonts w:cs="Arial"/>
          <w:lang w:val="sr-Cyrl-RS"/>
        </w:rPr>
        <w:t xml:space="preserve"> </w:t>
      </w:r>
      <w:r w:rsidRPr="0086763E">
        <w:rPr>
          <w:rFonts w:cs="Arial"/>
        </w:rPr>
        <w:t>ЈН</w:t>
      </w:r>
      <w:r w:rsidR="00425EC6" w:rsidRPr="0086763E">
        <w:rPr>
          <w:rFonts w:cs="Arial"/>
        </w:rPr>
        <w:t xml:space="preserve"> </w:t>
      </w:r>
      <w:r w:rsidR="00502029">
        <w:rPr>
          <w:rFonts w:cs="Arial"/>
        </w:rPr>
        <w:t>3000/1851/2016 (1261/2016)</w:t>
      </w:r>
      <w:r w:rsidR="004773F8" w:rsidRPr="0086763E">
        <w:rPr>
          <w:rFonts w:cs="Arial"/>
          <w:lang w:val="sr-Cyrl-RS"/>
        </w:rPr>
        <w:t>.</w:t>
      </w:r>
    </w:p>
    <w:p w:rsidR="00B16DCF" w:rsidRDefault="00EE793E" w:rsidP="007235C6">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7E6C52">
        <w:rPr>
          <w:rFonts w:cs="Arial"/>
        </w:rPr>
        <w:t>услуге</w:t>
      </w:r>
      <w:r w:rsidR="004773F8">
        <w:rPr>
          <w:rFonts w:cs="Arial"/>
          <w:lang w:val="sr-Cyrl-RS"/>
        </w:rPr>
        <w:t>.</w:t>
      </w:r>
    </w:p>
    <w:p w:rsidR="0086763E" w:rsidRPr="0086763E" w:rsidRDefault="00EE793E" w:rsidP="00EE793E">
      <w:pPr>
        <w:pStyle w:val="KDNabrajanje"/>
        <w:numPr>
          <w:ilvl w:val="0"/>
          <w:numId w:val="24"/>
        </w:numPr>
        <w:tabs>
          <w:tab w:val="num" w:pos="567"/>
        </w:tabs>
        <w:spacing w:before="0"/>
        <w:ind w:left="568" w:hanging="284"/>
        <w:rPr>
          <w:rFonts w:cs="Arial"/>
        </w:rPr>
      </w:pPr>
      <w:r w:rsidRPr="00E47C2E">
        <w:rPr>
          <w:rFonts w:cs="Arial"/>
        </w:rPr>
        <w:tab/>
        <w:t xml:space="preserve">да Понуда </w:t>
      </w:r>
      <w:r w:rsidR="0086763E">
        <w:rPr>
          <w:rFonts w:cs="Arial"/>
          <w:lang w:val="sr-Cyrl-RS"/>
        </w:rPr>
        <w:t>Пружаоца услуга</w:t>
      </w:r>
      <w:r w:rsidRPr="00E47C2E">
        <w:rPr>
          <w:rFonts w:cs="Arial"/>
        </w:rPr>
        <w:t xml:space="preserve">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773F8" w:rsidRPr="004773F8">
        <w:rPr>
          <w:rFonts w:cs="Arial"/>
        </w:rPr>
        <w:t>3000/</w:t>
      </w:r>
      <w:r w:rsidR="001001E0">
        <w:rPr>
          <w:rFonts w:cs="Arial"/>
          <w:lang w:val="sr-Cyrl-RS"/>
        </w:rPr>
        <w:t>1</w:t>
      </w:r>
      <w:r w:rsidR="0086763E">
        <w:rPr>
          <w:rFonts w:cs="Arial"/>
          <w:lang w:val="sr-Cyrl-RS"/>
        </w:rPr>
        <w:t>688</w:t>
      </w:r>
      <w:r w:rsidR="004773F8" w:rsidRPr="004773F8">
        <w:rPr>
          <w:rFonts w:cs="Arial"/>
        </w:rPr>
        <w:t>/2016 (</w:t>
      </w:r>
      <w:r w:rsidR="0086763E">
        <w:rPr>
          <w:rFonts w:cs="Arial"/>
          <w:lang w:val="sr-Cyrl-RS"/>
        </w:rPr>
        <w:t>1020</w:t>
      </w:r>
      <w:r w:rsidR="004773F8" w:rsidRPr="004773F8">
        <w:rPr>
          <w:rFonts w:cs="Arial"/>
        </w:rPr>
        <w:t>/2016)</w:t>
      </w:r>
      <w:r w:rsidRPr="004773F8">
        <w:rPr>
          <w:rFonts w:cs="Arial"/>
        </w:rPr>
        <w:t>,</w:t>
      </w:r>
      <w:r w:rsidRPr="00E47C2E">
        <w:rPr>
          <w:rFonts w:cs="Arial"/>
        </w:rPr>
        <w:t xml:space="preserve"> која је заведена код Корисника услуге под   бројем ______</w:t>
      </w:r>
      <w:r w:rsidR="00FD5422" w:rsidRPr="00E47C2E">
        <w:rPr>
          <w:rFonts w:cs="Arial"/>
        </w:rPr>
        <w:t xml:space="preserve"> од _____.2016</w:t>
      </w:r>
      <w:r w:rsidRPr="00E47C2E">
        <w:rPr>
          <w:rFonts w:cs="Arial"/>
        </w:rPr>
        <w:t>. године у потпуности одговара захтеву Корисника услуге из позива за подношење по</w:t>
      </w:r>
      <w:r w:rsidR="0086763E">
        <w:rPr>
          <w:rFonts w:cs="Arial"/>
        </w:rPr>
        <w:t>нуда и Конкурсној документацији</w:t>
      </w:r>
      <w:r w:rsidRPr="00E47C2E">
        <w:rPr>
          <w:rFonts w:cs="Arial"/>
        </w:rPr>
        <w:t xml:space="preserve">; </w:t>
      </w:r>
    </w:p>
    <w:p w:rsidR="00EE793E" w:rsidRPr="0086763E" w:rsidRDefault="00EE793E" w:rsidP="00EE793E">
      <w:pPr>
        <w:pStyle w:val="KDNabrajanje"/>
        <w:numPr>
          <w:ilvl w:val="0"/>
          <w:numId w:val="24"/>
        </w:numPr>
        <w:tabs>
          <w:tab w:val="num" w:pos="567"/>
        </w:tabs>
        <w:spacing w:before="0"/>
        <w:ind w:left="568" w:hanging="284"/>
        <w:rPr>
          <w:rFonts w:cs="Arial"/>
        </w:rPr>
      </w:pPr>
      <w:r w:rsidRPr="0086763E">
        <w:rPr>
          <w:rFonts w:cs="Arial"/>
        </w:rPr>
        <w:t>да је Корисник услуге, на основу Понуде Пру</w:t>
      </w:r>
      <w:r w:rsidR="0086763E" w:rsidRPr="0086763E">
        <w:rPr>
          <w:rFonts w:cs="Arial"/>
        </w:rPr>
        <w:t>жаоца услуге  и Одлуке о додели</w:t>
      </w:r>
      <w:r w:rsidR="0086763E" w:rsidRPr="0086763E">
        <w:rPr>
          <w:rFonts w:cs="Arial"/>
          <w:lang w:val="sr-Cyrl-RS"/>
        </w:rPr>
        <w:t xml:space="preserve"> </w:t>
      </w:r>
      <w:r w:rsidRPr="0086763E">
        <w:rPr>
          <w:rFonts w:cs="Arial"/>
        </w:rPr>
        <w:t>Уговора, изабрао Пружао</w:t>
      </w:r>
      <w:r w:rsidR="000350BD" w:rsidRPr="0086763E">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016893" w:rsidRDefault="00EE793E" w:rsidP="00016893">
      <w:pPr>
        <w:pStyle w:val="KDParagraf"/>
        <w:spacing w:before="0"/>
        <w:rPr>
          <w:rFonts w:cs="Arial"/>
        </w:rPr>
      </w:pPr>
      <w:r w:rsidRPr="007E6C52">
        <w:rPr>
          <w:rFonts w:cs="Arial"/>
        </w:rPr>
        <w:t>Овим Уговором о пружању услуге (у даљем тексту: Уговор) Пружалац услуге се обавезује да за потребе Корисника услуге и</w:t>
      </w:r>
      <w:r w:rsidR="00425EC6" w:rsidRPr="007E6C52">
        <w:rPr>
          <w:rFonts w:cs="Arial"/>
        </w:rPr>
        <w:t>зврши</w:t>
      </w:r>
      <w:r w:rsidR="00425EC6" w:rsidRPr="001001E0">
        <w:rPr>
          <w:rFonts w:cs="Arial"/>
        </w:rPr>
        <w:t xml:space="preserve">: </w:t>
      </w:r>
      <w:r w:rsidR="00425EC6" w:rsidRPr="001001E0">
        <w:rPr>
          <w:rFonts w:cs="Arial"/>
          <w:b/>
        </w:rPr>
        <w:t>„</w:t>
      </w:r>
      <w:r w:rsidR="00FA58A0">
        <w:rPr>
          <w:rFonts w:cs="Arial"/>
          <w:b/>
          <w:lang w:val="sr-Cyrl-RS"/>
        </w:rPr>
        <w:t>Одржавање опреме у склоништима</w:t>
      </w:r>
      <w:r w:rsidR="00FA58A0" w:rsidRPr="001001E0">
        <w:rPr>
          <w:rFonts w:cs="Arial"/>
          <w:b/>
        </w:rPr>
        <w:t xml:space="preserve"> </w:t>
      </w:r>
      <w:r w:rsidR="00016893" w:rsidRPr="001001E0">
        <w:rPr>
          <w:rFonts w:cs="Arial"/>
          <w:b/>
        </w:rPr>
        <w:t>“</w:t>
      </w:r>
      <w:r w:rsidR="008B4868" w:rsidRPr="001001E0">
        <w:rPr>
          <w:rFonts w:cs="Arial"/>
        </w:rPr>
        <w:t>,</w:t>
      </w:r>
      <w:r w:rsidR="008B4868" w:rsidRPr="007E6C52">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7E6C52">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86763E" w:rsidRDefault="0086763E" w:rsidP="00EE793E">
      <w:pPr>
        <w:pStyle w:val="KDParagraf"/>
        <w:spacing w:before="0"/>
        <w:rPr>
          <w:rFonts w:cs="Arial"/>
          <w:lang w:val="sr-Cyrl-RS"/>
        </w:rPr>
      </w:pPr>
    </w:p>
    <w:p w:rsidR="0086763E" w:rsidRPr="0086763E" w:rsidRDefault="0086763E" w:rsidP="00EE793E">
      <w:pPr>
        <w:pStyle w:val="KDParagraf"/>
        <w:spacing w:before="0"/>
        <w:rPr>
          <w:rFonts w:cs="Arial"/>
          <w:lang w:val="sr-Cyrl-RS"/>
        </w:rPr>
      </w:pPr>
      <w:r>
        <w:rPr>
          <w:rFonts w:cs="Arial"/>
          <w:lang w:val="sr-Cyrl-RS"/>
        </w:rPr>
        <w:t>Укупна цена са ПДВ-ом _________________ РСД.</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25EC6" w:rsidRDefault="00425EC6" w:rsidP="00EE793E">
      <w:pPr>
        <w:pStyle w:val="KDParagraf"/>
        <w:spacing w:before="0"/>
        <w:rPr>
          <w:rFonts w:cs="Arial"/>
        </w:rPr>
      </w:pPr>
    </w:p>
    <w:p w:rsidR="002355DE" w:rsidRPr="004773F8" w:rsidRDefault="004773F8" w:rsidP="00EE793E">
      <w:pPr>
        <w:pStyle w:val="KDParagraf"/>
        <w:spacing w:before="0"/>
        <w:rPr>
          <w:rFonts w:cs="Arial"/>
          <w:lang w:val="sr-Cyrl-RS"/>
        </w:rPr>
      </w:pPr>
      <w:r w:rsidRPr="004773F8">
        <w:rPr>
          <w:rFonts w:cs="Arial"/>
          <w:lang w:val="sr-Cyrl-RS"/>
        </w:rPr>
        <w:t>Уговорене јединичне цене не подлежу промени.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01C40" w:rsidRPr="007E6C52" w:rsidRDefault="00C01C40" w:rsidP="00EE793E">
      <w:pPr>
        <w:pStyle w:val="KDParagraf"/>
        <w:spacing w:before="0"/>
        <w:rPr>
          <w:rFonts w:cs="Arial"/>
        </w:rPr>
      </w:pPr>
    </w:p>
    <w:p w:rsidR="00C01C40" w:rsidRPr="007E6C52" w:rsidRDefault="00502029" w:rsidP="00C01C40">
      <w:pPr>
        <w:pStyle w:val="KDParagraf"/>
        <w:spacing w:before="0"/>
        <w:rPr>
          <w:rFonts w:eastAsia="Calibri" w:cs="Arial"/>
          <w:strike/>
          <w:lang w:val="sr-Cyrl-RS"/>
        </w:rPr>
      </w:pPr>
      <w:r>
        <w:rPr>
          <w:rFonts w:eastAsia="Calibri" w:cs="Arial"/>
          <w:lang w:val="sr-Cyrl-RS"/>
        </w:rPr>
        <w:t>У</w:t>
      </w:r>
      <w:r w:rsidR="00C01C40" w:rsidRPr="007E6C52">
        <w:rPr>
          <w:rFonts w:eastAsia="Calibri" w:cs="Arial"/>
        </w:rPr>
        <w:t xml:space="preserve"> року </w:t>
      </w:r>
      <w:r w:rsidR="001001E0">
        <w:rPr>
          <w:rFonts w:eastAsia="Calibri" w:cs="Arial"/>
          <w:lang w:val="sr-Cyrl-RS"/>
        </w:rPr>
        <w:t>до</w:t>
      </w:r>
      <w:r w:rsidR="00C01C40" w:rsidRPr="007E6C52">
        <w:rPr>
          <w:rFonts w:eastAsia="Calibri" w:cs="Arial"/>
        </w:rPr>
        <w:t xml:space="preserve"> 45 (четрдесетпет дана) дана од дана пријема исправног рачуна,</w:t>
      </w:r>
      <w:r w:rsidR="00EE1F1B" w:rsidRPr="007E6C52">
        <w:rPr>
          <w:rFonts w:eastAsia="Calibri" w:cs="Arial"/>
        </w:rPr>
        <w:t xml:space="preserve"> са уговореним прилозима (Записници).</w:t>
      </w:r>
      <w:r w:rsidR="00C01C40" w:rsidRPr="007E6C52">
        <w:rPr>
          <w:rFonts w:eastAsia="Calibri" w:cs="Arial"/>
        </w:rPr>
        <w:t xml:space="preserve"> </w:t>
      </w:r>
    </w:p>
    <w:p w:rsidR="00FF427B" w:rsidRPr="004773F8" w:rsidRDefault="00FF427B" w:rsidP="00C01C40">
      <w:pPr>
        <w:pStyle w:val="KDParagraf"/>
        <w:spacing w:before="0"/>
        <w:rPr>
          <w:rFonts w:eastAsia="Calibri" w:cs="Arial"/>
          <w:lang w:val="sr-Cyrl-RS"/>
        </w:rPr>
      </w:pPr>
    </w:p>
    <w:p w:rsidR="00EE1F1B" w:rsidRPr="00285E9C" w:rsidRDefault="001001E0" w:rsidP="00EE1F1B">
      <w:pPr>
        <w:pStyle w:val="KDParagraf"/>
        <w:spacing w:before="0"/>
        <w:rPr>
          <w:rFonts w:eastAsia="Calibri" w:cs="Arial"/>
          <w:b/>
          <w:lang w:val="sr-Cyrl-RS"/>
        </w:rPr>
      </w:pPr>
      <w:r>
        <w:rPr>
          <w:rFonts w:eastAsia="Calibri" w:cs="Arial"/>
          <w:b/>
        </w:rPr>
        <w:lastRenderedPageBreak/>
        <w:t>Рачун мора да гласи на</w:t>
      </w:r>
      <w:r w:rsidR="00EE1F1B" w:rsidRPr="007E6C52">
        <w:rPr>
          <w:rFonts w:eastAsia="Calibri" w:cs="Arial"/>
          <w:b/>
        </w:rPr>
        <w:t xml:space="preserve">: </w:t>
      </w:r>
      <w:r w:rsidR="00EE1F1B" w:rsidRPr="007E6C52">
        <w:rPr>
          <w:rFonts w:cs="Arial"/>
          <w:b/>
        </w:rPr>
        <w:t>Јавно предузеће „Електропривреда Србије</w:t>
      </w:r>
      <w:proofErr w:type="gramStart"/>
      <w:r w:rsidR="00EE1F1B" w:rsidRPr="007E6C52">
        <w:rPr>
          <w:rFonts w:cs="Arial"/>
          <w:b/>
        </w:rPr>
        <w:t>“ Београд</w:t>
      </w:r>
      <w:proofErr w:type="gramEnd"/>
      <w:r w:rsidR="00EE1F1B" w:rsidRPr="007E6C52">
        <w:rPr>
          <w:rFonts w:cs="Arial"/>
          <w:b/>
        </w:rPr>
        <w:t xml:space="preserve">, царице Милице 2, ПИБ </w:t>
      </w:r>
      <w:r w:rsidR="00EE1F1B" w:rsidRPr="007E6C52">
        <w:rPr>
          <w:rFonts w:cs="Arial"/>
          <w:b/>
          <w:lang w:val="sr-Cyrl-BA"/>
        </w:rPr>
        <w:t xml:space="preserve">103920327, </w:t>
      </w:r>
      <w:r w:rsidR="00EE1F1B" w:rsidRPr="007E6C52">
        <w:rPr>
          <w:rFonts w:cs="Arial"/>
          <w:b/>
        </w:rPr>
        <w:t>Огранак ТЕНТ Београд-Обреновац, Богољуба Урошевића Црног 44</w:t>
      </w:r>
      <w:r w:rsidR="00285E9C">
        <w:rPr>
          <w:rFonts w:cs="Arial"/>
          <w:b/>
          <w:lang w:val="sr-Cyrl-RS"/>
        </w:rPr>
        <w:t>.</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w:t>
      </w:r>
      <w:r w:rsidR="005D52D6">
        <w:rPr>
          <w:rFonts w:cs="Arial"/>
          <w:lang w:val="sr-Cyrl-RS"/>
        </w:rPr>
        <w:t xml:space="preserve"> локација ТЕНТ Б, Ушће, Поштански фах 35,</w:t>
      </w:r>
      <w:r w:rsidR="007E6C52">
        <w:rPr>
          <w:rFonts w:cs="Arial"/>
        </w:rPr>
        <w:t xml:space="preserve"> 11 500 Обреновац</w:t>
      </w:r>
      <w:r w:rsidRPr="00FF427B">
        <w:rPr>
          <w:rFonts w:cs="Arial"/>
        </w:rPr>
        <w:t>, са обавезним прилозима</w:t>
      </w:r>
      <w:r w:rsidR="00285E9C">
        <w:rPr>
          <w:rFonts w:cs="Arial"/>
          <w:lang w:val="sr-Cyrl-RS"/>
        </w:rPr>
        <w:t xml:space="preserve"> </w:t>
      </w:r>
      <w:r w:rsidRPr="00FF427B">
        <w:rPr>
          <w:rFonts w:cs="Arial"/>
        </w:rPr>
        <w:t>-</w:t>
      </w:r>
      <w:r w:rsidR="00285E9C">
        <w:rPr>
          <w:rFonts w:cs="Arial"/>
          <w:lang w:val="sr-Cyrl-RS"/>
        </w:rPr>
        <w:t xml:space="preserve"> </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EE1F1B" w:rsidRPr="007E6C52" w:rsidRDefault="00C01C40" w:rsidP="00EE793E">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7E6C52" w:rsidRDefault="00EE793E" w:rsidP="000350BD">
      <w:pPr>
        <w:pStyle w:val="KDParagraf"/>
        <w:spacing w:before="0"/>
        <w:jc w:val="center"/>
        <w:rPr>
          <w:rFonts w:cs="Arial"/>
        </w:rPr>
      </w:pPr>
      <w:proofErr w:type="gramStart"/>
      <w:r w:rsidRPr="007E6C52">
        <w:rPr>
          <w:rFonts w:cs="Arial"/>
          <w:b/>
        </w:rPr>
        <w:t>Члан 6</w:t>
      </w:r>
      <w:r w:rsidRPr="007E6C52">
        <w:rPr>
          <w:rFonts w:cs="Arial"/>
        </w:rPr>
        <w:t>.</w:t>
      </w:r>
      <w:proofErr w:type="gramEnd"/>
    </w:p>
    <w:p w:rsidR="00EE793E" w:rsidRPr="007E6C52" w:rsidRDefault="00EE793E" w:rsidP="00EE793E">
      <w:pPr>
        <w:pStyle w:val="KDParagraf"/>
        <w:spacing w:before="0"/>
        <w:rPr>
          <w:rFonts w:cs="Arial"/>
        </w:rPr>
      </w:pPr>
      <w:r w:rsidRPr="007E6C52">
        <w:rPr>
          <w:rFonts w:cs="Arial"/>
        </w:rPr>
        <w:t>Адресе Уговорних страна за пријем писмена и поште, су следеће:</w:t>
      </w:r>
    </w:p>
    <w:p w:rsidR="00EE793E" w:rsidRPr="007E6C52" w:rsidRDefault="00EE793E" w:rsidP="00EE793E">
      <w:pPr>
        <w:pStyle w:val="KDParagraf"/>
        <w:spacing w:before="0"/>
        <w:rPr>
          <w:rFonts w:cs="Arial"/>
          <w:lang w:val="sr-Cyrl-RS"/>
        </w:rPr>
      </w:pPr>
      <w:r w:rsidRPr="007E6C52">
        <w:rPr>
          <w:rFonts w:cs="Arial"/>
        </w:rPr>
        <w:t>Корисник услуге:</w:t>
      </w:r>
      <w:r w:rsidRPr="007E6C52">
        <w:rPr>
          <w:rFonts w:cs="Arial"/>
        </w:rPr>
        <w:tab/>
        <w:t>Јавно предузеће „Е</w:t>
      </w:r>
      <w:r w:rsidR="007E6C52" w:rsidRPr="007E6C52">
        <w:rPr>
          <w:rFonts w:cs="Arial"/>
        </w:rPr>
        <w:t>лектропривреда Србије</w:t>
      </w:r>
      <w:proofErr w:type="gramStart"/>
      <w:r w:rsidR="007E6C52" w:rsidRPr="007E6C52">
        <w:rPr>
          <w:rFonts w:cs="Arial"/>
        </w:rPr>
        <w:t>“ Београд</w:t>
      </w:r>
      <w:proofErr w:type="gramEnd"/>
      <w:r w:rsidR="007E6C52" w:rsidRPr="007E6C52">
        <w:rPr>
          <w:rFonts w:cs="Arial"/>
        </w:rPr>
        <w:t>,</w:t>
      </w:r>
      <w:r w:rsidR="007E6C52" w:rsidRPr="007E6C52">
        <w:rPr>
          <w:rFonts w:cs="Arial"/>
          <w:lang w:val="sr-Cyrl-RS"/>
        </w:rPr>
        <w:t xml:space="preserve"> </w:t>
      </w:r>
      <w:r w:rsidR="00EE1F1B" w:rsidRPr="007E6C52">
        <w:rPr>
          <w:rFonts w:cs="Arial"/>
        </w:rPr>
        <w:t>О</w:t>
      </w:r>
      <w:r w:rsidRPr="007E6C52">
        <w:rPr>
          <w:rFonts w:cs="Arial"/>
        </w:rPr>
        <w:t>гран</w:t>
      </w:r>
      <w:r w:rsidR="000350BD" w:rsidRPr="007E6C52">
        <w:rPr>
          <w:rFonts w:cs="Arial"/>
        </w:rPr>
        <w:t>а</w:t>
      </w:r>
      <w:r w:rsidRPr="007E6C52">
        <w:rPr>
          <w:rFonts w:cs="Arial"/>
        </w:rPr>
        <w:t>к</w:t>
      </w:r>
      <w:r w:rsidR="000350BD" w:rsidRPr="007E6C52">
        <w:rPr>
          <w:rFonts w:cs="Arial"/>
        </w:rPr>
        <w:t xml:space="preserve"> ТЕНТ</w:t>
      </w:r>
      <w:r w:rsidR="00EE1F1B" w:rsidRPr="007E6C52">
        <w:rPr>
          <w:rFonts w:cs="Arial"/>
        </w:rPr>
        <w:t xml:space="preserve"> Београд-Обреновац</w:t>
      </w:r>
      <w:r w:rsidR="0033696E" w:rsidRPr="007E6C52">
        <w:rPr>
          <w:rFonts w:cs="Arial"/>
        </w:rPr>
        <w:t>, локација ТЕНТ</w:t>
      </w:r>
      <w:r w:rsidR="0033696E">
        <w:rPr>
          <w:rFonts w:cs="Arial"/>
        </w:rPr>
        <w:t xml:space="preserve"> </w:t>
      </w:r>
      <w:r w:rsidR="007E6C52">
        <w:rPr>
          <w:rFonts w:cs="Arial"/>
          <w:lang w:val="sr-Cyrl-RS"/>
        </w:rPr>
        <w:t>Б,Ушће, Обреновац.</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1001E0" w:rsidRDefault="000350BD" w:rsidP="00EE793E">
      <w:pPr>
        <w:pStyle w:val="KDParagraf"/>
        <w:spacing w:before="0"/>
        <w:rPr>
          <w:rFonts w:cs="Arial"/>
          <w:lang w:val="sr-Cyrl-RS"/>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C01C40" w:rsidRPr="001001E0" w:rsidRDefault="00C01C40" w:rsidP="00EE793E">
      <w:pPr>
        <w:pStyle w:val="KDParagraf"/>
        <w:spacing w:before="0"/>
        <w:rPr>
          <w:rFonts w:cs="Arial"/>
          <w:b/>
          <w:lang w:val="sr-Cyrl-RS"/>
        </w:rPr>
      </w:pPr>
    </w:p>
    <w:p w:rsidR="00EE793E" w:rsidRPr="00E47C2E" w:rsidRDefault="0091587B" w:rsidP="00EE793E">
      <w:pPr>
        <w:pStyle w:val="KDParagraf"/>
        <w:spacing w:before="0"/>
        <w:rPr>
          <w:rFonts w:cs="Arial"/>
          <w:b/>
        </w:rPr>
      </w:pPr>
      <w:proofErr w:type="gramStart"/>
      <w:r>
        <w:rPr>
          <w:rFonts w:cs="Arial"/>
          <w:b/>
        </w:rPr>
        <w:t>РОК ,</w:t>
      </w:r>
      <w:proofErr w:type="gramEnd"/>
      <w:r w:rsidR="00EE793E" w:rsidRPr="00E47C2E">
        <w:rPr>
          <w:rFonts w:cs="Arial"/>
          <w:b/>
        </w:rPr>
        <w:t xml:space="preserve"> </w:t>
      </w:r>
      <w:r w:rsidR="00EE793E" w:rsidRPr="007E6C52">
        <w:rPr>
          <w:rFonts w:cs="Arial"/>
          <w:b/>
        </w:rPr>
        <w:t>ДИНАМ</w:t>
      </w:r>
      <w:r w:rsidR="004773F8">
        <w:rPr>
          <w:rFonts w:cs="Arial"/>
          <w:b/>
          <w:lang w:val="sr-Cyrl-RS"/>
        </w:rPr>
        <w:t>И</w:t>
      </w:r>
      <w:r w:rsidR="00EE793E" w:rsidRPr="007E6C52">
        <w:rPr>
          <w:rFonts w:cs="Arial"/>
          <w:b/>
        </w:rPr>
        <w:t>КА</w:t>
      </w:r>
      <w:r w:rsidRPr="007E6C52">
        <w:rPr>
          <w:rFonts w:cs="Arial"/>
          <w:b/>
        </w:rPr>
        <w:t xml:space="preserve"> </w:t>
      </w:r>
      <w:r w:rsidRPr="007E6C52">
        <w:rPr>
          <w:rFonts w:cs="Arial"/>
          <w:b/>
          <w:lang w:val="sr-Cyrl-RS"/>
        </w:rPr>
        <w:t>И МЕСТО</w:t>
      </w:r>
      <w:r w:rsidR="00EE793E" w:rsidRPr="007E6C52">
        <w:rPr>
          <w:rFonts w:cs="Arial"/>
          <w:b/>
        </w:rPr>
        <w:t xml:space="preserve"> ПРУЖАЊА</w:t>
      </w:r>
      <w:r w:rsidR="00EE793E" w:rsidRPr="00E47C2E">
        <w:rPr>
          <w:rFonts w:cs="Arial"/>
          <w:b/>
        </w:rPr>
        <w:t xml:space="preserve">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7</w:t>
      </w:r>
      <w:r w:rsidRPr="00E47C2E">
        <w:rPr>
          <w:rFonts w:cs="Arial"/>
        </w:rPr>
        <w:t>.</w:t>
      </w:r>
      <w:proofErr w:type="gramEnd"/>
    </w:p>
    <w:p w:rsidR="00FA58A0" w:rsidRDefault="00FA58A0" w:rsidP="00FA58A0">
      <w:pPr>
        <w:spacing w:before="0"/>
        <w:rPr>
          <w:rFonts w:cs="Arial"/>
          <w:lang w:val="sr-Cyrl-RS"/>
        </w:rPr>
      </w:pPr>
      <w:r w:rsidRPr="00557626">
        <w:rPr>
          <w:rFonts w:cs="Arial"/>
          <w:color w:val="000000" w:themeColor="text1"/>
        </w:rPr>
        <w:t xml:space="preserve">Рок извршења услуга </w:t>
      </w:r>
      <w:proofErr w:type="gramStart"/>
      <w:r w:rsidR="00502029">
        <w:rPr>
          <w:rFonts w:cs="Arial"/>
          <w:color w:val="000000" w:themeColor="text1"/>
          <w:lang w:val="sr-Cyrl-RS"/>
        </w:rPr>
        <w:t>је  _</w:t>
      </w:r>
      <w:proofErr w:type="gramEnd"/>
      <w:r w:rsidR="00502029">
        <w:rPr>
          <w:rFonts w:cs="Arial"/>
          <w:color w:val="000000" w:themeColor="text1"/>
          <w:lang w:val="sr-Cyrl-RS"/>
        </w:rPr>
        <w:t>___ дана од дана закљ</w:t>
      </w:r>
      <w:r>
        <w:rPr>
          <w:rFonts w:cs="Arial"/>
          <w:color w:val="000000" w:themeColor="text1"/>
          <w:lang w:val="sr-Cyrl-RS"/>
        </w:rPr>
        <w:t xml:space="preserve">учења уговора. Услуге обухватају </w:t>
      </w:r>
      <w:r w:rsidRPr="00BE3188">
        <w:rPr>
          <w:rFonts w:cs="Arial"/>
          <w:lang w:val="sr-Cyrl-RS"/>
        </w:rPr>
        <w:t>транспорт, уношење и монтирање у склоништима на ТЕНТ А, Обреновац, Богољуба Урошевића Црног 44 и ТЕНТ - Б, Обреновац - Ушће бб</w:t>
      </w:r>
      <w:r>
        <w:rPr>
          <w:rFonts w:cs="Arial"/>
          <w:lang w:val="sr-Cyrl-RS"/>
        </w:rPr>
        <w:t xml:space="preserve"> – према захтеву из Техничке спецификације наручиоца.</w:t>
      </w:r>
    </w:p>
    <w:p w:rsidR="00FA58A0" w:rsidRDefault="00FA58A0" w:rsidP="00FA58A0">
      <w:pPr>
        <w:autoSpaceDE w:val="0"/>
        <w:autoSpaceDN w:val="0"/>
        <w:adjustRightInd w:val="0"/>
        <w:rPr>
          <w:rFonts w:cs="Arial"/>
          <w:lang w:val="sr-Cyrl-RS"/>
        </w:rPr>
      </w:pPr>
      <w:r w:rsidRPr="00D41ECB">
        <w:rPr>
          <w:rFonts w:eastAsia="TimesNewRomanPSMT" w:cs="Arial"/>
          <w:bCs/>
          <w:color w:val="000000"/>
          <w:szCs w:val="24"/>
          <w:lang w:val="sr-Cyrl-RS"/>
        </w:rPr>
        <w:t xml:space="preserve">Понуда </w:t>
      </w:r>
      <w:r>
        <w:rPr>
          <w:rFonts w:eastAsia="TimesNewRomanPSMT" w:cs="Arial"/>
          <w:bCs/>
          <w:color w:val="000000"/>
          <w:szCs w:val="24"/>
          <w:lang w:val="sr-Cyrl-RS"/>
        </w:rPr>
        <w:t>је дата</w:t>
      </w:r>
      <w:r w:rsidRPr="00D41ECB">
        <w:rPr>
          <w:rFonts w:eastAsia="TimesNewRomanPSMT" w:cs="Arial"/>
          <w:bCs/>
          <w:color w:val="000000"/>
          <w:szCs w:val="24"/>
          <w:lang w:val="sr-Cyrl-RS"/>
        </w:rPr>
        <w:t xml:space="preserve">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склоништа на локацијама</w:t>
      </w:r>
      <w:r>
        <w:rPr>
          <w:rFonts w:eastAsia="TimesNewRomanPSMT" w:cs="Arial"/>
          <w:bCs/>
          <w:color w:val="000000"/>
          <w:szCs w:val="24"/>
          <w:lang w:val="sr-Cyrl-RS"/>
        </w:rPr>
        <w:t>:</w:t>
      </w:r>
      <w:r w:rsidRPr="00D41ECB">
        <w:rPr>
          <w:rFonts w:eastAsia="TimesNewRomanPSMT" w:cs="Arial"/>
          <w:bCs/>
          <w:color w:val="000000"/>
          <w:szCs w:val="24"/>
          <w:lang w:val="sr-Cyrl-RS"/>
        </w:rPr>
        <w:t xml:space="preserve"> </w:t>
      </w:r>
      <w:r>
        <w:rPr>
          <w:rFonts w:cs="Arial"/>
          <w:lang w:val="sr-Cyrl-RS"/>
        </w:rPr>
        <w:t xml:space="preserve">ТЕНТ А, Богољуба Урошевића Црног 44, Обреновац и </w:t>
      </w:r>
      <w:r w:rsidRPr="0081049A">
        <w:rPr>
          <w:rFonts w:cs="Arial"/>
          <w:lang w:val="sr-Cyrl-RS"/>
        </w:rPr>
        <w:t xml:space="preserve">ТЕНТ Б </w:t>
      </w:r>
      <w:r>
        <w:rPr>
          <w:rFonts w:cs="Arial"/>
          <w:lang w:val="sr-Cyrl-RS"/>
        </w:rPr>
        <w:t xml:space="preserve">– </w:t>
      </w:r>
      <w:r w:rsidRPr="0081049A">
        <w:rPr>
          <w:rFonts w:cs="Arial"/>
          <w:lang w:val="sr-Cyrl-RS"/>
        </w:rPr>
        <w:t>Ушће</w:t>
      </w:r>
      <w:r>
        <w:rPr>
          <w:rFonts w:cs="Arial"/>
          <w:lang w:val="sr-Cyrl-RS"/>
        </w:rPr>
        <w:t>.</w:t>
      </w:r>
    </w:p>
    <w:p w:rsidR="00FA58A0" w:rsidRDefault="00FA58A0" w:rsidP="00FA58A0">
      <w:pPr>
        <w:autoSpaceDE w:val="0"/>
        <w:autoSpaceDN w:val="0"/>
        <w:adjustRightInd w:val="0"/>
        <w:rPr>
          <w:rFonts w:cs="Arial"/>
          <w:lang w:val="sr-Cyrl-RS"/>
        </w:rPr>
      </w:pPr>
    </w:p>
    <w:p w:rsidR="00FA58A0" w:rsidRPr="00FA58A0" w:rsidRDefault="00FA58A0" w:rsidP="00FA58A0">
      <w:pPr>
        <w:autoSpaceDE w:val="0"/>
        <w:autoSpaceDN w:val="0"/>
        <w:adjustRightInd w:val="0"/>
        <w:rPr>
          <w:rFonts w:cs="Arial"/>
          <w:b/>
          <w:lang w:val="sr-Cyrl-RS"/>
        </w:rPr>
      </w:pPr>
      <w:r w:rsidRPr="00FA58A0">
        <w:rPr>
          <w:rFonts w:cs="Arial"/>
          <w:b/>
          <w:lang w:val="sr-Cyrl-RS"/>
        </w:rPr>
        <w:t>ГАРАНТНИ ПЕРИОД</w:t>
      </w:r>
    </w:p>
    <w:p w:rsidR="00FA58A0" w:rsidRDefault="00FA58A0" w:rsidP="00FA58A0">
      <w:pPr>
        <w:autoSpaceDE w:val="0"/>
        <w:autoSpaceDN w:val="0"/>
        <w:adjustRightInd w:val="0"/>
        <w:jc w:val="center"/>
        <w:rPr>
          <w:rFonts w:cs="Arial"/>
          <w:b/>
          <w:lang w:val="sr-Cyrl-RS"/>
        </w:rPr>
      </w:pPr>
      <w:r w:rsidRPr="00FA58A0">
        <w:rPr>
          <w:rFonts w:cs="Arial"/>
          <w:b/>
          <w:lang w:val="sr-Cyrl-RS"/>
        </w:rPr>
        <w:t>Члан 8.</w:t>
      </w:r>
    </w:p>
    <w:p w:rsidR="00FA58A0" w:rsidRDefault="00FA58A0" w:rsidP="00FA58A0">
      <w:pPr>
        <w:rPr>
          <w:lang w:val="sr-Cyrl-RS" w:eastAsia="ar-SA"/>
        </w:rPr>
      </w:pPr>
      <w:r>
        <w:rPr>
          <w:lang w:val="sr-Cyrl-RS" w:eastAsia="ar-SA"/>
        </w:rPr>
        <w:t>Гарантни период износи __________ месеци од дана извршења услуга.</w:t>
      </w:r>
    </w:p>
    <w:p w:rsidR="00FA58A0" w:rsidRDefault="00FA58A0" w:rsidP="00FA58A0">
      <w:pPr>
        <w:rPr>
          <w:lang w:val="sr-Cyrl-RS" w:eastAsia="ar-SA"/>
        </w:rPr>
      </w:pPr>
      <w:r>
        <w:rPr>
          <w:lang w:val="sr-Cyrl-RS" w:eastAsia="ar-SA"/>
        </w:rPr>
        <w:t>Гарантни период за испоручену опрему је _____ месеци од дана испоруке и уградње.</w:t>
      </w:r>
    </w:p>
    <w:p w:rsidR="00FA58A0" w:rsidRDefault="00FA58A0" w:rsidP="00FA58A0">
      <w:pPr>
        <w:rPr>
          <w:lang w:val="sr-Cyrl-RS" w:eastAsia="ar-SA"/>
        </w:rPr>
      </w:pPr>
    </w:p>
    <w:p w:rsidR="00FA58A0" w:rsidRPr="00BE3188" w:rsidRDefault="00FA58A0" w:rsidP="00FA58A0">
      <w:pPr>
        <w:spacing w:before="0"/>
        <w:rPr>
          <w:rFonts w:cs="Arial"/>
          <w:lang w:val="sr-Cyrl-RS" w:eastAsia="zh-CN"/>
        </w:rPr>
      </w:pPr>
      <w:r>
        <w:rPr>
          <w:rFonts w:cs="Arial"/>
          <w:lang w:val="sr-Cyrl-CS" w:eastAsia="zh-CN"/>
        </w:rPr>
        <w:t>Пружалац услуге</w:t>
      </w:r>
      <w:r w:rsidRPr="007C5229">
        <w:rPr>
          <w:rFonts w:cs="Arial"/>
          <w:lang w:eastAsia="zh-CN"/>
        </w:rPr>
        <w:t xml:space="preserve"> је дужан да о свом трошку отклони све евентуалне недостатке у току трајања гарантног рока. </w:t>
      </w:r>
    </w:p>
    <w:p w:rsidR="007E6C52" w:rsidRPr="00FA58A0" w:rsidRDefault="007E6C52" w:rsidP="00EE793E">
      <w:pPr>
        <w:pStyle w:val="KDParagraf"/>
        <w:spacing w:before="0"/>
        <w:rPr>
          <w:rFonts w:cs="Arial"/>
          <w:lang w:val="sr-Cyrl-RS"/>
        </w:rPr>
      </w:pPr>
    </w:p>
    <w:p w:rsidR="00EE793E" w:rsidRPr="001F2A9B" w:rsidRDefault="00EE793E" w:rsidP="00EE793E">
      <w:pPr>
        <w:pStyle w:val="KDParagraf"/>
        <w:spacing w:before="0"/>
        <w:rPr>
          <w:rFonts w:cs="Arial"/>
          <w:b/>
        </w:rPr>
      </w:pPr>
      <w:r w:rsidRPr="001F2A9B">
        <w:rPr>
          <w:rFonts w:cs="Arial"/>
          <w:b/>
        </w:rPr>
        <w:t xml:space="preserve">СРЕДСТВА ФИНАНСИЈСКОГ ОБЕЗБЕЂЕЊА </w:t>
      </w:r>
    </w:p>
    <w:p w:rsidR="00EE793E" w:rsidRPr="001F2A9B" w:rsidRDefault="00EE793E" w:rsidP="00586A59">
      <w:pPr>
        <w:pStyle w:val="KDParagraf"/>
        <w:spacing w:before="0"/>
        <w:jc w:val="center"/>
        <w:rPr>
          <w:rFonts w:cs="Arial"/>
        </w:rPr>
      </w:pPr>
      <w:proofErr w:type="gramStart"/>
      <w:r w:rsidRPr="001F2A9B">
        <w:rPr>
          <w:rFonts w:cs="Arial"/>
          <w:b/>
        </w:rPr>
        <w:t xml:space="preserve">Члан </w:t>
      </w:r>
      <w:r w:rsidR="00FA58A0">
        <w:rPr>
          <w:rFonts w:cs="Arial"/>
          <w:b/>
          <w:lang w:val="sr-Cyrl-RS"/>
        </w:rPr>
        <w:t>9</w:t>
      </w:r>
      <w:r w:rsidRPr="001F2A9B">
        <w:rPr>
          <w:rFonts w:cs="Arial"/>
        </w:rPr>
        <w:t>.</w:t>
      </w:r>
      <w:proofErr w:type="gramEnd"/>
    </w:p>
    <w:p w:rsidR="00BF0590" w:rsidRPr="005D52D6" w:rsidRDefault="00BF0590" w:rsidP="00586A59">
      <w:pPr>
        <w:pStyle w:val="KDParagraf"/>
        <w:spacing w:before="0"/>
        <w:jc w:val="center"/>
        <w:rPr>
          <w:rFonts w:cs="Arial"/>
          <w:sz w:val="6"/>
        </w:rPr>
      </w:pPr>
    </w:p>
    <w:p w:rsidR="00BF0590" w:rsidRPr="001F2A9B" w:rsidRDefault="00BF0590" w:rsidP="00BF0590">
      <w:pPr>
        <w:pStyle w:val="KDParagraf"/>
        <w:spacing w:before="0"/>
      </w:pPr>
      <w:r w:rsidRPr="001F2A9B">
        <w:t>Пружалац услуге је обавезан да у тренутку потписивања Уговора, а најкасније у року од 10 (словима:</w:t>
      </w:r>
      <w:r w:rsidR="001001E0">
        <w:rPr>
          <w:lang w:val="sr-Cyrl-RS"/>
        </w:rPr>
        <w:t xml:space="preserve"> </w:t>
      </w:r>
      <w:r w:rsidRPr="001F2A9B">
        <w:t xml:space="preserve">десет) дана од дана обостраног потписивања овог Уговора, као одложни услов из чл. </w:t>
      </w:r>
      <w:proofErr w:type="gramStart"/>
      <w:r w:rsidRPr="001F2A9B">
        <w:t>74.ст.2.</w:t>
      </w:r>
      <w:proofErr w:type="gramEnd"/>
      <w:r w:rsidRPr="001F2A9B">
        <w:t xml:space="preserve"> ("Сл. лист СФРJ", бр. 29/78, 39/85, 45/89 - oдлукa УСJ и 57/89, "Сл. лист СРJ", бр. 31/93 и "Сл. лист СЦГ", бр. 1/2003 - Устaвнa пoвeљa), (даље: </w:t>
      </w:r>
      <w:r w:rsidRPr="001F2A9B">
        <w:lastRenderedPageBreak/>
        <w:t>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sidR="002276DA">
        <w:rPr>
          <w:lang w:val="sr-Cyrl-RS"/>
        </w:rPr>
        <w:t xml:space="preserve"> </w:t>
      </w:r>
      <w:r w:rsidRPr="001F2A9B">
        <w:t xml:space="preserve">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F0590" w:rsidRPr="001F2A9B" w:rsidRDefault="00BF0590" w:rsidP="00BF0590">
      <w:pPr>
        <w:pStyle w:val="KDParagraf"/>
        <w:spacing w:before="0"/>
      </w:pPr>
    </w:p>
    <w:p w:rsidR="00BF0590" w:rsidRPr="001F2A9B" w:rsidRDefault="00BF0590" w:rsidP="00BF0590">
      <w:pPr>
        <w:pStyle w:val="KDParagraf"/>
        <w:spacing w:before="0"/>
      </w:pPr>
      <w:proofErr w:type="gramStart"/>
      <w:r w:rsidRPr="001F2A9B">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F2A9B">
        <w:t xml:space="preserve"> </w:t>
      </w:r>
      <w:proofErr w:type="gramStart"/>
      <w:r w:rsidRPr="001F2A9B">
        <w:t>овог</w:t>
      </w:r>
      <w:proofErr w:type="gramEnd"/>
      <w:r w:rsidRPr="001F2A9B">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285E9C" w:rsidRPr="002276DA" w:rsidRDefault="00285E9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A58A0">
        <w:rPr>
          <w:rFonts w:cs="Arial"/>
          <w:b/>
          <w:lang w:val="sr-Cyrl-RS"/>
        </w:rPr>
        <w:t>10</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1F2A9B" w:rsidRDefault="00EE793E" w:rsidP="00EE793E">
      <w:pPr>
        <w:pStyle w:val="KDParagraf"/>
        <w:spacing w:before="0"/>
        <w:rPr>
          <w:rFonts w:cs="Arial"/>
        </w:rPr>
      </w:pPr>
      <w:r w:rsidRPr="001F2A9B">
        <w:rPr>
          <w:rFonts w:cs="Arial"/>
        </w:rPr>
        <w:t>Пружалац услуге доставља Кориснику услуге:</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1F2A9B">
        <w:rPr>
          <w:rFonts w:cs="Arial"/>
        </w:rPr>
        <w:t>је  у</w:t>
      </w:r>
      <w:proofErr w:type="gramEnd"/>
      <w:r w:rsidRPr="001F2A9B">
        <w:rPr>
          <w:rFonts w:cs="Arial"/>
        </w:rPr>
        <w:t xml:space="preserve"> Прилогу 6. овог Уговора) и</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Резервни списак извршилаца са наведеним квалификацијама резервних извршилаца (Списак резервних </w:t>
      </w:r>
      <w:proofErr w:type="gramStart"/>
      <w:r w:rsidRPr="001F2A9B">
        <w:rPr>
          <w:rFonts w:cs="Arial"/>
        </w:rPr>
        <w:t>извршилаца  дат</w:t>
      </w:r>
      <w:proofErr w:type="gramEnd"/>
      <w:r w:rsidRPr="001F2A9B">
        <w:rPr>
          <w:rFonts w:cs="Arial"/>
        </w:rPr>
        <w:t xml:space="preserve"> је у Прилогу 6 овог Уговора).</w:t>
      </w:r>
    </w:p>
    <w:p w:rsidR="00EE793E" w:rsidRPr="00586A59" w:rsidRDefault="00EE793E" w:rsidP="00EE793E">
      <w:pPr>
        <w:pStyle w:val="KDParagraf"/>
        <w:spacing w:before="0"/>
        <w:rPr>
          <w:rFonts w:cs="Arial"/>
        </w:rPr>
      </w:pPr>
      <w:r w:rsidRPr="001F2A9B">
        <w:rPr>
          <w:rFonts w:cs="Arial"/>
        </w:rPr>
        <w:t>Уколико се током извршења Услуге, појави оправдана потреба за заменом једног или више извршилаца</w:t>
      </w:r>
      <w:proofErr w:type="gramStart"/>
      <w:r w:rsidRPr="001F2A9B">
        <w:rPr>
          <w:rFonts w:cs="Arial"/>
        </w:rPr>
        <w:t>,  као</w:t>
      </w:r>
      <w:proofErr w:type="gramEnd"/>
      <w:r w:rsidRPr="001F2A9B">
        <w:rPr>
          <w:rFonts w:cs="Arial"/>
        </w:rPr>
        <w:t xml:space="preserve"> и на необразложен захтев Корисника услуге Пружалац услуге је дужан да извршиоца замени другим извршиоцима са</w:t>
      </w:r>
      <w:r w:rsidRPr="00E47C2E">
        <w:rPr>
          <w:rFonts w:cs="Arial"/>
        </w:rPr>
        <w:t xml:space="preserve"> најмање истим стручним квалитетима и квалификацијама, уз претходну писану сагласност Корисника услуге.</w:t>
      </w:r>
    </w:p>
    <w:p w:rsidR="00302B07" w:rsidRDefault="00EE793E" w:rsidP="00302B07">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302B07" w:rsidRPr="00302B07" w:rsidRDefault="00285E9C" w:rsidP="007235C6">
      <w:pPr>
        <w:pStyle w:val="KDParagraf"/>
        <w:numPr>
          <w:ilvl w:val="0"/>
          <w:numId w:val="12"/>
        </w:numPr>
        <w:spacing w:before="0"/>
        <w:rPr>
          <w:rFonts w:cs="Arial"/>
          <w:lang w:val="sr-Cyrl-RS"/>
        </w:rPr>
      </w:pPr>
      <w:r>
        <w:rPr>
          <w:rFonts w:cs="Arial"/>
          <w:noProof/>
          <w:lang w:val="sr-Cyrl-CS"/>
        </w:rPr>
        <w:t>Корисник услуге</w:t>
      </w:r>
      <w:r w:rsidR="00302B07" w:rsidRPr="00302B07">
        <w:rPr>
          <w:rFonts w:cs="Arial"/>
          <w:noProof/>
          <w:lang w:val="sr-Cyrl-CS"/>
        </w:rPr>
        <w:t xml:space="preserve"> је у обавези да на почетку радова именује лице за преглед, надзор и контролу радова.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FA58A0">
        <w:rPr>
          <w:rFonts w:cs="Arial"/>
          <w:b/>
          <w:lang w:val="sr-Cyrl-RS"/>
        </w:rPr>
        <w:t>1</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FA58A0">
        <w:rPr>
          <w:rFonts w:cs="Arial"/>
          <w:b/>
          <w:lang w:val="sr-Cyrl-RS"/>
        </w:rPr>
        <w:t>2</w:t>
      </w:r>
      <w:r w:rsidRPr="00E47C2E">
        <w:rPr>
          <w:rFonts w:cs="Arial"/>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lastRenderedPageBreak/>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1001E0" w:rsidRDefault="00EE793E" w:rsidP="00EE793E">
      <w:pPr>
        <w:pStyle w:val="KDParagraf"/>
        <w:spacing w:before="0"/>
        <w:rPr>
          <w:rFonts w:cs="Arial"/>
          <w:color w:val="000000" w:themeColor="text1"/>
          <w:lang w:val="sr-Cyrl-RS"/>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2276DA" w:rsidRDefault="002276DA"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FA58A0">
        <w:rPr>
          <w:rFonts w:cs="Arial"/>
          <w:b/>
          <w:lang w:val="sr-Cyrl-RS"/>
        </w:rPr>
        <w:t>3</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 xml:space="preserve">Овај Уговор сматра се закљученим када га потпишу овлашћени представници Уговорних страна.Овај Уговор ступа на снагу када Пружалац услуге </w:t>
      </w:r>
      <w:r w:rsidRPr="001F2A9B">
        <w:rPr>
          <w:rFonts w:cs="Arial"/>
        </w:rPr>
        <w:t>достави средстава финансијског обезбеђења</w:t>
      </w:r>
      <w:r w:rsidR="00C459BC" w:rsidRPr="001F2A9B">
        <w:rPr>
          <w:rFonts w:cs="Arial"/>
        </w:rPr>
        <w:t xml:space="preserve"> за добро извршење посла.</w:t>
      </w:r>
      <w:proofErr w:type="gramEnd"/>
      <w:r w:rsidRPr="001F2A9B">
        <w:rPr>
          <w:rFonts w:cs="Arial"/>
        </w:rPr>
        <w:t xml:space="preserve"> </w:t>
      </w:r>
    </w:p>
    <w:p w:rsidR="002276DA" w:rsidRPr="002276DA" w:rsidRDefault="002276DA" w:rsidP="00EE793E">
      <w:pPr>
        <w:pStyle w:val="KDParagraf"/>
        <w:spacing w:before="0"/>
        <w:rPr>
          <w:rFonts w:cs="Arial"/>
          <w:lang w:val="sr-Cyrl-RS"/>
        </w:rPr>
      </w:pPr>
    </w:p>
    <w:p w:rsidR="00EE793E" w:rsidRPr="001F2A9B" w:rsidRDefault="0097203F" w:rsidP="00586A59">
      <w:pPr>
        <w:pStyle w:val="KDParagraf"/>
        <w:spacing w:before="0"/>
        <w:jc w:val="center"/>
        <w:rPr>
          <w:rFonts w:cs="Arial"/>
        </w:rPr>
      </w:pPr>
      <w:proofErr w:type="gramStart"/>
      <w:r w:rsidRPr="001F2A9B">
        <w:rPr>
          <w:rFonts w:cs="Arial"/>
          <w:b/>
        </w:rPr>
        <w:t>Члан 1</w:t>
      </w:r>
      <w:r w:rsidR="00FA58A0">
        <w:rPr>
          <w:rFonts w:cs="Arial"/>
          <w:b/>
          <w:lang w:val="sr-Cyrl-RS"/>
        </w:rPr>
        <w:t>4</w:t>
      </w:r>
      <w:r w:rsidR="00EE793E" w:rsidRPr="001F2A9B">
        <w:rPr>
          <w:rFonts w:cs="Arial"/>
        </w:rPr>
        <w:t>.</w:t>
      </w:r>
      <w:proofErr w:type="gramEnd"/>
    </w:p>
    <w:p w:rsidR="00C71C3C" w:rsidRPr="00EC5056" w:rsidRDefault="00C71C3C" w:rsidP="00C71C3C">
      <w:pPr>
        <w:pStyle w:val="KDParagraf"/>
        <w:spacing w:before="0"/>
        <w:rPr>
          <w:rFonts w:cs="Arial"/>
          <w:lang w:val="sr-Cyrl-RS"/>
        </w:rPr>
      </w:pPr>
      <w:proofErr w:type="gramStart"/>
      <w:r w:rsidRPr="006D2E22">
        <w:rPr>
          <w:rFonts w:cs="Arial"/>
        </w:rPr>
        <w:t xml:space="preserve">Овај Уговор </w:t>
      </w:r>
      <w:r>
        <w:rPr>
          <w:rFonts w:cs="Arial"/>
          <w:lang w:val="sr-Cyrl-RS"/>
        </w:rPr>
        <w:t>важи</w:t>
      </w:r>
      <w:r w:rsidRPr="006D2E22">
        <w:rPr>
          <w:rFonts w:cs="Arial"/>
        </w:rPr>
        <w:t xml:space="preserve"> до обостраног испуњења уговорених обавеза и/или до исцрпљења уговореног </w:t>
      </w:r>
      <w:r>
        <w:rPr>
          <w:rFonts w:cs="Arial"/>
        </w:rPr>
        <w:t>износа из члана 2.</w:t>
      </w:r>
      <w:proofErr w:type="gramEnd"/>
      <w:r>
        <w:rPr>
          <w:rFonts w:cs="Arial"/>
        </w:rPr>
        <w:t xml:space="preserve"> </w:t>
      </w:r>
      <w:proofErr w:type="gramStart"/>
      <w:r>
        <w:rPr>
          <w:rFonts w:cs="Arial"/>
        </w:rPr>
        <w:t>овог</w:t>
      </w:r>
      <w:proofErr w:type="gramEnd"/>
      <w:r>
        <w:rPr>
          <w:rFonts w:cs="Arial"/>
        </w:rPr>
        <w:t xml:space="preserve"> Уговора</w:t>
      </w:r>
      <w:r>
        <w:rPr>
          <w:rFonts w:cs="Arial"/>
          <w:lang w:val="sr-Cyrl-RS"/>
        </w:rPr>
        <w:t xml:space="preserve">, а најдуже </w:t>
      </w:r>
      <w:r w:rsidR="00502029">
        <w:rPr>
          <w:rFonts w:cs="Arial"/>
          <w:lang w:val="sr-Cyrl-RS"/>
        </w:rPr>
        <w:t>3</w:t>
      </w:r>
      <w:r>
        <w:rPr>
          <w:rFonts w:cs="Arial"/>
          <w:lang w:val="sr-Cyrl-RS"/>
        </w:rPr>
        <w:t xml:space="preserve"> месец</w:t>
      </w:r>
      <w:r w:rsidR="00502029">
        <w:rPr>
          <w:rFonts w:cs="Arial"/>
          <w:lang w:val="sr-Cyrl-RS"/>
        </w:rPr>
        <w:t>а</w:t>
      </w:r>
      <w:r>
        <w:rPr>
          <w:rFonts w:cs="Arial"/>
          <w:lang w:val="sr-Cyrl-RS"/>
        </w:rPr>
        <w:t xml:space="preserve"> од дана закључења.</w:t>
      </w:r>
    </w:p>
    <w:p w:rsidR="00B17826" w:rsidRPr="001001E0" w:rsidRDefault="00EE793E" w:rsidP="00EE793E">
      <w:pPr>
        <w:pStyle w:val="KDParagraf"/>
        <w:spacing w:before="0"/>
        <w:rPr>
          <w:rFonts w:cs="Arial"/>
          <w:color w:val="000000" w:themeColor="text1"/>
          <w:lang w:val="sr-Cyrl-RS"/>
        </w:rPr>
      </w:pPr>
      <w:r w:rsidRPr="001F2A9B">
        <w:rPr>
          <w:rFonts w:cs="Arial"/>
          <w:color w:val="000000" w:themeColor="text1"/>
        </w:rPr>
        <w:t xml:space="preserve">Обавезе </w:t>
      </w:r>
      <w:proofErr w:type="gramStart"/>
      <w:r w:rsidRPr="001F2A9B">
        <w:rPr>
          <w:rFonts w:cs="Arial"/>
          <w:color w:val="000000" w:themeColor="text1"/>
        </w:rPr>
        <w:t>по  овом</w:t>
      </w:r>
      <w:proofErr w:type="gramEnd"/>
      <w:r w:rsidRPr="001F2A9B">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w:t>
      </w:r>
      <w:r w:rsidRPr="0097203F">
        <w:rPr>
          <w:rFonts w:cs="Arial"/>
          <w:color w:val="000000" w:themeColor="text1"/>
        </w:rPr>
        <w:t xml:space="preserve"> одобрена  у Годишњем плану пословања за године у којима ће се плаћати уговорене обавезе.</w:t>
      </w: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773F8">
        <w:rPr>
          <w:rFonts w:cs="Arial"/>
          <w:b/>
          <w:lang w:val="sr-Cyrl-RS"/>
        </w:rPr>
        <w:t>1</w:t>
      </w:r>
      <w:r w:rsidR="00FA58A0">
        <w:rPr>
          <w:rFonts w:cs="Arial"/>
          <w:b/>
          <w:lang w:val="sr-Cyrl-RS"/>
        </w:rPr>
        <w:t>5</w:t>
      </w:r>
      <w:r w:rsidRPr="00E47C2E">
        <w:rPr>
          <w:rFonts w:cs="Arial"/>
        </w:rPr>
        <w:t>.</w:t>
      </w:r>
      <w:proofErr w:type="gramEnd"/>
    </w:p>
    <w:p w:rsidR="00EE793E" w:rsidRPr="001F2A9B" w:rsidRDefault="003C2703"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EE793E" w:rsidRPr="001F2A9B">
        <w:rPr>
          <w:rFonts w:cs="Arial"/>
        </w:rPr>
        <w:t>,</w:t>
      </w:r>
      <w:proofErr w:type="gramEnd"/>
      <w:r w:rsidR="00EE793E" w:rsidRPr="001F2A9B">
        <w:rPr>
          <w:rFonts w:cs="Arial"/>
        </w:rPr>
        <w:t xml:space="preserve">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2276DA" w:rsidRPr="002276DA" w:rsidRDefault="002276D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FA58A0">
        <w:rPr>
          <w:rFonts w:cs="Arial"/>
          <w:b/>
          <w:lang w:val="sr-Cyrl-RS"/>
        </w:rPr>
        <w:t>6</w:t>
      </w:r>
      <w:r w:rsidRPr="00E47C2E">
        <w:rPr>
          <w:rFonts w:cs="Arial"/>
        </w:rPr>
        <w:t>.</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примају</w:t>
      </w:r>
      <w:proofErr w:type="gramEnd"/>
      <w:r w:rsidRPr="001F2A9B">
        <w:rPr>
          <w:rFonts w:cs="Arial"/>
        </w:rPr>
        <w:t xml:space="preserve"> </w:t>
      </w:r>
      <w:r w:rsidR="00055FFC" w:rsidRPr="001F2A9B">
        <w:rPr>
          <w:rFonts w:cs="Arial"/>
        </w:rPr>
        <w:t>Записнике</w:t>
      </w:r>
      <w:r w:rsidR="00E22DA8" w:rsidRPr="001F2A9B">
        <w:rPr>
          <w:rFonts w:cs="Arial"/>
        </w:rPr>
        <w:t xml:space="preserve"> </w:t>
      </w:r>
      <w:r w:rsidRPr="001F2A9B">
        <w:rPr>
          <w:rFonts w:cs="Arial"/>
        </w:rPr>
        <w:t xml:space="preserve"> и</w:t>
      </w:r>
      <w:r w:rsidR="001F2A9B">
        <w:rPr>
          <w:rFonts w:cs="Arial"/>
        </w:rPr>
        <w:t xml:space="preserve"> изјашњавају се поводом истих (</w:t>
      </w:r>
      <w:r w:rsidRPr="001F2A9B">
        <w:rPr>
          <w:rFonts w:cs="Arial"/>
        </w:rPr>
        <w:t>сагласност односно примедбе на извештај );</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исти</w:t>
      </w:r>
      <w:proofErr w:type="gramEnd"/>
      <w:r w:rsidRPr="001F2A9B">
        <w:rPr>
          <w:rFonts w:cs="Arial"/>
        </w:rPr>
        <w:t xml:space="preserve"> доставе другој Уговорној страни и да прате поступање по примедбама; </w:t>
      </w:r>
    </w:p>
    <w:p w:rsidR="00EE793E" w:rsidRPr="001F2A9B" w:rsidRDefault="00EE793E" w:rsidP="00EE793E">
      <w:pPr>
        <w:pStyle w:val="KDParagraf"/>
        <w:spacing w:before="0"/>
        <w:rPr>
          <w:rFonts w:cs="Arial"/>
        </w:rPr>
      </w:pPr>
      <w:r w:rsidRPr="001F2A9B">
        <w:rPr>
          <w:rFonts w:cs="Arial"/>
        </w:rPr>
        <w:t>-           Д</w:t>
      </w:r>
      <w:r w:rsidR="00FD5422" w:rsidRPr="001F2A9B">
        <w:rPr>
          <w:rFonts w:cs="Arial"/>
        </w:rPr>
        <w:t xml:space="preserve">а </w:t>
      </w:r>
      <w:r w:rsidRPr="001F2A9B">
        <w:rPr>
          <w:rFonts w:cs="Arial"/>
        </w:rPr>
        <w:t>сачине, потпишу и верификују Записник о квалитативном пријему услуга (без примедби);</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благовремено</w:t>
      </w:r>
      <w:proofErr w:type="gramEnd"/>
      <w:r w:rsidRPr="001F2A9B">
        <w:rPr>
          <w:rFonts w:cs="Arial"/>
        </w:rPr>
        <w:t xml:space="preserve"> приме Коначан </w:t>
      </w:r>
      <w:r w:rsidR="00055FFC" w:rsidRPr="001F2A9B">
        <w:rPr>
          <w:rFonts w:cs="Arial"/>
        </w:rPr>
        <w:t>Записник</w:t>
      </w:r>
      <w:r w:rsidRPr="001F2A9B">
        <w:rPr>
          <w:rFonts w:cs="Arial"/>
        </w:rPr>
        <w:t xml:space="preserve"> о извршеној услузи и изјасне се поводом истог у писменој форми;</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извршавају</w:t>
      </w:r>
      <w:proofErr w:type="gramEnd"/>
      <w:r w:rsidRPr="001F2A9B">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1F2A9B">
        <w:rPr>
          <w:rFonts w:cs="Arial"/>
        </w:rPr>
        <w:t>Уговорне стране, могу да извршен допуне и промене овлашћених представника, званичним писаним путем.</w:t>
      </w:r>
      <w:proofErr w:type="gramEnd"/>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FA58A0">
        <w:rPr>
          <w:rFonts w:cs="Arial"/>
          <w:b/>
          <w:lang w:val="sr-Cyrl-RS"/>
        </w:rPr>
        <w:t>7</w:t>
      </w:r>
      <w:r w:rsidRPr="00E47C2E">
        <w:rPr>
          <w:rFonts w:cs="Arial"/>
        </w:rPr>
        <w:t>.</w:t>
      </w:r>
      <w:proofErr w:type="gramEnd"/>
    </w:p>
    <w:p w:rsidR="002276DA" w:rsidRPr="0081049A" w:rsidRDefault="002276DA" w:rsidP="002276DA">
      <w:pPr>
        <w:rPr>
          <w:rFonts w:cs="Arial"/>
          <w:lang w:val="sr-Cyrl-RS"/>
        </w:rPr>
      </w:pPr>
      <w:r w:rsidRPr="0081049A">
        <w:rPr>
          <w:rFonts w:cs="Arial"/>
          <w:lang w:val="sr-Cyrl-RS"/>
        </w:rPr>
        <w:t xml:space="preserve">О извршеним периодичним испитивањима услова радне околине </w:t>
      </w:r>
      <w:r>
        <w:rPr>
          <w:rFonts w:cs="Arial"/>
          <w:lang w:val="sr-Cyrl-RS"/>
        </w:rPr>
        <w:t xml:space="preserve">Понуђач је дужан да </w:t>
      </w:r>
      <w:r w:rsidRPr="0081049A">
        <w:rPr>
          <w:rFonts w:cs="Arial"/>
          <w:lang w:val="sr-Cyrl-RS"/>
        </w:rPr>
        <w:t>достави стручне налазе, који морају бити израђени у складу са Правилником о поступку прегледа и испитивања опреме за рад и испитивања усл</w:t>
      </w:r>
      <w:r>
        <w:rPr>
          <w:rFonts w:cs="Arial"/>
          <w:lang w:val="sr-Cyrl-RS"/>
        </w:rPr>
        <w:t>ова радне околине и достављени Н</w:t>
      </w:r>
      <w:r w:rsidRPr="0081049A">
        <w:rPr>
          <w:rFonts w:cs="Arial"/>
          <w:lang w:val="sr-Cyrl-RS"/>
        </w:rPr>
        <w:t>аручиоцу у два штампана примерка, и у електронском облику (</w:t>
      </w:r>
      <w:r w:rsidRPr="0081049A">
        <w:rPr>
          <w:rFonts w:cs="Arial"/>
        </w:rPr>
        <w:t>CD, DVD</w:t>
      </w:r>
      <w:r w:rsidRPr="0081049A">
        <w:rPr>
          <w:rFonts w:cs="Arial"/>
          <w:lang w:val="sr-Cyrl-RS"/>
        </w:rPr>
        <w:t xml:space="preserve"> и сл.).</w:t>
      </w:r>
      <w:r w:rsidRPr="0081049A">
        <w:rPr>
          <w:rFonts w:cs="Arial"/>
        </w:rPr>
        <w:t xml:space="preserve"> </w:t>
      </w:r>
      <w:r w:rsidRPr="0081049A">
        <w:rPr>
          <w:rFonts w:cs="Arial"/>
          <w:lang w:val="sr-Cyrl-RS"/>
        </w:rPr>
        <w:t>Стручни налази се праве за сваки огранак посебно.</w:t>
      </w:r>
    </w:p>
    <w:p w:rsidR="002276DA" w:rsidRPr="0081049A" w:rsidRDefault="002276DA" w:rsidP="002276DA">
      <w:pPr>
        <w:rPr>
          <w:rFonts w:cs="Arial"/>
          <w:lang w:val="sr-Cyrl-RS"/>
        </w:rPr>
      </w:pPr>
      <w:r w:rsidRPr="0081049A">
        <w:rPr>
          <w:rFonts w:cs="Arial"/>
          <w:lang w:val="sr-Cyrl-RS"/>
        </w:rPr>
        <w:t xml:space="preserve">О извршеним испитивањима појединих елемената услова радне околине (ванредна мерења) доставити извештаје о испитивањима, који морају бити израђени у складу са Правилником о поступку прегледа и испитивања опреме за рад и испитивања услова </w:t>
      </w:r>
      <w:r w:rsidRPr="0081049A">
        <w:rPr>
          <w:rFonts w:cs="Arial"/>
          <w:lang w:val="sr-Cyrl-RS"/>
        </w:rPr>
        <w:lastRenderedPageBreak/>
        <w:t>радне околине и достављени наручиоцу у два штампана примерка, и у електронском облику (</w:t>
      </w:r>
      <w:r w:rsidRPr="0081049A">
        <w:rPr>
          <w:rFonts w:cs="Arial"/>
        </w:rPr>
        <w:t>CD, DVD</w:t>
      </w:r>
      <w:r w:rsidRPr="0081049A">
        <w:rPr>
          <w:rFonts w:cs="Arial"/>
          <w:lang w:val="sr-Cyrl-RS"/>
        </w:rPr>
        <w:t xml:space="preserve"> и сл.).</w:t>
      </w:r>
    </w:p>
    <w:p w:rsidR="002276DA" w:rsidRPr="0081049A" w:rsidRDefault="002276DA" w:rsidP="002276DA">
      <w:pPr>
        <w:rPr>
          <w:rFonts w:cs="Arial"/>
          <w:lang w:val="sr-Cyrl-RS"/>
        </w:rPr>
      </w:pPr>
      <w:r w:rsidRPr="0081049A">
        <w:rPr>
          <w:rFonts w:cs="Arial"/>
          <w:lang w:val="sr-Cyrl-RS"/>
        </w:rPr>
        <w:t xml:space="preserve">Стручни налази односно извештаји о испитивањима, поред обавезних елемената из чл. 18 Правилника, морају садржати и конкретне предлоге мера за отклањање, односно смањење ризика. </w:t>
      </w:r>
    </w:p>
    <w:p w:rsidR="002276DA" w:rsidRPr="0081049A" w:rsidRDefault="002276DA" w:rsidP="002276DA">
      <w:pPr>
        <w:rPr>
          <w:rFonts w:cs="Arial"/>
          <w:lang w:val="sr-Cyrl-RS"/>
        </w:rPr>
      </w:pPr>
      <w:r w:rsidRPr="0081049A">
        <w:rPr>
          <w:rFonts w:cs="Arial"/>
          <w:lang w:val="sr-Cyrl-RS"/>
        </w:rPr>
        <w:t>Стручни налази односно извештаји о испитивањима се морају доставити најкасније у року од месец дана од завршетка мерења, а уколико наручилац тражи и раније.</w:t>
      </w:r>
    </w:p>
    <w:p w:rsidR="00EE793E" w:rsidRPr="002276DA"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FA58A0">
        <w:rPr>
          <w:rFonts w:cs="Arial"/>
          <w:b/>
          <w:lang w:val="sr-Cyrl-RS"/>
        </w:rPr>
        <w:t>8</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FA58A0">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F2A9B" w:rsidRDefault="00EE793E" w:rsidP="00EE793E">
      <w:pPr>
        <w:pStyle w:val="KDParagraf"/>
        <w:spacing w:before="0"/>
        <w:rPr>
          <w:rFonts w:cs="Arial"/>
          <w:lang w:val="sr-Cyrl-RS"/>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w:t>
      </w:r>
      <w:r w:rsidR="00285E9C">
        <w:rPr>
          <w:rFonts w:cs="Arial"/>
        </w:rPr>
        <w:t>њем права интелектуалне својине</w:t>
      </w:r>
      <w:r w:rsidR="00285E9C">
        <w:rPr>
          <w:rFonts w:cs="Arial"/>
          <w:lang w:val="sr-Cyrl-RS"/>
        </w:rPr>
        <w:t>.</w:t>
      </w:r>
      <w:proofErr w:type="gramEnd"/>
    </w:p>
    <w:p w:rsidR="00285E9C" w:rsidRPr="00285E9C" w:rsidRDefault="00285E9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A58A0">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w:t>
      </w:r>
      <w:r w:rsidRPr="00E47C2E">
        <w:rPr>
          <w:rFonts w:cs="Arial"/>
        </w:rPr>
        <w:lastRenderedPageBreak/>
        <w:t xml:space="preserve">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055FFC"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F2A9B">
        <w:rPr>
          <w:rFonts w:cs="Arial"/>
        </w:rPr>
        <w:t>десет) дана од дана издавања рачуна од стране Корисника услуге за уговорне пенале.</w:t>
      </w:r>
      <w:r w:rsidR="00055FFC" w:rsidRPr="001F2A9B">
        <w:rPr>
          <w:rFonts w:cs="Arial"/>
        </w:rPr>
        <w:t xml:space="preserve"> </w:t>
      </w:r>
      <w:proofErr w:type="gramStart"/>
      <w:r w:rsidR="00055FFC" w:rsidRPr="001F2A9B">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285E9C" w:rsidRDefault="00EE793E" w:rsidP="00EE793E">
      <w:pPr>
        <w:pStyle w:val="KDParagraf"/>
        <w:spacing w:before="0"/>
        <w:rPr>
          <w:rFonts w:cs="Arial"/>
          <w:sz w:val="28"/>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FA58A0">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001E0" w:rsidRPr="001F2A9B" w:rsidRDefault="001001E0" w:rsidP="00EE793E">
      <w:pPr>
        <w:pStyle w:val="KDParagraf"/>
        <w:spacing w:before="0"/>
        <w:rPr>
          <w:rFonts w:cs="Arial"/>
          <w:lang w:val="sr-Cyrl-RS"/>
        </w:rPr>
      </w:pPr>
    </w:p>
    <w:p w:rsidR="00EE793E" w:rsidRPr="00E47C2E" w:rsidRDefault="0097203F" w:rsidP="00B17826">
      <w:pPr>
        <w:pStyle w:val="KDParagraf"/>
        <w:spacing w:before="0"/>
        <w:jc w:val="center"/>
        <w:rPr>
          <w:rFonts w:cs="Arial"/>
        </w:rPr>
      </w:pPr>
      <w:proofErr w:type="gramStart"/>
      <w:r>
        <w:rPr>
          <w:rFonts w:cs="Arial"/>
          <w:b/>
        </w:rPr>
        <w:t>Члан 2</w:t>
      </w:r>
      <w:r w:rsidR="00FA58A0">
        <w:rPr>
          <w:rFonts w:cs="Arial"/>
          <w:b/>
          <w:lang w:val="sr-Cyrl-RS"/>
        </w:rPr>
        <w:t>2</w:t>
      </w:r>
      <w:r w:rsidR="00EE793E" w:rsidRPr="00E47C2E">
        <w:rPr>
          <w:rFonts w:cs="Arial"/>
        </w:rPr>
        <w:t>.</w:t>
      </w:r>
      <w:proofErr w:type="gramEnd"/>
    </w:p>
    <w:p w:rsidR="00EE793E" w:rsidRPr="002276DA"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001E0" w:rsidRPr="001001E0" w:rsidRDefault="001001E0" w:rsidP="00EE793E">
      <w:pPr>
        <w:pStyle w:val="KDParagraf"/>
        <w:spacing w:before="0"/>
        <w:rPr>
          <w:rFonts w:cs="Arial"/>
          <w:lang w:val="sr-Cyrl-RS"/>
        </w:rPr>
      </w:pPr>
    </w:p>
    <w:p w:rsidR="00EE793E" w:rsidRPr="00E47C2E" w:rsidRDefault="002E0327" w:rsidP="00B17826">
      <w:pPr>
        <w:pStyle w:val="KDParagraf"/>
        <w:spacing w:before="0"/>
        <w:jc w:val="center"/>
        <w:rPr>
          <w:rFonts w:cs="Arial"/>
        </w:rPr>
      </w:pPr>
      <w:proofErr w:type="gramStart"/>
      <w:r>
        <w:rPr>
          <w:rFonts w:cs="Arial"/>
          <w:b/>
        </w:rPr>
        <w:t>Члан 2</w:t>
      </w:r>
      <w:r w:rsidR="00FA58A0">
        <w:rPr>
          <w:rFonts w:cs="Arial"/>
          <w:b/>
          <w:lang w:val="sr-Cyrl-RS"/>
        </w:rPr>
        <w:t>3</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w:t>
      </w:r>
      <w:r w:rsidR="003C2703">
        <w:rPr>
          <w:rFonts w:cs="Arial"/>
          <w:lang w:val="sr-Cyrl-RS"/>
        </w:rPr>
        <w:t xml:space="preserve"> и овој конкурсној документацији</w:t>
      </w:r>
      <w:r w:rsidRPr="00E47C2E">
        <w:rPr>
          <w:rFonts w:cs="Arial"/>
        </w:rPr>
        <w:t>, могу у писменој форми путем Анекса извршити измене и допуне овог Уговора.</w:t>
      </w:r>
      <w:proofErr w:type="gramEnd"/>
      <w:r w:rsidRPr="00E47C2E">
        <w:rPr>
          <w:rFonts w:cs="Arial"/>
        </w:rPr>
        <w:t xml:space="preserve"> </w:t>
      </w:r>
    </w:p>
    <w:p w:rsidR="00EE793E" w:rsidRPr="002276DA" w:rsidRDefault="00A45D17" w:rsidP="002276DA">
      <w:pPr>
        <w:spacing w:before="0"/>
        <w:rPr>
          <w:rFonts w:cs="Arial"/>
          <w:b/>
          <w:color w:val="FF0000"/>
          <w:lang w:val="sr-Cyrl-RS" w:eastAsia="sr-Latn-CS"/>
        </w:rPr>
      </w:pPr>
      <w:proofErr w:type="gramStart"/>
      <w:r w:rsidRPr="001F2A9B">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Pr>
          <w:rFonts w:cs="Arial"/>
          <w:color w:val="000000" w:themeColor="text1"/>
          <w:lang w:eastAsia="sr-Latn-CS"/>
        </w:rPr>
        <w:t xml:space="preserve"> </w:t>
      </w:r>
    </w:p>
    <w:p w:rsidR="001001E0" w:rsidRPr="001001E0" w:rsidRDefault="001001E0"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773F8">
        <w:rPr>
          <w:rFonts w:cs="Arial"/>
          <w:b/>
          <w:lang w:val="sr-Cyrl-RS"/>
        </w:rPr>
        <w:t>2</w:t>
      </w:r>
      <w:r w:rsidR="00FA58A0">
        <w:rPr>
          <w:rFonts w:cs="Arial"/>
          <w:b/>
          <w:lang w:val="sr-Cyrl-RS"/>
        </w:rPr>
        <w:t>4</w:t>
      </w:r>
      <w:r w:rsidRPr="00E47C2E">
        <w:rPr>
          <w:rFonts w:cs="Arial"/>
        </w:rPr>
        <w:t>.</w:t>
      </w:r>
      <w:proofErr w:type="gramEnd"/>
    </w:p>
    <w:p w:rsidR="002E0327" w:rsidRPr="002276DA" w:rsidRDefault="00EE793E" w:rsidP="002276DA">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001001E0">
        <w:rPr>
          <w:rFonts w:cs="Arial"/>
          <w:color w:val="000000" w:themeColor="text1"/>
          <w:lang w:val="sr-Cyrl-RS"/>
        </w:rPr>
        <w:t>.</w:t>
      </w:r>
      <w:proofErr w:type="gramEnd"/>
    </w:p>
    <w:p w:rsidR="001001E0" w:rsidRPr="001001E0" w:rsidRDefault="001001E0"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2</w:t>
      </w:r>
      <w:r w:rsidR="00FA58A0">
        <w:rPr>
          <w:rFonts w:cs="Arial"/>
          <w:b/>
          <w:lang w:val="sr-Cyrl-RS"/>
        </w:rPr>
        <w:t>5</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1001E0" w:rsidRDefault="001001E0" w:rsidP="00EE793E">
      <w:pPr>
        <w:pStyle w:val="KDParagraf"/>
        <w:spacing w:before="0"/>
        <w:rPr>
          <w:rFonts w:cs="Arial"/>
          <w:lang w:val="sr-Cyrl-RS"/>
        </w:rPr>
      </w:pPr>
    </w:p>
    <w:p w:rsidR="002276DA" w:rsidRDefault="002276DA" w:rsidP="00EE793E">
      <w:pPr>
        <w:pStyle w:val="KDParagraf"/>
        <w:spacing w:before="0"/>
        <w:rPr>
          <w:rFonts w:cs="Arial"/>
          <w:lang w:val="sr-Cyrl-RS"/>
        </w:rPr>
      </w:pPr>
    </w:p>
    <w:p w:rsidR="002276DA" w:rsidRPr="001001E0" w:rsidRDefault="002276DA"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2</w:t>
      </w:r>
      <w:r w:rsidR="00FA58A0">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22DA8" w:rsidRDefault="00D06CFD" w:rsidP="003C2703">
      <w:pPr>
        <w:pStyle w:val="KDParagraf"/>
        <w:spacing w:before="0"/>
        <w:jc w:val="left"/>
        <w:rPr>
          <w:rFonts w:cs="Arial"/>
          <w:b/>
          <w:color w:val="FF0000"/>
        </w:rPr>
      </w:pPr>
      <w:r w:rsidRPr="00E47C2E">
        <w:rPr>
          <w:rFonts w:cs="Arial"/>
        </w:rPr>
        <w:t>Прилог број 1</w:t>
      </w:r>
      <w:r w:rsidRPr="00E47C2E">
        <w:rPr>
          <w:rFonts w:cs="Arial"/>
        </w:rPr>
        <w:tab/>
      </w:r>
      <w:r w:rsidR="00EE793E" w:rsidRPr="00E47C2E">
        <w:rPr>
          <w:rFonts w:cs="Arial"/>
        </w:rPr>
        <w:t>Конкурсна документација</w:t>
      </w:r>
      <w:r w:rsidR="003C2703">
        <w:rPr>
          <w:rFonts w:cs="Arial"/>
          <w:lang w:val="sr-Cyrl-RS"/>
        </w:rPr>
        <w:t xml:space="preserve"> (објављена на Порталу јавних набавки дана __.__.2016. године)</w:t>
      </w:r>
      <w:r w:rsidR="00EE793E" w:rsidRPr="00E47C2E">
        <w:rPr>
          <w:rFonts w:cs="Arial"/>
        </w:rPr>
        <w:t>;</w:t>
      </w:r>
      <w:r w:rsidR="00A45D17">
        <w:rPr>
          <w:rFonts w:cs="Arial"/>
        </w:rPr>
        <w:t xml:space="preserve"> </w:t>
      </w:r>
    </w:p>
    <w:p w:rsidR="00EE793E" w:rsidRPr="00E47C2E" w:rsidRDefault="00EE793E" w:rsidP="003C2703">
      <w:pPr>
        <w:pStyle w:val="KDParagraf"/>
        <w:spacing w:before="0"/>
        <w:jc w:val="left"/>
        <w:rPr>
          <w:rFonts w:cs="Arial"/>
        </w:rPr>
      </w:pPr>
      <w:r w:rsidRPr="00E47C2E">
        <w:rPr>
          <w:rFonts w:cs="Arial"/>
        </w:rPr>
        <w:t>Прилог број 2</w:t>
      </w:r>
      <w:r w:rsidRPr="00E47C2E">
        <w:rPr>
          <w:rFonts w:cs="Arial"/>
        </w:rPr>
        <w:tab/>
        <w:t>Понуда;</w:t>
      </w:r>
      <w:r w:rsidRPr="00E47C2E">
        <w:rPr>
          <w:rFonts w:cs="Arial"/>
        </w:rPr>
        <w:tab/>
      </w:r>
    </w:p>
    <w:p w:rsidR="00EE793E" w:rsidRPr="00285E9C" w:rsidRDefault="00EE793E" w:rsidP="003C2703">
      <w:pPr>
        <w:pStyle w:val="KDParagraf"/>
        <w:spacing w:before="0"/>
        <w:jc w:val="left"/>
        <w:rPr>
          <w:rFonts w:cs="Arial"/>
          <w:lang w:val="sr-Cyrl-RS"/>
        </w:rPr>
      </w:pPr>
      <w:r w:rsidRPr="00E47C2E">
        <w:rPr>
          <w:rFonts w:cs="Arial"/>
        </w:rPr>
        <w:t>Прилог број 3</w:t>
      </w:r>
      <w:r w:rsidRPr="00E47C2E">
        <w:rPr>
          <w:rFonts w:cs="Arial"/>
        </w:rPr>
        <w:tab/>
      </w:r>
      <w:r w:rsidR="00285E9C">
        <w:rPr>
          <w:rFonts w:cs="Arial"/>
          <w:lang w:val="sr-Cyrl-RS"/>
        </w:rPr>
        <w:t>Техничка спецификација</w:t>
      </w:r>
    </w:p>
    <w:p w:rsidR="00EE793E" w:rsidRPr="001F2A9B" w:rsidRDefault="00EE793E" w:rsidP="003C2703">
      <w:pPr>
        <w:pStyle w:val="KDParagraf"/>
        <w:spacing w:before="0"/>
        <w:jc w:val="left"/>
        <w:rPr>
          <w:rFonts w:cs="Arial"/>
        </w:rPr>
      </w:pPr>
      <w:r w:rsidRPr="00E47C2E">
        <w:rPr>
          <w:rFonts w:cs="Arial"/>
        </w:rPr>
        <w:t>Прилог број 4</w:t>
      </w:r>
      <w:r w:rsidRPr="00E47C2E">
        <w:rPr>
          <w:rFonts w:cs="Arial"/>
        </w:rPr>
        <w:tab/>
      </w:r>
      <w:r w:rsidRPr="001F2A9B">
        <w:rPr>
          <w:rFonts w:cs="Arial"/>
        </w:rPr>
        <w:t>Структура цене из Понуде;</w:t>
      </w:r>
    </w:p>
    <w:p w:rsidR="00EE793E" w:rsidRPr="001F2A9B" w:rsidRDefault="001F2A9B" w:rsidP="003C2703">
      <w:pPr>
        <w:pStyle w:val="KDParagraf"/>
        <w:spacing w:before="0"/>
        <w:jc w:val="left"/>
        <w:rPr>
          <w:rFonts w:cs="Arial"/>
        </w:rPr>
      </w:pPr>
      <w:r>
        <w:rPr>
          <w:rFonts w:cs="Arial"/>
        </w:rPr>
        <w:t xml:space="preserve">Прилог број </w:t>
      </w:r>
      <w:r w:rsidR="003C2703">
        <w:rPr>
          <w:rFonts w:cs="Arial"/>
          <w:lang w:val="sr-Cyrl-RS"/>
        </w:rPr>
        <w:t>5</w:t>
      </w:r>
      <w:r w:rsidR="00EE793E" w:rsidRPr="00E47C2E">
        <w:rPr>
          <w:rFonts w:cs="Arial"/>
        </w:rPr>
        <w:tab/>
      </w:r>
      <w:r w:rsidR="00EE793E" w:rsidRPr="001F2A9B">
        <w:rPr>
          <w:rFonts w:cs="Arial"/>
        </w:rPr>
        <w:t xml:space="preserve">Безбедност и здравље на раду; </w:t>
      </w:r>
    </w:p>
    <w:p w:rsidR="00F3490A" w:rsidRDefault="001F2A9B" w:rsidP="001001E0">
      <w:pPr>
        <w:pStyle w:val="KDParagraf"/>
        <w:spacing w:before="0"/>
        <w:jc w:val="left"/>
        <w:rPr>
          <w:rFonts w:cs="Arial"/>
          <w:lang w:val="sr-Cyrl-RS"/>
        </w:rPr>
      </w:pPr>
      <w:r w:rsidRPr="001F2A9B">
        <w:rPr>
          <w:rFonts w:cs="Arial"/>
        </w:rPr>
        <w:t xml:space="preserve">Прилог број </w:t>
      </w:r>
      <w:r w:rsidR="003C2703">
        <w:rPr>
          <w:rFonts w:cs="Arial"/>
          <w:lang w:val="sr-Cyrl-RS"/>
        </w:rPr>
        <w:t>6</w:t>
      </w:r>
      <w:r w:rsidRPr="001F2A9B">
        <w:rPr>
          <w:rFonts w:cs="Arial"/>
          <w:lang w:val="sr-Cyrl-RS"/>
        </w:rPr>
        <w:t xml:space="preserve"> </w:t>
      </w:r>
      <w:r w:rsidR="00EE793E" w:rsidRPr="001F2A9B">
        <w:rPr>
          <w:rFonts w:cs="Arial"/>
        </w:rPr>
        <w:t>Споразум о заједничком извршењу услуге</w:t>
      </w:r>
      <w:r w:rsidR="003C2703">
        <w:rPr>
          <w:rFonts w:cs="Arial"/>
          <w:lang w:val="sr-Cyrl-RS"/>
        </w:rPr>
        <w:t xml:space="preserve"> (У случају подношења заједничке понуде)</w:t>
      </w:r>
    </w:p>
    <w:p w:rsidR="00F3490A" w:rsidRPr="001001E0" w:rsidRDefault="00F3490A" w:rsidP="001001E0">
      <w:pPr>
        <w:pStyle w:val="KDParagraf"/>
        <w:spacing w:before="0"/>
        <w:jc w:val="left"/>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2</w:t>
      </w:r>
      <w:r w:rsidR="00FA58A0">
        <w:rPr>
          <w:rFonts w:cs="Arial"/>
          <w:b/>
          <w:lang w:val="sr-Cyrl-RS"/>
        </w:rPr>
        <w:t>7</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1F2A9B" w:rsidRDefault="00906791" w:rsidP="00EE793E">
      <w:pPr>
        <w:pStyle w:val="KDParagraf"/>
        <w:spacing w:before="0"/>
        <w:rPr>
          <w:rFonts w:cs="Arial"/>
        </w:rPr>
      </w:pPr>
    </w:p>
    <w:p w:rsidR="00B17826" w:rsidRPr="001F2A9B" w:rsidRDefault="001001E0" w:rsidP="00B17826">
      <w:pPr>
        <w:pStyle w:val="KDParagraf"/>
        <w:spacing w:before="0"/>
        <w:rPr>
          <w:rFonts w:cs="Arial"/>
          <w:b/>
        </w:rPr>
      </w:pPr>
      <w:r>
        <w:rPr>
          <w:rFonts w:cs="Arial"/>
          <w:b/>
          <w:lang w:val="sr-Cyrl-RS"/>
        </w:rPr>
        <w:t xml:space="preserve">          </w:t>
      </w:r>
      <w:r w:rsidR="00B17826" w:rsidRPr="001F2A9B">
        <w:rPr>
          <w:rFonts w:cs="Arial"/>
          <w:b/>
        </w:rPr>
        <w:t xml:space="preserve">КОРИСНИК </w:t>
      </w:r>
      <w:r w:rsidR="002D6F0B" w:rsidRPr="001F2A9B">
        <w:rPr>
          <w:rFonts w:cs="Arial"/>
          <w:b/>
        </w:rPr>
        <w:t>УСЛУГА</w:t>
      </w:r>
      <w:r w:rsidR="003C2703">
        <w:rPr>
          <w:rFonts w:cs="Arial"/>
          <w:b/>
          <w:lang w:val="sr-Cyrl-RS"/>
        </w:rPr>
        <w:t xml:space="preserve">                                                          </w:t>
      </w:r>
      <w:r w:rsidR="00B17826" w:rsidRPr="001F2A9B">
        <w:rPr>
          <w:rFonts w:cs="Arial"/>
          <w:b/>
        </w:rPr>
        <w:t>ПРУЖАЛАЦ</w:t>
      </w:r>
      <w:r w:rsidR="002D6F0B" w:rsidRPr="001F2A9B">
        <w:rPr>
          <w:rFonts w:cs="Arial"/>
          <w:b/>
        </w:rPr>
        <w:t xml:space="preserve"> УСЛУГА</w:t>
      </w:r>
    </w:p>
    <w:p w:rsidR="00B17826" w:rsidRPr="001F2A9B" w:rsidRDefault="00B17826" w:rsidP="00B17826">
      <w:pPr>
        <w:spacing w:before="0"/>
        <w:rPr>
          <w:rFonts w:cs="Arial"/>
          <w:b/>
        </w:rPr>
      </w:pPr>
      <w:r w:rsidRPr="001F2A9B">
        <w:rPr>
          <w:rFonts w:cs="Arial"/>
          <w:b/>
        </w:rPr>
        <w:t>ЈП „Електропривреда Србије“Београд                                                Назив</w:t>
      </w:r>
    </w:p>
    <w:p w:rsidR="00B17826" w:rsidRPr="001F2A9B" w:rsidRDefault="00A45D17" w:rsidP="00B17826">
      <w:pPr>
        <w:pStyle w:val="KDParagraf"/>
        <w:spacing w:before="0"/>
        <w:rPr>
          <w:rFonts w:cs="Arial"/>
          <w:b/>
        </w:rPr>
      </w:pPr>
      <w:r w:rsidRPr="001F2A9B">
        <w:rPr>
          <w:rFonts w:cs="Arial"/>
          <w:b/>
        </w:rPr>
        <w:t>Огранак ТЕНТ Београд-Обреновац</w:t>
      </w:r>
    </w:p>
    <w:p w:rsidR="00B17826" w:rsidRPr="001F2A9B" w:rsidRDefault="00B17826" w:rsidP="00B17826">
      <w:pPr>
        <w:pStyle w:val="KDParagraf"/>
        <w:spacing w:before="0"/>
        <w:rPr>
          <w:rFonts w:cs="Arial"/>
        </w:rPr>
      </w:pPr>
      <w:r w:rsidRPr="001F2A9B">
        <w:rPr>
          <w:rFonts w:cs="Arial"/>
        </w:rPr>
        <w:t>___________________________________                             ________________________</w:t>
      </w:r>
    </w:p>
    <w:p w:rsidR="00B17826" w:rsidRPr="001F2A9B" w:rsidRDefault="002E0327" w:rsidP="00B17826">
      <w:pPr>
        <w:pStyle w:val="KDParagraf"/>
        <w:spacing w:before="0"/>
        <w:rPr>
          <w:rFonts w:cs="Arial"/>
          <w:b/>
        </w:rPr>
      </w:pPr>
      <w:r>
        <w:rPr>
          <w:rFonts w:cs="Arial"/>
          <w:b/>
        </w:rPr>
        <w:t xml:space="preserve">                                                                              </w:t>
      </w:r>
      <w:proofErr w:type="gramStart"/>
      <w:r w:rsidR="00B17826" w:rsidRPr="001F2A9B">
        <w:rPr>
          <w:rFonts w:cs="Arial"/>
          <w:b/>
        </w:rPr>
        <w:t>М.П.</w:t>
      </w:r>
      <w:proofErr w:type="gramEnd"/>
    </w:p>
    <w:p w:rsidR="001001E0" w:rsidRDefault="001001E0" w:rsidP="0092140D">
      <w:pPr>
        <w:spacing w:before="0"/>
        <w:rPr>
          <w:rFonts w:cs="Arial"/>
          <w:lang w:val="sr-Cyrl-RS"/>
        </w:rPr>
      </w:pPr>
      <w:r>
        <w:rPr>
          <w:rFonts w:cs="Arial"/>
          <w:lang w:val="sr-Cyrl-RS"/>
        </w:rPr>
        <w:t xml:space="preserve">    </w:t>
      </w:r>
      <w:r w:rsidR="00E22DA8" w:rsidRPr="001F2A9B">
        <w:rPr>
          <w:rFonts w:cs="Arial"/>
        </w:rPr>
        <w:t>Финансијски директо</w:t>
      </w:r>
      <w:r w:rsidR="00E22DA8" w:rsidRPr="001F2A9B">
        <w:rPr>
          <w:rFonts w:cs="Arial"/>
          <w:lang w:val="sr-Cyrl-RS"/>
        </w:rPr>
        <w:t>р</w:t>
      </w:r>
      <w:r w:rsidR="00B17826" w:rsidRPr="001F2A9B">
        <w:rPr>
          <w:rFonts w:cs="Arial"/>
        </w:rPr>
        <w:t xml:space="preserve"> ТЕНТ,</w:t>
      </w:r>
      <w:r w:rsidR="00A45D17" w:rsidRPr="001F2A9B">
        <w:rPr>
          <w:rFonts w:cs="Arial"/>
        </w:rPr>
        <w:t xml:space="preserve"> </w:t>
      </w:r>
      <w:r w:rsidR="00E22DA8" w:rsidRPr="001F2A9B">
        <w:rPr>
          <w:rFonts w:cs="Arial"/>
          <w:lang w:val="sr-Cyrl-RS"/>
        </w:rPr>
        <w:t xml:space="preserve"> </w:t>
      </w:r>
      <w:r w:rsidR="00C71C3C">
        <w:rPr>
          <w:rFonts w:cs="Arial"/>
          <w:lang w:val="sr-Cyrl-RS"/>
        </w:rPr>
        <w:t xml:space="preserve">                   </w:t>
      </w:r>
      <w:r>
        <w:rPr>
          <w:rFonts w:cs="Arial"/>
          <w:lang w:val="sr-Cyrl-RS"/>
        </w:rPr>
        <w:t xml:space="preserve">                         </w:t>
      </w:r>
      <w:r w:rsidR="00C71C3C">
        <w:rPr>
          <w:rFonts w:cs="Arial"/>
          <w:lang w:val="sr-Cyrl-RS"/>
        </w:rPr>
        <w:t xml:space="preserve">    </w:t>
      </w:r>
      <w:r w:rsidR="00B17826" w:rsidRPr="001F2A9B">
        <w:rPr>
          <w:rFonts w:cs="Arial"/>
        </w:rPr>
        <w:t>име и презиме</w:t>
      </w:r>
      <w:proofErr w:type="gramStart"/>
      <w:r w:rsidR="00B17826" w:rsidRPr="001F2A9B">
        <w:rPr>
          <w:rFonts w:cs="Arial"/>
        </w:rPr>
        <w:t>,функција</w:t>
      </w:r>
      <w:proofErr w:type="gramEnd"/>
      <w:r w:rsidR="00B17826" w:rsidRPr="001F2A9B">
        <w:rPr>
          <w:rFonts w:cs="Arial"/>
        </w:rPr>
        <w:t xml:space="preserve">                                            </w:t>
      </w:r>
      <w:r>
        <w:rPr>
          <w:rFonts w:cs="Arial"/>
          <w:lang w:val="sr-Cyrl-RS"/>
        </w:rPr>
        <w:t xml:space="preserve">    </w:t>
      </w:r>
    </w:p>
    <w:p w:rsidR="0097203F" w:rsidRPr="001F2A9B" w:rsidRDefault="001001E0" w:rsidP="0092140D">
      <w:pPr>
        <w:spacing w:before="0"/>
        <w:rPr>
          <w:rFonts w:cs="Arial"/>
        </w:rPr>
      </w:pPr>
      <w:r>
        <w:rPr>
          <w:rFonts w:cs="Arial"/>
          <w:lang w:val="sr-Cyrl-RS"/>
        </w:rPr>
        <w:t xml:space="preserve">     </w:t>
      </w:r>
      <w:proofErr w:type="gramStart"/>
      <w:r w:rsidR="00B17826" w:rsidRPr="001F2A9B">
        <w:rPr>
          <w:rFonts w:cs="Arial"/>
        </w:rPr>
        <w:t>Милорад Лазић, дипл.екон.</w:t>
      </w:r>
      <w:proofErr w:type="gramEnd"/>
      <w:r w:rsidR="00B17826" w:rsidRPr="001F2A9B">
        <w:rPr>
          <w:rFonts w:cs="Arial"/>
        </w:rPr>
        <w:t xml:space="preserve">                                             </w:t>
      </w: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Pr="001F2A9B" w:rsidRDefault="001F2A9B" w:rsidP="00EE793E">
      <w:pPr>
        <w:pStyle w:val="KDParagraf"/>
        <w:spacing w:before="0"/>
        <w:rPr>
          <w:rFonts w:cs="Arial"/>
          <w:lang w:val="sr-Cyrl-RS"/>
        </w:rPr>
      </w:pPr>
    </w:p>
    <w:p w:rsidR="00BF0590"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33696E" w:rsidRPr="00FA58A0" w:rsidRDefault="0033696E" w:rsidP="00EE793E">
      <w:pPr>
        <w:pStyle w:val="KDParagraf"/>
        <w:spacing w:before="0"/>
        <w:rPr>
          <w:rFonts w:cs="Arial"/>
          <w:lang w:val="sr-Cyrl-RS"/>
        </w:rPr>
      </w:pPr>
    </w:p>
    <w:p w:rsidR="007D07C5" w:rsidRPr="00862FAD" w:rsidRDefault="007D07C5" w:rsidP="007D07C5">
      <w:pPr>
        <w:spacing w:before="40"/>
        <w:rPr>
          <w:lang w:val="sr-Cyrl-CS"/>
        </w:rPr>
      </w:pPr>
      <w:r>
        <w:rPr>
          <w:noProof/>
          <w:lang w:val="sr-Latn-RS" w:eastAsia="sr-Latn-RS"/>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1001E0" w:rsidRDefault="001001E0" w:rsidP="001F2A9B">
      <w:pPr>
        <w:spacing w:before="0"/>
        <w:jc w:val="center"/>
        <w:rPr>
          <w:b/>
          <w:sz w:val="20"/>
          <w:lang w:val="sr-Cyrl-RS"/>
        </w:rPr>
      </w:pPr>
    </w:p>
    <w:p w:rsidR="007D07C5" w:rsidRPr="001001E0" w:rsidRDefault="007D07C5" w:rsidP="001F2A9B">
      <w:pPr>
        <w:spacing w:before="0"/>
        <w:jc w:val="center"/>
        <w:rPr>
          <w:b/>
          <w:sz w:val="28"/>
          <w:szCs w:val="32"/>
          <w:lang w:val="ru-RU"/>
        </w:rPr>
      </w:pPr>
      <w:r w:rsidRPr="001001E0">
        <w:rPr>
          <w:b/>
          <w:sz w:val="28"/>
          <w:szCs w:val="32"/>
          <w:lang w:val="ru-RU"/>
        </w:rPr>
        <w:t>ПРАВИЛА</w:t>
      </w:r>
    </w:p>
    <w:p w:rsidR="007D07C5" w:rsidRPr="001001E0" w:rsidRDefault="007D07C5" w:rsidP="001F2A9B">
      <w:pPr>
        <w:spacing w:before="0"/>
        <w:jc w:val="center"/>
        <w:rPr>
          <w:b/>
          <w:sz w:val="28"/>
          <w:szCs w:val="32"/>
          <w:lang w:val="ru-RU"/>
        </w:rPr>
      </w:pPr>
      <w:r w:rsidRPr="001001E0">
        <w:rPr>
          <w:b/>
          <w:sz w:val="28"/>
          <w:szCs w:val="32"/>
          <w:lang w:val="ru-RU"/>
        </w:rPr>
        <w:t>БЕЗБЕДНОСТИ НА РАДУ У ТЕНТ</w:t>
      </w:r>
    </w:p>
    <w:p w:rsidR="007D07C5" w:rsidRPr="00862FAD" w:rsidRDefault="007D07C5" w:rsidP="001F2A9B">
      <w:pPr>
        <w:spacing w:before="0"/>
        <w:rPr>
          <w:lang w:val="sr-Latn-CS"/>
        </w:rPr>
      </w:pPr>
    </w:p>
    <w:p w:rsidR="007D07C5" w:rsidRPr="00862FAD" w:rsidRDefault="007D07C5" w:rsidP="001F2A9B">
      <w:pPr>
        <w:spacing w:before="0"/>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1F2A9B">
      <w:pPr>
        <w:spacing w:before="0"/>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1F2A9B">
      <w:pPr>
        <w:spacing w:before="0"/>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1F2A9B">
      <w:pPr>
        <w:spacing w:before="0"/>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1F2A9B">
      <w:pPr>
        <w:spacing w:before="0"/>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1F2A9B">
      <w:pPr>
        <w:spacing w:before="0"/>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1F2A9B">
      <w:pPr>
        <w:spacing w:before="0"/>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1F2A9B" w:rsidRDefault="007D07C5" w:rsidP="001F2A9B">
      <w:pPr>
        <w:spacing w:before="0"/>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1F2A9B" w:rsidRDefault="007D07C5" w:rsidP="001F2A9B">
      <w:pPr>
        <w:spacing w:before="0" w:after="40"/>
        <w:rPr>
          <w:b/>
          <w:u w:val="single"/>
          <w:lang w:val="sr-Cyrl-RS"/>
        </w:rPr>
      </w:pPr>
      <w:r w:rsidRPr="00862FAD">
        <w:rPr>
          <w:b/>
          <w:u w:val="single"/>
          <w:lang w:val="sr-Latn-CS"/>
        </w:rPr>
        <w:t xml:space="preserve">I  ОБАВЕЗЕ ИЗВОЂАЧА РАДОВА </w:t>
      </w:r>
    </w:p>
    <w:p w:rsidR="007D07C5" w:rsidRPr="00862FAD" w:rsidRDefault="007D07C5" w:rsidP="001F2A9B">
      <w:pPr>
        <w:spacing w:before="0"/>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1F2A9B">
      <w:pPr>
        <w:spacing w:before="0"/>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1F2A9B">
      <w:pPr>
        <w:spacing w:before="0"/>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1F2A9B">
      <w:pPr>
        <w:spacing w:before="0"/>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7235C6">
      <w:pPr>
        <w:numPr>
          <w:ilvl w:val="0"/>
          <w:numId w:val="26"/>
        </w:numPr>
        <w:spacing w:before="0" w:after="80" w:line="216" w:lineRule="auto"/>
        <w:rPr>
          <w:lang w:val="sr-Cyrl-CS"/>
        </w:rPr>
      </w:pPr>
      <w:r w:rsidRPr="00862FAD">
        <w:rPr>
          <w:lang w:val="ru-RU"/>
        </w:rPr>
        <w:lastRenderedPageBreak/>
        <w:t>Забрањено је избегавање примене и/или ометање спровођења мера БЗР</w:t>
      </w:r>
    </w:p>
    <w:p w:rsidR="007D07C5" w:rsidRPr="00862FAD" w:rsidRDefault="007D07C5" w:rsidP="007235C6">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1F2A9B">
      <w:pPr>
        <w:spacing w:before="0"/>
        <w:ind w:left="720"/>
      </w:pPr>
    </w:p>
    <w:p w:rsidR="007D07C5" w:rsidRPr="00862FAD" w:rsidRDefault="007D07C5" w:rsidP="001F2A9B">
      <w:pPr>
        <w:spacing w:before="0"/>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1F2A9B">
      <w:pPr>
        <w:spacing w:before="0"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7235C6">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7235C6">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862FAD">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7235C6">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7235C6">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7235C6">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7235C6">
      <w:pPr>
        <w:numPr>
          <w:ilvl w:val="0"/>
          <w:numId w:val="26"/>
        </w:numPr>
        <w:spacing w:before="0" w:after="80" w:line="216" w:lineRule="auto"/>
      </w:pPr>
      <w:r w:rsidRPr="00862FAD">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7235C6">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7235C6">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7235C6">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7235C6">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7235C6">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7235C6">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7235C6">
      <w:pPr>
        <w:numPr>
          <w:ilvl w:val="0"/>
          <w:numId w:val="26"/>
        </w:numPr>
        <w:spacing w:before="0" w:after="80" w:line="216" w:lineRule="auto"/>
        <w:rPr>
          <w:lang w:val="ru-RU"/>
        </w:rPr>
      </w:pPr>
      <w:r w:rsidRPr="00862FAD">
        <w:rPr>
          <w:lang w:val="sr-Latn-CS"/>
        </w:rPr>
        <w:lastRenderedPageBreak/>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7235C6">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7235C6">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7235C6">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7235C6">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7235C6">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7235C6">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7235C6">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7235C6">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7235C6">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92140D" w:rsidRPr="001F2A9B" w:rsidRDefault="007D07C5" w:rsidP="007235C6">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1F2A9B">
      <w:pPr>
        <w:spacing w:before="0"/>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1F2A9B">
      <w:pPr>
        <w:spacing w:before="0"/>
        <w:jc w:val="left"/>
        <w:rPr>
          <w:b/>
          <w:u w:val="single"/>
          <w:lang w:val="sr-Cyrl-CS"/>
        </w:rPr>
      </w:pPr>
      <w:r w:rsidRPr="00862FAD">
        <w:rPr>
          <w:b/>
          <w:u w:val="single"/>
          <w:lang w:val="sr-Cyrl-CS"/>
        </w:rPr>
        <w:t>ПО „НОРМА ЧАС“</w:t>
      </w:r>
    </w:p>
    <w:p w:rsidR="007D07C5" w:rsidRPr="00862FAD" w:rsidRDefault="007D07C5" w:rsidP="001F2A9B">
      <w:pPr>
        <w:autoSpaceDE w:val="0"/>
        <w:autoSpaceDN w:val="0"/>
        <w:adjustRightInd w:val="0"/>
        <w:spacing w:before="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1F2A9B">
      <w:pPr>
        <w:autoSpaceDE w:val="0"/>
        <w:autoSpaceDN w:val="0"/>
        <w:adjustRightInd w:val="0"/>
        <w:spacing w:before="0"/>
        <w:jc w:val="left"/>
        <w:rPr>
          <w:sz w:val="24"/>
          <w:szCs w:val="24"/>
        </w:rPr>
      </w:pP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7235C6">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7235C6">
      <w:pPr>
        <w:numPr>
          <w:ilvl w:val="0"/>
          <w:numId w:val="27"/>
        </w:numPr>
        <w:spacing w:before="0" w:after="80" w:line="216" w:lineRule="auto"/>
        <w:rPr>
          <w:lang w:val="ru-RU"/>
        </w:rPr>
      </w:pPr>
      <w:r w:rsidRPr="00862FAD">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7235C6">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7235C6">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7235C6">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7235C6">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7235C6">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7235C6">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7235C6">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1F2A9B">
      <w:pPr>
        <w:spacing w:before="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1F2A9B">
      <w:pPr>
        <w:spacing w:before="0"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1F2A9B">
      <w:pPr>
        <w:spacing w:before="0" w:after="360"/>
        <w:rPr>
          <w:b/>
          <w:u w:val="single"/>
        </w:rPr>
      </w:pPr>
      <w:r w:rsidRPr="00862FAD">
        <w:rPr>
          <w:b/>
          <w:u w:val="single"/>
        </w:rPr>
        <w:t>IV НЕПОШТОВАЊЕ ПРАВИЛА</w:t>
      </w:r>
    </w:p>
    <w:p w:rsidR="007D07C5" w:rsidRPr="00862FAD" w:rsidRDefault="007D07C5" w:rsidP="001F2A9B">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1F2A9B">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1F2A9B">
      <w:pPr>
        <w:spacing w:before="0"/>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1F2A9B">
      <w:pPr>
        <w:spacing w:before="0"/>
        <w:rPr>
          <w:lang w:val="sr-Cyrl-CS"/>
        </w:rPr>
      </w:pPr>
      <w:r w:rsidRPr="00862FAD">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1F2A9B">
      <w:pPr>
        <w:spacing w:before="0"/>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1F2A9B">
      <w:pPr>
        <w:spacing w:before="0"/>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1F2A9B">
      <w:pPr>
        <w:spacing w:before="0"/>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1F2A9B">
      <w:pPr>
        <w:spacing w:before="0" w:after="160"/>
        <w:rPr>
          <w:b/>
          <w:u w:val="single"/>
        </w:rPr>
      </w:pPr>
      <w:r w:rsidRPr="00862FAD">
        <w:rPr>
          <w:b/>
          <w:u w:val="single"/>
          <w:lang w:val="sr-Latn-CS"/>
        </w:rPr>
        <w:t>V  САСТАНЦИ У ВЕЗИ БЕЗБЕДНОСТИ И ЗДРАВЉА НА РАДУ</w:t>
      </w:r>
    </w:p>
    <w:p w:rsidR="007D07C5" w:rsidRPr="00862FAD" w:rsidRDefault="007D07C5" w:rsidP="001F2A9B">
      <w:pPr>
        <w:spacing w:before="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1F2A9B">
      <w:pPr>
        <w:spacing w:before="0"/>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1F2A9B">
      <w:pPr>
        <w:spacing w:before="0"/>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1F2A9B">
      <w:pPr>
        <w:spacing w:before="0"/>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7235C6">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E793E" w:rsidRPr="002276DA" w:rsidRDefault="00EE793E"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sectPr w:rsidR="001F2A9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882" w:rsidRDefault="00CA1882">
      <w:r>
        <w:separator/>
      </w:r>
    </w:p>
    <w:p w:rsidR="00CA1882" w:rsidRDefault="00CA1882"/>
  </w:endnote>
  <w:endnote w:type="continuationSeparator" w:id="0">
    <w:p w:rsidR="00CA1882" w:rsidRDefault="00CA1882">
      <w:r>
        <w:continuationSeparator/>
      </w:r>
    </w:p>
    <w:p w:rsidR="00CA1882" w:rsidRDefault="00CA1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TimesNewRomanPSMT, 'Times New R">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029" w:rsidRDefault="0050202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2029" w:rsidRDefault="00502029" w:rsidP="00841BE7">
    <w:pPr>
      <w:pStyle w:val="Footer"/>
      <w:ind w:right="360"/>
    </w:pPr>
  </w:p>
  <w:p w:rsidR="00502029" w:rsidRDefault="0050202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029" w:rsidRPr="00EC5BB4" w:rsidRDefault="0050202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95E6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95E6A">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029" w:rsidRPr="00EC5BB4" w:rsidRDefault="0050202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95E6A">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95E6A">
      <w:rPr>
        <w:rStyle w:val="PageNumber"/>
        <w:rFonts w:cs="Arial"/>
        <w:b/>
        <w:noProof/>
        <w:szCs w:val="24"/>
      </w:rPr>
      <w:t>41</w:t>
    </w:r>
    <w:r w:rsidRPr="00EC5BB4">
      <w:rPr>
        <w:rStyle w:val="PageNumber"/>
        <w:rFonts w:cs="Arial"/>
        <w:b/>
        <w:szCs w:val="24"/>
      </w:rPr>
      <w:fldChar w:fldCharType="end"/>
    </w:r>
  </w:p>
  <w:p w:rsidR="00502029" w:rsidRDefault="00502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882" w:rsidRDefault="00CA1882">
      <w:r>
        <w:separator/>
      </w:r>
    </w:p>
    <w:p w:rsidR="00CA1882" w:rsidRDefault="00CA1882"/>
  </w:footnote>
  <w:footnote w:type="continuationSeparator" w:id="0">
    <w:p w:rsidR="00CA1882" w:rsidRDefault="00CA1882">
      <w:r>
        <w:continuationSeparator/>
      </w:r>
    </w:p>
    <w:p w:rsidR="00CA1882" w:rsidRDefault="00CA18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029" w:rsidRDefault="00502029" w:rsidP="004276AD">
    <w:pPr>
      <w:pStyle w:val="Header"/>
      <w:rPr>
        <w:sz w:val="20"/>
      </w:rPr>
    </w:pPr>
  </w:p>
  <w:p w:rsidR="00502029" w:rsidRDefault="00502029" w:rsidP="004276AD">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p>
  <w:p w:rsidR="00502029" w:rsidRPr="00502029" w:rsidRDefault="00502029" w:rsidP="004276AD">
    <w:pPr>
      <w:pStyle w:val="Header"/>
      <w:rPr>
        <w:b/>
        <w:szCs w:val="24"/>
      </w:rPr>
    </w:pPr>
    <w:r w:rsidRPr="00EC5BB4">
      <w:rPr>
        <w:szCs w:val="24"/>
      </w:rPr>
      <w:t>ЈН</w:t>
    </w:r>
    <w:r>
      <w:rPr>
        <w:b/>
        <w:szCs w:val="24"/>
      </w:rPr>
      <w:t xml:space="preserve"> </w:t>
    </w:r>
    <w:r w:rsidRPr="00F01878">
      <w:rPr>
        <w:szCs w:val="24"/>
      </w:rPr>
      <w:t xml:space="preserve">бр. </w:t>
    </w:r>
    <w:r w:rsidRPr="00786F27">
      <w:rPr>
        <w:rFonts w:cs="Arial"/>
        <w:sz w:val="22"/>
        <w:szCs w:val="22"/>
      </w:rPr>
      <w:t>3000/</w:t>
    </w:r>
    <w:r>
      <w:rPr>
        <w:rFonts w:cs="Arial"/>
        <w:sz w:val="22"/>
        <w:szCs w:val="22"/>
      </w:rPr>
      <w:t>1851</w:t>
    </w:r>
    <w:r w:rsidRPr="00786F27">
      <w:rPr>
        <w:rFonts w:cs="Arial"/>
        <w:sz w:val="22"/>
        <w:szCs w:val="22"/>
      </w:rPr>
      <w:t>/2016 (</w:t>
    </w:r>
    <w:r>
      <w:rPr>
        <w:rFonts w:cs="Arial"/>
        <w:sz w:val="22"/>
        <w:szCs w:val="22"/>
      </w:rPr>
      <w:t>1261</w:t>
    </w:r>
    <w:r w:rsidRPr="00786F27">
      <w:rPr>
        <w:rFonts w:cs="Arial"/>
        <w:sz w:val="22"/>
        <w:szCs w:val="22"/>
      </w:rPr>
      <w:t>/2016)</w:t>
    </w:r>
  </w:p>
  <w:p w:rsidR="00502029" w:rsidRPr="004276AD" w:rsidRDefault="0050202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029" w:rsidRDefault="00502029" w:rsidP="004276AD">
    <w:pPr>
      <w:pStyle w:val="Header"/>
    </w:pPr>
  </w:p>
  <w:p w:rsidR="00502029" w:rsidRPr="00FF086B" w:rsidRDefault="00502029"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502029" w:rsidRPr="00210557" w:rsidRDefault="0050202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C8619C"/>
    <w:multiLevelType w:val="hybridMultilevel"/>
    <w:tmpl w:val="978C783E"/>
    <w:lvl w:ilvl="0" w:tplc="D92C26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D6D4298A"/>
    <w:lvl w:ilvl="0" w:tplc="0C9E5E24">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C0F393D"/>
    <w:multiLevelType w:val="hybridMultilevel"/>
    <w:tmpl w:val="7798A364"/>
    <w:lvl w:ilvl="0" w:tplc="035AD4E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3927047"/>
    <w:multiLevelType w:val="hybridMultilevel"/>
    <w:tmpl w:val="508C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8AB08DD"/>
    <w:multiLevelType w:val="hybridMultilevel"/>
    <w:tmpl w:val="38661194"/>
    <w:lvl w:ilvl="0" w:tplc="4F8E72B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C5050DE"/>
    <w:multiLevelType w:val="hybridMultilevel"/>
    <w:tmpl w:val="32124934"/>
    <w:lvl w:ilvl="0" w:tplc="7DF8F376">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2E903F5"/>
    <w:multiLevelType w:val="hybridMultilevel"/>
    <w:tmpl w:val="E01ADCD8"/>
    <w:lvl w:ilvl="0" w:tplc="0D42FB92">
      <w:numFmt w:val="bullet"/>
      <w:lvlText w:val="-"/>
      <w:lvlJc w:val="left"/>
      <w:pPr>
        <w:ind w:left="682" w:hanging="360"/>
      </w:pPr>
      <w:rPr>
        <w:rFonts w:ascii="Arial" w:eastAsia="TimesNewRomanPSMT, 'Times New R" w:hAnsi="Arial" w:cs="Arial" w:hint="default"/>
        <w:b w:val="0"/>
      </w:rPr>
    </w:lvl>
    <w:lvl w:ilvl="1" w:tplc="04090003" w:tentative="1">
      <w:start w:val="1"/>
      <w:numFmt w:val="bullet"/>
      <w:lvlText w:val="o"/>
      <w:lvlJc w:val="left"/>
      <w:pPr>
        <w:ind w:left="1402" w:hanging="360"/>
      </w:pPr>
      <w:rPr>
        <w:rFonts w:ascii="Courier New" w:hAnsi="Courier New" w:cs="Courier New" w:hint="default"/>
      </w:rPr>
    </w:lvl>
    <w:lvl w:ilvl="2" w:tplc="04090005" w:tentative="1">
      <w:start w:val="1"/>
      <w:numFmt w:val="bullet"/>
      <w:lvlText w:val=""/>
      <w:lvlJc w:val="left"/>
      <w:pPr>
        <w:ind w:left="2122" w:hanging="360"/>
      </w:pPr>
      <w:rPr>
        <w:rFonts w:ascii="Wingdings" w:hAnsi="Wingdings" w:hint="default"/>
      </w:rPr>
    </w:lvl>
    <w:lvl w:ilvl="3" w:tplc="04090001" w:tentative="1">
      <w:start w:val="1"/>
      <w:numFmt w:val="bullet"/>
      <w:lvlText w:val=""/>
      <w:lvlJc w:val="left"/>
      <w:pPr>
        <w:ind w:left="2842" w:hanging="360"/>
      </w:pPr>
      <w:rPr>
        <w:rFonts w:ascii="Symbol" w:hAnsi="Symbol" w:hint="default"/>
      </w:rPr>
    </w:lvl>
    <w:lvl w:ilvl="4" w:tplc="04090003" w:tentative="1">
      <w:start w:val="1"/>
      <w:numFmt w:val="bullet"/>
      <w:lvlText w:val="o"/>
      <w:lvlJc w:val="left"/>
      <w:pPr>
        <w:ind w:left="3562" w:hanging="360"/>
      </w:pPr>
      <w:rPr>
        <w:rFonts w:ascii="Courier New" w:hAnsi="Courier New" w:cs="Courier New" w:hint="default"/>
      </w:rPr>
    </w:lvl>
    <w:lvl w:ilvl="5" w:tplc="04090005" w:tentative="1">
      <w:start w:val="1"/>
      <w:numFmt w:val="bullet"/>
      <w:lvlText w:val=""/>
      <w:lvlJc w:val="left"/>
      <w:pPr>
        <w:ind w:left="4282" w:hanging="360"/>
      </w:pPr>
      <w:rPr>
        <w:rFonts w:ascii="Wingdings" w:hAnsi="Wingdings" w:hint="default"/>
      </w:rPr>
    </w:lvl>
    <w:lvl w:ilvl="6" w:tplc="04090001" w:tentative="1">
      <w:start w:val="1"/>
      <w:numFmt w:val="bullet"/>
      <w:lvlText w:val=""/>
      <w:lvlJc w:val="left"/>
      <w:pPr>
        <w:ind w:left="5002" w:hanging="360"/>
      </w:pPr>
      <w:rPr>
        <w:rFonts w:ascii="Symbol" w:hAnsi="Symbol" w:hint="default"/>
      </w:rPr>
    </w:lvl>
    <w:lvl w:ilvl="7" w:tplc="04090003" w:tentative="1">
      <w:start w:val="1"/>
      <w:numFmt w:val="bullet"/>
      <w:lvlText w:val="o"/>
      <w:lvlJc w:val="left"/>
      <w:pPr>
        <w:ind w:left="5722" w:hanging="360"/>
      </w:pPr>
      <w:rPr>
        <w:rFonts w:ascii="Courier New" w:hAnsi="Courier New" w:cs="Courier New" w:hint="default"/>
      </w:rPr>
    </w:lvl>
    <w:lvl w:ilvl="8" w:tplc="04090005" w:tentative="1">
      <w:start w:val="1"/>
      <w:numFmt w:val="bullet"/>
      <w:lvlText w:val=""/>
      <w:lvlJc w:val="left"/>
      <w:pPr>
        <w:ind w:left="6442"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BD94628E"/>
    <w:lvl w:ilvl="0" w:tplc="67F8EEE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A72FCF"/>
    <w:multiLevelType w:val="multilevel"/>
    <w:tmpl w:val="9E5EF630"/>
    <w:styleLink w:val="WW8Num3"/>
    <w:lvl w:ilvl="0">
      <w:numFmt w:val="bullet"/>
      <w:lvlText w:val="-"/>
      <w:lvlJc w:val="left"/>
      <w:pPr>
        <w:ind w:left="6946" w:firstLine="0"/>
      </w:pPr>
      <w:rPr>
        <w:rFonts w:ascii="Calibri" w:hAnsi="Calibri" w:cs="Calibri"/>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3">
    <w:nsid w:val="72F9191A"/>
    <w:multiLevelType w:val="hybridMultilevel"/>
    <w:tmpl w:val="019051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4">
    <w:nsid w:val="73362005"/>
    <w:multiLevelType w:val="hybridMultilevel"/>
    <w:tmpl w:val="47F4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4872DAD"/>
    <w:multiLevelType w:val="hybridMultilevel"/>
    <w:tmpl w:val="EFB6BC00"/>
    <w:lvl w:ilvl="0" w:tplc="F7F4ED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6502E6E"/>
    <w:multiLevelType w:val="hybridMultilevel"/>
    <w:tmpl w:val="B49A2CFA"/>
    <w:lvl w:ilvl="0" w:tplc="7DF8F37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4"/>
  </w:num>
  <w:num w:numId="3">
    <w:abstractNumId w:val="86"/>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0"/>
  </w:num>
  <w:num w:numId="7">
    <w:abstractNumId w:val="69"/>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num>
  <w:num w:numId="10">
    <w:abstractNumId w:val="73"/>
  </w:num>
  <w:num w:numId="11">
    <w:abstractNumId w:val="66"/>
  </w:num>
  <w:num w:numId="12">
    <w:abstractNumId w:val="60"/>
  </w:num>
  <w:num w:numId="13">
    <w:abstractNumId w:val="57"/>
  </w:num>
  <w:num w:numId="14">
    <w:abstractNumId w:val="67"/>
  </w:num>
  <w:num w:numId="15">
    <w:abstractNumId w:val="63"/>
  </w:num>
  <w:num w:numId="16">
    <w:abstractNumId w:val="87"/>
  </w:num>
  <w:num w:numId="17">
    <w:abstractNumId w:val="80"/>
  </w:num>
  <w:num w:numId="18">
    <w:abstractNumId w:val="89"/>
  </w:num>
  <w:num w:numId="19">
    <w:abstractNumId w:val="65"/>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72"/>
  </w:num>
  <w:num w:numId="31">
    <w:abstractNumId w:val="71"/>
  </w:num>
  <w:num w:numId="32">
    <w:abstractNumId w:val="51"/>
  </w:num>
  <w:num w:numId="33">
    <w:abstractNumId w:val="93"/>
  </w:num>
  <w:num w:numId="34">
    <w:abstractNumId w:val="50"/>
  </w:num>
  <w:num w:numId="35">
    <w:abstractNumId w:val="74"/>
  </w:num>
  <w:num w:numId="36">
    <w:abstractNumId w:val="49"/>
  </w:num>
  <w:num w:numId="37">
    <w:abstractNumId w:val="94"/>
  </w:num>
  <w:num w:numId="38">
    <w:abstractNumId w:val="98"/>
  </w:num>
  <w:num w:numId="39">
    <w:abstractNumId w:val="92"/>
  </w:num>
  <w:num w:numId="4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num>
  <w:num w:numId="42">
    <w:abstractNumId w:val="79"/>
  </w:num>
  <w:num w:numId="43">
    <w:abstractNumId w:val="96"/>
  </w:num>
  <w:num w:numId="44">
    <w:abstractNumId w:val="7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86"/>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47B7C"/>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EB"/>
    <w:rsid w:val="000C0476"/>
    <w:rsid w:val="000C0611"/>
    <w:rsid w:val="000C0DF3"/>
    <w:rsid w:val="000C11FE"/>
    <w:rsid w:val="000C13F9"/>
    <w:rsid w:val="000C1516"/>
    <w:rsid w:val="000C1A46"/>
    <w:rsid w:val="000C2283"/>
    <w:rsid w:val="000C24C5"/>
    <w:rsid w:val="000C259B"/>
    <w:rsid w:val="000C28FA"/>
    <w:rsid w:val="000C2C9A"/>
    <w:rsid w:val="000C2D52"/>
    <w:rsid w:val="000C3B2D"/>
    <w:rsid w:val="000C3B49"/>
    <w:rsid w:val="000C3B64"/>
    <w:rsid w:val="000C4021"/>
    <w:rsid w:val="000C465D"/>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70"/>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1E0"/>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ED"/>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C3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DFF"/>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1C3"/>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6C"/>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9B"/>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33"/>
    <w:rsid w:val="00224C2B"/>
    <w:rsid w:val="00224CF4"/>
    <w:rsid w:val="00224D9E"/>
    <w:rsid w:val="002251A4"/>
    <w:rsid w:val="00225879"/>
    <w:rsid w:val="002260F7"/>
    <w:rsid w:val="00226574"/>
    <w:rsid w:val="0022742B"/>
    <w:rsid w:val="002275E8"/>
    <w:rsid w:val="002276DA"/>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AF"/>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77F"/>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9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AF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327"/>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FA9"/>
    <w:rsid w:val="00302472"/>
    <w:rsid w:val="00302473"/>
    <w:rsid w:val="003024F5"/>
    <w:rsid w:val="0030251B"/>
    <w:rsid w:val="003025B9"/>
    <w:rsid w:val="0030297F"/>
    <w:rsid w:val="00302ACB"/>
    <w:rsid w:val="00302B07"/>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6A6"/>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2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66D"/>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70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5F0"/>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A44"/>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3F8"/>
    <w:rsid w:val="0047743A"/>
    <w:rsid w:val="0047790C"/>
    <w:rsid w:val="00480077"/>
    <w:rsid w:val="00480907"/>
    <w:rsid w:val="00480A0F"/>
    <w:rsid w:val="004812AF"/>
    <w:rsid w:val="00481BC8"/>
    <w:rsid w:val="00482208"/>
    <w:rsid w:val="00482257"/>
    <w:rsid w:val="00482484"/>
    <w:rsid w:val="0048279A"/>
    <w:rsid w:val="0048289A"/>
    <w:rsid w:val="004829D9"/>
    <w:rsid w:val="00482D4C"/>
    <w:rsid w:val="00483A0E"/>
    <w:rsid w:val="00483BB4"/>
    <w:rsid w:val="00483CD8"/>
    <w:rsid w:val="00483EAF"/>
    <w:rsid w:val="00483EFF"/>
    <w:rsid w:val="00484F79"/>
    <w:rsid w:val="0048566A"/>
    <w:rsid w:val="00485720"/>
    <w:rsid w:val="0048599A"/>
    <w:rsid w:val="00485AB8"/>
    <w:rsid w:val="00485C55"/>
    <w:rsid w:val="00485F02"/>
    <w:rsid w:val="004863B7"/>
    <w:rsid w:val="0048686C"/>
    <w:rsid w:val="0048695D"/>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E6"/>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D81"/>
    <w:rsid w:val="004B347E"/>
    <w:rsid w:val="004B3A94"/>
    <w:rsid w:val="004B4696"/>
    <w:rsid w:val="004B4A56"/>
    <w:rsid w:val="004B4FC8"/>
    <w:rsid w:val="004B5294"/>
    <w:rsid w:val="004B535C"/>
    <w:rsid w:val="004B54EA"/>
    <w:rsid w:val="004B5606"/>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079"/>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2DF"/>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29"/>
    <w:rsid w:val="005020CD"/>
    <w:rsid w:val="00502238"/>
    <w:rsid w:val="00502D60"/>
    <w:rsid w:val="00502E1C"/>
    <w:rsid w:val="00503040"/>
    <w:rsid w:val="005033BA"/>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2D6"/>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93"/>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0E1D"/>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3C6"/>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44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69B"/>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5C6"/>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8AE"/>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F27"/>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60A"/>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52"/>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26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AF"/>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C2"/>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63E"/>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4C"/>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734"/>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616"/>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285"/>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B39"/>
    <w:rsid w:val="00987C04"/>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1F56"/>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341"/>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15B"/>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47"/>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403"/>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7B8"/>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2FA"/>
    <w:rsid w:val="00B02666"/>
    <w:rsid w:val="00B02A05"/>
    <w:rsid w:val="00B02ADD"/>
    <w:rsid w:val="00B03820"/>
    <w:rsid w:val="00B03885"/>
    <w:rsid w:val="00B039B1"/>
    <w:rsid w:val="00B03B9E"/>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92"/>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C35"/>
    <w:rsid w:val="00BD144F"/>
    <w:rsid w:val="00BD161A"/>
    <w:rsid w:val="00BD18F7"/>
    <w:rsid w:val="00BD1B7B"/>
    <w:rsid w:val="00BD1D78"/>
    <w:rsid w:val="00BD1E15"/>
    <w:rsid w:val="00BD1EF7"/>
    <w:rsid w:val="00BD25A3"/>
    <w:rsid w:val="00BD290C"/>
    <w:rsid w:val="00BD2CA8"/>
    <w:rsid w:val="00BD2EE8"/>
    <w:rsid w:val="00BD3196"/>
    <w:rsid w:val="00BD331D"/>
    <w:rsid w:val="00BD350E"/>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A7D"/>
    <w:rsid w:val="00BE2C29"/>
    <w:rsid w:val="00BE2EA9"/>
    <w:rsid w:val="00BE3188"/>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679"/>
    <w:rsid w:val="00C668C8"/>
    <w:rsid w:val="00C66C13"/>
    <w:rsid w:val="00C672B0"/>
    <w:rsid w:val="00C6735D"/>
    <w:rsid w:val="00C6752E"/>
    <w:rsid w:val="00C6753B"/>
    <w:rsid w:val="00C70265"/>
    <w:rsid w:val="00C703CD"/>
    <w:rsid w:val="00C70621"/>
    <w:rsid w:val="00C7065A"/>
    <w:rsid w:val="00C709DB"/>
    <w:rsid w:val="00C70EFC"/>
    <w:rsid w:val="00C71C0B"/>
    <w:rsid w:val="00C71C3C"/>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D92"/>
    <w:rsid w:val="00C94F21"/>
    <w:rsid w:val="00C95595"/>
    <w:rsid w:val="00C95E6A"/>
    <w:rsid w:val="00C95E86"/>
    <w:rsid w:val="00C97891"/>
    <w:rsid w:val="00C978BE"/>
    <w:rsid w:val="00CA028F"/>
    <w:rsid w:val="00CA0951"/>
    <w:rsid w:val="00CA0CE9"/>
    <w:rsid w:val="00CA107E"/>
    <w:rsid w:val="00CA15A2"/>
    <w:rsid w:val="00CA188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BA7"/>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08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ECB"/>
    <w:rsid w:val="00D41FA8"/>
    <w:rsid w:val="00D4241C"/>
    <w:rsid w:val="00D428AE"/>
    <w:rsid w:val="00D42B7B"/>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2D"/>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4A5"/>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0A9"/>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116"/>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AF2"/>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2E"/>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97E"/>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ABB"/>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10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60"/>
    <w:rsid w:val="00E52BEC"/>
    <w:rsid w:val="00E52C59"/>
    <w:rsid w:val="00E52D85"/>
    <w:rsid w:val="00E535BB"/>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52"/>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D84"/>
    <w:rsid w:val="00EA3051"/>
    <w:rsid w:val="00EA3881"/>
    <w:rsid w:val="00EA3B2E"/>
    <w:rsid w:val="00EA3B3B"/>
    <w:rsid w:val="00EA3D83"/>
    <w:rsid w:val="00EA3D97"/>
    <w:rsid w:val="00EA410E"/>
    <w:rsid w:val="00EA42DC"/>
    <w:rsid w:val="00EA4344"/>
    <w:rsid w:val="00EA4956"/>
    <w:rsid w:val="00EA508B"/>
    <w:rsid w:val="00EA52F7"/>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17"/>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36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88"/>
    <w:rsid w:val="00F31E65"/>
    <w:rsid w:val="00F31F6A"/>
    <w:rsid w:val="00F321A3"/>
    <w:rsid w:val="00F32CE4"/>
    <w:rsid w:val="00F32E68"/>
    <w:rsid w:val="00F33A46"/>
    <w:rsid w:val="00F33A73"/>
    <w:rsid w:val="00F33B39"/>
    <w:rsid w:val="00F33BE8"/>
    <w:rsid w:val="00F33ED8"/>
    <w:rsid w:val="00F3414F"/>
    <w:rsid w:val="00F341B0"/>
    <w:rsid w:val="00F341EA"/>
    <w:rsid w:val="00F34311"/>
    <w:rsid w:val="00F347FE"/>
    <w:rsid w:val="00F3490A"/>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0E"/>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4A"/>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D3"/>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8A0"/>
    <w:rsid w:val="00FA6EE2"/>
    <w:rsid w:val="00FA7140"/>
    <w:rsid w:val="00FA7265"/>
    <w:rsid w:val="00FA753E"/>
    <w:rsid w:val="00FA759E"/>
    <w:rsid w:val="00FA7AF9"/>
    <w:rsid w:val="00FA7CEE"/>
    <w:rsid w:val="00FA7D46"/>
    <w:rsid w:val="00FA7DAF"/>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66C"/>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AB"/>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 w:type="numbering" w:customStyle="1" w:styleId="WW8Num3">
    <w:name w:val="WW8Num3"/>
    <w:rsid w:val="00B03B9E"/>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 w:type="numbering" w:customStyle="1" w:styleId="WW8Num3">
    <w:name w:val="WW8Num3"/>
    <w:rsid w:val="00B03B9E"/>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7838124">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013602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0394118">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ovan.kneze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ovan.knez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ovan.kneze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4656601-5FC4-4386-B125-36C00437A470}">
  <ds:schemaRefs>
    <ds:schemaRef ds:uri="http://schemas.openxmlformats.org/officeDocument/2006/bibliography"/>
  </ds:schemaRefs>
</ds:datastoreItem>
</file>

<file path=customXml/itemProps100.xml><?xml version="1.0" encoding="utf-8"?>
<ds:datastoreItem xmlns:ds="http://schemas.openxmlformats.org/officeDocument/2006/customXml" ds:itemID="{E5DFB372-9EE5-4027-A053-118B9A16DCEE}">
  <ds:schemaRefs>
    <ds:schemaRef ds:uri="http://schemas.openxmlformats.org/officeDocument/2006/bibliography"/>
  </ds:schemaRefs>
</ds:datastoreItem>
</file>

<file path=customXml/itemProps101.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102.xml><?xml version="1.0" encoding="utf-8"?>
<ds:datastoreItem xmlns:ds="http://schemas.openxmlformats.org/officeDocument/2006/customXml" ds:itemID="{4497CFE7-57C9-47DD-8D15-2DF73FD9ECC1}">
  <ds:schemaRefs>
    <ds:schemaRef ds:uri="http://schemas.openxmlformats.org/officeDocument/2006/bibliography"/>
  </ds:schemaRefs>
</ds:datastoreItem>
</file>

<file path=customXml/itemProps103.xml><?xml version="1.0" encoding="utf-8"?>
<ds:datastoreItem xmlns:ds="http://schemas.openxmlformats.org/officeDocument/2006/customXml" ds:itemID="{3EBADB0C-73DA-4784-9856-8702A0BD311C}">
  <ds:schemaRefs>
    <ds:schemaRef ds:uri="http://schemas.openxmlformats.org/officeDocument/2006/bibliography"/>
  </ds:schemaRefs>
</ds:datastoreItem>
</file>

<file path=customXml/itemProps104.xml><?xml version="1.0" encoding="utf-8"?>
<ds:datastoreItem xmlns:ds="http://schemas.openxmlformats.org/officeDocument/2006/customXml" ds:itemID="{ADA29466-11E6-416A-A904-49CA81A8AE55}">
  <ds:schemaRefs>
    <ds:schemaRef ds:uri="http://schemas.openxmlformats.org/officeDocument/2006/bibliography"/>
  </ds:schemaRefs>
</ds:datastoreItem>
</file>

<file path=customXml/itemProps105.xml><?xml version="1.0" encoding="utf-8"?>
<ds:datastoreItem xmlns:ds="http://schemas.openxmlformats.org/officeDocument/2006/customXml" ds:itemID="{0C5CA748-7349-4EDE-869B-AC050BB236F4}">
  <ds:schemaRefs>
    <ds:schemaRef ds:uri="http://schemas.openxmlformats.org/officeDocument/2006/bibliography"/>
  </ds:schemaRefs>
</ds:datastoreItem>
</file>

<file path=customXml/itemProps106.xml><?xml version="1.0" encoding="utf-8"?>
<ds:datastoreItem xmlns:ds="http://schemas.openxmlformats.org/officeDocument/2006/customXml" ds:itemID="{9E83569C-FE4C-4E82-8AB2-11F24A62D278}">
  <ds:schemaRefs>
    <ds:schemaRef ds:uri="http://schemas.openxmlformats.org/officeDocument/2006/bibliography"/>
  </ds:schemaRefs>
</ds:datastoreItem>
</file>

<file path=customXml/itemProps107.xml><?xml version="1.0" encoding="utf-8"?>
<ds:datastoreItem xmlns:ds="http://schemas.openxmlformats.org/officeDocument/2006/customXml" ds:itemID="{AE77B723-C09C-4188-A04F-387548CFB2F7}">
  <ds:schemaRefs>
    <ds:schemaRef ds:uri="http://schemas.openxmlformats.org/officeDocument/2006/bibliography"/>
  </ds:schemaRefs>
</ds:datastoreItem>
</file>

<file path=customXml/itemProps108.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09.xml><?xml version="1.0" encoding="utf-8"?>
<ds:datastoreItem xmlns:ds="http://schemas.openxmlformats.org/officeDocument/2006/customXml" ds:itemID="{5FC9F25E-4759-4BA0-A174-C2B14DE3BB05}">
  <ds:schemaRefs>
    <ds:schemaRef ds:uri="http://schemas.openxmlformats.org/officeDocument/2006/bibliography"/>
  </ds:schemaRefs>
</ds:datastoreItem>
</file>

<file path=customXml/itemProps11.xml><?xml version="1.0" encoding="utf-8"?>
<ds:datastoreItem xmlns:ds="http://schemas.openxmlformats.org/officeDocument/2006/customXml" ds:itemID="{98E4D9F4-205E-445A-BA88-8FC74DBE18DD}">
  <ds:schemaRefs>
    <ds:schemaRef ds:uri="http://schemas.openxmlformats.org/officeDocument/2006/bibliography"/>
  </ds:schemaRefs>
</ds:datastoreItem>
</file>

<file path=customXml/itemProps110.xml><?xml version="1.0" encoding="utf-8"?>
<ds:datastoreItem xmlns:ds="http://schemas.openxmlformats.org/officeDocument/2006/customXml" ds:itemID="{1B90C19A-4AFF-40A4-B887-22B1DD68E567}">
  <ds:schemaRefs>
    <ds:schemaRef ds:uri="http://schemas.openxmlformats.org/officeDocument/2006/bibliography"/>
  </ds:schemaRefs>
</ds:datastoreItem>
</file>

<file path=customXml/itemProps111.xml><?xml version="1.0" encoding="utf-8"?>
<ds:datastoreItem xmlns:ds="http://schemas.openxmlformats.org/officeDocument/2006/customXml" ds:itemID="{9F77B0D0-8E86-46C6-935C-2C0464FBDD22}">
  <ds:schemaRefs>
    <ds:schemaRef ds:uri="http://schemas.openxmlformats.org/officeDocument/2006/bibliography"/>
  </ds:schemaRefs>
</ds:datastoreItem>
</file>

<file path=customXml/itemProps112.xml><?xml version="1.0" encoding="utf-8"?>
<ds:datastoreItem xmlns:ds="http://schemas.openxmlformats.org/officeDocument/2006/customXml" ds:itemID="{58C7122B-3BEF-4F28-9C8F-87BF248ED05C}">
  <ds:schemaRefs>
    <ds:schemaRef ds:uri="http://schemas.openxmlformats.org/officeDocument/2006/bibliography"/>
  </ds:schemaRefs>
</ds:datastoreItem>
</file>

<file path=customXml/itemProps113.xml><?xml version="1.0" encoding="utf-8"?>
<ds:datastoreItem xmlns:ds="http://schemas.openxmlformats.org/officeDocument/2006/customXml" ds:itemID="{5F114E71-887B-4735-8041-D13C2A4E6721}">
  <ds:schemaRefs>
    <ds:schemaRef ds:uri="http://schemas.openxmlformats.org/officeDocument/2006/bibliography"/>
  </ds:schemaRefs>
</ds:datastoreItem>
</file>

<file path=customXml/itemProps114.xml><?xml version="1.0" encoding="utf-8"?>
<ds:datastoreItem xmlns:ds="http://schemas.openxmlformats.org/officeDocument/2006/customXml" ds:itemID="{F8DED6AB-A9D8-4BC9-8219-FB442D65D61D}">
  <ds:schemaRefs>
    <ds:schemaRef ds:uri="http://schemas.openxmlformats.org/officeDocument/2006/bibliography"/>
  </ds:schemaRefs>
</ds:datastoreItem>
</file>

<file path=customXml/itemProps115.xml><?xml version="1.0" encoding="utf-8"?>
<ds:datastoreItem xmlns:ds="http://schemas.openxmlformats.org/officeDocument/2006/customXml" ds:itemID="{90DC14A9-0C66-4BBC-83CD-5572E71E5024}">
  <ds:schemaRefs>
    <ds:schemaRef ds:uri="http://schemas.openxmlformats.org/officeDocument/2006/bibliography"/>
  </ds:schemaRefs>
</ds:datastoreItem>
</file>

<file path=customXml/itemProps116.xml><?xml version="1.0" encoding="utf-8"?>
<ds:datastoreItem xmlns:ds="http://schemas.openxmlformats.org/officeDocument/2006/customXml" ds:itemID="{4334F13A-1692-4115-9AE3-8FCAD96AB0DB}">
  <ds:schemaRefs>
    <ds:schemaRef ds:uri="http://schemas.openxmlformats.org/officeDocument/2006/bibliography"/>
  </ds:schemaRefs>
</ds:datastoreItem>
</file>

<file path=customXml/itemProps117.xml><?xml version="1.0" encoding="utf-8"?>
<ds:datastoreItem xmlns:ds="http://schemas.openxmlformats.org/officeDocument/2006/customXml" ds:itemID="{B9B23E5C-A6BD-4C1E-AAEB-757774BDADE7}">
  <ds:schemaRefs>
    <ds:schemaRef ds:uri="http://schemas.openxmlformats.org/officeDocument/2006/bibliography"/>
  </ds:schemaRefs>
</ds:datastoreItem>
</file>

<file path=customXml/itemProps118.xml><?xml version="1.0" encoding="utf-8"?>
<ds:datastoreItem xmlns:ds="http://schemas.openxmlformats.org/officeDocument/2006/customXml" ds:itemID="{EA97FEAB-8BA7-4A5B-B07D-9014CC4FB1D4}">
  <ds:schemaRefs>
    <ds:schemaRef ds:uri="http://schemas.openxmlformats.org/officeDocument/2006/bibliography"/>
  </ds:schemaRefs>
</ds:datastoreItem>
</file>

<file path=customXml/itemProps119.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12.xml><?xml version="1.0" encoding="utf-8"?>
<ds:datastoreItem xmlns:ds="http://schemas.openxmlformats.org/officeDocument/2006/customXml" ds:itemID="{DBE0E3DE-288F-4B5D-A822-71A4E1DF3D2F}">
  <ds:schemaRefs>
    <ds:schemaRef ds:uri="http://schemas.openxmlformats.org/officeDocument/2006/bibliography"/>
  </ds:schemaRefs>
</ds:datastoreItem>
</file>

<file path=customXml/itemProps120.xml><?xml version="1.0" encoding="utf-8"?>
<ds:datastoreItem xmlns:ds="http://schemas.openxmlformats.org/officeDocument/2006/customXml" ds:itemID="{3867667A-4F6A-4155-A4BF-E7996AF83DDE}">
  <ds:schemaRefs>
    <ds:schemaRef ds:uri="http://schemas.openxmlformats.org/officeDocument/2006/bibliography"/>
  </ds:schemaRefs>
</ds:datastoreItem>
</file>

<file path=customXml/itemProps121.xml><?xml version="1.0" encoding="utf-8"?>
<ds:datastoreItem xmlns:ds="http://schemas.openxmlformats.org/officeDocument/2006/customXml" ds:itemID="{BFCFE460-9D79-4A3E-9578-D944B43EB1F3}">
  <ds:schemaRefs>
    <ds:schemaRef ds:uri="http://schemas.openxmlformats.org/officeDocument/2006/bibliography"/>
  </ds:schemaRefs>
</ds:datastoreItem>
</file>

<file path=customXml/itemProps122.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123.xml><?xml version="1.0" encoding="utf-8"?>
<ds:datastoreItem xmlns:ds="http://schemas.openxmlformats.org/officeDocument/2006/customXml" ds:itemID="{03B46A9B-09DA-4BC4-A447-EC7022ABE396}">
  <ds:schemaRefs>
    <ds:schemaRef ds:uri="http://schemas.openxmlformats.org/officeDocument/2006/bibliography"/>
  </ds:schemaRefs>
</ds:datastoreItem>
</file>

<file path=customXml/itemProps124.xml><?xml version="1.0" encoding="utf-8"?>
<ds:datastoreItem xmlns:ds="http://schemas.openxmlformats.org/officeDocument/2006/customXml" ds:itemID="{56BBFAAB-7286-4F2A-BD53-0BD2DA0CD225}">
  <ds:schemaRefs>
    <ds:schemaRef ds:uri="http://schemas.openxmlformats.org/officeDocument/2006/bibliography"/>
  </ds:schemaRefs>
</ds:datastoreItem>
</file>

<file path=customXml/itemProps125.xml><?xml version="1.0" encoding="utf-8"?>
<ds:datastoreItem xmlns:ds="http://schemas.openxmlformats.org/officeDocument/2006/customXml" ds:itemID="{93BA1D20-A3EF-42A9-A767-3BFCE00DC572}">
  <ds:schemaRefs>
    <ds:schemaRef ds:uri="http://schemas.openxmlformats.org/officeDocument/2006/bibliography"/>
  </ds:schemaRefs>
</ds:datastoreItem>
</file>

<file path=customXml/itemProps126.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27.xml><?xml version="1.0" encoding="utf-8"?>
<ds:datastoreItem xmlns:ds="http://schemas.openxmlformats.org/officeDocument/2006/customXml" ds:itemID="{B685C41A-30A8-4A4E-908D-E0F4FAE811C6}">
  <ds:schemaRefs>
    <ds:schemaRef ds:uri="http://schemas.openxmlformats.org/officeDocument/2006/bibliography"/>
  </ds:schemaRefs>
</ds:datastoreItem>
</file>

<file path=customXml/itemProps128.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29.xml><?xml version="1.0" encoding="utf-8"?>
<ds:datastoreItem xmlns:ds="http://schemas.openxmlformats.org/officeDocument/2006/customXml" ds:itemID="{339F59BA-72F3-4DEB-9DD4-5B01EC17AB91}">
  <ds:schemaRefs>
    <ds:schemaRef ds:uri="http://schemas.openxmlformats.org/officeDocument/2006/bibliography"/>
  </ds:schemaRefs>
</ds:datastoreItem>
</file>

<file path=customXml/itemProps13.xml><?xml version="1.0" encoding="utf-8"?>
<ds:datastoreItem xmlns:ds="http://schemas.openxmlformats.org/officeDocument/2006/customXml" ds:itemID="{E64F6ADB-AF22-4258-96E0-A51C8160AA1E}">
  <ds:schemaRefs>
    <ds:schemaRef ds:uri="http://schemas.openxmlformats.org/officeDocument/2006/bibliography"/>
  </ds:schemaRefs>
</ds:datastoreItem>
</file>

<file path=customXml/itemProps130.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131.xml><?xml version="1.0" encoding="utf-8"?>
<ds:datastoreItem xmlns:ds="http://schemas.openxmlformats.org/officeDocument/2006/customXml" ds:itemID="{FE9C2C73-C028-49E6-994E-CD4D513B90B2}">
  <ds:schemaRefs>
    <ds:schemaRef ds:uri="http://schemas.openxmlformats.org/officeDocument/2006/bibliography"/>
  </ds:schemaRefs>
</ds:datastoreItem>
</file>

<file path=customXml/itemProps132.xml><?xml version="1.0" encoding="utf-8"?>
<ds:datastoreItem xmlns:ds="http://schemas.openxmlformats.org/officeDocument/2006/customXml" ds:itemID="{6FA8DC00-C961-4EA9-885C-1579D9EE0288}">
  <ds:schemaRefs>
    <ds:schemaRef ds:uri="http://schemas.openxmlformats.org/officeDocument/2006/bibliography"/>
  </ds:schemaRefs>
</ds:datastoreItem>
</file>

<file path=customXml/itemProps133.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134.xml><?xml version="1.0" encoding="utf-8"?>
<ds:datastoreItem xmlns:ds="http://schemas.openxmlformats.org/officeDocument/2006/customXml" ds:itemID="{97DC8055-FEEF-4C68-AFCD-EAA5587B414E}">
  <ds:schemaRefs>
    <ds:schemaRef ds:uri="http://schemas.openxmlformats.org/officeDocument/2006/bibliography"/>
  </ds:schemaRefs>
</ds:datastoreItem>
</file>

<file path=customXml/itemProps135.xml><?xml version="1.0" encoding="utf-8"?>
<ds:datastoreItem xmlns:ds="http://schemas.openxmlformats.org/officeDocument/2006/customXml" ds:itemID="{9628FA84-FD07-43A7-B6A6-6C73043FA4BD}">
  <ds:schemaRefs>
    <ds:schemaRef ds:uri="http://schemas.openxmlformats.org/officeDocument/2006/bibliography"/>
  </ds:schemaRefs>
</ds:datastoreItem>
</file>

<file path=customXml/itemProps136.xml><?xml version="1.0" encoding="utf-8"?>
<ds:datastoreItem xmlns:ds="http://schemas.openxmlformats.org/officeDocument/2006/customXml" ds:itemID="{2F8E384B-D504-4888-957F-C312F3CF25CB}">
  <ds:schemaRefs>
    <ds:schemaRef ds:uri="http://schemas.openxmlformats.org/officeDocument/2006/bibliography"/>
  </ds:schemaRefs>
</ds:datastoreItem>
</file>

<file path=customXml/itemProps137.xml><?xml version="1.0" encoding="utf-8"?>
<ds:datastoreItem xmlns:ds="http://schemas.openxmlformats.org/officeDocument/2006/customXml" ds:itemID="{1C25C665-CA21-47EA-9A47-0E8E46132F80}">
  <ds:schemaRefs>
    <ds:schemaRef ds:uri="http://schemas.openxmlformats.org/officeDocument/2006/bibliography"/>
  </ds:schemaRefs>
</ds:datastoreItem>
</file>

<file path=customXml/itemProps138.xml><?xml version="1.0" encoding="utf-8"?>
<ds:datastoreItem xmlns:ds="http://schemas.openxmlformats.org/officeDocument/2006/customXml" ds:itemID="{7C934BF0-A752-4236-8CF9-FA725C72C7E9}">
  <ds:schemaRefs>
    <ds:schemaRef ds:uri="http://schemas.openxmlformats.org/officeDocument/2006/bibliography"/>
  </ds:schemaRefs>
</ds:datastoreItem>
</file>

<file path=customXml/itemProps13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40.xml><?xml version="1.0" encoding="utf-8"?>
<ds:datastoreItem xmlns:ds="http://schemas.openxmlformats.org/officeDocument/2006/customXml" ds:itemID="{CD59D4DD-6BD3-4C3E-B2AD-44D43066CBA4}">
  <ds:schemaRefs>
    <ds:schemaRef ds:uri="http://schemas.openxmlformats.org/officeDocument/2006/bibliography"/>
  </ds:schemaRefs>
</ds:datastoreItem>
</file>

<file path=customXml/itemProps141.xml><?xml version="1.0" encoding="utf-8"?>
<ds:datastoreItem xmlns:ds="http://schemas.openxmlformats.org/officeDocument/2006/customXml" ds:itemID="{FCB2BFDB-B8EE-4EC3-8A9A-2E175BC48B6D}">
  <ds:schemaRefs>
    <ds:schemaRef ds:uri="http://schemas.openxmlformats.org/officeDocument/2006/bibliography"/>
  </ds:schemaRefs>
</ds:datastoreItem>
</file>

<file path=customXml/itemProps142.xml><?xml version="1.0" encoding="utf-8"?>
<ds:datastoreItem xmlns:ds="http://schemas.openxmlformats.org/officeDocument/2006/customXml" ds:itemID="{F18EE186-2EDE-443F-87E1-920045E76E2D}">
  <ds:schemaRefs>
    <ds:schemaRef ds:uri="http://schemas.openxmlformats.org/officeDocument/2006/bibliography"/>
  </ds:schemaRefs>
</ds:datastoreItem>
</file>

<file path=customXml/itemProps143.xml><?xml version="1.0" encoding="utf-8"?>
<ds:datastoreItem xmlns:ds="http://schemas.openxmlformats.org/officeDocument/2006/customXml" ds:itemID="{01286037-79BB-42DE-AA6E-3E868072FC78}">
  <ds:schemaRefs>
    <ds:schemaRef ds:uri="http://schemas.openxmlformats.org/officeDocument/2006/bibliography"/>
  </ds:schemaRefs>
</ds:datastoreItem>
</file>

<file path=customXml/itemProps144.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45.xml><?xml version="1.0" encoding="utf-8"?>
<ds:datastoreItem xmlns:ds="http://schemas.openxmlformats.org/officeDocument/2006/customXml" ds:itemID="{668E594D-0FCA-4F20-9C04-8D6E2E039C3C}">
  <ds:schemaRefs>
    <ds:schemaRef ds:uri="http://schemas.openxmlformats.org/officeDocument/2006/bibliography"/>
  </ds:schemaRefs>
</ds:datastoreItem>
</file>

<file path=customXml/itemProps14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47.xml><?xml version="1.0" encoding="utf-8"?>
<ds:datastoreItem xmlns:ds="http://schemas.openxmlformats.org/officeDocument/2006/customXml" ds:itemID="{F365B133-28CA-4A80-BC5A-1E4149F435FD}">
  <ds:schemaRefs>
    <ds:schemaRef ds:uri="http://schemas.openxmlformats.org/officeDocument/2006/bibliography"/>
  </ds:schemaRefs>
</ds:datastoreItem>
</file>

<file path=customXml/itemProps148.xml><?xml version="1.0" encoding="utf-8"?>
<ds:datastoreItem xmlns:ds="http://schemas.openxmlformats.org/officeDocument/2006/customXml" ds:itemID="{0F49743E-A988-43F6-B4B5-A60963B7B3A3}">
  <ds:schemaRefs>
    <ds:schemaRef ds:uri="http://schemas.openxmlformats.org/officeDocument/2006/bibliography"/>
  </ds:schemaRefs>
</ds:datastoreItem>
</file>

<file path=customXml/itemProps149.xml><?xml version="1.0" encoding="utf-8"?>
<ds:datastoreItem xmlns:ds="http://schemas.openxmlformats.org/officeDocument/2006/customXml" ds:itemID="{F992A658-66CA-455E-9643-6E631AF0655E}">
  <ds:schemaRefs>
    <ds:schemaRef ds:uri="http://schemas.openxmlformats.org/officeDocument/2006/bibliography"/>
  </ds:schemaRefs>
</ds:datastoreItem>
</file>

<file path=customXml/itemProps15.xml><?xml version="1.0" encoding="utf-8"?>
<ds:datastoreItem xmlns:ds="http://schemas.openxmlformats.org/officeDocument/2006/customXml" ds:itemID="{03068FA6-81B1-4E56-906B-E2F70FAE848B}">
  <ds:schemaRefs>
    <ds:schemaRef ds:uri="http://schemas.openxmlformats.org/officeDocument/2006/bibliography"/>
  </ds:schemaRefs>
</ds:datastoreItem>
</file>

<file path=customXml/itemProps150.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151.xml><?xml version="1.0" encoding="utf-8"?>
<ds:datastoreItem xmlns:ds="http://schemas.openxmlformats.org/officeDocument/2006/customXml" ds:itemID="{16F67FE5-BC8B-4133-98A7-3E60385458B5}">
  <ds:schemaRefs>
    <ds:schemaRef ds:uri="http://schemas.openxmlformats.org/officeDocument/2006/bibliography"/>
  </ds:schemaRefs>
</ds:datastoreItem>
</file>

<file path=customXml/itemProps152.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53.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54.xml><?xml version="1.0" encoding="utf-8"?>
<ds:datastoreItem xmlns:ds="http://schemas.openxmlformats.org/officeDocument/2006/customXml" ds:itemID="{2C42AFB4-1970-4475-8DFD-DB033E32766C}">
  <ds:schemaRefs>
    <ds:schemaRef ds:uri="http://schemas.openxmlformats.org/officeDocument/2006/bibliography"/>
  </ds:schemaRefs>
</ds:datastoreItem>
</file>

<file path=customXml/itemProps155.xml><?xml version="1.0" encoding="utf-8"?>
<ds:datastoreItem xmlns:ds="http://schemas.openxmlformats.org/officeDocument/2006/customXml" ds:itemID="{019D0CD6-0DAF-4E88-80A3-2AE9B8E2D82E}">
  <ds:schemaRefs>
    <ds:schemaRef ds:uri="http://schemas.openxmlformats.org/officeDocument/2006/bibliography"/>
  </ds:schemaRefs>
</ds:datastoreItem>
</file>

<file path=customXml/itemProps156.xml><?xml version="1.0" encoding="utf-8"?>
<ds:datastoreItem xmlns:ds="http://schemas.openxmlformats.org/officeDocument/2006/customXml" ds:itemID="{E24D1EA0-7EBE-4E51-8BF3-7B68B516FBEA}">
  <ds:schemaRefs>
    <ds:schemaRef ds:uri="http://schemas.openxmlformats.org/officeDocument/2006/bibliography"/>
  </ds:schemaRefs>
</ds:datastoreItem>
</file>

<file path=customXml/itemProps157.xml><?xml version="1.0" encoding="utf-8"?>
<ds:datastoreItem xmlns:ds="http://schemas.openxmlformats.org/officeDocument/2006/customXml" ds:itemID="{7D532E77-9D49-4685-B1C1-8BC0066EA5AE}">
  <ds:schemaRefs>
    <ds:schemaRef ds:uri="http://schemas.openxmlformats.org/officeDocument/2006/bibliography"/>
  </ds:schemaRefs>
</ds:datastoreItem>
</file>

<file path=customXml/itemProps16.xml><?xml version="1.0" encoding="utf-8"?>
<ds:datastoreItem xmlns:ds="http://schemas.openxmlformats.org/officeDocument/2006/customXml" ds:itemID="{D3C60AB7-F70C-4839-B213-493FEE0D6EDB}">
  <ds:schemaRefs>
    <ds:schemaRef ds:uri="http://schemas.openxmlformats.org/officeDocument/2006/bibliography"/>
  </ds:schemaRefs>
</ds:datastoreItem>
</file>

<file path=customXml/itemProps17.xml><?xml version="1.0" encoding="utf-8"?>
<ds:datastoreItem xmlns:ds="http://schemas.openxmlformats.org/officeDocument/2006/customXml" ds:itemID="{A3A86A7B-103D-4E7A-83F1-BE3AEC809667}">
  <ds:schemaRefs>
    <ds:schemaRef ds:uri="http://schemas.openxmlformats.org/officeDocument/2006/bibliography"/>
  </ds:schemaRefs>
</ds:datastoreItem>
</file>

<file path=customXml/itemProps18.xml><?xml version="1.0" encoding="utf-8"?>
<ds:datastoreItem xmlns:ds="http://schemas.openxmlformats.org/officeDocument/2006/customXml" ds:itemID="{68E47048-33CC-4C0D-AAE7-30D3C97ADC9B}">
  <ds:schemaRefs>
    <ds:schemaRef ds:uri="http://schemas.openxmlformats.org/officeDocument/2006/bibliography"/>
  </ds:schemaRefs>
</ds:datastoreItem>
</file>

<file path=customXml/itemProps19.xml><?xml version="1.0" encoding="utf-8"?>
<ds:datastoreItem xmlns:ds="http://schemas.openxmlformats.org/officeDocument/2006/customXml" ds:itemID="{0D61B6AF-F85B-4048-B2D6-74956CFCEE3B}">
  <ds:schemaRefs>
    <ds:schemaRef ds:uri="http://schemas.openxmlformats.org/officeDocument/2006/bibliography"/>
  </ds:schemaRefs>
</ds:datastoreItem>
</file>

<file path=customXml/itemProps2.xml><?xml version="1.0" encoding="utf-8"?>
<ds:datastoreItem xmlns:ds="http://schemas.openxmlformats.org/officeDocument/2006/customXml" ds:itemID="{07D3C603-177A-441F-A2BC-03A92D760CB9}">
  <ds:schemaRefs>
    <ds:schemaRef ds:uri="http://schemas.openxmlformats.org/officeDocument/2006/bibliography"/>
  </ds:schemaRefs>
</ds:datastoreItem>
</file>

<file path=customXml/itemProps20.xml><?xml version="1.0" encoding="utf-8"?>
<ds:datastoreItem xmlns:ds="http://schemas.openxmlformats.org/officeDocument/2006/customXml" ds:itemID="{D4BF90A0-F423-46C8-9EA7-2999D8F85ACD}">
  <ds:schemaRefs>
    <ds:schemaRef ds:uri="http://schemas.openxmlformats.org/officeDocument/2006/bibliography"/>
  </ds:schemaRefs>
</ds:datastoreItem>
</file>

<file path=customXml/itemProps2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2.xml><?xml version="1.0" encoding="utf-8"?>
<ds:datastoreItem xmlns:ds="http://schemas.openxmlformats.org/officeDocument/2006/customXml" ds:itemID="{CD2FE893-3A68-4469-A2E6-2C23DA3F7049}">
  <ds:schemaRefs>
    <ds:schemaRef ds:uri="http://schemas.openxmlformats.org/officeDocument/2006/bibliography"/>
  </ds:schemaRefs>
</ds:datastoreItem>
</file>

<file path=customXml/itemProps2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4.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25.xml><?xml version="1.0" encoding="utf-8"?>
<ds:datastoreItem xmlns:ds="http://schemas.openxmlformats.org/officeDocument/2006/customXml" ds:itemID="{6036422F-DBA0-4FC6-98B1-60F80D08252E}">
  <ds:schemaRefs>
    <ds:schemaRef ds:uri="http://schemas.openxmlformats.org/officeDocument/2006/bibliography"/>
  </ds:schemaRefs>
</ds:datastoreItem>
</file>

<file path=customXml/itemProps26.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27.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28.xml><?xml version="1.0" encoding="utf-8"?>
<ds:datastoreItem xmlns:ds="http://schemas.openxmlformats.org/officeDocument/2006/customXml" ds:itemID="{9DB1C52E-F183-40A2-836B-84834F44B9A0}">
  <ds:schemaRefs>
    <ds:schemaRef ds:uri="http://schemas.openxmlformats.org/officeDocument/2006/bibliography"/>
  </ds:schemaRefs>
</ds:datastoreItem>
</file>

<file path=customXml/itemProps29.xml><?xml version="1.0" encoding="utf-8"?>
<ds:datastoreItem xmlns:ds="http://schemas.openxmlformats.org/officeDocument/2006/customXml" ds:itemID="{A90AE86A-F42F-47A5-9920-3AAF8C56E417}">
  <ds:schemaRefs>
    <ds:schemaRef ds:uri="http://schemas.openxmlformats.org/officeDocument/2006/bibliography"/>
  </ds:schemaRefs>
</ds:datastoreItem>
</file>

<file path=customXml/itemProps3.xml><?xml version="1.0" encoding="utf-8"?>
<ds:datastoreItem xmlns:ds="http://schemas.openxmlformats.org/officeDocument/2006/customXml" ds:itemID="{EC7AE253-44A9-49B8-8F65-B3754EF2D7DD}">
  <ds:schemaRefs>
    <ds:schemaRef ds:uri="http://schemas.openxmlformats.org/officeDocument/2006/bibliography"/>
  </ds:schemaRefs>
</ds:datastoreItem>
</file>

<file path=customXml/itemProps30.xml><?xml version="1.0" encoding="utf-8"?>
<ds:datastoreItem xmlns:ds="http://schemas.openxmlformats.org/officeDocument/2006/customXml" ds:itemID="{D8AAD553-9E0E-47BA-BF7B-FB5FB917A854}">
  <ds:schemaRefs>
    <ds:schemaRef ds:uri="http://schemas.openxmlformats.org/officeDocument/2006/bibliography"/>
  </ds:schemaRefs>
</ds:datastoreItem>
</file>

<file path=customXml/itemProps31.xml><?xml version="1.0" encoding="utf-8"?>
<ds:datastoreItem xmlns:ds="http://schemas.openxmlformats.org/officeDocument/2006/customXml" ds:itemID="{4901A82B-FA29-4AF0-97E1-3072AD16332A}">
  <ds:schemaRefs>
    <ds:schemaRef ds:uri="http://schemas.openxmlformats.org/officeDocument/2006/bibliography"/>
  </ds:schemaRefs>
</ds:datastoreItem>
</file>

<file path=customXml/itemProps32.xml><?xml version="1.0" encoding="utf-8"?>
<ds:datastoreItem xmlns:ds="http://schemas.openxmlformats.org/officeDocument/2006/customXml" ds:itemID="{C7321F99-9AA0-4117-A844-EF6931D64D0A}">
  <ds:schemaRefs>
    <ds:schemaRef ds:uri="http://schemas.openxmlformats.org/officeDocument/2006/bibliography"/>
  </ds:schemaRefs>
</ds:datastoreItem>
</file>

<file path=customXml/itemProps33.xml><?xml version="1.0" encoding="utf-8"?>
<ds:datastoreItem xmlns:ds="http://schemas.openxmlformats.org/officeDocument/2006/customXml" ds:itemID="{4DD84963-857A-491E-B9D4-4534DBCCCF3B}">
  <ds:schemaRefs>
    <ds:schemaRef ds:uri="http://schemas.openxmlformats.org/officeDocument/2006/bibliography"/>
  </ds:schemaRefs>
</ds:datastoreItem>
</file>

<file path=customXml/itemProps34.xml><?xml version="1.0" encoding="utf-8"?>
<ds:datastoreItem xmlns:ds="http://schemas.openxmlformats.org/officeDocument/2006/customXml" ds:itemID="{458B1EA6-E7EA-47C3-934F-DEA7AFB25FCB}">
  <ds:schemaRefs>
    <ds:schemaRef ds:uri="http://schemas.openxmlformats.org/officeDocument/2006/bibliography"/>
  </ds:schemaRefs>
</ds:datastoreItem>
</file>

<file path=customXml/itemProps35.xml><?xml version="1.0" encoding="utf-8"?>
<ds:datastoreItem xmlns:ds="http://schemas.openxmlformats.org/officeDocument/2006/customXml" ds:itemID="{70D5D394-1D01-43C6-B3DA-8408ED787662}">
  <ds:schemaRefs>
    <ds:schemaRef ds:uri="http://schemas.openxmlformats.org/officeDocument/2006/bibliography"/>
  </ds:schemaRefs>
</ds:datastoreItem>
</file>

<file path=customXml/itemProps36.xml><?xml version="1.0" encoding="utf-8"?>
<ds:datastoreItem xmlns:ds="http://schemas.openxmlformats.org/officeDocument/2006/customXml" ds:itemID="{5447578A-C05B-4EAC-AA3A-DCE5EBB5A47B}">
  <ds:schemaRefs>
    <ds:schemaRef ds:uri="http://schemas.openxmlformats.org/officeDocument/2006/bibliography"/>
  </ds:schemaRefs>
</ds:datastoreItem>
</file>

<file path=customXml/itemProps37.xml><?xml version="1.0" encoding="utf-8"?>
<ds:datastoreItem xmlns:ds="http://schemas.openxmlformats.org/officeDocument/2006/customXml" ds:itemID="{38DE5D06-5BFB-4F16-8290-ADCC94BFD7FA}">
  <ds:schemaRefs>
    <ds:schemaRef ds:uri="http://schemas.openxmlformats.org/officeDocument/2006/bibliography"/>
  </ds:schemaRefs>
</ds:datastoreItem>
</file>

<file path=customXml/itemProps38.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39.xml><?xml version="1.0" encoding="utf-8"?>
<ds:datastoreItem xmlns:ds="http://schemas.openxmlformats.org/officeDocument/2006/customXml" ds:itemID="{58565BF2-F6D3-46D6-AD3F-DCD4F5CD1EAD}">
  <ds:schemaRefs>
    <ds:schemaRef ds:uri="http://schemas.openxmlformats.org/officeDocument/2006/bibliography"/>
  </ds:schemaRefs>
</ds:datastoreItem>
</file>

<file path=customXml/itemProps4.xml><?xml version="1.0" encoding="utf-8"?>
<ds:datastoreItem xmlns:ds="http://schemas.openxmlformats.org/officeDocument/2006/customXml" ds:itemID="{3F3257F2-2041-47DA-9412-20E781634BEE}">
  <ds:schemaRefs>
    <ds:schemaRef ds:uri="http://schemas.openxmlformats.org/officeDocument/2006/bibliography"/>
  </ds:schemaRefs>
</ds:datastoreItem>
</file>

<file path=customXml/itemProps40.xml><?xml version="1.0" encoding="utf-8"?>
<ds:datastoreItem xmlns:ds="http://schemas.openxmlformats.org/officeDocument/2006/customXml" ds:itemID="{C385C2FC-B44B-4AD8-81C4-5C0A421BC0FC}">
  <ds:schemaRefs>
    <ds:schemaRef ds:uri="http://schemas.openxmlformats.org/officeDocument/2006/bibliography"/>
  </ds:schemaRefs>
</ds:datastoreItem>
</file>

<file path=customXml/itemProps41.xml><?xml version="1.0" encoding="utf-8"?>
<ds:datastoreItem xmlns:ds="http://schemas.openxmlformats.org/officeDocument/2006/customXml" ds:itemID="{D695B7EE-90B3-449E-B4A2-79CF1F16E433}">
  <ds:schemaRefs>
    <ds:schemaRef ds:uri="http://schemas.openxmlformats.org/officeDocument/2006/bibliography"/>
  </ds:schemaRefs>
</ds:datastoreItem>
</file>

<file path=customXml/itemProps42.xml><?xml version="1.0" encoding="utf-8"?>
<ds:datastoreItem xmlns:ds="http://schemas.openxmlformats.org/officeDocument/2006/customXml" ds:itemID="{348D7849-AC65-464E-A38F-901DB7EB49DC}">
  <ds:schemaRefs>
    <ds:schemaRef ds:uri="http://schemas.openxmlformats.org/officeDocument/2006/bibliography"/>
  </ds:schemaRefs>
</ds:datastoreItem>
</file>

<file path=customXml/itemProps43.xml><?xml version="1.0" encoding="utf-8"?>
<ds:datastoreItem xmlns:ds="http://schemas.openxmlformats.org/officeDocument/2006/customXml" ds:itemID="{038D594E-932D-457D-B5E2-E036B7EF2341}">
  <ds:schemaRefs>
    <ds:schemaRef ds:uri="http://schemas.openxmlformats.org/officeDocument/2006/bibliography"/>
  </ds:schemaRefs>
</ds:datastoreItem>
</file>

<file path=customXml/itemProps44.xml><?xml version="1.0" encoding="utf-8"?>
<ds:datastoreItem xmlns:ds="http://schemas.openxmlformats.org/officeDocument/2006/customXml" ds:itemID="{C147EF93-D3F7-48BB-8C30-963746C62F91}">
  <ds:schemaRefs>
    <ds:schemaRef ds:uri="http://schemas.openxmlformats.org/officeDocument/2006/bibliography"/>
  </ds:schemaRefs>
</ds:datastoreItem>
</file>

<file path=customXml/itemProps45.xml><?xml version="1.0" encoding="utf-8"?>
<ds:datastoreItem xmlns:ds="http://schemas.openxmlformats.org/officeDocument/2006/customXml" ds:itemID="{4E7D93B3-FCD1-4939-A158-A8447C7E9D59}">
  <ds:schemaRefs>
    <ds:schemaRef ds:uri="http://schemas.openxmlformats.org/officeDocument/2006/bibliography"/>
  </ds:schemaRefs>
</ds:datastoreItem>
</file>

<file path=customXml/itemProps46.xml><?xml version="1.0" encoding="utf-8"?>
<ds:datastoreItem xmlns:ds="http://schemas.openxmlformats.org/officeDocument/2006/customXml" ds:itemID="{C111CD22-1360-4540-AF2E-E66CEBE7F4E8}">
  <ds:schemaRefs>
    <ds:schemaRef ds:uri="http://schemas.openxmlformats.org/officeDocument/2006/bibliography"/>
  </ds:schemaRefs>
</ds:datastoreItem>
</file>

<file path=customXml/itemProps47.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48.xml><?xml version="1.0" encoding="utf-8"?>
<ds:datastoreItem xmlns:ds="http://schemas.openxmlformats.org/officeDocument/2006/customXml" ds:itemID="{E5CD2BEC-BFA1-4FAD-9BE4-1250621CDF32}">
  <ds:schemaRefs>
    <ds:schemaRef ds:uri="http://schemas.openxmlformats.org/officeDocument/2006/bibliography"/>
  </ds:schemaRefs>
</ds:datastoreItem>
</file>

<file path=customXml/itemProps49.xml><?xml version="1.0" encoding="utf-8"?>
<ds:datastoreItem xmlns:ds="http://schemas.openxmlformats.org/officeDocument/2006/customXml" ds:itemID="{8EECF06F-D74C-47AA-BEFA-85DBAC9F0405}">
  <ds:schemaRefs>
    <ds:schemaRef ds:uri="http://schemas.openxmlformats.org/officeDocument/2006/bibliography"/>
  </ds:schemaRefs>
</ds:datastoreItem>
</file>

<file path=customXml/itemProps5.xml><?xml version="1.0" encoding="utf-8"?>
<ds:datastoreItem xmlns:ds="http://schemas.openxmlformats.org/officeDocument/2006/customXml" ds:itemID="{74999F45-C4B6-4216-8430-28DBD19CAD96}">
  <ds:schemaRefs>
    <ds:schemaRef ds:uri="http://schemas.openxmlformats.org/officeDocument/2006/bibliography"/>
  </ds:schemaRefs>
</ds:datastoreItem>
</file>

<file path=customXml/itemProps50.xml><?xml version="1.0" encoding="utf-8"?>
<ds:datastoreItem xmlns:ds="http://schemas.openxmlformats.org/officeDocument/2006/customXml" ds:itemID="{E7F07863-D50D-4C46-8661-B72957554F27}">
  <ds:schemaRefs>
    <ds:schemaRef ds:uri="http://schemas.openxmlformats.org/officeDocument/2006/bibliography"/>
  </ds:schemaRefs>
</ds:datastoreItem>
</file>

<file path=customXml/itemProps51.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52.xml><?xml version="1.0" encoding="utf-8"?>
<ds:datastoreItem xmlns:ds="http://schemas.openxmlformats.org/officeDocument/2006/customXml" ds:itemID="{9CDCA6CD-26C4-4085-855C-7927A810A874}">
  <ds:schemaRefs>
    <ds:schemaRef ds:uri="http://schemas.openxmlformats.org/officeDocument/2006/bibliography"/>
  </ds:schemaRefs>
</ds:datastoreItem>
</file>

<file path=customXml/itemProps53.xml><?xml version="1.0" encoding="utf-8"?>
<ds:datastoreItem xmlns:ds="http://schemas.openxmlformats.org/officeDocument/2006/customXml" ds:itemID="{108DC4B2-5B09-4193-A017-49D62A80786A}">
  <ds:schemaRefs>
    <ds:schemaRef ds:uri="http://schemas.openxmlformats.org/officeDocument/2006/bibliography"/>
  </ds:schemaRefs>
</ds:datastoreItem>
</file>

<file path=customXml/itemProps54.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55.xml><?xml version="1.0" encoding="utf-8"?>
<ds:datastoreItem xmlns:ds="http://schemas.openxmlformats.org/officeDocument/2006/customXml" ds:itemID="{CABC2683-61BE-4284-BECE-DD80626B8E60}">
  <ds:schemaRefs>
    <ds:schemaRef ds:uri="http://schemas.openxmlformats.org/officeDocument/2006/bibliography"/>
  </ds:schemaRefs>
</ds:datastoreItem>
</file>

<file path=customXml/itemProps5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57.xml><?xml version="1.0" encoding="utf-8"?>
<ds:datastoreItem xmlns:ds="http://schemas.openxmlformats.org/officeDocument/2006/customXml" ds:itemID="{8DD9E73B-51FC-4519-A9F6-74DA1B5C8A1A}">
  <ds:schemaRefs>
    <ds:schemaRef ds:uri="http://schemas.openxmlformats.org/officeDocument/2006/bibliography"/>
  </ds:schemaRefs>
</ds:datastoreItem>
</file>

<file path=customXml/itemProps58.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59.xml><?xml version="1.0" encoding="utf-8"?>
<ds:datastoreItem xmlns:ds="http://schemas.openxmlformats.org/officeDocument/2006/customXml" ds:itemID="{E43BAB83-5A75-4DAD-A86F-714EF82DC56C}">
  <ds:schemaRefs>
    <ds:schemaRef ds:uri="http://schemas.openxmlformats.org/officeDocument/2006/bibliography"/>
  </ds:schemaRefs>
</ds:datastoreItem>
</file>

<file path=customXml/itemProps6.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60.xml><?xml version="1.0" encoding="utf-8"?>
<ds:datastoreItem xmlns:ds="http://schemas.openxmlformats.org/officeDocument/2006/customXml" ds:itemID="{B512D725-5EB2-417D-9651-E0C4B2523B56}">
  <ds:schemaRefs>
    <ds:schemaRef ds:uri="http://schemas.openxmlformats.org/officeDocument/2006/bibliography"/>
  </ds:schemaRefs>
</ds:datastoreItem>
</file>

<file path=customXml/itemProps61.xml><?xml version="1.0" encoding="utf-8"?>
<ds:datastoreItem xmlns:ds="http://schemas.openxmlformats.org/officeDocument/2006/customXml" ds:itemID="{6F1D043B-681C-4BED-8593-5357B3B0FA68}">
  <ds:schemaRefs>
    <ds:schemaRef ds:uri="http://schemas.openxmlformats.org/officeDocument/2006/bibliography"/>
  </ds:schemaRefs>
</ds:datastoreItem>
</file>

<file path=customXml/itemProps6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63.xml><?xml version="1.0" encoding="utf-8"?>
<ds:datastoreItem xmlns:ds="http://schemas.openxmlformats.org/officeDocument/2006/customXml" ds:itemID="{697927DD-7BAD-4373-8508-70D344F6D62C}">
  <ds:schemaRefs>
    <ds:schemaRef ds:uri="http://schemas.openxmlformats.org/officeDocument/2006/bibliography"/>
  </ds:schemaRefs>
</ds:datastoreItem>
</file>

<file path=customXml/itemProps64.xml><?xml version="1.0" encoding="utf-8"?>
<ds:datastoreItem xmlns:ds="http://schemas.openxmlformats.org/officeDocument/2006/customXml" ds:itemID="{6CD054BA-2DC5-4547-8249-2B1C541D0E74}">
  <ds:schemaRefs>
    <ds:schemaRef ds:uri="http://schemas.openxmlformats.org/officeDocument/2006/bibliography"/>
  </ds:schemaRefs>
</ds:datastoreItem>
</file>

<file path=customXml/itemProps65.xml><?xml version="1.0" encoding="utf-8"?>
<ds:datastoreItem xmlns:ds="http://schemas.openxmlformats.org/officeDocument/2006/customXml" ds:itemID="{C7CBC4E6-8A52-4206-85FD-C43124DA9EA0}">
  <ds:schemaRefs>
    <ds:schemaRef ds:uri="http://schemas.openxmlformats.org/officeDocument/2006/bibliography"/>
  </ds:schemaRefs>
</ds:datastoreItem>
</file>

<file path=customXml/itemProps66.xml><?xml version="1.0" encoding="utf-8"?>
<ds:datastoreItem xmlns:ds="http://schemas.openxmlformats.org/officeDocument/2006/customXml" ds:itemID="{FC396709-1F83-4C6B-9588-A5B01EC7522C}">
  <ds:schemaRefs>
    <ds:schemaRef ds:uri="http://schemas.openxmlformats.org/officeDocument/2006/bibliography"/>
  </ds:schemaRefs>
</ds:datastoreItem>
</file>

<file path=customXml/itemProps67.xml><?xml version="1.0" encoding="utf-8"?>
<ds:datastoreItem xmlns:ds="http://schemas.openxmlformats.org/officeDocument/2006/customXml" ds:itemID="{68B60D41-78F6-4355-A3C9-F8E8969AC4E7}">
  <ds:schemaRefs>
    <ds:schemaRef ds:uri="http://schemas.openxmlformats.org/officeDocument/2006/bibliography"/>
  </ds:schemaRefs>
</ds:datastoreItem>
</file>

<file path=customXml/itemProps68.xml><?xml version="1.0" encoding="utf-8"?>
<ds:datastoreItem xmlns:ds="http://schemas.openxmlformats.org/officeDocument/2006/customXml" ds:itemID="{D2F04FF5-2C73-4C28-9BA1-5424B5E270BE}">
  <ds:schemaRefs>
    <ds:schemaRef ds:uri="http://schemas.openxmlformats.org/officeDocument/2006/bibliography"/>
  </ds:schemaRefs>
</ds:datastoreItem>
</file>

<file path=customXml/itemProps69.xml><?xml version="1.0" encoding="utf-8"?>
<ds:datastoreItem xmlns:ds="http://schemas.openxmlformats.org/officeDocument/2006/customXml" ds:itemID="{FD051E77-6838-4F6F-8EAD-D1E8BB37D80B}">
  <ds:schemaRefs>
    <ds:schemaRef ds:uri="http://schemas.openxmlformats.org/officeDocument/2006/bibliography"/>
  </ds:schemaRefs>
</ds:datastoreItem>
</file>

<file path=customXml/itemProps7.xml><?xml version="1.0" encoding="utf-8"?>
<ds:datastoreItem xmlns:ds="http://schemas.openxmlformats.org/officeDocument/2006/customXml" ds:itemID="{D70E4C59-AF16-474B-8C8C-345B57F4E92F}">
  <ds:schemaRefs>
    <ds:schemaRef ds:uri="http://schemas.openxmlformats.org/officeDocument/2006/bibliography"/>
  </ds:schemaRefs>
</ds:datastoreItem>
</file>

<file path=customXml/itemProps70.xml><?xml version="1.0" encoding="utf-8"?>
<ds:datastoreItem xmlns:ds="http://schemas.openxmlformats.org/officeDocument/2006/customXml" ds:itemID="{8096038C-7C0D-4A02-843B-1F27536D0BF0}">
  <ds:schemaRefs>
    <ds:schemaRef ds:uri="http://schemas.openxmlformats.org/officeDocument/2006/bibliography"/>
  </ds:schemaRefs>
</ds:datastoreItem>
</file>

<file path=customXml/itemProps71.xml><?xml version="1.0" encoding="utf-8"?>
<ds:datastoreItem xmlns:ds="http://schemas.openxmlformats.org/officeDocument/2006/customXml" ds:itemID="{CC08571D-C5A2-4069-879B-8403BFEBE80E}">
  <ds:schemaRefs>
    <ds:schemaRef ds:uri="http://schemas.openxmlformats.org/officeDocument/2006/bibliography"/>
  </ds:schemaRefs>
</ds:datastoreItem>
</file>

<file path=customXml/itemProps72.xml><?xml version="1.0" encoding="utf-8"?>
<ds:datastoreItem xmlns:ds="http://schemas.openxmlformats.org/officeDocument/2006/customXml" ds:itemID="{D7CB5D25-DABF-4A91-98A0-F174F0BBCC5C}">
  <ds:schemaRefs>
    <ds:schemaRef ds:uri="http://schemas.openxmlformats.org/officeDocument/2006/bibliography"/>
  </ds:schemaRefs>
</ds:datastoreItem>
</file>

<file path=customXml/itemProps73.xml><?xml version="1.0" encoding="utf-8"?>
<ds:datastoreItem xmlns:ds="http://schemas.openxmlformats.org/officeDocument/2006/customXml" ds:itemID="{2A6CBE31-723D-4D3B-99E3-DB830C76BF3E}">
  <ds:schemaRefs>
    <ds:schemaRef ds:uri="http://schemas.openxmlformats.org/officeDocument/2006/bibliography"/>
  </ds:schemaRefs>
</ds:datastoreItem>
</file>

<file path=customXml/itemProps74.xml><?xml version="1.0" encoding="utf-8"?>
<ds:datastoreItem xmlns:ds="http://schemas.openxmlformats.org/officeDocument/2006/customXml" ds:itemID="{EB1B4E9C-D98E-426C-BB2F-40344C8152D6}">
  <ds:schemaRefs>
    <ds:schemaRef ds:uri="http://schemas.openxmlformats.org/officeDocument/2006/bibliography"/>
  </ds:schemaRefs>
</ds:datastoreItem>
</file>

<file path=customXml/itemProps75.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76.xml><?xml version="1.0" encoding="utf-8"?>
<ds:datastoreItem xmlns:ds="http://schemas.openxmlformats.org/officeDocument/2006/customXml" ds:itemID="{4A1C21CE-169D-4437-8EE8-045771E4C7FC}">
  <ds:schemaRefs>
    <ds:schemaRef ds:uri="http://schemas.openxmlformats.org/officeDocument/2006/bibliography"/>
  </ds:schemaRefs>
</ds:datastoreItem>
</file>

<file path=customXml/itemProps77.xml><?xml version="1.0" encoding="utf-8"?>
<ds:datastoreItem xmlns:ds="http://schemas.openxmlformats.org/officeDocument/2006/customXml" ds:itemID="{1AE902C5-65B1-4CF9-B8F6-C4E2C454735D}">
  <ds:schemaRefs>
    <ds:schemaRef ds:uri="http://schemas.openxmlformats.org/officeDocument/2006/bibliography"/>
  </ds:schemaRefs>
</ds:datastoreItem>
</file>

<file path=customXml/itemProps78.xml><?xml version="1.0" encoding="utf-8"?>
<ds:datastoreItem xmlns:ds="http://schemas.openxmlformats.org/officeDocument/2006/customXml" ds:itemID="{2F3A498A-499B-4D2B-9CBD-DB50788580DC}">
  <ds:schemaRefs>
    <ds:schemaRef ds:uri="http://schemas.openxmlformats.org/officeDocument/2006/bibliography"/>
  </ds:schemaRefs>
</ds:datastoreItem>
</file>

<file path=customXml/itemProps79.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8.xml><?xml version="1.0" encoding="utf-8"?>
<ds:datastoreItem xmlns:ds="http://schemas.openxmlformats.org/officeDocument/2006/customXml" ds:itemID="{B24A7DBB-9F56-4EED-AFEA-A14391B22FFE}">
  <ds:schemaRefs>
    <ds:schemaRef ds:uri="http://schemas.openxmlformats.org/officeDocument/2006/bibliography"/>
  </ds:schemaRefs>
</ds:datastoreItem>
</file>

<file path=customXml/itemProps80.xml><?xml version="1.0" encoding="utf-8"?>
<ds:datastoreItem xmlns:ds="http://schemas.openxmlformats.org/officeDocument/2006/customXml" ds:itemID="{04FB44DB-0547-4B77-89EB-CF2FE8F77ED0}">
  <ds:schemaRefs>
    <ds:schemaRef ds:uri="http://schemas.openxmlformats.org/officeDocument/2006/bibliography"/>
  </ds:schemaRefs>
</ds:datastoreItem>
</file>

<file path=customXml/itemProps81.xml><?xml version="1.0" encoding="utf-8"?>
<ds:datastoreItem xmlns:ds="http://schemas.openxmlformats.org/officeDocument/2006/customXml" ds:itemID="{2F934B6F-525F-4E8B-AC55-112549AC21CD}">
  <ds:schemaRefs>
    <ds:schemaRef ds:uri="http://schemas.openxmlformats.org/officeDocument/2006/bibliography"/>
  </ds:schemaRefs>
</ds:datastoreItem>
</file>

<file path=customXml/itemProps82.xml><?xml version="1.0" encoding="utf-8"?>
<ds:datastoreItem xmlns:ds="http://schemas.openxmlformats.org/officeDocument/2006/customXml" ds:itemID="{1C062F93-ADC3-4AE6-8840-175F8F20E9FB}">
  <ds:schemaRefs>
    <ds:schemaRef ds:uri="http://schemas.openxmlformats.org/officeDocument/2006/bibliography"/>
  </ds:schemaRefs>
</ds:datastoreItem>
</file>

<file path=customXml/itemProps83.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84.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85.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86.xml><?xml version="1.0" encoding="utf-8"?>
<ds:datastoreItem xmlns:ds="http://schemas.openxmlformats.org/officeDocument/2006/customXml" ds:itemID="{8BD9BD28-7748-4044-A4CB-07D70152ABB9}">
  <ds:schemaRefs>
    <ds:schemaRef ds:uri="http://schemas.openxmlformats.org/officeDocument/2006/bibliography"/>
  </ds:schemaRefs>
</ds:datastoreItem>
</file>

<file path=customXml/itemProps87.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8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9.xml><?xml version="1.0" encoding="utf-8"?>
<ds:datastoreItem xmlns:ds="http://schemas.openxmlformats.org/officeDocument/2006/customXml" ds:itemID="{F1CF4EF7-5DF3-451A-85D1-F47580067809}">
  <ds:schemaRefs>
    <ds:schemaRef ds:uri="http://schemas.openxmlformats.org/officeDocument/2006/bibliography"/>
  </ds:schemaRefs>
</ds:datastoreItem>
</file>

<file path=customXml/itemProps9.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90.xml><?xml version="1.0" encoding="utf-8"?>
<ds:datastoreItem xmlns:ds="http://schemas.openxmlformats.org/officeDocument/2006/customXml" ds:itemID="{AAE6729D-8F1D-4F16-8E48-A181E63345FD}">
  <ds:schemaRefs>
    <ds:schemaRef ds:uri="http://schemas.openxmlformats.org/officeDocument/2006/bibliography"/>
  </ds:schemaRefs>
</ds:datastoreItem>
</file>

<file path=customXml/itemProps91.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9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3.xml><?xml version="1.0" encoding="utf-8"?>
<ds:datastoreItem xmlns:ds="http://schemas.openxmlformats.org/officeDocument/2006/customXml" ds:itemID="{F7FB5EAD-595D-427C-A097-974EEAB52311}">
  <ds:schemaRefs>
    <ds:schemaRef ds:uri="http://schemas.openxmlformats.org/officeDocument/2006/bibliography"/>
  </ds:schemaRefs>
</ds:datastoreItem>
</file>

<file path=customXml/itemProps94.xml><?xml version="1.0" encoding="utf-8"?>
<ds:datastoreItem xmlns:ds="http://schemas.openxmlformats.org/officeDocument/2006/customXml" ds:itemID="{DA5477C0-6A70-4812-9BA4-BA4B33A4133A}">
  <ds:schemaRefs>
    <ds:schemaRef ds:uri="http://schemas.openxmlformats.org/officeDocument/2006/bibliography"/>
  </ds:schemaRefs>
</ds:datastoreItem>
</file>

<file path=customXml/itemProps95.xml><?xml version="1.0" encoding="utf-8"?>
<ds:datastoreItem xmlns:ds="http://schemas.openxmlformats.org/officeDocument/2006/customXml" ds:itemID="{CAFE89D5-92F4-487B-9826-24690208F658}">
  <ds:schemaRefs>
    <ds:schemaRef ds:uri="http://schemas.openxmlformats.org/officeDocument/2006/bibliography"/>
  </ds:schemaRefs>
</ds:datastoreItem>
</file>

<file path=customXml/itemProps96.xml><?xml version="1.0" encoding="utf-8"?>
<ds:datastoreItem xmlns:ds="http://schemas.openxmlformats.org/officeDocument/2006/customXml" ds:itemID="{E4871B9E-B4C0-4DA0-9F3E-D59BE36C4A73}">
  <ds:schemaRefs>
    <ds:schemaRef ds:uri="http://schemas.openxmlformats.org/officeDocument/2006/bibliography"/>
  </ds:schemaRefs>
</ds:datastoreItem>
</file>

<file path=customXml/itemProps9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98.xml><?xml version="1.0" encoding="utf-8"?>
<ds:datastoreItem xmlns:ds="http://schemas.openxmlformats.org/officeDocument/2006/customXml" ds:itemID="{060CCBB3-0CE2-4A38-A493-7A77E600E818}">
  <ds:schemaRefs>
    <ds:schemaRef ds:uri="http://schemas.openxmlformats.org/officeDocument/2006/bibliography"/>
  </ds:schemaRefs>
</ds:datastoreItem>
</file>

<file path=customXml/itemProps99.xml><?xml version="1.0" encoding="utf-8"?>
<ds:datastoreItem xmlns:ds="http://schemas.openxmlformats.org/officeDocument/2006/customXml" ds:itemID="{B9C1E3D6-EC36-45A9-920B-C8D5DD6E6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55</Pages>
  <Words>17881</Words>
  <Characters>101926</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119568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94</cp:revision>
  <cp:lastPrinted>2016-07-19T10:29:00Z</cp:lastPrinted>
  <dcterms:created xsi:type="dcterms:W3CDTF">2016-04-13T19:37:00Z</dcterms:created>
  <dcterms:modified xsi:type="dcterms:W3CDTF">2016-07-22T10:48:00Z</dcterms:modified>
</cp:coreProperties>
</file>