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A645E3"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A645E3">
        <w:t>.</w:t>
      </w:r>
      <w:r w:rsidR="00A645E3">
        <w:rPr>
          <w:lang w:val="sr-Cyrl-RS"/>
        </w:rPr>
        <w:t xml:space="preserve"> 3000/0402/2016 (915/2016)</w:t>
      </w:r>
    </w:p>
    <w:p w:rsidR="00210557" w:rsidRPr="00F10346" w:rsidRDefault="00210557" w:rsidP="00210557">
      <w:pPr>
        <w:jc w:val="center"/>
        <w:rPr>
          <w:rFonts w:cs="Arial"/>
        </w:rPr>
      </w:pPr>
    </w:p>
    <w:p w:rsidR="00210557" w:rsidRPr="00A645E3" w:rsidRDefault="00A645E3" w:rsidP="00210557">
      <w:pPr>
        <w:pStyle w:val="Title"/>
        <w:spacing w:before="0"/>
        <w:rPr>
          <w:rFonts w:cs="Arial"/>
          <w:color w:val="FF0000"/>
          <w:sz w:val="22"/>
          <w:szCs w:val="22"/>
          <w:lang w:val="sr-Cyrl-RS"/>
        </w:rPr>
      </w:pPr>
      <w:r>
        <w:rPr>
          <w:rFonts w:cs="Arial"/>
          <w:sz w:val="22"/>
          <w:szCs w:val="22"/>
          <w:lang w:val="sr-Cyrl-RS"/>
        </w:rPr>
        <w:t>Предмет јавне набавке:Резервни делови пумпи сирове воде блока А1 и А2 (радна кола, спроводна кола, вратила, заштитне чауре) ТЕНТ А</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666FDC">
        <w:rPr>
          <w:rFonts w:eastAsia="Arial Unicode MS" w:cs="Arial"/>
          <w:kern w:val="2"/>
          <w:lang w:val="sr-Latn-RS"/>
        </w:rPr>
        <w:t>105E.03.01-181755/5</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666FDC">
        <w:rPr>
          <w:rFonts w:eastAsia="Arial Unicode MS" w:cs="Arial"/>
          <w:kern w:val="2"/>
          <w:lang w:val="sr-Latn-RS"/>
        </w:rPr>
        <w:t>22</w:t>
      </w:r>
      <w:r w:rsidR="00EC2F36" w:rsidRPr="00F10346">
        <w:rPr>
          <w:rFonts w:eastAsia="Arial Unicode MS" w:cs="Arial"/>
          <w:kern w:val="2"/>
          <w:lang w:val="ru-RU"/>
        </w:rPr>
        <w:t>.</w:t>
      </w:r>
      <w:r w:rsidR="00666FDC">
        <w:rPr>
          <w:rFonts w:eastAsia="Arial Unicode MS" w:cs="Arial"/>
          <w:kern w:val="2"/>
          <w:lang w:val="sr-Latn-RS"/>
        </w:rPr>
        <w:t>07</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113B84" w:rsidRPr="00A645E3" w:rsidRDefault="00A645E3" w:rsidP="00A645E3">
      <w:pPr>
        <w:spacing w:before="0"/>
        <w:rPr>
          <w:rFonts w:cs="Arial"/>
          <w:lang w:val="ru-RU"/>
        </w:rPr>
      </w:pPr>
      <w:r>
        <w:rPr>
          <w:rFonts w:cs="Arial"/>
          <w:lang w:val="ru-RU"/>
        </w:rPr>
        <w:t xml:space="preserve">                                                         Обреновац </w:t>
      </w:r>
      <w:r w:rsidR="00EB2566" w:rsidRPr="007314E0">
        <w:rPr>
          <w:rFonts w:cs="Arial"/>
          <w:lang w:val="ru-RU"/>
        </w:rPr>
        <w:t>,</w:t>
      </w:r>
      <w:r w:rsidRPr="007314E0">
        <w:rPr>
          <w:rFonts w:cs="Arial"/>
          <w:lang w:val="ru-RU"/>
        </w:rPr>
        <w:t xml:space="preserve"> јун</w:t>
      </w:r>
      <w:r>
        <w:rPr>
          <w:rFonts w:cs="Arial"/>
          <w:lang w:val="ru-RU"/>
        </w:rPr>
        <w:t xml:space="preserve"> </w:t>
      </w:r>
      <w:r w:rsidR="001F62BF" w:rsidRPr="00F10346">
        <w:rPr>
          <w:rFonts w:cs="Arial"/>
          <w:lang w:val="ru-RU"/>
        </w:rPr>
        <w:t>201</w:t>
      </w:r>
      <w:r w:rsidR="00210557" w:rsidRPr="00F10346">
        <w:rPr>
          <w:rFonts w:cs="Arial"/>
          <w:lang w:val="ru-RU"/>
        </w:rPr>
        <w:t>6</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0C50A0" w:rsidRPr="00F10346" w:rsidRDefault="000C50A0" w:rsidP="000C50A0">
      <w:pPr>
        <w:spacing w:before="0"/>
        <w:jc w:val="center"/>
        <w:rPr>
          <w:rFonts w:cs="Arial"/>
          <w:b/>
          <w:lang w:val="ru-RU"/>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666FDC">
        <w:rPr>
          <w:rFonts w:eastAsia="Arial Unicode MS" w:cs="Arial"/>
          <w:color w:val="000000"/>
          <w:kern w:val="2"/>
          <w:lang w:val="sr-Latn-RS"/>
        </w:rPr>
        <w:t xml:space="preserve">03.01-181755/2-2016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666FDC">
        <w:rPr>
          <w:rFonts w:eastAsia="Arial Unicode MS" w:cs="Arial"/>
          <w:color w:val="000000"/>
          <w:kern w:val="2"/>
          <w:lang w:val="sr-Latn-RS"/>
        </w:rPr>
        <w:t xml:space="preserve"> 22.07</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666FDC">
        <w:rPr>
          <w:rFonts w:eastAsia="Arial Unicode MS" w:cs="Arial"/>
          <w:color w:val="000000"/>
          <w:kern w:val="2"/>
          <w:lang w:val="sr-Latn-RS"/>
        </w:rPr>
        <w:t xml:space="preserve">03.01-181755/3-2016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666FDC">
        <w:rPr>
          <w:rFonts w:eastAsia="Arial Unicode MS" w:cs="Arial"/>
          <w:color w:val="000000"/>
          <w:kern w:val="2"/>
          <w:lang w:val="sr-Latn-RS"/>
        </w:rPr>
        <w:t>22.07</w:t>
      </w:r>
      <w:bookmarkStart w:id="6" w:name="_GoBack"/>
      <w:bookmarkEnd w:id="6"/>
      <w:r w:rsidR="00005800" w:rsidRPr="00F10346">
        <w:rPr>
          <w:rFonts w:eastAsia="Arial Unicode MS" w:cs="Arial"/>
          <w:color w:val="000000"/>
          <w:kern w:val="2"/>
          <w:lang w:val="ru-RU"/>
        </w:rPr>
        <w:t>.201</w:t>
      </w:r>
      <w:r w:rsidR="00210557" w:rsidRPr="00F10346">
        <w:rPr>
          <w:rFonts w:eastAsia="Arial Unicode MS" w:cs="Arial"/>
          <w:color w:val="000000"/>
          <w:kern w:val="2"/>
          <w:lang w:val="ru-RU"/>
        </w:rPr>
        <w:t>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A645E3" w:rsidRDefault="00210557" w:rsidP="00874F5B">
      <w:pPr>
        <w:jc w:val="center"/>
        <w:rPr>
          <w:b/>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A645E3">
        <w:rPr>
          <w:b/>
          <w:lang w:val="sr-Cyrl-RS"/>
        </w:rPr>
        <w:t>3000/0402/2016 (915/2016)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1.</w:t>
            </w:r>
          </w:p>
        </w:tc>
        <w:tc>
          <w:tcPr>
            <w:tcW w:w="7574" w:type="dxa"/>
          </w:tcPr>
          <w:p w:rsidR="00C62AA7" w:rsidRPr="00534B1F" w:rsidRDefault="00C62AA7" w:rsidP="004C3B38">
            <w:pPr>
              <w:tabs>
                <w:tab w:val="left" w:pos="360"/>
                <w:tab w:val="left" w:pos="567"/>
                <w:tab w:val="right" w:leader="dot" w:pos="9639"/>
              </w:tabs>
              <w:rPr>
                <w:rFonts w:cs="Arial"/>
              </w:rPr>
            </w:pPr>
            <w:r w:rsidRPr="00534B1F">
              <w:rPr>
                <w:rFonts w:cs="Arial"/>
              </w:rPr>
              <w:t>Општи подаци о јавној набавци</w:t>
            </w:r>
          </w:p>
        </w:tc>
        <w:tc>
          <w:tcPr>
            <w:tcW w:w="810" w:type="dxa"/>
          </w:tcPr>
          <w:p w:rsidR="00C62AA7" w:rsidRPr="00534B1F" w:rsidRDefault="00534B1F" w:rsidP="004C3B38">
            <w:pPr>
              <w:tabs>
                <w:tab w:val="left" w:pos="360"/>
                <w:tab w:val="left" w:pos="567"/>
                <w:tab w:val="right" w:leader="dot" w:pos="9639"/>
              </w:tabs>
              <w:jc w:val="center"/>
              <w:rPr>
                <w:lang w:val="sr-Cyrl-RS"/>
              </w:rPr>
            </w:pPr>
            <w:r w:rsidRPr="00534B1F">
              <w:rPr>
                <w:lang w:val="sr-Cyrl-RS"/>
              </w:rPr>
              <w:t>3</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2.</w:t>
            </w:r>
          </w:p>
        </w:tc>
        <w:tc>
          <w:tcPr>
            <w:tcW w:w="7574" w:type="dxa"/>
          </w:tcPr>
          <w:p w:rsidR="00C62AA7" w:rsidRPr="00534B1F" w:rsidRDefault="00C62AA7" w:rsidP="004C3B38">
            <w:pPr>
              <w:tabs>
                <w:tab w:val="left" w:pos="317"/>
                <w:tab w:val="left" w:pos="360"/>
                <w:tab w:val="right" w:leader="dot" w:pos="9639"/>
              </w:tabs>
              <w:rPr>
                <w:rFonts w:cs="Arial"/>
              </w:rPr>
            </w:pPr>
            <w:r w:rsidRPr="00534B1F">
              <w:rPr>
                <w:rFonts w:cs="Arial"/>
              </w:rPr>
              <w:t>Подаци о предмету набавке</w:t>
            </w:r>
          </w:p>
        </w:tc>
        <w:tc>
          <w:tcPr>
            <w:tcW w:w="810" w:type="dxa"/>
          </w:tcPr>
          <w:p w:rsidR="00C62AA7" w:rsidRPr="00534B1F" w:rsidRDefault="00534B1F" w:rsidP="004C3B38">
            <w:pPr>
              <w:tabs>
                <w:tab w:val="left" w:pos="360"/>
                <w:tab w:val="left" w:pos="567"/>
                <w:tab w:val="right" w:leader="dot" w:pos="9639"/>
              </w:tabs>
              <w:jc w:val="center"/>
              <w:rPr>
                <w:lang w:val="sr-Cyrl-RS"/>
              </w:rPr>
            </w:pPr>
            <w:r w:rsidRPr="00534B1F">
              <w:rPr>
                <w:lang w:val="sr-Cyrl-RS"/>
              </w:rPr>
              <w:t>3</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3.</w:t>
            </w:r>
          </w:p>
        </w:tc>
        <w:tc>
          <w:tcPr>
            <w:tcW w:w="7574" w:type="dxa"/>
          </w:tcPr>
          <w:p w:rsidR="00C62AA7" w:rsidRPr="00534B1F" w:rsidRDefault="00C62AA7" w:rsidP="004C3B38">
            <w:pPr>
              <w:tabs>
                <w:tab w:val="left" w:pos="317"/>
                <w:tab w:val="left" w:pos="360"/>
                <w:tab w:val="right" w:leader="dot" w:pos="9639"/>
              </w:tabs>
              <w:rPr>
                <w:rFonts w:cs="Arial"/>
                <w:lang w:val="sr-Cyrl-RS"/>
              </w:rPr>
            </w:pPr>
            <w:r w:rsidRPr="00534B1F">
              <w:rPr>
                <w:rFonts w:cs="Arial"/>
              </w:rPr>
              <w:t xml:space="preserve">Техничка спецификација </w:t>
            </w:r>
          </w:p>
        </w:tc>
        <w:tc>
          <w:tcPr>
            <w:tcW w:w="810" w:type="dxa"/>
          </w:tcPr>
          <w:p w:rsidR="00C62AA7" w:rsidRPr="00534B1F" w:rsidRDefault="00534B1F" w:rsidP="004C3B38">
            <w:pPr>
              <w:tabs>
                <w:tab w:val="left" w:pos="360"/>
                <w:tab w:val="left" w:pos="567"/>
                <w:tab w:val="right" w:leader="dot" w:pos="9639"/>
              </w:tabs>
              <w:jc w:val="center"/>
              <w:rPr>
                <w:lang w:val="sr-Cyrl-RS"/>
              </w:rPr>
            </w:pPr>
            <w:r w:rsidRPr="00534B1F">
              <w:rPr>
                <w:lang w:val="sr-Cyrl-RS"/>
              </w:rPr>
              <w:t>4-5</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4.</w:t>
            </w:r>
          </w:p>
        </w:tc>
        <w:tc>
          <w:tcPr>
            <w:tcW w:w="7574" w:type="dxa"/>
          </w:tcPr>
          <w:p w:rsidR="00C62AA7" w:rsidRPr="00534B1F" w:rsidRDefault="00C62AA7" w:rsidP="004C3B38">
            <w:pPr>
              <w:tabs>
                <w:tab w:val="left" w:pos="317"/>
                <w:tab w:val="left" w:pos="360"/>
                <w:tab w:val="right" w:leader="dot" w:pos="9639"/>
              </w:tabs>
              <w:rPr>
                <w:rFonts w:cs="Arial"/>
              </w:rPr>
            </w:pPr>
            <w:r w:rsidRPr="00534B1F">
              <w:rPr>
                <w:rFonts w:cs="Arial"/>
              </w:rPr>
              <w:t>Услови за учешће у поступку ЈН и упутство како се доказује испуњеност услова</w:t>
            </w:r>
          </w:p>
        </w:tc>
        <w:tc>
          <w:tcPr>
            <w:tcW w:w="810" w:type="dxa"/>
          </w:tcPr>
          <w:p w:rsidR="00C62AA7" w:rsidRPr="00534B1F" w:rsidRDefault="00534B1F" w:rsidP="00534B1F">
            <w:pPr>
              <w:tabs>
                <w:tab w:val="left" w:pos="360"/>
                <w:tab w:val="left" w:pos="567"/>
                <w:tab w:val="right" w:leader="dot" w:pos="9639"/>
              </w:tabs>
              <w:rPr>
                <w:lang w:val="sr-Cyrl-RS"/>
              </w:rPr>
            </w:pPr>
            <w:r w:rsidRPr="00534B1F">
              <w:rPr>
                <w:lang w:val="sr-Cyrl-RS"/>
              </w:rPr>
              <w:t xml:space="preserve">  6-12</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5.</w:t>
            </w:r>
          </w:p>
        </w:tc>
        <w:tc>
          <w:tcPr>
            <w:tcW w:w="7574" w:type="dxa"/>
          </w:tcPr>
          <w:p w:rsidR="00C62AA7" w:rsidRPr="00534B1F" w:rsidRDefault="00C62AA7" w:rsidP="004C3B38">
            <w:pPr>
              <w:tabs>
                <w:tab w:val="left" w:pos="317"/>
                <w:tab w:val="left" w:pos="360"/>
                <w:tab w:val="right" w:leader="dot" w:pos="9639"/>
              </w:tabs>
              <w:rPr>
                <w:rFonts w:cs="Arial"/>
              </w:rPr>
            </w:pPr>
            <w:r w:rsidRPr="00534B1F">
              <w:rPr>
                <w:rFonts w:cs="Arial"/>
              </w:rPr>
              <w:t>Критеријум за доделу уговора</w:t>
            </w:r>
          </w:p>
        </w:tc>
        <w:tc>
          <w:tcPr>
            <w:tcW w:w="810" w:type="dxa"/>
          </w:tcPr>
          <w:p w:rsidR="00C62AA7" w:rsidRPr="00534B1F" w:rsidRDefault="00534B1F" w:rsidP="004C3B38">
            <w:pPr>
              <w:tabs>
                <w:tab w:val="left" w:pos="360"/>
                <w:tab w:val="left" w:pos="567"/>
                <w:tab w:val="right" w:leader="dot" w:pos="9639"/>
              </w:tabs>
              <w:jc w:val="center"/>
              <w:rPr>
                <w:lang w:val="sr-Cyrl-RS"/>
              </w:rPr>
            </w:pPr>
            <w:r w:rsidRPr="00534B1F">
              <w:rPr>
                <w:lang w:val="sr-Cyrl-RS"/>
              </w:rPr>
              <w:t>12</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6.</w:t>
            </w:r>
          </w:p>
        </w:tc>
        <w:tc>
          <w:tcPr>
            <w:tcW w:w="7574" w:type="dxa"/>
          </w:tcPr>
          <w:p w:rsidR="00C62AA7" w:rsidRPr="00534B1F" w:rsidRDefault="00C62AA7" w:rsidP="004C3B38">
            <w:pPr>
              <w:tabs>
                <w:tab w:val="left" w:pos="360"/>
                <w:tab w:val="left" w:pos="567"/>
                <w:tab w:val="right" w:leader="dot" w:pos="9639"/>
              </w:tabs>
              <w:rPr>
                <w:rFonts w:cs="Arial"/>
              </w:rPr>
            </w:pPr>
            <w:r w:rsidRPr="00534B1F">
              <w:rPr>
                <w:rFonts w:cs="Arial"/>
              </w:rPr>
              <w:t>Упутство понуђачима како да сачине понуду</w:t>
            </w:r>
          </w:p>
        </w:tc>
        <w:tc>
          <w:tcPr>
            <w:tcW w:w="810" w:type="dxa"/>
          </w:tcPr>
          <w:p w:rsidR="00C62AA7" w:rsidRPr="00534B1F" w:rsidRDefault="00534B1F" w:rsidP="004C3B38">
            <w:pPr>
              <w:tabs>
                <w:tab w:val="left" w:pos="360"/>
                <w:tab w:val="left" w:pos="567"/>
                <w:tab w:val="right" w:leader="dot" w:pos="9639"/>
              </w:tabs>
              <w:jc w:val="center"/>
              <w:rPr>
                <w:lang w:val="sr-Cyrl-RS"/>
              </w:rPr>
            </w:pPr>
            <w:r w:rsidRPr="00534B1F">
              <w:rPr>
                <w:lang w:val="sr-Cyrl-RS"/>
              </w:rPr>
              <w:t>14-30</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7.</w:t>
            </w:r>
          </w:p>
        </w:tc>
        <w:tc>
          <w:tcPr>
            <w:tcW w:w="7574" w:type="dxa"/>
          </w:tcPr>
          <w:p w:rsidR="00C62AA7" w:rsidRPr="00534B1F" w:rsidRDefault="00534B1F" w:rsidP="004C3B38">
            <w:pPr>
              <w:tabs>
                <w:tab w:val="left" w:pos="360"/>
                <w:tab w:val="left" w:pos="567"/>
                <w:tab w:val="right" w:leader="dot" w:pos="9639"/>
              </w:tabs>
              <w:rPr>
                <w:rFonts w:cs="Arial"/>
                <w:lang w:val="sr-Cyrl-RS"/>
              </w:rPr>
            </w:pPr>
            <w:r w:rsidRPr="00534B1F">
              <w:rPr>
                <w:rFonts w:cs="Arial"/>
              </w:rPr>
              <w:t xml:space="preserve">Обрасци ( 1 - </w:t>
            </w:r>
            <w:r w:rsidRPr="00534B1F">
              <w:rPr>
                <w:rFonts w:cs="Arial"/>
                <w:lang w:val="sr-Cyrl-RS"/>
              </w:rPr>
              <w:t>8</w:t>
            </w:r>
            <w:r w:rsidR="00C62AA7" w:rsidRPr="00534B1F">
              <w:rPr>
                <w:rFonts w:cs="Arial"/>
              </w:rPr>
              <w:t>)</w:t>
            </w:r>
            <w:r w:rsidRPr="00534B1F">
              <w:rPr>
                <w:rFonts w:cs="Arial"/>
                <w:lang w:val="sr-Cyrl-RS"/>
              </w:rPr>
              <w:t xml:space="preserve"> и Прилози (1-5)</w:t>
            </w:r>
          </w:p>
        </w:tc>
        <w:tc>
          <w:tcPr>
            <w:tcW w:w="810" w:type="dxa"/>
          </w:tcPr>
          <w:p w:rsidR="00C62AA7" w:rsidRPr="00534B1F" w:rsidRDefault="00534B1F" w:rsidP="00534B1F">
            <w:pPr>
              <w:tabs>
                <w:tab w:val="left" w:pos="360"/>
                <w:tab w:val="left" w:pos="567"/>
                <w:tab w:val="right" w:leader="dot" w:pos="9639"/>
              </w:tabs>
              <w:rPr>
                <w:lang w:val="sr-Cyrl-RS"/>
              </w:rPr>
            </w:pPr>
            <w:r w:rsidRPr="00534B1F">
              <w:rPr>
                <w:lang w:val="sr-Cyrl-RS"/>
              </w:rPr>
              <w:t>31-53</w:t>
            </w:r>
          </w:p>
        </w:tc>
      </w:tr>
      <w:tr w:rsidR="00C62AA7" w:rsidRPr="00534B1F" w:rsidTr="00C62AA7">
        <w:tc>
          <w:tcPr>
            <w:tcW w:w="564" w:type="dxa"/>
          </w:tcPr>
          <w:p w:rsidR="00C62AA7" w:rsidRPr="00534B1F" w:rsidRDefault="00C62AA7" w:rsidP="004C3B38">
            <w:pPr>
              <w:tabs>
                <w:tab w:val="left" w:pos="360"/>
                <w:tab w:val="left" w:pos="567"/>
                <w:tab w:val="right" w:leader="dot" w:pos="9639"/>
              </w:tabs>
              <w:jc w:val="center"/>
              <w:rPr>
                <w:rFonts w:cs="Arial"/>
              </w:rPr>
            </w:pPr>
            <w:r w:rsidRPr="00534B1F">
              <w:rPr>
                <w:rFonts w:cs="Arial"/>
              </w:rPr>
              <w:t>8.</w:t>
            </w:r>
          </w:p>
        </w:tc>
        <w:tc>
          <w:tcPr>
            <w:tcW w:w="7574" w:type="dxa"/>
          </w:tcPr>
          <w:p w:rsidR="00C62AA7" w:rsidRPr="00534B1F" w:rsidRDefault="00C62AA7" w:rsidP="004C3B38">
            <w:pPr>
              <w:tabs>
                <w:tab w:val="left" w:pos="360"/>
                <w:tab w:val="left" w:pos="567"/>
                <w:tab w:val="right" w:leader="dot" w:pos="9639"/>
              </w:tabs>
              <w:rPr>
                <w:rFonts w:cs="Arial"/>
              </w:rPr>
            </w:pPr>
            <w:r w:rsidRPr="00534B1F">
              <w:rPr>
                <w:rFonts w:cs="Arial"/>
              </w:rPr>
              <w:t>Модел уговора</w:t>
            </w:r>
          </w:p>
        </w:tc>
        <w:tc>
          <w:tcPr>
            <w:tcW w:w="810" w:type="dxa"/>
          </w:tcPr>
          <w:p w:rsidR="00C62AA7" w:rsidRPr="00534B1F" w:rsidRDefault="00534B1F" w:rsidP="004C3B38">
            <w:pPr>
              <w:tabs>
                <w:tab w:val="left" w:pos="360"/>
                <w:tab w:val="left" w:pos="567"/>
                <w:tab w:val="right" w:leader="dot" w:pos="9639"/>
              </w:tabs>
              <w:jc w:val="center"/>
              <w:rPr>
                <w:lang w:val="sr-Cyrl-RS"/>
              </w:rPr>
            </w:pPr>
            <w:r w:rsidRPr="00534B1F">
              <w:rPr>
                <w:lang w:val="sr-Cyrl-RS"/>
              </w:rPr>
              <w:t>54-63</w:t>
            </w:r>
          </w:p>
        </w:tc>
      </w:tr>
      <w:tr w:rsidR="00534B1F" w:rsidRPr="00534B1F" w:rsidTr="00C62AA7">
        <w:tc>
          <w:tcPr>
            <w:tcW w:w="564" w:type="dxa"/>
          </w:tcPr>
          <w:p w:rsidR="00534B1F" w:rsidRPr="00534B1F" w:rsidRDefault="00534B1F" w:rsidP="004C3B38">
            <w:pPr>
              <w:tabs>
                <w:tab w:val="left" w:pos="360"/>
                <w:tab w:val="left" w:pos="567"/>
                <w:tab w:val="right" w:leader="dot" w:pos="9639"/>
              </w:tabs>
              <w:jc w:val="center"/>
              <w:rPr>
                <w:rFonts w:cs="Arial"/>
                <w:lang w:val="sr-Cyrl-RS"/>
              </w:rPr>
            </w:pPr>
            <w:r w:rsidRPr="00534B1F">
              <w:rPr>
                <w:rFonts w:cs="Arial"/>
                <w:lang w:val="sr-Cyrl-RS"/>
              </w:rPr>
              <w:t>9.</w:t>
            </w:r>
          </w:p>
        </w:tc>
        <w:tc>
          <w:tcPr>
            <w:tcW w:w="7574" w:type="dxa"/>
          </w:tcPr>
          <w:p w:rsidR="00534B1F" w:rsidRPr="00534B1F" w:rsidRDefault="00534B1F" w:rsidP="004C3B38">
            <w:pPr>
              <w:tabs>
                <w:tab w:val="left" w:pos="360"/>
                <w:tab w:val="left" w:pos="567"/>
                <w:tab w:val="right" w:leader="dot" w:pos="9639"/>
              </w:tabs>
              <w:rPr>
                <w:rFonts w:cs="Arial"/>
                <w:lang w:val="sr-Cyrl-RS"/>
              </w:rPr>
            </w:pPr>
            <w:r w:rsidRPr="00534B1F">
              <w:rPr>
                <w:rFonts w:cs="Arial"/>
                <w:lang w:val="sr-Cyrl-RS"/>
              </w:rPr>
              <w:t>Цртежи – прилог 6.</w:t>
            </w:r>
          </w:p>
        </w:tc>
        <w:tc>
          <w:tcPr>
            <w:tcW w:w="810" w:type="dxa"/>
          </w:tcPr>
          <w:p w:rsidR="00534B1F" w:rsidRPr="00534B1F" w:rsidRDefault="00534B1F" w:rsidP="004C3B38">
            <w:pPr>
              <w:tabs>
                <w:tab w:val="left" w:pos="360"/>
                <w:tab w:val="left" w:pos="567"/>
                <w:tab w:val="right" w:leader="dot" w:pos="9639"/>
              </w:tabs>
              <w:jc w:val="center"/>
              <w:rPr>
                <w:lang w:val="sr-Cyrl-RS"/>
              </w:rPr>
            </w:pPr>
            <w:r w:rsidRPr="00534B1F">
              <w:rPr>
                <w:lang w:val="sr-Cyrl-RS"/>
              </w:rPr>
              <w:t>64-72</w:t>
            </w:r>
          </w:p>
        </w:tc>
      </w:tr>
    </w:tbl>
    <w:p w:rsidR="009D3699" w:rsidRPr="00534B1F" w:rsidRDefault="009D3699" w:rsidP="000C50A0">
      <w:pPr>
        <w:pStyle w:val="BodyText"/>
        <w:spacing w:before="0"/>
        <w:rPr>
          <w:rFonts w:cs="Arial"/>
          <w:b/>
          <w:spacing w:val="80"/>
          <w:sz w:val="22"/>
          <w:szCs w:val="22"/>
        </w:rPr>
      </w:pPr>
    </w:p>
    <w:p w:rsidR="00F5264D" w:rsidRPr="00F10346" w:rsidRDefault="00C53AC6" w:rsidP="00C53AC6">
      <w:pPr>
        <w:jc w:val="right"/>
        <w:rPr>
          <w:rFonts w:cs="Arial"/>
          <w:color w:val="548DD4" w:themeColor="text2" w:themeTint="99"/>
          <w:lang w:val="sr-Cyrl-CS"/>
        </w:rPr>
      </w:pPr>
      <w:r w:rsidRPr="00534B1F">
        <w:rPr>
          <w:rFonts w:cs="Arial"/>
          <w:bCs/>
          <w:noProof/>
          <w:lang w:val="sr-Cyrl-CS"/>
        </w:rPr>
        <w:t>Укупан број стр</w:t>
      </w:r>
      <w:r w:rsidR="00534B1F" w:rsidRPr="00534B1F">
        <w:rPr>
          <w:rFonts w:cs="Arial"/>
          <w:bCs/>
          <w:noProof/>
          <w:lang w:val="sr-Cyrl-CS"/>
        </w:rPr>
        <w:t>ана документације: 72</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ED2E6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A645E3">
        <w:trPr>
          <w:trHeight w:val="526"/>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A645E3" w:rsidRDefault="00A645E3"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A645E3" w:rsidRDefault="00A645E3" w:rsidP="00A645E3">
            <w:pPr>
              <w:pStyle w:val="Title"/>
              <w:spacing w:before="0"/>
              <w:rPr>
                <w:rFonts w:cs="Arial"/>
                <w:b w:val="0"/>
                <w:sz w:val="22"/>
                <w:szCs w:val="22"/>
                <w:lang w:val="en-US"/>
              </w:rPr>
            </w:pPr>
            <w:bookmarkStart w:id="16" w:name="_Toc442559877"/>
          </w:p>
          <w:p w:rsidR="00A645E3" w:rsidRPr="00A645E3" w:rsidRDefault="004276AD" w:rsidP="00A645E3">
            <w:pPr>
              <w:pStyle w:val="Title"/>
              <w:spacing w:before="0"/>
              <w:jc w:val="both"/>
              <w:rPr>
                <w:rFonts w:cs="Arial"/>
                <w:b w:val="0"/>
                <w:color w:val="FF0000"/>
                <w:sz w:val="22"/>
                <w:szCs w:val="22"/>
                <w:lang w:val="sr-Cyrl-RS"/>
              </w:rPr>
            </w:pPr>
            <w:r w:rsidRPr="00A645E3">
              <w:rPr>
                <w:rFonts w:cs="Arial"/>
                <w:b w:val="0"/>
                <w:sz w:val="22"/>
                <w:szCs w:val="22"/>
              </w:rPr>
              <w:t xml:space="preserve">Набавка добара: </w:t>
            </w:r>
            <w:bookmarkEnd w:id="16"/>
            <w:r w:rsidR="00A645E3" w:rsidRPr="00A645E3">
              <w:rPr>
                <w:rFonts w:cs="Arial"/>
                <w:b w:val="0"/>
                <w:sz w:val="22"/>
                <w:szCs w:val="22"/>
                <w:lang w:val="sr-Cyrl-RS"/>
              </w:rPr>
              <w:t>Резервни делови пумпи сирове воде блока А1 и А2 (радна кола, спроводна кола, вратила, заштитне чауре) ТЕНТ А</w:t>
            </w:r>
          </w:p>
          <w:p w:rsidR="004276AD" w:rsidRPr="00A645E3" w:rsidRDefault="004276AD" w:rsidP="002E12CC">
            <w:pPr>
              <w:pStyle w:val="Heading10"/>
              <w:jc w:val="center"/>
              <w:rPr>
                <w:rFonts w:cs="Arial"/>
                <w:b w:val="0"/>
                <w:lang w:val="en-US"/>
              </w:rPr>
            </w:pP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A645E3" w:rsidRDefault="002E12CC" w:rsidP="002E12CC">
            <w:pPr>
              <w:pStyle w:val="ListParagraph"/>
              <w:widowControl w:val="0"/>
              <w:ind w:left="0"/>
              <w:jc w:val="center"/>
              <w:rPr>
                <w:rFonts w:ascii="Arial" w:hAnsi="Arial" w:cs="Arial"/>
                <w:color w:val="000000" w:themeColor="text1"/>
              </w:rPr>
            </w:pPr>
            <w:r w:rsidRPr="00A645E3">
              <w:rPr>
                <w:rFonts w:ascii="Arial" w:hAnsi="Arial" w:cs="Arial"/>
                <w:color w:val="000000" w:themeColor="text1"/>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A645E3" w:rsidRDefault="00A645E3" w:rsidP="004276AD">
            <w:pPr>
              <w:jc w:val="center"/>
              <w:rPr>
                <w:rFonts w:cs="Arial"/>
                <w:color w:val="00B0F0"/>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7" w:history="1">
              <w:r w:rsidR="00A645E3" w:rsidRPr="00671415">
                <w:rPr>
                  <w:rStyle w:val="Hyperlink"/>
                  <w:rFonts w:cs="Arial"/>
                </w:rPr>
                <w:t>miodrag.popovic@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A645E3" w:rsidRPr="00A645E3" w:rsidRDefault="002E12CC" w:rsidP="00A645E3">
      <w:pPr>
        <w:pStyle w:val="Title"/>
        <w:spacing w:before="0"/>
        <w:jc w:val="both"/>
        <w:rPr>
          <w:rFonts w:cs="Arial"/>
          <w:b w:val="0"/>
          <w:color w:val="FF0000"/>
          <w:sz w:val="22"/>
          <w:szCs w:val="22"/>
          <w:lang w:val="sr-Cyrl-RS"/>
        </w:rPr>
      </w:pPr>
      <w:r w:rsidRPr="00A645E3">
        <w:rPr>
          <w:rFonts w:cs="Arial"/>
          <w:b w:val="0"/>
          <w:sz w:val="22"/>
          <w:szCs w:val="22"/>
          <w:lang w:eastAsia="zh-CN"/>
        </w:rPr>
        <w:t>Опис предмета јавне набавке:</w:t>
      </w:r>
      <w:r w:rsidRPr="00F10346">
        <w:rPr>
          <w:rFonts w:cs="Arial"/>
          <w:lang w:eastAsia="zh-CN"/>
        </w:rPr>
        <w:t xml:space="preserve"> </w:t>
      </w:r>
      <w:r w:rsidR="00A645E3" w:rsidRPr="00A645E3">
        <w:rPr>
          <w:rFonts w:cs="Arial"/>
          <w:b w:val="0"/>
          <w:sz w:val="22"/>
          <w:szCs w:val="22"/>
          <w:lang w:val="sr-Cyrl-RS"/>
        </w:rPr>
        <w:t>Резервни делови пумпи сирове воде блока А1 и А2 (радна кола, спроводна кола, вратила, заштитне чауре) ТЕНТ А</w:t>
      </w:r>
    </w:p>
    <w:p w:rsidR="002E12CC" w:rsidRPr="00A645E3" w:rsidRDefault="002E12CC" w:rsidP="0032186E">
      <w:pPr>
        <w:spacing w:before="0"/>
        <w:rPr>
          <w:rFonts w:cs="Arial"/>
          <w:lang w:val="sr-Cyrl-RS" w:eastAsia="zh-CN"/>
        </w:rPr>
      </w:pPr>
    </w:p>
    <w:p w:rsidR="002E12CC" w:rsidRPr="00A645E3" w:rsidRDefault="002E12CC" w:rsidP="0032186E">
      <w:pPr>
        <w:spacing w:before="0"/>
        <w:rPr>
          <w:rFonts w:cs="Arial"/>
          <w:lang w:val="sr-Cyrl-RS" w:eastAsia="zh-CN"/>
        </w:rPr>
      </w:pPr>
      <w:r w:rsidRPr="00F10346">
        <w:rPr>
          <w:rFonts w:cs="Arial"/>
          <w:lang w:eastAsia="zh-CN"/>
        </w:rPr>
        <w:t>Назив из општег речника набавке:</w:t>
      </w:r>
      <w:r w:rsidR="00A645E3">
        <w:rPr>
          <w:rFonts w:cs="Arial"/>
          <w:lang w:eastAsia="zh-CN"/>
        </w:rPr>
        <w:t xml:space="preserve"> </w:t>
      </w:r>
      <w:r w:rsidR="00A645E3">
        <w:rPr>
          <w:rFonts w:cs="Arial"/>
          <w:lang w:val="sr-Cyrl-RS" w:eastAsia="zh-CN"/>
        </w:rPr>
        <w:t>Делови центрифугалних пумпи</w:t>
      </w:r>
    </w:p>
    <w:p w:rsidR="002E12CC" w:rsidRPr="00A645E3"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A645E3">
        <w:rPr>
          <w:rFonts w:cs="Arial"/>
          <w:lang w:val="sr-Cyrl-RS" w:eastAsia="zh-CN"/>
        </w:rPr>
        <w:t>42124290</w:t>
      </w:r>
    </w:p>
    <w:p w:rsidR="0032186E" w:rsidRPr="00F10346" w:rsidRDefault="0032186E" w:rsidP="0032186E">
      <w:pPr>
        <w:spacing w:before="0"/>
        <w:rPr>
          <w:rFonts w:cs="Arial"/>
          <w:color w:val="FF0000"/>
          <w:lang w:eastAsia="zh-CN"/>
        </w:rPr>
      </w:pP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Default="00771564" w:rsidP="002E12CC">
      <w:pPr>
        <w:tabs>
          <w:tab w:val="left" w:pos="1134"/>
        </w:tabs>
        <w:rPr>
          <w:rFonts w:cs="Arial"/>
          <w:lang w:val="sr-Cyrl-RS"/>
        </w:rPr>
      </w:pPr>
    </w:p>
    <w:p w:rsidR="00A645E3" w:rsidRDefault="00A645E3" w:rsidP="002E12CC">
      <w:pPr>
        <w:tabs>
          <w:tab w:val="left" w:pos="1134"/>
        </w:tabs>
        <w:rPr>
          <w:rFonts w:cs="Arial"/>
          <w:lang w:val="sr-Cyrl-RS"/>
        </w:rPr>
      </w:pPr>
    </w:p>
    <w:p w:rsidR="00A645E3" w:rsidRDefault="00A645E3" w:rsidP="002E12CC">
      <w:pPr>
        <w:tabs>
          <w:tab w:val="left" w:pos="1134"/>
        </w:tabs>
        <w:rPr>
          <w:rFonts w:cs="Arial"/>
          <w:lang w:val="sr-Cyrl-RS"/>
        </w:rPr>
      </w:pPr>
    </w:p>
    <w:p w:rsidR="00A645E3" w:rsidRPr="00A645E3" w:rsidRDefault="00A645E3" w:rsidP="002E12CC">
      <w:pPr>
        <w:tabs>
          <w:tab w:val="left" w:pos="1134"/>
        </w:tabs>
        <w:rPr>
          <w:rFonts w:cs="Arial"/>
          <w:lang w:val="sr-Cyrl-RS"/>
        </w:rPr>
      </w:pPr>
    </w:p>
    <w:p w:rsidR="00771564" w:rsidRPr="00F10346" w:rsidRDefault="00771564" w:rsidP="002E12CC">
      <w:pPr>
        <w:tabs>
          <w:tab w:val="left" w:pos="1134"/>
        </w:tabs>
        <w:rPr>
          <w:rFonts w:cs="Arial"/>
        </w:rPr>
      </w:pP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7D734B" w:rsidRDefault="007D734B" w:rsidP="00874F5B"/>
    <w:p w:rsidR="00333561" w:rsidRPr="007D734B" w:rsidRDefault="00333561" w:rsidP="00874F5B">
      <w:pPr>
        <w:rPr>
          <w:b/>
          <w:lang w:val="sr-Cyrl-RS"/>
        </w:rPr>
      </w:pPr>
      <w:r w:rsidRPr="007D734B">
        <w:rPr>
          <w:b/>
        </w:rPr>
        <w:t xml:space="preserve">3.1. </w:t>
      </w:r>
      <w:r w:rsidRPr="007D734B">
        <w:rPr>
          <w:b/>
          <w:lang w:val="sr-Cyrl-RS"/>
        </w:rPr>
        <w:t xml:space="preserve">Технички опис </w:t>
      </w:r>
      <w:r w:rsidR="007D734B" w:rsidRPr="007D734B">
        <w:rPr>
          <w:b/>
          <w:lang w:val="sr-Cyrl-RS"/>
        </w:rPr>
        <w:t>пумпе сирове воде</w:t>
      </w:r>
    </w:p>
    <w:p w:rsidR="0055537E" w:rsidRPr="00333561" w:rsidRDefault="0055537E" w:rsidP="0055537E">
      <w:pPr>
        <w:spacing w:before="0"/>
        <w:rPr>
          <w:rFonts w:cs="Arial"/>
          <w:iCs/>
          <w:color w:val="FF0000"/>
          <w:lang w:val="sr-Latn-RS"/>
        </w:rPr>
      </w:pPr>
    </w:p>
    <w:p w:rsidR="008A717E" w:rsidRPr="007D734B" w:rsidRDefault="008A717E" w:rsidP="007D734B">
      <w:pPr>
        <w:spacing w:before="0"/>
        <w:jc w:val="left"/>
        <w:rPr>
          <w:rFonts w:cs="Arial"/>
          <w:b/>
          <w:lang w:val="sr-Cyrl-CS"/>
        </w:rPr>
      </w:pPr>
      <w:r w:rsidRPr="007D734B">
        <w:rPr>
          <w:rFonts w:cs="Arial"/>
          <w:b/>
          <w:lang w:val="sr-Cyrl-RS"/>
        </w:rPr>
        <w:t>П</w:t>
      </w:r>
      <w:r w:rsidRPr="007D734B">
        <w:rPr>
          <w:rFonts w:cs="Arial"/>
          <w:b/>
          <w:lang w:val="sr-Cyrl-CS"/>
        </w:rPr>
        <w:t>умп</w:t>
      </w:r>
      <w:r w:rsidRPr="007D734B">
        <w:rPr>
          <w:rFonts w:cs="Arial"/>
          <w:b/>
          <w:lang w:val="sr-Latn-RS"/>
        </w:rPr>
        <w:t>a</w:t>
      </w:r>
      <w:r w:rsidRPr="007D734B">
        <w:rPr>
          <w:rFonts w:cs="Arial"/>
          <w:b/>
          <w:lang w:val="sr-Cyrl-CS"/>
        </w:rPr>
        <w:t xml:space="preserve"> </w:t>
      </w:r>
      <w:r w:rsidRPr="007D734B">
        <w:rPr>
          <w:rFonts w:cs="Arial"/>
          <w:b/>
          <w:lang w:val="sr-Cyrl-RS"/>
        </w:rPr>
        <w:t>сирове воде</w:t>
      </w:r>
      <w:r w:rsidRPr="007D734B">
        <w:rPr>
          <w:rFonts w:cs="Arial"/>
          <w:b/>
          <w:lang w:val="sr-Latn-RS"/>
        </w:rPr>
        <w:t xml:space="preserve"> </w:t>
      </w:r>
    </w:p>
    <w:p w:rsidR="008A717E" w:rsidRPr="007D734B" w:rsidRDefault="008A717E" w:rsidP="007E7587">
      <w:pPr>
        <w:pStyle w:val="ListBullet3"/>
        <w:numPr>
          <w:ilvl w:val="1"/>
          <w:numId w:val="38"/>
        </w:numPr>
        <w:spacing w:before="0"/>
        <w:contextualSpacing w:val="0"/>
        <w:jc w:val="left"/>
        <w:rPr>
          <w:rFonts w:cs="Arial"/>
          <w:lang w:val="sr-Cyrl-CS"/>
        </w:rPr>
      </w:pPr>
      <w:r w:rsidRPr="007D734B">
        <w:rPr>
          <w:rFonts w:cs="Arial"/>
          <w:lang w:val="sr-Cyrl-CS"/>
        </w:rPr>
        <w:t xml:space="preserve">Радни флуид:  вода </w:t>
      </w:r>
    </w:p>
    <w:p w:rsidR="008A717E" w:rsidRPr="007D734B" w:rsidRDefault="008A717E" w:rsidP="007E7587">
      <w:pPr>
        <w:pStyle w:val="ListBullet3"/>
        <w:numPr>
          <w:ilvl w:val="1"/>
          <w:numId w:val="38"/>
        </w:numPr>
        <w:spacing w:before="0"/>
        <w:contextualSpacing w:val="0"/>
        <w:jc w:val="left"/>
        <w:rPr>
          <w:rFonts w:cs="Arial"/>
          <w:lang w:val="sr-Cyrl-CS"/>
        </w:rPr>
      </w:pPr>
      <w:r w:rsidRPr="007D734B">
        <w:rPr>
          <w:rFonts w:cs="Arial"/>
          <w:lang w:val="sr-Cyrl-RS"/>
        </w:rPr>
        <w:t xml:space="preserve">Проток            </w:t>
      </w:r>
      <w:r w:rsidRPr="007D734B">
        <w:rPr>
          <w:rFonts w:cs="Arial"/>
          <w:lang w:val="sr-Latn-RS"/>
        </w:rPr>
        <w:t xml:space="preserve">Q = </w:t>
      </w:r>
      <w:r w:rsidRPr="007D734B">
        <w:rPr>
          <w:rFonts w:cs="Arial"/>
          <w:lang w:val="sr-Cyrl-RS"/>
        </w:rPr>
        <w:t xml:space="preserve">550 </w:t>
      </w:r>
      <w:r w:rsidRPr="007D734B">
        <w:rPr>
          <w:rFonts w:cs="Arial"/>
          <w:lang w:val="sr-Latn-RS"/>
        </w:rPr>
        <w:t>[</w:t>
      </w:r>
      <w:r w:rsidRPr="007D734B">
        <w:rPr>
          <w:rFonts w:cs="Arial"/>
          <w:lang w:val="sr-Cyrl-RS"/>
        </w:rPr>
        <w:t>м</w:t>
      </w:r>
      <w:r w:rsidRPr="007D734B">
        <w:rPr>
          <w:rFonts w:cs="Arial"/>
          <w:vertAlign w:val="superscript"/>
          <w:lang w:val="sr-Cyrl-RS"/>
        </w:rPr>
        <w:t>3</w:t>
      </w:r>
      <w:r w:rsidRPr="007D734B">
        <w:rPr>
          <w:rFonts w:cs="Arial"/>
          <w:lang w:val="sr-Latn-RS"/>
        </w:rPr>
        <w:t>/h]</w:t>
      </w:r>
    </w:p>
    <w:p w:rsidR="008A717E" w:rsidRPr="007D734B" w:rsidRDefault="008A717E" w:rsidP="007E7587">
      <w:pPr>
        <w:pStyle w:val="ListBullet3"/>
        <w:numPr>
          <w:ilvl w:val="1"/>
          <w:numId w:val="38"/>
        </w:numPr>
        <w:spacing w:before="0"/>
        <w:contextualSpacing w:val="0"/>
        <w:jc w:val="left"/>
        <w:rPr>
          <w:rFonts w:cs="Arial"/>
          <w:lang w:val="sr-Cyrl-CS"/>
        </w:rPr>
      </w:pPr>
      <w:r w:rsidRPr="007D734B">
        <w:rPr>
          <w:rFonts w:cs="Arial"/>
          <w:lang w:val="sr-Cyrl-RS"/>
        </w:rPr>
        <w:t xml:space="preserve">Напор              </w:t>
      </w:r>
      <w:r w:rsidRPr="007D734B">
        <w:rPr>
          <w:rFonts w:cs="Arial"/>
          <w:lang w:val="sr-Latn-RS"/>
        </w:rPr>
        <w:t xml:space="preserve">H = </w:t>
      </w:r>
      <w:r w:rsidRPr="007D734B">
        <w:rPr>
          <w:rFonts w:cs="Arial"/>
          <w:lang w:val="sr-Cyrl-RS"/>
        </w:rPr>
        <w:t>70</w:t>
      </w:r>
      <w:r w:rsidRPr="007D734B">
        <w:rPr>
          <w:rFonts w:cs="Arial"/>
          <w:lang w:val="sr-Cyrl-CS"/>
        </w:rPr>
        <w:t xml:space="preserve"> </w:t>
      </w:r>
      <w:r w:rsidRPr="007D734B">
        <w:rPr>
          <w:rFonts w:cs="Arial"/>
          <w:lang w:val="sr-Latn-RS"/>
        </w:rPr>
        <w:t>[mVs]</w:t>
      </w:r>
    </w:p>
    <w:p w:rsidR="008A717E" w:rsidRPr="007D734B" w:rsidRDefault="008A717E" w:rsidP="007E7587">
      <w:pPr>
        <w:pStyle w:val="ListBullet3"/>
        <w:numPr>
          <w:ilvl w:val="1"/>
          <w:numId w:val="38"/>
        </w:numPr>
        <w:spacing w:before="0"/>
        <w:contextualSpacing w:val="0"/>
        <w:jc w:val="left"/>
        <w:rPr>
          <w:rFonts w:cs="Arial"/>
          <w:lang w:val="sr-Cyrl-CS"/>
        </w:rPr>
      </w:pPr>
      <w:r w:rsidRPr="007D734B">
        <w:rPr>
          <w:rFonts w:cs="Arial"/>
          <w:lang w:val="sr-Cyrl-RS"/>
        </w:rPr>
        <w:t xml:space="preserve">Број обртаја    </w:t>
      </w:r>
      <w:r w:rsidRPr="007D734B">
        <w:rPr>
          <w:rFonts w:cs="Arial"/>
          <w:lang w:val="sr-Latn-RS"/>
        </w:rPr>
        <w:t xml:space="preserve">n = </w:t>
      </w:r>
      <w:r w:rsidRPr="007D734B">
        <w:rPr>
          <w:rFonts w:cs="Arial"/>
          <w:lang w:val="sr-Cyrl-RS"/>
        </w:rPr>
        <w:t>1480</w:t>
      </w:r>
      <w:r w:rsidRPr="007D734B">
        <w:rPr>
          <w:rFonts w:cs="Arial"/>
          <w:lang w:val="sr-Latn-RS"/>
        </w:rPr>
        <w:t xml:space="preserve"> [o/min]</w:t>
      </w:r>
    </w:p>
    <w:p w:rsidR="008A717E" w:rsidRPr="007D734B" w:rsidRDefault="008A717E" w:rsidP="007E7587">
      <w:pPr>
        <w:pStyle w:val="ListBullet3"/>
        <w:numPr>
          <w:ilvl w:val="1"/>
          <w:numId w:val="38"/>
        </w:numPr>
        <w:spacing w:before="0"/>
        <w:contextualSpacing w:val="0"/>
        <w:jc w:val="left"/>
        <w:rPr>
          <w:rFonts w:cs="Arial"/>
          <w:lang w:val="sr-Cyrl-CS"/>
        </w:rPr>
      </w:pPr>
      <w:r w:rsidRPr="007D734B">
        <w:rPr>
          <w:rFonts w:cs="Arial"/>
          <w:lang w:val="sr-Cyrl-RS"/>
        </w:rPr>
        <w:t xml:space="preserve">Номинална снага мотора </w:t>
      </w:r>
      <w:r w:rsidRPr="007D734B">
        <w:rPr>
          <w:rFonts w:cs="Arial"/>
          <w:lang w:val="sr-Latn-RS"/>
        </w:rPr>
        <w:t xml:space="preserve">P = </w:t>
      </w:r>
      <w:r w:rsidRPr="007D734B">
        <w:rPr>
          <w:rFonts w:cs="Arial"/>
          <w:lang w:val="sr-Cyrl-RS"/>
        </w:rPr>
        <w:t>160</w:t>
      </w:r>
      <w:r w:rsidRPr="007D734B">
        <w:rPr>
          <w:rFonts w:cs="Arial"/>
          <w:lang w:val="sr-Latn-RS"/>
        </w:rPr>
        <w:t xml:space="preserve"> [kW], , </w:t>
      </w:r>
    </w:p>
    <w:p w:rsidR="008A717E" w:rsidRPr="007D734B" w:rsidRDefault="008A717E" w:rsidP="008A717E">
      <w:pPr>
        <w:pStyle w:val="ListBullet3"/>
        <w:numPr>
          <w:ilvl w:val="0"/>
          <w:numId w:val="0"/>
        </w:numPr>
        <w:ind w:left="1080"/>
        <w:rPr>
          <w:rFonts w:cs="Arial"/>
          <w:lang w:val="sr-Latn-RS"/>
        </w:rPr>
      </w:pPr>
      <w:r w:rsidRPr="007D734B">
        <w:rPr>
          <w:rFonts w:cs="Arial"/>
          <w:lang w:val="sr-Cyrl-CS"/>
        </w:rPr>
        <w:t xml:space="preserve">Тип пумпе: </w:t>
      </w:r>
      <w:r w:rsidRPr="007D734B">
        <w:rPr>
          <w:rFonts w:cs="Arial"/>
          <w:lang w:val="sr-Cyrl-RS"/>
        </w:rPr>
        <w:t xml:space="preserve">са три деснокретна радна кола од материјала </w:t>
      </w:r>
      <w:r w:rsidRPr="007D734B">
        <w:rPr>
          <w:rFonts w:cs="Arial"/>
          <w:lang w:val="sr-Latn-RS"/>
        </w:rPr>
        <w:t xml:space="preserve">PCuSn10 </w:t>
      </w:r>
    </w:p>
    <w:p w:rsidR="00D52169" w:rsidRPr="00B41CE0" w:rsidRDefault="00D52169" w:rsidP="00882155">
      <w:pPr>
        <w:spacing w:before="0"/>
        <w:rPr>
          <w:rFonts w:cs="Arial"/>
          <w:iCs/>
          <w:color w:val="000000" w:themeColor="text1"/>
          <w:lang w:val="sr-Cyrl-RS"/>
        </w:rPr>
      </w:pPr>
    </w:p>
    <w:p w:rsidR="00C55CC2" w:rsidRPr="00C55CC2" w:rsidRDefault="007D734B" w:rsidP="00C55CC2">
      <w:pPr>
        <w:pStyle w:val="Heading10"/>
        <w:ind w:left="0" w:firstLine="0"/>
        <w:jc w:val="both"/>
        <w:rPr>
          <w:rFonts w:cs="Arial"/>
          <w:lang w:val="sr-Cyrl-RS"/>
        </w:rPr>
      </w:pPr>
      <w:bookmarkStart w:id="19" w:name="_Toc441651541"/>
      <w:bookmarkStart w:id="20" w:name="_Toc442559879"/>
      <w:r>
        <w:rPr>
          <w:rFonts w:cs="Arial"/>
        </w:rPr>
        <w:t>3.</w:t>
      </w:r>
      <w:r>
        <w:rPr>
          <w:rFonts w:cs="Arial"/>
          <w:lang w:val="en-US"/>
        </w:rPr>
        <w:t>2</w:t>
      </w:r>
      <w:r w:rsidR="00B02E86" w:rsidRPr="00F10346">
        <w:rPr>
          <w:rFonts w:cs="Arial"/>
        </w:rPr>
        <w:t>.</w:t>
      </w:r>
      <w:r w:rsidR="00B41CE0">
        <w:rPr>
          <w:rFonts w:cs="Arial"/>
          <w:lang w:val="sr-Cyrl-RS"/>
        </w:rPr>
        <w:t xml:space="preserve"> </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r w:rsidR="00663DB4">
        <w:rPr>
          <w:rFonts w:cs="Arial"/>
          <w:lang w:val="sr-Cyrl-RS"/>
        </w:rPr>
        <w:t xml:space="preserve"> </w:t>
      </w:r>
      <w:r w:rsidR="00663DB4" w:rsidRPr="00663DB4">
        <w:rPr>
          <w:rFonts w:cs="Arial"/>
          <w:lang w:val="sr-Cyrl-RS"/>
        </w:rPr>
        <w:t>(</w:t>
      </w:r>
      <w:r w:rsidR="00663DB4" w:rsidRPr="00663DB4">
        <w:rPr>
          <w:rFonts w:cs="Arial"/>
        </w:rPr>
        <w:t xml:space="preserve"> ценовник, </w:t>
      </w:r>
      <w:r w:rsidR="00663DB4" w:rsidRPr="00663DB4">
        <w:rPr>
          <w:rFonts w:cs="Arial"/>
          <w:lang w:val="sr-Cyrl-RS"/>
        </w:rPr>
        <w:t xml:space="preserve">односно </w:t>
      </w:r>
      <w:r w:rsidR="00663DB4" w:rsidRPr="00663DB4">
        <w:rPr>
          <w:rFonts w:cs="Arial"/>
        </w:rPr>
        <w:t xml:space="preserve">списак </w:t>
      </w:r>
      <w:r w:rsidR="00663DB4" w:rsidRPr="00663DB4">
        <w:rPr>
          <w:rFonts w:cs="Arial"/>
          <w:lang w:val="sr-Cyrl-RS"/>
        </w:rPr>
        <w:t>врста и количина добара)</w:t>
      </w:r>
      <w:r w:rsidR="00C55CC2">
        <w:rPr>
          <w:rFonts w:cs="Arial"/>
          <w:lang w:val="sr-Cyrl-RS"/>
        </w:rPr>
        <w:t xml:space="preserve"> </w:t>
      </w:r>
      <w:r w:rsidR="00C55CC2" w:rsidRPr="002943CE">
        <w:rPr>
          <w:rFonts w:cs="Arial"/>
          <w:iCs/>
          <w:color w:val="000000" w:themeColor="text1"/>
        </w:rPr>
        <w:t>се налазе  у прилогу</w:t>
      </w:r>
      <w:r w:rsidR="00C55CC2" w:rsidRPr="002943CE">
        <w:rPr>
          <w:rFonts w:cs="Arial"/>
          <w:iCs/>
          <w:color w:val="000000" w:themeColor="text1"/>
          <w:lang w:val="sr-Cyrl-RS"/>
        </w:rPr>
        <w:t xml:space="preserve"> </w:t>
      </w:r>
      <w:r w:rsidR="00C55CC2" w:rsidRPr="002943CE">
        <w:rPr>
          <w:rFonts w:cs="Arial"/>
          <w:iCs/>
          <w:color w:val="000000" w:themeColor="text1"/>
        </w:rPr>
        <w:t>бр.</w:t>
      </w:r>
      <w:r w:rsidR="00C55CC2" w:rsidRPr="002943CE">
        <w:rPr>
          <w:rFonts w:cs="Arial"/>
          <w:iCs/>
          <w:color w:val="000000" w:themeColor="text1"/>
          <w:lang w:val="sr-Cyrl-RS"/>
        </w:rPr>
        <w:t>4</w:t>
      </w:r>
      <w:r w:rsidR="00C55CC2" w:rsidRPr="002943CE">
        <w:rPr>
          <w:rFonts w:cs="Arial"/>
          <w:iCs/>
          <w:color w:val="000000" w:themeColor="text1"/>
        </w:rPr>
        <w:t xml:space="preserve"> конкурсне документације, на страна</w:t>
      </w:r>
      <w:r w:rsidR="00C55CC2" w:rsidRPr="002943CE">
        <w:rPr>
          <w:rFonts w:cs="Arial"/>
          <w:iCs/>
          <w:color w:val="000000" w:themeColor="text1"/>
          <w:lang w:val="sr-Cyrl-RS"/>
        </w:rPr>
        <w:t xml:space="preserve"> </w:t>
      </w:r>
      <w:r w:rsidR="00534B1F" w:rsidRPr="00534B1F">
        <w:rPr>
          <w:rFonts w:cs="Arial"/>
          <w:iCs/>
          <w:color w:val="000000" w:themeColor="text1"/>
          <w:lang w:val="sr-Cyrl-RS"/>
        </w:rPr>
        <w:t>53</w:t>
      </w:r>
      <w:r w:rsidR="00C55CC2" w:rsidRPr="00534B1F">
        <w:rPr>
          <w:rFonts w:cs="Arial"/>
          <w:iCs/>
          <w:color w:val="000000" w:themeColor="text1"/>
          <w:lang w:val="sr-Cyrl-RS"/>
        </w:rPr>
        <w:t>/</w:t>
      </w:r>
      <w:r w:rsidR="007314E0" w:rsidRPr="00534B1F">
        <w:rPr>
          <w:rFonts w:cs="Arial"/>
          <w:iCs/>
          <w:color w:val="000000" w:themeColor="text1"/>
          <w:lang w:val="sr-Cyrl-RS"/>
        </w:rPr>
        <w:t>7</w:t>
      </w:r>
      <w:r w:rsidR="00534B1F" w:rsidRPr="00534B1F">
        <w:rPr>
          <w:rFonts w:cs="Arial"/>
          <w:iCs/>
          <w:color w:val="000000" w:themeColor="text1"/>
          <w:lang w:val="sr-Cyrl-RS"/>
        </w:rPr>
        <w:t>2</w:t>
      </w:r>
      <w:r w:rsidR="00C55CC2" w:rsidRPr="00534B1F">
        <w:rPr>
          <w:rFonts w:cs="Arial"/>
          <w:iCs/>
          <w:color w:val="000000" w:themeColor="text1"/>
          <w:lang w:val="sr-Cyrl-RS"/>
        </w:rPr>
        <w:t>.</w:t>
      </w: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B41CE0" w:rsidRPr="008A717E" w:rsidRDefault="00B41CE0" w:rsidP="00B41CE0">
      <w:pPr>
        <w:spacing w:before="0"/>
        <w:rPr>
          <w:rFonts w:cs="Arial"/>
          <w:iCs/>
          <w:color w:val="000000" w:themeColor="text1"/>
          <w:lang w:val="sr-Cyrl-RS"/>
        </w:rPr>
      </w:pPr>
      <w:r w:rsidRPr="00B41CE0">
        <w:rPr>
          <w:rFonts w:cs="Arial"/>
          <w:b/>
          <w:iCs/>
          <w:color w:val="000000" w:themeColor="text1"/>
          <w:u w:val="single"/>
          <w:lang w:val="sr-Cyrl-RS"/>
        </w:rPr>
        <w:t>Напомена:</w:t>
      </w:r>
      <w:r w:rsidRPr="008A717E">
        <w:rPr>
          <w:rFonts w:cs="Arial"/>
          <w:iCs/>
          <w:color w:val="000000" w:themeColor="text1"/>
          <w:lang w:val="sr-Cyrl-RS"/>
        </w:rPr>
        <w:t xml:space="preserve"> </w:t>
      </w:r>
      <w:r w:rsidRPr="008A717E">
        <w:rPr>
          <w:rFonts w:cs="Arial"/>
          <w:iCs/>
          <w:color w:val="000000" w:themeColor="text1"/>
        </w:rPr>
        <w:t>Цртежи</w:t>
      </w:r>
      <w:r w:rsidRPr="008A717E">
        <w:rPr>
          <w:rFonts w:cs="Arial"/>
          <w:iCs/>
          <w:color w:val="000000" w:themeColor="text1"/>
          <w:lang w:val="sr-Cyrl-RS"/>
        </w:rPr>
        <w:t xml:space="preserve"> </w:t>
      </w:r>
      <w:r w:rsidRPr="008A717E">
        <w:rPr>
          <w:rFonts w:cs="Arial"/>
          <w:iCs/>
          <w:color w:val="000000" w:themeColor="text1"/>
        </w:rPr>
        <w:t xml:space="preserve"> </w:t>
      </w:r>
      <w:r w:rsidRPr="008A717E">
        <w:rPr>
          <w:rFonts w:cs="Arial"/>
          <w:iCs/>
          <w:color w:val="000000" w:themeColor="text1"/>
          <w:lang w:val="sr-Cyrl-RS"/>
        </w:rPr>
        <w:t xml:space="preserve">се </w:t>
      </w:r>
      <w:r w:rsidRPr="008A717E">
        <w:rPr>
          <w:rFonts w:cs="Arial"/>
          <w:iCs/>
          <w:color w:val="000000" w:themeColor="text1"/>
        </w:rPr>
        <w:t>налазе у прилогу ко</w:t>
      </w:r>
      <w:r w:rsidR="007314E0">
        <w:rPr>
          <w:rFonts w:cs="Arial"/>
          <w:iCs/>
          <w:color w:val="000000" w:themeColor="text1"/>
        </w:rPr>
        <w:t>нкурсне документације, на стран</w:t>
      </w:r>
      <w:r w:rsidR="007314E0">
        <w:rPr>
          <w:rFonts w:cs="Arial"/>
          <w:iCs/>
          <w:color w:val="000000" w:themeColor="text1"/>
          <w:lang w:val="sr-Cyrl-RS"/>
        </w:rPr>
        <w:t>ама</w:t>
      </w:r>
      <w:r w:rsidRPr="008A717E">
        <w:rPr>
          <w:rFonts w:cs="Arial"/>
          <w:iCs/>
          <w:color w:val="000000" w:themeColor="text1"/>
        </w:rPr>
        <w:t xml:space="preserve"> </w:t>
      </w:r>
      <w:r w:rsidR="007314E0">
        <w:rPr>
          <w:rFonts w:cs="Arial"/>
          <w:iCs/>
          <w:color w:val="000000" w:themeColor="text1"/>
          <w:lang w:val="sr-Cyrl-RS"/>
        </w:rPr>
        <w:t>6</w:t>
      </w:r>
      <w:r w:rsidR="00534B1F">
        <w:rPr>
          <w:rFonts w:cs="Arial"/>
          <w:iCs/>
          <w:color w:val="000000" w:themeColor="text1"/>
          <w:lang w:val="sr-Cyrl-RS"/>
        </w:rPr>
        <w:t xml:space="preserve">4-72 </w:t>
      </w:r>
      <w:r w:rsidRPr="008A717E">
        <w:rPr>
          <w:rFonts w:cs="Arial"/>
          <w:iCs/>
          <w:color w:val="000000" w:themeColor="text1"/>
          <w:lang w:val="sr-Cyrl-RS"/>
        </w:rPr>
        <w:t>конкурсне документације.</w:t>
      </w: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7D734B" w:rsidRPr="00A21BD4" w:rsidRDefault="007D734B" w:rsidP="007D734B">
      <w:pPr>
        <w:rPr>
          <w:rFonts w:cs="Arial"/>
          <w:b/>
          <w:lang w:val="sr-Cyrl-RS"/>
        </w:rPr>
      </w:pPr>
      <w:r>
        <w:rPr>
          <w:rFonts w:cs="Arial"/>
          <w:b/>
          <w:lang w:val="sr-Cyrl-RS"/>
        </w:rPr>
        <w:t>3.</w:t>
      </w:r>
      <w:r>
        <w:rPr>
          <w:rFonts w:cs="Arial"/>
          <w:b/>
        </w:rPr>
        <w:t>3</w:t>
      </w:r>
      <w:r w:rsidR="00B41CE0">
        <w:rPr>
          <w:rFonts w:cs="Arial"/>
          <w:b/>
          <w:lang w:val="sr-Cyrl-RS"/>
        </w:rPr>
        <w:t>.</w:t>
      </w:r>
      <w:r w:rsidRPr="00A21BD4">
        <w:rPr>
          <w:rFonts w:cs="Arial"/>
          <w:b/>
          <w:lang w:val="sr-Cyrl-RS"/>
        </w:rPr>
        <w:t xml:space="preserve"> Техничка документација која се доставља</w:t>
      </w:r>
      <w:r w:rsidR="00B41CE0">
        <w:rPr>
          <w:rFonts w:cs="Arial"/>
          <w:b/>
          <w:lang w:val="sr-Cyrl-RS"/>
        </w:rPr>
        <w:t>:</w:t>
      </w:r>
    </w:p>
    <w:p w:rsidR="007D734B" w:rsidRPr="00A21BD4" w:rsidRDefault="007D734B" w:rsidP="007D734B">
      <w:pPr>
        <w:rPr>
          <w:rFonts w:cs="Arial"/>
          <w:lang w:val="sr-Cyrl-RS"/>
        </w:rPr>
      </w:pPr>
      <w:r>
        <w:rPr>
          <w:rFonts w:cs="Arial"/>
          <w:b/>
          <w:lang w:val="sr-Cyrl-RS"/>
        </w:rPr>
        <w:t>3.</w:t>
      </w:r>
      <w:r>
        <w:rPr>
          <w:rFonts w:cs="Arial"/>
          <w:b/>
        </w:rPr>
        <w:t>3</w:t>
      </w:r>
      <w:r w:rsidRPr="00A21BD4">
        <w:rPr>
          <w:rFonts w:cs="Arial"/>
          <w:b/>
          <w:lang w:val="sr-Cyrl-RS"/>
        </w:rPr>
        <w:t>.1</w:t>
      </w:r>
      <w:r w:rsidR="00B41CE0">
        <w:rPr>
          <w:rFonts w:cs="Arial"/>
          <w:b/>
          <w:lang w:val="sr-Cyrl-RS"/>
        </w:rPr>
        <w:t>.</w:t>
      </w:r>
      <w:r w:rsidRPr="00A21BD4">
        <w:rPr>
          <w:rFonts w:cs="Arial"/>
          <w:b/>
          <w:lang w:val="sr-Cyrl-RS"/>
        </w:rPr>
        <w:t xml:space="preserve"> </w:t>
      </w:r>
      <w:r w:rsidRPr="00A21BD4">
        <w:rPr>
          <w:rFonts w:cs="Arial"/>
          <w:b/>
        </w:rPr>
        <w:t xml:space="preserve">Техничка документација која се доставља приликом </w:t>
      </w:r>
      <w:r>
        <w:rPr>
          <w:rFonts w:cs="Arial"/>
          <w:b/>
          <w:lang w:val="sr-Cyrl-RS"/>
        </w:rPr>
        <w:t>подношења понуде:</w:t>
      </w:r>
    </w:p>
    <w:p w:rsidR="00B41CE0" w:rsidRDefault="007D734B" w:rsidP="007D734B">
      <w:pPr>
        <w:rPr>
          <w:rFonts w:cs="Arial"/>
          <w:lang w:val="sr-Cyrl-CS"/>
        </w:rPr>
      </w:pPr>
      <w:r>
        <w:rPr>
          <w:rFonts w:cs="Arial"/>
          <w:lang w:val="sr-Cyrl-CS"/>
        </w:rPr>
        <w:t>-</w:t>
      </w:r>
      <w:r w:rsidR="00B41CE0">
        <w:rPr>
          <w:rFonts w:cs="Arial"/>
          <w:lang w:val="sr-Cyrl-CS"/>
        </w:rPr>
        <w:t>Понуђач је у обавези да уз понуду достави План контроле квалитета.</w:t>
      </w:r>
    </w:p>
    <w:p w:rsidR="00B41CE0" w:rsidRDefault="00B41CE0" w:rsidP="007D734B">
      <w:pPr>
        <w:rPr>
          <w:rFonts w:cs="Arial"/>
          <w:lang w:val="sr-Cyrl-CS"/>
        </w:rPr>
      </w:pPr>
    </w:p>
    <w:p w:rsidR="007D734B" w:rsidRPr="00A21BD4" w:rsidRDefault="007D734B" w:rsidP="007D734B">
      <w:pPr>
        <w:rPr>
          <w:rFonts w:cs="Arial"/>
          <w:b/>
          <w:lang w:val="sr-Cyrl-RS"/>
        </w:rPr>
      </w:pPr>
      <w:r>
        <w:rPr>
          <w:rFonts w:cs="Arial"/>
          <w:b/>
          <w:lang w:val="sr-Cyrl-RS"/>
        </w:rPr>
        <w:t>3.</w:t>
      </w:r>
      <w:r>
        <w:rPr>
          <w:rFonts w:cs="Arial"/>
          <w:b/>
        </w:rPr>
        <w:t>3</w:t>
      </w:r>
      <w:r w:rsidRPr="00A21BD4">
        <w:rPr>
          <w:rFonts w:cs="Arial"/>
          <w:b/>
          <w:lang w:val="sr-Cyrl-RS"/>
        </w:rPr>
        <w:t>.2</w:t>
      </w:r>
      <w:r w:rsidR="00B41CE0">
        <w:rPr>
          <w:rFonts w:cs="Arial"/>
          <w:b/>
          <w:lang w:val="sr-Cyrl-RS"/>
        </w:rPr>
        <w:t>.</w:t>
      </w:r>
      <w:r w:rsidRPr="00A21BD4">
        <w:rPr>
          <w:rFonts w:cs="Arial"/>
          <w:b/>
          <w:lang w:val="sr-Cyrl-RS"/>
        </w:rPr>
        <w:t xml:space="preserve"> </w:t>
      </w:r>
      <w:r w:rsidRPr="00A21BD4">
        <w:rPr>
          <w:rFonts w:cs="Arial"/>
          <w:b/>
        </w:rPr>
        <w:t>Техничка документација која се доставља приликом испоруке добара</w:t>
      </w:r>
      <w:r w:rsidRPr="00A21BD4">
        <w:rPr>
          <w:rFonts w:cs="Arial"/>
          <w:b/>
          <w:lang w:val="sr-Cyrl-RS"/>
        </w:rPr>
        <w:t>:</w:t>
      </w:r>
    </w:p>
    <w:p w:rsidR="007D734B" w:rsidRDefault="007D734B" w:rsidP="007D734B">
      <w:pPr>
        <w:rPr>
          <w:rFonts w:cs="Arial"/>
          <w:lang w:val="sr-Cyrl-CS"/>
        </w:rPr>
      </w:pPr>
      <w:r w:rsidRPr="00A21BD4">
        <w:rPr>
          <w:rFonts w:cs="Arial"/>
        </w:rPr>
        <w:t xml:space="preserve"> </w:t>
      </w:r>
      <w:r>
        <w:rPr>
          <w:rFonts w:cs="Arial"/>
          <w:lang w:val="sr-Cyrl-RS"/>
        </w:rPr>
        <w:t>-</w:t>
      </w:r>
      <w:r>
        <w:rPr>
          <w:rFonts w:cs="Arial"/>
          <w:lang w:val="sr-Cyrl-CS"/>
        </w:rPr>
        <w:t xml:space="preserve"> </w:t>
      </w:r>
      <w:r w:rsidR="00B41CE0">
        <w:rPr>
          <w:rFonts w:cs="Arial"/>
          <w:lang w:val="sr-Cyrl-CS"/>
        </w:rPr>
        <w:t>Понуђач је у обавези да приликом испоруке добара достави следећу документацију:</w:t>
      </w:r>
    </w:p>
    <w:p w:rsidR="00B41CE0" w:rsidRPr="00B41CE0" w:rsidRDefault="00B41CE0" w:rsidP="00B41CE0">
      <w:pPr>
        <w:pStyle w:val="ListBullet3"/>
        <w:numPr>
          <w:ilvl w:val="0"/>
          <w:numId w:val="38"/>
        </w:numPr>
        <w:spacing w:before="0"/>
        <w:contextualSpacing w:val="0"/>
        <w:jc w:val="left"/>
        <w:rPr>
          <w:rFonts w:cs="Arial"/>
          <w:lang w:val="sr-Cyrl-CS"/>
        </w:rPr>
      </w:pPr>
      <w:r w:rsidRPr="00B41CE0">
        <w:rPr>
          <w:rFonts w:cs="Arial"/>
          <w:lang w:val="sr-Cyrl-CS"/>
        </w:rPr>
        <w:t>Извештај измерене тврдоће на израђеним позицијама</w:t>
      </w:r>
    </w:p>
    <w:p w:rsidR="00B41CE0" w:rsidRPr="00B41CE0" w:rsidRDefault="00B41CE0" w:rsidP="00B41CE0">
      <w:pPr>
        <w:pStyle w:val="ListBullet3"/>
        <w:numPr>
          <w:ilvl w:val="0"/>
          <w:numId w:val="38"/>
        </w:numPr>
        <w:spacing w:before="0"/>
        <w:contextualSpacing w:val="0"/>
        <w:jc w:val="left"/>
        <w:rPr>
          <w:rFonts w:cs="Arial"/>
          <w:lang w:val="sr-Cyrl-CS"/>
        </w:rPr>
      </w:pPr>
      <w:r w:rsidRPr="00B41CE0">
        <w:rPr>
          <w:rFonts w:cs="Arial"/>
          <w:lang w:val="sr-Cyrl-CS"/>
        </w:rPr>
        <w:t>Атест материјала израђених позиција</w:t>
      </w:r>
    </w:p>
    <w:p w:rsidR="00B41CE0" w:rsidRPr="00B41CE0" w:rsidRDefault="00B41CE0" w:rsidP="00B41CE0">
      <w:pPr>
        <w:pStyle w:val="ListBullet3"/>
        <w:numPr>
          <w:ilvl w:val="0"/>
          <w:numId w:val="38"/>
        </w:numPr>
        <w:spacing w:before="0"/>
        <w:contextualSpacing w:val="0"/>
        <w:jc w:val="left"/>
        <w:rPr>
          <w:rFonts w:cs="Arial"/>
          <w:lang w:val="sr-Cyrl-CS"/>
        </w:rPr>
      </w:pPr>
      <w:r w:rsidRPr="00B41CE0">
        <w:rPr>
          <w:rFonts w:cs="Arial"/>
          <w:lang w:val="sr-Cyrl-CS"/>
        </w:rPr>
        <w:t>Мерне листе готових делова толерисаних мера</w:t>
      </w:r>
    </w:p>
    <w:p w:rsidR="00B41CE0" w:rsidRPr="00D36BBC" w:rsidRDefault="00B41CE0" w:rsidP="007D734B">
      <w:pPr>
        <w:rPr>
          <w:rFonts w:cs="Arial"/>
          <w:lang w:val="sr-Latn-CS"/>
        </w:rPr>
      </w:pPr>
    </w:p>
    <w:p w:rsidR="007D734B" w:rsidRPr="009F47DB" w:rsidRDefault="00B41CE0" w:rsidP="007D734B">
      <w:pPr>
        <w:pStyle w:val="Heading10"/>
        <w:ind w:left="0" w:firstLine="0"/>
        <w:jc w:val="both"/>
        <w:rPr>
          <w:rFonts w:cs="Arial"/>
          <w:lang w:val="sr-Cyrl-RS"/>
        </w:rPr>
      </w:pPr>
      <w:r>
        <w:rPr>
          <w:rFonts w:cs="Arial"/>
        </w:rPr>
        <w:t>3.</w:t>
      </w:r>
      <w:r>
        <w:rPr>
          <w:rFonts w:cs="Arial"/>
          <w:lang w:val="sr-Cyrl-RS"/>
        </w:rPr>
        <w:t>3.</w:t>
      </w:r>
      <w:r w:rsidR="007D734B" w:rsidRPr="009F47DB">
        <w:rPr>
          <w:rFonts w:cs="Arial"/>
        </w:rPr>
        <w:t xml:space="preserve"> Рок испоруке добара</w:t>
      </w:r>
    </w:p>
    <w:p w:rsidR="007D734B" w:rsidRPr="004563D4" w:rsidRDefault="007D734B" w:rsidP="007D734B">
      <w:pPr>
        <w:spacing w:before="0"/>
        <w:rPr>
          <w:rFonts w:cs="Arial"/>
          <w:color w:val="000000" w:themeColor="text1"/>
          <w:lang w:val="sr-Cyrl-RS" w:eastAsia="zh-CN"/>
        </w:rPr>
      </w:pPr>
      <w:r w:rsidRPr="004563D4">
        <w:rPr>
          <w:rFonts w:cs="Arial"/>
          <w:color w:val="000000" w:themeColor="text1"/>
        </w:rPr>
        <w:t xml:space="preserve">Изабрани понуђач је обавезан да испоруку добара изврши у року од </w:t>
      </w:r>
      <w:r w:rsidR="00B41CE0">
        <w:rPr>
          <w:rFonts w:cs="Arial"/>
          <w:color w:val="000000" w:themeColor="text1"/>
          <w:lang w:val="sr-Cyrl-RS"/>
        </w:rPr>
        <w:t>75</w:t>
      </w:r>
      <w:r w:rsidRPr="004563D4">
        <w:rPr>
          <w:rFonts w:cs="Arial"/>
          <w:color w:val="000000" w:themeColor="text1"/>
          <w:lang w:val="sr-Cyrl-RS"/>
        </w:rPr>
        <w:t xml:space="preserve"> </w:t>
      </w:r>
      <w:proofErr w:type="gramStart"/>
      <w:r w:rsidRPr="004563D4">
        <w:rPr>
          <w:rFonts w:cs="Arial"/>
          <w:color w:val="000000" w:themeColor="text1"/>
        </w:rPr>
        <w:t xml:space="preserve">дана </w:t>
      </w:r>
      <w:r w:rsidRPr="004563D4">
        <w:rPr>
          <w:rFonts w:cs="Arial"/>
          <w:color w:val="000000" w:themeColor="text1"/>
          <w:lang w:val="sr-Cyrl-RS"/>
        </w:rPr>
        <w:t xml:space="preserve"> од</w:t>
      </w:r>
      <w:proofErr w:type="gramEnd"/>
      <w:r w:rsidRPr="004563D4">
        <w:rPr>
          <w:rFonts w:cs="Arial"/>
          <w:color w:val="000000" w:themeColor="text1"/>
          <w:lang w:val="sr-Cyrl-RS"/>
        </w:rPr>
        <w:t xml:space="preserve"> дана </w:t>
      </w:r>
      <w:r w:rsidR="00B41CE0">
        <w:rPr>
          <w:rFonts w:cs="Arial"/>
          <w:color w:val="000000" w:themeColor="text1"/>
          <w:lang w:val="sr-Cyrl-RS"/>
        </w:rPr>
        <w:t>ступања</w:t>
      </w:r>
      <w:r w:rsidRPr="004563D4">
        <w:rPr>
          <w:rFonts w:cs="Arial"/>
          <w:color w:val="000000" w:themeColor="text1"/>
        </w:rPr>
        <w:t xml:space="preserve"> Уговора</w:t>
      </w:r>
      <w:r w:rsidR="00B41CE0">
        <w:rPr>
          <w:rFonts w:cs="Arial"/>
          <w:color w:val="000000" w:themeColor="text1"/>
          <w:lang w:val="sr-Cyrl-RS"/>
        </w:rPr>
        <w:t xml:space="preserve"> на снагу.</w:t>
      </w:r>
    </w:p>
    <w:p w:rsidR="007D734B" w:rsidRPr="00F10346" w:rsidRDefault="007D734B" w:rsidP="007D734B">
      <w:pPr>
        <w:pStyle w:val="Heading10"/>
        <w:rPr>
          <w:lang w:val="en-US"/>
        </w:rPr>
      </w:pPr>
      <w:r w:rsidRPr="00F10346">
        <w:rPr>
          <w:lang w:val="en-US"/>
        </w:rPr>
        <w:t>3.4</w:t>
      </w:r>
      <w:proofErr w:type="gramStart"/>
      <w:r w:rsidRPr="00F10346">
        <w:rPr>
          <w:lang w:val="en-US"/>
        </w:rPr>
        <w:t xml:space="preserve">.  </w:t>
      </w:r>
      <w:r w:rsidRPr="00F10346">
        <w:t>Место</w:t>
      </w:r>
      <w:proofErr w:type="gramEnd"/>
      <w:r w:rsidRPr="00F10346">
        <w:t xml:space="preserve"> испоруке добара</w:t>
      </w:r>
    </w:p>
    <w:p w:rsidR="007D734B" w:rsidRPr="003D3E25" w:rsidRDefault="007D734B" w:rsidP="007D734B">
      <w:pPr>
        <w:spacing w:before="0"/>
        <w:rPr>
          <w:rFonts w:cs="Arial"/>
          <w:lang w:val="sr-Cyrl-RS" w:eastAsia="zh-CN"/>
        </w:rPr>
      </w:pPr>
      <w:r w:rsidRPr="003D3E25">
        <w:rPr>
          <w:rFonts w:cs="Arial"/>
          <w:lang w:val="sr-Cyrl-CS" w:eastAsia="zh-CN"/>
        </w:rPr>
        <w:t>М</w:t>
      </w:r>
      <w:r w:rsidRPr="003D3E25">
        <w:rPr>
          <w:rFonts w:cs="Arial"/>
          <w:lang w:eastAsia="zh-CN"/>
        </w:rPr>
        <w:t xml:space="preserve">есто испоруке </w:t>
      </w:r>
      <w:r w:rsidRPr="003D3E25">
        <w:rPr>
          <w:rFonts w:cs="Arial"/>
          <w:lang w:val="sr-Cyrl-RS" w:eastAsia="zh-CN"/>
        </w:rPr>
        <w:t xml:space="preserve">: </w:t>
      </w:r>
      <w:r w:rsidRPr="003D3E25">
        <w:rPr>
          <w:lang w:val="sr-Cyrl-RS"/>
        </w:rPr>
        <w:t xml:space="preserve">Огранак ТЕНТ </w:t>
      </w:r>
      <w:r w:rsidRPr="003D3E25">
        <w:rPr>
          <w:rFonts w:cs="Arial"/>
          <w:lang w:val="sr-Cyrl-RS" w:eastAsia="zh-CN"/>
        </w:rPr>
        <w:t xml:space="preserve">, </w:t>
      </w:r>
      <w:r w:rsidRPr="003D3E25">
        <w:rPr>
          <w:rFonts w:cs="Arial"/>
          <w:lang w:eastAsia="zh-CN"/>
        </w:rPr>
        <w:t>локација А, Богољуба Урошевића 44 Обреновац</w:t>
      </w:r>
      <w:r w:rsidRPr="003D3E25">
        <w:rPr>
          <w:rFonts w:cs="Arial"/>
          <w:lang w:val="sr-Cyrl-RS" w:eastAsia="zh-CN"/>
        </w:rPr>
        <w:t xml:space="preserve"> </w:t>
      </w:r>
    </w:p>
    <w:p w:rsidR="007D734B" w:rsidRPr="003D3E25" w:rsidRDefault="007D734B" w:rsidP="007D734B">
      <w:pPr>
        <w:spacing w:before="0"/>
        <w:rPr>
          <w:rFonts w:cs="Arial"/>
          <w:lang w:val="sr-Cyrl-CS" w:eastAsia="zh-CN"/>
        </w:rPr>
      </w:pPr>
      <w:r w:rsidRPr="003D3E25">
        <w:rPr>
          <w:rFonts w:cs="Arial"/>
          <w:lang w:val="sr-Cyrl-CS" w:eastAsia="zh-CN"/>
        </w:rPr>
        <w:t>Паритет испоруке ФЦО магацин Наручиоца, локација А  са урачунатим зависним трошковима.</w:t>
      </w:r>
    </w:p>
    <w:p w:rsidR="007D734B" w:rsidRPr="00DB4255" w:rsidRDefault="007D734B" w:rsidP="007D734B">
      <w:pPr>
        <w:spacing w:before="0"/>
        <w:rPr>
          <w:rFonts w:cs="Arial"/>
          <w:highlight w:val="yellow"/>
          <w:lang w:val="sr-Cyrl-CS" w:eastAsia="zh-CN"/>
        </w:rPr>
      </w:pPr>
    </w:p>
    <w:p w:rsidR="007D734B" w:rsidRPr="004D736D" w:rsidRDefault="007D734B" w:rsidP="007D734B">
      <w:pPr>
        <w:spacing w:before="0"/>
        <w:rPr>
          <w:rFonts w:cs="Arial"/>
          <w:lang w:eastAsia="zh-CN"/>
        </w:rPr>
      </w:pPr>
      <w:proofErr w:type="gramStart"/>
      <w:r w:rsidRPr="003D3E25">
        <w:rPr>
          <w:rFonts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7D734B" w:rsidRPr="00F10346" w:rsidRDefault="007D734B" w:rsidP="007D734B">
      <w:pPr>
        <w:spacing w:before="0"/>
        <w:rPr>
          <w:rFonts w:cs="Arial"/>
          <w:color w:val="00B0F0"/>
          <w:lang w:eastAsia="zh-CN"/>
        </w:rPr>
      </w:pPr>
    </w:p>
    <w:p w:rsidR="007D734B" w:rsidRPr="00F10346" w:rsidRDefault="007D734B" w:rsidP="007D734B">
      <w:pPr>
        <w:pStyle w:val="Heading10"/>
        <w:numPr>
          <w:ilvl w:val="1"/>
          <w:numId w:val="28"/>
        </w:numPr>
      </w:pPr>
      <w:r w:rsidRPr="00F10346">
        <w:lastRenderedPageBreak/>
        <w:t>Квалитативни и квантитативни пријем</w:t>
      </w:r>
    </w:p>
    <w:p w:rsidR="007D734B" w:rsidRPr="001C4EC8" w:rsidRDefault="007D734B" w:rsidP="007D734B">
      <w:pPr>
        <w:pStyle w:val="ListParagraph"/>
        <w:autoSpaceDE w:val="0"/>
        <w:autoSpaceDN w:val="0"/>
        <w:adjustRightInd w:val="0"/>
        <w:spacing w:before="0" w:after="0" w:line="240" w:lineRule="auto"/>
        <w:ind w:left="0"/>
        <w:contextualSpacing w:val="0"/>
        <w:rPr>
          <w:rFonts w:ascii="Arial" w:hAnsi="Arial" w:cs="Arial"/>
          <w:color w:val="FF0000"/>
        </w:rPr>
      </w:pPr>
      <w:r w:rsidRPr="00F10346">
        <w:rPr>
          <w:rFonts w:ascii="Arial" w:hAnsi="Arial" w:cs="Arial"/>
          <w:color w:val="00B0F0"/>
        </w:rPr>
        <w:t xml:space="preserve"> </w:t>
      </w:r>
    </w:p>
    <w:p w:rsidR="007D734B" w:rsidRPr="00A21BD4" w:rsidRDefault="007D734B" w:rsidP="007D734B">
      <w:pPr>
        <w:pStyle w:val="ListParagraph"/>
        <w:autoSpaceDE w:val="0"/>
        <w:autoSpaceDN w:val="0"/>
        <w:adjustRightInd w:val="0"/>
        <w:spacing w:before="0"/>
        <w:rPr>
          <w:rFonts w:ascii="Arial" w:hAnsi="Arial" w:cs="Arial"/>
        </w:rPr>
      </w:pPr>
      <w:r w:rsidRPr="00A21BD4">
        <w:rPr>
          <w:rFonts w:ascii="Arial" w:hAnsi="Arial" w:cs="Arial"/>
        </w:rPr>
        <w:t xml:space="preserve">Пријем робе у погледу количине и квалитета врши се у складишту </w:t>
      </w:r>
      <w:r w:rsidRPr="00A21BD4">
        <w:rPr>
          <w:rFonts w:ascii="Arial" w:hAnsi="Arial" w:cs="Arial"/>
          <w:lang w:val="sr-Cyrl-RS"/>
        </w:rPr>
        <w:t xml:space="preserve">Наручиоца где </w:t>
      </w:r>
      <w:proofErr w:type="gramStart"/>
      <w:r w:rsidRPr="00A21BD4">
        <w:rPr>
          <w:rFonts w:ascii="Arial" w:hAnsi="Arial" w:cs="Arial"/>
          <w:lang w:val="sr-Cyrl-RS"/>
        </w:rPr>
        <w:t>се  утврђују</w:t>
      </w:r>
      <w:proofErr w:type="gramEnd"/>
      <w:r w:rsidRPr="00A21BD4">
        <w:rPr>
          <w:rFonts w:ascii="Arial" w:hAnsi="Arial" w:cs="Arial"/>
        </w:rPr>
        <w:t xml:space="preserve"> стварно примљен</w:t>
      </w:r>
      <w:r w:rsidRPr="00A21BD4">
        <w:rPr>
          <w:rFonts w:ascii="Arial" w:hAnsi="Arial" w:cs="Arial"/>
          <w:lang w:val="sr-Cyrl-RS"/>
        </w:rPr>
        <w:t>е</w:t>
      </w:r>
      <w:r w:rsidRPr="00A21BD4">
        <w:rPr>
          <w:rFonts w:ascii="Arial" w:hAnsi="Arial" w:cs="Arial"/>
        </w:rPr>
        <w:t xml:space="preserve"> количин</w:t>
      </w:r>
      <w:r w:rsidRPr="00A21BD4">
        <w:rPr>
          <w:rFonts w:ascii="Arial" w:hAnsi="Arial" w:cs="Arial"/>
          <w:lang w:val="sr-Cyrl-RS"/>
        </w:rPr>
        <w:t>е</w:t>
      </w:r>
      <w:r w:rsidRPr="00A21BD4">
        <w:rPr>
          <w:rFonts w:ascii="Arial" w:hAnsi="Arial" w:cs="Arial"/>
        </w:rPr>
        <w:t xml:space="preserve"> робе.</w:t>
      </w:r>
    </w:p>
    <w:p w:rsidR="007D734B" w:rsidRPr="00A21BD4" w:rsidRDefault="007D734B" w:rsidP="007D734B">
      <w:pPr>
        <w:pStyle w:val="ListParagraph"/>
        <w:autoSpaceDE w:val="0"/>
        <w:autoSpaceDN w:val="0"/>
        <w:adjustRightInd w:val="0"/>
        <w:spacing w:before="0"/>
        <w:rPr>
          <w:rFonts w:ascii="Arial" w:hAnsi="Arial" w:cs="Arial"/>
          <w:color w:val="00B0F0"/>
        </w:rPr>
      </w:pPr>
      <w:r w:rsidRPr="00A21BD4">
        <w:rPr>
          <w:rFonts w:ascii="Arial" w:hAnsi="Arial" w:cs="Arial"/>
          <w:b/>
          <w:lang w:val="sr-Cyrl-RS"/>
        </w:rPr>
        <w:t>Квантитативни  п</w:t>
      </w:r>
      <w:r w:rsidRPr="00A21BD4">
        <w:rPr>
          <w:rFonts w:ascii="Arial" w:hAnsi="Arial" w:cs="Arial"/>
          <w:b/>
        </w:rPr>
        <w:t>ријем</w:t>
      </w:r>
      <w:r w:rsidRPr="00A21BD4">
        <w:rPr>
          <w:rFonts w:ascii="Arial" w:hAnsi="Arial" w:cs="Arial"/>
        </w:rPr>
        <w:t xml:space="preserve">  констатоваће се потписивањем Записника о квантитативном пријему – без примедби или Отпремнице</w:t>
      </w:r>
      <w:r w:rsidRPr="00A21BD4">
        <w:rPr>
          <w:rFonts w:ascii="Arial" w:hAnsi="Arial" w:cs="Arial"/>
          <w:lang w:val="sr-Cyrl-RS"/>
        </w:rPr>
        <w:t xml:space="preserve"> и</w:t>
      </w:r>
      <w:r w:rsidRPr="00A21BD4">
        <w:rPr>
          <w:rFonts w:ascii="Arial" w:hAnsi="Arial" w:cs="Arial"/>
        </w:rPr>
        <w:t xml:space="preserve"> провером:</w:t>
      </w:r>
    </w:p>
    <w:p w:rsidR="007D734B" w:rsidRPr="00A21BD4" w:rsidRDefault="007D734B" w:rsidP="007D734B">
      <w:pPr>
        <w:pStyle w:val="ListParagraph"/>
        <w:autoSpaceDE w:val="0"/>
        <w:autoSpaceDN w:val="0"/>
        <w:adjustRightInd w:val="0"/>
        <w:spacing w:before="0"/>
        <w:rPr>
          <w:rFonts w:ascii="Arial" w:hAnsi="Arial" w:cs="Arial"/>
        </w:rPr>
      </w:pPr>
      <w:r w:rsidRPr="00A21BD4">
        <w:rPr>
          <w:rFonts w:ascii="Arial" w:hAnsi="Arial" w:cs="Arial"/>
        </w:rPr>
        <w:t>•</w:t>
      </w:r>
      <w:r w:rsidRPr="00A21BD4">
        <w:rPr>
          <w:rFonts w:ascii="Arial" w:hAnsi="Arial" w:cs="Arial"/>
        </w:rPr>
        <w:tab/>
      </w:r>
      <w:proofErr w:type="gramStart"/>
      <w:r w:rsidRPr="00A21BD4">
        <w:rPr>
          <w:rFonts w:ascii="Arial" w:hAnsi="Arial" w:cs="Arial"/>
        </w:rPr>
        <w:t>да</w:t>
      </w:r>
      <w:proofErr w:type="gramEnd"/>
      <w:r w:rsidRPr="00A21BD4">
        <w:rPr>
          <w:rFonts w:ascii="Arial" w:hAnsi="Arial" w:cs="Arial"/>
        </w:rPr>
        <w:t xml:space="preserve"> ли је испоручена </w:t>
      </w:r>
      <w:r w:rsidRPr="00A21BD4">
        <w:rPr>
          <w:rFonts w:ascii="Arial" w:hAnsi="Arial" w:cs="Arial"/>
          <w:lang w:val="sr-Cyrl-RS"/>
        </w:rPr>
        <w:t>наручене</w:t>
      </w:r>
      <w:r w:rsidRPr="00A21BD4">
        <w:rPr>
          <w:rFonts w:ascii="Arial" w:hAnsi="Arial" w:cs="Arial"/>
        </w:rPr>
        <w:t xml:space="preserve">  количина</w:t>
      </w:r>
    </w:p>
    <w:p w:rsidR="007D734B" w:rsidRPr="00A21BD4" w:rsidRDefault="007D734B" w:rsidP="007D734B">
      <w:pPr>
        <w:pStyle w:val="ListParagraph"/>
        <w:autoSpaceDE w:val="0"/>
        <w:autoSpaceDN w:val="0"/>
        <w:adjustRightInd w:val="0"/>
        <w:spacing w:before="0"/>
        <w:rPr>
          <w:rFonts w:ascii="Arial" w:hAnsi="Arial" w:cs="Arial"/>
          <w:lang w:val="sr-Cyrl-RS"/>
        </w:rPr>
      </w:pPr>
    </w:p>
    <w:p w:rsidR="007D734B" w:rsidRPr="00A21BD4" w:rsidRDefault="007D734B" w:rsidP="007D734B">
      <w:pPr>
        <w:pStyle w:val="ListParagraph"/>
        <w:autoSpaceDE w:val="0"/>
        <w:autoSpaceDN w:val="0"/>
        <w:adjustRightInd w:val="0"/>
        <w:spacing w:before="0"/>
        <w:rPr>
          <w:rFonts w:ascii="Arial" w:hAnsi="Arial" w:cs="Arial"/>
        </w:rPr>
      </w:pPr>
      <w:r w:rsidRPr="00A21BD4">
        <w:rPr>
          <w:rFonts w:ascii="Arial" w:hAnsi="Arial" w:cs="Arial"/>
        </w:rPr>
        <w:t>•</w:t>
      </w:r>
      <w:r w:rsidRPr="00A21BD4">
        <w:rPr>
          <w:rFonts w:ascii="Arial" w:hAnsi="Arial" w:cs="Arial"/>
        </w:rPr>
        <w:tab/>
      </w:r>
      <w:proofErr w:type="gramStart"/>
      <w:r w:rsidRPr="00A21BD4">
        <w:rPr>
          <w:rFonts w:ascii="Arial" w:hAnsi="Arial" w:cs="Arial"/>
        </w:rPr>
        <w:t>да</w:t>
      </w:r>
      <w:proofErr w:type="gramEnd"/>
      <w:r w:rsidRPr="00A21BD4">
        <w:rPr>
          <w:rFonts w:ascii="Arial" w:hAnsi="Arial" w:cs="Arial"/>
        </w:rPr>
        <w:t xml:space="preserve"> ли су добра без видљивог оштећења</w:t>
      </w:r>
    </w:p>
    <w:p w:rsidR="007D734B" w:rsidRPr="00A21BD4" w:rsidRDefault="007D734B" w:rsidP="007D734B">
      <w:pPr>
        <w:pStyle w:val="ListParagraph"/>
        <w:autoSpaceDE w:val="0"/>
        <w:autoSpaceDN w:val="0"/>
        <w:adjustRightInd w:val="0"/>
        <w:spacing w:before="0"/>
        <w:rPr>
          <w:rFonts w:ascii="Arial" w:hAnsi="Arial" w:cs="Arial"/>
        </w:rPr>
      </w:pPr>
      <w:r w:rsidRPr="00A21BD4">
        <w:rPr>
          <w:rFonts w:ascii="Arial" w:hAnsi="Arial" w:cs="Arial"/>
        </w:rPr>
        <w:t>•</w:t>
      </w:r>
      <w:r w:rsidRPr="00A21BD4">
        <w:rPr>
          <w:rFonts w:ascii="Arial" w:hAnsi="Arial" w:cs="Arial"/>
        </w:rPr>
        <w:tab/>
      </w:r>
      <w:proofErr w:type="gramStart"/>
      <w:r w:rsidRPr="00A21BD4">
        <w:rPr>
          <w:rFonts w:ascii="Arial" w:hAnsi="Arial" w:cs="Arial"/>
        </w:rPr>
        <w:t>да</w:t>
      </w:r>
      <w:proofErr w:type="gramEnd"/>
      <w:r w:rsidRPr="00A21BD4">
        <w:rPr>
          <w:rFonts w:ascii="Arial" w:hAnsi="Arial" w:cs="Arial"/>
        </w:rPr>
        <w:t xml:space="preserve"> ли је уз испоручена добра достављена комплетна пратећа документација наведена у конкурсној документацији.</w:t>
      </w:r>
    </w:p>
    <w:p w:rsidR="007D734B" w:rsidRPr="00A21BD4" w:rsidRDefault="007D734B" w:rsidP="007D734B">
      <w:pPr>
        <w:pStyle w:val="ListParagraph"/>
        <w:autoSpaceDE w:val="0"/>
        <w:autoSpaceDN w:val="0"/>
        <w:adjustRightInd w:val="0"/>
        <w:spacing w:before="0"/>
        <w:rPr>
          <w:rFonts w:ascii="Arial" w:hAnsi="Arial" w:cs="Arial"/>
        </w:rPr>
      </w:pPr>
      <w:proofErr w:type="gramStart"/>
      <w:r w:rsidRPr="00A21BD4">
        <w:rPr>
          <w:rFonts w:ascii="Arial" w:hAnsi="Arial"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roofErr w:type="gramEnd"/>
    </w:p>
    <w:p w:rsidR="007D734B" w:rsidRPr="00A21BD4" w:rsidRDefault="007D734B" w:rsidP="007D734B">
      <w:pPr>
        <w:pStyle w:val="ListParagraph"/>
        <w:autoSpaceDE w:val="0"/>
        <w:autoSpaceDN w:val="0"/>
        <w:adjustRightInd w:val="0"/>
        <w:spacing w:before="0"/>
        <w:rPr>
          <w:rFonts w:ascii="Arial" w:hAnsi="Arial" w:cs="Arial"/>
        </w:rPr>
      </w:pPr>
    </w:p>
    <w:p w:rsidR="007D734B" w:rsidRPr="00A21BD4" w:rsidRDefault="007D734B" w:rsidP="007D734B">
      <w:pPr>
        <w:pStyle w:val="ListParagraph"/>
        <w:autoSpaceDE w:val="0"/>
        <w:autoSpaceDN w:val="0"/>
        <w:adjustRightInd w:val="0"/>
        <w:spacing w:before="0"/>
        <w:rPr>
          <w:rFonts w:ascii="Arial" w:hAnsi="Arial" w:cs="Arial"/>
        </w:rPr>
      </w:pPr>
      <w:r w:rsidRPr="00A21BD4">
        <w:rPr>
          <w:rFonts w:ascii="Arial" w:hAnsi="Arial" w:cs="Arial"/>
          <w:lang w:val="sr-Cyrl-RS"/>
        </w:rPr>
        <w:t>Наручилац може вршити к</w:t>
      </w:r>
      <w:r w:rsidRPr="00A21BD4">
        <w:rPr>
          <w:rFonts w:ascii="Arial" w:hAnsi="Arial" w:cs="Arial"/>
        </w:rPr>
        <w:t xml:space="preserve">валитативни пријем робе </w:t>
      </w:r>
      <w:r w:rsidRPr="00A21BD4">
        <w:rPr>
          <w:rFonts w:ascii="Arial" w:hAnsi="Arial" w:cs="Arial"/>
          <w:lang w:val="sr-Cyrl-RS"/>
        </w:rPr>
        <w:t xml:space="preserve">најкасније </w:t>
      </w:r>
      <w:r w:rsidRPr="00A21BD4">
        <w:rPr>
          <w:rFonts w:ascii="Arial" w:hAnsi="Arial" w:cs="Arial"/>
        </w:rPr>
        <w:t xml:space="preserve">у року од </w:t>
      </w:r>
      <w:r w:rsidRPr="00A21BD4">
        <w:rPr>
          <w:rFonts w:ascii="Arial" w:hAnsi="Arial" w:cs="Arial"/>
          <w:lang w:val="sr-Cyrl-RS"/>
        </w:rPr>
        <w:t>8</w:t>
      </w:r>
      <w:r w:rsidRPr="00A21BD4">
        <w:rPr>
          <w:rFonts w:ascii="Arial" w:hAnsi="Arial" w:cs="Arial"/>
        </w:rPr>
        <w:t xml:space="preserve"> дана од дана квантитативног пријема. У случају да испоручена роба не одговара уговореном квалитету </w:t>
      </w:r>
      <w:proofErr w:type="gramStart"/>
      <w:r w:rsidRPr="00A21BD4">
        <w:rPr>
          <w:rFonts w:ascii="Arial" w:hAnsi="Arial" w:cs="Arial"/>
        </w:rPr>
        <w:t>или  не</w:t>
      </w:r>
      <w:proofErr w:type="gramEnd"/>
      <w:r w:rsidRPr="00A21BD4">
        <w:rPr>
          <w:rFonts w:ascii="Arial" w:hAnsi="Arial" w:cs="Arial"/>
        </w:rPr>
        <w:t xml:space="preserve"> поседује одговарајућ</w:t>
      </w:r>
      <w:r w:rsidRPr="00A21BD4">
        <w:rPr>
          <w:rFonts w:ascii="Arial" w:hAnsi="Arial" w:cs="Arial"/>
          <w:lang w:val="sr-Cyrl-RS"/>
        </w:rPr>
        <w:t xml:space="preserve">у </w:t>
      </w:r>
      <w:r w:rsidRPr="00A21BD4">
        <w:rPr>
          <w:rFonts w:ascii="Arial" w:hAnsi="Arial" w:cs="Arial"/>
        </w:rPr>
        <w:t>пратећ</w:t>
      </w:r>
      <w:r w:rsidRPr="00A21BD4">
        <w:rPr>
          <w:rFonts w:ascii="Arial" w:hAnsi="Arial" w:cs="Arial"/>
          <w:lang w:val="sr-Cyrl-RS"/>
        </w:rPr>
        <w:t>у</w:t>
      </w:r>
      <w:r w:rsidRPr="00A21BD4">
        <w:rPr>
          <w:rFonts w:ascii="Arial" w:hAnsi="Arial" w:cs="Arial"/>
        </w:rPr>
        <w:t xml:space="preserve"> документациј</w:t>
      </w:r>
      <w:r w:rsidRPr="00A21BD4">
        <w:rPr>
          <w:rFonts w:ascii="Arial" w:hAnsi="Arial" w:cs="Arial"/>
          <w:lang w:val="sr-Cyrl-RS"/>
        </w:rPr>
        <w:t>у</w:t>
      </w:r>
      <w:r w:rsidRPr="00A21BD4">
        <w:rPr>
          <w:rFonts w:ascii="Arial" w:hAnsi="Arial" w:cs="Arial"/>
        </w:rPr>
        <w:t xml:space="preserve"> наведен</w:t>
      </w:r>
      <w:r w:rsidRPr="00A21BD4">
        <w:rPr>
          <w:rFonts w:ascii="Arial" w:hAnsi="Arial" w:cs="Arial"/>
          <w:lang w:val="sr-Cyrl-RS"/>
        </w:rPr>
        <w:t>у</w:t>
      </w:r>
      <w:r w:rsidRPr="00A21BD4">
        <w:rPr>
          <w:rFonts w:ascii="Arial" w:hAnsi="Arial" w:cs="Arial"/>
        </w:rPr>
        <w:t xml:space="preserve"> у конкурсној документацији., роба се ставља на располагање </w:t>
      </w:r>
      <w:r w:rsidRPr="00A21BD4">
        <w:rPr>
          <w:rFonts w:ascii="Arial" w:hAnsi="Arial" w:cs="Arial"/>
          <w:lang w:val="sr-Cyrl-RS"/>
        </w:rPr>
        <w:t>Понуђачу</w:t>
      </w:r>
      <w:r w:rsidRPr="00A21BD4">
        <w:rPr>
          <w:rFonts w:ascii="Arial" w:hAnsi="Arial" w:cs="Arial"/>
        </w:rPr>
        <w:t>.</w:t>
      </w:r>
      <w:r w:rsidRPr="00A21BD4">
        <w:rPr>
          <w:rFonts w:ascii="Arial" w:hAnsi="Arial" w:cs="Arial"/>
          <w:lang w:val="sr-Cyrl-RS"/>
        </w:rPr>
        <w:t xml:space="preserve"> </w:t>
      </w:r>
    </w:p>
    <w:p w:rsidR="007D734B" w:rsidRPr="00A21BD4" w:rsidRDefault="007D734B" w:rsidP="007D734B">
      <w:pPr>
        <w:pStyle w:val="ListParagraph"/>
        <w:autoSpaceDE w:val="0"/>
        <w:autoSpaceDN w:val="0"/>
        <w:adjustRightInd w:val="0"/>
        <w:spacing w:before="0"/>
        <w:rPr>
          <w:rFonts w:ascii="Arial" w:hAnsi="Arial" w:cs="Arial"/>
          <w:lang w:val="sr-Cyrl-RS"/>
        </w:rPr>
      </w:pPr>
      <w:r w:rsidRPr="00A21BD4">
        <w:rPr>
          <w:rFonts w:ascii="Arial" w:hAnsi="Arial" w:cs="Arial"/>
          <w:lang w:val="sr-Cyrl-RS"/>
        </w:rPr>
        <w:t xml:space="preserve">Понуђач </w:t>
      </w:r>
      <w:r w:rsidRPr="00A21BD4">
        <w:rPr>
          <w:rFonts w:ascii="Arial" w:hAnsi="Arial" w:cs="Arial"/>
        </w:rPr>
        <w:t xml:space="preserve"> се обавезује да сноси потпуну одговорност за квалитет предмета </w:t>
      </w:r>
      <w:r w:rsidRPr="00A21BD4">
        <w:rPr>
          <w:rFonts w:ascii="Arial" w:hAnsi="Arial" w:cs="Arial"/>
          <w:lang w:val="sr-Cyrl-RS"/>
        </w:rPr>
        <w:t>набавке</w:t>
      </w:r>
      <w:r w:rsidRPr="00A21BD4">
        <w:rPr>
          <w:rFonts w:ascii="Arial" w:hAnsi="Arial" w:cs="Arial"/>
        </w:rPr>
        <w:t xml:space="preserve">, без обзира да ли </w:t>
      </w:r>
      <w:r w:rsidRPr="00A21BD4">
        <w:rPr>
          <w:rFonts w:ascii="Arial" w:hAnsi="Arial" w:cs="Arial"/>
          <w:lang w:val="sr-Cyrl-RS"/>
        </w:rPr>
        <w:t xml:space="preserve">Наручилац </w:t>
      </w:r>
      <w:r w:rsidRPr="00A21BD4">
        <w:rPr>
          <w:rFonts w:ascii="Arial" w:hAnsi="Arial" w:cs="Arial"/>
        </w:rPr>
        <w:t xml:space="preserve"> врши или не пријемно контролисање и испитивање. </w:t>
      </w:r>
      <w:r w:rsidRPr="00A21BD4">
        <w:rPr>
          <w:rFonts w:ascii="Arial" w:hAnsi="Arial" w:cs="Arial"/>
          <w:lang w:val="sr-Cyrl-RS"/>
        </w:rPr>
        <w:t xml:space="preserve">Понуђаћач </w:t>
      </w:r>
      <w:r w:rsidRPr="00A21BD4">
        <w:rPr>
          <w:rFonts w:ascii="Arial" w:hAnsi="Arial" w:cs="Arial"/>
        </w:rPr>
        <w:t xml:space="preserve">се обавезује да надокнади све трошкове које би </w:t>
      </w:r>
      <w:r w:rsidRPr="00A21BD4">
        <w:rPr>
          <w:rFonts w:ascii="Arial" w:hAnsi="Arial" w:cs="Arial"/>
          <w:lang w:val="sr-Cyrl-RS"/>
        </w:rPr>
        <w:t>Наручилац</w:t>
      </w:r>
      <w:r w:rsidRPr="00A21BD4">
        <w:rPr>
          <w:rFonts w:ascii="Arial" w:hAnsi="Arial" w:cs="Arial"/>
        </w:rPr>
        <w:t xml:space="preserve"> директно или индиректно имао због неодговарајућег квалитета предмета </w:t>
      </w:r>
      <w:r w:rsidRPr="00A21BD4">
        <w:rPr>
          <w:rFonts w:ascii="Arial" w:hAnsi="Arial" w:cs="Arial"/>
          <w:lang w:val="sr-Cyrl-RS"/>
        </w:rPr>
        <w:t>набавке</w:t>
      </w:r>
      <w:r w:rsidRPr="00A21BD4">
        <w:rPr>
          <w:rFonts w:ascii="Arial" w:hAnsi="Arial" w:cs="Arial"/>
        </w:rPr>
        <w:t>.</w:t>
      </w:r>
    </w:p>
    <w:p w:rsidR="007D734B" w:rsidRPr="00DB4255" w:rsidRDefault="007D734B" w:rsidP="007D734B">
      <w:pPr>
        <w:pStyle w:val="ListParagraph"/>
        <w:autoSpaceDE w:val="0"/>
        <w:autoSpaceDN w:val="0"/>
        <w:adjustRightInd w:val="0"/>
        <w:spacing w:before="0" w:after="0" w:line="240" w:lineRule="auto"/>
        <w:ind w:left="0"/>
        <w:contextualSpacing w:val="0"/>
        <w:rPr>
          <w:rFonts w:ascii="Arial" w:hAnsi="Arial" w:cs="Arial"/>
          <w:color w:val="00B0F0"/>
          <w:highlight w:val="yellow"/>
        </w:rPr>
      </w:pPr>
    </w:p>
    <w:p w:rsidR="007D734B" w:rsidRPr="003D3E25" w:rsidRDefault="007D734B" w:rsidP="007D734B">
      <w:pPr>
        <w:pStyle w:val="Heading10"/>
        <w:numPr>
          <w:ilvl w:val="1"/>
          <w:numId w:val="28"/>
        </w:numPr>
        <w:spacing w:before="0"/>
        <w:rPr>
          <w:rFonts w:cs="Arial"/>
          <w:lang w:eastAsia="zh-CN"/>
        </w:rPr>
      </w:pPr>
      <w:r w:rsidRPr="003D3E25">
        <w:t>Гарантни рок</w:t>
      </w:r>
    </w:p>
    <w:p w:rsidR="007D734B" w:rsidRPr="003D3E25" w:rsidRDefault="007D734B" w:rsidP="007D734B">
      <w:pPr>
        <w:pStyle w:val="Heading10"/>
        <w:spacing w:before="0"/>
        <w:ind w:left="0" w:firstLine="0"/>
        <w:rPr>
          <w:rFonts w:cs="Arial"/>
          <w:lang w:val="sr-Latn-RS" w:eastAsia="zh-CN"/>
        </w:rPr>
      </w:pPr>
      <w:r w:rsidRPr="003D3E25">
        <w:rPr>
          <w:rFonts w:cs="Arial"/>
          <w:lang w:eastAsia="zh-CN"/>
        </w:rPr>
        <w:t>Гарантни рок за предмет набавке је минимум 12 (дванаест) месеци од дана када је извршен квантитативни и квалитативни пријем  добара.</w:t>
      </w:r>
      <w:r w:rsidRPr="003D3E25">
        <w:rPr>
          <w:rFonts w:cs="Arial"/>
          <w:lang w:val="sr-Latn-RS" w:eastAsia="zh-CN"/>
        </w:rPr>
        <w:t xml:space="preserve"> </w:t>
      </w:r>
    </w:p>
    <w:p w:rsidR="007D734B" w:rsidRPr="00CD4F35" w:rsidRDefault="007D734B" w:rsidP="007D734B">
      <w:pPr>
        <w:spacing w:before="0"/>
        <w:rPr>
          <w:rFonts w:cs="Arial"/>
          <w:lang w:eastAsia="zh-CN"/>
        </w:rPr>
      </w:pPr>
      <w:r w:rsidRPr="003D3E25">
        <w:rPr>
          <w:rFonts w:cs="Arial"/>
          <w:lang w:val="sr-Cyrl-CS" w:eastAsia="zh-CN"/>
        </w:rPr>
        <w:t xml:space="preserve">Изабрани </w:t>
      </w:r>
      <w:r w:rsidRPr="003D3E25">
        <w:rPr>
          <w:rFonts w:cs="Arial"/>
          <w:lang w:eastAsia="zh-CN"/>
        </w:rPr>
        <w:t>Понуђач је дужан да о свом трошку отклони све евентуалне недостатке у току трајања гарантног рока.</w:t>
      </w:r>
      <w:r w:rsidRPr="00CD4F35">
        <w:rPr>
          <w:rFonts w:cs="Arial"/>
          <w:lang w:eastAsia="zh-CN"/>
        </w:rPr>
        <w:t xml:space="preserve"> </w:t>
      </w:r>
    </w:p>
    <w:p w:rsidR="007D734B" w:rsidRPr="00F10346" w:rsidRDefault="007D734B" w:rsidP="007D734B">
      <w:pPr>
        <w:spacing w:before="0"/>
        <w:rPr>
          <w:rFonts w:cs="Arial"/>
          <w:color w:val="00B0F0"/>
          <w:lang w:eastAsia="zh-CN"/>
        </w:rPr>
      </w:pPr>
    </w:p>
    <w:p w:rsidR="007D734B" w:rsidRPr="00B20C88" w:rsidRDefault="007D734B" w:rsidP="007D734B">
      <w:pPr>
        <w:pStyle w:val="KDParagraf"/>
        <w:spacing w:before="0"/>
        <w:rPr>
          <w:rFonts w:eastAsia="Calibri" w:cs="Arial"/>
          <w:b/>
          <w:color w:val="000000" w:themeColor="text1"/>
          <w:lang w:val="sr-Cyrl-RS"/>
        </w:rPr>
      </w:pPr>
      <w:r w:rsidRPr="00B20C88">
        <w:rPr>
          <w:rFonts w:eastAsia="Calibri" w:cs="Arial"/>
          <w:b/>
          <w:color w:val="000000" w:themeColor="text1"/>
          <w:lang w:val="sr-Cyrl-RS"/>
        </w:rPr>
        <w:t>3.7  Рок плаћања</w:t>
      </w:r>
    </w:p>
    <w:p w:rsidR="007D734B" w:rsidRPr="00B20C88" w:rsidRDefault="007D734B" w:rsidP="007D734B">
      <w:pPr>
        <w:pStyle w:val="KDParagraf"/>
        <w:spacing w:before="0"/>
        <w:rPr>
          <w:rFonts w:eastAsia="Calibri" w:cs="Arial"/>
          <w:color w:val="000000" w:themeColor="text1"/>
        </w:rPr>
      </w:pPr>
      <w:r w:rsidRPr="00B20C88">
        <w:rPr>
          <w:rFonts w:eastAsia="Calibri" w:cs="Arial"/>
          <w:color w:val="000000" w:themeColor="text1"/>
        </w:rPr>
        <w:t>Плаћање добара која су предмет ове набавке Наручилац ће извршити</w:t>
      </w:r>
      <w:proofErr w:type="gramStart"/>
      <w:r>
        <w:rPr>
          <w:rFonts w:eastAsia="Calibri" w:cs="Arial"/>
          <w:color w:val="000000" w:themeColor="text1"/>
        </w:rPr>
        <w:t>,у</w:t>
      </w:r>
      <w:proofErr w:type="gramEnd"/>
      <w:r>
        <w:rPr>
          <w:rFonts w:eastAsia="Calibri" w:cs="Arial"/>
          <w:color w:val="000000" w:themeColor="text1"/>
        </w:rPr>
        <w:t xml:space="preserve"> року до 45 дана </w:t>
      </w:r>
      <w:r>
        <w:rPr>
          <w:rFonts w:eastAsia="Calibri" w:cs="Arial"/>
          <w:color w:val="000000" w:themeColor="text1"/>
          <w:lang w:val="sr-Cyrl-RS"/>
        </w:rPr>
        <w:t xml:space="preserve">од дана </w:t>
      </w:r>
      <w:r>
        <w:rPr>
          <w:rFonts w:eastAsia="Calibri" w:cs="Arial"/>
          <w:color w:val="000000" w:themeColor="text1"/>
        </w:rPr>
        <w:t xml:space="preserve"> пријем</w:t>
      </w:r>
      <w:r>
        <w:rPr>
          <w:rFonts w:eastAsia="Calibri" w:cs="Arial"/>
          <w:color w:val="000000" w:themeColor="text1"/>
          <w:lang w:val="sr-Cyrl-RS"/>
        </w:rPr>
        <w:t>а</w:t>
      </w:r>
      <w:r w:rsidRPr="00B20C88">
        <w:rPr>
          <w:rFonts w:eastAsia="Calibri" w:cs="Arial"/>
          <w:color w:val="000000" w:themeColor="text1"/>
        </w:rPr>
        <w:t xml:space="preserve"> исправног рачуна.</w:t>
      </w:r>
    </w:p>
    <w:p w:rsidR="007D734B" w:rsidRPr="00F10346" w:rsidRDefault="007D734B" w:rsidP="007D734B">
      <w:pPr>
        <w:spacing w:before="0"/>
        <w:rPr>
          <w:rFonts w:cs="Arial"/>
          <w:color w:val="00B0F0"/>
          <w:lang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7D734B" w:rsidRDefault="007D734B" w:rsidP="007D734B">
      <w:pPr>
        <w:spacing w:before="0"/>
        <w:rPr>
          <w:rFonts w:cs="Arial"/>
          <w:color w:val="00B0F0"/>
          <w:lang w:val="sr-Cyrl-RS" w:eastAsia="zh-CN"/>
        </w:rPr>
      </w:pP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33561"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333561" w:rsidRPr="001C4EC8" w:rsidRDefault="00333561"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B41CE0" w:rsidRPr="007314E0" w:rsidRDefault="00B41CE0" w:rsidP="008112A2">
      <w:pPr>
        <w:spacing w:before="0"/>
        <w:rPr>
          <w:rFonts w:cs="Arial"/>
          <w:color w:val="00B0F0"/>
          <w:lang w:val="sr-Cyrl-RS" w:eastAsia="zh-CN"/>
        </w:rPr>
      </w:pPr>
    </w:p>
    <w:p w:rsidR="00B41CE0" w:rsidRPr="00B41CE0" w:rsidRDefault="00B41CE0" w:rsidP="008112A2">
      <w:pPr>
        <w:spacing w:before="0"/>
        <w:rPr>
          <w:rFonts w:cs="Arial"/>
          <w:color w:val="00B0F0"/>
          <w:lang w:val="sr-Cyrl-RS" w:eastAsia="zh-CN"/>
        </w:rPr>
      </w:pPr>
    </w:p>
    <w:p w:rsidR="008E0895" w:rsidRPr="00F10346" w:rsidRDefault="008E0895"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756A02" w:rsidRPr="00F10346" w:rsidRDefault="00756A02" w:rsidP="007E7587">
      <w:pPr>
        <w:pStyle w:val="Heading10"/>
        <w:numPr>
          <w:ilvl w:val="0"/>
          <w:numId w:val="28"/>
        </w:numPr>
      </w:pPr>
      <w:bookmarkStart w:id="21"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w:t>
            </w:r>
            <w:r w:rsidRPr="00F10346">
              <w:rPr>
                <w:rFonts w:cs="Arial"/>
              </w:rPr>
              <w:lastRenderedPageBreak/>
              <w:t>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 xml:space="preserve">У случају да понуђач подноси понуду са подизвођачем, ове доказе доставити и за подизвођача (ако је више подизвођача доставити за </w:t>
            </w:r>
            <w:r w:rsidRPr="00F10346">
              <w:rPr>
                <w:rFonts w:eastAsia="Calibri" w:cs="Arial"/>
              </w:rPr>
              <w:lastRenderedPageBreak/>
              <w:t>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w:t>
            </w:r>
            <w:proofErr w:type="gramStart"/>
            <w:r w:rsidRPr="00F10346">
              <w:rPr>
                <w:rFonts w:cs="Arial"/>
              </w:rPr>
              <w:t>ЗЈН(</w:t>
            </w:r>
            <w:proofErr w:type="gramEnd"/>
            <w:r w:rsidRPr="00F10346">
              <w:rPr>
                <w:rFonts w:cs="Arial"/>
              </w:rPr>
              <w:t>Образац бр....)</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9F74C3" w:rsidRPr="009F74C3"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p w:rsidR="00AE6FAC" w:rsidRPr="00F10346" w:rsidRDefault="00AE6FAC" w:rsidP="009F74C3">
            <w:pPr>
              <w:snapToGrid w:val="0"/>
              <w:ind w:left="720"/>
              <w:rPr>
                <w:rFonts w:cs="Arial"/>
              </w:rPr>
            </w:pPr>
            <w:r w:rsidRPr="00F10346">
              <w:rPr>
                <w:rFonts w:cs="Arial"/>
              </w:rPr>
              <w:t xml:space="preserve"> </w:t>
            </w:r>
          </w:p>
        </w:tc>
      </w:tr>
      <w:tr w:rsidR="00175774" w:rsidRPr="00F10346" w:rsidTr="008112A2">
        <w:trPr>
          <w:jc w:val="center"/>
        </w:trPr>
        <w:tc>
          <w:tcPr>
            <w:tcW w:w="729" w:type="dxa"/>
            <w:vAlign w:val="center"/>
          </w:tcPr>
          <w:p w:rsidR="00175774" w:rsidRPr="009F74C3" w:rsidRDefault="009F74C3" w:rsidP="009F74C3">
            <w:pPr>
              <w:jc w:val="left"/>
              <w:rPr>
                <w:rFonts w:cs="Arial"/>
                <w:b/>
                <w:color w:val="00B0F0"/>
                <w:lang w:val="sr-Cyrl-RS"/>
              </w:rPr>
            </w:pPr>
            <w:r>
              <w:rPr>
                <w:rFonts w:cs="Arial"/>
                <w:b/>
                <w:color w:val="000000" w:themeColor="text1"/>
                <w:lang w:val="sr-Cyrl-RS"/>
              </w:rPr>
              <w:t xml:space="preserve">  </w:t>
            </w:r>
            <w:r w:rsidRPr="009F74C3">
              <w:rPr>
                <w:rFonts w:cs="Arial"/>
                <w:b/>
                <w:color w:val="000000" w:themeColor="text1"/>
                <w:lang w:val="sr-Cyrl-RS"/>
              </w:rPr>
              <w:t>5.</w:t>
            </w:r>
          </w:p>
        </w:tc>
        <w:tc>
          <w:tcPr>
            <w:tcW w:w="8430" w:type="dxa"/>
          </w:tcPr>
          <w:p w:rsidR="009F74C3" w:rsidRDefault="009F74C3" w:rsidP="009F74C3">
            <w:pPr>
              <w:snapToGrid w:val="0"/>
              <w:jc w:val="center"/>
              <w:rPr>
                <w:rFonts w:eastAsia="Calibri" w:cs="Arial"/>
                <w:color w:val="00B0F0"/>
                <w:lang w:val="sr-Cyrl-RS"/>
              </w:rPr>
            </w:pPr>
          </w:p>
          <w:p w:rsidR="009F74C3" w:rsidRPr="009F74C3" w:rsidRDefault="009F74C3" w:rsidP="009F74C3">
            <w:pPr>
              <w:snapToGrid w:val="0"/>
              <w:rPr>
                <w:rFonts w:cs="Arial"/>
                <w:color w:val="000000" w:themeColor="text1"/>
              </w:rPr>
            </w:pPr>
            <w:r w:rsidRPr="009F74C3">
              <w:rPr>
                <w:rFonts w:cs="Arial"/>
                <w:b/>
                <w:color w:val="000000" w:themeColor="text1"/>
                <w:u w:val="single"/>
              </w:rPr>
              <w:t>Услов:</w:t>
            </w:r>
          </w:p>
          <w:p w:rsidR="008A0925" w:rsidRPr="008A0925" w:rsidRDefault="008A0925" w:rsidP="009F74C3">
            <w:pPr>
              <w:snapToGrid w:val="0"/>
              <w:rPr>
                <w:rFonts w:cs="Arial"/>
                <w:color w:val="000000" w:themeColor="text1"/>
                <w:lang w:val="ru-RU"/>
              </w:rPr>
            </w:pPr>
            <w:r w:rsidRPr="008A0925">
              <w:rPr>
                <w:rFonts w:cs="Arial"/>
                <w:color w:val="000000" w:themeColor="text1"/>
                <w:lang w:val="ru-RU"/>
              </w:rPr>
              <w:t xml:space="preserve">- </w:t>
            </w:r>
            <w:r w:rsidR="009F74C3" w:rsidRPr="008A0925">
              <w:rPr>
                <w:rFonts w:cs="Arial"/>
                <w:color w:val="000000" w:themeColor="text1"/>
                <w:lang w:val="ru-RU"/>
              </w:rPr>
              <w:t xml:space="preserve">да има важећу </w:t>
            </w:r>
            <w:r w:rsidRPr="008A0925">
              <w:rPr>
                <w:rFonts w:cs="Arial"/>
                <w:color w:val="000000" w:themeColor="text1"/>
                <w:lang w:val="ru-RU"/>
              </w:rPr>
              <w:t xml:space="preserve">лиценцу издату од стране Министарства </w:t>
            </w:r>
            <w:r w:rsidR="009F74C3" w:rsidRPr="008A0925">
              <w:rPr>
                <w:rFonts w:cs="Arial"/>
                <w:color w:val="000000" w:themeColor="text1"/>
                <w:lang w:val="ru-RU"/>
              </w:rPr>
              <w:t xml:space="preserve"> </w:t>
            </w:r>
            <w:r w:rsidRPr="008A0925">
              <w:rPr>
                <w:rFonts w:cs="Arial"/>
                <w:color w:val="000000" w:themeColor="text1"/>
                <w:lang w:val="ru-RU"/>
              </w:rPr>
              <w:t>рада и социјалне политике за обављање послова прегледа и испитивања опреме за рад</w:t>
            </w:r>
          </w:p>
          <w:p w:rsidR="008A0925" w:rsidRDefault="008A0925" w:rsidP="009F74C3">
            <w:pPr>
              <w:snapToGrid w:val="0"/>
              <w:rPr>
                <w:rFonts w:cs="Arial"/>
                <w:color w:val="00B0F0"/>
                <w:lang w:val="ru-RU"/>
              </w:rPr>
            </w:pPr>
          </w:p>
          <w:p w:rsidR="009F74C3" w:rsidRDefault="009F74C3" w:rsidP="009F74C3">
            <w:pPr>
              <w:snapToGrid w:val="0"/>
              <w:rPr>
                <w:rFonts w:cs="Arial"/>
                <w:color w:val="000000" w:themeColor="text1"/>
                <w:lang w:val="sr-Cyrl-RS"/>
              </w:rPr>
            </w:pPr>
            <w:r w:rsidRPr="009F74C3">
              <w:rPr>
                <w:rFonts w:cs="Arial"/>
                <w:b/>
                <w:color w:val="000000" w:themeColor="text1"/>
                <w:u w:val="single"/>
              </w:rPr>
              <w:t>Доказ:</w:t>
            </w:r>
          </w:p>
          <w:p w:rsidR="008A0925" w:rsidRPr="008A0925" w:rsidRDefault="008A0925" w:rsidP="009F74C3">
            <w:pPr>
              <w:snapToGrid w:val="0"/>
              <w:rPr>
                <w:rFonts w:cs="Arial"/>
                <w:color w:val="000000" w:themeColor="text1"/>
                <w:lang w:val="sr-Cyrl-RS"/>
              </w:rPr>
            </w:pPr>
            <w:r>
              <w:rPr>
                <w:rFonts w:cs="Arial"/>
                <w:color w:val="000000" w:themeColor="text1"/>
                <w:lang w:val="sr-Cyrl-RS"/>
              </w:rPr>
              <w:t>- Фотокопија лиценце за обављање послова прегледа и испитивања опреме за рад издате од Министарства рада и социјалне политике</w:t>
            </w:r>
          </w:p>
          <w:p w:rsidR="008A0925" w:rsidRDefault="008A0925" w:rsidP="009F74C3">
            <w:pPr>
              <w:snapToGrid w:val="0"/>
              <w:rPr>
                <w:rFonts w:cs="Arial"/>
                <w:b/>
                <w:color w:val="000000" w:themeColor="text1"/>
                <w:lang w:val="ru-RU"/>
              </w:rPr>
            </w:pPr>
          </w:p>
          <w:p w:rsidR="009F74C3" w:rsidRPr="009F74C3" w:rsidRDefault="009F74C3" w:rsidP="009F74C3">
            <w:pPr>
              <w:snapToGrid w:val="0"/>
              <w:rPr>
                <w:rFonts w:cs="Arial"/>
                <w:b/>
                <w:color w:val="000000" w:themeColor="text1"/>
                <w:lang w:val="ru-RU"/>
              </w:rPr>
            </w:pPr>
            <w:r w:rsidRPr="009F74C3">
              <w:rPr>
                <w:rFonts w:cs="Arial"/>
                <w:b/>
                <w:color w:val="000000" w:themeColor="text1"/>
                <w:lang w:val="ru-RU"/>
              </w:rPr>
              <w:t xml:space="preserve">Напомена: </w:t>
            </w:r>
          </w:p>
          <w:p w:rsidR="009F74C3" w:rsidRPr="009F74C3" w:rsidRDefault="009F74C3" w:rsidP="009F74C3">
            <w:pPr>
              <w:numPr>
                <w:ilvl w:val="0"/>
                <w:numId w:val="24"/>
              </w:numPr>
              <w:snapToGrid w:val="0"/>
              <w:rPr>
                <w:rFonts w:cs="Arial"/>
                <w:color w:val="000000" w:themeColor="text1"/>
                <w:lang w:val="ru-RU"/>
              </w:rPr>
            </w:pPr>
            <w:r w:rsidRPr="009F74C3">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F74C3" w:rsidRPr="009F74C3" w:rsidRDefault="009F74C3" w:rsidP="009F74C3">
            <w:pPr>
              <w:numPr>
                <w:ilvl w:val="0"/>
                <w:numId w:val="24"/>
              </w:numPr>
              <w:snapToGrid w:val="0"/>
              <w:rPr>
                <w:rFonts w:cs="Arial"/>
                <w:color w:val="000000" w:themeColor="text1"/>
                <w:lang w:val="ru-RU"/>
              </w:rPr>
            </w:pPr>
            <w:r w:rsidRPr="009F74C3">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F74C3" w:rsidRPr="009F74C3" w:rsidRDefault="009F74C3" w:rsidP="009F74C3">
            <w:pPr>
              <w:snapToGrid w:val="0"/>
              <w:rPr>
                <w:rFonts w:eastAsia="Calibri" w:cs="Arial"/>
                <w:color w:val="000000" w:themeColor="text1"/>
                <w:lang w:val="sr-Cyrl-RS"/>
              </w:rPr>
            </w:pPr>
            <w:r w:rsidRPr="009F74C3">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9F74C3" w:rsidRDefault="009F74C3" w:rsidP="009F74C3">
            <w:pPr>
              <w:snapToGrid w:val="0"/>
              <w:rPr>
                <w:rFonts w:eastAsia="Calibri" w:cs="Arial"/>
                <w:color w:val="00B0F0"/>
                <w:lang w:val="sr-Cyrl-RS"/>
              </w:rPr>
            </w:pPr>
          </w:p>
          <w:p w:rsidR="009F74C3" w:rsidRDefault="009F74C3" w:rsidP="009F74C3">
            <w:pPr>
              <w:snapToGrid w:val="0"/>
              <w:jc w:val="center"/>
              <w:rPr>
                <w:rFonts w:eastAsia="Calibri" w:cs="Arial"/>
                <w:color w:val="00B0F0"/>
                <w:lang w:val="sr-Cyrl-RS"/>
              </w:rPr>
            </w:pPr>
          </w:p>
          <w:p w:rsidR="009F74C3" w:rsidRDefault="009F74C3" w:rsidP="008A0925">
            <w:pPr>
              <w:snapToGrid w:val="0"/>
              <w:rPr>
                <w:rFonts w:eastAsia="Calibri" w:cs="Arial"/>
                <w:color w:val="00B0F0"/>
                <w:lang w:val="sr-Cyrl-RS"/>
              </w:rPr>
            </w:pPr>
          </w:p>
          <w:p w:rsidR="009F74C3" w:rsidRPr="009F74C3" w:rsidRDefault="009F74C3" w:rsidP="009F74C3">
            <w:pPr>
              <w:snapToGrid w:val="0"/>
              <w:jc w:val="center"/>
              <w:rPr>
                <w:rFonts w:eastAsia="Calibri" w:cs="Arial"/>
                <w:color w:val="00B0F0"/>
                <w:lang w:val="sr-Cyrl-RS"/>
              </w:rPr>
            </w:pPr>
          </w:p>
        </w:tc>
      </w:tr>
      <w:tr w:rsidR="009F74C3" w:rsidRPr="00F10346" w:rsidTr="008112A2">
        <w:trPr>
          <w:jc w:val="center"/>
        </w:trPr>
        <w:tc>
          <w:tcPr>
            <w:tcW w:w="729" w:type="dxa"/>
            <w:vAlign w:val="center"/>
          </w:tcPr>
          <w:p w:rsidR="009F74C3" w:rsidRDefault="009F74C3" w:rsidP="009F74C3">
            <w:pPr>
              <w:jc w:val="left"/>
              <w:rPr>
                <w:rFonts w:cs="Arial"/>
                <w:color w:val="00B0F0"/>
                <w:lang w:val="sr-Cyrl-RS"/>
              </w:rPr>
            </w:pPr>
          </w:p>
          <w:p w:rsidR="009F74C3" w:rsidRPr="009F74C3" w:rsidRDefault="009F74C3" w:rsidP="009F74C3">
            <w:pPr>
              <w:jc w:val="left"/>
              <w:rPr>
                <w:rFonts w:cs="Arial"/>
                <w:color w:val="00B0F0"/>
                <w:lang w:val="sr-Cyrl-RS"/>
              </w:rPr>
            </w:pPr>
          </w:p>
        </w:tc>
        <w:tc>
          <w:tcPr>
            <w:tcW w:w="8430" w:type="dxa"/>
          </w:tcPr>
          <w:p w:rsidR="009F74C3" w:rsidRPr="00B41CE0" w:rsidRDefault="009F74C3" w:rsidP="009F74C3">
            <w:pPr>
              <w:ind w:right="-180"/>
              <w:jc w:val="center"/>
              <w:rPr>
                <w:rFonts w:cs="Arial"/>
                <w:b/>
                <w:color w:val="000000" w:themeColor="text1"/>
              </w:rPr>
            </w:pPr>
            <w:r w:rsidRPr="00B41CE0">
              <w:rPr>
                <w:rFonts w:cs="Arial"/>
                <w:b/>
                <w:color w:val="000000" w:themeColor="text1"/>
              </w:rPr>
              <w:t xml:space="preserve">4.2  ДОДАТНИ УСЛОВИ </w:t>
            </w:r>
          </w:p>
          <w:p w:rsidR="009F74C3" w:rsidRPr="00B41CE0" w:rsidRDefault="009F74C3" w:rsidP="009F74C3">
            <w:pPr>
              <w:snapToGrid w:val="0"/>
              <w:jc w:val="center"/>
              <w:rPr>
                <w:rFonts w:cs="Arial"/>
                <w:b/>
                <w:color w:val="000000" w:themeColor="text1"/>
              </w:rPr>
            </w:pPr>
            <w:r w:rsidRPr="00B41CE0">
              <w:rPr>
                <w:rFonts w:cs="Arial"/>
                <w:b/>
                <w:color w:val="000000" w:themeColor="text1"/>
              </w:rPr>
              <w:t>ЗА УЧЕШЋЕ У ПОСТУПКУ ЈАВНЕ НАБАВКЕ ИЗ ЧЛАНА 76. ЗАКОНА</w:t>
            </w:r>
          </w:p>
          <w:p w:rsidR="009F74C3" w:rsidRPr="00B41CE0" w:rsidRDefault="009F74C3" w:rsidP="003A4822">
            <w:pPr>
              <w:ind w:right="-180"/>
              <w:jc w:val="center"/>
              <w:rPr>
                <w:rFonts w:cs="Arial"/>
                <w:b/>
                <w:color w:val="000000" w:themeColor="text1"/>
              </w:rPr>
            </w:pPr>
          </w:p>
        </w:tc>
      </w:tr>
      <w:tr w:rsidR="00175774" w:rsidRPr="00F10346" w:rsidTr="008112A2">
        <w:trPr>
          <w:jc w:val="center"/>
        </w:trPr>
        <w:tc>
          <w:tcPr>
            <w:tcW w:w="729" w:type="dxa"/>
            <w:vAlign w:val="center"/>
          </w:tcPr>
          <w:p w:rsidR="00175774" w:rsidRPr="001E09DC" w:rsidRDefault="009F74C3" w:rsidP="003A4822">
            <w:pPr>
              <w:jc w:val="center"/>
              <w:rPr>
                <w:rFonts w:cs="Arial"/>
                <w:color w:val="00B0F0"/>
                <w:lang w:val="sr-Cyrl-RS"/>
              </w:rPr>
            </w:pPr>
            <w:r>
              <w:rPr>
                <w:rFonts w:cs="Arial"/>
                <w:b/>
                <w:color w:val="000000" w:themeColor="text1"/>
                <w:lang w:val="sr-Cyrl-RS"/>
              </w:rPr>
              <w:t>6.</w:t>
            </w:r>
          </w:p>
        </w:tc>
        <w:tc>
          <w:tcPr>
            <w:tcW w:w="8430" w:type="dxa"/>
          </w:tcPr>
          <w:p w:rsidR="001E09DC" w:rsidRPr="001E09DC" w:rsidRDefault="001E09DC" w:rsidP="001E09DC">
            <w:pPr>
              <w:snapToGrid w:val="0"/>
              <w:rPr>
                <w:rFonts w:cs="Arial"/>
                <w:b/>
                <w:lang w:val="sr-Cyrl-RS" w:eastAsia="sr-Latn-CS"/>
              </w:rPr>
            </w:pPr>
            <w:r w:rsidRPr="001E09DC">
              <w:rPr>
                <w:rFonts w:cs="Arial"/>
                <w:b/>
                <w:lang w:val="sr-Cyrl-RS" w:eastAsia="sr-Latn-CS"/>
              </w:rPr>
              <w:t>Финансијски капацитет</w:t>
            </w:r>
          </w:p>
          <w:p w:rsidR="001E09DC" w:rsidRPr="001E09DC" w:rsidRDefault="001E09DC" w:rsidP="001E09DC">
            <w:pPr>
              <w:snapToGrid w:val="0"/>
              <w:rPr>
                <w:rFonts w:cs="Arial"/>
                <w:b/>
                <w:u w:val="single"/>
                <w:lang w:val="sr-Cyrl-RS" w:eastAsia="sr-Latn-CS"/>
              </w:rPr>
            </w:pPr>
            <w:r w:rsidRPr="001E09DC">
              <w:rPr>
                <w:rFonts w:cs="Arial"/>
                <w:b/>
                <w:u w:val="single"/>
                <w:lang w:val="sr-Cyrl-RS" w:eastAsia="sr-Latn-CS"/>
              </w:rPr>
              <w:t>Услов:</w:t>
            </w:r>
          </w:p>
          <w:p w:rsidR="001E09DC" w:rsidRPr="008133E8" w:rsidRDefault="001E09DC" w:rsidP="001E09DC">
            <w:pPr>
              <w:autoSpaceDE w:val="0"/>
              <w:autoSpaceDN w:val="0"/>
              <w:adjustRightInd w:val="0"/>
              <w:spacing w:before="0"/>
              <w:rPr>
                <w:rFonts w:cs="Arial"/>
                <w:color w:val="000000" w:themeColor="text1"/>
                <w:lang w:val="sr-Cyrl-RS" w:eastAsia="sr-Latn-CS"/>
              </w:rPr>
            </w:pPr>
            <w:r w:rsidRPr="008133E8">
              <w:rPr>
                <w:rFonts w:cs="Arial"/>
                <w:color w:val="000000" w:themeColor="text1"/>
                <w:lang w:val="sr-Latn-CS" w:eastAsia="sr-Latn-CS"/>
              </w:rPr>
              <w:t xml:space="preserve">1. Понуђач располаже неопходним </w:t>
            </w:r>
            <w:r w:rsidRPr="008133E8">
              <w:rPr>
                <w:rFonts w:cs="Arial"/>
                <w:b/>
                <w:color w:val="000000" w:themeColor="text1"/>
                <w:lang w:val="sr-Latn-CS" w:eastAsia="sr-Latn-CS"/>
              </w:rPr>
              <w:t>финансијским капацитетом</w:t>
            </w:r>
            <w:r w:rsidRPr="008133E8">
              <w:rPr>
                <w:rFonts w:cs="Arial"/>
                <w:color w:val="000000" w:themeColor="text1"/>
                <w:lang w:val="sr-Latn-CS" w:eastAsia="sr-Latn-CS"/>
              </w:rPr>
              <w:t xml:space="preserve"> ако је</w:t>
            </w:r>
            <w:r w:rsidRPr="008133E8">
              <w:rPr>
                <w:rFonts w:cs="Arial"/>
                <w:color w:val="000000" w:themeColor="text1"/>
                <w:lang w:val="sr-Cyrl-RS" w:eastAsia="sr-Latn-CS"/>
              </w:rPr>
              <w:t xml:space="preserve"> </w:t>
            </w:r>
            <w:r w:rsidRPr="008133E8">
              <w:rPr>
                <w:rFonts w:cs="Arial"/>
                <w:color w:val="000000" w:themeColor="text1"/>
                <w:lang w:val="sr-Latn-CS" w:eastAsia="sr-Latn-CS"/>
              </w:rPr>
              <w:t xml:space="preserve">у </w:t>
            </w:r>
            <w:r>
              <w:rPr>
                <w:rFonts w:cs="Arial"/>
                <w:color w:val="000000" w:themeColor="text1"/>
                <w:lang w:val="sr-Cyrl-RS" w:eastAsia="sr-Latn-CS"/>
              </w:rPr>
              <w:t xml:space="preserve">2013., 2014. и 2015. години </w:t>
            </w:r>
            <w:r w:rsidRPr="008133E8">
              <w:rPr>
                <w:rFonts w:cs="Arial"/>
                <w:color w:val="000000" w:themeColor="text1"/>
                <w:lang w:val="sr-Latn-CS" w:eastAsia="sr-Latn-CS"/>
              </w:rPr>
              <w:t xml:space="preserve">остварио </w:t>
            </w:r>
            <w:r w:rsidRPr="008133E8">
              <w:rPr>
                <w:rFonts w:cs="Arial"/>
                <w:color w:val="000000" w:themeColor="text1"/>
                <w:lang w:val="sr-Cyrl-CS" w:eastAsia="sr-Latn-CS"/>
              </w:rPr>
              <w:t xml:space="preserve"> </w:t>
            </w:r>
            <w:r w:rsidRPr="008133E8">
              <w:rPr>
                <w:rFonts w:cs="Arial"/>
                <w:color w:val="000000" w:themeColor="text1"/>
                <w:lang w:val="sr-Latn-CS" w:eastAsia="sr-Latn-CS"/>
              </w:rPr>
              <w:t>пословни</w:t>
            </w:r>
            <w:r w:rsidRPr="008133E8">
              <w:rPr>
                <w:rFonts w:cs="Arial"/>
                <w:color w:val="000000" w:themeColor="text1"/>
                <w:lang w:val="sr-Cyrl-CS" w:eastAsia="sr-Latn-CS"/>
              </w:rPr>
              <w:t xml:space="preserve"> </w:t>
            </w:r>
            <w:r w:rsidRPr="008133E8">
              <w:rPr>
                <w:rFonts w:cs="Arial"/>
                <w:color w:val="000000" w:themeColor="text1"/>
                <w:lang w:val="sr-Latn-CS" w:eastAsia="sr-Latn-CS"/>
              </w:rPr>
              <w:t xml:space="preserve">приход од најмање </w:t>
            </w:r>
            <w:r>
              <w:rPr>
                <w:rFonts w:cs="Arial"/>
                <w:color w:val="000000" w:themeColor="text1"/>
                <w:lang w:val="sr-Cyrl-RS" w:eastAsia="sr-Latn-CS"/>
              </w:rPr>
              <w:t>3</w:t>
            </w:r>
            <w:r w:rsidRPr="008133E8">
              <w:rPr>
                <w:rFonts w:cs="Arial"/>
                <w:color w:val="000000" w:themeColor="text1"/>
                <w:lang w:val="sr-Cyrl-RS" w:eastAsia="sr-Latn-CS"/>
              </w:rPr>
              <w:t xml:space="preserve">.000.000,00 </w:t>
            </w:r>
            <w:r w:rsidRPr="008133E8">
              <w:rPr>
                <w:rFonts w:cs="Arial"/>
                <w:color w:val="000000" w:themeColor="text1"/>
                <w:lang w:val="sr-Latn-CS" w:eastAsia="sr-Latn-CS"/>
              </w:rPr>
              <w:t xml:space="preserve">динара </w:t>
            </w:r>
            <w:r w:rsidRPr="008133E8">
              <w:rPr>
                <w:rFonts w:cs="Arial"/>
                <w:color w:val="000000" w:themeColor="text1"/>
                <w:lang w:val="sr-Cyrl-RS" w:eastAsia="sr-Latn-CS"/>
              </w:rPr>
              <w:t>.</w:t>
            </w:r>
          </w:p>
          <w:p w:rsidR="001E09DC" w:rsidRPr="008133E8" w:rsidRDefault="001E09DC" w:rsidP="001E09DC">
            <w:pPr>
              <w:autoSpaceDE w:val="0"/>
              <w:autoSpaceDN w:val="0"/>
              <w:adjustRightInd w:val="0"/>
              <w:rPr>
                <w:rFonts w:cs="Arial"/>
                <w:b/>
                <w:color w:val="000000" w:themeColor="text1"/>
                <w:u w:val="single"/>
                <w:lang w:val="sr-Latn-CS" w:eastAsia="sr-Latn-CS"/>
              </w:rPr>
            </w:pPr>
            <w:r w:rsidRPr="008133E8">
              <w:rPr>
                <w:rFonts w:cs="Arial"/>
                <w:b/>
                <w:color w:val="000000" w:themeColor="text1"/>
                <w:u w:val="single"/>
                <w:lang w:val="sr-Latn-CS" w:eastAsia="sr-Latn-CS"/>
              </w:rPr>
              <w:t xml:space="preserve">Доказ: </w:t>
            </w:r>
          </w:p>
          <w:p w:rsidR="001E09DC" w:rsidRPr="008133E8" w:rsidRDefault="001E09DC" w:rsidP="001E09DC">
            <w:pPr>
              <w:autoSpaceDE w:val="0"/>
              <w:autoSpaceDN w:val="0"/>
              <w:adjustRightInd w:val="0"/>
              <w:spacing w:before="0"/>
              <w:rPr>
                <w:rFonts w:cs="Arial"/>
                <w:color w:val="000000" w:themeColor="text1"/>
                <w:lang w:val="sr-Latn-CS" w:eastAsia="sr-Latn-CS"/>
              </w:rPr>
            </w:pPr>
            <w:r w:rsidRPr="008133E8">
              <w:rPr>
                <w:rFonts w:cs="Arial"/>
                <w:color w:val="000000" w:themeColor="text1"/>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1E09DC" w:rsidRDefault="001E09DC" w:rsidP="001E09DC">
            <w:pPr>
              <w:rPr>
                <w:rFonts w:cs="Arial"/>
                <w:b/>
                <w:color w:val="000000" w:themeColor="text1"/>
                <w:u w:val="single"/>
                <w:lang w:val="sr-Cyrl-RS" w:eastAsia="sr-Latn-CS"/>
              </w:rPr>
            </w:pPr>
            <w:r w:rsidRPr="008276D7">
              <w:rPr>
                <w:rFonts w:cs="Arial"/>
                <w:color w:val="000000" w:themeColor="text1"/>
                <w:lang w:val="sr-Latn-CS" w:eastAsia="sr-Latn-CS"/>
              </w:rPr>
              <w:t>Уколико у обрасцу БОН-</w:t>
            </w:r>
            <w:r>
              <w:rPr>
                <w:rFonts w:cs="Arial"/>
                <w:color w:val="000000" w:themeColor="text1"/>
                <w:lang w:val="sr-Latn-CS" w:eastAsia="sr-Latn-CS"/>
              </w:rPr>
              <w:t xml:space="preserve">ЈН нису доступни подаци за </w:t>
            </w:r>
            <w:r>
              <w:rPr>
                <w:rFonts w:cs="Arial"/>
                <w:color w:val="000000" w:themeColor="text1"/>
                <w:lang w:val="sr-Cyrl-RS" w:eastAsia="sr-Latn-CS"/>
              </w:rPr>
              <w:t>2015</w:t>
            </w:r>
            <w:r w:rsidRPr="008276D7">
              <w:rPr>
                <w:rFonts w:cs="Arial"/>
                <w:color w:val="000000" w:themeColor="text1"/>
                <w:lang w:val="sr-Latn-CS" w:eastAsia="sr-Latn-CS"/>
              </w:rPr>
              <w:t>.годину, понуђач је у обавези да достави билан</w:t>
            </w:r>
            <w:r>
              <w:rPr>
                <w:rFonts w:cs="Arial"/>
                <w:color w:val="000000" w:themeColor="text1"/>
                <w:lang w:val="sr-Latn-CS" w:eastAsia="sr-Latn-CS"/>
              </w:rPr>
              <w:t xml:space="preserve">с стања и биланс успеха за </w:t>
            </w:r>
            <w:r>
              <w:rPr>
                <w:rFonts w:cs="Arial"/>
                <w:color w:val="000000" w:themeColor="text1"/>
                <w:lang w:val="sr-Cyrl-RS" w:eastAsia="sr-Latn-CS"/>
              </w:rPr>
              <w:t>2015</w:t>
            </w:r>
            <w:r w:rsidRPr="008276D7">
              <w:rPr>
                <w:rFonts w:cs="Arial"/>
                <w:color w:val="000000" w:themeColor="text1"/>
                <w:lang w:val="sr-Latn-CS" w:eastAsia="sr-Latn-CS"/>
              </w:rPr>
              <w:t>.</w:t>
            </w:r>
            <w:r>
              <w:rPr>
                <w:rFonts w:cs="Arial"/>
                <w:color w:val="000000" w:themeColor="text1"/>
                <w:lang w:val="sr-Cyrl-CS" w:eastAsia="sr-Latn-CS"/>
              </w:rPr>
              <w:t>г</w:t>
            </w:r>
            <w:r w:rsidRPr="008276D7">
              <w:rPr>
                <w:rFonts w:cs="Arial"/>
                <w:color w:val="000000" w:themeColor="text1"/>
                <w:lang w:val="sr-Cyrl-CS" w:eastAsia="sr-Latn-CS"/>
              </w:rPr>
              <w:t>одину</w:t>
            </w:r>
            <w:r>
              <w:rPr>
                <w:rFonts w:cs="Arial"/>
                <w:color w:val="000000" w:themeColor="text1"/>
                <w:lang w:val="sr-Cyrl-CS" w:eastAsia="sr-Latn-CS"/>
              </w:rPr>
              <w:t>.</w:t>
            </w:r>
            <w:r w:rsidRPr="008276D7">
              <w:rPr>
                <w:rFonts w:cs="Arial"/>
                <w:b/>
                <w:color w:val="000000" w:themeColor="text1"/>
                <w:u w:val="single"/>
                <w:lang w:val="sr-Latn-CS" w:eastAsia="sr-Latn-CS"/>
              </w:rPr>
              <w:t xml:space="preserve"> </w:t>
            </w:r>
          </w:p>
          <w:p w:rsidR="00C800B9" w:rsidRPr="00F10346" w:rsidRDefault="00C800B9" w:rsidP="005606F8">
            <w:pPr>
              <w:autoSpaceDE w:val="0"/>
              <w:autoSpaceDN w:val="0"/>
              <w:adjustRightInd w:val="0"/>
              <w:spacing w:before="0"/>
              <w:rPr>
                <w:rFonts w:cs="Arial"/>
                <w:color w:val="00B0F0"/>
              </w:rPr>
            </w:pPr>
          </w:p>
          <w:p w:rsidR="001E09DC" w:rsidRPr="008133E8" w:rsidRDefault="001E09DC" w:rsidP="001E09DC">
            <w:pPr>
              <w:rPr>
                <w:rFonts w:cs="Arial"/>
                <w:b/>
                <w:color w:val="000000" w:themeColor="text1"/>
                <w:u w:val="single"/>
                <w:lang w:val="sr-Latn-CS" w:eastAsia="sr-Latn-CS"/>
              </w:rPr>
            </w:pPr>
            <w:r w:rsidRPr="008133E8">
              <w:rPr>
                <w:rFonts w:cs="Arial"/>
                <w:b/>
                <w:color w:val="000000" w:themeColor="text1"/>
                <w:u w:val="single"/>
                <w:lang w:val="sr-Latn-CS" w:eastAsia="sr-Latn-CS"/>
              </w:rPr>
              <w:t>Напомена:</w:t>
            </w:r>
          </w:p>
          <w:p w:rsidR="001E09DC" w:rsidRPr="008133E8" w:rsidRDefault="001E09DC" w:rsidP="001E09DC">
            <w:pPr>
              <w:numPr>
                <w:ilvl w:val="0"/>
                <w:numId w:val="41"/>
              </w:numPr>
              <w:snapToGrid w:val="0"/>
              <w:rPr>
                <w:rFonts w:cs="Arial"/>
                <w:color w:val="000000" w:themeColor="text1"/>
                <w:lang w:val="sr-Latn-CS" w:eastAsia="sr-Latn-CS"/>
              </w:rPr>
            </w:pPr>
            <w:r w:rsidRPr="008133E8">
              <w:rPr>
                <w:rFonts w:cs="Arial"/>
                <w:color w:val="000000" w:themeColor="text1"/>
                <w:lang w:val="sr-Latn-CS" w:eastAsia="sr-Latn-CS"/>
              </w:rPr>
              <w:t>У случају да понуду подноси г</w:t>
            </w:r>
            <w:r>
              <w:rPr>
                <w:rFonts w:cs="Arial"/>
                <w:color w:val="000000" w:themeColor="text1"/>
                <w:lang w:val="sr-Latn-CS" w:eastAsia="sr-Latn-CS"/>
              </w:rPr>
              <w:t xml:space="preserve">рупа понуђача, доказ из тачке </w:t>
            </w:r>
            <w:r w:rsidR="00985BF1">
              <w:rPr>
                <w:rFonts w:cs="Arial"/>
                <w:color w:val="000000" w:themeColor="text1"/>
                <w:lang w:val="sr-Latn-RS" w:eastAsia="sr-Latn-CS"/>
              </w:rPr>
              <w:t>6</w:t>
            </w:r>
            <w:r>
              <w:rPr>
                <w:rFonts w:cs="Arial"/>
                <w:color w:val="000000" w:themeColor="text1"/>
                <w:lang w:val="sr-Cyrl-RS" w:eastAsia="sr-Latn-CS"/>
              </w:rPr>
              <w:t>.</w:t>
            </w:r>
            <w:r w:rsidRPr="008133E8">
              <w:rPr>
                <w:rFonts w:cs="Arial"/>
                <w:color w:val="000000" w:themeColor="text1"/>
                <w:lang w:val="sr-Latn-CS" w:eastAsia="sr-Latn-CS"/>
              </w:rPr>
              <w:t xml:space="preserve"> доставити за оног члана групе који испуњава тражени услов (довољно ј</w:t>
            </w:r>
            <w:r>
              <w:rPr>
                <w:rFonts w:cs="Arial"/>
                <w:color w:val="000000" w:themeColor="text1"/>
                <w:lang w:val="sr-Latn-CS" w:eastAsia="sr-Latn-CS"/>
              </w:rPr>
              <w:t xml:space="preserve">е да 1 члан групе </w:t>
            </w:r>
            <w:r>
              <w:rPr>
                <w:rFonts w:cs="Arial"/>
                <w:color w:val="000000" w:themeColor="text1"/>
                <w:lang w:val="sr-Cyrl-RS" w:eastAsia="sr-Latn-CS"/>
              </w:rPr>
              <w:t>испуни тражени услов)</w:t>
            </w:r>
            <w:r w:rsidRPr="008133E8">
              <w:rPr>
                <w:rFonts w:cs="Arial"/>
                <w:color w:val="000000" w:themeColor="text1"/>
                <w:lang w:val="sr-Latn-CS" w:eastAsia="sr-Latn-CS"/>
              </w:rPr>
              <w:t>, а уколико више њих заједн</w:t>
            </w:r>
            <w:r>
              <w:rPr>
                <w:rFonts w:cs="Arial"/>
                <w:color w:val="000000" w:themeColor="text1"/>
                <w:lang w:val="sr-Latn-CS" w:eastAsia="sr-Latn-CS"/>
              </w:rPr>
              <w:t xml:space="preserve">о испуњавају услов из тачке </w:t>
            </w:r>
            <w:r w:rsidR="009F74C3">
              <w:rPr>
                <w:rFonts w:cs="Arial"/>
                <w:color w:val="000000" w:themeColor="text1"/>
                <w:lang w:val="sr-Cyrl-RS" w:eastAsia="sr-Latn-CS"/>
              </w:rPr>
              <w:t>6</w:t>
            </w:r>
            <w:r>
              <w:rPr>
                <w:rFonts w:cs="Arial"/>
                <w:color w:val="000000" w:themeColor="text1"/>
                <w:lang w:val="sr-Latn-CS" w:eastAsia="sr-Latn-CS"/>
              </w:rPr>
              <w:t xml:space="preserve">. </w:t>
            </w:r>
            <w:r w:rsidRPr="008133E8">
              <w:rPr>
                <w:rFonts w:cs="Arial"/>
                <w:color w:val="000000" w:themeColor="text1"/>
                <w:lang w:val="sr-Latn-CS" w:eastAsia="sr-Latn-CS"/>
              </w:rPr>
              <w:t xml:space="preserve"> - овај доказ доставити за те чланове.</w:t>
            </w:r>
          </w:p>
          <w:p w:rsidR="001E09DC" w:rsidRPr="008133E8" w:rsidRDefault="001E09DC" w:rsidP="001E09DC">
            <w:pPr>
              <w:autoSpaceDE w:val="0"/>
              <w:autoSpaceDN w:val="0"/>
              <w:adjustRightInd w:val="0"/>
              <w:spacing w:before="0"/>
              <w:rPr>
                <w:rFonts w:eastAsia="Calibri" w:cs="Arial"/>
                <w:color w:val="000000" w:themeColor="text1"/>
                <w:lang w:val="sr-Cyrl-RS" w:eastAsia="sr-Latn-CS"/>
              </w:rPr>
            </w:pPr>
            <w:r w:rsidRPr="008133E8">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B3ADD" w:rsidRPr="00F10346" w:rsidRDefault="002B3ADD" w:rsidP="00F17216">
            <w:pPr>
              <w:pStyle w:val="ListParagraph"/>
              <w:shd w:val="clear" w:color="auto" w:fill="FFFFFF"/>
              <w:tabs>
                <w:tab w:val="left" w:pos="192"/>
                <w:tab w:val="left" w:pos="342"/>
                <w:tab w:val="left" w:pos="680"/>
              </w:tabs>
              <w:autoSpaceDE w:val="0"/>
              <w:autoSpaceDN w:val="0"/>
              <w:adjustRightInd w:val="0"/>
              <w:spacing w:before="0" w:after="0" w:line="240" w:lineRule="auto"/>
              <w:ind w:right="69"/>
              <w:rPr>
                <w:rFonts w:ascii="Arial" w:hAnsi="Arial" w:cs="Arial"/>
              </w:rPr>
            </w:pPr>
          </w:p>
        </w:tc>
      </w:tr>
      <w:tr w:rsidR="00175774" w:rsidRPr="00F10346" w:rsidTr="008112A2">
        <w:trPr>
          <w:jc w:val="center"/>
        </w:trPr>
        <w:tc>
          <w:tcPr>
            <w:tcW w:w="729" w:type="dxa"/>
            <w:vAlign w:val="center"/>
          </w:tcPr>
          <w:p w:rsidR="00175774" w:rsidRPr="001E09DC" w:rsidRDefault="009F74C3" w:rsidP="003A4822">
            <w:pPr>
              <w:jc w:val="center"/>
              <w:rPr>
                <w:rFonts w:cs="Arial"/>
                <w:b/>
                <w:color w:val="00B0F0"/>
                <w:lang w:val="sr-Cyrl-RS"/>
              </w:rPr>
            </w:pPr>
            <w:r>
              <w:rPr>
                <w:rFonts w:cs="Arial"/>
                <w:b/>
                <w:color w:val="000000" w:themeColor="text1"/>
                <w:lang w:val="sr-Cyrl-RS"/>
              </w:rPr>
              <w:t>7.</w:t>
            </w:r>
          </w:p>
        </w:tc>
        <w:tc>
          <w:tcPr>
            <w:tcW w:w="8430" w:type="dxa"/>
          </w:tcPr>
          <w:p w:rsidR="001E09DC" w:rsidRPr="001E09DC" w:rsidRDefault="001E09DC" w:rsidP="001E09DC">
            <w:pPr>
              <w:autoSpaceDE w:val="0"/>
              <w:autoSpaceDN w:val="0"/>
              <w:adjustRightInd w:val="0"/>
              <w:rPr>
                <w:rFonts w:cs="Arial"/>
                <w:lang w:val="sr-Cyrl-RS"/>
              </w:rPr>
            </w:pPr>
            <w:r>
              <w:rPr>
                <w:rFonts w:cs="Arial"/>
              </w:rPr>
              <w:t xml:space="preserve">Пословни капацитет </w:t>
            </w:r>
          </w:p>
          <w:p w:rsidR="001E09DC" w:rsidRPr="008E2E2F" w:rsidRDefault="001E09DC" w:rsidP="001E09DC">
            <w:pPr>
              <w:autoSpaceDE w:val="0"/>
              <w:autoSpaceDN w:val="0"/>
              <w:adjustRightInd w:val="0"/>
              <w:rPr>
                <w:rFonts w:cs="Arial"/>
                <w:b/>
              </w:rPr>
            </w:pPr>
            <w:r w:rsidRPr="008E2E2F">
              <w:rPr>
                <w:rFonts w:cs="Arial"/>
                <w:b/>
                <w:u w:val="single"/>
              </w:rPr>
              <w:t>Услов:</w:t>
            </w:r>
          </w:p>
          <w:p w:rsidR="001E09DC" w:rsidRPr="008E2E2F" w:rsidRDefault="001E09DC" w:rsidP="001E09DC">
            <w:pPr>
              <w:autoSpaceDE w:val="0"/>
              <w:autoSpaceDN w:val="0"/>
              <w:adjustRightInd w:val="0"/>
              <w:spacing w:before="0"/>
              <w:rPr>
                <w:rFonts w:cs="Arial"/>
              </w:rPr>
            </w:pPr>
            <w:r w:rsidRPr="008E2E2F">
              <w:rPr>
                <w:rFonts w:cs="Arial"/>
              </w:rPr>
              <w:t xml:space="preserve">Понуђач располаже неопходним </w:t>
            </w:r>
            <w:r w:rsidRPr="008E2E2F">
              <w:rPr>
                <w:rFonts w:cs="Arial"/>
                <w:b/>
              </w:rPr>
              <w:t>пословним капацитетом</w:t>
            </w:r>
            <w:r w:rsidRPr="008E2E2F">
              <w:rPr>
                <w:rFonts w:cs="Arial"/>
              </w:rPr>
              <w:t xml:space="preserve"> ако:</w:t>
            </w:r>
          </w:p>
          <w:p w:rsidR="008A0925" w:rsidRPr="008A0925" w:rsidRDefault="001E09DC" w:rsidP="00C4502F">
            <w:pPr>
              <w:pStyle w:val="ListParagraph"/>
              <w:numPr>
                <w:ilvl w:val="0"/>
                <w:numId w:val="42"/>
              </w:numPr>
              <w:autoSpaceDE w:val="0"/>
              <w:autoSpaceDN w:val="0"/>
              <w:adjustRightInd w:val="0"/>
              <w:spacing w:before="0" w:after="0" w:line="240" w:lineRule="auto"/>
              <w:contextualSpacing w:val="0"/>
              <w:rPr>
                <w:rFonts w:cs="Arial"/>
                <w:lang w:val="sr-Cyrl-RS"/>
              </w:rPr>
            </w:pPr>
            <w:proofErr w:type="gramStart"/>
            <w:r w:rsidRPr="008A0925">
              <w:rPr>
                <w:rFonts w:ascii="Arial" w:hAnsi="Arial" w:cs="Arial"/>
              </w:rPr>
              <w:t>је</w:t>
            </w:r>
            <w:proofErr w:type="gramEnd"/>
            <w:r w:rsidRPr="008A0925">
              <w:rPr>
                <w:rFonts w:ascii="Arial" w:hAnsi="Arial" w:cs="Arial"/>
              </w:rPr>
              <w:t xml:space="preserve"> у </w:t>
            </w:r>
            <w:r w:rsidRPr="008A0925">
              <w:rPr>
                <w:rFonts w:ascii="Arial" w:hAnsi="Arial" w:cs="Arial"/>
                <w:lang w:val="sr-Cyrl-CS"/>
              </w:rPr>
              <w:t>претходне</w:t>
            </w:r>
            <w:r w:rsidRPr="008A0925">
              <w:rPr>
                <w:rFonts w:ascii="Arial" w:hAnsi="Arial" w:cs="Arial"/>
              </w:rPr>
              <w:t xml:space="preserve"> три године </w:t>
            </w:r>
            <w:r w:rsidRPr="008A0925">
              <w:rPr>
                <w:rFonts w:ascii="Arial" w:hAnsi="Arial" w:cs="Arial"/>
                <w:lang w:val="sr-Cyrl-CS"/>
              </w:rPr>
              <w:t xml:space="preserve"> (2013.,2014. И 2015.године) </w:t>
            </w:r>
            <w:r w:rsidRPr="008A0925">
              <w:rPr>
                <w:rFonts w:ascii="Arial" w:hAnsi="Arial" w:cs="Arial"/>
              </w:rPr>
              <w:t>и</w:t>
            </w:r>
            <w:r w:rsidRPr="008A0925">
              <w:rPr>
                <w:rFonts w:ascii="Arial" w:hAnsi="Arial" w:cs="Arial"/>
                <w:lang w:val="sr-Cyrl-RS"/>
              </w:rPr>
              <w:t>звршио</w:t>
            </w:r>
            <w:r w:rsidRPr="008A0925">
              <w:rPr>
                <w:rFonts w:ascii="Arial" w:hAnsi="Arial" w:cs="Arial"/>
              </w:rPr>
              <w:t xml:space="preserve"> </w:t>
            </w:r>
            <w:r w:rsidRPr="008A0925">
              <w:rPr>
                <w:rFonts w:ascii="Arial" w:hAnsi="Arial" w:cs="Arial"/>
                <w:lang w:val="sr-Cyrl-RS"/>
              </w:rPr>
              <w:t xml:space="preserve"> испоруку предметних добара, минималне укупне вредности од 2.500.000,00 динара без ПДВ-а</w:t>
            </w:r>
            <w:r w:rsidR="00715257" w:rsidRPr="008A0925">
              <w:rPr>
                <w:rFonts w:ascii="Arial" w:hAnsi="Arial" w:cs="Arial"/>
                <w:lang w:val="sr-Cyrl-RS"/>
              </w:rPr>
              <w:t xml:space="preserve">, </w:t>
            </w:r>
          </w:p>
          <w:p w:rsidR="001E09DC" w:rsidRPr="008A0925" w:rsidRDefault="001E09DC" w:rsidP="008A0925">
            <w:pPr>
              <w:pStyle w:val="ListParagraph"/>
              <w:autoSpaceDE w:val="0"/>
              <w:autoSpaceDN w:val="0"/>
              <w:adjustRightInd w:val="0"/>
              <w:spacing w:before="0" w:after="0" w:line="240" w:lineRule="auto"/>
              <w:ind w:left="612"/>
              <w:contextualSpacing w:val="0"/>
              <w:rPr>
                <w:rFonts w:ascii="Arial" w:hAnsi="Arial" w:cs="Arial"/>
                <w:lang w:val="sr-Cyrl-RS"/>
              </w:rPr>
            </w:pPr>
            <w:r w:rsidRPr="008A0925">
              <w:rPr>
                <w:rFonts w:ascii="Arial" w:hAnsi="Arial" w:cs="Arial"/>
                <w:lang w:val="sr-Cyrl-RS"/>
              </w:rPr>
              <w:t>(тражи се вредност испоручених добара, а не вредност из закљученог уговора)</w:t>
            </w:r>
          </w:p>
          <w:p w:rsidR="001E09DC" w:rsidRPr="00C4502F" w:rsidRDefault="001E09DC" w:rsidP="00C4502F">
            <w:pPr>
              <w:autoSpaceDE w:val="0"/>
              <w:autoSpaceDN w:val="0"/>
              <w:adjustRightInd w:val="0"/>
              <w:spacing w:before="0"/>
              <w:rPr>
                <w:rFonts w:cs="Arial"/>
                <w:lang w:val="sr-Cyrl-RS"/>
              </w:rPr>
            </w:pPr>
          </w:p>
          <w:p w:rsidR="001E09DC" w:rsidRPr="00F22E98" w:rsidRDefault="001E09DC" w:rsidP="001E09DC">
            <w:pPr>
              <w:pStyle w:val="ListParagraph"/>
              <w:numPr>
                <w:ilvl w:val="0"/>
                <w:numId w:val="42"/>
              </w:numPr>
              <w:autoSpaceDE w:val="0"/>
              <w:autoSpaceDN w:val="0"/>
              <w:adjustRightInd w:val="0"/>
              <w:spacing w:before="0"/>
              <w:rPr>
                <w:rFonts w:cs="Arial"/>
                <w:lang w:val="sr-Cyrl-RS"/>
              </w:rPr>
            </w:pPr>
            <w:r>
              <w:rPr>
                <w:rFonts w:ascii="Arial" w:hAnsi="Arial" w:cs="Arial"/>
                <w:lang w:val="sr-Cyrl-RS"/>
              </w:rPr>
              <w:t xml:space="preserve">да понуђач има сертификат </w:t>
            </w:r>
            <w:r>
              <w:rPr>
                <w:rFonts w:ascii="Arial" w:hAnsi="Arial" w:cs="Arial"/>
              </w:rPr>
              <w:t>ISO 9000</w:t>
            </w:r>
          </w:p>
          <w:p w:rsidR="001E09DC" w:rsidRDefault="001E09DC" w:rsidP="001E09DC">
            <w:pPr>
              <w:pStyle w:val="ListParagraph"/>
              <w:autoSpaceDE w:val="0"/>
              <w:autoSpaceDN w:val="0"/>
              <w:adjustRightInd w:val="0"/>
              <w:spacing w:before="0" w:after="0" w:line="240" w:lineRule="auto"/>
              <w:ind w:left="-108"/>
              <w:contextualSpacing w:val="0"/>
              <w:rPr>
                <w:rFonts w:ascii="Arial" w:hAnsi="Arial" w:cs="Arial"/>
                <w:b/>
                <w:lang w:val="sr-Cyrl-RS"/>
              </w:rPr>
            </w:pPr>
            <w:r w:rsidRPr="00F22E98">
              <w:rPr>
                <w:rFonts w:ascii="Arial" w:hAnsi="Arial" w:cs="Arial"/>
                <w:b/>
                <w:lang w:val="sr-Cyrl-RS"/>
              </w:rPr>
              <w:t xml:space="preserve">   </w:t>
            </w:r>
          </w:p>
          <w:p w:rsidR="001E09DC" w:rsidRDefault="001E09DC" w:rsidP="001E09DC">
            <w:pPr>
              <w:pStyle w:val="ListParagraph"/>
              <w:autoSpaceDE w:val="0"/>
              <w:autoSpaceDN w:val="0"/>
              <w:adjustRightInd w:val="0"/>
              <w:spacing w:before="0" w:after="0" w:line="240" w:lineRule="auto"/>
              <w:ind w:left="-108"/>
              <w:contextualSpacing w:val="0"/>
              <w:rPr>
                <w:rFonts w:ascii="Arial" w:hAnsi="Arial" w:cs="Arial"/>
                <w:b/>
              </w:rPr>
            </w:pPr>
            <w:r w:rsidRPr="00F22E98">
              <w:rPr>
                <w:rFonts w:ascii="Arial" w:hAnsi="Arial" w:cs="Arial"/>
                <w:b/>
                <w:lang w:val="sr-Cyrl-RS"/>
              </w:rPr>
              <w:t>Доказ:</w:t>
            </w:r>
          </w:p>
          <w:p w:rsidR="001E09DC" w:rsidRPr="00F22E98" w:rsidRDefault="001E09DC" w:rsidP="001E09DC">
            <w:pPr>
              <w:pStyle w:val="ListParagraph"/>
              <w:autoSpaceDE w:val="0"/>
              <w:autoSpaceDN w:val="0"/>
              <w:adjustRightInd w:val="0"/>
              <w:spacing w:before="0" w:after="0" w:line="240" w:lineRule="auto"/>
              <w:ind w:left="-108"/>
              <w:contextualSpacing w:val="0"/>
              <w:rPr>
                <w:rFonts w:cs="Arial"/>
                <w:u w:val="single"/>
              </w:rPr>
            </w:pPr>
          </w:p>
          <w:p w:rsidR="001E09DC" w:rsidRPr="008E2E2F" w:rsidRDefault="001E09DC" w:rsidP="001E09DC">
            <w:pPr>
              <w:autoSpaceDE w:val="0"/>
              <w:autoSpaceDN w:val="0"/>
              <w:adjustRightInd w:val="0"/>
              <w:spacing w:before="0"/>
              <w:ind w:left="279" w:hanging="220"/>
              <w:rPr>
                <w:rFonts w:cs="Arial"/>
              </w:rPr>
            </w:pPr>
            <w:r>
              <w:rPr>
                <w:rFonts w:cs="Arial"/>
              </w:rPr>
              <w:t>1</w:t>
            </w:r>
            <w:r>
              <w:rPr>
                <w:rFonts w:cs="Arial"/>
                <w:lang w:val="sr-Cyrl-RS"/>
              </w:rPr>
              <w:t xml:space="preserve">) </w:t>
            </w:r>
            <w:r w:rsidRPr="008E2E2F">
              <w:rPr>
                <w:rFonts w:cs="Arial"/>
              </w:rPr>
              <w:t xml:space="preserve">- Референтна листа </w:t>
            </w:r>
          </w:p>
          <w:p w:rsidR="001E09DC" w:rsidRDefault="001E09DC" w:rsidP="001E09DC">
            <w:pPr>
              <w:autoSpaceDE w:val="0"/>
              <w:autoSpaceDN w:val="0"/>
              <w:adjustRightInd w:val="0"/>
              <w:spacing w:before="0"/>
              <w:ind w:left="279" w:hanging="220"/>
              <w:rPr>
                <w:rFonts w:cs="Arial"/>
                <w:lang w:val="sr-Cyrl-RS"/>
              </w:rPr>
            </w:pPr>
            <w:r w:rsidRPr="008E2E2F">
              <w:rPr>
                <w:rFonts w:cs="Arial"/>
              </w:rPr>
              <w:t xml:space="preserve">-Потписане и оверене потврде </w:t>
            </w:r>
            <w:r>
              <w:rPr>
                <w:rFonts w:cs="Arial"/>
                <w:lang w:val="sr-Cyrl-RS"/>
              </w:rPr>
              <w:t>купаца</w:t>
            </w:r>
          </w:p>
          <w:p w:rsidR="00715257" w:rsidRDefault="00715257" w:rsidP="001E09DC">
            <w:pPr>
              <w:autoSpaceDE w:val="0"/>
              <w:autoSpaceDN w:val="0"/>
              <w:adjustRightInd w:val="0"/>
              <w:spacing w:before="0"/>
              <w:ind w:left="279" w:hanging="220"/>
              <w:rPr>
                <w:rFonts w:cs="Arial"/>
                <w:lang w:val="sr-Cyrl-RS"/>
              </w:rPr>
            </w:pPr>
            <w:r>
              <w:rPr>
                <w:rFonts w:cs="Arial"/>
                <w:lang w:val="sr-Cyrl-RS"/>
              </w:rPr>
              <w:t>-</w:t>
            </w:r>
            <w:r w:rsidRPr="008A0925">
              <w:rPr>
                <w:rFonts w:cs="Arial"/>
                <w:lang w:val="sr-Cyrl-RS"/>
              </w:rPr>
              <w:t>Фотокопије рачуна за референтна испоручена добра</w:t>
            </w:r>
          </w:p>
          <w:p w:rsidR="001E09DC" w:rsidRDefault="001E09DC" w:rsidP="001E09DC">
            <w:pPr>
              <w:autoSpaceDE w:val="0"/>
              <w:autoSpaceDN w:val="0"/>
              <w:adjustRightInd w:val="0"/>
              <w:spacing w:before="0"/>
              <w:ind w:left="279" w:hanging="220"/>
              <w:rPr>
                <w:rFonts w:cs="Arial"/>
                <w:lang w:val="sr-Cyrl-RS"/>
              </w:rPr>
            </w:pPr>
          </w:p>
          <w:p w:rsidR="001E09DC" w:rsidRPr="00F22E98" w:rsidRDefault="001E09DC" w:rsidP="001E09DC">
            <w:pPr>
              <w:autoSpaceDE w:val="0"/>
              <w:autoSpaceDN w:val="0"/>
              <w:adjustRightInd w:val="0"/>
              <w:spacing w:before="0"/>
              <w:ind w:left="279" w:hanging="220"/>
              <w:rPr>
                <w:rFonts w:cs="Arial"/>
                <w:lang w:val="sr-Cyrl-RS"/>
              </w:rPr>
            </w:pPr>
            <w:r>
              <w:rPr>
                <w:rFonts w:cs="Arial"/>
                <w:lang w:val="sr-Cyrl-RS"/>
              </w:rPr>
              <w:t xml:space="preserve"> 2) важећи сертификат </w:t>
            </w:r>
            <w:r>
              <w:rPr>
                <w:rFonts w:cs="Arial"/>
              </w:rPr>
              <w:t>ISO 9000</w:t>
            </w:r>
          </w:p>
          <w:p w:rsidR="001E09DC" w:rsidRPr="00AD2FA8" w:rsidRDefault="001E09DC" w:rsidP="001E09DC">
            <w:pPr>
              <w:autoSpaceDE w:val="0"/>
              <w:autoSpaceDN w:val="0"/>
              <w:adjustRightInd w:val="0"/>
              <w:spacing w:before="0"/>
              <w:ind w:left="279" w:hanging="220"/>
              <w:rPr>
                <w:rFonts w:cs="Arial"/>
                <w:lang w:val="sr-Cyrl-RS"/>
              </w:rPr>
            </w:pPr>
          </w:p>
          <w:p w:rsidR="001E09DC" w:rsidRPr="00F22E98" w:rsidRDefault="001E09DC" w:rsidP="001E09DC">
            <w:pPr>
              <w:autoSpaceDE w:val="0"/>
              <w:autoSpaceDN w:val="0"/>
              <w:adjustRightInd w:val="0"/>
              <w:spacing w:before="0"/>
              <w:rPr>
                <w:rFonts w:cs="Arial"/>
                <w:lang w:val="sr-Cyrl-RS"/>
              </w:rPr>
            </w:pPr>
          </w:p>
          <w:p w:rsidR="001E09DC" w:rsidRPr="008E2E2F" w:rsidRDefault="001E09DC" w:rsidP="001E09DC">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ru-RU"/>
              </w:rPr>
              <w:t>Напомена:</w:t>
            </w:r>
          </w:p>
          <w:p w:rsidR="001E09DC" w:rsidRPr="008E2E2F" w:rsidRDefault="001E09DC" w:rsidP="001E09DC">
            <w:pPr>
              <w:autoSpaceDE w:val="0"/>
              <w:autoSpaceDN w:val="0"/>
              <w:adjustRightInd w:val="0"/>
              <w:spacing w:before="0"/>
              <w:ind w:left="279" w:hanging="220"/>
              <w:rPr>
                <w:rFonts w:eastAsia="Calibri" w:cs="Arial"/>
                <w:sz w:val="24"/>
                <w:szCs w:val="24"/>
                <w:lang w:val="ru-RU"/>
              </w:rPr>
            </w:pPr>
            <w:r w:rsidRPr="008E2E2F">
              <w:rPr>
                <w:rFonts w:eastAsia="Calibri" w:cs="Arial"/>
                <w:sz w:val="24"/>
                <w:szCs w:val="24"/>
                <w:lang w:val="sr-Latn-RS"/>
              </w:rPr>
              <w:lastRenderedPageBreak/>
              <w:t>-</w:t>
            </w:r>
            <w:r w:rsidRPr="008E2E2F">
              <w:rPr>
                <w:rFonts w:eastAsia="Calibri" w:cs="Arial"/>
                <w:sz w:val="24"/>
                <w:szCs w:val="24"/>
                <w:lang w:val="ru-RU"/>
              </w:rPr>
              <w:tab/>
              <w:t xml:space="preserve">У случају да понуду подноси група понуђача, а уколико више њих заједно испуњавају услов из тачке </w:t>
            </w:r>
            <w:r w:rsidR="009F74C3">
              <w:rPr>
                <w:rFonts w:eastAsia="Calibri" w:cs="Arial"/>
                <w:sz w:val="24"/>
                <w:szCs w:val="24"/>
                <w:lang w:val="sr-Cyrl-RS"/>
              </w:rPr>
              <w:t>7</w:t>
            </w:r>
            <w:r>
              <w:rPr>
                <w:rFonts w:eastAsia="Calibri" w:cs="Arial"/>
                <w:sz w:val="24"/>
                <w:szCs w:val="24"/>
                <w:lang w:val="ru-RU"/>
              </w:rPr>
              <w:t>. з</w:t>
            </w:r>
            <w:r>
              <w:rPr>
                <w:rFonts w:eastAsia="Calibri" w:cs="Arial"/>
                <w:sz w:val="24"/>
                <w:szCs w:val="24"/>
                <w:lang w:val="sr-Cyrl-RS"/>
              </w:rPr>
              <w:t xml:space="preserve">ахтеване доказе </w:t>
            </w:r>
            <w:r w:rsidRPr="008E2E2F">
              <w:rPr>
                <w:rFonts w:eastAsia="Calibri" w:cs="Arial"/>
                <w:sz w:val="24"/>
                <w:szCs w:val="24"/>
                <w:lang w:val="ru-RU"/>
              </w:rPr>
              <w:t xml:space="preserve"> доставити за те чланове.</w:t>
            </w:r>
          </w:p>
          <w:p w:rsidR="00175774" w:rsidRPr="00C4502F" w:rsidRDefault="001E09DC" w:rsidP="001E09DC">
            <w:pPr>
              <w:autoSpaceDE w:val="0"/>
              <w:autoSpaceDN w:val="0"/>
              <w:adjustRightInd w:val="0"/>
              <w:rPr>
                <w:rFonts w:cs="Arial"/>
                <w:b/>
                <w:color w:val="00B0F0"/>
                <w:lang w:val="sr-Cyrl-RS"/>
              </w:rPr>
            </w:pPr>
            <w:r>
              <w:rPr>
                <w:rFonts w:eastAsia="Calibri" w:cs="Arial"/>
                <w:color w:val="00B0F0"/>
                <w:sz w:val="24"/>
                <w:szCs w:val="24"/>
                <w:lang w:val="sr-Latn-RS"/>
              </w:rPr>
              <w:t>-</w:t>
            </w:r>
            <w:r w:rsidRPr="008E2E2F">
              <w:rPr>
                <w:rFonts w:eastAsia="Calibri" w:cs="Arial"/>
                <w:sz w:val="24"/>
                <w:szCs w:val="24"/>
                <w:lang w:val="ru-RU"/>
              </w:rPr>
              <w:tab/>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B3ADD" w:rsidRPr="00F10346" w:rsidRDefault="002B3ADD" w:rsidP="00C4502F">
            <w:pPr>
              <w:pStyle w:val="ListParagraph"/>
              <w:tabs>
                <w:tab w:val="left" w:pos="680"/>
              </w:tabs>
              <w:snapToGrid w:val="0"/>
              <w:spacing w:before="0" w:after="0"/>
              <w:rPr>
                <w:rFonts w:cs="Arial"/>
                <w:color w:val="00B0F0"/>
              </w:rPr>
            </w:pPr>
          </w:p>
        </w:tc>
      </w:tr>
      <w:tr w:rsidR="00175774" w:rsidRPr="00F10346" w:rsidTr="008112A2">
        <w:trPr>
          <w:jc w:val="center"/>
        </w:trPr>
        <w:tc>
          <w:tcPr>
            <w:tcW w:w="729" w:type="dxa"/>
            <w:vAlign w:val="center"/>
          </w:tcPr>
          <w:p w:rsidR="00175774" w:rsidRPr="00C4502F" w:rsidRDefault="009F74C3" w:rsidP="003A4822">
            <w:pPr>
              <w:jc w:val="center"/>
              <w:rPr>
                <w:rFonts w:cs="Arial"/>
                <w:b/>
                <w:color w:val="00B0F0"/>
                <w:lang w:val="sr-Cyrl-RS"/>
              </w:rPr>
            </w:pPr>
            <w:r>
              <w:rPr>
                <w:rFonts w:cs="Arial"/>
                <w:b/>
                <w:color w:val="000000" w:themeColor="text1"/>
                <w:lang w:val="sr-Cyrl-RS"/>
              </w:rPr>
              <w:lastRenderedPageBreak/>
              <w:t>8.</w:t>
            </w:r>
          </w:p>
        </w:tc>
        <w:tc>
          <w:tcPr>
            <w:tcW w:w="8430" w:type="dxa"/>
          </w:tcPr>
          <w:p w:rsidR="00666685" w:rsidRPr="00666685" w:rsidRDefault="00666685" w:rsidP="00666685">
            <w:pPr>
              <w:autoSpaceDE w:val="0"/>
              <w:autoSpaceDN w:val="0"/>
              <w:adjustRightInd w:val="0"/>
              <w:rPr>
                <w:rFonts w:cs="Arial"/>
                <w:b/>
                <w:lang w:val="sr-Cyrl-RS"/>
              </w:rPr>
            </w:pPr>
            <w:r w:rsidRPr="00666685">
              <w:rPr>
                <w:rFonts w:cs="Arial"/>
                <w:b/>
              </w:rPr>
              <w:t>Технички капацитет</w:t>
            </w:r>
            <w:r>
              <w:rPr>
                <w:rFonts w:cs="Arial"/>
                <w:b/>
                <w:lang w:val="sr-Cyrl-RS"/>
              </w:rPr>
              <w:t>:</w:t>
            </w:r>
          </w:p>
          <w:p w:rsidR="00666685" w:rsidRPr="008E2E2F" w:rsidRDefault="00666685" w:rsidP="00666685">
            <w:pPr>
              <w:autoSpaceDE w:val="0"/>
              <w:autoSpaceDN w:val="0"/>
              <w:adjustRightInd w:val="0"/>
              <w:rPr>
                <w:rFonts w:cs="Arial"/>
                <w:b/>
                <w:u w:val="single"/>
              </w:rPr>
            </w:pPr>
            <w:r w:rsidRPr="008E2E2F">
              <w:rPr>
                <w:rFonts w:cs="Arial"/>
                <w:b/>
                <w:u w:val="single"/>
              </w:rPr>
              <w:t>Услов:</w:t>
            </w:r>
          </w:p>
          <w:p w:rsidR="008A0925" w:rsidRDefault="00666685" w:rsidP="00666685">
            <w:pPr>
              <w:spacing w:before="0"/>
              <w:rPr>
                <w:rFonts w:cs="Arial"/>
                <w:lang w:val="sr-Cyrl-RS"/>
              </w:rPr>
            </w:pPr>
            <w:r w:rsidRPr="008E2E2F">
              <w:rPr>
                <w:rFonts w:cs="Arial"/>
                <w:lang w:val="ru-RU"/>
              </w:rPr>
              <w:t xml:space="preserve">Понуђач располаже довољним </w:t>
            </w:r>
            <w:r w:rsidRPr="008E2E2F">
              <w:rPr>
                <w:rFonts w:cs="Arial"/>
              </w:rPr>
              <w:t>техничким</w:t>
            </w:r>
            <w:r w:rsidRPr="008E2E2F">
              <w:rPr>
                <w:rFonts w:cs="Arial"/>
                <w:lang w:val="ru-RU"/>
              </w:rPr>
              <w:t xml:space="preserve"> капацитетом</w:t>
            </w:r>
            <w:r w:rsidR="008A0925">
              <w:rPr>
                <w:rFonts w:cs="Arial"/>
              </w:rPr>
              <w:t xml:space="preserve"> ако</w:t>
            </w:r>
            <w:r w:rsidR="008A0925">
              <w:rPr>
                <w:rFonts w:cs="Arial"/>
                <w:lang w:val="sr-Cyrl-RS"/>
              </w:rPr>
              <w:t>:</w:t>
            </w:r>
          </w:p>
          <w:p w:rsidR="008A0925" w:rsidRDefault="008A0925" w:rsidP="00666685">
            <w:pPr>
              <w:spacing w:before="0"/>
              <w:rPr>
                <w:rFonts w:cs="Arial"/>
                <w:lang w:val="sr-Cyrl-RS"/>
              </w:rPr>
            </w:pPr>
          </w:p>
          <w:p w:rsidR="00666685" w:rsidRPr="008E2E2F" w:rsidRDefault="008A0925" w:rsidP="00666685">
            <w:pPr>
              <w:spacing w:before="0"/>
              <w:rPr>
                <w:rFonts w:cs="Arial"/>
                <w:lang w:val="sr-Cyrl-RS"/>
              </w:rPr>
            </w:pPr>
            <w:r>
              <w:rPr>
                <w:rFonts w:cs="Arial"/>
                <w:lang w:val="sr-Cyrl-RS"/>
              </w:rPr>
              <w:t xml:space="preserve">1) </w:t>
            </w:r>
            <w:r w:rsidR="00666685" w:rsidRPr="008E2E2F">
              <w:rPr>
                <w:rFonts w:cs="Arial"/>
              </w:rPr>
              <w:t xml:space="preserve">поседује </w:t>
            </w:r>
            <w:r w:rsidR="00666685" w:rsidRPr="008E2E2F">
              <w:rPr>
                <w:rFonts w:cs="Arial"/>
                <w:lang w:val="sr-Cyrl-RS"/>
              </w:rPr>
              <w:t xml:space="preserve"> следећу техничку опрему</w:t>
            </w:r>
            <w:r w:rsidR="009C03F8">
              <w:rPr>
                <w:rFonts w:cs="Arial"/>
                <w:lang w:val="sr-Cyrl-RS"/>
              </w:rPr>
              <w:t xml:space="preserve"> и алат</w:t>
            </w:r>
            <w:r w:rsidR="00666685" w:rsidRPr="008E2E2F">
              <w:rPr>
                <w:rFonts w:cs="Arial"/>
                <w:lang w:val="sr-Cyrl-RS"/>
              </w:rPr>
              <w:t>:</w:t>
            </w:r>
          </w:p>
          <w:p w:rsidR="00666685" w:rsidRPr="008E2E2F" w:rsidRDefault="008A0925" w:rsidP="00666685">
            <w:pPr>
              <w:spacing w:before="0"/>
              <w:rPr>
                <w:rFonts w:cs="Arial"/>
                <w:lang w:val="sr-Cyrl-RS"/>
              </w:rPr>
            </w:pPr>
            <w:r>
              <w:rPr>
                <w:rFonts w:cs="Arial"/>
                <w:lang w:val="sr-Cyrl-RS"/>
              </w:rPr>
              <w:t>-</w:t>
            </w:r>
            <w:r w:rsidR="009C03F8">
              <w:rPr>
                <w:rFonts w:cs="Arial"/>
                <w:lang w:val="sr-Cyrl-RS"/>
              </w:rPr>
              <w:t xml:space="preserve"> струг универзални мин. 2</w:t>
            </w:r>
          </w:p>
          <w:p w:rsidR="00666685" w:rsidRPr="008E2E2F" w:rsidRDefault="008A0925" w:rsidP="00666685">
            <w:pPr>
              <w:spacing w:before="0"/>
              <w:rPr>
                <w:rFonts w:cs="Arial"/>
                <w:lang w:val="sr-Cyrl-RS"/>
              </w:rPr>
            </w:pPr>
            <w:r>
              <w:rPr>
                <w:rFonts w:cs="Arial"/>
                <w:lang w:val="sr-Cyrl-RS"/>
              </w:rPr>
              <w:t>-</w:t>
            </w:r>
            <w:r w:rsidR="009C03F8">
              <w:rPr>
                <w:rFonts w:cs="Arial"/>
                <w:lang w:val="sr-Cyrl-RS"/>
              </w:rPr>
              <w:t xml:space="preserve"> карусел струг 1 ком.</w:t>
            </w:r>
          </w:p>
          <w:p w:rsidR="009C03F8" w:rsidRPr="008E2E2F" w:rsidRDefault="008A0925" w:rsidP="00666685">
            <w:pPr>
              <w:spacing w:before="0"/>
              <w:rPr>
                <w:rFonts w:cs="Arial"/>
                <w:lang w:val="sr-Cyrl-RS"/>
              </w:rPr>
            </w:pPr>
            <w:r>
              <w:rPr>
                <w:rFonts w:cs="Arial"/>
                <w:lang w:val="sr-Cyrl-RS"/>
              </w:rPr>
              <w:t>-</w:t>
            </w:r>
            <w:r w:rsidR="009C03F8">
              <w:rPr>
                <w:rFonts w:cs="Arial"/>
                <w:lang w:val="sr-Cyrl-RS"/>
              </w:rPr>
              <w:t>глодалица мин. 2 ком.</w:t>
            </w:r>
          </w:p>
          <w:p w:rsidR="00666685" w:rsidRPr="00F22E98" w:rsidRDefault="008A0925" w:rsidP="00666685">
            <w:pPr>
              <w:spacing w:before="0"/>
              <w:rPr>
                <w:rFonts w:cs="Arial"/>
                <w:lang w:val="sr-Cyrl-RS"/>
              </w:rPr>
            </w:pPr>
            <w:r>
              <w:rPr>
                <w:rFonts w:cs="Arial"/>
                <w:lang w:val="sr-Cyrl-RS"/>
              </w:rPr>
              <w:t>-</w:t>
            </w:r>
            <w:r w:rsidR="009C03F8">
              <w:rPr>
                <w:rFonts w:cs="Arial"/>
                <w:lang w:val="sr-Cyrl-RS"/>
              </w:rPr>
              <w:t>рендисаљка 1 ком.</w:t>
            </w:r>
          </w:p>
          <w:p w:rsidR="00666685" w:rsidRDefault="008A0925" w:rsidP="00666685">
            <w:pPr>
              <w:spacing w:before="0"/>
              <w:rPr>
                <w:rFonts w:cs="Arial"/>
                <w:sz w:val="24"/>
                <w:szCs w:val="24"/>
                <w:lang w:val="sr-Cyrl-RS"/>
              </w:rPr>
            </w:pPr>
            <w:r>
              <w:rPr>
                <w:rFonts w:cs="Arial"/>
                <w:sz w:val="24"/>
                <w:szCs w:val="24"/>
                <w:lang w:val="sr-Cyrl-RS"/>
              </w:rPr>
              <w:t>-</w:t>
            </w:r>
            <w:r w:rsidR="009C03F8">
              <w:rPr>
                <w:rFonts w:cs="Arial"/>
                <w:sz w:val="24"/>
                <w:szCs w:val="24"/>
                <w:lang w:val="sr-Cyrl-RS"/>
              </w:rPr>
              <w:t>балансирка 1 ком.</w:t>
            </w:r>
          </w:p>
          <w:p w:rsidR="009C03F8" w:rsidRDefault="008A0925" w:rsidP="00666685">
            <w:pPr>
              <w:spacing w:before="0"/>
              <w:rPr>
                <w:rFonts w:cs="Arial"/>
                <w:sz w:val="24"/>
                <w:szCs w:val="24"/>
                <w:lang w:val="sr-Cyrl-RS"/>
              </w:rPr>
            </w:pPr>
            <w:r>
              <w:rPr>
                <w:rFonts w:cs="Arial"/>
                <w:sz w:val="24"/>
                <w:szCs w:val="24"/>
                <w:lang w:val="sr-Cyrl-RS"/>
              </w:rPr>
              <w:t>-</w:t>
            </w:r>
            <w:r w:rsidR="009C03F8">
              <w:rPr>
                <w:rFonts w:cs="Arial"/>
                <w:sz w:val="24"/>
                <w:szCs w:val="24"/>
                <w:lang w:val="sr-Cyrl-RS"/>
              </w:rPr>
              <w:t>мерни алат</w:t>
            </w:r>
          </w:p>
          <w:p w:rsidR="008A0925" w:rsidRDefault="008A0925" w:rsidP="00666685">
            <w:pPr>
              <w:spacing w:before="0"/>
              <w:rPr>
                <w:rFonts w:cs="Arial"/>
                <w:sz w:val="24"/>
                <w:szCs w:val="24"/>
                <w:lang w:val="sr-Cyrl-RS"/>
              </w:rPr>
            </w:pPr>
          </w:p>
          <w:p w:rsidR="008A0925" w:rsidRDefault="008A0925" w:rsidP="008A0925">
            <w:pPr>
              <w:spacing w:before="0"/>
              <w:rPr>
                <w:rFonts w:cs="Arial"/>
                <w:lang w:val="sr-Cyrl-RS"/>
              </w:rPr>
            </w:pPr>
            <w:r>
              <w:rPr>
                <w:rFonts w:cs="Arial"/>
                <w:lang w:val="sr-Cyrl-RS"/>
              </w:rPr>
              <w:t>2) достави План контроле квалитета:</w:t>
            </w:r>
          </w:p>
          <w:p w:rsidR="008A0925" w:rsidRDefault="008A0925" w:rsidP="008A0925">
            <w:pPr>
              <w:spacing w:before="0"/>
              <w:rPr>
                <w:rFonts w:cs="Arial"/>
                <w:lang w:val="sr-Cyrl-RS"/>
              </w:rPr>
            </w:pPr>
            <w:r>
              <w:rPr>
                <w:rFonts w:cs="Arial"/>
                <w:lang w:val="sr-Cyrl-RS"/>
              </w:rPr>
              <w:t>-контролу сировог материјала</w:t>
            </w:r>
          </w:p>
          <w:p w:rsidR="008A0925" w:rsidRDefault="008A0925" w:rsidP="008A0925">
            <w:pPr>
              <w:spacing w:before="0"/>
              <w:rPr>
                <w:rFonts w:cs="Arial"/>
                <w:lang w:val="sr-Cyrl-RS"/>
              </w:rPr>
            </w:pPr>
            <w:r>
              <w:rPr>
                <w:rFonts w:cs="Arial"/>
                <w:lang w:val="sr-Cyrl-RS"/>
              </w:rPr>
              <w:t>-контрола по фазама рада</w:t>
            </w:r>
          </w:p>
          <w:p w:rsidR="009C03F8" w:rsidRPr="00F22E98" w:rsidRDefault="008A0925" w:rsidP="00666685">
            <w:pPr>
              <w:spacing w:before="0"/>
              <w:rPr>
                <w:rFonts w:cs="Arial"/>
                <w:lang w:val="sr-Cyrl-RS"/>
              </w:rPr>
            </w:pPr>
            <w:r>
              <w:rPr>
                <w:rFonts w:cs="Arial"/>
                <w:lang w:val="sr-Cyrl-RS"/>
              </w:rPr>
              <w:t>-контрола димензија завршених комада</w:t>
            </w:r>
          </w:p>
          <w:p w:rsidR="00666685" w:rsidRDefault="00666685" w:rsidP="00666685">
            <w:pPr>
              <w:autoSpaceDE w:val="0"/>
              <w:autoSpaceDN w:val="0"/>
              <w:adjustRightInd w:val="0"/>
              <w:spacing w:before="0"/>
              <w:rPr>
                <w:rFonts w:cs="Arial"/>
                <w:b/>
                <w:u w:val="single"/>
                <w:lang w:val="sr-Cyrl-RS"/>
              </w:rPr>
            </w:pPr>
            <w:r w:rsidRPr="008E2E2F">
              <w:rPr>
                <w:rFonts w:cs="Arial"/>
                <w:b/>
                <w:u w:val="single"/>
              </w:rPr>
              <w:t xml:space="preserve">Доказ: </w:t>
            </w:r>
          </w:p>
          <w:p w:rsidR="00666685" w:rsidRDefault="00666685" w:rsidP="00666685">
            <w:pPr>
              <w:autoSpaceDE w:val="0"/>
              <w:autoSpaceDN w:val="0"/>
              <w:adjustRightInd w:val="0"/>
              <w:spacing w:before="0"/>
              <w:rPr>
                <w:rFonts w:cs="Arial"/>
                <w:b/>
                <w:u w:val="single"/>
                <w:lang w:val="sr-Cyrl-RS"/>
              </w:rPr>
            </w:pPr>
          </w:p>
          <w:p w:rsidR="008A0925" w:rsidRDefault="008A0925" w:rsidP="00666685">
            <w:pPr>
              <w:autoSpaceDE w:val="0"/>
              <w:autoSpaceDN w:val="0"/>
              <w:adjustRightInd w:val="0"/>
              <w:spacing w:before="0"/>
              <w:rPr>
                <w:rFonts w:cs="Arial"/>
                <w:lang w:val="sr-Cyrl-RS"/>
              </w:rPr>
            </w:pPr>
            <w:r>
              <w:rPr>
                <w:rFonts w:cs="Arial"/>
                <w:lang w:val="sr-Cyrl-RS"/>
              </w:rPr>
              <w:t xml:space="preserve">-за услов под бројем 1) </w:t>
            </w:r>
            <w:r w:rsidR="00666685">
              <w:rPr>
                <w:rFonts w:cs="Arial"/>
                <w:lang w:val="sr-Cyrl-RS"/>
              </w:rPr>
              <w:t xml:space="preserve"> понуђач је у обавези да достави</w:t>
            </w:r>
            <w:r>
              <w:rPr>
                <w:rFonts w:cs="Arial"/>
                <w:lang w:val="sr-Cyrl-RS"/>
              </w:rPr>
              <w:t>:</w:t>
            </w:r>
          </w:p>
          <w:p w:rsidR="00406FE8" w:rsidRDefault="008A0925" w:rsidP="00666685">
            <w:pPr>
              <w:autoSpaceDE w:val="0"/>
              <w:autoSpaceDN w:val="0"/>
              <w:adjustRightInd w:val="0"/>
              <w:spacing w:before="0"/>
              <w:rPr>
                <w:rFonts w:cs="Arial"/>
                <w:lang w:val="sr-Cyrl-RS"/>
              </w:rPr>
            </w:pPr>
            <w:r>
              <w:rPr>
                <w:rFonts w:cs="Arial"/>
                <w:lang w:val="sr-Cyrl-RS"/>
              </w:rPr>
              <w:t>1)</w:t>
            </w:r>
            <w:r w:rsidR="00666685">
              <w:rPr>
                <w:rFonts w:cs="Arial"/>
                <w:lang w:val="sr-Cyrl-RS"/>
              </w:rPr>
              <w:t xml:space="preserve"> списак алата и опреме, потписан </w:t>
            </w:r>
            <w:r w:rsidR="00406FE8">
              <w:rPr>
                <w:rFonts w:cs="Arial"/>
                <w:lang w:val="sr-Cyrl-RS"/>
              </w:rPr>
              <w:t xml:space="preserve">и печатиран </w:t>
            </w:r>
            <w:r w:rsidR="00666685">
              <w:rPr>
                <w:rFonts w:cs="Arial"/>
                <w:lang w:val="sr-Cyrl-RS"/>
              </w:rPr>
              <w:t>од стране понуђача</w:t>
            </w:r>
          </w:p>
          <w:p w:rsidR="00406FE8" w:rsidRDefault="00406FE8" w:rsidP="00666685">
            <w:pPr>
              <w:autoSpaceDE w:val="0"/>
              <w:autoSpaceDN w:val="0"/>
              <w:adjustRightInd w:val="0"/>
              <w:spacing w:before="0"/>
              <w:rPr>
                <w:rFonts w:cs="Arial"/>
                <w:lang w:val="sr-Latn-RS"/>
              </w:rPr>
            </w:pPr>
            <w:r>
              <w:rPr>
                <w:rFonts w:cs="Arial"/>
                <w:lang w:val="sr-Cyrl-RS"/>
              </w:rPr>
              <w:t>2)стручни налаз о прегледу и испитивању опреме за рад на основу Закона о безбедности и здравља на раду</w:t>
            </w:r>
          </w:p>
          <w:p w:rsidR="006A0FCC" w:rsidRPr="006A0FCC" w:rsidRDefault="006A0FCC" w:rsidP="00666685">
            <w:pPr>
              <w:autoSpaceDE w:val="0"/>
              <w:autoSpaceDN w:val="0"/>
              <w:adjustRightInd w:val="0"/>
              <w:spacing w:before="0"/>
              <w:rPr>
                <w:rFonts w:cs="Arial"/>
                <w:lang w:val="sr-Cyrl-RS"/>
              </w:rPr>
            </w:pPr>
            <w:r>
              <w:rPr>
                <w:rFonts w:cs="Arial"/>
                <w:lang w:val="sr-Latn-RS"/>
              </w:rPr>
              <w:t>3)</w:t>
            </w:r>
            <w:r>
              <w:rPr>
                <w:rFonts w:cs="Arial"/>
                <w:lang w:val="sr-Cyrl-RS"/>
              </w:rPr>
              <w:t>фотокопија лиценце правног лица или предузетника и испитивање</w:t>
            </w:r>
          </w:p>
          <w:p w:rsidR="00406FE8" w:rsidRDefault="006A0FCC" w:rsidP="00666685">
            <w:pPr>
              <w:autoSpaceDE w:val="0"/>
              <w:autoSpaceDN w:val="0"/>
              <w:adjustRightInd w:val="0"/>
              <w:spacing w:before="0"/>
              <w:rPr>
                <w:rFonts w:cs="Arial"/>
                <w:lang w:val="sr-Latn-RS"/>
              </w:rPr>
            </w:pPr>
            <w:r>
              <w:rPr>
                <w:rFonts w:cs="Arial"/>
                <w:lang w:val="sr-Cyrl-RS"/>
              </w:rPr>
              <w:t>4</w:t>
            </w:r>
            <w:r w:rsidR="00406FE8">
              <w:rPr>
                <w:rFonts w:cs="Arial"/>
                <w:lang w:val="sr-Cyrl-RS"/>
              </w:rPr>
              <w:t>)уверење о извршеном прегледу и еталонирању мерне опреме</w:t>
            </w:r>
          </w:p>
          <w:p w:rsidR="006A0FCC" w:rsidRPr="006A0FCC" w:rsidRDefault="006A0FCC" w:rsidP="00666685">
            <w:pPr>
              <w:autoSpaceDE w:val="0"/>
              <w:autoSpaceDN w:val="0"/>
              <w:adjustRightInd w:val="0"/>
              <w:spacing w:before="0"/>
              <w:rPr>
                <w:rFonts w:cs="Arial"/>
                <w:lang w:val="sr-Latn-RS"/>
              </w:rPr>
            </w:pPr>
          </w:p>
          <w:p w:rsidR="00406FE8" w:rsidRDefault="00406FE8" w:rsidP="00666685">
            <w:pPr>
              <w:autoSpaceDE w:val="0"/>
              <w:autoSpaceDN w:val="0"/>
              <w:adjustRightInd w:val="0"/>
              <w:spacing w:before="0"/>
              <w:rPr>
                <w:rFonts w:cs="Arial"/>
                <w:lang w:val="sr-Cyrl-RS"/>
              </w:rPr>
            </w:pPr>
          </w:p>
          <w:p w:rsidR="00666685" w:rsidRPr="00F22E98" w:rsidRDefault="00406FE8" w:rsidP="00666685">
            <w:pPr>
              <w:autoSpaceDE w:val="0"/>
              <w:autoSpaceDN w:val="0"/>
              <w:adjustRightInd w:val="0"/>
              <w:spacing w:before="0"/>
              <w:rPr>
                <w:rFonts w:cs="Arial"/>
                <w:lang w:val="sr-Cyrl-RS"/>
              </w:rPr>
            </w:pPr>
            <w:r>
              <w:rPr>
                <w:rFonts w:cs="Arial"/>
                <w:lang w:val="sr-Cyrl-RS"/>
              </w:rPr>
              <w:t>-за услов под бројем 2</w:t>
            </w:r>
            <w:r w:rsidR="00666685">
              <w:rPr>
                <w:rFonts w:cs="Arial"/>
                <w:lang w:val="sr-Cyrl-RS"/>
              </w:rPr>
              <w:t xml:space="preserve">), понуђач је у обавези да достави </w:t>
            </w:r>
            <w:r>
              <w:rPr>
                <w:rFonts w:cs="Arial"/>
                <w:lang w:val="sr-Cyrl-RS"/>
              </w:rPr>
              <w:t>План контроле квалитета, из кога се види начин организовања контроле квалитета потписан и печатиран од стране понуђача</w:t>
            </w:r>
          </w:p>
          <w:p w:rsidR="00666685" w:rsidRDefault="00666685" w:rsidP="00666685">
            <w:pPr>
              <w:spacing w:before="0"/>
              <w:ind w:left="176"/>
              <w:rPr>
                <w:rFonts w:eastAsia="Calibri" w:cs="Arial"/>
                <w:lang w:val="ru-RU"/>
              </w:rPr>
            </w:pPr>
          </w:p>
          <w:p w:rsidR="00666685" w:rsidRPr="008E2E2F" w:rsidRDefault="00666685" w:rsidP="00666685">
            <w:pPr>
              <w:spacing w:before="0"/>
              <w:rPr>
                <w:rFonts w:eastAsia="Calibri" w:cs="Arial"/>
                <w:lang w:val="ru-RU"/>
              </w:rPr>
            </w:pPr>
            <w:r w:rsidRPr="008E2E2F">
              <w:rPr>
                <w:rFonts w:eastAsia="Calibri" w:cs="Arial"/>
                <w:lang w:val="ru-RU"/>
              </w:rPr>
              <w:t>-У случају да понуду подноси група понуђача, док</w:t>
            </w:r>
            <w:r>
              <w:rPr>
                <w:rFonts w:eastAsia="Calibri" w:cs="Arial"/>
                <w:lang w:val="ru-RU"/>
              </w:rPr>
              <w:t xml:space="preserve">азе из тачке </w:t>
            </w:r>
            <w:r w:rsidR="009F74C3">
              <w:rPr>
                <w:rFonts w:eastAsia="Calibri" w:cs="Arial"/>
                <w:lang w:val="ru-RU"/>
              </w:rPr>
              <w:t>8.</w:t>
            </w:r>
            <w:r w:rsidRPr="008E2E2F">
              <w:rPr>
                <w:rFonts w:eastAsia="Calibri" w:cs="Arial"/>
                <w:lang w:val="ru-RU"/>
              </w:rPr>
              <w:t xml:space="preserve"> доставити за оног члана групе који испуњава тражени услов (довољно је да 1 члан групе испуни тражени услов), а уколико више њих зај</w:t>
            </w:r>
            <w:r>
              <w:rPr>
                <w:rFonts w:eastAsia="Calibri" w:cs="Arial"/>
                <w:lang w:val="ru-RU"/>
              </w:rPr>
              <w:t>е</w:t>
            </w:r>
            <w:r w:rsidR="009F74C3">
              <w:rPr>
                <w:rFonts w:eastAsia="Calibri" w:cs="Arial"/>
                <w:lang w:val="ru-RU"/>
              </w:rPr>
              <w:t>дно испуњавају услов из тачке 8</w:t>
            </w:r>
            <w:r w:rsidRPr="008E2E2F">
              <w:rPr>
                <w:rFonts w:eastAsia="Calibri" w:cs="Arial"/>
                <w:lang w:val="ru-RU"/>
              </w:rPr>
              <w:t>. - ове доказе доставити за те чланове.</w:t>
            </w:r>
          </w:p>
          <w:p w:rsidR="00666685" w:rsidRDefault="00666685" w:rsidP="00666685">
            <w:pPr>
              <w:autoSpaceDE w:val="0"/>
              <w:autoSpaceDN w:val="0"/>
              <w:adjustRightInd w:val="0"/>
              <w:rPr>
                <w:rFonts w:eastAsia="Calibri" w:cs="Arial"/>
                <w:lang w:val="ru-RU"/>
              </w:rPr>
            </w:pPr>
            <w:r w:rsidRPr="008E2E2F">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B3ADD" w:rsidRPr="00406FE8" w:rsidRDefault="002B3ADD" w:rsidP="00406FE8">
            <w:pPr>
              <w:tabs>
                <w:tab w:val="left" w:pos="680"/>
              </w:tabs>
              <w:snapToGrid w:val="0"/>
              <w:spacing w:before="0"/>
              <w:rPr>
                <w:rFonts w:cs="Arial"/>
                <w:color w:val="00B0F0"/>
                <w:lang w:val="sr-Cyrl-RS"/>
              </w:rPr>
            </w:pPr>
          </w:p>
        </w:tc>
      </w:tr>
      <w:tr w:rsidR="00175774" w:rsidRPr="00F10346" w:rsidTr="008112A2">
        <w:trPr>
          <w:jc w:val="center"/>
        </w:trPr>
        <w:tc>
          <w:tcPr>
            <w:tcW w:w="729" w:type="dxa"/>
            <w:vAlign w:val="center"/>
          </w:tcPr>
          <w:p w:rsidR="00175774" w:rsidRPr="00C4502F" w:rsidRDefault="009F74C3" w:rsidP="003A4822">
            <w:pPr>
              <w:jc w:val="center"/>
              <w:rPr>
                <w:rFonts w:cs="Arial"/>
                <w:b/>
                <w:color w:val="00B0F0"/>
                <w:lang w:val="sr-Cyrl-RS"/>
              </w:rPr>
            </w:pPr>
            <w:r>
              <w:rPr>
                <w:rFonts w:cs="Arial"/>
                <w:b/>
                <w:color w:val="000000" w:themeColor="text1"/>
                <w:lang w:val="sr-Cyrl-RS"/>
              </w:rPr>
              <w:t>9.</w:t>
            </w:r>
          </w:p>
        </w:tc>
        <w:tc>
          <w:tcPr>
            <w:tcW w:w="8430" w:type="dxa"/>
          </w:tcPr>
          <w:p w:rsidR="00C4502F" w:rsidRDefault="00C4502F" w:rsidP="00C4502F">
            <w:pPr>
              <w:autoSpaceDE w:val="0"/>
              <w:autoSpaceDN w:val="0"/>
              <w:adjustRightInd w:val="0"/>
              <w:rPr>
                <w:rFonts w:cs="Arial"/>
                <w:b/>
                <w:lang w:val="sr-Cyrl-RS"/>
              </w:rPr>
            </w:pPr>
            <w:r w:rsidRPr="00C4502F">
              <w:rPr>
                <w:rFonts w:cs="Arial"/>
                <w:b/>
              </w:rPr>
              <w:t>Кадровски капацитет</w:t>
            </w:r>
            <w:r>
              <w:rPr>
                <w:rFonts w:cs="Arial"/>
                <w:b/>
                <w:lang w:val="sr-Cyrl-RS"/>
              </w:rPr>
              <w:t>:</w:t>
            </w:r>
          </w:p>
          <w:p w:rsidR="00C4502F" w:rsidRPr="00C4502F" w:rsidRDefault="00C4502F" w:rsidP="00C4502F">
            <w:pPr>
              <w:autoSpaceDE w:val="0"/>
              <w:autoSpaceDN w:val="0"/>
              <w:adjustRightInd w:val="0"/>
              <w:rPr>
                <w:rFonts w:cs="Arial"/>
                <w:b/>
                <w:u w:val="single"/>
                <w:lang w:val="sr-Cyrl-RS"/>
              </w:rPr>
            </w:pPr>
            <w:r w:rsidRPr="00C4502F">
              <w:rPr>
                <w:rFonts w:cs="Arial"/>
                <w:b/>
                <w:u w:val="single"/>
                <w:lang w:val="sr-Cyrl-RS"/>
              </w:rPr>
              <w:t>Услов:</w:t>
            </w:r>
          </w:p>
          <w:p w:rsidR="00C4502F" w:rsidRDefault="00C4502F" w:rsidP="00C4502F">
            <w:pPr>
              <w:autoSpaceDE w:val="0"/>
              <w:autoSpaceDN w:val="0"/>
              <w:adjustRightInd w:val="0"/>
              <w:spacing w:before="0"/>
              <w:rPr>
                <w:rFonts w:cs="Arial"/>
                <w:lang w:val="sr-Cyrl-RS"/>
              </w:rPr>
            </w:pPr>
            <w:r w:rsidRPr="008E2E2F">
              <w:rPr>
                <w:rFonts w:cs="Arial"/>
              </w:rPr>
              <w:t xml:space="preserve">Понуђач располаже довољним кадровским капацитетом ако </w:t>
            </w:r>
            <w:r>
              <w:rPr>
                <w:rFonts w:cs="Arial"/>
                <w:lang w:val="sr-Cyrl-RS"/>
              </w:rPr>
              <w:t>има:</w:t>
            </w:r>
          </w:p>
          <w:p w:rsidR="00C4502F" w:rsidRPr="00135590" w:rsidRDefault="00C4502F" w:rsidP="00C4502F">
            <w:pPr>
              <w:autoSpaceDE w:val="0"/>
              <w:autoSpaceDN w:val="0"/>
              <w:adjustRightInd w:val="0"/>
              <w:spacing w:before="0"/>
              <w:rPr>
                <w:rFonts w:cs="Arial"/>
                <w:lang w:val="sr-Cyrl-RS"/>
              </w:rPr>
            </w:pPr>
            <w:r>
              <w:rPr>
                <w:rFonts w:cs="Arial"/>
                <w:lang w:val="sr-Cyrl-RS"/>
              </w:rPr>
              <w:t>1) минимум једног инжењера техничко – технолошке струке</w:t>
            </w:r>
          </w:p>
          <w:p w:rsidR="00C4502F" w:rsidRPr="00135590" w:rsidRDefault="00327294" w:rsidP="00C4502F">
            <w:pPr>
              <w:spacing w:before="0"/>
              <w:rPr>
                <w:rFonts w:cs="Arial"/>
                <w:lang w:val="sr-Cyrl-RS"/>
              </w:rPr>
            </w:pPr>
            <w:r>
              <w:rPr>
                <w:rFonts w:cs="Arial"/>
                <w:lang w:val="sr-Cyrl-RS"/>
              </w:rPr>
              <w:t>2) три</w:t>
            </w:r>
            <w:r w:rsidR="00C4502F">
              <w:rPr>
                <w:rFonts w:cs="Arial"/>
                <w:lang w:val="sr-Cyrl-RS"/>
              </w:rPr>
              <w:t xml:space="preserve"> радника са </w:t>
            </w:r>
            <w:r>
              <w:rPr>
                <w:rFonts w:cs="Arial"/>
              </w:rPr>
              <w:t xml:space="preserve">III </w:t>
            </w:r>
            <w:r w:rsidR="00C4502F">
              <w:rPr>
                <w:rFonts w:cs="Arial"/>
                <w:lang w:val="sr-Cyrl-RS"/>
              </w:rPr>
              <w:t xml:space="preserve"> степеном стручне спреме </w:t>
            </w:r>
            <w:r>
              <w:rPr>
                <w:rFonts w:cs="Arial"/>
                <w:lang w:val="sr-Cyrl-RS"/>
              </w:rPr>
              <w:t xml:space="preserve">машинске струке за машинску </w:t>
            </w:r>
            <w:r>
              <w:rPr>
                <w:rFonts w:cs="Arial"/>
                <w:lang w:val="sr-Cyrl-RS"/>
              </w:rPr>
              <w:lastRenderedPageBreak/>
              <w:t>обраду</w:t>
            </w:r>
            <w:r w:rsidR="00C4502F">
              <w:rPr>
                <w:rFonts w:cs="Arial"/>
                <w:lang w:val="sr-Cyrl-RS"/>
              </w:rPr>
              <w:t>,</w:t>
            </w:r>
          </w:p>
          <w:p w:rsidR="00C4502F" w:rsidRPr="008E2E2F" w:rsidRDefault="00C4502F" w:rsidP="00C4502F">
            <w:pPr>
              <w:spacing w:before="0"/>
              <w:rPr>
                <w:rFonts w:cs="Arial"/>
              </w:rPr>
            </w:pPr>
            <w:proofErr w:type="gramStart"/>
            <w:r w:rsidRPr="008E2E2F">
              <w:rPr>
                <w:rFonts w:cs="Arial"/>
              </w:rPr>
              <w:t>односно</w:t>
            </w:r>
            <w:proofErr w:type="gramEnd"/>
            <w:r w:rsidRPr="008E2E2F">
              <w:rPr>
                <w:rFonts w:cs="Arial"/>
              </w:rPr>
              <w:t xml:space="preserve"> </w:t>
            </w:r>
            <w:r w:rsidRPr="008E2E2F">
              <w:rPr>
                <w:rFonts w:cs="Arial"/>
                <w:lang w:val="sr-Cyrl-CS"/>
              </w:rPr>
              <w:t>има радно ангажоване наведене извршиоце</w:t>
            </w:r>
            <w:r w:rsidRPr="008E2E2F">
              <w:rPr>
                <w:rFonts w:cs="Arial"/>
              </w:rPr>
              <w:t xml:space="preserve"> (по основу другог облика ангажовања ван радног односа, предвиђеног члановима 197-202</w:t>
            </w:r>
            <w:r w:rsidRPr="008E2E2F">
              <w:rPr>
                <w:rFonts w:cs="Arial"/>
                <w:lang w:val="sr-Cyrl-RS"/>
              </w:rPr>
              <w:t>.</w:t>
            </w:r>
            <w:r w:rsidRPr="008E2E2F">
              <w:rPr>
                <w:rFonts w:cs="Arial"/>
              </w:rPr>
              <w:t xml:space="preserve"> Закона о раду) </w:t>
            </w:r>
          </w:p>
          <w:p w:rsidR="00C4502F" w:rsidRPr="008E2E2F" w:rsidRDefault="00C4502F" w:rsidP="00C4502F">
            <w:pPr>
              <w:autoSpaceDE w:val="0"/>
              <w:autoSpaceDN w:val="0"/>
              <w:adjustRightInd w:val="0"/>
              <w:rPr>
                <w:rFonts w:cs="Arial"/>
                <w:b/>
                <w:u w:val="single"/>
              </w:rPr>
            </w:pPr>
            <w:r w:rsidRPr="008E2E2F">
              <w:rPr>
                <w:rFonts w:cs="Arial"/>
                <w:b/>
                <w:u w:val="single"/>
              </w:rPr>
              <w:t xml:space="preserve">Доказ: </w:t>
            </w:r>
          </w:p>
          <w:p w:rsidR="00C4502F" w:rsidRPr="008E2E2F" w:rsidRDefault="00C4502F" w:rsidP="00C4502F">
            <w:pPr>
              <w:numPr>
                <w:ilvl w:val="0"/>
                <w:numId w:val="17"/>
              </w:numPr>
              <w:autoSpaceDE w:val="0"/>
              <w:autoSpaceDN w:val="0"/>
              <w:adjustRightInd w:val="0"/>
              <w:spacing w:before="0"/>
              <w:rPr>
                <w:rFonts w:cs="Arial"/>
              </w:rPr>
            </w:pPr>
            <w:r w:rsidRPr="008E2E2F">
              <w:rPr>
                <w:rFonts w:cs="Arial"/>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2E2F">
              <w:rPr>
                <w:rFonts w:eastAsia="Calibri" w:cs="Arial"/>
              </w:rPr>
              <w:t>за лица у радном односу</w:t>
            </w:r>
          </w:p>
          <w:p w:rsidR="00C4502F" w:rsidRPr="00FE10E5" w:rsidRDefault="00C4502F" w:rsidP="00C4502F">
            <w:pPr>
              <w:pStyle w:val="ListParagraph"/>
              <w:numPr>
                <w:ilvl w:val="0"/>
                <w:numId w:val="17"/>
              </w:numPr>
              <w:tabs>
                <w:tab w:val="left" w:pos="122"/>
                <w:tab w:val="left" w:pos="287"/>
              </w:tabs>
              <w:spacing w:before="0" w:after="0" w:line="240" w:lineRule="auto"/>
              <w:rPr>
                <w:rFonts w:ascii="Arial" w:hAnsi="Arial" w:cs="Arial"/>
                <w:b/>
                <w:lang w:val="sr-Latn-CS"/>
              </w:rPr>
            </w:pPr>
            <w:r w:rsidRPr="008E2E2F">
              <w:rPr>
                <w:rFonts w:ascii="Arial" w:hAnsi="Arial" w:cs="Arial"/>
                <w:lang w:val="sr-Latn-CS"/>
              </w:rPr>
              <w:t xml:space="preserve">Фотокопија </w:t>
            </w:r>
            <w:r w:rsidRPr="008E2E2F">
              <w:rPr>
                <w:rFonts w:ascii="Arial" w:hAnsi="Arial" w:cs="Arial"/>
                <w:lang w:val="sr-Cyrl-CS"/>
              </w:rPr>
              <w:t xml:space="preserve">важећег </w:t>
            </w:r>
            <w:r w:rsidRPr="008E2E2F">
              <w:rPr>
                <w:rFonts w:ascii="Arial" w:hAnsi="Arial" w:cs="Arial"/>
                <w:lang w:val="sr-Latn-CS"/>
              </w:rPr>
              <w:t>уговора о ангажовању (за лица ангажована ван радног односа)</w:t>
            </w:r>
          </w:p>
          <w:p w:rsidR="00C4502F" w:rsidRPr="008E2E2F" w:rsidRDefault="00327294" w:rsidP="00C4502F">
            <w:pPr>
              <w:pStyle w:val="ListParagraph"/>
              <w:numPr>
                <w:ilvl w:val="0"/>
                <w:numId w:val="17"/>
              </w:numPr>
              <w:tabs>
                <w:tab w:val="left" w:pos="122"/>
                <w:tab w:val="left" w:pos="287"/>
              </w:tabs>
              <w:spacing w:before="0" w:after="0" w:line="240" w:lineRule="auto"/>
              <w:rPr>
                <w:rFonts w:ascii="Arial" w:hAnsi="Arial" w:cs="Arial"/>
                <w:b/>
                <w:lang w:val="sr-Latn-CS"/>
              </w:rPr>
            </w:pPr>
            <w:r>
              <w:rPr>
                <w:rFonts w:ascii="Arial" w:hAnsi="Arial" w:cs="Arial"/>
                <w:lang w:val="sr-Cyrl-RS"/>
              </w:rPr>
              <w:t xml:space="preserve">Фотокопија диполоме или уверења о завршеном </w:t>
            </w:r>
            <w:r>
              <w:rPr>
                <w:rFonts w:ascii="Arial" w:hAnsi="Arial" w:cs="Arial"/>
              </w:rPr>
              <w:t xml:space="preserve">VII </w:t>
            </w:r>
            <w:r>
              <w:rPr>
                <w:rFonts w:ascii="Arial" w:hAnsi="Arial" w:cs="Arial"/>
                <w:lang w:val="sr-Cyrl-RS"/>
              </w:rPr>
              <w:t>степену стручне спреме за траженог инжењера</w:t>
            </w:r>
          </w:p>
          <w:p w:rsidR="00C4502F" w:rsidRPr="008E2E2F" w:rsidRDefault="00C4502F" w:rsidP="00C4502F">
            <w:pPr>
              <w:autoSpaceDE w:val="0"/>
              <w:autoSpaceDN w:val="0"/>
              <w:adjustRightInd w:val="0"/>
              <w:spacing w:before="0"/>
              <w:ind w:left="720"/>
              <w:rPr>
                <w:rFonts w:cs="Arial"/>
              </w:rPr>
            </w:pPr>
            <w:r w:rsidRPr="008E2E2F">
              <w:rPr>
                <w:rFonts w:cs="Arial"/>
              </w:rPr>
              <w:t>Напомена:</w:t>
            </w:r>
          </w:p>
          <w:p w:rsidR="00C4502F" w:rsidRPr="008E2E2F" w:rsidRDefault="00C4502F" w:rsidP="00C4502F">
            <w:pPr>
              <w:autoSpaceDE w:val="0"/>
              <w:autoSpaceDN w:val="0"/>
              <w:adjustRightInd w:val="0"/>
              <w:spacing w:before="0"/>
              <w:rPr>
                <w:rFonts w:cs="Arial"/>
              </w:rPr>
            </w:pPr>
            <w:r w:rsidRPr="008E2E2F">
              <w:rPr>
                <w:rFonts w:cs="Arial"/>
                <w:lang w:val="sr-Cyrl-RS"/>
              </w:rPr>
              <w:t>-</w:t>
            </w:r>
            <w:r w:rsidRPr="008E2E2F">
              <w:rPr>
                <w:rFonts w:cs="Arial"/>
              </w:rPr>
              <w:tab/>
              <w:t>У случају да понуду подноси група понуђача, доказ</w:t>
            </w:r>
            <w:r w:rsidRPr="008E2E2F">
              <w:rPr>
                <w:rFonts w:cs="Arial"/>
                <w:lang w:val="sr-Cyrl-RS"/>
              </w:rPr>
              <w:t>е</w:t>
            </w:r>
            <w:r w:rsidRPr="008E2E2F">
              <w:rPr>
                <w:rFonts w:cs="Arial"/>
              </w:rPr>
              <w:t xml:space="preserve"> из тачке </w:t>
            </w:r>
            <w:r w:rsidR="009F74C3">
              <w:rPr>
                <w:rFonts w:cs="Arial"/>
                <w:lang w:val="sr-Cyrl-RS"/>
              </w:rPr>
              <w:t>9</w:t>
            </w:r>
            <w:r>
              <w:rPr>
                <w:rFonts w:cs="Arial"/>
                <w:lang w:val="sr-Cyrl-RS"/>
              </w:rPr>
              <w:t>.</w:t>
            </w:r>
            <w:r w:rsidRPr="008E2E2F">
              <w:rPr>
                <w:rFonts w:cs="Arial"/>
              </w:rPr>
              <w:t xml:space="preserve"> </w:t>
            </w:r>
            <w:proofErr w:type="gramStart"/>
            <w:r w:rsidRPr="008E2E2F">
              <w:rPr>
                <w:rFonts w:cs="Arial"/>
              </w:rPr>
              <w:t>доставити</w:t>
            </w:r>
            <w:proofErr w:type="gramEnd"/>
            <w:r w:rsidRPr="008E2E2F">
              <w:rPr>
                <w:rFonts w:cs="Arial"/>
              </w:rPr>
              <w:t xml:space="preserve"> за оног члана групе који испуњава тражени услов (довољно је да 1 члан групе достави </w:t>
            </w:r>
            <w:r w:rsidRPr="008E2E2F">
              <w:rPr>
                <w:rFonts w:cs="Arial"/>
                <w:lang w:val="sr-Cyrl-RS"/>
              </w:rPr>
              <w:t>захтеване доказе</w:t>
            </w:r>
            <w:r w:rsidRPr="008E2E2F">
              <w:rPr>
                <w:rFonts w:cs="Arial"/>
              </w:rPr>
              <w:t xml:space="preserve">), а уколико више њих заједно испуњавају услов из тачке </w:t>
            </w:r>
            <w:r w:rsidR="009F74C3">
              <w:rPr>
                <w:rFonts w:cs="Arial"/>
                <w:lang w:val="sr-Cyrl-RS"/>
              </w:rPr>
              <w:t>9</w:t>
            </w:r>
            <w:r w:rsidRPr="008E2E2F">
              <w:rPr>
                <w:rFonts w:cs="Arial"/>
              </w:rPr>
              <w:t xml:space="preserve">. </w:t>
            </w:r>
            <w:r w:rsidRPr="008E2E2F">
              <w:rPr>
                <w:rFonts w:cs="Arial"/>
                <w:lang w:val="sr-Cyrl-RS"/>
              </w:rPr>
              <w:t xml:space="preserve">–захтеване </w:t>
            </w:r>
            <w:r w:rsidRPr="008E2E2F">
              <w:rPr>
                <w:rFonts w:cs="Arial"/>
              </w:rPr>
              <w:t>доказ</w:t>
            </w:r>
            <w:r w:rsidRPr="008E2E2F">
              <w:rPr>
                <w:rFonts w:cs="Arial"/>
                <w:lang w:val="sr-Cyrl-RS"/>
              </w:rPr>
              <w:t>е</w:t>
            </w:r>
            <w:r w:rsidRPr="008E2E2F">
              <w:rPr>
                <w:rFonts w:cs="Arial"/>
              </w:rPr>
              <w:t xml:space="preserve"> доставити за те чланове.</w:t>
            </w:r>
          </w:p>
          <w:p w:rsidR="00327294" w:rsidRPr="00F10346" w:rsidRDefault="00C4502F" w:rsidP="00327294">
            <w:pPr>
              <w:autoSpaceDE w:val="0"/>
              <w:autoSpaceDN w:val="0"/>
              <w:adjustRightInd w:val="0"/>
              <w:rPr>
                <w:rFonts w:cs="Arial"/>
                <w:color w:val="00B0F0"/>
              </w:rPr>
            </w:pPr>
            <w:r w:rsidRPr="008E2E2F">
              <w:rPr>
                <w:rFonts w:cs="Arial"/>
                <w:lang w:val="sr-Cyrl-RS"/>
              </w:rPr>
              <w:t>-</w:t>
            </w:r>
            <w:r w:rsidRPr="008E2E2F">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2B3ADD" w:rsidRPr="00F10346" w:rsidRDefault="002B3ADD" w:rsidP="00327294">
            <w:pPr>
              <w:pStyle w:val="ListParagraph"/>
              <w:tabs>
                <w:tab w:val="left" w:pos="680"/>
              </w:tabs>
              <w:snapToGrid w:val="0"/>
              <w:spacing w:before="0" w:after="0"/>
              <w:rPr>
                <w:rFonts w:cs="Arial"/>
                <w:color w:val="00B0F0"/>
              </w:rPr>
            </w:pPr>
          </w:p>
        </w:tc>
      </w:tr>
    </w:tbl>
    <w:p w:rsidR="00A208F3" w:rsidRDefault="00A208F3" w:rsidP="00B13CD3">
      <w:pPr>
        <w:spacing w:before="0"/>
        <w:rPr>
          <w:rFonts w:cs="Arial"/>
          <w:lang w:eastAsia="zh-CN"/>
        </w:rPr>
      </w:pPr>
    </w:p>
    <w:p w:rsidR="00B13CD3" w:rsidRDefault="00B13CD3" w:rsidP="00B13CD3">
      <w:pPr>
        <w:spacing w:before="0"/>
        <w:rPr>
          <w:rFonts w:cs="Arial"/>
          <w:lang w:val="sr-Cyrl-RS"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CD5DE6">
        <w:rPr>
          <w:rFonts w:cs="Arial"/>
          <w:lang w:eastAsia="zh-CN"/>
        </w:rPr>
        <w:t xml:space="preserve"> </w:t>
      </w:r>
      <w:r w:rsidR="00406FE8">
        <w:rPr>
          <w:rFonts w:cs="Arial"/>
          <w:lang w:val="sr-Cyrl-RS" w:eastAsia="zh-CN"/>
        </w:rPr>
        <w:t>9</w:t>
      </w:r>
      <w:r w:rsidR="00CD5DE6">
        <w:rPr>
          <w:rFonts w:cs="Arial"/>
          <w:lang w:val="sr-Cyrl-RS" w:eastAsia="zh-CN"/>
        </w:rPr>
        <w:t>.</w:t>
      </w:r>
      <w:proofErr w:type="gramEnd"/>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E554A7" w:rsidRDefault="00E554A7" w:rsidP="00B13CD3">
      <w:pPr>
        <w:spacing w:before="0"/>
        <w:rPr>
          <w:rFonts w:cs="Arial"/>
          <w:lang w:val="sr-Cyrl-RS" w:eastAsia="zh-CN"/>
        </w:rPr>
      </w:pPr>
    </w:p>
    <w:p w:rsidR="00E554A7" w:rsidRPr="00E554A7" w:rsidRDefault="00E554A7" w:rsidP="00B13CD3">
      <w:pPr>
        <w:spacing w:before="0"/>
        <w:rPr>
          <w:rFonts w:cs="Arial"/>
          <w:lang w:val="sr-Cyrl-RS" w:eastAsia="zh-CN"/>
        </w:rPr>
      </w:pP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w:t>
      </w:r>
      <w:r w:rsidRPr="00F10346">
        <w:rPr>
          <w:rFonts w:cs="Arial"/>
          <w:lang w:eastAsia="zh-CN"/>
        </w:rPr>
        <w:lastRenderedPageBreak/>
        <w:t>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60FC8" w:rsidRPr="00F10346" w:rsidRDefault="00B60FC8" w:rsidP="00B13CD3">
      <w:pPr>
        <w:spacing w:before="0"/>
        <w:rPr>
          <w:rFonts w:cs="Arial"/>
          <w:color w:val="00B0F0"/>
          <w:lang w:eastAsia="zh-CN"/>
        </w:rPr>
      </w:pP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10346">
        <w:rPr>
          <w:rFonts w:cs="Arial"/>
        </w:rPr>
        <w:t xml:space="preserve">5. </w:t>
      </w:r>
      <w:r w:rsidR="00322313" w:rsidRPr="00F10346">
        <w:rPr>
          <w:rFonts w:cs="Arial"/>
        </w:rPr>
        <w:t>КРИТЕРИЈУМ ЗА ДОДЕЛУ УГОВОРА</w:t>
      </w:r>
      <w:bookmarkEnd w:id="190"/>
    </w:p>
    <w:p w:rsidR="00621752" w:rsidRPr="00CD5DE6" w:rsidRDefault="00621752" w:rsidP="00621752">
      <w:pPr>
        <w:pStyle w:val="KDKomentar"/>
        <w:spacing w:before="0"/>
        <w:rPr>
          <w:rFonts w:cs="Arial"/>
          <w:b/>
          <w:i w:val="0"/>
          <w:color w:val="000000" w:themeColor="text1"/>
          <w:sz w:val="22"/>
          <w:szCs w:val="22"/>
        </w:rPr>
      </w:pPr>
      <w:r w:rsidRPr="00CD5DE6">
        <w:rPr>
          <w:rFonts w:cs="Arial"/>
          <w:i w:val="0"/>
          <w:color w:val="000000" w:themeColor="text1"/>
          <w:sz w:val="22"/>
          <w:szCs w:val="22"/>
        </w:rPr>
        <w:t xml:space="preserve">Избор најповољније понуде ће се извршити применом критеријума </w:t>
      </w:r>
      <w:r w:rsidRPr="00CD5DE6">
        <w:rPr>
          <w:rFonts w:cs="Arial"/>
          <w:b/>
          <w:i w:val="0"/>
          <w:color w:val="000000" w:themeColor="text1"/>
          <w:sz w:val="22"/>
          <w:szCs w:val="22"/>
        </w:rPr>
        <w:t>„Најнижа понуђена цена“.</w:t>
      </w:r>
    </w:p>
    <w:p w:rsidR="00621752" w:rsidRPr="00CD5DE6" w:rsidRDefault="00621752" w:rsidP="00621752">
      <w:pPr>
        <w:pStyle w:val="KDKomentar"/>
        <w:spacing w:before="0"/>
        <w:rPr>
          <w:rFonts w:cs="Arial"/>
          <w:i w:val="0"/>
          <w:color w:val="000000" w:themeColor="text1"/>
          <w:sz w:val="22"/>
          <w:szCs w:val="22"/>
        </w:rPr>
      </w:pPr>
      <w:r w:rsidRPr="00CD5DE6">
        <w:rPr>
          <w:rFonts w:cs="Arial"/>
          <w:i w:val="0"/>
          <w:color w:val="000000" w:themeColor="text1"/>
          <w:sz w:val="22"/>
          <w:szCs w:val="22"/>
        </w:rPr>
        <w:t>Критеријум за оцењивање понуда</w:t>
      </w:r>
      <w:r w:rsidRPr="00CD5DE6">
        <w:rPr>
          <w:rFonts w:cs="Arial"/>
          <w:b/>
          <w:i w:val="0"/>
          <w:color w:val="000000" w:themeColor="text1"/>
          <w:sz w:val="22"/>
          <w:szCs w:val="22"/>
        </w:rPr>
        <w:t xml:space="preserve"> Најнижа понуђена цена, </w:t>
      </w:r>
      <w:r w:rsidRPr="00CD5DE6">
        <w:rPr>
          <w:rFonts w:cs="Arial"/>
          <w:i w:val="0"/>
          <w:color w:val="000000" w:themeColor="text1"/>
          <w:sz w:val="22"/>
          <w:szCs w:val="22"/>
        </w:rPr>
        <w:t>заснива се на понуђеној цени</w:t>
      </w:r>
      <w:r w:rsidR="00C10575" w:rsidRPr="00CD5DE6">
        <w:rPr>
          <w:rFonts w:cs="Arial"/>
          <w:i w:val="0"/>
          <w:color w:val="000000" w:themeColor="text1"/>
          <w:sz w:val="22"/>
          <w:szCs w:val="22"/>
          <w:lang w:val="sr-Cyrl-CS"/>
        </w:rPr>
        <w:t xml:space="preserve"> као једином критеријуму</w:t>
      </w:r>
      <w:r w:rsidRPr="00CD5DE6">
        <w:rPr>
          <w:rFonts w:cs="Arial"/>
          <w:i w:val="0"/>
          <w:color w:val="000000" w:themeColor="text1"/>
          <w:sz w:val="22"/>
          <w:szCs w:val="22"/>
        </w:rPr>
        <w:t>.</w:t>
      </w:r>
    </w:p>
    <w:p w:rsidR="00E45DC8" w:rsidRPr="00CD5DE6" w:rsidRDefault="00E45DC8" w:rsidP="008512C6">
      <w:pPr>
        <w:pStyle w:val="KDParagraf"/>
        <w:spacing w:before="0"/>
        <w:rPr>
          <w:rFonts w:cs="Arial"/>
          <w:color w:val="00B0F0"/>
          <w:lang w:val="sr-Cyrl-RS"/>
        </w:rPr>
      </w:pPr>
    </w:p>
    <w:p w:rsidR="00621752" w:rsidRPr="00CD5DE6" w:rsidRDefault="00621752" w:rsidP="00621752">
      <w:pPr>
        <w:pStyle w:val="KDParagraf"/>
        <w:spacing w:before="0"/>
        <w:rPr>
          <w:rFonts w:cs="Arial"/>
          <w:color w:val="000000" w:themeColor="text1"/>
        </w:rPr>
      </w:pPr>
      <w:r w:rsidRPr="00CD5DE6">
        <w:rPr>
          <w:rFonts w:cs="Arial"/>
          <w:color w:val="000000" w:themeColor="text1"/>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F10346" w:rsidRDefault="00E45DC8" w:rsidP="00621752">
      <w:pPr>
        <w:pStyle w:val="KDParagraf"/>
        <w:spacing w:before="0"/>
        <w:rPr>
          <w:rFonts w:cs="Arial"/>
          <w:color w:val="00B0F0"/>
        </w:rPr>
      </w:pPr>
    </w:p>
    <w:p w:rsidR="00621752" w:rsidRPr="00CD5DE6" w:rsidRDefault="00621752" w:rsidP="00621752">
      <w:pPr>
        <w:pStyle w:val="KDParagraf"/>
        <w:spacing w:before="0"/>
        <w:rPr>
          <w:rFonts w:cs="Arial"/>
          <w:color w:val="000000" w:themeColor="text1"/>
        </w:rPr>
      </w:pPr>
      <w:proofErr w:type="gramStart"/>
      <w:r w:rsidRPr="00CD5DE6">
        <w:rPr>
          <w:rFonts w:cs="Arial"/>
          <w:color w:val="000000" w:themeColor="text1"/>
        </w:rPr>
        <w:t>У понуђену цену страног понуђача урачунавају се и царинске дажбине.</w:t>
      </w:r>
      <w:proofErr w:type="gramEnd"/>
    </w:p>
    <w:p w:rsidR="00E45DC8" w:rsidRPr="00CD5DE6" w:rsidRDefault="00E45DC8" w:rsidP="00621752">
      <w:pPr>
        <w:pStyle w:val="KDParagraf"/>
        <w:spacing w:before="0"/>
        <w:rPr>
          <w:rFonts w:cs="Arial"/>
          <w:color w:val="000000" w:themeColor="text1"/>
        </w:rPr>
      </w:pPr>
    </w:p>
    <w:p w:rsidR="00621752" w:rsidRPr="00CD5DE6" w:rsidRDefault="00621752" w:rsidP="00621752">
      <w:pPr>
        <w:pStyle w:val="KDParagraf"/>
        <w:spacing w:before="0"/>
        <w:rPr>
          <w:rFonts w:cs="Arial"/>
          <w:color w:val="000000" w:themeColor="text1"/>
        </w:rPr>
      </w:pPr>
      <w:r w:rsidRPr="00CD5DE6">
        <w:rPr>
          <w:rFonts w:cs="Arial"/>
          <w:color w:val="000000" w:themeColor="text1"/>
        </w:rPr>
        <w:t xml:space="preserve">Када понуђач достави доказ да нуди добра домаћег порекла, наручилац </w:t>
      </w:r>
      <w:r w:rsidR="009B3371" w:rsidRPr="00CD5DE6">
        <w:rPr>
          <w:rFonts w:cs="Arial"/>
          <w:color w:val="000000" w:themeColor="text1"/>
        </w:rPr>
        <w:t>ће</w:t>
      </w:r>
      <w:r w:rsidRPr="00CD5DE6">
        <w:rPr>
          <w:rFonts w:cs="Arial"/>
          <w:color w:val="000000" w:themeColor="text1"/>
        </w:rPr>
        <w:t xml:space="preserve">, пре рангирања понуда, позвати све остале понуђаче чије су понуде оцењене као прихватљиве </w:t>
      </w:r>
      <w:r w:rsidR="001945FA" w:rsidRPr="00CD5DE6">
        <w:rPr>
          <w:rFonts w:cs="Arial"/>
          <w:color w:val="000000" w:themeColor="text1"/>
        </w:rPr>
        <w:t>а код којих није јасно да ли је реч о добрима домаћег или страног порекла,</w:t>
      </w:r>
      <w:r w:rsidRPr="00CD5DE6">
        <w:rPr>
          <w:rFonts w:cs="Arial"/>
          <w:color w:val="000000" w:themeColor="text1"/>
        </w:rPr>
        <w:t>да се изјасне да ли нуде добра домаћег порекла и да доставе доказ.</w:t>
      </w:r>
    </w:p>
    <w:p w:rsidR="00E45DC8" w:rsidRPr="00CD5DE6" w:rsidRDefault="00E45DC8" w:rsidP="00621752">
      <w:pPr>
        <w:pStyle w:val="KDParagraf"/>
        <w:spacing w:before="0"/>
        <w:rPr>
          <w:rFonts w:cs="Arial"/>
          <w:color w:val="000000" w:themeColor="text1"/>
        </w:rPr>
      </w:pPr>
    </w:p>
    <w:p w:rsidR="00621752" w:rsidRPr="00CD5DE6" w:rsidRDefault="00621752" w:rsidP="00621752">
      <w:pPr>
        <w:pStyle w:val="KDParagraf"/>
        <w:spacing w:before="0"/>
        <w:rPr>
          <w:rFonts w:cs="Arial"/>
          <w:color w:val="000000" w:themeColor="text1"/>
        </w:rPr>
      </w:pPr>
      <w:proofErr w:type="gramStart"/>
      <w:r w:rsidRPr="00CD5DE6">
        <w:rPr>
          <w:rFonts w:cs="Arial"/>
          <w:color w:val="000000" w:themeColor="text1"/>
        </w:rPr>
        <w:lastRenderedPageBreak/>
        <w:t>Предност дата за домаће понуђаче и добра домаћег порекла (члан 86.став 1. до 4.</w:t>
      </w:r>
      <w:proofErr w:type="gramEnd"/>
      <w:r w:rsidRPr="00CD5DE6">
        <w:rPr>
          <w:rFonts w:cs="Arial"/>
          <w:color w:val="000000" w:themeColor="text1"/>
        </w:rPr>
        <w:t xml:space="preserve"> </w:t>
      </w:r>
      <w:proofErr w:type="gramStart"/>
      <w:r w:rsidRPr="00CD5DE6">
        <w:rPr>
          <w:rFonts w:cs="Arial"/>
          <w:color w:val="000000" w:themeColor="text1"/>
        </w:rPr>
        <w:t>З</w:t>
      </w:r>
      <w:r w:rsidR="00D16608" w:rsidRPr="00CD5DE6">
        <w:rPr>
          <w:rFonts w:cs="Arial"/>
          <w:color w:val="000000" w:themeColor="text1"/>
        </w:rPr>
        <w:t>акона</w:t>
      </w:r>
      <w:r w:rsidRPr="00CD5DE6">
        <w:rPr>
          <w:rFonts w:cs="Arial"/>
          <w:color w:val="000000" w:themeColor="text1"/>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CD5DE6" w:rsidRDefault="00E45DC8" w:rsidP="00621752">
      <w:pPr>
        <w:pStyle w:val="KDParagraf"/>
        <w:spacing w:before="0"/>
        <w:rPr>
          <w:rFonts w:cs="Arial"/>
          <w:color w:val="000000" w:themeColor="text1"/>
        </w:rPr>
      </w:pPr>
    </w:p>
    <w:p w:rsidR="00621752" w:rsidRDefault="00621752" w:rsidP="00621752">
      <w:pPr>
        <w:pStyle w:val="KDParagraf"/>
        <w:spacing w:before="0"/>
        <w:rPr>
          <w:rFonts w:cs="Arial"/>
          <w:color w:val="000000" w:themeColor="text1"/>
          <w:lang w:val="sr-Cyrl-RS"/>
        </w:rPr>
      </w:pPr>
      <w:r w:rsidRPr="00CD5DE6">
        <w:rPr>
          <w:rFonts w:cs="Arial"/>
          <w:color w:val="000000" w:themeColor="text1"/>
        </w:rPr>
        <w:t>Предност дата за домаће понуђаче и добра домаћег порекла (члан 86. став 1. до 4.З</w:t>
      </w:r>
      <w:r w:rsidR="00D16608" w:rsidRPr="00CD5DE6">
        <w:rPr>
          <w:rFonts w:cs="Arial"/>
          <w:color w:val="000000" w:themeColor="text1"/>
        </w:rPr>
        <w:t>акона</w:t>
      </w:r>
      <w:r w:rsidRPr="00CD5DE6">
        <w:rPr>
          <w:rFonts w:cs="Arial"/>
          <w:color w:val="000000" w:themeColor="text1"/>
        </w:rPr>
        <w:t xml:space="preserve">) у поступцима јавних набавки у којима учествују </w:t>
      </w:r>
      <w:r w:rsidRPr="00CD5DE6">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D5DE6" w:rsidRPr="00CD5DE6" w:rsidRDefault="00CD5DE6" w:rsidP="00621752">
      <w:pPr>
        <w:pStyle w:val="KDParagraf"/>
        <w:spacing w:before="0"/>
        <w:rPr>
          <w:rFonts w:cs="Arial"/>
          <w:color w:val="000000" w:themeColor="text1"/>
          <w:lang w:val="sr-Cyrl-RS"/>
        </w:rPr>
      </w:pPr>
    </w:p>
    <w:p w:rsidR="00621752" w:rsidRPr="00F10346" w:rsidRDefault="00874F5B" w:rsidP="00CD5DE6">
      <w:pPr>
        <w:pStyle w:val="Heading10"/>
        <w:spacing w:before="0"/>
        <w:jc w:val="both"/>
      </w:pPr>
      <w:bookmarkStart w:id="196" w:name="_Toc441651548"/>
      <w:bookmarkStart w:id="197" w:name="_Toc442559886"/>
      <w:r w:rsidRPr="00F10346">
        <w:rPr>
          <w:lang w:val="en-US"/>
        </w:rPr>
        <w:t xml:space="preserve">5.1. </w:t>
      </w:r>
      <w:bookmarkEnd w:id="196"/>
      <w:bookmarkEnd w:id="197"/>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CD5DE6">
        <w:rPr>
          <w:rFonts w:eastAsia="TimesNewRomanPSMT" w:cs="Arial"/>
          <w:bCs/>
          <w:iCs/>
          <w:color w:val="000000" w:themeColor="text1"/>
        </w:rPr>
        <w:t>истом понуђеном ценом</w:t>
      </w:r>
      <w:r w:rsidR="000129AD" w:rsidRPr="00F10346">
        <w:rPr>
          <w:rFonts w:eastAsia="TimesNewRomanPSMT" w:cs="Arial"/>
          <w:bCs/>
          <w:iCs/>
          <w:color w:val="000000"/>
        </w:rPr>
        <w:t>:</w:t>
      </w:r>
    </w:p>
    <w:p w:rsidR="00621752" w:rsidRPr="00CD5DE6" w:rsidRDefault="00621752" w:rsidP="006F1B4D">
      <w:pPr>
        <w:spacing w:before="0"/>
        <w:rPr>
          <w:rFonts w:cs="Arial"/>
          <w:color w:val="000000" w:themeColor="text1"/>
        </w:rPr>
      </w:pPr>
      <w:proofErr w:type="gramStart"/>
      <w:r w:rsidRPr="00CD5DE6">
        <w:rPr>
          <w:rFonts w:cs="Arial"/>
          <w:color w:val="000000" w:themeColor="text1"/>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roofErr w:type="gramEnd"/>
    </w:p>
    <w:p w:rsidR="001945FA" w:rsidRDefault="001945FA" w:rsidP="001945FA">
      <w:pPr>
        <w:spacing w:before="0"/>
        <w:rPr>
          <w:rFonts w:cs="Arial"/>
          <w:lang w:val="sr-Cyrl-RS"/>
        </w:rPr>
      </w:pPr>
      <w:r w:rsidRPr="00F10346">
        <w:rPr>
          <w:rFonts w:cs="Arial"/>
        </w:rPr>
        <w:t xml:space="preserve">Уколико ни после примене резервних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C90076" w:rsidRPr="00C90076" w:rsidRDefault="00C90076" w:rsidP="001945FA">
      <w:pPr>
        <w:spacing w:before="0"/>
        <w:rPr>
          <w:rFonts w:cs="Arial"/>
          <w:lang w:val="sr-Cyrl-RS"/>
        </w:rPr>
      </w:pP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406FE8" w:rsidRDefault="00164A25" w:rsidP="00170E4B">
      <w:pPr>
        <w:jc w:val="right"/>
        <w:rPr>
          <w:rFonts w:eastAsia="Arial Unicode MS" w:cs="Arial"/>
          <w:kern w:val="2"/>
          <w:lang w:val="sr-Cyrl-RS"/>
        </w:rPr>
      </w:pPr>
      <w:r w:rsidRPr="00F10346">
        <w:rPr>
          <w:rFonts w:eastAsia="Arial Unicode MS" w:cs="Arial"/>
          <w:kern w:val="2"/>
          <w:lang w:val="ru-RU"/>
        </w:rPr>
        <w:t xml:space="preserve">                                                                      за спровођење ЈН</w:t>
      </w:r>
      <w:r w:rsidR="00406FE8">
        <w:rPr>
          <w:rFonts w:eastAsia="Arial Unicode MS" w:cs="Arial"/>
          <w:kern w:val="2"/>
          <w:lang w:val="sr-Cyrl-RS"/>
        </w:rPr>
        <w:t xml:space="preserve"> бр. 3000/0402/2016 (915/2016)</w:t>
      </w:r>
    </w:p>
    <w:p w:rsidR="00164A25" w:rsidRPr="00F10346" w:rsidRDefault="00164A25" w:rsidP="00170E4B">
      <w:pPr>
        <w:jc w:val="right"/>
        <w:rPr>
          <w:rFonts w:eastAsia="Arial Unicode MS" w:cs="Arial"/>
          <w:kern w:val="2"/>
          <w:lang w:val="ru-RU"/>
        </w:rPr>
      </w:pPr>
      <w:r w:rsidRPr="00F10346">
        <w:rPr>
          <w:rFonts w:eastAsia="Arial Unicode MS" w:cs="Arial"/>
          <w:kern w:val="2"/>
          <w:lang w:val="ru-RU"/>
        </w:rPr>
        <w:t xml:space="preserve">                                                       формирана Решењем бр.12.01. _____________</w:t>
      </w:r>
    </w:p>
    <w:p w:rsidR="00164A25" w:rsidRPr="00F10346" w:rsidRDefault="00164A25" w:rsidP="00164A25">
      <w:pPr>
        <w:pStyle w:val="Title"/>
        <w:spacing w:before="0"/>
        <w:rPr>
          <w:rFonts w:cs="Arial"/>
          <w:color w:val="00B0F0"/>
          <w:sz w:val="22"/>
          <w:szCs w:val="22"/>
        </w:rPr>
      </w:pPr>
    </w:p>
    <w:p w:rsidR="00164A25" w:rsidRPr="00406FE8" w:rsidRDefault="00406FE8" w:rsidP="00406FE8">
      <w:pPr>
        <w:pStyle w:val="ListParagraph"/>
        <w:numPr>
          <w:ilvl w:val="0"/>
          <w:numId w:val="43"/>
        </w:numPr>
        <w:autoSpaceDE w:val="0"/>
        <w:autoSpaceDN w:val="0"/>
        <w:adjustRightInd w:val="0"/>
        <w:spacing w:before="0"/>
        <w:rPr>
          <w:rFonts w:eastAsia="TimesNewRomanPS-BoldMT" w:cs="Arial"/>
          <w:bCs/>
          <w:lang w:eastAsia="sr-Latn-CS"/>
        </w:rPr>
      </w:pPr>
      <w:r>
        <w:rPr>
          <w:rFonts w:ascii="Arial" w:eastAsia="TimesNewRomanPS-BoldMT" w:hAnsi="Arial" w:cs="Arial"/>
          <w:bCs/>
          <w:lang w:val="sr-Cyrl-RS" w:eastAsia="sr-Latn-CS"/>
        </w:rPr>
        <w:t xml:space="preserve">Мирослав Ђурић, члан            </w:t>
      </w:r>
      <w:r w:rsidR="00164A25" w:rsidRPr="00406FE8">
        <w:rPr>
          <w:rFonts w:eastAsia="TimesNewRomanPS-BoldMT" w:cs="Arial"/>
          <w:bCs/>
          <w:lang w:eastAsia="sr-Latn-CS"/>
        </w:rPr>
        <w:t xml:space="preserve">                   </w:t>
      </w:r>
      <w:r>
        <w:rPr>
          <w:rFonts w:eastAsia="TimesNewRomanPS-BoldMT" w:cs="Arial"/>
          <w:bCs/>
          <w:lang w:val="sr-Cyrl-RS" w:eastAsia="sr-Latn-CS"/>
        </w:rPr>
        <w:t xml:space="preserve">              </w:t>
      </w:r>
      <w:r w:rsidR="00164A25" w:rsidRPr="00406FE8">
        <w:rPr>
          <w:rFonts w:eastAsia="TimesNewRomanPS-BoldMT" w:cs="Arial"/>
          <w:bCs/>
          <w:lang w:eastAsia="sr-Latn-CS"/>
        </w:rPr>
        <w:t xml:space="preserve">  ___________________</w:t>
      </w:r>
    </w:p>
    <w:p w:rsidR="00164A25" w:rsidRPr="00F10346" w:rsidRDefault="00406FE8" w:rsidP="00406FE8">
      <w:pPr>
        <w:autoSpaceDE w:val="0"/>
        <w:autoSpaceDN w:val="0"/>
        <w:adjustRightInd w:val="0"/>
        <w:spacing w:before="0"/>
        <w:ind w:left="1080"/>
        <w:contextualSpacing/>
        <w:rPr>
          <w:rFonts w:eastAsia="TimesNewRomanPS-BoldMT" w:cs="Arial"/>
          <w:bCs/>
          <w:lang w:eastAsia="sr-Latn-CS"/>
        </w:rPr>
      </w:pPr>
      <w:r>
        <w:rPr>
          <w:rFonts w:eastAsia="TimesNewRomanPS-BoldMT" w:cs="Arial"/>
          <w:bCs/>
          <w:lang w:val="sr-Cyrl-RS" w:eastAsia="sr-Latn-CS"/>
        </w:rPr>
        <w:t xml:space="preserve">Бранислав Живковић, </w:t>
      </w:r>
      <w:r w:rsidR="00164A25" w:rsidRPr="00F10346">
        <w:rPr>
          <w:rFonts w:eastAsia="TimesNewRomanPS-BoldMT" w:cs="Arial"/>
          <w:bCs/>
          <w:lang w:eastAsia="sr-Latn-CS"/>
        </w:rPr>
        <w:t>заменик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406FE8"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w:t>
      </w:r>
      <w:r>
        <w:rPr>
          <w:rFonts w:eastAsia="TimesNewRomanPS-BoldMT" w:cs="Arial"/>
          <w:bCs/>
          <w:lang w:val="sr-Cyrl-RS" w:eastAsia="sr-Latn-CS"/>
        </w:rPr>
        <w:t xml:space="preserve"> Миодраг П</w:t>
      </w:r>
      <w:r w:rsidR="009808AD">
        <w:rPr>
          <w:rFonts w:eastAsia="TimesNewRomanPS-BoldMT" w:cs="Arial"/>
          <w:bCs/>
          <w:lang w:val="sr-Latn-RS" w:eastAsia="sr-Latn-CS"/>
        </w:rPr>
        <w:t>o</w:t>
      </w:r>
      <w:r>
        <w:rPr>
          <w:rFonts w:eastAsia="TimesNewRomanPS-BoldMT" w:cs="Arial"/>
          <w:bCs/>
          <w:lang w:val="sr-Cyrl-RS" w:eastAsia="sr-Latn-CS"/>
        </w:rPr>
        <w:t>повић</w:t>
      </w:r>
      <w:proofErr w:type="gramStart"/>
      <w:r>
        <w:rPr>
          <w:rFonts w:eastAsia="TimesNewRomanPS-BoldMT" w:cs="Arial"/>
          <w:bCs/>
          <w:lang w:val="sr-Cyrl-RS" w:eastAsia="sr-Latn-CS"/>
        </w:rPr>
        <w:t>,</w:t>
      </w:r>
      <w:r w:rsidR="00164A25" w:rsidRPr="00F10346">
        <w:rPr>
          <w:rFonts w:eastAsia="TimesNewRomanPS-BoldMT" w:cs="Arial"/>
          <w:bCs/>
          <w:lang w:eastAsia="sr-Latn-CS"/>
        </w:rPr>
        <w:t>члан</w:t>
      </w:r>
      <w:proofErr w:type="gramEnd"/>
      <w:r w:rsidR="00164A25" w:rsidRPr="00F10346">
        <w:rPr>
          <w:rFonts w:eastAsia="TimesNewRomanPS-BoldMT" w:cs="Arial"/>
          <w:bCs/>
          <w:lang w:eastAsia="sr-Latn-CS"/>
        </w:rPr>
        <w:t xml:space="preserve">-секретар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406FE8"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    Марија Петковић, </w:t>
      </w:r>
      <w:r w:rsidR="00164A25" w:rsidRPr="00F10346">
        <w:rPr>
          <w:rFonts w:eastAsia="TimesNewRomanPS-BoldMT" w:cs="Arial"/>
          <w:bCs/>
          <w:lang w:eastAsia="sr-Latn-CS"/>
        </w:rPr>
        <w:t xml:space="preserve">.заменик секретара          </w:t>
      </w:r>
      <w:r>
        <w:rPr>
          <w:rFonts w:eastAsia="TimesNewRomanPS-BoldMT" w:cs="Arial"/>
          <w:bCs/>
          <w:lang w:val="sr-Cyrl-RS" w:eastAsia="sr-Latn-CS"/>
        </w:rPr>
        <w:t xml:space="preserve">      </w:t>
      </w:r>
      <w:r w:rsidR="00164A25" w:rsidRPr="00F10346">
        <w:rPr>
          <w:rFonts w:eastAsia="TimesNewRomanPS-BoldMT" w:cs="Arial"/>
          <w:bCs/>
          <w:lang w:eastAsia="sr-Latn-CS"/>
        </w:rPr>
        <w:t xml:space="preserve"> ___________________</w:t>
      </w:r>
    </w:p>
    <w:p w:rsidR="00164A25" w:rsidRPr="00406FE8" w:rsidRDefault="00406FE8" w:rsidP="00164A25">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164A25" w:rsidRPr="00F10346" w:rsidRDefault="00406FE8"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3.</w:t>
      </w:r>
      <w:r>
        <w:rPr>
          <w:rFonts w:eastAsia="TimesNewRomanPS-BoldMT" w:cs="Arial"/>
          <w:bCs/>
          <w:lang w:val="sr-Cyrl-RS" w:eastAsia="sr-Latn-CS"/>
        </w:rPr>
        <w:t xml:space="preserve"> Вишња Лечић,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 xml:space="preserve">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406FE8"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    Мирослав Арсеновић,</w:t>
      </w:r>
      <w:r w:rsidR="00164A25" w:rsidRPr="00F10346">
        <w:rPr>
          <w:rFonts w:eastAsia="TimesNewRomanPS-BoldMT" w:cs="Arial"/>
          <w:bCs/>
        </w:rPr>
        <w:t>заменик</w:t>
      </w:r>
      <w:r w:rsidR="00FF31E1" w:rsidRPr="00F10346">
        <w:rPr>
          <w:rFonts w:eastAsia="TimesNewRomanPS-BoldMT" w:cs="Arial"/>
          <w:bCs/>
        </w:rPr>
        <w:t xml:space="preserve">                             </w:t>
      </w:r>
      <w:r w:rsidR="00164A25" w:rsidRPr="00F10346">
        <w:rPr>
          <w:rFonts w:eastAsia="TimesNewRomanPS-BoldMT" w:cs="Arial"/>
          <w:bCs/>
          <w:lang w:eastAsia="sr-Latn-CS"/>
        </w:rPr>
        <w:t>___________________</w:t>
      </w:r>
    </w:p>
    <w:p w:rsidR="00164A25" w:rsidRPr="00406FE8" w:rsidRDefault="00164A25" w:rsidP="00164A25">
      <w:pPr>
        <w:pStyle w:val="Subtitle"/>
        <w:tabs>
          <w:tab w:val="left" w:pos="885"/>
          <w:tab w:val="center" w:pos="4514"/>
        </w:tabs>
        <w:jc w:val="left"/>
        <w:rPr>
          <w:rFonts w:cs="Arial"/>
          <w:i w:val="0"/>
          <w:color w:val="FF0000"/>
          <w:sz w:val="22"/>
          <w:szCs w:val="22"/>
          <w:lang w:val="sr-Cyrl-RS"/>
        </w:rPr>
      </w:pPr>
      <w:r w:rsidRPr="00F10346">
        <w:rPr>
          <w:rFonts w:eastAsia="TimesNewRomanPS-BoldMT" w:cs="Arial"/>
          <w:i w:val="0"/>
          <w:color w:val="00B0F0"/>
          <w:sz w:val="22"/>
          <w:szCs w:val="22"/>
          <w:lang w:eastAsia="en-US"/>
        </w:rPr>
        <w:t xml:space="preserve">               </w:t>
      </w:r>
      <w:r w:rsidR="00FF31E1" w:rsidRPr="00F10346">
        <w:rPr>
          <w:i w:val="0"/>
          <w:color w:val="FF0000"/>
          <w:sz w:val="22"/>
          <w:szCs w:val="22"/>
          <w:lang w:val="en-US"/>
        </w:rPr>
        <w:t xml:space="preserve">                                                 </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8D2B23" w:rsidP="00181E4C">
      <w:pPr>
        <w:pStyle w:val="KDPodnaslov1"/>
        <w:numPr>
          <w:ilvl w:val="0"/>
          <w:numId w:val="17"/>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1"/>
      <w:bookmarkEnd w:id="192"/>
      <w:bookmarkEnd w:id="193"/>
      <w:bookmarkEnd w:id="194"/>
      <w:bookmarkEnd w:id="195"/>
      <w:bookmarkEnd w:id="198"/>
      <w:bookmarkEnd w:id="199"/>
      <w:bookmarkEnd w:id="200"/>
      <w:bookmarkEnd w:id="201"/>
      <w:bookmarkEnd w:id="202"/>
      <w:bookmarkEnd w:id="203"/>
      <w:r w:rsidRPr="00F10346">
        <w:rPr>
          <w:rFonts w:cs="Arial"/>
        </w:rPr>
        <w:lastRenderedPageBreak/>
        <w:t>УПУТСТВО ПОНУЂАЧИМА КАКО ДА САЧИНЕ ПОНУДУ</w:t>
      </w:r>
      <w:bookmarkEnd w:id="204"/>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7E7587">
      <w:pPr>
        <w:pStyle w:val="KDPodnaslov2"/>
        <w:numPr>
          <w:ilvl w:val="1"/>
          <w:numId w:val="27"/>
        </w:numPr>
        <w:spacing w:before="0"/>
        <w:jc w:val="both"/>
        <w:rPr>
          <w:rFonts w:cs="Arial"/>
        </w:rPr>
      </w:pPr>
      <w:bookmarkStart w:id="205" w:name="_Toc441651577"/>
      <w:bookmarkStart w:id="206" w:name="_Toc442559888"/>
      <w:r w:rsidRPr="00F10346">
        <w:rPr>
          <w:rFonts w:cs="Arial"/>
        </w:rPr>
        <w:t>Језик на којем понуда мора бити састављена</w:t>
      </w:r>
      <w:bookmarkEnd w:id="205"/>
      <w:bookmarkEnd w:id="206"/>
    </w:p>
    <w:p w:rsidR="00E53BF9" w:rsidRDefault="00E53BF9" w:rsidP="00E53BF9">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E53BF9" w:rsidRPr="007F12E8" w:rsidRDefault="00E53BF9" w:rsidP="00E53BF9">
      <w:pPr>
        <w:pStyle w:val="KDKomentar"/>
        <w:spacing w:before="0"/>
        <w:rPr>
          <w:rFonts w:cs="Arial"/>
          <w:i w:val="0"/>
          <w:color w:val="auto"/>
          <w:sz w:val="22"/>
          <w:szCs w:val="22"/>
        </w:rPr>
      </w:pPr>
      <w:r w:rsidRPr="007F12E8">
        <w:rPr>
          <w:rFonts w:cs="Arial"/>
          <w:i w:val="0"/>
          <w:color w:val="auto"/>
          <w:sz w:val="22"/>
          <w:szCs w:val="22"/>
        </w:rPr>
        <w:t>Понуда са свим прилозима мора бити сачињена на српском језику.</w:t>
      </w:r>
    </w:p>
    <w:p w:rsidR="00E53BF9" w:rsidRPr="00003DFF" w:rsidRDefault="00E53BF9" w:rsidP="00E53BF9">
      <w:pPr>
        <w:pStyle w:val="KDKomentar"/>
        <w:spacing w:before="0"/>
        <w:rPr>
          <w:rStyle w:val="StyleArial"/>
          <w:rFonts w:cs="Arial"/>
          <w:i w:val="0"/>
          <w:color w:val="auto"/>
          <w:sz w:val="22"/>
          <w:szCs w:val="22"/>
        </w:rPr>
      </w:pPr>
      <w:r w:rsidRPr="007F12E8">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7E7587">
      <w:pPr>
        <w:pStyle w:val="KDPodnaslov2"/>
        <w:numPr>
          <w:ilvl w:val="1"/>
          <w:numId w:val="27"/>
        </w:numPr>
        <w:spacing w:before="0"/>
        <w:jc w:val="both"/>
        <w:rPr>
          <w:rFonts w:cs="Arial"/>
        </w:rPr>
      </w:pPr>
      <w:bookmarkStart w:id="207" w:name="_Toc441651578"/>
      <w:bookmarkStart w:id="208"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7"/>
      <w:bookmarkEnd w:id="208"/>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E53BF9" w:rsidRDefault="008D2B23" w:rsidP="008D2B23">
      <w:pPr>
        <w:pStyle w:val="KDKomentar"/>
        <w:spacing w:before="0"/>
        <w:rPr>
          <w:rFonts w:cs="Arial"/>
          <w:i w:val="0"/>
          <w:color w:val="000000" w:themeColor="text1"/>
          <w:sz w:val="22"/>
          <w:szCs w:val="22"/>
        </w:rPr>
      </w:pPr>
      <w:r w:rsidRPr="00E53BF9">
        <w:rPr>
          <w:rFonts w:cs="Arial"/>
          <w:i w:val="0"/>
          <w:color w:val="000000" w:themeColor="text1"/>
          <w:sz w:val="22"/>
          <w:szCs w:val="22"/>
        </w:rPr>
        <w:t xml:space="preserve">Препоручује се да </w:t>
      </w:r>
      <w:r w:rsidR="0095708A" w:rsidRPr="00E53BF9">
        <w:rPr>
          <w:rFonts w:cs="Arial"/>
          <w:i w:val="0"/>
          <w:color w:val="000000" w:themeColor="text1"/>
          <w:sz w:val="22"/>
          <w:szCs w:val="22"/>
        </w:rPr>
        <w:t xml:space="preserve">се </w:t>
      </w:r>
      <w:r w:rsidRPr="00E53BF9">
        <w:rPr>
          <w:rFonts w:cs="Arial"/>
          <w:i w:val="0"/>
          <w:color w:val="000000" w:themeColor="text1"/>
          <w:sz w:val="22"/>
          <w:szCs w:val="22"/>
        </w:rPr>
        <w:t>доказ</w:t>
      </w:r>
      <w:r w:rsidR="0095708A" w:rsidRPr="00E53BF9">
        <w:rPr>
          <w:rFonts w:cs="Arial"/>
          <w:i w:val="0"/>
          <w:color w:val="000000" w:themeColor="text1"/>
          <w:sz w:val="22"/>
          <w:szCs w:val="22"/>
        </w:rPr>
        <w:t>и</w:t>
      </w:r>
      <w:r w:rsidRPr="00E53BF9">
        <w:rPr>
          <w:rFonts w:cs="Arial"/>
          <w:i w:val="0"/>
          <w:color w:val="000000" w:themeColor="text1"/>
          <w:sz w:val="22"/>
          <w:szCs w:val="22"/>
        </w:rPr>
        <w:t xml:space="preserve"> који се достављају уз понуду, а</w:t>
      </w:r>
      <w:r w:rsidR="0095708A" w:rsidRPr="00E53BF9">
        <w:rPr>
          <w:rFonts w:cs="Arial"/>
          <w:i w:val="0"/>
          <w:color w:val="000000" w:themeColor="text1"/>
          <w:sz w:val="22"/>
          <w:szCs w:val="22"/>
        </w:rPr>
        <w:t xml:space="preserve"> који</w:t>
      </w:r>
      <w:r w:rsidRPr="00E53BF9">
        <w:rPr>
          <w:rFonts w:cs="Arial"/>
          <w:i w:val="0"/>
          <w:color w:val="000000" w:themeColor="text1"/>
          <w:sz w:val="22"/>
          <w:szCs w:val="22"/>
        </w:rPr>
        <w:t xml:space="preserve"> због своје важности не смеју бити оштећени, означе</w:t>
      </w:r>
      <w:r w:rsidR="00E53BF9" w:rsidRPr="00E53BF9">
        <w:rPr>
          <w:rFonts w:cs="Arial"/>
          <w:i w:val="0"/>
          <w:color w:val="000000" w:themeColor="text1"/>
          <w:sz w:val="22"/>
          <w:szCs w:val="22"/>
        </w:rPr>
        <w:t>ни бројем (</w:t>
      </w:r>
      <w:r w:rsidRPr="00E53BF9">
        <w:rPr>
          <w:rFonts w:cs="Arial"/>
          <w:i w:val="0"/>
          <w:color w:val="000000" w:themeColor="text1"/>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53BF9" w:rsidRPr="00F10346" w:rsidRDefault="00E53BF9" w:rsidP="00E53BF9">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при отварању може проверити да ли је затворена, као и када, на адресу: Јавно предузеће „Електропривреда Србије“, </w:t>
      </w:r>
      <w:r w:rsidRPr="00463E03">
        <w:rPr>
          <w:rFonts w:cs="Arial"/>
          <w:lang w:val="ru-RU"/>
        </w:rPr>
        <w:t>огранак ТЕНТ,</w:t>
      </w:r>
      <w:r w:rsidRPr="00F10346">
        <w:rPr>
          <w:rFonts w:cs="Arial"/>
          <w:color w:val="00B0F0"/>
          <w:lang w:val="ru-RU"/>
        </w:rPr>
        <w:t xml:space="preserve"> </w:t>
      </w:r>
      <w:r w:rsidRPr="001C129A">
        <w:rPr>
          <w:rFonts w:cs="Arial"/>
          <w:lang w:val="ru-RU"/>
        </w:rPr>
        <w:t xml:space="preserve">Богољуба Урошевића Црног  44 11500 Обреновац, ПАК </w:t>
      </w:r>
      <w:r>
        <w:rPr>
          <w:rFonts w:cs="Arial"/>
          <w:lang w:val="ru-RU"/>
        </w:rPr>
        <w:t>11</w:t>
      </w:r>
      <w:r w:rsidRPr="001C129A">
        <w:rPr>
          <w:rFonts w:cs="Arial"/>
          <w:lang w:val="ru-RU"/>
        </w:rPr>
        <w:t xml:space="preserve"> писарница - са назнаком: „</w:t>
      </w:r>
      <w:r w:rsidRPr="00F10346">
        <w:rPr>
          <w:rFonts w:cs="Arial"/>
          <w:lang w:val="ru-RU"/>
        </w:rPr>
        <w:t xml:space="preserve">Понуда за јавну набавку </w:t>
      </w:r>
      <w:r>
        <w:rPr>
          <w:rFonts w:cs="Arial"/>
          <w:lang w:val="ru-RU"/>
        </w:rPr>
        <w:t>Резервни делови пумпи сирове воде блока А1 и А2 (радна кола, спроводна кола, вратила, заштитне чауре)</w:t>
      </w:r>
      <w:r w:rsidR="00187412">
        <w:rPr>
          <w:rFonts w:cs="Arial"/>
          <w:lang w:val="ru-RU"/>
        </w:rPr>
        <w:t xml:space="preserve"> ТЕНТ А</w:t>
      </w:r>
      <w:r w:rsidRPr="00F10346">
        <w:rPr>
          <w:rFonts w:cs="Arial"/>
          <w:lang w:val="ru-RU"/>
        </w:rPr>
        <w:t xml:space="preserve">- Јавна набавка број </w:t>
      </w:r>
      <w:r>
        <w:rPr>
          <w:rFonts w:cs="Arial"/>
          <w:b/>
        </w:rPr>
        <w:t>3000/0</w:t>
      </w:r>
      <w:r>
        <w:rPr>
          <w:rFonts w:cs="Arial"/>
          <w:b/>
          <w:lang w:val="sr-Cyrl-RS"/>
        </w:rPr>
        <w:t>0402</w:t>
      </w:r>
      <w:r>
        <w:rPr>
          <w:rFonts w:cs="Arial"/>
          <w:b/>
        </w:rPr>
        <w:t>/2016 (</w:t>
      </w:r>
      <w:r>
        <w:rPr>
          <w:rFonts w:cs="Arial"/>
          <w:b/>
          <w:lang w:val="sr-Cyrl-RS"/>
        </w:rPr>
        <w:t>915</w:t>
      </w:r>
      <w:r w:rsidRPr="00003DFF">
        <w:rPr>
          <w:rFonts w:cs="Arial"/>
          <w:b/>
        </w:rPr>
        <w:t>/20</w:t>
      </w:r>
      <w:r>
        <w:rPr>
          <w:rFonts w:cs="Arial"/>
          <w:b/>
        </w:rPr>
        <w:t>15</w:t>
      </w:r>
      <w:r w:rsidRPr="00003DFF">
        <w:rPr>
          <w:rFonts w:cs="Arial"/>
          <w:b/>
        </w:rPr>
        <w:t>)</w:t>
      </w:r>
      <w:r w:rsidRPr="00F10346">
        <w:rPr>
          <w:rFonts w:cs="Arial"/>
          <w:lang w:val="ru-RU"/>
        </w:rPr>
        <w:t xml:space="preserve">-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7E7587">
      <w:pPr>
        <w:pStyle w:val="KDPodnaslov2"/>
        <w:numPr>
          <w:ilvl w:val="1"/>
          <w:numId w:val="27"/>
        </w:numPr>
        <w:spacing w:before="0"/>
        <w:jc w:val="both"/>
        <w:rPr>
          <w:rFonts w:cs="Arial"/>
        </w:rPr>
      </w:pPr>
      <w:bookmarkStart w:id="209" w:name="_Toc441651579"/>
      <w:bookmarkStart w:id="210" w:name="_Toc442559890"/>
      <w:r w:rsidRPr="00F10346">
        <w:rPr>
          <w:rFonts w:cs="Arial"/>
        </w:rPr>
        <w:t>Обавезна садржина понуде</w:t>
      </w:r>
      <w:bookmarkEnd w:id="209"/>
      <w:bookmarkEnd w:id="210"/>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E554A7">
        <w:rPr>
          <w:rFonts w:cs="Arial"/>
          <w:color w:val="000000" w:themeColor="text1"/>
          <w:lang w:val="ru-RU" w:bidi="en-US"/>
        </w:rPr>
        <w:t>и 76</w:t>
      </w:r>
      <w:r w:rsidRPr="00F10346">
        <w:rPr>
          <w:rFonts w:cs="Arial"/>
          <w:color w:val="00B0F0"/>
          <w:lang w:val="ru-RU" w:bidi="en-US"/>
        </w:rPr>
        <w:t>.</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E554A7" w:rsidRDefault="00333065" w:rsidP="00645F72">
      <w:pPr>
        <w:pStyle w:val="KDNabrajanje"/>
        <w:spacing w:before="0"/>
        <w:rPr>
          <w:rFonts w:cs="Arial"/>
          <w:color w:val="000000" w:themeColor="text1"/>
        </w:rPr>
      </w:pPr>
      <w:r w:rsidRPr="00E554A7">
        <w:rPr>
          <w:rFonts w:cs="Arial"/>
          <w:color w:val="000000" w:themeColor="text1"/>
        </w:rPr>
        <w:t>С</w:t>
      </w:r>
      <w:r w:rsidR="00E554A7" w:rsidRPr="00E554A7">
        <w:rPr>
          <w:rFonts w:cs="Arial"/>
          <w:color w:val="000000" w:themeColor="text1"/>
        </w:rPr>
        <w:t>редств</w:t>
      </w:r>
      <w:r w:rsidR="00E554A7" w:rsidRPr="00E554A7">
        <w:rPr>
          <w:rFonts w:cs="Arial"/>
          <w:color w:val="000000" w:themeColor="text1"/>
          <w:lang w:val="sr-Cyrl-RS"/>
        </w:rPr>
        <w:t>о</w:t>
      </w:r>
      <w:r w:rsidR="00645F72" w:rsidRPr="00E554A7">
        <w:rPr>
          <w:rFonts w:cs="Arial"/>
          <w:color w:val="000000" w:themeColor="text1"/>
        </w:rPr>
        <w:t xml:space="preserve"> финансијског обезбеђења </w:t>
      </w:r>
      <w:r w:rsidR="00B3572F" w:rsidRPr="00E554A7">
        <w:rPr>
          <w:rFonts w:cs="Arial"/>
          <w:color w:val="000000" w:themeColor="text1"/>
        </w:rPr>
        <w:t>за озбиљност понуде</w:t>
      </w:r>
    </w:p>
    <w:p w:rsidR="00EA6178" w:rsidRPr="00187412" w:rsidRDefault="00333065" w:rsidP="00EA6178">
      <w:pPr>
        <w:pStyle w:val="KDNabrajanje"/>
        <w:spacing w:before="0"/>
        <w:rPr>
          <w:rFonts w:cs="Arial"/>
          <w:color w:val="000000" w:themeColor="text1"/>
        </w:rPr>
      </w:pPr>
      <w:r w:rsidRPr="00187412">
        <w:rPr>
          <w:rFonts w:cs="Arial"/>
          <w:color w:val="000000" w:themeColor="text1"/>
        </w:rPr>
        <w:t>О</w:t>
      </w:r>
      <w:r w:rsidR="007267FC" w:rsidRPr="00187412">
        <w:rPr>
          <w:rFonts w:cs="Arial"/>
          <w:color w:val="000000" w:themeColor="text1"/>
        </w:rPr>
        <w:t>брасц</w:t>
      </w:r>
      <w:r w:rsidR="007267FC" w:rsidRPr="00187412">
        <w:rPr>
          <w:rFonts w:cs="Arial"/>
          <w:color w:val="000000" w:themeColor="text1"/>
          <w:lang w:val="sr-Cyrl-CS"/>
        </w:rPr>
        <w:t>и</w:t>
      </w:r>
      <w:r w:rsidR="00EA6178" w:rsidRPr="00187412">
        <w:rPr>
          <w:rFonts w:cs="Arial"/>
          <w:color w:val="000000" w:themeColor="text1"/>
        </w:rPr>
        <w:t>, изјаве и доказ</w:t>
      </w:r>
      <w:r w:rsidR="007267FC" w:rsidRPr="00187412">
        <w:rPr>
          <w:rFonts w:cs="Arial"/>
          <w:color w:val="000000" w:themeColor="text1"/>
          <w:lang w:val="sr-Cyrl-CS"/>
        </w:rPr>
        <w:t>и</w:t>
      </w:r>
      <w:r w:rsidR="007267FC" w:rsidRPr="00187412">
        <w:rPr>
          <w:rFonts w:cs="Arial"/>
          <w:color w:val="000000" w:themeColor="text1"/>
        </w:rPr>
        <w:t xml:space="preserve"> одређене тачком </w:t>
      </w:r>
      <w:r w:rsidR="003C4E60" w:rsidRPr="00187412">
        <w:rPr>
          <w:rFonts w:cs="Arial"/>
          <w:color w:val="000000" w:themeColor="text1"/>
        </w:rPr>
        <w:t>6</w:t>
      </w:r>
      <w:r w:rsidR="007267FC" w:rsidRPr="00187412">
        <w:rPr>
          <w:rFonts w:cs="Arial"/>
          <w:color w:val="000000" w:themeColor="text1"/>
        </w:rPr>
        <w:t>.</w:t>
      </w:r>
      <w:r w:rsidR="007267FC" w:rsidRPr="00187412">
        <w:rPr>
          <w:rFonts w:cs="Arial"/>
          <w:color w:val="000000" w:themeColor="text1"/>
          <w:lang w:val="sr-Cyrl-CS"/>
        </w:rPr>
        <w:t>9</w:t>
      </w:r>
      <w:r w:rsidR="007267FC" w:rsidRPr="00187412">
        <w:rPr>
          <w:rFonts w:cs="Arial"/>
          <w:color w:val="000000" w:themeColor="text1"/>
        </w:rPr>
        <w:t xml:space="preserve"> или </w:t>
      </w:r>
      <w:r w:rsidR="003C4E60" w:rsidRPr="00187412">
        <w:rPr>
          <w:rFonts w:cs="Arial"/>
          <w:color w:val="000000" w:themeColor="text1"/>
        </w:rPr>
        <w:t>6</w:t>
      </w:r>
      <w:r w:rsidR="007267FC" w:rsidRPr="00187412">
        <w:rPr>
          <w:rFonts w:cs="Arial"/>
          <w:color w:val="000000" w:themeColor="text1"/>
        </w:rPr>
        <w:t>.1</w:t>
      </w:r>
      <w:r w:rsidR="007267FC" w:rsidRPr="00187412">
        <w:rPr>
          <w:rFonts w:cs="Arial"/>
          <w:color w:val="000000" w:themeColor="text1"/>
          <w:lang w:val="sr-Cyrl-CS"/>
        </w:rPr>
        <w:t>0</w:t>
      </w:r>
      <w:r w:rsidR="00EA6178" w:rsidRPr="00187412">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и </w:t>
      </w:r>
      <w:r w:rsidRPr="00F10346">
        <w:rPr>
          <w:rFonts w:cs="Arial"/>
          <w:lang w:bidi="en-US"/>
        </w:rPr>
        <w:t>76.</w:t>
      </w:r>
      <w:r w:rsidRPr="00F10346">
        <w:rPr>
          <w:rFonts w:cs="Arial"/>
        </w:rPr>
        <w:t xml:space="preserve"> 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187412" w:rsidRDefault="00187412" w:rsidP="00EE070C">
      <w:pPr>
        <w:pStyle w:val="KDNabrajanje"/>
        <w:rPr>
          <w:color w:val="000000" w:themeColor="text1"/>
        </w:rPr>
      </w:pPr>
      <w:r w:rsidRPr="00187412">
        <w:rPr>
          <w:color w:val="000000" w:themeColor="text1"/>
        </w:rPr>
        <w:t>Техничка документација која се доставља приликом подношења понуде</w:t>
      </w:r>
      <w:r w:rsidR="00EE070C" w:rsidRPr="00187412">
        <w:rPr>
          <w:color w:val="000000" w:themeColor="text1"/>
        </w:rPr>
        <w:t>,наведена у поглављу 3. Техничка спецификација   конкурсне документације</w:t>
      </w:r>
      <w:r w:rsidR="00333065" w:rsidRPr="00187412">
        <w:rPr>
          <w:color w:val="000000" w:themeColor="text1"/>
        </w:rPr>
        <w:t xml:space="preserve"> </w:t>
      </w:r>
    </w:p>
    <w:p w:rsidR="00663DB4" w:rsidRPr="00663DB4" w:rsidRDefault="000704A7" w:rsidP="00663DB4">
      <w:pPr>
        <w:pStyle w:val="KDNabrajanje"/>
        <w:rPr>
          <w:color w:val="000000" w:themeColor="text1"/>
        </w:rPr>
      </w:pPr>
      <w:r w:rsidRPr="00663DB4">
        <w:rPr>
          <w:rFonts w:cs="Arial"/>
        </w:rPr>
        <w:t xml:space="preserve">Попуњен ценовник, </w:t>
      </w:r>
      <w:r w:rsidRPr="00663DB4">
        <w:rPr>
          <w:rFonts w:cs="Arial"/>
          <w:lang w:val="sr-Cyrl-RS"/>
        </w:rPr>
        <w:t xml:space="preserve">односно </w:t>
      </w:r>
      <w:r w:rsidRPr="00663DB4">
        <w:rPr>
          <w:rFonts w:cs="Arial"/>
        </w:rPr>
        <w:t xml:space="preserve">списак </w:t>
      </w:r>
      <w:r w:rsidRPr="00663DB4">
        <w:rPr>
          <w:rFonts w:cs="Arial"/>
          <w:lang w:val="sr-Cyrl-RS"/>
        </w:rPr>
        <w:t xml:space="preserve">врста и </w:t>
      </w:r>
      <w:r w:rsidR="00663DB4" w:rsidRPr="00663DB4">
        <w:rPr>
          <w:rFonts w:cs="Arial"/>
          <w:lang w:val="sr-Cyrl-RS"/>
        </w:rPr>
        <w:t>количина добара</w:t>
      </w:r>
      <w:r w:rsidRPr="00663DB4">
        <w:rPr>
          <w:rFonts w:cs="Arial"/>
        </w:rPr>
        <w:t xml:space="preserve">, дат у </w:t>
      </w:r>
      <w:r w:rsidR="00663DB4" w:rsidRPr="00187412">
        <w:rPr>
          <w:color w:val="000000" w:themeColor="text1"/>
        </w:rPr>
        <w:t xml:space="preserve">у поглављу 3. Техничка спецификација   конкурсне документације </w:t>
      </w:r>
    </w:p>
    <w:p w:rsidR="000704A7" w:rsidRPr="00534B1F" w:rsidRDefault="000704A7" w:rsidP="000704A7">
      <w:pPr>
        <w:pStyle w:val="KDNabrajanje"/>
        <w:tabs>
          <w:tab w:val="clear" w:pos="567"/>
          <w:tab w:val="num" w:pos="720"/>
        </w:tabs>
        <w:ind w:left="720" w:hanging="360"/>
        <w:rPr>
          <w:color w:val="FF0000"/>
        </w:rPr>
      </w:pPr>
      <w:r w:rsidRPr="00534B1F">
        <w:rPr>
          <w:lang w:val="sr-Cyrl-RS"/>
        </w:rPr>
        <w:t>Записник о обављеној посети Наручиоца (образац бр.8 )</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7E7587">
      <w:pPr>
        <w:pStyle w:val="KDPodnaslov2"/>
        <w:numPr>
          <w:ilvl w:val="1"/>
          <w:numId w:val="27"/>
        </w:numPr>
        <w:spacing w:before="0"/>
        <w:jc w:val="both"/>
        <w:rPr>
          <w:rFonts w:cs="Arial"/>
        </w:rPr>
      </w:pPr>
      <w:bookmarkStart w:id="211" w:name="_Toc441651580"/>
      <w:bookmarkStart w:id="212" w:name="_Toc442559891"/>
      <w:r w:rsidRPr="00F10346">
        <w:rPr>
          <w:rFonts w:cs="Arial"/>
        </w:rPr>
        <w:t>Подношење и</w:t>
      </w:r>
      <w:r w:rsidR="008D2B23" w:rsidRPr="00F10346">
        <w:rPr>
          <w:rFonts w:cs="Arial"/>
        </w:rPr>
        <w:t xml:space="preserve"> отварање понуда</w:t>
      </w:r>
      <w:bookmarkEnd w:id="211"/>
      <w:bookmarkEnd w:id="212"/>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0346">
        <w:rPr>
          <w:rFonts w:cs="Arial"/>
        </w:rPr>
        <w:lastRenderedPageBreak/>
        <w:t>понуда, овакву понуду вратити неотворену понуђачу, са назнаком да је поднета неблаговремено.</w:t>
      </w:r>
      <w:proofErr w:type="gramEnd"/>
    </w:p>
    <w:p w:rsidR="00205575" w:rsidRPr="00E47C2E" w:rsidRDefault="00FC355A" w:rsidP="00205575">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ул</w:t>
      </w:r>
      <w:r w:rsidR="00205575">
        <w:rPr>
          <w:rFonts w:cs="Arial"/>
          <w:lang w:val="ru-RU"/>
        </w:rPr>
        <w:t>.</w:t>
      </w:r>
      <w:r w:rsidR="00205575" w:rsidRPr="00205575">
        <w:rPr>
          <w:rFonts w:cs="Arial"/>
          <w:lang w:val="ru-RU"/>
        </w:rPr>
        <w:t xml:space="preserve"> </w:t>
      </w:r>
      <w:r w:rsidR="00205575" w:rsidRPr="00E47C2E">
        <w:rPr>
          <w:rFonts w:cs="Arial"/>
          <w:lang w:val="ru-RU"/>
        </w:rPr>
        <w:t xml:space="preserve">ул. </w:t>
      </w:r>
      <w:r w:rsidR="00205575">
        <w:rPr>
          <w:rFonts w:cs="Arial"/>
          <w:lang w:val="sr-Latn-CS"/>
        </w:rPr>
        <w:t>Богољуба Урошевића Црног бр. 44, Обреновац</w:t>
      </w:r>
      <w:r w:rsidR="00205575" w:rsidRPr="00E47C2E">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7E7587">
      <w:pPr>
        <w:pStyle w:val="KDPodnaslov2"/>
        <w:numPr>
          <w:ilvl w:val="1"/>
          <w:numId w:val="27"/>
        </w:numPr>
        <w:spacing w:before="0"/>
        <w:jc w:val="both"/>
        <w:rPr>
          <w:rFonts w:cs="Arial"/>
        </w:rPr>
      </w:pPr>
      <w:bookmarkStart w:id="213" w:name="_Toc441651581"/>
      <w:bookmarkStart w:id="214" w:name="_Toc442559892"/>
      <w:r w:rsidRPr="00F10346">
        <w:rPr>
          <w:rFonts w:cs="Arial"/>
        </w:rPr>
        <w:t>Начин подношења 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7E7587">
      <w:pPr>
        <w:pStyle w:val="KDPodnaslov2"/>
        <w:numPr>
          <w:ilvl w:val="1"/>
          <w:numId w:val="27"/>
        </w:numPr>
        <w:spacing w:before="0"/>
        <w:jc w:val="both"/>
        <w:rPr>
          <w:rFonts w:cs="Arial"/>
        </w:rPr>
      </w:pPr>
      <w:bookmarkStart w:id="215" w:name="_Toc441651582"/>
      <w:bookmarkStart w:id="216" w:name="_Toc442559893"/>
      <w:r w:rsidRPr="00F10346">
        <w:rPr>
          <w:rFonts w:cs="Arial"/>
        </w:rPr>
        <w:t>Измена, допуна и опозив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205575">
        <w:rPr>
          <w:rFonts w:cs="Arial"/>
          <w:lang w:val="ru-RU"/>
        </w:rPr>
        <w:t>добара – Резевни делови пумпи сирове воде блока А1 и А2 (радна кола, спроводна кола, вратила, заштитне чауре)</w:t>
      </w:r>
      <w:r w:rsidR="00187412">
        <w:rPr>
          <w:rFonts w:cs="Arial"/>
          <w:lang w:val="ru-RU"/>
        </w:rPr>
        <w:t xml:space="preserve"> ТЕНТ А</w:t>
      </w:r>
      <w:r w:rsidRPr="00F10346">
        <w:rPr>
          <w:rFonts w:cs="Arial"/>
          <w:lang w:val="ru-RU"/>
        </w:rPr>
        <w:t xml:space="preserve">- Јавна набавка број </w:t>
      </w:r>
      <w:r w:rsidR="00205575">
        <w:rPr>
          <w:rFonts w:cs="Arial"/>
          <w:lang w:val="ru-RU"/>
        </w:rPr>
        <w:t>3000/0402/2016 (915/2016)</w:t>
      </w:r>
      <w:r w:rsidRPr="00F10346">
        <w:rPr>
          <w:rFonts w:cs="Arial"/>
          <w:lang w:val="ru-RU"/>
        </w:rPr>
        <w:t>–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F10346">
        <w:rPr>
          <w:rFonts w:cs="Arial"/>
        </w:rPr>
        <w:t xml:space="preserve">набавку  </w:t>
      </w:r>
      <w:r w:rsidR="00205575">
        <w:rPr>
          <w:rFonts w:cs="Arial"/>
          <w:lang w:val="ru-RU"/>
        </w:rPr>
        <w:t>добара</w:t>
      </w:r>
      <w:proofErr w:type="gramEnd"/>
      <w:r w:rsidR="00205575">
        <w:rPr>
          <w:rFonts w:cs="Arial"/>
          <w:lang w:val="ru-RU"/>
        </w:rPr>
        <w:t xml:space="preserve"> – Резевни делови пумпи сирове воде блока А1 и А2 (радна кола, спроводна кола, вратила, заштитне чауре)</w:t>
      </w:r>
      <w:r w:rsidR="00187412">
        <w:rPr>
          <w:rFonts w:cs="Arial"/>
          <w:lang w:val="ru-RU"/>
        </w:rPr>
        <w:t xml:space="preserve"> ТЕНТ А</w:t>
      </w:r>
      <w:r w:rsidRPr="00F10346">
        <w:rPr>
          <w:rFonts w:cs="Arial"/>
        </w:rPr>
        <w:t>-</w:t>
      </w:r>
      <w:r w:rsidR="000704A7">
        <w:rPr>
          <w:rFonts w:cs="Arial"/>
        </w:rPr>
        <w:t xml:space="preserve"> Јавна набавка број </w:t>
      </w:r>
      <w:r w:rsidR="000704A7">
        <w:rPr>
          <w:rFonts w:cs="Arial"/>
          <w:lang w:val="sr-Cyrl-RS"/>
        </w:rPr>
        <w:t>3000/0402/2016 (915/2016)</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0704A7" w:rsidRDefault="008D2B23" w:rsidP="008D2B23">
      <w:pPr>
        <w:pStyle w:val="KDKomentar"/>
        <w:spacing w:before="0"/>
        <w:rPr>
          <w:rFonts w:cs="Arial"/>
          <w:i w:val="0"/>
          <w:color w:val="000000" w:themeColor="text1"/>
          <w:sz w:val="22"/>
          <w:szCs w:val="22"/>
          <w:lang w:val="sr-Cyrl-RS"/>
        </w:rPr>
      </w:pPr>
      <w:r w:rsidRPr="000704A7">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0704A7" w:rsidRPr="000704A7">
        <w:rPr>
          <w:rFonts w:cs="Arial"/>
          <w:i w:val="0"/>
          <w:color w:val="000000" w:themeColor="text1"/>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7E7587">
      <w:pPr>
        <w:pStyle w:val="KDPodnaslov2"/>
        <w:numPr>
          <w:ilvl w:val="1"/>
          <w:numId w:val="27"/>
        </w:numPr>
        <w:spacing w:before="0"/>
        <w:jc w:val="both"/>
        <w:rPr>
          <w:rFonts w:cs="Arial"/>
        </w:rPr>
      </w:pPr>
      <w:bookmarkStart w:id="217" w:name="_Toc441651583"/>
      <w:bookmarkStart w:id="218" w:name="_Toc442559894"/>
      <w:r w:rsidRPr="00F10346">
        <w:rPr>
          <w:rFonts w:cs="Arial"/>
          <w:lang w:val="ru-RU"/>
        </w:rPr>
        <w:t>П</w:t>
      </w:r>
      <w:r w:rsidRPr="00F10346">
        <w:rPr>
          <w:rFonts w:cs="Arial"/>
        </w:rPr>
        <w:t>артије</w:t>
      </w:r>
      <w:bookmarkEnd w:id="217"/>
      <w:bookmarkEnd w:id="218"/>
    </w:p>
    <w:p w:rsidR="00FC355A" w:rsidRPr="000704A7" w:rsidRDefault="00FC355A" w:rsidP="00FC355A">
      <w:pPr>
        <w:pStyle w:val="KDParagraf"/>
        <w:spacing w:before="0"/>
        <w:rPr>
          <w:rFonts w:cs="Arial"/>
          <w:color w:val="000000" w:themeColor="text1"/>
        </w:rPr>
      </w:pPr>
      <w:proofErr w:type="gramStart"/>
      <w:r w:rsidRPr="000704A7">
        <w:rPr>
          <w:rFonts w:cs="Arial"/>
          <w:color w:val="000000" w:themeColor="text1"/>
        </w:rPr>
        <w:t>Набавка није обликована по партијама.</w:t>
      </w:r>
      <w:proofErr w:type="gramEnd"/>
    </w:p>
    <w:p w:rsidR="003E06A4" w:rsidRPr="003E06A4" w:rsidRDefault="003E06A4" w:rsidP="00FC355A">
      <w:pPr>
        <w:pStyle w:val="KDParagraf"/>
        <w:spacing w:before="0"/>
        <w:rPr>
          <w:rFonts w:cs="Arial"/>
          <w:color w:val="00B0F0"/>
        </w:rPr>
      </w:pPr>
      <w:r w:rsidRPr="003E06A4">
        <w:rPr>
          <w:rFonts w:cs="Arial"/>
          <w:iCs/>
          <w:color w:val="00B0F0"/>
        </w:rPr>
        <w:t>.</w:t>
      </w:r>
    </w:p>
    <w:p w:rsidR="00771564" w:rsidRPr="00F10346" w:rsidRDefault="00771564" w:rsidP="00FC355A">
      <w:pPr>
        <w:pStyle w:val="KDParagraf"/>
        <w:spacing w:before="0"/>
        <w:rPr>
          <w:rFonts w:cs="Arial"/>
          <w:color w:val="00B0F0"/>
        </w:rPr>
      </w:pPr>
    </w:p>
    <w:p w:rsidR="008D2B23" w:rsidRPr="00F10346" w:rsidRDefault="008D2B23" w:rsidP="007E7587">
      <w:pPr>
        <w:pStyle w:val="KDPodnaslov2"/>
        <w:numPr>
          <w:ilvl w:val="1"/>
          <w:numId w:val="27"/>
        </w:numPr>
        <w:spacing w:before="0"/>
        <w:jc w:val="both"/>
        <w:rPr>
          <w:rFonts w:cs="Arial"/>
        </w:rPr>
      </w:pPr>
      <w:bookmarkStart w:id="219" w:name="_Toc441651584"/>
      <w:bookmarkStart w:id="220" w:name="_Toc442559895"/>
      <w:r w:rsidRPr="00F10346">
        <w:rPr>
          <w:rFonts w:cs="Arial"/>
        </w:rPr>
        <w:t>Понуда са варијантама</w:t>
      </w:r>
      <w:bookmarkEnd w:id="219"/>
      <w:bookmarkEnd w:id="220"/>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7E7587">
      <w:pPr>
        <w:pStyle w:val="KDPodnaslov2"/>
        <w:numPr>
          <w:ilvl w:val="1"/>
          <w:numId w:val="27"/>
        </w:numPr>
        <w:spacing w:before="0"/>
        <w:jc w:val="both"/>
        <w:rPr>
          <w:rFonts w:cs="Arial"/>
        </w:rPr>
      </w:pPr>
      <w:bookmarkStart w:id="221" w:name="_Toc441651585"/>
      <w:bookmarkStart w:id="222" w:name="_Toc442559896"/>
      <w:r w:rsidRPr="00F10346">
        <w:rPr>
          <w:rFonts w:cs="Arial"/>
        </w:rPr>
        <w:t>Подношење понуде са подизвођачима</w:t>
      </w:r>
      <w:bookmarkEnd w:id="221"/>
      <w:bookmarkEnd w:id="222"/>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0704A7" w:rsidRDefault="00EE070C" w:rsidP="008D2B23">
      <w:pPr>
        <w:pStyle w:val="KDParagraf"/>
        <w:spacing w:before="0"/>
        <w:rPr>
          <w:rFonts w:cs="Arial"/>
          <w:color w:val="000000" w:themeColor="text1"/>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0704A7">
        <w:rPr>
          <w:rFonts w:cs="Arial"/>
          <w:lang w:val="sr-Cyrl-RS"/>
        </w:rPr>
        <w:t>.</w:t>
      </w:r>
      <w:r w:rsidRPr="000704A7">
        <w:rPr>
          <w:rFonts w:cs="Arial"/>
          <w:color w:val="000000" w:themeColor="text1"/>
        </w:rPr>
        <w:t>Доказ из члана 75.став 1.тачка 5) доставља се за део набавке који ће се вршити преко подизвођача.</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7E7587">
      <w:pPr>
        <w:pStyle w:val="KDPodnaslov2"/>
        <w:numPr>
          <w:ilvl w:val="1"/>
          <w:numId w:val="27"/>
        </w:numPr>
        <w:spacing w:before="0"/>
        <w:jc w:val="both"/>
        <w:rPr>
          <w:rFonts w:cs="Arial"/>
        </w:rPr>
      </w:pPr>
      <w:bookmarkStart w:id="223" w:name="_Toc441651586"/>
      <w:bookmarkStart w:id="224" w:name="_Toc442559897"/>
      <w:r w:rsidRPr="00F10346">
        <w:rPr>
          <w:rFonts w:cs="Arial"/>
        </w:rPr>
        <w:t>Подношење заједничке понуде</w:t>
      </w:r>
      <w:bookmarkEnd w:id="223"/>
      <w:bookmarkEnd w:id="224"/>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0704A7" w:rsidRDefault="008D2B23" w:rsidP="008D2B23">
      <w:pPr>
        <w:pStyle w:val="KDParagraf"/>
        <w:spacing w:before="0"/>
        <w:rPr>
          <w:rFonts w:cs="Arial"/>
          <w:color w:val="00B0F0"/>
          <w:lang w:val="sr-Cyrl-RS"/>
        </w:rPr>
      </w:pPr>
      <w:r w:rsidRPr="00F10346">
        <w:rPr>
          <w:rFonts w:cs="Arial"/>
          <w:lang w:val="ru-RU"/>
        </w:rPr>
        <w:lastRenderedPageBreak/>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w:t>
      </w:r>
      <w:proofErr w:type="gramStart"/>
      <w:r w:rsidRPr="00F10346">
        <w:rPr>
          <w:rFonts w:cs="Arial"/>
        </w:rPr>
        <w:t>Закона и Упутство како се доказује испуњеност тих услова</w:t>
      </w:r>
      <w:r w:rsidR="000704A7">
        <w:rPr>
          <w:rFonts w:cs="Arial"/>
          <w:lang w:val="sr-Cyrl-RS"/>
        </w:rPr>
        <w:t>.</w:t>
      </w:r>
      <w:proofErr w:type="gramEnd"/>
      <w:r w:rsidRPr="00F10346">
        <w:rPr>
          <w:rFonts w:cs="Arial"/>
        </w:rPr>
        <w:t xml:space="preserve"> </w:t>
      </w:r>
      <w:proofErr w:type="gramStart"/>
      <w:r w:rsidRPr="00F10346">
        <w:rPr>
          <w:rFonts w:cs="Arial"/>
        </w:rPr>
        <w:t xml:space="preserve">Услове у вези са капацитетима, у складу са чланом 76.Закона, понуђачи из групе испуњавају заједно, на основу </w:t>
      </w:r>
      <w:r w:rsidRPr="000704A7">
        <w:rPr>
          <w:rFonts w:cs="Arial"/>
          <w:color w:val="000000" w:themeColor="text1"/>
        </w:rPr>
        <w:t>достављених доказа дефинисанихконкурсном документацијом</w:t>
      </w:r>
      <w:r w:rsidR="000704A7">
        <w:rPr>
          <w:rFonts w:cs="Arial"/>
          <w:color w:val="000000" w:themeColor="text1"/>
          <w:lang w:val="sr-Cyrl-RS"/>
        </w:rPr>
        <w:t>.</w:t>
      </w:r>
      <w:proofErr w:type="gramEnd"/>
    </w:p>
    <w:p w:rsidR="00011DCA" w:rsidRPr="00F10346" w:rsidRDefault="00011DCA" w:rsidP="008D2B23">
      <w:pPr>
        <w:pStyle w:val="KDParagraf"/>
        <w:spacing w:before="0"/>
        <w:rPr>
          <w:rFonts w:cs="Arial"/>
        </w:rPr>
      </w:pPr>
      <w:r w:rsidRPr="00F10346">
        <w:rPr>
          <w:rFonts w:cs="Arial"/>
        </w:rPr>
        <w:t xml:space="preserve">Услов из члана 75.став 1.тачка </w:t>
      </w:r>
      <w:proofErr w:type="gramStart"/>
      <w:r w:rsidRPr="00F10346">
        <w:rPr>
          <w:rFonts w:cs="Arial"/>
        </w:rPr>
        <w:t>5.Закона ,</w:t>
      </w:r>
      <w:proofErr w:type="gramEnd"/>
      <w:r w:rsidRPr="00F10346">
        <w:rPr>
          <w:rFonts w:cs="Arial"/>
        </w:rPr>
        <w:t xml:space="preserve"> обавезан је да испуни понуђач из групе понуђача којем је поверено извршење дела набавке за које је неопходна испуњеност тог услова.</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8D2B23" w:rsidRPr="00F10346" w:rsidRDefault="008D2B23" w:rsidP="007E7587">
      <w:pPr>
        <w:pStyle w:val="KDPodnaslov2"/>
        <w:numPr>
          <w:ilvl w:val="1"/>
          <w:numId w:val="27"/>
        </w:numPr>
        <w:spacing w:before="0"/>
        <w:jc w:val="both"/>
        <w:rPr>
          <w:rFonts w:cs="Arial"/>
        </w:rPr>
      </w:pPr>
      <w:bookmarkStart w:id="225" w:name="_Toc441651587"/>
      <w:bookmarkStart w:id="226" w:name="_Toc442559898"/>
      <w:r w:rsidRPr="00F10346">
        <w:rPr>
          <w:rFonts w:cs="Arial"/>
        </w:rPr>
        <w:t>Понуђена цена</w:t>
      </w:r>
      <w:bookmarkEnd w:id="225"/>
      <w:bookmarkEnd w:id="226"/>
    </w:p>
    <w:p w:rsidR="008D2B23" w:rsidRPr="008B46BC" w:rsidRDefault="008D2B23" w:rsidP="008D2B23">
      <w:pPr>
        <w:pStyle w:val="KDParagraf"/>
        <w:spacing w:before="0"/>
        <w:rPr>
          <w:rFonts w:cs="Arial"/>
          <w:color w:val="00B0F0"/>
          <w:lang w:val="sr-Cyrl-RS"/>
        </w:rPr>
      </w:pPr>
      <w:proofErr w:type="gramStart"/>
      <w:r w:rsidRPr="00266FE9">
        <w:rPr>
          <w:rFonts w:cs="Arial"/>
        </w:rPr>
        <w:t>Цена се исказује у</w:t>
      </w:r>
      <w:r w:rsidRPr="00F10346">
        <w:rPr>
          <w:rFonts w:cs="Arial"/>
          <w:color w:val="00B0F0"/>
        </w:rPr>
        <w:t xml:space="preserve"> </w:t>
      </w:r>
      <w:r w:rsidRPr="008B46BC">
        <w:rPr>
          <w:rFonts w:cs="Arial"/>
          <w:color w:val="000000" w:themeColor="text1"/>
        </w:rPr>
        <w:t>динарима</w:t>
      </w:r>
      <w:r w:rsidR="008B46BC" w:rsidRPr="008B46BC">
        <w:rPr>
          <w:rFonts w:cs="Arial"/>
          <w:color w:val="000000" w:themeColor="text1"/>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w:t>
      </w:r>
      <w:r w:rsidR="00D16608" w:rsidRPr="00F10346">
        <w:rPr>
          <w:rFonts w:cs="Arial"/>
        </w:rPr>
        <w:t xml:space="preserve"> на додату вредност</w:t>
      </w:r>
      <w:r w:rsidRPr="00F10346">
        <w:rPr>
          <w:rFonts w:cs="Arial"/>
        </w:rPr>
        <w:t>, сматраће се сагласно Закону, да је иста без пореза</w:t>
      </w:r>
      <w:r w:rsidR="00D16608" w:rsidRPr="00F10346">
        <w:rPr>
          <w:rFonts w:cs="Arial"/>
        </w:rPr>
        <w:t xml:space="preserve"> на додату вредност</w:t>
      </w:r>
      <w:r w:rsidRPr="00F10346">
        <w:rPr>
          <w:rFonts w:cs="Arial"/>
        </w:rPr>
        <w:t>.</w:t>
      </w:r>
      <w:proofErr w:type="gramEnd"/>
    </w:p>
    <w:p w:rsidR="00011DCA" w:rsidRPr="00F10346" w:rsidRDefault="00011DCA" w:rsidP="00011DCA">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2E2F11" w:rsidRPr="00F10346" w:rsidRDefault="002E2F11" w:rsidP="002E2F11">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2E2F11" w:rsidRPr="00266FE9" w:rsidRDefault="002E2F11" w:rsidP="002E2F11">
      <w:pPr>
        <w:pStyle w:val="KDParagraf"/>
        <w:spacing w:before="0"/>
        <w:rPr>
          <w:rFonts w:cs="Arial"/>
          <w:color w:val="FF0000"/>
        </w:rPr>
      </w:pPr>
      <w:r w:rsidRPr="00F10346">
        <w:rPr>
          <w:rFonts w:cs="Arial"/>
        </w:rPr>
        <w:t xml:space="preserve">Понуђена цена укључује све трошкове реализације предмета набавке до места испоруке, као и све зависне трошкове </w:t>
      </w:r>
    </w:p>
    <w:p w:rsidR="002E2F11" w:rsidRPr="00F10346" w:rsidRDefault="002E2F11" w:rsidP="002E2F11">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92.З</w:t>
      </w:r>
      <w:r w:rsidR="00D16608" w:rsidRPr="00F10346">
        <w:rPr>
          <w:rFonts w:cs="Arial"/>
        </w:rPr>
        <w:t>акона</w:t>
      </w:r>
      <w:r w:rsidRPr="00F10346">
        <w:rPr>
          <w:rFonts w:cs="Arial"/>
        </w:rPr>
        <w:t>.</w:t>
      </w:r>
      <w:proofErr w:type="gramEnd"/>
    </w:p>
    <w:p w:rsidR="002E2F11" w:rsidRPr="00F10346" w:rsidRDefault="002E2F11" w:rsidP="002E2F11">
      <w:pPr>
        <w:pStyle w:val="KDParagraf"/>
        <w:spacing w:before="0"/>
        <w:rPr>
          <w:rFonts w:cs="Arial"/>
          <w:color w:val="00B0F0"/>
        </w:rPr>
      </w:pPr>
    </w:p>
    <w:p w:rsidR="008B46BC" w:rsidRPr="00F10346" w:rsidRDefault="008B46BC" w:rsidP="008B46BC">
      <w:pPr>
        <w:pStyle w:val="KDPodnaslov2"/>
        <w:numPr>
          <w:ilvl w:val="1"/>
          <w:numId w:val="27"/>
        </w:numPr>
        <w:spacing w:before="0"/>
        <w:jc w:val="both"/>
        <w:rPr>
          <w:rFonts w:cs="Arial"/>
        </w:rPr>
      </w:pPr>
      <w:r w:rsidRPr="00F10346">
        <w:rPr>
          <w:rFonts w:cs="Arial"/>
        </w:rPr>
        <w:t>Корекција цене</w:t>
      </w:r>
      <w:r>
        <w:rPr>
          <w:rFonts w:cs="Arial"/>
        </w:rPr>
        <w:t xml:space="preserve"> </w:t>
      </w:r>
    </w:p>
    <w:p w:rsidR="008B46BC" w:rsidRPr="00266FE9" w:rsidRDefault="008B46BC" w:rsidP="008B46BC">
      <w:pPr>
        <w:tabs>
          <w:tab w:val="left" w:pos="284"/>
          <w:tab w:val="left" w:pos="330"/>
        </w:tabs>
        <w:rPr>
          <w:rFonts w:cs="Arial"/>
          <w:color w:val="00B0F0"/>
          <w:highlight w:val="yellow"/>
        </w:rPr>
      </w:pPr>
    </w:p>
    <w:p w:rsidR="008B46BC" w:rsidRPr="00272D07" w:rsidRDefault="008B46BC" w:rsidP="008B46BC">
      <w:pPr>
        <w:pStyle w:val="KDParagraf"/>
        <w:spacing w:before="0"/>
        <w:rPr>
          <w:rFonts w:eastAsia="Calibri" w:cs="Arial"/>
        </w:rPr>
      </w:pPr>
      <w:r w:rsidRPr="00272D07">
        <w:rPr>
          <w:rFonts w:eastAsia="Calibri" w:cs="Arial"/>
        </w:rPr>
        <w:t>Након закључења Уговора, уколико од дана</w:t>
      </w:r>
      <w:r w:rsidRPr="00272D07">
        <w:rPr>
          <w:rFonts w:eastAsia="Calibri" w:cs="Arial"/>
          <w:lang w:val="sr-Cyrl-RS"/>
        </w:rPr>
        <w:t xml:space="preserve"> закључења уговора</w:t>
      </w:r>
      <w:r w:rsidRPr="00272D07">
        <w:rPr>
          <w:rFonts w:eastAsia="Calibri" w:cs="Arial"/>
        </w:rPr>
        <w:t xml:space="preserve"> до момента настанка ДПО дође до промене средњег курса EUR </w:t>
      </w:r>
      <w:r w:rsidRPr="00272D07">
        <w:rPr>
          <w:rFonts w:eastAsia="Calibri" w:cs="Arial"/>
          <w:lang w:val="sr-Latn-CS"/>
        </w:rPr>
        <w:t>п</w:t>
      </w:r>
      <w:r w:rsidRPr="00272D07">
        <w:rPr>
          <w:rFonts w:eastAsia="Calibri" w:cs="Arial"/>
        </w:rPr>
        <w:t>рема подацима</w:t>
      </w:r>
      <w:r w:rsidRPr="00272D07">
        <w:rPr>
          <w:rFonts w:eastAsia="Calibri" w:cs="Arial"/>
          <w:lang w:val="sr-Latn-CS"/>
        </w:rPr>
        <w:t xml:space="preserve"> Народне Банке Србије</w:t>
      </w:r>
      <w:r>
        <w:rPr>
          <w:rFonts w:eastAsia="Calibri" w:cs="Arial"/>
          <w:lang w:val="sr-Cyrl-RS"/>
        </w:rPr>
        <w:t xml:space="preserve"> </w:t>
      </w:r>
      <w:r w:rsidRPr="00272D07">
        <w:rPr>
          <w:rFonts w:eastAsia="Calibri" w:cs="Arial"/>
        </w:rPr>
        <w:t xml:space="preserve">за више од 5%, цена се може кориговати до истека уговореног рока испоруке, зависно од промена курса EUR. </w:t>
      </w:r>
      <w:r w:rsidRPr="00272D07">
        <w:rPr>
          <w:rFonts w:eastAsia="Calibri" w:cs="Arial"/>
          <w:lang w:val="sr-Cyrl-CS"/>
        </w:rPr>
        <w:t>Промена</w:t>
      </w:r>
      <w:r w:rsidRPr="00272D07">
        <w:rPr>
          <w:rFonts w:eastAsia="Calibri" w:cs="Arial"/>
        </w:rPr>
        <w:t xml:space="preserve"> уговорене цене </w:t>
      </w:r>
      <w:r w:rsidRPr="00272D07">
        <w:rPr>
          <w:rFonts w:eastAsia="Calibri" w:cs="Arial"/>
          <w:lang w:val="sr-Cyrl-CS"/>
        </w:rPr>
        <w:t xml:space="preserve">ће се </w:t>
      </w:r>
      <w:r w:rsidRPr="00272D07">
        <w:rPr>
          <w:rFonts w:eastAsia="Calibri" w:cs="Arial"/>
        </w:rPr>
        <w:t>и</w:t>
      </w:r>
      <w:r w:rsidRPr="00272D07">
        <w:rPr>
          <w:rFonts w:eastAsia="Calibri" w:cs="Arial"/>
          <w:lang w:val="sr-Cyrl-CS"/>
        </w:rPr>
        <w:t>з</w:t>
      </w:r>
      <w:r w:rsidRPr="00272D07">
        <w:rPr>
          <w:rFonts w:eastAsia="Calibri" w:cs="Arial"/>
        </w:rPr>
        <w:t>вршити на следећи начин:</w:t>
      </w:r>
    </w:p>
    <w:p w:rsidR="008B46BC" w:rsidRPr="00272D07" w:rsidRDefault="008B46BC" w:rsidP="008B46BC">
      <w:pPr>
        <w:pStyle w:val="KDParagraf"/>
        <w:spacing w:before="0"/>
        <w:rPr>
          <w:rFonts w:eastAsia="Calibri" w:cs="Arial"/>
        </w:rPr>
      </w:pPr>
      <w:r w:rsidRPr="00272D07">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71" o:title=""/>
          </v:shape>
          <o:OLEObject Type="Embed" ProgID="Equation.3" ShapeID="_x0000_i1025" DrawAspect="Content" ObjectID="_1530686096" r:id="rId172"/>
        </w:object>
      </w:r>
    </w:p>
    <w:p w:rsidR="008B46BC" w:rsidRPr="00272D07" w:rsidRDefault="008B46BC" w:rsidP="008B46BC">
      <w:pPr>
        <w:pStyle w:val="KDParagraf"/>
        <w:spacing w:before="0"/>
        <w:rPr>
          <w:rFonts w:eastAsia="Calibri" w:cs="Arial"/>
        </w:rPr>
      </w:pPr>
      <w:r w:rsidRPr="00272D07">
        <w:rPr>
          <w:rFonts w:eastAsia="Calibri" w:cs="Arial"/>
        </w:rPr>
        <w:t>Где је:</w:t>
      </w:r>
    </w:p>
    <w:p w:rsidR="008B46BC" w:rsidRPr="00272D07" w:rsidRDefault="008B46BC" w:rsidP="008B46BC">
      <w:pPr>
        <w:pStyle w:val="KDParagraf"/>
        <w:spacing w:before="0"/>
        <w:rPr>
          <w:rFonts w:eastAsia="Calibri" w:cs="Arial"/>
        </w:rPr>
      </w:pPr>
      <w:r w:rsidRPr="00272D07">
        <w:rPr>
          <w:rFonts w:eastAsia="Calibri" w:cs="Arial"/>
        </w:rPr>
        <w:t xml:space="preserve">Ц - </w:t>
      </w:r>
      <w:proofErr w:type="gramStart"/>
      <w:r w:rsidRPr="00272D07">
        <w:rPr>
          <w:rFonts w:eastAsia="Calibri" w:cs="Arial"/>
        </w:rPr>
        <w:t>нова</w:t>
      </w:r>
      <w:proofErr w:type="gramEnd"/>
      <w:r w:rsidRPr="00272D07">
        <w:rPr>
          <w:rFonts w:eastAsia="Calibri" w:cs="Arial"/>
        </w:rPr>
        <w:t xml:space="preserve"> цена</w:t>
      </w:r>
    </w:p>
    <w:p w:rsidR="008B46BC" w:rsidRPr="00272D07" w:rsidRDefault="008B46BC" w:rsidP="008B46BC">
      <w:pPr>
        <w:pStyle w:val="KDParagraf"/>
        <w:spacing w:before="0"/>
        <w:rPr>
          <w:rFonts w:eastAsia="Calibri" w:cs="Arial"/>
        </w:rPr>
      </w:pPr>
      <w:r w:rsidRPr="00272D07">
        <w:rPr>
          <w:rFonts w:eastAsia="Calibri" w:cs="Arial"/>
        </w:rPr>
        <w:t>Ц0 - уговорена цена</w:t>
      </w:r>
    </w:p>
    <w:p w:rsidR="008B46BC" w:rsidRPr="00272D07" w:rsidRDefault="008B46BC" w:rsidP="008B46BC">
      <w:pPr>
        <w:pStyle w:val="KDParagraf"/>
        <w:spacing w:before="0"/>
        <w:rPr>
          <w:rFonts w:eastAsia="Calibri" w:cs="Arial"/>
        </w:rPr>
      </w:pPr>
      <w:r w:rsidRPr="00272D07">
        <w:rPr>
          <w:rFonts w:eastAsia="Calibri" w:cs="Arial"/>
        </w:rPr>
        <w:t>ЕURТ -средњи курс EUR на дан ДПО (курсна листа НБС)</w:t>
      </w:r>
    </w:p>
    <w:p w:rsidR="008B46BC" w:rsidRPr="00272D07" w:rsidRDefault="008B46BC" w:rsidP="008B46BC">
      <w:pPr>
        <w:pStyle w:val="KDParagraf"/>
        <w:spacing w:before="0"/>
        <w:rPr>
          <w:rFonts w:eastAsia="Calibri" w:cs="Arial"/>
        </w:rPr>
      </w:pPr>
      <w:r w:rsidRPr="00272D07">
        <w:rPr>
          <w:rFonts w:eastAsia="Calibri" w:cs="Arial"/>
        </w:rPr>
        <w:t>ЕУР0 -средњи курс ЕУР на дан уговарања (курсна листа НБС) (курсна листа НБС)</w:t>
      </w:r>
    </w:p>
    <w:p w:rsidR="008B46BC" w:rsidRPr="00272D07" w:rsidRDefault="008B46BC" w:rsidP="008B46BC">
      <w:pPr>
        <w:pStyle w:val="KDParagraf"/>
        <w:spacing w:before="0"/>
        <w:rPr>
          <w:rFonts w:eastAsia="Calibri" w:cs="Arial"/>
          <w:lang w:val="sr-Cyrl-CS"/>
        </w:rPr>
      </w:pPr>
      <w:r w:rsidRPr="00272D07">
        <w:rPr>
          <w:rFonts w:eastAsia="Calibri" w:cs="Arial"/>
          <w:lang w:val="sr-Cyrl-CS"/>
        </w:rPr>
        <w:t>Корекција цене ће се применити само када промена курса буде већа од ± 5%</w:t>
      </w:r>
    </w:p>
    <w:p w:rsidR="008B46BC" w:rsidRPr="00272D07" w:rsidRDefault="008B46BC" w:rsidP="008B46BC">
      <w:pPr>
        <w:pStyle w:val="KDParagraf"/>
        <w:spacing w:before="0"/>
        <w:rPr>
          <w:rFonts w:eastAsia="Calibri" w:cs="Arial"/>
          <w:lang w:val="sr-Cyrl-RS"/>
        </w:rPr>
      </w:pPr>
      <w:r w:rsidRPr="00272D07">
        <w:rPr>
          <w:rFonts w:eastAsia="Calibri" w:cs="Arial"/>
        </w:rPr>
        <w:t>У случају примене корекције цене понуђач ће издати рачун на основу уговорених јединичних цена увећаних</w:t>
      </w:r>
      <w:r w:rsidRPr="00272D07">
        <w:rPr>
          <w:rFonts w:eastAsia="Calibri" w:cs="Arial"/>
          <w:lang w:val="sr-Cyrl-RS"/>
        </w:rPr>
        <w:t>/умањених</w:t>
      </w:r>
      <w:r w:rsidRPr="00272D07">
        <w:rPr>
          <w:rFonts w:eastAsia="Calibri" w:cs="Arial"/>
        </w:rPr>
        <w:t xml:space="preserve"> за корекцију </w:t>
      </w:r>
      <w:proofErr w:type="gramStart"/>
      <w:r w:rsidRPr="00272D07">
        <w:rPr>
          <w:rFonts w:eastAsia="Calibri" w:cs="Arial"/>
        </w:rPr>
        <w:t>цене ,</w:t>
      </w:r>
      <w:proofErr w:type="gramEnd"/>
      <w:r w:rsidRPr="00272D07">
        <w:rPr>
          <w:rFonts w:eastAsia="Calibri" w:cs="Arial"/>
        </w:rPr>
        <w:t xml:space="preserve"> а износ  корекције цене ће исказати у прилогу рачуна</w:t>
      </w:r>
      <w:r w:rsidRPr="00272D07">
        <w:rPr>
          <w:rFonts w:eastAsia="Calibri" w:cs="Arial"/>
          <w:lang w:val="sr-Cyrl-RS"/>
        </w:rPr>
        <w:t>.</w:t>
      </w:r>
    </w:p>
    <w:p w:rsidR="008B46BC" w:rsidRPr="00F10346" w:rsidRDefault="008B46BC" w:rsidP="008B46BC">
      <w:pPr>
        <w:pStyle w:val="KDParagraf"/>
        <w:spacing w:before="0"/>
        <w:rPr>
          <w:rFonts w:cs="Arial"/>
          <w:lang w:eastAsia="sr-Latn-CS"/>
        </w:rPr>
      </w:pPr>
      <w:proofErr w:type="gramStart"/>
      <w:r w:rsidRPr="00F1034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8B46BC" w:rsidRDefault="008B46BC" w:rsidP="008B46BC">
      <w:pPr>
        <w:pStyle w:val="KDParagraf"/>
        <w:spacing w:before="0"/>
        <w:rPr>
          <w:rFonts w:eastAsia="Calibri" w:cs="Arial"/>
          <w:color w:val="00B0F0"/>
          <w:lang w:val="sr-Cyrl-RS"/>
        </w:rPr>
      </w:pPr>
    </w:p>
    <w:p w:rsidR="008B46BC" w:rsidRDefault="008B46BC" w:rsidP="008B46BC">
      <w:pPr>
        <w:pStyle w:val="KDParagraf"/>
        <w:spacing w:before="0"/>
        <w:rPr>
          <w:rFonts w:eastAsia="Calibri" w:cs="Arial"/>
          <w:color w:val="00B0F0"/>
          <w:lang w:val="sr-Cyrl-RS"/>
        </w:rPr>
      </w:pPr>
    </w:p>
    <w:p w:rsidR="008B46BC" w:rsidRDefault="008B46BC" w:rsidP="008B46BC">
      <w:pPr>
        <w:pStyle w:val="KDParagraf"/>
        <w:spacing w:before="0"/>
        <w:rPr>
          <w:rFonts w:eastAsia="Calibri" w:cs="Arial"/>
          <w:color w:val="00B0F0"/>
          <w:lang w:val="sr-Cyrl-RS"/>
        </w:rPr>
      </w:pPr>
    </w:p>
    <w:p w:rsidR="008B46BC" w:rsidRPr="00E51369" w:rsidRDefault="008B46BC" w:rsidP="008B46BC">
      <w:pPr>
        <w:pStyle w:val="KDParagraf"/>
        <w:spacing w:before="0"/>
        <w:rPr>
          <w:rFonts w:eastAsia="Calibri" w:cs="Arial"/>
          <w:color w:val="00B0F0"/>
          <w:lang w:val="sr-Cyrl-RS"/>
        </w:rPr>
      </w:pPr>
    </w:p>
    <w:p w:rsidR="008B46BC" w:rsidRPr="00F10346" w:rsidRDefault="008B46BC" w:rsidP="008B46BC">
      <w:pPr>
        <w:pStyle w:val="Heading10"/>
        <w:numPr>
          <w:ilvl w:val="1"/>
          <w:numId w:val="27"/>
        </w:numPr>
        <w:rPr>
          <w:rFonts w:cs="Arial"/>
          <w:lang w:val="en-US"/>
        </w:rPr>
      </w:pPr>
      <w:r w:rsidRPr="00F10346">
        <w:rPr>
          <w:rFonts w:cs="Arial"/>
          <w:lang w:val="en-US"/>
        </w:rPr>
        <w:t xml:space="preserve"> Рок испоруке добара</w:t>
      </w:r>
    </w:p>
    <w:p w:rsidR="008B46BC" w:rsidRPr="006E2F60" w:rsidRDefault="008B46BC" w:rsidP="008B46BC">
      <w:pPr>
        <w:pStyle w:val="ListParagraph"/>
        <w:spacing w:before="0"/>
        <w:ind w:left="360"/>
        <w:rPr>
          <w:rFonts w:ascii="Arial" w:hAnsi="Arial" w:cs="Arial"/>
          <w:color w:val="000000" w:themeColor="text1"/>
          <w:lang w:val="sr-Cyrl-RS" w:eastAsia="zh-CN"/>
        </w:rPr>
      </w:pPr>
      <w:r w:rsidRPr="006E2F60">
        <w:rPr>
          <w:rFonts w:ascii="Arial" w:hAnsi="Arial" w:cs="Arial"/>
          <w:color w:val="000000" w:themeColor="text1"/>
        </w:rPr>
        <w:lastRenderedPageBreak/>
        <w:t xml:space="preserve">Изабрани понуђач је обавезан да испоруку добара изврши </w:t>
      </w:r>
      <w:r w:rsidRPr="006E2F60">
        <w:rPr>
          <w:rFonts w:ascii="Arial" w:hAnsi="Arial" w:cs="Arial"/>
          <w:color w:val="000000" w:themeColor="text1"/>
          <w:lang w:val="sr-Cyrl-RS"/>
        </w:rPr>
        <w:t xml:space="preserve">накјкасније </w:t>
      </w:r>
      <w:r w:rsidRPr="006E2F60">
        <w:rPr>
          <w:rFonts w:ascii="Arial" w:hAnsi="Arial" w:cs="Arial"/>
          <w:color w:val="000000" w:themeColor="text1"/>
        </w:rPr>
        <w:t xml:space="preserve">у року од </w:t>
      </w:r>
      <w:r>
        <w:rPr>
          <w:rFonts w:ascii="Arial" w:hAnsi="Arial" w:cs="Arial"/>
          <w:color w:val="000000" w:themeColor="text1"/>
          <w:lang w:val="sr-Cyrl-RS"/>
        </w:rPr>
        <w:t>75</w:t>
      </w:r>
      <w:r w:rsidRPr="006E2F60">
        <w:rPr>
          <w:rFonts w:ascii="Arial" w:hAnsi="Arial" w:cs="Arial"/>
          <w:color w:val="000000" w:themeColor="text1"/>
          <w:lang w:val="sr-Cyrl-RS"/>
        </w:rPr>
        <w:t xml:space="preserve"> </w:t>
      </w:r>
      <w:proofErr w:type="gramStart"/>
      <w:r w:rsidRPr="006E2F60">
        <w:rPr>
          <w:rFonts w:ascii="Arial" w:hAnsi="Arial" w:cs="Arial"/>
          <w:color w:val="000000" w:themeColor="text1"/>
        </w:rPr>
        <w:t xml:space="preserve">дана </w:t>
      </w:r>
      <w:r>
        <w:rPr>
          <w:rFonts w:ascii="Arial" w:hAnsi="Arial" w:cs="Arial"/>
          <w:color w:val="000000" w:themeColor="text1"/>
          <w:lang w:val="sr-Cyrl-RS"/>
        </w:rPr>
        <w:t xml:space="preserve"> од</w:t>
      </w:r>
      <w:proofErr w:type="gramEnd"/>
      <w:r>
        <w:rPr>
          <w:rFonts w:ascii="Arial" w:hAnsi="Arial" w:cs="Arial"/>
          <w:color w:val="000000" w:themeColor="text1"/>
          <w:lang w:val="sr-Cyrl-RS"/>
        </w:rPr>
        <w:t xml:space="preserve"> дана ступања </w:t>
      </w:r>
      <w:r w:rsidRPr="006E2F60">
        <w:rPr>
          <w:rFonts w:ascii="Arial" w:hAnsi="Arial" w:cs="Arial"/>
          <w:color w:val="000000" w:themeColor="text1"/>
        </w:rPr>
        <w:t>Уговора</w:t>
      </w:r>
      <w:r>
        <w:rPr>
          <w:rFonts w:ascii="Arial" w:hAnsi="Arial" w:cs="Arial"/>
          <w:color w:val="000000" w:themeColor="text1"/>
          <w:lang w:val="sr-Cyrl-RS"/>
        </w:rPr>
        <w:t xml:space="preserve"> на снагу.</w:t>
      </w:r>
    </w:p>
    <w:p w:rsidR="008B46BC" w:rsidRPr="006E2F60" w:rsidRDefault="008B46BC" w:rsidP="008B46B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8B46BC" w:rsidRDefault="008B46BC" w:rsidP="008B46BC">
      <w:pPr>
        <w:pStyle w:val="Heading10"/>
        <w:numPr>
          <w:ilvl w:val="1"/>
          <w:numId w:val="27"/>
        </w:numPr>
        <w:rPr>
          <w:rFonts w:cs="Arial"/>
          <w:lang w:val="sr-Cyrl-RS"/>
        </w:rPr>
      </w:pPr>
      <w:r>
        <w:rPr>
          <w:rFonts w:cs="Arial"/>
          <w:lang w:val="en-US"/>
        </w:rPr>
        <w:t>Гарантни рок</w:t>
      </w:r>
    </w:p>
    <w:p w:rsidR="008B46BC" w:rsidRPr="005E76AD" w:rsidRDefault="008B46BC" w:rsidP="008B46BC">
      <w:pPr>
        <w:rPr>
          <w:lang w:val="sr-Cyrl-RS" w:eastAsia="ar-SA"/>
        </w:rPr>
      </w:pPr>
    </w:p>
    <w:p w:rsidR="008B46BC" w:rsidRPr="005E76AD" w:rsidRDefault="008B46BC" w:rsidP="008B46BC">
      <w:pPr>
        <w:pStyle w:val="Heading10"/>
        <w:spacing w:before="0"/>
        <w:ind w:left="0" w:firstLine="0"/>
        <w:jc w:val="both"/>
        <w:rPr>
          <w:rFonts w:cs="Arial"/>
          <w:b w:val="0"/>
          <w:lang w:val="sr-Latn-RS" w:eastAsia="zh-CN"/>
        </w:rPr>
      </w:pPr>
      <w:r w:rsidRPr="005E76AD">
        <w:rPr>
          <w:rFonts w:cs="Arial"/>
          <w:b w:val="0"/>
          <w:lang w:eastAsia="zh-CN"/>
        </w:rPr>
        <w:t>Гарантни рок за предмет набавке је минимум 12 (дванаест) месеци од дана када је извршен квантитативни и квалитативни пријем  добара.</w:t>
      </w:r>
      <w:r w:rsidRPr="005E76AD">
        <w:rPr>
          <w:rFonts w:cs="Arial"/>
          <w:b w:val="0"/>
          <w:lang w:val="sr-Latn-RS" w:eastAsia="zh-CN"/>
        </w:rPr>
        <w:t xml:space="preserve"> </w:t>
      </w:r>
    </w:p>
    <w:p w:rsidR="008B46BC" w:rsidRPr="006216A7" w:rsidRDefault="008B46BC" w:rsidP="008B46BC">
      <w:pPr>
        <w:pStyle w:val="Heading10"/>
        <w:spacing w:before="0"/>
        <w:ind w:left="0" w:firstLine="0"/>
        <w:jc w:val="both"/>
        <w:rPr>
          <w:rFonts w:cs="Arial"/>
          <w:lang w:val="sr-Cyrl-RS" w:eastAsia="zh-CN"/>
        </w:rPr>
      </w:pPr>
      <w:r w:rsidRPr="006216A7">
        <w:rPr>
          <w:rFonts w:cs="Arial"/>
          <w:lang w:eastAsia="zh-CN"/>
        </w:rPr>
        <w:t>Изабрани Понуђач је дужан да о свом трошку отклони све евентуалне недостатке у току трајања гарантног рока</w:t>
      </w:r>
      <w:r w:rsidRPr="006216A7">
        <w:rPr>
          <w:rFonts w:cs="Arial"/>
          <w:color w:val="00B0F0"/>
          <w:lang w:eastAsia="zh-CN"/>
        </w:rPr>
        <w:t xml:space="preserve">. </w:t>
      </w:r>
    </w:p>
    <w:p w:rsidR="008B46BC" w:rsidRPr="00F10346" w:rsidRDefault="008B46BC" w:rsidP="008B46BC">
      <w:pPr>
        <w:spacing w:before="0"/>
        <w:rPr>
          <w:rFonts w:cs="Arial"/>
          <w:color w:val="00B0F0"/>
          <w:lang w:eastAsia="zh-CN"/>
        </w:rPr>
      </w:pPr>
    </w:p>
    <w:p w:rsidR="008B46BC" w:rsidRPr="00F10346" w:rsidRDefault="008B46BC" w:rsidP="008B46BC">
      <w:pPr>
        <w:spacing w:before="0"/>
        <w:rPr>
          <w:rFonts w:cs="Arial"/>
          <w:color w:val="00B0F0"/>
          <w:lang w:eastAsia="zh-CN"/>
        </w:rPr>
      </w:pPr>
    </w:p>
    <w:p w:rsidR="008B46BC" w:rsidRPr="00F10346" w:rsidRDefault="008B46BC" w:rsidP="008B46BC">
      <w:pPr>
        <w:pStyle w:val="KDPodnaslov2"/>
        <w:spacing w:before="0"/>
        <w:ind w:left="450"/>
        <w:jc w:val="both"/>
        <w:rPr>
          <w:rFonts w:cs="Arial"/>
        </w:rPr>
      </w:pPr>
      <w:r w:rsidRPr="00F10346">
        <w:rPr>
          <w:rFonts w:cs="Arial"/>
        </w:rPr>
        <w:t>6.15 Начин и услови плаћања</w:t>
      </w:r>
    </w:p>
    <w:p w:rsidR="008B46BC" w:rsidRPr="00B20C88" w:rsidRDefault="008B46BC" w:rsidP="008B46BC">
      <w:pPr>
        <w:pStyle w:val="KDParagraf"/>
        <w:spacing w:before="0"/>
        <w:rPr>
          <w:rFonts w:eastAsia="Calibri" w:cs="Arial"/>
          <w:color w:val="000000" w:themeColor="text1"/>
        </w:rPr>
      </w:pPr>
      <w:r w:rsidRPr="00B20C88">
        <w:rPr>
          <w:rFonts w:eastAsia="Calibri" w:cs="Arial"/>
          <w:color w:val="000000" w:themeColor="text1"/>
        </w:rPr>
        <w:t xml:space="preserve">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w:t>
      </w:r>
      <w:r>
        <w:rPr>
          <w:rFonts w:eastAsia="Calibri" w:cs="Arial"/>
          <w:color w:val="000000" w:themeColor="text1"/>
        </w:rPr>
        <w:t xml:space="preserve">примедби,у року до 45 дана </w:t>
      </w:r>
      <w:r>
        <w:rPr>
          <w:rFonts w:eastAsia="Calibri" w:cs="Arial"/>
          <w:color w:val="000000" w:themeColor="text1"/>
          <w:lang w:val="sr-Cyrl-RS"/>
        </w:rPr>
        <w:t xml:space="preserve">од дана </w:t>
      </w:r>
      <w:r>
        <w:rPr>
          <w:rFonts w:eastAsia="Calibri" w:cs="Arial"/>
          <w:color w:val="000000" w:themeColor="text1"/>
        </w:rPr>
        <w:t>пријем</w:t>
      </w:r>
      <w:r>
        <w:rPr>
          <w:rFonts w:eastAsia="Calibri" w:cs="Arial"/>
          <w:color w:val="000000" w:themeColor="text1"/>
          <w:lang w:val="sr-Cyrl-RS"/>
        </w:rPr>
        <w:t>а</w:t>
      </w:r>
      <w:r w:rsidRPr="00B20C88">
        <w:rPr>
          <w:rFonts w:eastAsia="Calibri" w:cs="Arial"/>
          <w:color w:val="000000" w:themeColor="text1"/>
        </w:rPr>
        <w:t xml:space="preserve"> исправног рачуна.</w:t>
      </w:r>
    </w:p>
    <w:p w:rsidR="008B46BC" w:rsidRPr="00F10346" w:rsidRDefault="008B46BC" w:rsidP="008B46BC">
      <w:pPr>
        <w:pStyle w:val="KDParagraf"/>
        <w:spacing w:before="0"/>
        <w:rPr>
          <w:rFonts w:cs="Arial"/>
          <w:color w:val="00B0F0"/>
        </w:rPr>
      </w:pPr>
      <w:r w:rsidRPr="00F10346">
        <w:rPr>
          <w:rFonts w:cs="Arial"/>
        </w:rPr>
        <w:t>Рачун мора</w:t>
      </w:r>
      <w:r>
        <w:rPr>
          <w:rFonts w:cs="Arial"/>
        </w:rPr>
        <w:t xml:space="preserve"> </w:t>
      </w:r>
      <w:r w:rsidRPr="00272D07">
        <w:rPr>
          <w:rFonts w:cs="Arial"/>
          <w:lang w:val="sr-Cyrl-RS"/>
        </w:rPr>
        <w:t>да гласи на:</w:t>
      </w:r>
      <w:r w:rsidRPr="00272D07">
        <w:rPr>
          <w:rFonts w:cs="Arial"/>
        </w:rPr>
        <w:t xml:space="preserve"> Јавно предузеће „Електропривреда Србије“ Београд, огранак ТЕНТ</w:t>
      </w:r>
      <w:r w:rsidRPr="00272D07">
        <w:rPr>
          <w:rFonts w:cs="Arial"/>
          <w:lang w:val="sr-Cyrl-RS"/>
        </w:rPr>
        <w:t xml:space="preserve"> Београд-Обреновац, Богољуба Урошевића 44</w:t>
      </w:r>
      <w:r w:rsidRPr="00272D07">
        <w:rPr>
          <w:rFonts w:cs="Arial"/>
        </w:rPr>
        <w:t xml:space="preserve">, ПИБ </w:t>
      </w:r>
      <w:r w:rsidRPr="00272D07">
        <w:rPr>
          <w:rFonts w:cs="Arial"/>
          <w:lang w:val="sr-Cyrl-BA"/>
        </w:rPr>
        <w:t xml:space="preserve">(103920327)  и мора </w:t>
      </w:r>
      <w:r w:rsidRPr="00272D07">
        <w:rPr>
          <w:rFonts w:cs="Arial"/>
          <w:lang w:val="sr-Cyrl-RS"/>
        </w:rPr>
        <w:t xml:space="preserve"> </w:t>
      </w:r>
      <w:r w:rsidRPr="00272D07">
        <w:rPr>
          <w:rFonts w:cs="Arial"/>
        </w:rPr>
        <w:t xml:space="preserve"> бити достављен на адресу Наручиоца: Јавно предузеће „Електропривреда Србије“ Београд, </w:t>
      </w:r>
      <w:r w:rsidRPr="00ED655C">
        <w:rPr>
          <w:rFonts w:cs="Arial"/>
        </w:rPr>
        <w:t>огранак ТЕНТ</w:t>
      </w:r>
      <w:r w:rsidRPr="00ED655C">
        <w:rPr>
          <w:rFonts w:cs="Arial"/>
          <w:lang w:val="sr-Cyrl-RS"/>
        </w:rPr>
        <w:t>, 11500 Обреновац, Богољуба Урошевића Црног 44</w:t>
      </w:r>
      <w:r w:rsidRPr="00ED655C">
        <w:rPr>
          <w:rFonts w:cs="Arial"/>
        </w:rPr>
        <w:t xml:space="preserve">, са обавезним прилозима и то: </w:t>
      </w:r>
      <w:r w:rsidRPr="00B20C88">
        <w:rPr>
          <w:rFonts w:cs="Arial"/>
        </w:rPr>
        <w:t>отпремница</w:t>
      </w:r>
      <w:r w:rsidRPr="00B20C88">
        <w:rPr>
          <w:rFonts w:cs="Arial"/>
          <w:lang w:val="sr-Cyrl-RS"/>
        </w:rPr>
        <w:t xml:space="preserve"> (или Записник о извршеној испоруци)</w:t>
      </w:r>
      <w:r w:rsidRPr="00ED655C">
        <w:rPr>
          <w:rFonts w:cs="Arial"/>
        </w:rPr>
        <w:t xml:space="preserve">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ED655C">
        <w:rPr>
          <w:rFonts w:cs="Arial"/>
          <w:lang w:val="sr-Latn-CS"/>
        </w:rPr>
        <w:t>Купца</w:t>
      </w:r>
      <w:r w:rsidRPr="00ED655C">
        <w:rPr>
          <w:rFonts w:cs="Arial"/>
        </w:rPr>
        <w:t>, које је примило предметна добра.</w:t>
      </w:r>
      <w:r>
        <w:rPr>
          <w:rFonts w:cs="Arial"/>
        </w:rPr>
        <w:t xml:space="preserve"> </w:t>
      </w:r>
    </w:p>
    <w:p w:rsidR="008B46BC" w:rsidRPr="00F10346" w:rsidRDefault="008B46BC" w:rsidP="008B46BC">
      <w:pPr>
        <w:pStyle w:val="KDParagraf"/>
        <w:spacing w:before="0"/>
        <w:rPr>
          <w:rFonts w:cs="Arial"/>
        </w:rPr>
      </w:pPr>
    </w:p>
    <w:p w:rsidR="008B46BC" w:rsidRPr="00F10346" w:rsidRDefault="008B46BC" w:rsidP="008B46BC">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B46BC" w:rsidRPr="00F10346" w:rsidRDefault="008B46BC" w:rsidP="008B46BC">
      <w:pPr>
        <w:pStyle w:val="KDParagraf"/>
        <w:spacing w:before="0"/>
        <w:rPr>
          <w:rFonts w:eastAsia="Calibri" w:cs="Arial"/>
          <w:color w:val="00B0F0"/>
        </w:rPr>
      </w:pPr>
      <w:r w:rsidRPr="00272D07">
        <w:rPr>
          <w:rFonts w:cs="Arial"/>
        </w:rPr>
        <w:t>У случају примене корекције цене понуђач ће издати рачун на основу уговорених јединичних цена, увећаних</w:t>
      </w:r>
      <w:r w:rsidRPr="00272D07">
        <w:rPr>
          <w:rFonts w:cs="Arial"/>
          <w:lang w:val="sr-Cyrl-RS"/>
        </w:rPr>
        <w:t>/умањених</w:t>
      </w:r>
      <w:r w:rsidRPr="00272D07">
        <w:rPr>
          <w:rFonts w:cs="Arial"/>
        </w:rPr>
        <w:t xml:space="preserve"> за корекцију </w:t>
      </w:r>
      <w:proofErr w:type="gramStart"/>
      <w:r w:rsidRPr="00272D07">
        <w:rPr>
          <w:rFonts w:cs="Arial"/>
        </w:rPr>
        <w:t xml:space="preserve">цене </w:t>
      </w:r>
      <w:r w:rsidRPr="00272D07">
        <w:rPr>
          <w:rFonts w:eastAsia="Calibri" w:cs="Arial"/>
        </w:rPr>
        <w:t xml:space="preserve"> а</w:t>
      </w:r>
      <w:proofErr w:type="gramEnd"/>
      <w:r w:rsidRPr="00272D07">
        <w:rPr>
          <w:rFonts w:eastAsia="Calibri" w:cs="Arial"/>
        </w:rPr>
        <w:t xml:space="preserve"> износ  корекције цене ће исказати у прилогу рачуна</w:t>
      </w:r>
      <w:r w:rsidRPr="00272D07">
        <w:rPr>
          <w:rFonts w:eastAsia="Calibri" w:cs="Arial"/>
          <w:color w:val="00B0F0"/>
        </w:rPr>
        <w:t>.</w:t>
      </w:r>
    </w:p>
    <w:p w:rsidR="008B46BC" w:rsidRPr="00F10346" w:rsidRDefault="008B46BC" w:rsidP="008B46BC">
      <w:pPr>
        <w:autoSpaceDE w:val="0"/>
        <w:autoSpaceDN w:val="0"/>
        <w:adjustRightInd w:val="0"/>
        <w:spacing w:before="0"/>
        <w:ind w:right="-426"/>
        <w:rPr>
          <w:rFonts w:eastAsia="Calibri" w:cs="Arial"/>
        </w:rPr>
      </w:pPr>
    </w:p>
    <w:p w:rsidR="008B46BC" w:rsidRPr="00F10346" w:rsidRDefault="008B46BC" w:rsidP="008B46BC">
      <w:pPr>
        <w:pStyle w:val="KDPodnaslov2"/>
        <w:numPr>
          <w:ilvl w:val="1"/>
          <w:numId w:val="29"/>
        </w:numPr>
        <w:spacing w:before="0"/>
        <w:jc w:val="both"/>
        <w:rPr>
          <w:rFonts w:cs="Arial"/>
          <w:lang w:val="ru-RU"/>
        </w:rPr>
      </w:pPr>
      <w:r w:rsidRPr="00F10346">
        <w:rPr>
          <w:rFonts w:cs="Arial"/>
        </w:rPr>
        <w:t>Рок важења понуде</w:t>
      </w:r>
    </w:p>
    <w:p w:rsidR="008B46BC" w:rsidRPr="00F10346" w:rsidRDefault="008B46BC" w:rsidP="008B46BC">
      <w:pPr>
        <w:spacing w:before="0"/>
        <w:rPr>
          <w:rFonts w:cs="Arial"/>
          <w:lang w:val="ru-RU"/>
        </w:rPr>
      </w:pPr>
      <w:r w:rsidRPr="00F10346">
        <w:rPr>
          <w:rFonts w:cs="Arial"/>
          <w:lang w:val="ru-RU"/>
        </w:rPr>
        <w:t xml:space="preserve">Понуда мора да важи најмање </w:t>
      </w:r>
      <w:r w:rsidRPr="00403F39">
        <w:rPr>
          <w:rFonts w:cs="Arial"/>
          <w:lang w:val="sr-Cyrl-RS"/>
        </w:rPr>
        <w:t>60</w:t>
      </w:r>
      <w:r w:rsidRPr="00403F39">
        <w:rPr>
          <w:rFonts w:cs="Arial"/>
          <w:lang w:val="ru-RU"/>
        </w:rPr>
        <w:t xml:space="preserve"> </w:t>
      </w:r>
      <w:r w:rsidRPr="00F10346">
        <w:rPr>
          <w:rFonts w:cs="Arial"/>
          <w:lang w:val="ru-RU"/>
        </w:rPr>
        <w:t>(словима:</w:t>
      </w:r>
      <w:r>
        <w:rPr>
          <w:rFonts w:cs="Arial"/>
          <w:color w:val="00B0F0"/>
          <w:lang w:val="sr-Cyrl-RS"/>
        </w:rPr>
        <w:t xml:space="preserve"> </w:t>
      </w:r>
      <w:r w:rsidRPr="00403F39">
        <w:rPr>
          <w:rFonts w:cs="Arial"/>
          <w:lang w:val="sr-Cyrl-RS"/>
        </w:rPr>
        <w:t>шездесет)</w:t>
      </w:r>
      <w:r w:rsidRPr="00403F39">
        <w:rPr>
          <w:rFonts w:cs="Arial"/>
        </w:rPr>
        <w:t>,</w:t>
      </w:r>
      <w:r w:rsidRPr="00F10346">
        <w:rPr>
          <w:rFonts w:cs="Arial"/>
          <w:lang w:val="ru-RU"/>
        </w:rPr>
        <w:t xml:space="preserve"> дана од дана отварања понуда. </w:t>
      </w:r>
    </w:p>
    <w:p w:rsidR="008B46BC" w:rsidRPr="00F10346" w:rsidRDefault="008B46BC" w:rsidP="008B46BC">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8B46BC" w:rsidRPr="00F10346" w:rsidRDefault="008B46BC" w:rsidP="008B46BC">
      <w:pPr>
        <w:spacing w:before="0"/>
        <w:rPr>
          <w:rFonts w:cs="Arial"/>
        </w:rPr>
      </w:pPr>
    </w:p>
    <w:p w:rsidR="008B46BC" w:rsidRPr="00272D07" w:rsidRDefault="008B46BC" w:rsidP="008B46BC">
      <w:pPr>
        <w:pStyle w:val="KDPodnaslov2"/>
        <w:numPr>
          <w:ilvl w:val="1"/>
          <w:numId w:val="29"/>
        </w:numPr>
        <w:spacing w:before="0"/>
        <w:jc w:val="both"/>
        <w:rPr>
          <w:rFonts w:cs="Arial"/>
        </w:rPr>
      </w:pPr>
      <w:r w:rsidRPr="00272D07">
        <w:rPr>
          <w:rFonts w:cs="Arial"/>
        </w:rPr>
        <w:t>Средства финансијског обезбеђења</w:t>
      </w:r>
    </w:p>
    <w:p w:rsidR="008B46BC" w:rsidRPr="00403F39" w:rsidRDefault="008B46BC" w:rsidP="008B46BC">
      <w:pPr>
        <w:pStyle w:val="KDParagraf"/>
        <w:spacing w:before="0"/>
        <w:rPr>
          <w:rFonts w:cs="Arial"/>
          <w:color w:val="FF0000"/>
          <w:lang w:val="sr-Cyrl-RS"/>
        </w:rPr>
      </w:pPr>
    </w:p>
    <w:p w:rsidR="008B46BC" w:rsidRPr="00272D07" w:rsidRDefault="008B46BC" w:rsidP="008B46BC">
      <w:pPr>
        <w:rPr>
          <w:rFonts w:eastAsia="TimesNewRomanPSMT" w:cs="Arial"/>
          <w:bCs/>
          <w:iCs/>
        </w:rPr>
      </w:pPr>
      <w:proofErr w:type="gramStart"/>
      <w:r w:rsidRPr="00272D0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8B46BC" w:rsidRPr="00272D07" w:rsidRDefault="008B46BC" w:rsidP="008B46BC">
      <w:pPr>
        <w:rPr>
          <w:rFonts w:eastAsia="TimesNewRomanPSMT" w:cs="Arial"/>
          <w:bCs/>
          <w:iCs/>
        </w:rPr>
      </w:pPr>
      <w:proofErr w:type="gramStart"/>
      <w:r w:rsidRPr="00272D07">
        <w:rPr>
          <w:rFonts w:eastAsia="TimesNewRomanPSMT" w:cs="Arial"/>
          <w:bCs/>
          <w:iCs/>
        </w:rPr>
        <w:t>Члан групе понуђача може бити налогодавац средства финансијског обезбеђења.</w:t>
      </w:r>
      <w:proofErr w:type="gramEnd"/>
    </w:p>
    <w:p w:rsidR="008B46BC" w:rsidRPr="00272D07" w:rsidRDefault="008B46BC" w:rsidP="008B46BC">
      <w:pPr>
        <w:rPr>
          <w:rFonts w:eastAsia="TimesNewRomanPSMT" w:cs="Arial"/>
          <w:bCs/>
          <w:iCs/>
        </w:rPr>
      </w:pPr>
      <w:proofErr w:type="gramStart"/>
      <w:r w:rsidRPr="00272D07">
        <w:rPr>
          <w:rFonts w:eastAsia="TimesNewRomanPSMT" w:cs="Arial"/>
          <w:bCs/>
          <w:iCs/>
        </w:rPr>
        <w:t>Средства финансијског обезбеђења морају да буду у валути у којој је и понуда.</w:t>
      </w:r>
      <w:proofErr w:type="gramEnd"/>
    </w:p>
    <w:p w:rsidR="008B46BC" w:rsidRPr="00403F39" w:rsidRDefault="008B46BC" w:rsidP="008B46BC">
      <w:pPr>
        <w:rPr>
          <w:rFonts w:eastAsia="TimesNewRomanPSMT" w:cs="Arial"/>
          <w:bCs/>
          <w:iCs/>
        </w:rPr>
      </w:pPr>
      <w:r w:rsidRPr="00272D07">
        <w:rPr>
          <w:rFonts w:eastAsia="TimesNewRomanPSMT" w:cs="Arial"/>
          <w:bCs/>
          <w:iCs/>
        </w:rPr>
        <w:t xml:space="preserve">Ако се за време трајања уговора промене рокови за извршење уговорне обавезе, </w:t>
      </w:r>
      <w:proofErr w:type="gramStart"/>
      <w:r w:rsidRPr="00272D07">
        <w:rPr>
          <w:rFonts w:eastAsia="TimesNewRomanPSMT" w:cs="Arial"/>
          <w:bCs/>
          <w:iCs/>
        </w:rPr>
        <w:t>важност  СФО</w:t>
      </w:r>
      <w:proofErr w:type="gramEnd"/>
      <w:r w:rsidRPr="00272D07">
        <w:rPr>
          <w:rFonts w:eastAsia="TimesNewRomanPSMT" w:cs="Arial"/>
          <w:bCs/>
          <w:iCs/>
        </w:rPr>
        <w:t xml:space="preserve"> мора се продужити.</w:t>
      </w:r>
      <w:r w:rsidRPr="00403F39">
        <w:rPr>
          <w:rFonts w:eastAsia="TimesNewRomanPSMT" w:cs="Arial"/>
          <w:bCs/>
          <w:iCs/>
        </w:rPr>
        <w:t xml:space="preserve"> </w:t>
      </w:r>
    </w:p>
    <w:p w:rsidR="008B46BC" w:rsidRPr="00403F39" w:rsidRDefault="008B46BC" w:rsidP="008B46BC">
      <w:pPr>
        <w:pStyle w:val="ListParagraph"/>
        <w:autoSpaceDE w:val="0"/>
        <w:autoSpaceDN w:val="0"/>
        <w:adjustRightInd w:val="0"/>
        <w:spacing w:before="0" w:after="0" w:line="240" w:lineRule="auto"/>
        <w:ind w:left="0"/>
        <w:rPr>
          <w:rFonts w:eastAsia="TimesNewRomanPSMT" w:cs="Arial"/>
          <w:bCs/>
          <w:iCs/>
          <w:color w:val="FF0000"/>
          <w:lang w:val="sr-Cyrl-RS"/>
        </w:rPr>
      </w:pPr>
    </w:p>
    <w:p w:rsidR="008B46BC" w:rsidRPr="00176059" w:rsidRDefault="008B46BC" w:rsidP="008B46BC">
      <w:pPr>
        <w:pStyle w:val="KDPodnaslov2"/>
        <w:spacing w:before="0"/>
        <w:ind w:left="450"/>
        <w:jc w:val="center"/>
        <w:rPr>
          <w:rFonts w:cs="Arial"/>
          <w:b w:val="0"/>
        </w:rPr>
      </w:pPr>
      <w:r w:rsidRPr="00176059">
        <w:rPr>
          <w:rFonts w:cs="Arial"/>
        </w:rPr>
        <w:t>6.17.1.СФО за озбиљност понуде</w:t>
      </w:r>
    </w:p>
    <w:p w:rsidR="008B46BC" w:rsidRPr="00176059" w:rsidRDefault="008B46BC" w:rsidP="008B46BC">
      <w:pPr>
        <w:rPr>
          <w:rFonts w:cs="Arial"/>
        </w:rPr>
      </w:pPr>
      <w:proofErr w:type="gramStart"/>
      <w:r w:rsidRPr="00176059">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8B46BC" w:rsidRPr="00176059" w:rsidRDefault="008B46BC" w:rsidP="008B46BC">
      <w:pPr>
        <w:rPr>
          <w:rFonts w:cs="Arial"/>
        </w:rPr>
      </w:pPr>
      <w:r w:rsidRPr="00176059">
        <w:rPr>
          <w:rFonts w:cs="Arial"/>
        </w:rPr>
        <w:t xml:space="preserve">Износ </w:t>
      </w:r>
      <w:proofErr w:type="gramStart"/>
      <w:r w:rsidRPr="00176059">
        <w:rPr>
          <w:rFonts w:cs="Arial"/>
        </w:rPr>
        <w:t>СФО  за</w:t>
      </w:r>
      <w:proofErr w:type="gramEnd"/>
      <w:r w:rsidRPr="00176059">
        <w:rPr>
          <w:rFonts w:cs="Arial"/>
        </w:rPr>
        <w:t xml:space="preserve"> озбиљност понуде је </w:t>
      </w:r>
      <w:r w:rsidRPr="00176059">
        <w:rPr>
          <w:rFonts w:cs="Arial"/>
          <w:lang w:val="sr-Cyrl-RS"/>
        </w:rPr>
        <w:t>2</w:t>
      </w:r>
      <w:r w:rsidRPr="00176059">
        <w:rPr>
          <w:rFonts w:cs="Arial"/>
        </w:rPr>
        <w:t>% вредности понуде без ПДВ.</w:t>
      </w:r>
    </w:p>
    <w:p w:rsidR="008B46BC" w:rsidRPr="00176059" w:rsidRDefault="008B46BC" w:rsidP="008B46BC">
      <w:pPr>
        <w:rPr>
          <w:rFonts w:cs="Arial"/>
        </w:rPr>
      </w:pPr>
      <w:r w:rsidRPr="00176059">
        <w:rPr>
          <w:rFonts w:cs="Arial"/>
        </w:rPr>
        <w:t>Основи за наплату СФО за озбиљност понуде су:</w:t>
      </w:r>
    </w:p>
    <w:p w:rsidR="008B46BC" w:rsidRPr="00176059" w:rsidRDefault="008B46BC" w:rsidP="008B46BC">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након истека рока за подношење понуда повуче, опозове или измени своју понуду;</w:t>
      </w:r>
    </w:p>
    <w:p w:rsidR="008B46BC" w:rsidRPr="00176059" w:rsidRDefault="008B46BC" w:rsidP="008B46BC">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коме је додељен уговор благовремено не потпише уговор о јавној набавци;</w:t>
      </w:r>
    </w:p>
    <w:p w:rsidR="008B46BC" w:rsidRPr="00176059" w:rsidRDefault="008B46BC" w:rsidP="008B46BC">
      <w:pPr>
        <w:rPr>
          <w:rFonts w:cs="Arial"/>
        </w:rPr>
      </w:pPr>
      <w:r w:rsidRPr="00176059">
        <w:rPr>
          <w:rFonts w:cs="Arial"/>
        </w:rPr>
        <w:t xml:space="preserve">- </w:t>
      </w:r>
      <w:proofErr w:type="gramStart"/>
      <w:r w:rsidRPr="00176059">
        <w:rPr>
          <w:rFonts w:cs="Arial"/>
        </w:rPr>
        <w:t>уколико</w:t>
      </w:r>
      <w:proofErr w:type="gramEnd"/>
      <w:r w:rsidRPr="00176059">
        <w:rPr>
          <w:rFonts w:cs="Arial"/>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8B46BC" w:rsidRPr="00176059" w:rsidRDefault="008B46BC" w:rsidP="008B46BC">
      <w:pPr>
        <w:rPr>
          <w:rFonts w:cs="Arial"/>
        </w:rPr>
      </w:pPr>
    </w:p>
    <w:p w:rsidR="008B46BC" w:rsidRPr="00176059" w:rsidRDefault="008B46BC" w:rsidP="008B46BC">
      <w:pPr>
        <w:jc w:val="center"/>
        <w:rPr>
          <w:rFonts w:cs="Arial"/>
          <w:b/>
        </w:rPr>
      </w:pPr>
      <w:r w:rsidRPr="00176059">
        <w:rPr>
          <w:rFonts w:cs="Arial"/>
          <w:b/>
        </w:rPr>
        <w:t>6.17.2. СФО за добро извршење посла</w:t>
      </w:r>
    </w:p>
    <w:p w:rsidR="008B46BC" w:rsidRPr="00176059" w:rsidRDefault="008B46BC" w:rsidP="008B46BC">
      <w:pPr>
        <w:rPr>
          <w:rFonts w:cs="Arial"/>
        </w:rPr>
      </w:pPr>
      <w:proofErr w:type="gramStart"/>
      <w:r w:rsidRPr="00176059">
        <w:rPr>
          <w:rFonts w:cs="Arial"/>
        </w:rPr>
        <w:t>Рок важења СФО за добро извршење посла мора да буде минимум 30 календарских дана дужи од</w:t>
      </w:r>
      <w:r w:rsidRPr="00176059">
        <w:rPr>
          <w:rFonts w:cs="Arial"/>
          <w:lang w:val="sr-Cyrl-CS"/>
        </w:rPr>
        <w:t>рока одређеног за коначно извршење посла</w:t>
      </w:r>
      <w:r w:rsidRPr="00176059">
        <w:rPr>
          <w:rFonts w:cs="Arial"/>
        </w:rPr>
        <w:t>.</w:t>
      </w:r>
      <w:proofErr w:type="gramEnd"/>
    </w:p>
    <w:p w:rsidR="008B46BC" w:rsidRPr="00176059" w:rsidRDefault="008B46BC" w:rsidP="008B46BC">
      <w:pPr>
        <w:rPr>
          <w:rFonts w:cs="Arial"/>
        </w:rPr>
      </w:pPr>
      <w:proofErr w:type="gramStart"/>
      <w:r w:rsidRPr="00176059">
        <w:rPr>
          <w:rFonts w:cs="Arial"/>
        </w:rPr>
        <w:t>Износ СФО за добро извршење посла је 10% од вредности уговора без ПДВ.</w:t>
      </w:r>
      <w:proofErr w:type="gramEnd"/>
    </w:p>
    <w:p w:rsidR="008B46BC" w:rsidRPr="00176059" w:rsidRDefault="008B46BC" w:rsidP="008B46BC">
      <w:pPr>
        <w:rPr>
          <w:rFonts w:cs="Arial"/>
          <w:lang w:val="sr-Cyrl-RS"/>
        </w:rPr>
      </w:pPr>
      <w:r w:rsidRPr="00176059">
        <w:rPr>
          <w:rFonts w:cs="Arial"/>
        </w:rPr>
        <w:t xml:space="preserve">Основ за наплату СФО за добро извршење посла је: случај да друга уговорна </w:t>
      </w:r>
      <w:proofErr w:type="gramStart"/>
      <w:r w:rsidRPr="00176059">
        <w:rPr>
          <w:rFonts w:cs="Arial"/>
        </w:rPr>
        <w:t>страна  не</w:t>
      </w:r>
      <w:proofErr w:type="gramEnd"/>
      <w:r w:rsidRPr="00176059">
        <w:rPr>
          <w:rFonts w:cs="Arial"/>
        </w:rPr>
        <w:t xml:space="preserve"> испуни било коју уговорну обавезу.</w:t>
      </w:r>
    </w:p>
    <w:p w:rsidR="008B46BC" w:rsidRPr="00176059" w:rsidRDefault="008B46BC" w:rsidP="008B46BC">
      <w:pPr>
        <w:rPr>
          <w:rFonts w:cs="Arial"/>
          <w:lang w:val="sr-Cyrl-RS"/>
        </w:rPr>
      </w:pPr>
    </w:p>
    <w:p w:rsidR="008B46BC" w:rsidRPr="00176059" w:rsidRDefault="008B46BC" w:rsidP="008B46BC">
      <w:pPr>
        <w:spacing w:before="0"/>
        <w:rPr>
          <w:rFonts w:cs="Arial"/>
          <w:lang w:val="ru-RU"/>
        </w:rPr>
      </w:pPr>
      <w:r w:rsidRPr="00176059">
        <w:rPr>
          <w:rFonts w:cs="Arial"/>
          <w:lang w:val="ru-RU"/>
        </w:rPr>
        <w:t>Понуђач је дужан да достави следећа средства финансијског обезбеђења:</w:t>
      </w:r>
    </w:p>
    <w:p w:rsidR="008B46BC" w:rsidRPr="00176059" w:rsidRDefault="008B46BC" w:rsidP="008B46BC">
      <w:pPr>
        <w:tabs>
          <w:tab w:val="left" w:pos="1786"/>
        </w:tabs>
        <w:spacing w:before="0"/>
        <w:ind w:right="-6"/>
        <w:rPr>
          <w:rFonts w:cs="Arial"/>
          <w:color w:val="548DD4" w:themeColor="text2" w:themeTint="99"/>
        </w:rPr>
      </w:pPr>
    </w:p>
    <w:p w:rsidR="008B46BC" w:rsidRPr="00176059" w:rsidRDefault="008B46BC" w:rsidP="008B46BC">
      <w:pPr>
        <w:pStyle w:val="ListParagraph"/>
        <w:spacing w:before="0" w:after="0" w:line="240" w:lineRule="auto"/>
        <w:ind w:left="0"/>
        <w:rPr>
          <w:rFonts w:ascii="Arial" w:hAnsi="Arial" w:cs="Arial"/>
          <w:b/>
          <w:u w:val="single"/>
        </w:rPr>
      </w:pPr>
      <w:r w:rsidRPr="00176059">
        <w:rPr>
          <w:rFonts w:ascii="Arial" w:hAnsi="Arial" w:cs="Arial"/>
          <w:b/>
          <w:u w:val="single"/>
        </w:rPr>
        <w:t>У понуди:</w:t>
      </w:r>
    </w:p>
    <w:p w:rsidR="008B46BC" w:rsidRPr="00176059" w:rsidRDefault="008B46BC" w:rsidP="008B46BC">
      <w:pPr>
        <w:pStyle w:val="ListParagraph"/>
        <w:spacing w:before="0" w:after="0" w:line="240" w:lineRule="auto"/>
        <w:ind w:left="0"/>
        <w:rPr>
          <w:rFonts w:ascii="Arial" w:hAnsi="Arial" w:cs="Arial"/>
          <w:b/>
          <w:u w:val="single"/>
        </w:rPr>
      </w:pPr>
    </w:p>
    <w:p w:rsidR="008B46BC" w:rsidRPr="00176059" w:rsidRDefault="008B46BC" w:rsidP="008B46BC">
      <w:pPr>
        <w:tabs>
          <w:tab w:val="left" w:pos="1786"/>
        </w:tabs>
        <w:spacing w:before="0"/>
        <w:ind w:left="1418" w:right="-6" w:hanging="567"/>
        <w:rPr>
          <w:rFonts w:cs="Arial"/>
        </w:rPr>
      </w:pPr>
    </w:p>
    <w:p w:rsidR="008B46BC" w:rsidRPr="00176059" w:rsidRDefault="008B46BC" w:rsidP="008B46BC">
      <w:pPr>
        <w:pStyle w:val="KDPodnaslov3"/>
        <w:keepNext w:val="0"/>
        <w:spacing w:before="0"/>
        <w:ind w:left="851"/>
        <w:rPr>
          <w:rFonts w:cs="Arial"/>
          <w:b/>
        </w:rPr>
      </w:pPr>
      <w:r w:rsidRPr="00176059">
        <w:rPr>
          <w:rFonts w:cs="Arial"/>
          <w:b/>
        </w:rPr>
        <w:t>Меница за озбиљност понуде</w:t>
      </w:r>
    </w:p>
    <w:p w:rsidR="008B46BC" w:rsidRPr="00176059" w:rsidRDefault="008B46BC" w:rsidP="008B46BC">
      <w:pPr>
        <w:rPr>
          <w:rFonts w:cs="Arial"/>
        </w:rPr>
      </w:pPr>
      <w:r w:rsidRPr="00176059">
        <w:rPr>
          <w:rFonts w:cs="Arial"/>
        </w:rPr>
        <w:t>Понуђач је обавезан да уз понуду Наручиоцу достави:</w:t>
      </w:r>
    </w:p>
    <w:p w:rsidR="008B46BC" w:rsidRPr="00176059" w:rsidRDefault="008B46BC" w:rsidP="008B46BC">
      <w:pPr>
        <w:rPr>
          <w:rFonts w:cs="Arial"/>
        </w:rPr>
      </w:pPr>
      <w:r w:rsidRPr="00176059">
        <w:rPr>
          <w:rFonts w:cs="Arial"/>
        </w:rPr>
        <w:t xml:space="preserve">1) </w:t>
      </w:r>
      <w:proofErr w:type="gramStart"/>
      <w:r w:rsidRPr="00176059">
        <w:rPr>
          <w:rFonts w:cs="Arial"/>
        </w:rPr>
        <w:t>бланко</w:t>
      </w:r>
      <w:proofErr w:type="gramEnd"/>
      <w:r w:rsidRPr="00176059">
        <w:rPr>
          <w:rFonts w:cs="Arial"/>
        </w:rPr>
        <w:t xml:space="preserve"> сопствену меницу за озбиљност понуде која је</w:t>
      </w:r>
    </w:p>
    <w:p w:rsidR="008B46BC" w:rsidRPr="00176059" w:rsidRDefault="008B46BC" w:rsidP="008B46BC">
      <w:pPr>
        <w:numPr>
          <w:ilvl w:val="0"/>
          <w:numId w:val="14"/>
        </w:numPr>
        <w:ind w:left="1710"/>
        <w:rPr>
          <w:rFonts w:cs="Arial"/>
        </w:rPr>
      </w:pPr>
      <w:r w:rsidRPr="0017605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B46BC" w:rsidRPr="00176059" w:rsidRDefault="008B46BC" w:rsidP="008B46BC">
      <w:pPr>
        <w:numPr>
          <w:ilvl w:val="0"/>
          <w:numId w:val="14"/>
        </w:numPr>
        <w:ind w:left="1710"/>
        <w:rPr>
          <w:rFonts w:cs="Arial"/>
        </w:rPr>
      </w:pPr>
      <w:r w:rsidRPr="0017605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76059">
        <w:rPr>
          <w:rFonts w:cs="Arial"/>
        </w:rPr>
        <w:t>“ бр</w:t>
      </w:r>
      <w:proofErr w:type="gramEnd"/>
      <w:r w:rsidRPr="00176059">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B46BC" w:rsidRPr="00176059" w:rsidRDefault="008B46BC" w:rsidP="008B46BC">
      <w:pPr>
        <w:numPr>
          <w:ilvl w:val="0"/>
          <w:numId w:val="14"/>
        </w:numPr>
        <w:ind w:left="1710"/>
        <w:rPr>
          <w:rFonts w:cs="Arial"/>
        </w:rPr>
      </w:pPr>
      <w:r w:rsidRPr="00176059">
        <w:rPr>
          <w:rFonts w:cs="Arial"/>
        </w:rPr>
        <w:t xml:space="preserve">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w:t>
      </w:r>
      <w:r w:rsidRPr="00176059">
        <w:rPr>
          <w:rFonts w:cs="Arial"/>
        </w:rPr>
        <w:lastRenderedPageBreak/>
        <w:t>последицу и продужење рока важења менице и меничног овлашћења, које мора бити издато на основу Закона о меници.</w:t>
      </w:r>
    </w:p>
    <w:p w:rsidR="008B46BC" w:rsidRPr="00176059" w:rsidRDefault="008B46BC" w:rsidP="008B46BC">
      <w:pPr>
        <w:numPr>
          <w:ilvl w:val="0"/>
          <w:numId w:val="14"/>
        </w:numPr>
        <w:ind w:left="1710"/>
        <w:rPr>
          <w:rFonts w:cs="Arial"/>
        </w:rPr>
      </w:pPr>
      <w:r w:rsidRPr="0017605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B46BC" w:rsidRPr="00176059" w:rsidRDefault="008B46BC" w:rsidP="008B46BC">
      <w:pPr>
        <w:rPr>
          <w:rFonts w:cs="Arial"/>
        </w:rPr>
      </w:pPr>
      <w:r w:rsidRPr="00176059">
        <w:rPr>
          <w:rFonts w:cs="Arial"/>
        </w:rPr>
        <w:t xml:space="preserve">2)  </w:t>
      </w:r>
      <w:proofErr w:type="gramStart"/>
      <w:r w:rsidRPr="00176059">
        <w:rPr>
          <w:rFonts w:cs="Arial"/>
        </w:rPr>
        <w:t>фотокопију</w:t>
      </w:r>
      <w:proofErr w:type="gramEnd"/>
      <w:r w:rsidRPr="00176059">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46BC" w:rsidRPr="00176059" w:rsidRDefault="008B46BC" w:rsidP="008B46BC">
      <w:pPr>
        <w:rPr>
          <w:rFonts w:cs="Arial"/>
        </w:rPr>
      </w:pPr>
      <w:r w:rsidRPr="00176059">
        <w:rPr>
          <w:rFonts w:cs="Arial"/>
        </w:rPr>
        <w:t xml:space="preserve">3)  </w:t>
      </w:r>
      <w:proofErr w:type="gramStart"/>
      <w:r w:rsidRPr="00176059">
        <w:rPr>
          <w:rFonts w:cs="Arial"/>
        </w:rPr>
        <w:t>фотокопију</w:t>
      </w:r>
      <w:proofErr w:type="gramEnd"/>
      <w:r w:rsidRPr="00176059">
        <w:rPr>
          <w:rFonts w:cs="Arial"/>
        </w:rPr>
        <w:t xml:space="preserve"> ОП обрасца.</w:t>
      </w:r>
    </w:p>
    <w:p w:rsidR="008B46BC" w:rsidRPr="00176059" w:rsidRDefault="008B46BC" w:rsidP="008B46BC">
      <w:pPr>
        <w:rPr>
          <w:rFonts w:cs="Arial"/>
        </w:rPr>
      </w:pPr>
      <w:r w:rsidRPr="00176059">
        <w:rPr>
          <w:rFonts w:cs="Arial"/>
        </w:rPr>
        <w:t>4) Доказ о регистрацији менице у Регистру меница Народне банке Србије (</w:t>
      </w:r>
      <w:proofErr w:type="gramStart"/>
      <w:r w:rsidRPr="00176059">
        <w:rPr>
          <w:rFonts w:cs="Arial"/>
        </w:rPr>
        <w:t>фотокопија  Захтева</w:t>
      </w:r>
      <w:proofErr w:type="gramEnd"/>
      <w:r w:rsidRPr="00176059">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46BC" w:rsidRPr="00176059" w:rsidRDefault="008B46BC" w:rsidP="008B46BC">
      <w:pPr>
        <w:rPr>
          <w:rFonts w:cs="Arial"/>
        </w:rPr>
      </w:pPr>
      <w:r w:rsidRPr="0017605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B46BC" w:rsidRPr="00176059" w:rsidRDefault="008B46BC" w:rsidP="008B46BC">
      <w:pPr>
        <w:rPr>
          <w:rFonts w:cs="Arial"/>
        </w:rPr>
      </w:pPr>
      <w:proofErr w:type="gramStart"/>
      <w:r w:rsidRPr="00176059">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8B46BC" w:rsidRPr="00176059" w:rsidRDefault="008B46BC" w:rsidP="008B46BC">
      <w:pPr>
        <w:rPr>
          <w:rFonts w:cs="Arial"/>
        </w:rPr>
      </w:pPr>
      <w:proofErr w:type="gramStart"/>
      <w:r w:rsidRPr="0017605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8B46BC" w:rsidRPr="00176059" w:rsidRDefault="008B46BC" w:rsidP="008B46BC">
      <w:pPr>
        <w:rPr>
          <w:rFonts w:cs="Arial"/>
        </w:rPr>
      </w:pPr>
      <w:proofErr w:type="gramStart"/>
      <w:r w:rsidRPr="0017605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B46BC" w:rsidRPr="00176059" w:rsidRDefault="008B46BC" w:rsidP="008B46BC">
      <w:pPr>
        <w:spacing w:before="0"/>
        <w:rPr>
          <w:rFonts w:cs="Arial"/>
          <w:lang w:val="sr-Cyrl-RS"/>
        </w:rPr>
      </w:pPr>
    </w:p>
    <w:p w:rsidR="008B46BC" w:rsidRPr="00176059" w:rsidRDefault="008B46BC" w:rsidP="008B46BC">
      <w:pPr>
        <w:pStyle w:val="ListParagraph"/>
        <w:spacing w:before="0" w:after="0" w:line="240" w:lineRule="auto"/>
        <w:ind w:left="0"/>
        <w:rPr>
          <w:rFonts w:ascii="Arial" w:hAnsi="Arial" w:cs="Arial"/>
          <w:b/>
          <w:u w:val="single"/>
        </w:rPr>
      </w:pPr>
      <w:r w:rsidRPr="00176059">
        <w:rPr>
          <w:rFonts w:ascii="Arial" w:hAnsi="Arial" w:cs="Arial"/>
          <w:b/>
          <w:u w:val="single"/>
        </w:rPr>
        <w:t>У року од 10 дана од закључења Уговора</w:t>
      </w:r>
    </w:p>
    <w:p w:rsidR="008B46BC" w:rsidRPr="00176059" w:rsidRDefault="008B46BC" w:rsidP="008B46BC">
      <w:pPr>
        <w:pStyle w:val="ListParagraph"/>
        <w:spacing w:before="0" w:after="0" w:line="240" w:lineRule="auto"/>
        <w:ind w:left="0"/>
        <w:rPr>
          <w:rFonts w:ascii="Arial" w:hAnsi="Arial" w:cs="Arial"/>
          <w:b/>
          <w:u w:val="single"/>
        </w:rPr>
      </w:pPr>
    </w:p>
    <w:p w:rsidR="008B46BC" w:rsidRPr="00176059" w:rsidRDefault="008B46BC" w:rsidP="008B46BC">
      <w:pPr>
        <w:rPr>
          <w:rFonts w:cs="Arial"/>
          <w:b/>
        </w:rPr>
      </w:pPr>
      <w:r w:rsidRPr="00176059">
        <w:rPr>
          <w:rFonts w:cs="Arial"/>
          <w:b/>
        </w:rPr>
        <w:t>Меницу као гаранцију за добро извршење посла</w:t>
      </w:r>
    </w:p>
    <w:p w:rsidR="008B46BC" w:rsidRPr="00176059" w:rsidRDefault="008B46BC" w:rsidP="008B46BC">
      <w:pPr>
        <w:tabs>
          <w:tab w:val="left" w:pos="1786"/>
        </w:tabs>
        <w:spacing w:before="0"/>
        <w:ind w:right="-6"/>
        <w:rPr>
          <w:rFonts w:cs="Arial"/>
        </w:rPr>
      </w:pPr>
    </w:p>
    <w:p w:rsidR="008B46BC" w:rsidRPr="00176059" w:rsidRDefault="008B46BC" w:rsidP="008B46BC">
      <w:pPr>
        <w:tabs>
          <w:tab w:val="left" w:pos="1786"/>
        </w:tabs>
        <w:spacing w:before="0"/>
        <w:ind w:right="-6"/>
        <w:rPr>
          <w:rFonts w:cs="Arial"/>
          <w:lang w:val="ru-RU"/>
        </w:rPr>
      </w:pPr>
    </w:p>
    <w:p w:rsidR="008B46BC" w:rsidRPr="00176059" w:rsidRDefault="008B46BC" w:rsidP="008B46BC">
      <w:pPr>
        <w:pStyle w:val="KDPodnaslov3"/>
        <w:keepNext w:val="0"/>
        <w:spacing w:before="0"/>
        <w:ind w:left="851"/>
        <w:rPr>
          <w:rFonts w:cs="Arial"/>
          <w:b/>
        </w:rPr>
      </w:pPr>
      <w:r w:rsidRPr="00176059">
        <w:rPr>
          <w:rFonts w:cs="Arial"/>
          <w:b/>
        </w:rPr>
        <w:t xml:space="preserve">Меница за добро извршење посла </w:t>
      </w:r>
    </w:p>
    <w:p w:rsidR="008B46BC" w:rsidRPr="00176059" w:rsidRDefault="008B46BC" w:rsidP="008B46BC">
      <w:pPr>
        <w:rPr>
          <w:rFonts w:cs="Arial"/>
        </w:rPr>
      </w:pPr>
      <w:r w:rsidRPr="00176059">
        <w:rPr>
          <w:rFonts w:cs="Arial"/>
        </w:rPr>
        <w:t>Понуђач је обавезан да Наручиоцу достави:</w:t>
      </w:r>
    </w:p>
    <w:p w:rsidR="008B46BC" w:rsidRPr="00176059" w:rsidRDefault="008B46BC" w:rsidP="008B46BC">
      <w:pPr>
        <w:numPr>
          <w:ilvl w:val="0"/>
          <w:numId w:val="14"/>
        </w:numPr>
        <w:ind w:left="1620"/>
        <w:rPr>
          <w:rFonts w:cs="Arial"/>
        </w:rPr>
      </w:pPr>
      <w:r w:rsidRPr="0017605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B46BC" w:rsidRPr="00176059" w:rsidRDefault="008B46BC" w:rsidP="008B46BC">
      <w:pPr>
        <w:numPr>
          <w:ilvl w:val="0"/>
          <w:numId w:val="14"/>
        </w:numPr>
        <w:ind w:left="1620"/>
        <w:rPr>
          <w:rFonts w:cs="Arial"/>
        </w:rPr>
      </w:pPr>
      <w:r w:rsidRPr="00176059">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B46BC" w:rsidRPr="00176059" w:rsidRDefault="008B46BC" w:rsidP="008B46BC">
      <w:pPr>
        <w:numPr>
          <w:ilvl w:val="0"/>
          <w:numId w:val="14"/>
        </w:numPr>
        <w:ind w:left="1620"/>
        <w:rPr>
          <w:rFonts w:cs="Arial"/>
        </w:rPr>
      </w:pPr>
      <w:r w:rsidRPr="00176059">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w:t>
      </w:r>
      <w:r w:rsidRPr="00176059">
        <w:rPr>
          <w:rFonts w:cs="Arial"/>
        </w:rPr>
        <w:lastRenderedPageBreak/>
        <w:t>овлашћења (потребно је да се поклапају датум са меничног овлашћења и датум овере банке на фотокопији депо картона),</w:t>
      </w:r>
    </w:p>
    <w:p w:rsidR="008B46BC" w:rsidRPr="00176059" w:rsidRDefault="008B46BC" w:rsidP="008B46BC">
      <w:pPr>
        <w:numPr>
          <w:ilvl w:val="0"/>
          <w:numId w:val="14"/>
        </w:numPr>
        <w:ind w:left="1620"/>
        <w:rPr>
          <w:rFonts w:cs="Arial"/>
        </w:rPr>
      </w:pPr>
      <w:proofErr w:type="gramStart"/>
      <w:r w:rsidRPr="00176059">
        <w:rPr>
          <w:rFonts w:cs="Arial"/>
        </w:rPr>
        <w:t>фотокопију</w:t>
      </w:r>
      <w:proofErr w:type="gramEnd"/>
      <w:r w:rsidRPr="00176059">
        <w:rPr>
          <w:rFonts w:cs="Arial"/>
        </w:rPr>
        <w:t xml:space="preserve"> ОП обрасца.</w:t>
      </w:r>
    </w:p>
    <w:p w:rsidR="008B46BC" w:rsidRPr="00176059" w:rsidRDefault="008B46BC" w:rsidP="008B46BC">
      <w:pPr>
        <w:numPr>
          <w:ilvl w:val="0"/>
          <w:numId w:val="14"/>
        </w:numPr>
        <w:ind w:left="1620"/>
        <w:rPr>
          <w:rFonts w:cs="Arial"/>
        </w:rPr>
      </w:pPr>
      <w:r w:rsidRPr="0017605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46BC" w:rsidRPr="00176059" w:rsidRDefault="008B46BC" w:rsidP="008B46BC">
      <w:pPr>
        <w:rPr>
          <w:rFonts w:cs="Arial"/>
        </w:rPr>
      </w:pPr>
      <w:proofErr w:type="gramStart"/>
      <w:r w:rsidRPr="00176059">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176059">
        <w:rPr>
          <w:rFonts w:cs="Arial"/>
        </w:rPr>
        <w:t xml:space="preserve"> </w:t>
      </w:r>
    </w:p>
    <w:p w:rsidR="008B46BC" w:rsidRPr="00176059" w:rsidRDefault="008B46BC" w:rsidP="008B46BC">
      <w:pPr>
        <w:spacing w:before="0"/>
        <w:ind w:left="851"/>
        <w:rPr>
          <w:rFonts w:cs="Arial"/>
        </w:rPr>
      </w:pPr>
    </w:p>
    <w:p w:rsidR="008B46BC" w:rsidRPr="00E51369" w:rsidRDefault="008B46BC" w:rsidP="008B46BC">
      <w:pPr>
        <w:spacing w:before="0"/>
        <w:ind w:left="851"/>
        <w:rPr>
          <w:rFonts w:cs="Arial"/>
          <w:color w:val="548DD4" w:themeColor="text2" w:themeTint="99"/>
          <w:lang w:val="sr-Cyrl-RS"/>
        </w:rPr>
      </w:pPr>
      <w:r w:rsidRPr="00176059">
        <w:rPr>
          <w:rFonts w:cs="Arial"/>
          <w:b/>
          <w:u w:val="single"/>
        </w:rPr>
        <w:t xml:space="preserve"> </w:t>
      </w:r>
    </w:p>
    <w:p w:rsidR="008B46BC" w:rsidRPr="0012385D" w:rsidRDefault="008B46BC" w:rsidP="008B46BC">
      <w:pPr>
        <w:pStyle w:val="KDPodnaslov3"/>
        <w:keepNext w:val="0"/>
        <w:spacing w:before="0"/>
        <w:ind w:left="851"/>
        <w:rPr>
          <w:rFonts w:eastAsia="TimesNewRomanPSMT" w:cs="Arial"/>
          <w:b/>
          <w:bCs/>
          <w:iCs/>
        </w:rPr>
      </w:pPr>
      <w:r w:rsidRPr="0012385D">
        <w:rPr>
          <w:rFonts w:eastAsia="TimesNewRomanPSMT" w:cs="Arial"/>
          <w:b/>
          <w:bCs/>
          <w:iCs/>
        </w:rPr>
        <w:t>Достављање средстава финансијског обезбеђења</w:t>
      </w:r>
    </w:p>
    <w:p w:rsidR="008B46BC" w:rsidRPr="0012385D" w:rsidRDefault="008B46BC" w:rsidP="008B46BC">
      <w:pPr>
        <w:tabs>
          <w:tab w:val="left" w:pos="567"/>
          <w:tab w:val="left" w:pos="709"/>
        </w:tabs>
        <w:spacing w:after="120"/>
        <w:rPr>
          <w:rFonts w:eastAsia="TimesNewRomanPSMT" w:cs="Arial"/>
          <w:bCs/>
        </w:rPr>
      </w:pPr>
      <w:r w:rsidRPr="0012385D">
        <w:rPr>
          <w:rFonts w:eastAsia="TimesNewRomanPSMT" w:cs="Arial"/>
          <w:bCs/>
        </w:rPr>
        <w:t xml:space="preserve">Средство финансијског обезбеђења </w:t>
      </w:r>
      <w:proofErr w:type="gramStart"/>
      <w:r w:rsidRPr="0012385D">
        <w:rPr>
          <w:rFonts w:eastAsia="TimesNewRomanPSMT" w:cs="Arial"/>
          <w:bCs/>
        </w:rPr>
        <w:t>за  озбиљност</w:t>
      </w:r>
      <w:proofErr w:type="gramEnd"/>
      <w:r w:rsidRPr="0012385D">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12385D">
        <w:rPr>
          <w:rFonts w:eastAsia="TimesNewRomanPSMT" w:cs="Arial"/>
          <w:bCs/>
        </w:rPr>
        <w:t>,  11000</w:t>
      </w:r>
      <w:proofErr w:type="gramEnd"/>
      <w:r w:rsidRPr="0012385D">
        <w:rPr>
          <w:rFonts w:eastAsia="TimesNewRomanPSMT" w:cs="Arial"/>
          <w:bCs/>
        </w:rPr>
        <w:t xml:space="preserve"> Београд, огранак ТЕНТ, Улица Богољуба Урошевића Црног 44., 11500 Обреновац</w:t>
      </w:r>
    </w:p>
    <w:p w:rsidR="008B46BC" w:rsidRPr="0012385D" w:rsidRDefault="008B46BC" w:rsidP="008B46BC">
      <w:pPr>
        <w:tabs>
          <w:tab w:val="left" w:pos="567"/>
          <w:tab w:val="left" w:pos="709"/>
        </w:tabs>
        <w:spacing w:after="120"/>
        <w:rPr>
          <w:rFonts w:cs="Arial"/>
          <w:b/>
        </w:rPr>
      </w:pPr>
      <w:r w:rsidRPr="0012385D">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 </w:t>
      </w:r>
      <w:r w:rsidRPr="0012385D">
        <w:rPr>
          <w:rFonts w:cs="Arial"/>
          <w:b/>
        </w:rPr>
        <w:t xml:space="preserve">и доставља се лично </w:t>
      </w:r>
      <w:r w:rsidRPr="00F24E24">
        <w:rPr>
          <w:rFonts w:cs="Arial"/>
          <w:b/>
        </w:rPr>
        <w:t>или на одговарајући начин</w:t>
      </w:r>
      <w:r w:rsidRPr="0012385D">
        <w:rPr>
          <w:rFonts w:cs="Arial"/>
          <w:b/>
        </w:rPr>
        <w:t xml:space="preserve"> поштом на адресу: </w:t>
      </w:r>
    </w:p>
    <w:p w:rsidR="008B46BC" w:rsidRPr="0012385D" w:rsidRDefault="008B46BC" w:rsidP="008B46BC">
      <w:pPr>
        <w:suppressAutoHyphens/>
        <w:spacing w:line="100" w:lineRule="atLeast"/>
        <w:jc w:val="center"/>
        <w:rPr>
          <w:rFonts w:eastAsia="Arial Unicode MS" w:cs="Arial"/>
          <w:b/>
          <w:kern w:val="1"/>
          <w:highlight w:val="yellow"/>
          <w:lang w:eastAsia="ar-SA"/>
        </w:rPr>
      </w:pPr>
      <w:r w:rsidRPr="0012385D">
        <w:rPr>
          <w:rFonts w:cs="Arial"/>
          <w:b/>
          <w:lang w:val="sr-Cyrl-RS"/>
        </w:rPr>
        <w:t xml:space="preserve">ЕПС </w:t>
      </w:r>
      <w:r w:rsidRPr="0012385D">
        <w:rPr>
          <w:rFonts w:cs="Arial"/>
          <w:b/>
        </w:rPr>
        <w:t xml:space="preserve">огранак ТЕНТ, Улица Богољуба Урошевића Црног 44., 11500 Обреновац </w:t>
      </w:r>
    </w:p>
    <w:p w:rsidR="008B46BC" w:rsidRPr="0012385D" w:rsidRDefault="008B46BC" w:rsidP="008B46BC">
      <w:pPr>
        <w:tabs>
          <w:tab w:val="left" w:pos="1134"/>
        </w:tabs>
        <w:jc w:val="center"/>
        <w:rPr>
          <w:b/>
        </w:rPr>
      </w:pPr>
      <w:proofErr w:type="gramStart"/>
      <w:r w:rsidRPr="0012385D">
        <w:t>са</w:t>
      </w:r>
      <w:proofErr w:type="gramEnd"/>
      <w:r w:rsidRPr="0012385D">
        <w:t xml:space="preserve"> назнаком:</w:t>
      </w:r>
      <w:r w:rsidRPr="0012385D">
        <w:rPr>
          <w:b/>
        </w:rPr>
        <w:t xml:space="preserve"> Средство финансијског обезбеђења за ЈН бр.</w:t>
      </w:r>
      <w:r w:rsidRPr="00297696">
        <w:t xml:space="preserve"> </w:t>
      </w:r>
      <w:r>
        <w:rPr>
          <w:b/>
        </w:rPr>
        <w:t>3000/01</w:t>
      </w:r>
      <w:r>
        <w:rPr>
          <w:b/>
          <w:lang w:val="sr-Cyrl-RS"/>
        </w:rPr>
        <w:t>90</w:t>
      </w:r>
      <w:r>
        <w:rPr>
          <w:b/>
        </w:rPr>
        <w:t>/2016 (</w:t>
      </w:r>
      <w:r>
        <w:rPr>
          <w:b/>
          <w:lang w:val="sr-Cyrl-RS"/>
        </w:rPr>
        <w:t>708/2016</w:t>
      </w:r>
      <w:r w:rsidRPr="00297696">
        <w:rPr>
          <w:b/>
        </w:rPr>
        <w:t>)</w:t>
      </w:r>
    </w:p>
    <w:p w:rsidR="008B46BC" w:rsidRDefault="008B46BC" w:rsidP="008B46BC">
      <w:pPr>
        <w:tabs>
          <w:tab w:val="left" w:pos="1134"/>
        </w:tabs>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8B46BC" w:rsidRPr="00F10346" w:rsidRDefault="008B46BC" w:rsidP="008B46BC">
      <w:pPr>
        <w:ind w:left="1571"/>
        <w:rPr>
          <w:rFonts w:cs="Arial"/>
          <w:color w:val="00B0F0"/>
        </w:rPr>
      </w:pPr>
    </w:p>
    <w:p w:rsidR="0085348E" w:rsidRPr="00F10346" w:rsidRDefault="0085348E" w:rsidP="007E7587">
      <w:pPr>
        <w:pStyle w:val="KDPodnaslov2"/>
        <w:numPr>
          <w:ilvl w:val="1"/>
          <w:numId w:val="29"/>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lastRenderedPageBreak/>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w:t>
      </w:r>
      <w:r w:rsidR="008B46BC">
        <w:rPr>
          <w:rFonts w:cs="Arial"/>
        </w:rPr>
        <w:t>е који су од значаја за примену</w:t>
      </w:r>
      <w:r w:rsidR="008B46BC">
        <w:rPr>
          <w:rFonts w:cs="Arial"/>
          <w:lang w:val="sr-Cyrl-R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7E7587">
      <w:pPr>
        <w:pStyle w:val="KDPodnaslov2"/>
        <w:numPr>
          <w:ilvl w:val="1"/>
          <w:numId w:val="29"/>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985BF1">
        <w:rPr>
          <w:rFonts w:cs="Arial"/>
          <w:lang w:val="ru-RU"/>
        </w:rPr>
        <w:t xml:space="preserve">еме подношења понуде (Образац </w:t>
      </w:r>
      <w:r w:rsidR="00985BF1">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7E7587">
      <w:pPr>
        <w:pStyle w:val="KDPodnaslov2"/>
        <w:numPr>
          <w:ilvl w:val="1"/>
          <w:numId w:val="29"/>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7E7587">
      <w:pPr>
        <w:pStyle w:val="KDPodnaslov2"/>
        <w:numPr>
          <w:ilvl w:val="1"/>
          <w:numId w:val="29"/>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7E7587">
      <w:pPr>
        <w:pStyle w:val="KDPodnaslov2"/>
        <w:numPr>
          <w:ilvl w:val="1"/>
          <w:numId w:val="29"/>
        </w:numPr>
        <w:spacing w:before="0"/>
        <w:jc w:val="both"/>
        <w:rPr>
          <w:rFonts w:cs="Arial"/>
        </w:rPr>
      </w:pPr>
      <w:bookmarkStart w:id="227" w:name="_Toc441651602"/>
      <w:bookmarkStart w:id="228" w:name="_Toc442559913"/>
      <w:r w:rsidRPr="00F10346">
        <w:rPr>
          <w:rFonts w:cs="Arial"/>
        </w:rPr>
        <w:t>Додатне информације и објашњења</w:t>
      </w:r>
      <w:bookmarkEnd w:id="227"/>
      <w:bookmarkEnd w:id="228"/>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B46BC">
        <w:rPr>
          <w:rFonts w:cs="Arial"/>
          <w:color w:val="000000"/>
          <w:lang w:val="ru-RU"/>
        </w:rPr>
        <w:t>3000/0402/2016 (915/2016)</w:t>
      </w:r>
      <w:r w:rsidR="008B46BC">
        <w:rPr>
          <w:rFonts w:cs="Arial"/>
          <w:color w:val="000000"/>
          <w:lang w:val="sr-Latn-RS"/>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hyperlink r:id="rId173" w:history="1">
        <w:r w:rsidR="008B46BC" w:rsidRPr="005C767C">
          <w:rPr>
            <w:rStyle w:val="Hyperlink"/>
            <w:rFonts w:cs="Arial"/>
          </w:rPr>
          <w:t>miodrag.popovic</w:t>
        </w:r>
        <w:r w:rsidR="008B46BC" w:rsidRPr="005C767C">
          <w:rPr>
            <w:rStyle w:val="Hyperlink"/>
            <w:rFonts w:cs="Arial"/>
            <w:lang w:val="ru-RU"/>
          </w:rPr>
          <w:t>@</w:t>
        </w:r>
      </w:hyperlink>
      <w:r w:rsidR="008B46BC">
        <w:rPr>
          <w:rStyle w:val="Hyperlink"/>
          <w:rFonts w:cs="Arial"/>
        </w:rPr>
        <w:t>eps.rs</w:t>
      </w:r>
      <w:r w:rsidRPr="00F10346">
        <w:rPr>
          <w:rFonts w:cs="Arial"/>
          <w:lang w:val="ru-RU"/>
        </w:rPr>
        <w:t xml:space="preserve">,радним данима (понедељак – петак) у времену од </w:t>
      </w:r>
      <w:r w:rsidRPr="008B46BC">
        <w:rPr>
          <w:rFonts w:cs="Arial"/>
          <w:color w:val="000000" w:themeColor="text1"/>
          <w:lang w:val="ru-RU"/>
        </w:rPr>
        <w:t>0</w:t>
      </w:r>
      <w:r w:rsidR="0009377A" w:rsidRPr="008B46BC">
        <w:rPr>
          <w:rFonts w:cs="Arial"/>
          <w:color w:val="000000" w:themeColor="text1"/>
          <w:lang w:val="ru-RU"/>
        </w:rPr>
        <w:t>7</w:t>
      </w:r>
      <w:r w:rsidR="00BA493E" w:rsidRPr="008B46BC">
        <w:rPr>
          <w:rFonts w:cs="Arial"/>
          <w:color w:val="000000" w:themeColor="text1"/>
          <w:lang w:val="ru-RU"/>
        </w:rPr>
        <w:t>,00</w:t>
      </w:r>
      <w:r w:rsidRPr="008B46BC">
        <w:rPr>
          <w:rFonts w:cs="Arial"/>
          <w:color w:val="000000" w:themeColor="text1"/>
          <w:lang w:val="ru-RU"/>
        </w:rPr>
        <w:t xml:space="preserve"> до 1</w:t>
      </w:r>
      <w:r w:rsidR="0009377A" w:rsidRPr="008B46BC">
        <w:rPr>
          <w:rFonts w:cs="Arial"/>
          <w:color w:val="000000" w:themeColor="text1"/>
          <w:lang w:val="ru-RU"/>
        </w:rPr>
        <w:t>4</w:t>
      </w:r>
      <w:r w:rsidR="00BA493E" w:rsidRPr="008B46BC">
        <w:rPr>
          <w:rFonts w:cs="Arial"/>
          <w:color w:val="000000" w:themeColor="text1"/>
          <w:lang w:val="ru-RU"/>
        </w:rPr>
        <w:t>,00</w:t>
      </w:r>
      <w:r w:rsidRPr="008B46BC">
        <w:rPr>
          <w:rFonts w:cs="Arial"/>
          <w:color w:val="000000" w:themeColor="text1"/>
          <w:lang w:val="ru-RU"/>
        </w:rPr>
        <w:t xml:space="preserve"> </w:t>
      </w:r>
      <w:r w:rsidRPr="00F10346">
        <w:rPr>
          <w:rFonts w:cs="Arial"/>
          <w:lang w:val="ru-RU"/>
        </w:rPr>
        <w:t xml:space="preserve">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7E7587">
      <w:pPr>
        <w:pStyle w:val="KDPodnaslov2"/>
        <w:numPr>
          <w:ilvl w:val="1"/>
          <w:numId w:val="29"/>
        </w:numPr>
        <w:spacing w:before="0"/>
        <w:jc w:val="both"/>
        <w:rPr>
          <w:rFonts w:cs="Arial"/>
        </w:rPr>
      </w:pPr>
      <w:bookmarkStart w:id="229" w:name="_Toc441651603"/>
      <w:bookmarkStart w:id="230" w:name="_Toc442559914"/>
      <w:r w:rsidRPr="00F10346">
        <w:rPr>
          <w:rFonts w:cs="Arial"/>
        </w:rPr>
        <w:lastRenderedPageBreak/>
        <w:t>Трошкови понуде</w:t>
      </w:r>
      <w:bookmarkEnd w:id="229"/>
      <w:bookmarkEnd w:id="230"/>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7E7587">
      <w:pPr>
        <w:pStyle w:val="KDPodnaslov2"/>
        <w:numPr>
          <w:ilvl w:val="1"/>
          <w:numId w:val="29"/>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7E7587">
      <w:pPr>
        <w:pStyle w:val="KDPodnaslov2"/>
        <w:numPr>
          <w:ilvl w:val="1"/>
          <w:numId w:val="29"/>
        </w:numPr>
        <w:spacing w:before="0"/>
        <w:jc w:val="both"/>
        <w:rPr>
          <w:rFonts w:cs="Arial"/>
        </w:rPr>
      </w:pPr>
      <w:bookmarkStart w:id="231" w:name="_Toc442559917"/>
      <w:bookmarkStart w:id="232" w:name="_Toc441651606"/>
      <w:r w:rsidRPr="00F10346">
        <w:rPr>
          <w:rFonts w:cs="Arial"/>
        </w:rPr>
        <w:t>Разлози за одбијање понуде</w:t>
      </w:r>
      <w:bookmarkEnd w:id="231"/>
      <w:bookmarkEnd w:id="232"/>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7E7587">
      <w:pPr>
        <w:pStyle w:val="KDNabrajanje"/>
        <w:numPr>
          <w:ilvl w:val="0"/>
          <w:numId w:val="26"/>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7E7587">
      <w:pPr>
        <w:pStyle w:val="KDNabrajanje"/>
        <w:numPr>
          <w:ilvl w:val="0"/>
          <w:numId w:val="26"/>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7E7587">
      <w:pPr>
        <w:pStyle w:val="KDNabrajanje"/>
        <w:numPr>
          <w:ilvl w:val="0"/>
          <w:numId w:val="26"/>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7E7587">
      <w:pPr>
        <w:pStyle w:val="KDNabrajanje"/>
        <w:numPr>
          <w:ilvl w:val="0"/>
          <w:numId w:val="26"/>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7E7587">
      <w:pPr>
        <w:pStyle w:val="KDNabrajanje"/>
        <w:numPr>
          <w:ilvl w:val="0"/>
          <w:numId w:val="26"/>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7E7587">
      <w:pPr>
        <w:pStyle w:val="KDPodnaslov2"/>
        <w:numPr>
          <w:ilvl w:val="1"/>
          <w:numId w:val="29"/>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7E7587">
      <w:pPr>
        <w:pStyle w:val="KDPodnaslov2"/>
        <w:numPr>
          <w:ilvl w:val="1"/>
          <w:numId w:val="29"/>
        </w:numPr>
        <w:spacing w:before="0"/>
        <w:jc w:val="both"/>
        <w:rPr>
          <w:rFonts w:cs="Arial"/>
          <w:lang w:val="ru-RU"/>
        </w:rPr>
      </w:pPr>
      <w:bookmarkStart w:id="233" w:name="_Toc441651607"/>
      <w:bookmarkStart w:id="234" w:name="_Toc442559918"/>
      <w:r w:rsidRPr="00F10346">
        <w:rPr>
          <w:rFonts w:cs="Arial"/>
          <w:lang w:val="ru-RU"/>
        </w:rPr>
        <w:t>Н</w:t>
      </w:r>
      <w:r w:rsidRPr="00F10346">
        <w:rPr>
          <w:rFonts w:cs="Arial"/>
        </w:rPr>
        <w:t>егативне референце</w:t>
      </w:r>
      <w:bookmarkEnd w:id="233"/>
      <w:bookmarkEnd w:id="234"/>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7E7587">
      <w:pPr>
        <w:pStyle w:val="KDPodnaslov2"/>
        <w:numPr>
          <w:ilvl w:val="1"/>
          <w:numId w:val="29"/>
        </w:numPr>
        <w:spacing w:before="0"/>
        <w:jc w:val="both"/>
        <w:rPr>
          <w:rFonts w:cs="Arial"/>
        </w:rPr>
      </w:pPr>
      <w:bookmarkStart w:id="235" w:name="_Toc441651608"/>
      <w:bookmarkStart w:id="236" w:name="_Toc442559919"/>
      <w:r w:rsidRPr="00F10346">
        <w:rPr>
          <w:rFonts w:cs="Arial"/>
        </w:rPr>
        <w:t>Увид у документацију</w:t>
      </w:r>
      <w:bookmarkEnd w:id="235"/>
      <w:bookmarkEnd w:id="236"/>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7E7587">
      <w:pPr>
        <w:pStyle w:val="KDPodnaslov2"/>
        <w:numPr>
          <w:ilvl w:val="1"/>
          <w:numId w:val="29"/>
        </w:numPr>
        <w:spacing w:before="0"/>
        <w:jc w:val="both"/>
        <w:rPr>
          <w:rFonts w:cs="Arial"/>
        </w:rPr>
      </w:pPr>
      <w:bookmarkStart w:id="237" w:name="_Toc441651609"/>
      <w:bookmarkStart w:id="238" w:name="_Toc442559920"/>
      <w:r w:rsidRPr="00F10346">
        <w:rPr>
          <w:rFonts w:cs="Arial"/>
          <w:lang w:val="ru-RU"/>
        </w:rPr>
        <w:t>З</w:t>
      </w:r>
      <w:r w:rsidRPr="00F10346">
        <w:rPr>
          <w:rFonts w:cs="Arial"/>
        </w:rPr>
        <w:t>аштита права понуђача</w:t>
      </w:r>
      <w:bookmarkEnd w:id="237"/>
      <w:bookmarkEnd w:id="238"/>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F95E11" w:rsidRPr="00297696">
        <w:rPr>
          <w:rFonts w:cs="Arial"/>
          <w:lang w:bidi="en-U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 за ЈН добара</w:t>
      </w:r>
      <w:r w:rsidR="00F95E11">
        <w:rPr>
          <w:rFonts w:cs="Arial"/>
          <w:lang w:val="sr-Cyrl-RS" w:bidi="en-US"/>
        </w:rPr>
        <w:t xml:space="preserve">:Резервни делови пумпи сирове воде блока А1 и А2 (радна кола, спроводна кола, вратила, заштитне чауре) </w:t>
      </w:r>
      <w:r w:rsidR="00187412">
        <w:rPr>
          <w:rFonts w:cs="Arial"/>
          <w:lang w:val="sr-Cyrl-RS" w:bidi="en-US"/>
        </w:rPr>
        <w:t>ТЕНТ А,</w:t>
      </w:r>
      <w:r w:rsidR="00F95E11">
        <w:rPr>
          <w:rFonts w:cs="Arial"/>
          <w:lang w:bidi="en-US"/>
        </w:rPr>
        <w:t xml:space="preserve"> бр.ЈН</w:t>
      </w:r>
      <w:r w:rsidR="00F95E11">
        <w:rPr>
          <w:rFonts w:cs="Arial"/>
          <w:lang w:val="sr-Cyrl-RS" w:bidi="en-US"/>
        </w:rPr>
        <w:t xml:space="preserve"> 3000/0402/2016 (915/2016)</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lastRenderedPageBreak/>
        <w:t>Захтев за заштиту права се може доставити и путем електронске поште на e-mail:</w:t>
      </w:r>
      <w:r w:rsidR="00F95E11">
        <w:rPr>
          <w:rFonts w:cs="Arial"/>
          <w:lang w:bidi="en-US"/>
        </w:rPr>
        <w:t>miodrag.popovic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sidRPr="00F95E11">
        <w:rPr>
          <w:rFonts w:cs="Arial"/>
          <w:color w:val="000000" w:themeColor="text1"/>
          <w:lang w:bidi="en-US"/>
        </w:rPr>
        <w:t>7</w:t>
      </w:r>
      <w:proofErr w:type="gramStart"/>
      <w:r w:rsidR="008824F8" w:rsidRPr="00F95E11">
        <w:rPr>
          <w:rFonts w:cs="Arial"/>
          <w:color w:val="000000" w:themeColor="text1"/>
          <w:lang w:bidi="en-US"/>
        </w:rPr>
        <w:t>,00</w:t>
      </w:r>
      <w:proofErr w:type="gramEnd"/>
      <w:r w:rsidR="008824F8" w:rsidRPr="00F95E11">
        <w:rPr>
          <w:rFonts w:cs="Arial"/>
          <w:color w:val="000000" w:themeColor="text1"/>
          <w:lang w:bidi="en-US"/>
        </w:rPr>
        <w:t xml:space="preserve"> до 1</w:t>
      </w:r>
      <w:r w:rsidR="0009377A" w:rsidRPr="00F95E11">
        <w:rPr>
          <w:rFonts w:cs="Arial"/>
          <w:color w:val="000000" w:themeColor="text1"/>
          <w:lang w:bidi="en-US"/>
        </w:rPr>
        <w:t>4</w:t>
      </w:r>
      <w:r w:rsidRPr="00F95E11">
        <w:rPr>
          <w:rFonts w:cs="Arial"/>
          <w:color w:val="000000" w:themeColor="text1"/>
          <w:lang w:bidi="en-US"/>
        </w:rPr>
        <w:t xml:space="preserve">,00 </w:t>
      </w:r>
      <w:r w:rsidRPr="00F10346">
        <w:rPr>
          <w:rFonts w:cs="Arial"/>
          <w:lang w:bidi="en-US"/>
        </w:rPr>
        <w:t>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F95E11" w:rsidRPr="00F10346" w:rsidRDefault="008824F8" w:rsidP="00F95E11">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F95E11">
        <w:rPr>
          <w:rFonts w:cs="Arial"/>
          <w:lang w:val="sr-Cyrl-CS"/>
        </w:rPr>
        <w:t>30000402</w:t>
      </w:r>
      <w:r w:rsidR="00F95E11" w:rsidRPr="00297696">
        <w:rPr>
          <w:rFonts w:cs="Arial"/>
          <w:lang w:val="sr-Cyrl-CS"/>
        </w:rPr>
        <w:t>2016</w:t>
      </w:r>
      <w:r w:rsidR="00F95E11" w:rsidRPr="00F10346">
        <w:rPr>
          <w:rFonts w:cs="Arial"/>
        </w:rPr>
        <w:t>, сврха: ЗЗП, ЈП ЕПС</w:t>
      </w:r>
      <w:r w:rsidR="00F95E11" w:rsidRPr="00F10346">
        <w:rPr>
          <w:rFonts w:cs="Arial"/>
          <w:lang w:val="sr-Cyrl-CS"/>
        </w:rPr>
        <w:t xml:space="preserve"> </w:t>
      </w:r>
      <w:r w:rsidR="00F95E11">
        <w:rPr>
          <w:rFonts w:cs="Arial"/>
          <w:lang w:val="sr-Cyrl-CS"/>
        </w:rPr>
        <w:t>Београд-огранак ТЕНТ Београд-Обреновац</w:t>
      </w:r>
      <w:r w:rsidR="00F95E11" w:rsidRPr="00F10346">
        <w:rPr>
          <w:rFonts w:cs="Arial"/>
        </w:rPr>
        <w:t xml:space="preserve">, јн. бр. </w:t>
      </w:r>
      <w:r w:rsidR="00F95E11">
        <w:rPr>
          <w:rFonts w:cs="Arial"/>
          <w:lang w:val="sr-Cyrl-CS"/>
        </w:rPr>
        <w:lastRenderedPageBreak/>
        <w:t>3000/0402/2016 (915</w:t>
      </w:r>
      <w:r w:rsidR="00F95E11" w:rsidRPr="00297696">
        <w:rPr>
          <w:rFonts w:cs="Arial"/>
          <w:lang w:val="sr-Cyrl-CS"/>
        </w:rPr>
        <w:t>/</w:t>
      </w:r>
      <w:r w:rsidR="00F95E11">
        <w:rPr>
          <w:rFonts w:cs="Arial"/>
          <w:lang w:val="sr-Cyrl-CS"/>
        </w:rPr>
        <w:t>2016</w:t>
      </w:r>
      <w:r w:rsidR="00F95E11" w:rsidRPr="00297696">
        <w:rPr>
          <w:rFonts w:cs="Arial"/>
          <w:lang w:val="sr-Cyrl-CS"/>
        </w:rPr>
        <w:t>)</w:t>
      </w:r>
      <w:r w:rsidR="00F95E11" w:rsidRPr="00297696">
        <w:rPr>
          <w:rFonts w:cs="Arial"/>
        </w:rPr>
        <w:t>,</w:t>
      </w:r>
      <w:r w:rsidR="00F95E11" w:rsidRPr="00F10346">
        <w:rPr>
          <w:rFonts w:cs="Arial"/>
        </w:rPr>
        <w:t xml:space="preserve"> прималац уплате: буџет Републике Србије) уплати таксу</w:t>
      </w:r>
      <w:r w:rsidR="00F95E11"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F95E11" w:rsidRDefault="0008263C" w:rsidP="0008263C">
      <w:pPr>
        <w:pStyle w:val="KDParagraf"/>
        <w:spacing w:before="0"/>
        <w:rPr>
          <w:rFonts w:cs="Arial"/>
          <w:color w:val="000000" w:themeColor="text1"/>
          <w:lang w:bidi="en-US"/>
        </w:rPr>
      </w:pPr>
      <w:r w:rsidRPr="00F95E11">
        <w:rPr>
          <w:rFonts w:cs="Arial"/>
          <w:color w:val="000000" w:themeColor="text1"/>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F95E11" w:rsidRDefault="00786CA2" w:rsidP="0008263C">
      <w:pPr>
        <w:pStyle w:val="KDParagraf"/>
        <w:spacing w:before="0"/>
        <w:rPr>
          <w:rFonts w:cs="Arial"/>
          <w:color w:val="000000" w:themeColor="text1"/>
          <w:lang w:bidi="en-US"/>
        </w:rPr>
      </w:pPr>
      <w:r>
        <w:rPr>
          <w:rFonts w:cs="Arial"/>
          <w:color w:val="000000" w:themeColor="text1"/>
          <w:lang w:bidi="en-US"/>
        </w:rPr>
        <w:t>2) 12</w:t>
      </w:r>
      <w:r w:rsidR="0008263C" w:rsidRPr="00F95E11">
        <w:rPr>
          <w:rFonts w:cs="Arial"/>
          <w:color w:val="000000" w:themeColor="text1"/>
          <w:lang w:bidi="en-US"/>
        </w:rPr>
        <w:t>0.000 динара ако се зах</w:t>
      </w:r>
      <w:r>
        <w:rPr>
          <w:rFonts w:cs="Arial"/>
          <w:color w:val="000000" w:themeColor="text1"/>
          <w:lang w:bidi="en-US"/>
        </w:rPr>
        <w:t xml:space="preserve">тев за заштиту права подноси </w:t>
      </w:r>
      <w:r>
        <w:rPr>
          <w:rFonts w:cs="Arial"/>
          <w:color w:val="000000" w:themeColor="text1"/>
          <w:lang w:val="sr-Cyrl-RS" w:bidi="en-US"/>
        </w:rPr>
        <w:t>након</w:t>
      </w:r>
      <w:r>
        <w:rPr>
          <w:rFonts w:cs="Arial"/>
          <w:color w:val="000000" w:themeColor="text1"/>
          <w:lang w:bidi="en-US"/>
        </w:rPr>
        <w:t xml:space="preserve"> отварања понуда и </w:t>
      </w:r>
      <w:proofErr w:type="gramStart"/>
      <w:r>
        <w:rPr>
          <w:rFonts w:cs="Arial"/>
          <w:color w:val="000000" w:themeColor="text1"/>
          <w:lang w:bidi="en-US"/>
        </w:rPr>
        <w:t xml:space="preserve">ако </w:t>
      </w:r>
      <w:r w:rsidR="0008263C" w:rsidRPr="00F95E11">
        <w:rPr>
          <w:rFonts w:cs="Arial"/>
          <w:color w:val="000000" w:themeColor="text1"/>
          <w:lang w:bidi="en-US"/>
        </w:rPr>
        <w:t xml:space="preserve"> процењена</w:t>
      </w:r>
      <w:proofErr w:type="gramEnd"/>
      <w:r w:rsidR="0008263C" w:rsidRPr="00F95E11">
        <w:rPr>
          <w:rFonts w:cs="Arial"/>
          <w:color w:val="000000" w:themeColor="text1"/>
          <w:lang w:bidi="en-US"/>
        </w:rPr>
        <w:t xml:space="preserve"> вредност </w:t>
      </w:r>
      <w:r>
        <w:rPr>
          <w:rFonts w:cs="Arial"/>
          <w:color w:val="000000" w:themeColor="text1"/>
          <w:lang w:val="sr-Cyrl-RS" w:bidi="en-US"/>
        </w:rPr>
        <w:t xml:space="preserve">није </w:t>
      </w:r>
      <w:r w:rsidR="0008263C" w:rsidRPr="00F95E11">
        <w:rPr>
          <w:rFonts w:cs="Arial"/>
          <w:color w:val="000000" w:themeColor="text1"/>
          <w:lang w:bidi="en-US"/>
        </w:rPr>
        <w:t xml:space="preserve">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lastRenderedPageBreak/>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39" w:name="_Toc441651610"/>
      <w:bookmarkStart w:id="240" w:name="_Toc442559921"/>
    </w:p>
    <w:p w:rsidR="008D2B23" w:rsidRPr="00F10346" w:rsidRDefault="008D2B23" w:rsidP="007E7587">
      <w:pPr>
        <w:pStyle w:val="KDPodnaslov2"/>
        <w:numPr>
          <w:ilvl w:val="1"/>
          <w:numId w:val="29"/>
        </w:numPr>
        <w:spacing w:before="0"/>
        <w:jc w:val="both"/>
        <w:rPr>
          <w:rFonts w:cs="Arial"/>
        </w:rPr>
      </w:pPr>
      <w:r w:rsidRPr="00F10346">
        <w:rPr>
          <w:rFonts w:cs="Arial"/>
        </w:rPr>
        <w:t>Закључивање уговора</w:t>
      </w:r>
      <w:bookmarkEnd w:id="239"/>
      <w:bookmarkEnd w:id="240"/>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575631" w:rsidRPr="00354709" w:rsidRDefault="00575631" w:rsidP="00575631">
      <w:pPr>
        <w:spacing w:before="0"/>
        <w:rPr>
          <w:rFonts w:cs="Arial"/>
        </w:rPr>
      </w:pPr>
      <w:r w:rsidRPr="00F24E24">
        <w:rPr>
          <w:rFonts w:cs="Arial"/>
        </w:rPr>
        <w:t>Понуђач којем буде додељен уговор, обавезан је да у року од највише 10 (десет</w:t>
      </w:r>
      <w:proofErr w:type="gramStart"/>
      <w:r w:rsidRPr="00F24E24">
        <w:rPr>
          <w:rFonts w:cs="Arial"/>
        </w:rPr>
        <w:t>)  дана</w:t>
      </w:r>
      <w:proofErr w:type="gramEnd"/>
      <w:r w:rsidRPr="00F24E24">
        <w:rPr>
          <w:rFonts w:cs="Arial"/>
        </w:rPr>
        <w:t xml:space="preserve">  од дана закључења уго</w:t>
      </w:r>
      <w:r w:rsidR="00985BF1">
        <w:rPr>
          <w:rFonts w:cs="Arial"/>
        </w:rPr>
        <w:t xml:space="preserve">вора достави </w:t>
      </w:r>
      <w:r w:rsidR="00985BF1">
        <w:rPr>
          <w:rFonts w:cs="Arial"/>
          <w:lang w:val="sr-Cyrl-RS"/>
        </w:rPr>
        <w:t>меницу</w:t>
      </w:r>
      <w:r w:rsidRPr="00F24E24">
        <w:rPr>
          <w:rFonts w:cs="Arial"/>
        </w:rPr>
        <w:t xml:space="preserve"> за добро извршење посла.</w:t>
      </w:r>
    </w:p>
    <w:p w:rsidR="00575631" w:rsidRPr="00F10346" w:rsidRDefault="00575631" w:rsidP="00575631">
      <w:pPr>
        <w:spacing w:before="0"/>
        <w:rPr>
          <w:rFonts w:cs="Arial"/>
          <w:lang w:val="ru-RU"/>
        </w:rPr>
      </w:pPr>
      <w:r w:rsidRPr="00F10346">
        <w:rPr>
          <w:rFonts w:cs="Arial"/>
          <w:lang w:val="ru-RU"/>
        </w:rPr>
        <w:t xml:space="preserve">Ако понуђач којем је додељен уговор одбије да потпише уговор или уговор не потпише у року од </w:t>
      </w:r>
      <w:r>
        <w:rPr>
          <w:rFonts w:cs="Arial"/>
        </w:rPr>
        <w:t>10</w:t>
      </w:r>
      <w:r w:rsidRPr="00F10346">
        <w:rPr>
          <w:rFonts w:cs="Arial"/>
          <w:lang w:val="ru-RU"/>
        </w:rPr>
        <w:t xml:space="preserve"> дана, Наручилац може закључити са првим следећим најповољнијим понуђачем.</w:t>
      </w:r>
    </w:p>
    <w:p w:rsidR="00575631" w:rsidRPr="00F10346" w:rsidRDefault="00575631" w:rsidP="00575631">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7E7587">
      <w:pPr>
        <w:pStyle w:val="KDPodnaslov2"/>
        <w:numPr>
          <w:ilvl w:val="1"/>
          <w:numId w:val="29"/>
        </w:numPr>
        <w:spacing w:before="0"/>
        <w:jc w:val="both"/>
        <w:rPr>
          <w:rFonts w:cs="Arial"/>
        </w:rPr>
      </w:pPr>
      <w:bookmarkStart w:id="241" w:name="_Toc441651611"/>
      <w:bookmarkStart w:id="242" w:name="_Toc442559922"/>
      <w:r w:rsidRPr="00F10346">
        <w:rPr>
          <w:rFonts w:cs="Arial"/>
        </w:rPr>
        <w:lastRenderedPageBreak/>
        <w:t>Измене током трајања уговора</w:t>
      </w:r>
      <w:bookmarkEnd w:id="241"/>
      <w:bookmarkEnd w:id="242"/>
    </w:p>
    <w:p w:rsidR="00575631" w:rsidRPr="00F10346" w:rsidRDefault="00575631" w:rsidP="00575631">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575631" w:rsidRPr="00402AAB" w:rsidRDefault="00575631" w:rsidP="00575631">
      <w:pPr>
        <w:spacing w:before="0"/>
        <w:rPr>
          <w:rFonts w:cs="Arial"/>
          <w:lang w:eastAsia="sr-Latn-CS"/>
        </w:rPr>
      </w:pPr>
      <w:r w:rsidRPr="00F24E24">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средствa у случају непредвиђених околности приликом реализације Уговора, за које се није могло знати приликом планирања набавке.</w:t>
      </w:r>
    </w:p>
    <w:p w:rsidR="0096744B" w:rsidRDefault="0096744B" w:rsidP="0096744B">
      <w:pPr>
        <w:pStyle w:val="KDParagraf"/>
        <w:spacing w:before="0"/>
        <w:rPr>
          <w:rFonts w:cs="Arial"/>
          <w:lang w:val="sr-Cyrl-RS"/>
        </w:rPr>
      </w:pPr>
    </w:p>
    <w:p w:rsidR="0096744B" w:rsidRPr="00F10346" w:rsidRDefault="0096744B" w:rsidP="0096744B">
      <w:pPr>
        <w:pStyle w:val="KDParagraf"/>
        <w:spacing w:before="0"/>
        <w:rPr>
          <w:rFonts w:cs="Arial"/>
        </w:rPr>
      </w:pPr>
      <w:r>
        <w:rPr>
          <w:rFonts w:cs="Arial"/>
        </w:rPr>
        <w:t xml:space="preserve">Купац може да дозволи </w:t>
      </w:r>
      <w:proofErr w:type="gramStart"/>
      <w:r>
        <w:rPr>
          <w:rFonts w:cs="Arial"/>
        </w:rPr>
        <w:t xml:space="preserve">промену </w:t>
      </w:r>
      <w:r w:rsidRPr="00F10346">
        <w:rPr>
          <w:rFonts w:cs="Arial"/>
        </w:rPr>
        <w:t xml:space="preserve"> битних</w:t>
      </w:r>
      <w:proofErr w:type="gramEnd"/>
      <w:r w:rsidRPr="00F10346">
        <w:rPr>
          <w:rFonts w:cs="Arial"/>
        </w:rPr>
        <w:t xml:space="preserve">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96744B" w:rsidRPr="00F10346" w:rsidRDefault="0096744B" w:rsidP="0096744B">
      <w:pPr>
        <w:spacing w:before="0"/>
        <w:rPr>
          <w:rFonts w:cs="Arial"/>
          <w:color w:val="00B0F0"/>
          <w:lang w:eastAsia="sr-Latn-CS"/>
        </w:rPr>
      </w:pPr>
      <w:r w:rsidRPr="00C37017">
        <w:rPr>
          <w:rFonts w:cs="Arial"/>
          <w:lang w:eastAsia="sr-Latn-CS"/>
        </w:rPr>
        <w:t xml:space="preserve">Промена, односно </w:t>
      </w:r>
      <w:proofErr w:type="gramStart"/>
      <w:r w:rsidRPr="00C37017">
        <w:rPr>
          <w:rFonts w:cs="Arial"/>
          <w:lang w:eastAsia="sr-Latn-CS"/>
        </w:rPr>
        <w:t>усклађивање  цене</w:t>
      </w:r>
      <w:proofErr w:type="gramEnd"/>
      <w:r w:rsidRPr="00C37017">
        <w:rPr>
          <w:rFonts w:cs="Arial"/>
          <w:lang w:eastAsia="sr-Latn-CS"/>
        </w:rPr>
        <w:t xml:space="preserve"> у складу са одредбама овог Уговора не представља промену самог Уговора</w:t>
      </w:r>
      <w:r w:rsidRPr="00C37017">
        <w:rPr>
          <w:rFonts w:cs="Arial"/>
          <w:color w:val="00B0F0"/>
          <w:lang w:eastAsia="sr-Latn-CS"/>
        </w:rPr>
        <w:t>.</w:t>
      </w:r>
    </w:p>
    <w:p w:rsidR="0096744B" w:rsidRPr="00F10346" w:rsidRDefault="0096744B" w:rsidP="0096744B">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96744B" w:rsidRDefault="0096744B" w:rsidP="0096744B">
      <w:pPr>
        <w:pStyle w:val="KDParagraf"/>
        <w:spacing w:before="0"/>
        <w:rPr>
          <w:rFonts w:cs="Arial"/>
          <w:color w:val="00B0F0"/>
          <w:lang w:val="sr-Cyrl-RS"/>
        </w:rPr>
      </w:pP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7E7587">
      <w:pPr>
        <w:pStyle w:val="KDPodnaslov1"/>
        <w:numPr>
          <w:ilvl w:val="0"/>
          <w:numId w:val="29"/>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575631" w:rsidRDefault="00575631" w:rsidP="00922EDB">
      <w:pPr>
        <w:spacing w:before="0"/>
        <w:rPr>
          <w:rFonts w:cs="Arial"/>
          <w:color w:val="00B0F0"/>
          <w:lang w:val="sr-Cyrl-RS" w:eastAsia="sr-Latn-CS"/>
        </w:rPr>
      </w:pPr>
    </w:p>
    <w:p w:rsidR="00495DC5" w:rsidRPr="007314E0" w:rsidRDefault="00495DC5" w:rsidP="00922EDB">
      <w:pPr>
        <w:spacing w:before="0"/>
        <w:rPr>
          <w:rFonts w:cs="Arial"/>
          <w:color w:val="00B0F0"/>
          <w:lang w:val="sr-Cyrl-RS"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3" w:name="_Toc442559924"/>
      <w:proofErr w:type="gramStart"/>
      <w:r w:rsidRPr="00F10346">
        <w:t xml:space="preserve">ОБРАЗАЦ </w:t>
      </w:r>
      <w:r w:rsidR="00575631">
        <w:rPr>
          <w:lang w:val="sr-Cyrl-RS"/>
        </w:rPr>
        <w:t>1</w:t>
      </w:r>
      <w:r w:rsidRPr="00F10346">
        <w:rPr>
          <w:noProof/>
        </w:rPr>
        <w:t>.</w:t>
      </w:r>
      <w:bookmarkEnd w:id="243"/>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575631"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575631">
        <w:rPr>
          <w:rFonts w:eastAsia="TimesNewRomanPS-BoldMT" w:cs="Arial"/>
          <w:bCs/>
          <w:color w:val="000000" w:themeColor="text1"/>
          <w:lang w:val="sr-Cyrl-RS"/>
        </w:rPr>
        <w:t xml:space="preserve">Резервни делови пумпи сирове воде блока А1 и А2 (радна кола, спроводна кола, вратила, заштитне чауре) </w:t>
      </w:r>
      <w:r w:rsidR="00187412">
        <w:rPr>
          <w:rFonts w:eastAsia="TimesNewRomanPS-BoldMT" w:cs="Arial"/>
          <w:bCs/>
          <w:color w:val="000000" w:themeColor="text1"/>
          <w:lang w:val="sr-Cyrl-RS"/>
        </w:rPr>
        <w:t xml:space="preserve">ТЕНТ А, </w:t>
      </w:r>
      <w:r w:rsidRPr="00F10346">
        <w:rPr>
          <w:rFonts w:eastAsia="TimesNewRomanPS-BoldMT" w:cs="Arial"/>
          <w:bCs/>
          <w:color w:val="000000" w:themeColor="text1"/>
        </w:rPr>
        <w:t xml:space="preserve">ЈН бр. </w:t>
      </w:r>
      <w:r w:rsidR="00575631">
        <w:rPr>
          <w:rFonts w:eastAsia="TimesNewRomanPS-BoldMT" w:cs="Arial"/>
          <w:bCs/>
          <w:color w:val="000000" w:themeColor="text1"/>
          <w:lang w:val="sr-Cyrl-RS"/>
        </w:rPr>
        <w:t>3000/0402/2016 (915/2016)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F10346" w:rsidTr="00922EDB">
        <w:trPr>
          <w:trHeight w:val="485"/>
        </w:trPr>
        <w:tc>
          <w:tcPr>
            <w:tcW w:w="5920" w:type="dxa"/>
            <w:shd w:val="clear" w:color="auto" w:fill="C6D9F1" w:themeFill="text2" w:themeFillTint="33"/>
            <w:vAlign w:val="center"/>
          </w:tcPr>
          <w:p w:rsidR="000E75A0" w:rsidRDefault="000E75A0" w:rsidP="00AF3AF8">
            <w:pPr>
              <w:spacing w:before="0"/>
              <w:jc w:val="center"/>
              <w:rPr>
                <w:rFonts w:eastAsia="TimesNewRomanPSMT" w:cs="Arial"/>
                <w:b/>
                <w:bCs/>
                <w:lang w:val="sr-Cyrl-R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p w:rsidR="00575631" w:rsidRPr="00575631" w:rsidRDefault="00575631" w:rsidP="00AF3AF8">
            <w:pPr>
              <w:spacing w:before="0"/>
              <w:jc w:val="center"/>
              <w:rPr>
                <w:rFonts w:cs="Arial"/>
                <w:b/>
                <w:bCs/>
                <w:iCs/>
                <w:lang w:val="sr-Cyrl-RS"/>
              </w:rPr>
            </w:pPr>
            <w:r>
              <w:rPr>
                <w:rFonts w:eastAsia="TimesNewRomanPSMT" w:cs="Arial"/>
                <w:b/>
                <w:bCs/>
                <w:lang w:val="sr-Cyrl-RS"/>
              </w:rPr>
              <w:t>Резервни делови пумпи сирове воде блока А1 и А2 (радна кола, спроводна кола, вратила, заштитне чауре)</w:t>
            </w:r>
            <w:r w:rsidR="00187412">
              <w:rPr>
                <w:rFonts w:eastAsia="TimesNewRomanPSMT" w:cs="Arial"/>
                <w:b/>
                <w:bCs/>
                <w:lang w:val="sr-Cyrl-RS"/>
              </w:rPr>
              <w:t xml:space="preserve"> ТЕНТ А</w:t>
            </w:r>
            <w:r>
              <w:rPr>
                <w:rFonts w:eastAsia="TimesNewRomanPSMT" w:cs="Arial"/>
                <w:b/>
                <w:bCs/>
                <w:lang w:val="sr-Cyrl-RS"/>
              </w:rPr>
              <w:t>, ЈН бр.3000/0402/2016 (915/2016)</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575631" w:rsidRPr="00575631">
              <w:rPr>
                <w:rFonts w:eastAsia="Arial Unicode MS" w:cs="Arial"/>
                <w:b/>
                <w:bCs/>
                <w:iCs/>
                <w:color w:val="000000" w:themeColor="text1"/>
                <w:kern w:val="1"/>
                <w:lang w:val="sr-Cyrl-CS" w:eastAsia="ar-SA"/>
              </w:rPr>
              <w:t xml:space="preserve">дин. </w:t>
            </w:r>
            <w:r w:rsidR="0009377A" w:rsidRPr="00575631">
              <w:rPr>
                <w:rFonts w:eastAsia="Arial Unicode MS" w:cs="Arial"/>
                <w:b/>
                <w:bCs/>
                <w:iCs/>
                <w:color w:val="000000" w:themeColor="text1"/>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0E75A0" w:rsidP="00AF3AF8">
            <w:pPr>
              <w:spacing w:before="0"/>
              <w:ind w:left="1365"/>
              <w:jc w:val="center"/>
              <w:rPr>
                <w:rFonts w:cs="Arial"/>
                <w:b/>
                <w:lang w:val="sr-Cyrl-CS"/>
              </w:rPr>
            </w:pP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7"/>
        <w:gridCol w:w="3968"/>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6D22BD" w:rsidRPr="00B20C88" w:rsidRDefault="006D22BD" w:rsidP="006D22BD">
            <w:pPr>
              <w:pStyle w:val="KDParagraf"/>
              <w:spacing w:before="0"/>
              <w:rPr>
                <w:rFonts w:eastAsia="Calibri" w:cs="Arial"/>
                <w:color w:val="000000" w:themeColor="text1"/>
              </w:rPr>
            </w:pPr>
            <w:r w:rsidRPr="00B20C88">
              <w:rPr>
                <w:rFonts w:eastAsia="Calibri" w:cs="Arial"/>
                <w:color w:val="000000" w:themeColor="text1"/>
              </w:rPr>
              <w:t xml:space="preserve">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w:t>
            </w:r>
            <w:r>
              <w:rPr>
                <w:rFonts w:eastAsia="Calibri" w:cs="Arial"/>
                <w:color w:val="000000" w:themeColor="text1"/>
              </w:rPr>
              <w:t xml:space="preserve">примедби,у року до 45 дана </w:t>
            </w:r>
            <w:r>
              <w:rPr>
                <w:rFonts w:eastAsia="Calibri" w:cs="Arial"/>
                <w:color w:val="000000" w:themeColor="text1"/>
                <w:lang w:val="sr-Cyrl-RS"/>
              </w:rPr>
              <w:t xml:space="preserve">од дана </w:t>
            </w:r>
            <w:r>
              <w:rPr>
                <w:rFonts w:eastAsia="Calibri" w:cs="Arial"/>
                <w:color w:val="000000" w:themeColor="text1"/>
              </w:rPr>
              <w:t>пријем</w:t>
            </w:r>
            <w:r>
              <w:rPr>
                <w:rFonts w:eastAsia="Calibri" w:cs="Arial"/>
                <w:color w:val="000000" w:themeColor="text1"/>
                <w:lang w:val="sr-Cyrl-RS"/>
              </w:rPr>
              <w:t>а</w:t>
            </w:r>
            <w:r w:rsidRPr="00B20C88">
              <w:rPr>
                <w:rFonts w:eastAsia="Calibri" w:cs="Arial"/>
                <w:color w:val="000000" w:themeColor="text1"/>
              </w:rPr>
              <w:t xml:space="preserve"> исправног рачуна.</w:t>
            </w:r>
          </w:p>
          <w:p w:rsidR="000E75A0" w:rsidRPr="00F10346" w:rsidRDefault="000E75A0" w:rsidP="006D22BD">
            <w:pPr>
              <w:spacing w:before="0"/>
              <w:jc w:val="center"/>
              <w:rPr>
                <w:rFonts w:cs="Arial"/>
                <w:b/>
                <w:bCs/>
                <w:iCs/>
                <w:lang w:val="sr-Cyrl-CS"/>
              </w:rPr>
            </w:pPr>
          </w:p>
        </w:tc>
        <w:tc>
          <w:tcPr>
            <w:tcW w:w="4394" w:type="dxa"/>
            <w:vAlign w:val="center"/>
          </w:tcPr>
          <w:p w:rsidR="006D22BD" w:rsidRPr="00E47C2E" w:rsidRDefault="006D22BD" w:rsidP="006D22BD">
            <w:pPr>
              <w:spacing w:before="0"/>
              <w:jc w:val="center"/>
              <w:rPr>
                <w:rFonts w:cs="Arial"/>
                <w:bCs/>
                <w:iCs/>
                <w:color w:val="00B0F0"/>
                <w:lang w:val="sr-Cyrl-CS"/>
              </w:rPr>
            </w:pPr>
          </w:p>
          <w:p w:rsidR="006D22BD" w:rsidRPr="006B00E5" w:rsidRDefault="006D22BD" w:rsidP="006D22BD">
            <w:pPr>
              <w:spacing w:before="0"/>
              <w:jc w:val="center"/>
              <w:rPr>
                <w:rFonts w:cs="Arial"/>
                <w:b/>
                <w:bCs/>
                <w:iCs/>
                <w:lang w:val="sr-Cyrl-CS"/>
              </w:rPr>
            </w:pPr>
            <w:r w:rsidRPr="00F24E24">
              <w:rPr>
                <w:rFonts w:cs="Arial"/>
                <w:b/>
                <w:bCs/>
                <w:iCs/>
                <w:lang w:val="sr-Cyrl-CS"/>
              </w:rPr>
              <w:t>Прихвата ДА / НЕ</w:t>
            </w:r>
          </w:p>
          <w:p w:rsidR="006D22BD" w:rsidRDefault="006D22BD" w:rsidP="006D22BD">
            <w:pPr>
              <w:spacing w:before="0"/>
              <w:jc w:val="center"/>
              <w:rPr>
                <w:rFonts w:cs="Arial"/>
                <w:b/>
                <w:bCs/>
                <w:iCs/>
                <w:lang w:val="sr-Cyrl-CS"/>
              </w:rPr>
            </w:pPr>
          </w:p>
          <w:p w:rsidR="000E75A0" w:rsidRPr="00F10346" w:rsidRDefault="006D22BD" w:rsidP="006D22BD">
            <w:pPr>
              <w:spacing w:before="0"/>
              <w:jc w:val="center"/>
              <w:rPr>
                <w:rFonts w:cs="Arial"/>
                <w:b/>
                <w:bCs/>
                <w:iCs/>
                <w:lang w:val="sr-Cyrl-CS"/>
              </w:rPr>
            </w:pPr>
            <w:r>
              <w:rPr>
                <w:rFonts w:cs="Arial"/>
                <w:b/>
                <w:bCs/>
                <w:iCs/>
                <w:lang w:val="sr-Cyrl-CS"/>
              </w:rPr>
              <w:t>(заокружити)</w:t>
            </w:r>
          </w:p>
          <w:p w:rsidR="000E75A0" w:rsidRPr="003200A3" w:rsidRDefault="000E75A0" w:rsidP="003200A3">
            <w:pPr>
              <w:spacing w:before="0"/>
              <w:jc w:val="center"/>
              <w:rPr>
                <w:rFonts w:cs="Arial"/>
                <w:bCs/>
                <w:iCs/>
                <w:color w:val="00B0F0"/>
                <w:lang w:val="sr-Cyrl-CS"/>
              </w:rPr>
            </w:pP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6D22BD" w:rsidRPr="004563D4" w:rsidRDefault="006D22BD" w:rsidP="006D22BD">
            <w:pPr>
              <w:spacing w:before="0"/>
              <w:rPr>
                <w:rFonts w:cs="Arial"/>
                <w:color w:val="000000" w:themeColor="text1"/>
                <w:lang w:val="sr-Cyrl-RS" w:eastAsia="zh-CN"/>
              </w:rPr>
            </w:pPr>
            <w:r>
              <w:rPr>
                <w:rFonts w:cs="Arial"/>
                <w:color w:val="000000" w:themeColor="text1"/>
                <w:lang w:val="sr-Cyrl-RS"/>
              </w:rPr>
              <w:t>нај</w:t>
            </w:r>
            <w:r w:rsidRPr="004563D4">
              <w:rPr>
                <w:rFonts w:cs="Arial"/>
                <w:color w:val="000000" w:themeColor="text1"/>
                <w:lang w:val="sr-Cyrl-RS"/>
              </w:rPr>
              <w:t xml:space="preserve">касније </w:t>
            </w:r>
            <w:r w:rsidRPr="004563D4">
              <w:rPr>
                <w:rFonts w:cs="Arial"/>
                <w:color w:val="000000" w:themeColor="text1"/>
              </w:rPr>
              <w:t xml:space="preserve">у року од </w:t>
            </w:r>
            <w:r>
              <w:rPr>
                <w:rFonts w:cs="Arial"/>
                <w:color w:val="000000" w:themeColor="text1"/>
                <w:lang w:val="sr-Cyrl-RS"/>
              </w:rPr>
              <w:t>75</w:t>
            </w:r>
            <w:r w:rsidRPr="004563D4">
              <w:rPr>
                <w:rFonts w:cs="Arial"/>
                <w:color w:val="000000" w:themeColor="text1"/>
                <w:lang w:val="sr-Cyrl-RS"/>
              </w:rPr>
              <w:t xml:space="preserve"> </w:t>
            </w:r>
            <w:r w:rsidRPr="004563D4">
              <w:rPr>
                <w:rFonts w:cs="Arial"/>
                <w:color w:val="000000" w:themeColor="text1"/>
              </w:rPr>
              <w:t xml:space="preserve">дана </w:t>
            </w:r>
            <w:r w:rsidRPr="004563D4">
              <w:rPr>
                <w:rFonts w:cs="Arial"/>
                <w:color w:val="000000" w:themeColor="text1"/>
                <w:lang w:val="sr-Cyrl-RS"/>
              </w:rPr>
              <w:t xml:space="preserve"> од дана </w:t>
            </w:r>
            <w:r>
              <w:rPr>
                <w:rFonts w:cs="Arial"/>
                <w:color w:val="000000" w:themeColor="text1"/>
                <w:lang w:val="sr-Cyrl-RS"/>
              </w:rPr>
              <w:t>ступања</w:t>
            </w:r>
            <w:r w:rsidRPr="004563D4">
              <w:rPr>
                <w:rFonts w:cs="Arial"/>
                <w:color w:val="000000" w:themeColor="text1"/>
                <w:lang w:val="sr-Cyrl-RS"/>
              </w:rPr>
              <w:t xml:space="preserve"> </w:t>
            </w:r>
            <w:r w:rsidRPr="004563D4">
              <w:rPr>
                <w:rFonts w:cs="Arial"/>
                <w:color w:val="000000" w:themeColor="text1"/>
              </w:rPr>
              <w:t xml:space="preserve"> Уговора</w:t>
            </w:r>
            <w:r>
              <w:rPr>
                <w:rFonts w:cs="Arial"/>
                <w:color w:val="000000" w:themeColor="text1"/>
                <w:lang w:val="sr-Cyrl-RS"/>
              </w:rPr>
              <w:t xml:space="preserve"> на снагу.</w:t>
            </w:r>
          </w:p>
          <w:p w:rsidR="000E75A0" w:rsidRPr="00F10346" w:rsidRDefault="000E75A0" w:rsidP="00AF3AF8">
            <w:pPr>
              <w:spacing w:before="0"/>
              <w:jc w:val="center"/>
              <w:rPr>
                <w:rFonts w:cs="Arial"/>
                <w:bCs/>
                <w:iCs/>
                <w:color w:val="00B0F0"/>
                <w:lang w:val="sr-Cyrl-CS"/>
              </w:rPr>
            </w:pPr>
          </w:p>
        </w:tc>
        <w:tc>
          <w:tcPr>
            <w:tcW w:w="4394" w:type="dxa"/>
            <w:vAlign w:val="center"/>
          </w:tcPr>
          <w:p w:rsidR="006D22BD" w:rsidRPr="004563D4" w:rsidRDefault="006D22BD" w:rsidP="006D22BD">
            <w:pPr>
              <w:spacing w:before="0"/>
              <w:rPr>
                <w:rFonts w:cs="Arial"/>
                <w:color w:val="000000" w:themeColor="text1"/>
                <w:lang w:val="sr-Cyrl-RS" w:eastAsia="zh-CN"/>
              </w:rPr>
            </w:pPr>
            <w:r>
              <w:rPr>
                <w:rFonts w:cs="Arial"/>
                <w:color w:val="000000" w:themeColor="text1"/>
                <w:lang w:val="sr-Cyrl-RS"/>
              </w:rPr>
              <w:t>нај</w:t>
            </w:r>
            <w:r w:rsidRPr="004563D4">
              <w:rPr>
                <w:rFonts w:cs="Arial"/>
                <w:color w:val="000000" w:themeColor="text1"/>
                <w:lang w:val="sr-Cyrl-RS"/>
              </w:rPr>
              <w:t xml:space="preserve">касније </w:t>
            </w:r>
            <w:r w:rsidRPr="004563D4">
              <w:rPr>
                <w:rFonts w:cs="Arial"/>
                <w:color w:val="000000" w:themeColor="text1"/>
              </w:rPr>
              <w:t xml:space="preserve">у року од </w:t>
            </w:r>
            <w:r>
              <w:rPr>
                <w:rFonts w:cs="Arial"/>
                <w:color w:val="000000" w:themeColor="text1"/>
                <w:lang w:val="sr-Cyrl-RS"/>
              </w:rPr>
              <w:t>______</w:t>
            </w:r>
            <w:r w:rsidRPr="004563D4">
              <w:rPr>
                <w:rFonts w:cs="Arial"/>
                <w:color w:val="000000" w:themeColor="text1"/>
                <w:lang w:val="sr-Cyrl-RS"/>
              </w:rPr>
              <w:t xml:space="preserve"> </w:t>
            </w:r>
            <w:r w:rsidRPr="004563D4">
              <w:rPr>
                <w:rFonts w:cs="Arial"/>
                <w:color w:val="000000" w:themeColor="text1"/>
              </w:rPr>
              <w:t xml:space="preserve">дана </w:t>
            </w:r>
            <w:r w:rsidRPr="004563D4">
              <w:rPr>
                <w:rFonts w:cs="Arial"/>
                <w:color w:val="000000" w:themeColor="text1"/>
                <w:lang w:val="sr-Cyrl-RS"/>
              </w:rPr>
              <w:t xml:space="preserve"> од дана </w:t>
            </w:r>
            <w:r>
              <w:rPr>
                <w:rFonts w:cs="Arial"/>
                <w:color w:val="000000" w:themeColor="text1"/>
                <w:lang w:val="sr-Cyrl-RS"/>
              </w:rPr>
              <w:t>ступања</w:t>
            </w:r>
            <w:r w:rsidRPr="004563D4">
              <w:rPr>
                <w:rFonts w:cs="Arial"/>
                <w:color w:val="000000" w:themeColor="text1"/>
              </w:rPr>
              <w:t xml:space="preserve"> Уговора</w:t>
            </w:r>
            <w:r>
              <w:rPr>
                <w:rFonts w:cs="Arial"/>
                <w:color w:val="000000" w:themeColor="text1"/>
                <w:lang w:val="sr-Cyrl-RS"/>
              </w:rPr>
              <w:t xml:space="preserve"> на снагу.</w:t>
            </w:r>
          </w:p>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Cs/>
                <w:iCs/>
                <w:color w:val="00B0F0"/>
              </w:rPr>
            </w:pP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0E75A0" w:rsidRPr="00F10346" w:rsidRDefault="006D22BD" w:rsidP="00AF3AF8">
            <w:pPr>
              <w:spacing w:before="0"/>
              <w:jc w:val="center"/>
              <w:rPr>
                <w:rFonts w:cs="Arial"/>
                <w:b/>
                <w:bCs/>
                <w:iCs/>
                <w:color w:val="00B0F0"/>
                <w:lang w:val="sr-Cyrl-CS"/>
              </w:rPr>
            </w:pPr>
            <w:proofErr w:type="gramStart"/>
            <w:r w:rsidRPr="003D3E25">
              <w:rPr>
                <w:rFonts w:cs="Arial"/>
                <w:lang w:eastAsia="zh-CN"/>
              </w:rPr>
              <w:t>је</w:t>
            </w:r>
            <w:proofErr w:type="gramEnd"/>
            <w:r w:rsidRPr="003D3E25">
              <w:rPr>
                <w:rFonts w:cs="Arial"/>
                <w:lang w:eastAsia="zh-CN"/>
              </w:rPr>
              <w:t xml:space="preserve"> минимум 12 (дванаест) месеци од дана када је извршен квантитативни и квалитативни пријем  добара.</w:t>
            </w:r>
          </w:p>
        </w:tc>
        <w:tc>
          <w:tcPr>
            <w:tcW w:w="4394" w:type="dxa"/>
            <w:vAlign w:val="center"/>
          </w:tcPr>
          <w:p w:rsidR="006D22BD" w:rsidRPr="00F10346" w:rsidRDefault="006D22BD" w:rsidP="006D22BD">
            <w:pPr>
              <w:spacing w:before="0"/>
              <w:rPr>
                <w:rFonts w:cs="Arial"/>
                <w:b/>
                <w:bCs/>
                <w:iCs/>
                <w:lang w:val="sr-Cyrl-CS"/>
              </w:rPr>
            </w:pPr>
            <w:proofErr w:type="gramStart"/>
            <w:r w:rsidRPr="003D3E25">
              <w:rPr>
                <w:rFonts w:cs="Arial"/>
                <w:lang w:eastAsia="zh-CN"/>
              </w:rPr>
              <w:t>је</w:t>
            </w:r>
            <w:proofErr w:type="gramEnd"/>
            <w:r w:rsidRPr="003D3E25">
              <w:rPr>
                <w:rFonts w:cs="Arial"/>
                <w:lang w:eastAsia="zh-CN"/>
              </w:rPr>
              <w:t xml:space="preserve"> минимум </w:t>
            </w:r>
            <w:r>
              <w:rPr>
                <w:rFonts w:cs="Arial"/>
                <w:lang w:val="sr-Cyrl-RS" w:eastAsia="zh-CN"/>
              </w:rPr>
              <w:t>___________</w:t>
            </w:r>
            <w:r w:rsidRPr="003D3E25">
              <w:rPr>
                <w:rFonts w:cs="Arial"/>
                <w:lang w:eastAsia="zh-CN"/>
              </w:rPr>
              <w:t xml:space="preserve"> месеци од дана када је извршен квантитативни и квалитативни пријем  добара.</w:t>
            </w:r>
          </w:p>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color w:val="00B0F0"/>
                <w:lang w:val="sr-Cyrl-CS"/>
              </w:rPr>
            </w:pPr>
          </w:p>
        </w:tc>
      </w:tr>
      <w:tr w:rsidR="000E75A0" w:rsidRPr="00F10346" w:rsidTr="00AF3AF8">
        <w:trPr>
          <w:trHeight w:val="818"/>
        </w:trPr>
        <w:tc>
          <w:tcPr>
            <w:tcW w:w="5920" w:type="dxa"/>
            <w:vAlign w:val="center"/>
          </w:tcPr>
          <w:p w:rsidR="006D22BD" w:rsidRDefault="000E75A0" w:rsidP="006D22BD">
            <w:pPr>
              <w:spacing w:before="0"/>
              <w:jc w:val="center"/>
              <w:rPr>
                <w:rFonts w:cs="Arial"/>
                <w:b/>
                <w:bCs/>
                <w:iCs/>
                <w:lang w:val="sr-Cyrl-CS"/>
              </w:rPr>
            </w:pPr>
            <w:r w:rsidRPr="00F10346">
              <w:rPr>
                <w:rFonts w:cs="Arial"/>
                <w:b/>
                <w:bCs/>
                <w:iCs/>
                <w:lang w:val="sr-Cyrl-CS"/>
              </w:rPr>
              <w:t xml:space="preserve">МЕСТО ИСПОРУКЕ: </w:t>
            </w:r>
          </w:p>
          <w:p w:rsidR="006D22BD" w:rsidRPr="00EC7AE4" w:rsidRDefault="006D22BD" w:rsidP="006D22BD">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w:t>
            </w:r>
            <w:r>
              <w:t xml:space="preserve"> </w:t>
            </w:r>
            <w:r w:rsidRPr="006B0EA1">
              <w:rPr>
                <w:rFonts w:cs="Arial"/>
                <w:bCs/>
                <w:iCs/>
                <w:color w:val="000000" w:themeColor="text1"/>
                <w:lang w:val="sr-Cyrl-CS"/>
              </w:rPr>
              <w:t>Огранак ТЕНТ</w:t>
            </w:r>
            <w:r>
              <w:rPr>
                <w:rFonts w:cs="Arial"/>
                <w:bCs/>
                <w:iCs/>
                <w:color w:val="000000" w:themeColor="text1"/>
                <w:lang w:val="sr-Cyrl-CS"/>
              </w:rPr>
              <w:t>,</w:t>
            </w:r>
          </w:p>
          <w:p w:rsidR="006D22BD" w:rsidRPr="00EC7AE4" w:rsidRDefault="006D22BD" w:rsidP="006D22BD">
            <w:pPr>
              <w:spacing w:before="0"/>
              <w:jc w:val="center"/>
              <w:rPr>
                <w:rFonts w:cs="Arial"/>
                <w:bCs/>
                <w:iCs/>
                <w:color w:val="000000" w:themeColor="text1"/>
                <w:lang w:val="sr-Cyrl-CS"/>
              </w:rPr>
            </w:pPr>
            <w:r w:rsidRPr="00EC7AE4">
              <w:rPr>
                <w:rFonts w:cs="Arial"/>
                <w:bCs/>
                <w:iCs/>
                <w:color w:val="000000" w:themeColor="text1"/>
                <w:lang w:val="sr-Cyrl-CS"/>
              </w:rPr>
              <w:t>локација А, Богољуба Урошевића 44 Обреновац</w:t>
            </w:r>
          </w:p>
          <w:p w:rsidR="006D22BD" w:rsidRPr="00F10346" w:rsidRDefault="006D22BD" w:rsidP="006D22BD">
            <w:pPr>
              <w:spacing w:before="0"/>
              <w:jc w:val="center"/>
              <w:rPr>
                <w:rFonts w:cs="Arial"/>
                <w:b/>
                <w:bCs/>
                <w:iCs/>
                <w:lang w:val="sr-Cyrl-CS"/>
              </w:rPr>
            </w:pPr>
          </w:p>
          <w:p w:rsidR="000E75A0" w:rsidRPr="00F10346" w:rsidRDefault="000E75A0" w:rsidP="00AF3AF8">
            <w:pPr>
              <w:spacing w:before="0"/>
              <w:jc w:val="left"/>
              <w:rPr>
                <w:rFonts w:cs="Arial"/>
                <w:b/>
                <w:bCs/>
                <w:iCs/>
                <w:lang w:val="sr-Cyrl-CS"/>
              </w:rPr>
            </w:pPr>
          </w:p>
        </w:tc>
        <w:tc>
          <w:tcPr>
            <w:tcW w:w="4394" w:type="dxa"/>
            <w:vAlign w:val="center"/>
          </w:tcPr>
          <w:p w:rsidR="000E75A0" w:rsidRPr="006D22BD" w:rsidRDefault="000E75A0" w:rsidP="00AF3AF8">
            <w:pPr>
              <w:spacing w:before="0"/>
              <w:jc w:val="center"/>
              <w:rPr>
                <w:rFonts w:cs="Arial"/>
                <w:bCs/>
                <w:iCs/>
                <w:color w:val="000000" w:themeColor="text1"/>
                <w:lang w:val="sr-Cyrl-CS"/>
              </w:rPr>
            </w:pPr>
            <w:r w:rsidRPr="006D22BD">
              <w:rPr>
                <w:rFonts w:cs="Arial"/>
                <w:bCs/>
                <w:iCs/>
                <w:color w:val="000000" w:themeColor="text1"/>
                <w:lang w:val="sr-Cyrl-CS"/>
              </w:rPr>
              <w:t xml:space="preserve">Сагласан </w:t>
            </w:r>
            <w:r w:rsidR="00404B26" w:rsidRPr="006D22BD">
              <w:rPr>
                <w:rFonts w:cs="Arial"/>
                <w:bCs/>
                <w:iCs/>
                <w:color w:val="000000" w:themeColor="text1"/>
              </w:rPr>
              <w:t>с</w:t>
            </w:r>
            <w:r w:rsidRPr="006D22BD">
              <w:rPr>
                <w:rFonts w:cs="Arial"/>
                <w:bCs/>
                <w:iCs/>
                <w:color w:val="000000" w:themeColor="text1"/>
                <w:lang w:val="sr-Cyrl-CS"/>
              </w:rPr>
              <w:t>а захтевом наручиоца</w:t>
            </w:r>
          </w:p>
          <w:p w:rsidR="000E75A0" w:rsidRPr="00F10346" w:rsidRDefault="000E75A0" w:rsidP="00AF3AF8">
            <w:pPr>
              <w:spacing w:before="0"/>
              <w:jc w:val="center"/>
              <w:rPr>
                <w:rFonts w:cs="Arial"/>
                <w:b/>
                <w:bCs/>
                <w:iCs/>
                <w:lang w:val="sr-Cyrl-CS"/>
              </w:rPr>
            </w:pPr>
            <w:r w:rsidRPr="006D22BD">
              <w:rPr>
                <w:rFonts w:cs="Arial"/>
                <w:bCs/>
                <w:iCs/>
                <w:color w:val="000000" w:themeColor="text1"/>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6D22BD" w:rsidRPr="006D22BD">
              <w:rPr>
                <w:rFonts w:cs="Arial"/>
                <w:bCs/>
                <w:iCs/>
                <w:color w:val="000000" w:themeColor="text1"/>
                <w:lang w:val="sr-Cyrl-CS"/>
              </w:rPr>
              <w:t>60</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lastRenderedPageBreak/>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Default="006D22BD" w:rsidP="00BA2C2D">
      <w:pPr>
        <w:autoSpaceDE w:val="0"/>
        <w:autoSpaceDN w:val="0"/>
        <w:adjustRightInd w:val="0"/>
        <w:rPr>
          <w:rFonts w:eastAsia="TimesNewRomanPS-BoldMT" w:cs="Arial"/>
          <w:bCs/>
          <w:iCs/>
          <w:sz w:val="20"/>
          <w:szCs w:val="20"/>
          <w:lang w:val="sr-Cyrl-RS"/>
        </w:rPr>
      </w:pPr>
    </w:p>
    <w:p w:rsidR="006D22BD" w:rsidRPr="006D22BD" w:rsidRDefault="006D22BD"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44" w:name="_Toc442559925"/>
      <w:proofErr w:type="gramStart"/>
      <w:r w:rsidRPr="00F10346">
        <w:t xml:space="preserve">ОБРАЗАЦ </w:t>
      </w:r>
      <w:r w:rsidR="006D22BD">
        <w:rPr>
          <w:lang w:val="sr-Cyrl-RS"/>
        </w:rPr>
        <w:t>2</w:t>
      </w:r>
      <w:r w:rsidRPr="00F10346">
        <w:t>.</w:t>
      </w:r>
      <w:bookmarkEnd w:id="244"/>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9227A9" w:rsidRPr="00F10346" w:rsidRDefault="009227A9" w:rsidP="009227A9">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561"/>
        <w:gridCol w:w="924"/>
        <w:gridCol w:w="1254"/>
        <w:gridCol w:w="924"/>
        <w:gridCol w:w="1016"/>
        <w:gridCol w:w="1014"/>
        <w:gridCol w:w="974"/>
        <w:gridCol w:w="1639"/>
      </w:tblGrid>
      <w:tr w:rsidR="009227A9" w:rsidRPr="00F10346" w:rsidTr="009227A9">
        <w:tc>
          <w:tcPr>
            <w:tcW w:w="272" w:type="pct"/>
            <w:shd w:val="clear" w:color="auto" w:fill="C6D9F1" w:themeFill="text2" w:themeFillTint="33"/>
            <w:vAlign w:val="center"/>
          </w:tcPr>
          <w:p w:rsidR="009227A9" w:rsidRPr="00F10346" w:rsidRDefault="009227A9" w:rsidP="009227A9">
            <w:pPr>
              <w:spacing w:before="0"/>
              <w:jc w:val="center"/>
              <w:rPr>
                <w:rFonts w:cs="Arial"/>
                <w:bCs/>
                <w:iCs/>
                <w:lang w:val="sr-Cyrl-CS"/>
              </w:rPr>
            </w:pPr>
            <w:r w:rsidRPr="00F10346">
              <w:rPr>
                <w:rFonts w:cs="Arial"/>
                <w:bCs/>
                <w:iCs/>
                <w:lang w:val="sr-Cyrl-CS"/>
              </w:rPr>
              <w:t>Рбр</w:t>
            </w:r>
          </w:p>
        </w:tc>
        <w:tc>
          <w:tcPr>
            <w:tcW w:w="805"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Назив добра</w:t>
            </w:r>
          </w:p>
        </w:tc>
        <w:tc>
          <w:tcPr>
            <w:tcW w:w="484"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Јед.</w:t>
            </w:r>
          </w:p>
          <w:p w:rsidR="009227A9" w:rsidRPr="00F10346" w:rsidRDefault="009227A9" w:rsidP="009227A9">
            <w:pPr>
              <w:spacing w:before="0"/>
              <w:jc w:val="center"/>
              <w:rPr>
                <w:rFonts w:cs="Arial"/>
                <w:b/>
                <w:bCs/>
                <w:iCs/>
                <w:lang w:val="sr-Cyrl-CS"/>
              </w:rPr>
            </w:pPr>
            <w:r w:rsidRPr="00F10346">
              <w:rPr>
                <w:rFonts w:cs="Arial"/>
                <w:b/>
                <w:bCs/>
                <w:iCs/>
                <w:lang w:val="sr-Cyrl-CS"/>
              </w:rPr>
              <w:t>мере</w:t>
            </w:r>
          </w:p>
        </w:tc>
        <w:tc>
          <w:tcPr>
            <w:tcW w:w="583"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количина</w:t>
            </w:r>
          </w:p>
        </w:tc>
        <w:tc>
          <w:tcPr>
            <w:tcW w:w="484"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Јед.</w:t>
            </w:r>
          </w:p>
          <w:p w:rsidR="009227A9" w:rsidRPr="00F10346" w:rsidRDefault="009227A9" w:rsidP="009227A9">
            <w:pPr>
              <w:spacing w:before="0"/>
              <w:jc w:val="center"/>
              <w:rPr>
                <w:rFonts w:cs="Arial"/>
                <w:b/>
                <w:bCs/>
                <w:iCs/>
                <w:lang w:val="sr-Cyrl-CS"/>
              </w:rPr>
            </w:pPr>
            <w:r w:rsidRPr="00F10346">
              <w:rPr>
                <w:rFonts w:cs="Arial"/>
                <w:b/>
                <w:bCs/>
                <w:iCs/>
                <w:lang w:val="sr-Cyrl-CS"/>
              </w:rPr>
              <w:t>цена без ПДВ</w:t>
            </w:r>
          </w:p>
          <w:p w:rsidR="009227A9" w:rsidRPr="00017379" w:rsidRDefault="009227A9" w:rsidP="009227A9">
            <w:pPr>
              <w:spacing w:before="0"/>
              <w:jc w:val="center"/>
              <w:rPr>
                <w:rFonts w:cs="Arial"/>
                <w:b/>
                <w:bCs/>
                <w:iCs/>
                <w:lang w:val="sr-Cyrl-RS"/>
              </w:rPr>
            </w:pPr>
            <w:r w:rsidRPr="0009377A">
              <w:rPr>
                <w:rFonts w:cs="Arial"/>
                <w:b/>
                <w:bCs/>
                <w:iCs/>
                <w:color w:val="00B0F0"/>
                <w:lang w:val="sr-Cyrl-CS"/>
              </w:rPr>
              <w:t>дин.</w:t>
            </w:r>
            <w:r w:rsidRPr="00F10346">
              <w:rPr>
                <w:rFonts w:cs="Arial"/>
                <w:b/>
                <w:bCs/>
                <w:iCs/>
                <w:lang w:val="sr-Cyrl-CS"/>
              </w:rPr>
              <w:t xml:space="preserve"> </w:t>
            </w:r>
          </w:p>
        </w:tc>
        <w:tc>
          <w:tcPr>
            <w:tcW w:w="530"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Јед.</w:t>
            </w:r>
          </w:p>
          <w:p w:rsidR="009227A9" w:rsidRPr="00F10346" w:rsidRDefault="009227A9" w:rsidP="009227A9">
            <w:pPr>
              <w:spacing w:before="0"/>
              <w:jc w:val="center"/>
              <w:rPr>
                <w:rFonts w:cs="Arial"/>
                <w:b/>
                <w:bCs/>
                <w:iCs/>
                <w:lang w:val="sr-Cyrl-CS"/>
              </w:rPr>
            </w:pPr>
            <w:r w:rsidRPr="00F10346">
              <w:rPr>
                <w:rFonts w:cs="Arial"/>
                <w:b/>
                <w:bCs/>
                <w:iCs/>
                <w:lang w:val="sr-Cyrl-CS"/>
              </w:rPr>
              <w:t>цена са ПДВ</w:t>
            </w:r>
          </w:p>
          <w:p w:rsidR="009227A9" w:rsidRPr="00017379" w:rsidRDefault="009227A9" w:rsidP="009227A9">
            <w:pPr>
              <w:spacing w:before="0"/>
              <w:jc w:val="center"/>
              <w:rPr>
                <w:rFonts w:cs="Arial"/>
                <w:b/>
                <w:bCs/>
                <w:iCs/>
                <w:color w:val="00B0F0"/>
                <w:lang w:val="sr-Cyrl-RS"/>
              </w:rPr>
            </w:pPr>
            <w:r w:rsidRPr="0009377A">
              <w:rPr>
                <w:rFonts w:cs="Arial"/>
                <w:b/>
                <w:bCs/>
                <w:iCs/>
                <w:color w:val="00B0F0"/>
                <w:lang w:val="sr-Cyrl-CS"/>
              </w:rPr>
              <w:t xml:space="preserve">дин. </w:t>
            </w:r>
          </w:p>
        </w:tc>
        <w:tc>
          <w:tcPr>
            <w:tcW w:w="529"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Укупна цена без ПДВ</w:t>
            </w:r>
          </w:p>
          <w:p w:rsidR="009227A9" w:rsidRPr="00017379" w:rsidRDefault="009227A9" w:rsidP="009227A9">
            <w:pPr>
              <w:spacing w:before="0"/>
              <w:jc w:val="center"/>
              <w:rPr>
                <w:rFonts w:cs="Arial"/>
                <w:b/>
                <w:bCs/>
                <w:iCs/>
                <w:color w:val="00B0F0"/>
                <w:lang w:val="sr-Cyrl-RS"/>
              </w:rPr>
            </w:pPr>
            <w:r w:rsidRPr="0009377A">
              <w:rPr>
                <w:rFonts w:cs="Arial"/>
                <w:b/>
                <w:bCs/>
                <w:iCs/>
                <w:color w:val="00B0F0"/>
                <w:lang w:val="sr-Cyrl-CS"/>
              </w:rPr>
              <w:t xml:space="preserve">дин. </w:t>
            </w:r>
          </w:p>
        </w:tc>
        <w:tc>
          <w:tcPr>
            <w:tcW w:w="486" w:type="pct"/>
            <w:shd w:val="clear" w:color="auto" w:fill="C6D9F1" w:themeFill="text2" w:themeFillTint="33"/>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Укупна цена са ПДВ</w:t>
            </w:r>
          </w:p>
          <w:p w:rsidR="009227A9" w:rsidRPr="00017379" w:rsidRDefault="009227A9" w:rsidP="009227A9">
            <w:pPr>
              <w:spacing w:before="0"/>
              <w:jc w:val="center"/>
              <w:rPr>
                <w:rFonts w:cs="Arial"/>
                <w:b/>
                <w:bCs/>
                <w:iCs/>
                <w:lang w:val="sr-Cyrl-RS"/>
              </w:rPr>
            </w:pPr>
            <w:r w:rsidRPr="0009377A">
              <w:rPr>
                <w:rFonts w:cs="Arial"/>
                <w:b/>
                <w:bCs/>
                <w:iCs/>
                <w:color w:val="00B0F0"/>
                <w:lang w:val="sr-Cyrl-CS"/>
              </w:rPr>
              <w:t xml:space="preserve">дин. </w:t>
            </w:r>
          </w:p>
        </w:tc>
        <w:tc>
          <w:tcPr>
            <w:tcW w:w="825" w:type="pct"/>
            <w:shd w:val="clear" w:color="auto" w:fill="C6D9F1" w:themeFill="text2" w:themeFillTint="33"/>
          </w:tcPr>
          <w:p w:rsidR="009227A9" w:rsidRPr="00F10346" w:rsidRDefault="009227A9" w:rsidP="009227A9">
            <w:pPr>
              <w:spacing w:before="0"/>
              <w:jc w:val="center"/>
              <w:rPr>
                <w:rFonts w:cs="Arial"/>
                <w:b/>
                <w:bCs/>
                <w:iCs/>
                <w:lang w:val="sr-Cyrl-CS"/>
              </w:rPr>
            </w:pPr>
            <w:r w:rsidRPr="00F10346">
              <w:rPr>
                <w:rFonts w:cs="Arial"/>
                <w:b/>
                <w:bCs/>
                <w:iCs/>
                <w:lang w:val="sr-Cyrl-CS"/>
              </w:rPr>
              <w:t>Назив</w:t>
            </w:r>
          </w:p>
          <w:p w:rsidR="009227A9" w:rsidRPr="00F10346" w:rsidRDefault="009227A9" w:rsidP="009227A9">
            <w:pPr>
              <w:spacing w:before="0"/>
              <w:jc w:val="center"/>
              <w:rPr>
                <w:rFonts w:cs="Arial"/>
                <w:b/>
                <w:bCs/>
                <w:iCs/>
                <w:lang w:val="sr-Cyrl-CS"/>
              </w:rPr>
            </w:pPr>
            <w:r w:rsidRPr="00F10346">
              <w:rPr>
                <w:rFonts w:cs="Arial"/>
                <w:b/>
                <w:bCs/>
                <w:iCs/>
                <w:lang w:val="sr-Cyrl-CS"/>
              </w:rPr>
              <w:t>произвођача</w:t>
            </w:r>
          </w:p>
          <w:p w:rsidR="009227A9" w:rsidRPr="00F10346" w:rsidRDefault="009227A9" w:rsidP="009227A9">
            <w:pPr>
              <w:spacing w:before="0"/>
              <w:jc w:val="center"/>
              <w:rPr>
                <w:rFonts w:cs="Arial"/>
                <w:b/>
                <w:bCs/>
                <w:iCs/>
                <w:lang w:val="sr-Cyrl-CS"/>
              </w:rPr>
            </w:pPr>
            <w:r w:rsidRPr="00F10346">
              <w:rPr>
                <w:rFonts w:cs="Arial"/>
                <w:b/>
                <w:bCs/>
                <w:iCs/>
                <w:lang w:val="sr-Cyrl-CS"/>
              </w:rPr>
              <w:t>добара</w:t>
            </w:r>
          </w:p>
        </w:tc>
      </w:tr>
      <w:tr w:rsidR="009227A9" w:rsidRPr="00F10346" w:rsidTr="009227A9">
        <w:tc>
          <w:tcPr>
            <w:tcW w:w="272"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(1)</w:t>
            </w:r>
          </w:p>
        </w:tc>
        <w:tc>
          <w:tcPr>
            <w:tcW w:w="805"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(2)</w:t>
            </w:r>
          </w:p>
        </w:tc>
        <w:tc>
          <w:tcPr>
            <w:tcW w:w="484"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(3)</w:t>
            </w:r>
          </w:p>
        </w:tc>
        <w:tc>
          <w:tcPr>
            <w:tcW w:w="583"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(4)</w:t>
            </w:r>
          </w:p>
        </w:tc>
        <w:tc>
          <w:tcPr>
            <w:tcW w:w="484"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(5)</w:t>
            </w:r>
          </w:p>
        </w:tc>
        <w:tc>
          <w:tcPr>
            <w:tcW w:w="530"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(6)</w:t>
            </w:r>
          </w:p>
        </w:tc>
        <w:tc>
          <w:tcPr>
            <w:tcW w:w="529"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(7)</w:t>
            </w:r>
          </w:p>
        </w:tc>
        <w:tc>
          <w:tcPr>
            <w:tcW w:w="486" w:type="pct"/>
            <w:shd w:val="clear" w:color="auto" w:fill="auto"/>
          </w:tcPr>
          <w:p w:rsidR="009227A9" w:rsidRPr="00F10346" w:rsidRDefault="009227A9" w:rsidP="009227A9">
            <w:pPr>
              <w:spacing w:before="0"/>
              <w:jc w:val="center"/>
              <w:rPr>
                <w:rFonts w:cs="Arial"/>
                <w:b/>
                <w:bCs/>
                <w:iCs/>
                <w:lang w:val="sr-Cyrl-CS"/>
              </w:rPr>
            </w:pPr>
            <w:r w:rsidRPr="00F10346">
              <w:rPr>
                <w:rFonts w:cs="Arial"/>
                <w:b/>
                <w:bCs/>
                <w:iCs/>
                <w:lang w:val="sr-Cyrl-CS"/>
              </w:rPr>
              <w:t>(8)</w:t>
            </w:r>
          </w:p>
        </w:tc>
        <w:tc>
          <w:tcPr>
            <w:tcW w:w="825" w:type="pct"/>
          </w:tcPr>
          <w:p w:rsidR="009227A9" w:rsidRPr="00F10346" w:rsidRDefault="009227A9" w:rsidP="009227A9">
            <w:pPr>
              <w:spacing w:before="0"/>
              <w:jc w:val="center"/>
              <w:rPr>
                <w:rFonts w:cs="Arial"/>
                <w:b/>
                <w:bCs/>
                <w:iCs/>
                <w:lang w:val="sr-Cyrl-CS"/>
              </w:rPr>
            </w:pPr>
            <w:r w:rsidRPr="00F10346">
              <w:rPr>
                <w:rFonts w:cs="Arial"/>
                <w:b/>
                <w:bCs/>
                <w:iCs/>
                <w:lang w:val="sr-Cyrl-CS"/>
              </w:rPr>
              <w:t>(9)</w:t>
            </w:r>
          </w:p>
        </w:tc>
      </w:tr>
      <w:tr w:rsidR="009227A9" w:rsidRPr="00F10346" w:rsidTr="009227A9">
        <w:tc>
          <w:tcPr>
            <w:tcW w:w="272" w:type="pct"/>
            <w:shd w:val="clear" w:color="auto" w:fill="auto"/>
            <w:vAlign w:val="center"/>
          </w:tcPr>
          <w:p w:rsidR="009227A9" w:rsidRPr="00F10346" w:rsidRDefault="009227A9" w:rsidP="009227A9">
            <w:pPr>
              <w:spacing w:before="0"/>
              <w:jc w:val="center"/>
              <w:rPr>
                <w:rFonts w:cs="Arial"/>
                <w:b/>
                <w:bCs/>
                <w:iCs/>
                <w:lang w:val="sr-Cyrl-CS"/>
              </w:rPr>
            </w:pPr>
            <w:r w:rsidRPr="00F10346">
              <w:rPr>
                <w:rFonts w:cs="Arial"/>
                <w:b/>
                <w:bCs/>
                <w:iCs/>
                <w:lang w:val="sr-Cyrl-CS"/>
              </w:rPr>
              <w:t>1.</w:t>
            </w:r>
          </w:p>
        </w:tc>
        <w:tc>
          <w:tcPr>
            <w:tcW w:w="805" w:type="pct"/>
            <w:shd w:val="clear" w:color="auto" w:fill="auto"/>
          </w:tcPr>
          <w:p w:rsidR="009227A9" w:rsidRPr="009227A9" w:rsidRDefault="009227A9" w:rsidP="009227A9">
            <w:pPr>
              <w:spacing w:before="0"/>
              <w:jc w:val="center"/>
              <w:rPr>
                <w:rFonts w:cs="Arial"/>
                <w:bCs/>
                <w:iCs/>
                <w:lang w:val="sr-Cyrl-RS"/>
              </w:rPr>
            </w:pPr>
            <w:r>
              <w:rPr>
                <w:rFonts w:cs="Arial"/>
                <w:bCs/>
                <w:iCs/>
                <w:lang w:val="sr-Cyrl-CS"/>
              </w:rPr>
              <w:t xml:space="preserve">Коло радно </w:t>
            </w:r>
            <w:r>
              <w:rPr>
                <w:rFonts w:cs="Arial"/>
                <w:bCs/>
                <w:iCs/>
              </w:rPr>
              <w:t>crt. 532.31.009</w:t>
            </w:r>
            <w:r>
              <w:rPr>
                <w:rFonts w:cs="Arial"/>
                <w:bCs/>
                <w:iCs/>
                <w:lang w:val="sr-Cyrl-RS"/>
              </w:rPr>
              <w:t>.</w:t>
            </w:r>
          </w:p>
        </w:tc>
        <w:tc>
          <w:tcPr>
            <w:tcW w:w="484" w:type="pct"/>
            <w:shd w:val="clear" w:color="auto" w:fill="auto"/>
            <w:vAlign w:val="center"/>
          </w:tcPr>
          <w:p w:rsidR="009227A9" w:rsidRPr="00F10346" w:rsidRDefault="009227A9" w:rsidP="009227A9">
            <w:pPr>
              <w:spacing w:before="0"/>
              <w:jc w:val="center"/>
              <w:rPr>
                <w:rFonts w:cs="Arial"/>
                <w:bCs/>
                <w:iCs/>
                <w:lang w:val="sr-Cyrl-CS"/>
              </w:rPr>
            </w:pPr>
            <w:r w:rsidRPr="00F10346">
              <w:rPr>
                <w:rFonts w:cs="Arial"/>
                <w:bCs/>
                <w:iCs/>
                <w:lang w:val="sr-Cyrl-CS"/>
              </w:rPr>
              <w:t>ком</w:t>
            </w:r>
          </w:p>
        </w:tc>
        <w:tc>
          <w:tcPr>
            <w:tcW w:w="583" w:type="pct"/>
            <w:shd w:val="clear" w:color="auto" w:fill="auto"/>
            <w:vAlign w:val="center"/>
          </w:tcPr>
          <w:p w:rsidR="009227A9" w:rsidRPr="00F10346" w:rsidRDefault="009227A9"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9227A9" w:rsidRPr="00F10346" w:rsidTr="009227A9">
        <w:tc>
          <w:tcPr>
            <w:tcW w:w="272" w:type="pct"/>
            <w:shd w:val="clear" w:color="auto" w:fill="auto"/>
            <w:vAlign w:val="center"/>
          </w:tcPr>
          <w:p w:rsidR="009227A9" w:rsidRPr="008C044A" w:rsidRDefault="009227A9" w:rsidP="009227A9">
            <w:pPr>
              <w:spacing w:before="0"/>
              <w:jc w:val="center"/>
              <w:rPr>
                <w:rFonts w:cs="Arial"/>
                <w:b/>
                <w:bCs/>
                <w:iCs/>
              </w:rPr>
            </w:pPr>
            <w:r>
              <w:rPr>
                <w:rFonts w:cs="Arial"/>
                <w:b/>
                <w:bCs/>
                <w:iCs/>
              </w:rPr>
              <w:t>2.</w:t>
            </w:r>
          </w:p>
        </w:tc>
        <w:tc>
          <w:tcPr>
            <w:tcW w:w="805" w:type="pct"/>
            <w:shd w:val="clear" w:color="auto" w:fill="auto"/>
          </w:tcPr>
          <w:p w:rsidR="009227A9" w:rsidRPr="009227A9" w:rsidRDefault="009227A9" w:rsidP="009227A9">
            <w:pPr>
              <w:spacing w:before="0"/>
              <w:rPr>
                <w:rFonts w:cs="Arial"/>
                <w:bCs/>
                <w:iCs/>
                <w:lang w:val="sr-Cyrl-RS"/>
              </w:rPr>
            </w:pPr>
            <w:r>
              <w:rPr>
                <w:lang w:val="sr-Cyrl-RS"/>
              </w:rPr>
              <w:t xml:space="preserve">Међупрстен </w:t>
            </w:r>
            <w:r>
              <w:rPr>
                <w:rFonts w:cs="Arial"/>
                <w:bCs/>
                <w:iCs/>
              </w:rPr>
              <w:t>crt. 532.31.0</w:t>
            </w:r>
            <w:r>
              <w:rPr>
                <w:rFonts w:cs="Arial"/>
                <w:bCs/>
                <w:iCs/>
                <w:lang w:val="sr-Cyrl-RS"/>
              </w:rPr>
              <w:t>28.</w:t>
            </w:r>
          </w:p>
        </w:tc>
        <w:tc>
          <w:tcPr>
            <w:tcW w:w="484" w:type="pct"/>
            <w:shd w:val="clear" w:color="auto" w:fill="auto"/>
            <w:vAlign w:val="center"/>
          </w:tcPr>
          <w:p w:rsidR="009227A9" w:rsidRPr="008C044A" w:rsidRDefault="009227A9" w:rsidP="009227A9">
            <w:pPr>
              <w:spacing w:before="0"/>
              <w:jc w:val="center"/>
              <w:rPr>
                <w:rFonts w:cs="Arial"/>
                <w:bCs/>
                <w:iCs/>
                <w:lang w:val="sr-Cyrl-RS"/>
              </w:rPr>
            </w:pPr>
            <w:r>
              <w:rPr>
                <w:rFonts w:cs="Arial"/>
                <w:bCs/>
                <w:iCs/>
                <w:lang w:val="sr-Cyrl-RS"/>
              </w:rPr>
              <w:t>ком</w:t>
            </w:r>
          </w:p>
        </w:tc>
        <w:tc>
          <w:tcPr>
            <w:tcW w:w="583" w:type="pct"/>
            <w:shd w:val="clear" w:color="auto" w:fill="auto"/>
            <w:vAlign w:val="center"/>
          </w:tcPr>
          <w:p w:rsidR="009227A9" w:rsidRDefault="009227A9" w:rsidP="009227A9">
            <w:pPr>
              <w:spacing w:before="0"/>
              <w:jc w:val="center"/>
              <w:rPr>
                <w:rFonts w:cs="Arial"/>
                <w:bCs/>
                <w:iCs/>
                <w:lang w:val="sr-Cyrl-CS"/>
              </w:rPr>
            </w:pPr>
            <w:r>
              <w:rPr>
                <w:rFonts w:cs="Arial"/>
                <w:bCs/>
                <w:iCs/>
                <w:lang w:val="sr-Cyrl-CS"/>
              </w:rPr>
              <w:t>1</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9227A9" w:rsidRPr="00F10346" w:rsidTr="009227A9">
        <w:tc>
          <w:tcPr>
            <w:tcW w:w="272" w:type="pct"/>
            <w:shd w:val="clear" w:color="auto" w:fill="auto"/>
            <w:vAlign w:val="center"/>
          </w:tcPr>
          <w:p w:rsidR="009227A9" w:rsidRPr="00F10346" w:rsidRDefault="009227A9" w:rsidP="009227A9">
            <w:pPr>
              <w:spacing w:before="0"/>
              <w:jc w:val="center"/>
              <w:rPr>
                <w:rFonts w:cs="Arial"/>
                <w:b/>
                <w:bCs/>
                <w:iCs/>
                <w:lang w:val="sr-Cyrl-CS"/>
              </w:rPr>
            </w:pPr>
            <w:r>
              <w:rPr>
                <w:rFonts w:cs="Arial"/>
                <w:b/>
                <w:bCs/>
                <w:iCs/>
                <w:lang w:val="sr-Cyrl-CS"/>
              </w:rPr>
              <w:t>3.</w:t>
            </w:r>
          </w:p>
        </w:tc>
        <w:tc>
          <w:tcPr>
            <w:tcW w:w="805" w:type="pct"/>
            <w:shd w:val="clear" w:color="auto" w:fill="auto"/>
          </w:tcPr>
          <w:p w:rsidR="009227A9" w:rsidRPr="008C044A" w:rsidRDefault="009227A9" w:rsidP="009227A9">
            <w:pPr>
              <w:spacing w:before="0"/>
              <w:jc w:val="center"/>
              <w:rPr>
                <w:rFonts w:cs="Arial"/>
                <w:bCs/>
                <w:iCs/>
                <w:lang w:val="sr-Cyrl-RS"/>
              </w:rPr>
            </w:pPr>
            <w:r>
              <w:rPr>
                <w:rFonts w:cs="Arial"/>
                <w:bCs/>
                <w:iCs/>
                <w:lang w:val="sr-Cyrl-CS"/>
              </w:rPr>
              <w:t xml:space="preserve">Чаура заштитна </w:t>
            </w:r>
            <w:r>
              <w:rPr>
                <w:rFonts w:cs="Arial"/>
                <w:bCs/>
                <w:iCs/>
              </w:rPr>
              <w:t>crt. 532.31.0</w:t>
            </w:r>
            <w:r>
              <w:rPr>
                <w:rFonts w:cs="Arial"/>
                <w:bCs/>
                <w:iCs/>
                <w:lang w:val="sr-Cyrl-RS"/>
              </w:rPr>
              <w:t>26.</w:t>
            </w:r>
          </w:p>
        </w:tc>
        <w:tc>
          <w:tcPr>
            <w:tcW w:w="484" w:type="pct"/>
            <w:shd w:val="clear" w:color="auto" w:fill="auto"/>
            <w:vAlign w:val="center"/>
          </w:tcPr>
          <w:p w:rsidR="009227A9" w:rsidRPr="00F10346" w:rsidRDefault="009227A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227A9" w:rsidRDefault="009227A9"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9227A9" w:rsidRPr="00F10346" w:rsidTr="009227A9">
        <w:tc>
          <w:tcPr>
            <w:tcW w:w="272" w:type="pct"/>
            <w:shd w:val="clear" w:color="auto" w:fill="auto"/>
            <w:vAlign w:val="center"/>
          </w:tcPr>
          <w:p w:rsidR="009227A9" w:rsidRPr="00F10346" w:rsidRDefault="009227A9" w:rsidP="009227A9">
            <w:pPr>
              <w:spacing w:before="0"/>
              <w:jc w:val="center"/>
              <w:rPr>
                <w:rFonts w:cs="Arial"/>
                <w:b/>
                <w:bCs/>
                <w:iCs/>
                <w:lang w:val="sr-Cyrl-CS"/>
              </w:rPr>
            </w:pPr>
            <w:r>
              <w:rPr>
                <w:rFonts w:cs="Arial"/>
                <w:b/>
                <w:bCs/>
                <w:iCs/>
                <w:lang w:val="sr-Cyrl-CS"/>
              </w:rPr>
              <w:t>4.</w:t>
            </w:r>
          </w:p>
        </w:tc>
        <w:tc>
          <w:tcPr>
            <w:tcW w:w="805" w:type="pct"/>
            <w:shd w:val="clear" w:color="auto" w:fill="auto"/>
          </w:tcPr>
          <w:p w:rsidR="009227A9" w:rsidRDefault="009227A9" w:rsidP="009227A9">
            <w:pPr>
              <w:spacing w:before="0"/>
              <w:jc w:val="center"/>
              <w:rPr>
                <w:rFonts w:cs="Arial"/>
                <w:bCs/>
                <w:iCs/>
                <w:lang w:val="sr-Cyrl-CS"/>
              </w:rPr>
            </w:pPr>
            <w:r>
              <w:rPr>
                <w:rFonts w:cs="Arial"/>
                <w:bCs/>
                <w:iCs/>
                <w:lang w:val="sr-Cyrl-CS"/>
              </w:rPr>
              <w:t xml:space="preserve">Чаура  </w:t>
            </w:r>
            <w:r>
              <w:rPr>
                <w:rFonts w:cs="Arial"/>
                <w:bCs/>
                <w:iCs/>
              </w:rPr>
              <w:t>crt. 532.31.0</w:t>
            </w:r>
            <w:r>
              <w:rPr>
                <w:rFonts w:cs="Arial"/>
                <w:bCs/>
                <w:iCs/>
                <w:lang w:val="sr-Cyrl-RS"/>
              </w:rPr>
              <w:t>29.</w:t>
            </w:r>
          </w:p>
        </w:tc>
        <w:tc>
          <w:tcPr>
            <w:tcW w:w="484" w:type="pct"/>
            <w:shd w:val="clear" w:color="auto" w:fill="auto"/>
            <w:vAlign w:val="center"/>
          </w:tcPr>
          <w:p w:rsidR="009227A9" w:rsidRPr="009227A9" w:rsidRDefault="009227A9" w:rsidP="009227A9">
            <w:pPr>
              <w:spacing w:before="0"/>
              <w:jc w:val="center"/>
              <w:rPr>
                <w:rFonts w:cs="Arial"/>
                <w:bCs/>
                <w:iCs/>
                <w:lang w:val="sr-Cyrl-RS"/>
              </w:rPr>
            </w:pPr>
            <w:r>
              <w:rPr>
                <w:rFonts w:cs="Arial"/>
                <w:bCs/>
                <w:iCs/>
                <w:lang w:val="sr-Cyrl-RS"/>
              </w:rPr>
              <w:t>ком</w:t>
            </w:r>
          </w:p>
        </w:tc>
        <w:tc>
          <w:tcPr>
            <w:tcW w:w="583" w:type="pct"/>
            <w:shd w:val="clear" w:color="auto" w:fill="auto"/>
            <w:vAlign w:val="center"/>
          </w:tcPr>
          <w:p w:rsidR="009227A9" w:rsidRPr="009227A9" w:rsidRDefault="009227A9" w:rsidP="009227A9">
            <w:pPr>
              <w:spacing w:before="0"/>
              <w:jc w:val="center"/>
              <w:rPr>
                <w:rFonts w:cs="Arial"/>
                <w:bCs/>
                <w:iCs/>
                <w:lang w:val="sr-Cyrl-RS"/>
              </w:rPr>
            </w:pPr>
            <w:r>
              <w:rPr>
                <w:rFonts w:cs="Arial"/>
                <w:bCs/>
                <w:iCs/>
                <w:lang w:val="sr-Cyrl-RS"/>
              </w:rPr>
              <w:t>3</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9227A9" w:rsidRPr="00F10346" w:rsidTr="009227A9">
        <w:tc>
          <w:tcPr>
            <w:tcW w:w="272" w:type="pct"/>
            <w:shd w:val="clear" w:color="auto" w:fill="auto"/>
            <w:vAlign w:val="center"/>
          </w:tcPr>
          <w:p w:rsidR="009227A9" w:rsidRPr="008C044A" w:rsidRDefault="009227A9" w:rsidP="009227A9">
            <w:pPr>
              <w:spacing w:before="0"/>
              <w:jc w:val="center"/>
              <w:rPr>
                <w:rFonts w:cs="Arial"/>
                <w:b/>
                <w:bCs/>
                <w:iCs/>
              </w:rPr>
            </w:pPr>
            <w:r>
              <w:rPr>
                <w:rFonts w:cs="Arial"/>
                <w:b/>
                <w:bCs/>
                <w:iCs/>
              </w:rPr>
              <w:t>5.</w:t>
            </w:r>
          </w:p>
        </w:tc>
        <w:tc>
          <w:tcPr>
            <w:tcW w:w="805" w:type="pct"/>
            <w:shd w:val="clear" w:color="auto" w:fill="auto"/>
          </w:tcPr>
          <w:p w:rsidR="009227A9" w:rsidRDefault="009227A9" w:rsidP="009227A9">
            <w:pPr>
              <w:spacing w:before="0"/>
              <w:rPr>
                <w:rFonts w:cs="Arial"/>
                <w:bCs/>
                <w:iCs/>
                <w:lang w:val="sr-Cyrl-RS"/>
              </w:rPr>
            </w:pPr>
            <w:r>
              <w:rPr>
                <w:rFonts w:cs="Arial"/>
                <w:bCs/>
                <w:iCs/>
                <w:lang w:val="sr-Cyrl-RS"/>
              </w:rPr>
              <w:t>Лежај клизни</w:t>
            </w:r>
          </w:p>
          <w:p w:rsidR="009227A9" w:rsidRPr="008C044A" w:rsidRDefault="009227A9" w:rsidP="009227A9">
            <w:pPr>
              <w:spacing w:before="0"/>
              <w:rPr>
                <w:rFonts w:cs="Arial"/>
                <w:bCs/>
                <w:iCs/>
              </w:rPr>
            </w:pPr>
            <w:r>
              <w:rPr>
                <w:rFonts w:cs="Arial"/>
                <w:bCs/>
                <w:iCs/>
                <w:lang w:val="sr-Cyrl-RS"/>
              </w:rPr>
              <w:t xml:space="preserve"> </w:t>
            </w:r>
            <w:proofErr w:type="gramStart"/>
            <w:r>
              <w:rPr>
                <w:rFonts w:cs="Arial"/>
                <w:bCs/>
                <w:iCs/>
              </w:rPr>
              <w:t>crt</w:t>
            </w:r>
            <w:proofErr w:type="gramEnd"/>
            <w:r>
              <w:rPr>
                <w:rFonts w:cs="Arial"/>
                <w:bCs/>
                <w:iCs/>
              </w:rPr>
              <w:t>. 532.31.0</w:t>
            </w:r>
            <w:r>
              <w:rPr>
                <w:rFonts w:cs="Arial"/>
                <w:bCs/>
                <w:iCs/>
                <w:lang w:val="sr-Cyrl-RS"/>
              </w:rPr>
              <w:t>30.</w:t>
            </w:r>
          </w:p>
        </w:tc>
        <w:tc>
          <w:tcPr>
            <w:tcW w:w="484" w:type="pct"/>
            <w:shd w:val="clear" w:color="auto" w:fill="auto"/>
            <w:vAlign w:val="center"/>
          </w:tcPr>
          <w:p w:rsidR="009227A9" w:rsidRPr="00F10346" w:rsidRDefault="009227A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227A9" w:rsidRDefault="009227A9"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9227A9" w:rsidRPr="00F10346" w:rsidTr="009227A9">
        <w:tc>
          <w:tcPr>
            <w:tcW w:w="272" w:type="pct"/>
            <w:shd w:val="clear" w:color="auto" w:fill="auto"/>
            <w:vAlign w:val="center"/>
          </w:tcPr>
          <w:p w:rsidR="009227A9" w:rsidRDefault="009227A9" w:rsidP="009227A9">
            <w:pPr>
              <w:spacing w:before="0"/>
              <w:jc w:val="center"/>
              <w:rPr>
                <w:rFonts w:cs="Arial"/>
                <w:b/>
                <w:bCs/>
                <w:iCs/>
                <w:lang w:val="sr-Cyrl-RS"/>
              </w:rPr>
            </w:pPr>
          </w:p>
          <w:p w:rsidR="009227A9" w:rsidRDefault="009227A9" w:rsidP="009227A9">
            <w:pPr>
              <w:spacing w:before="0"/>
              <w:jc w:val="center"/>
              <w:rPr>
                <w:rFonts w:cs="Arial"/>
                <w:b/>
                <w:bCs/>
                <w:iCs/>
                <w:lang w:val="sr-Cyrl-RS"/>
              </w:rPr>
            </w:pPr>
            <w:r>
              <w:rPr>
                <w:rFonts w:cs="Arial"/>
                <w:b/>
                <w:bCs/>
                <w:iCs/>
                <w:lang w:val="sr-Cyrl-RS"/>
              </w:rPr>
              <w:t>6.</w:t>
            </w:r>
          </w:p>
          <w:p w:rsidR="009227A9" w:rsidRPr="009227A9" w:rsidRDefault="009227A9" w:rsidP="009227A9">
            <w:pPr>
              <w:spacing w:before="0"/>
              <w:jc w:val="center"/>
              <w:rPr>
                <w:rFonts w:cs="Arial"/>
                <w:b/>
                <w:bCs/>
                <w:iCs/>
                <w:lang w:val="sr-Cyrl-RS"/>
              </w:rPr>
            </w:pPr>
          </w:p>
        </w:tc>
        <w:tc>
          <w:tcPr>
            <w:tcW w:w="805" w:type="pct"/>
            <w:shd w:val="clear" w:color="auto" w:fill="auto"/>
          </w:tcPr>
          <w:p w:rsidR="009227A9" w:rsidRPr="009227A9" w:rsidRDefault="009227A9" w:rsidP="009227A9">
            <w:pPr>
              <w:spacing w:before="0"/>
              <w:jc w:val="left"/>
              <w:rPr>
                <w:rFonts w:cs="Arial"/>
                <w:bCs/>
                <w:iCs/>
              </w:rPr>
            </w:pPr>
            <w:r>
              <w:rPr>
                <w:rFonts w:cs="Arial"/>
                <w:bCs/>
                <w:iCs/>
                <w:lang w:val="sr-Cyrl-RS"/>
              </w:rPr>
              <w:t xml:space="preserve">Компезатор </w:t>
            </w:r>
            <w:r>
              <w:rPr>
                <w:rFonts w:cs="Arial"/>
                <w:bCs/>
                <w:iCs/>
              </w:rPr>
              <w:t>NO 350 NP16 crt. 535.35.111</w:t>
            </w:r>
            <w:r>
              <w:rPr>
                <w:rFonts w:cs="Arial"/>
                <w:bCs/>
                <w:iCs/>
                <w:lang w:val="sr-Cyrl-RS"/>
              </w:rPr>
              <w:t>.</w:t>
            </w:r>
          </w:p>
        </w:tc>
        <w:tc>
          <w:tcPr>
            <w:tcW w:w="484" w:type="pct"/>
            <w:shd w:val="clear" w:color="auto" w:fill="auto"/>
            <w:vAlign w:val="center"/>
          </w:tcPr>
          <w:p w:rsidR="009227A9" w:rsidRDefault="009227A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227A9" w:rsidRDefault="009227A9" w:rsidP="009227A9">
            <w:pPr>
              <w:spacing w:before="0"/>
              <w:jc w:val="center"/>
              <w:rPr>
                <w:rFonts w:cs="Arial"/>
                <w:bCs/>
                <w:iCs/>
                <w:lang w:val="sr-Cyrl-CS"/>
              </w:rPr>
            </w:pPr>
            <w:r>
              <w:rPr>
                <w:rFonts w:cs="Arial"/>
                <w:bCs/>
                <w:iCs/>
                <w:lang w:val="sr-Cyrl-CS"/>
              </w:rPr>
              <w:t>6</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9227A9" w:rsidRPr="00F10346" w:rsidTr="009227A9">
        <w:tc>
          <w:tcPr>
            <w:tcW w:w="272" w:type="pct"/>
            <w:shd w:val="clear" w:color="auto" w:fill="auto"/>
            <w:vAlign w:val="center"/>
          </w:tcPr>
          <w:p w:rsidR="009227A9" w:rsidRDefault="009227A9" w:rsidP="009227A9">
            <w:pPr>
              <w:spacing w:before="0"/>
              <w:jc w:val="center"/>
              <w:rPr>
                <w:rFonts w:cs="Arial"/>
                <w:b/>
                <w:bCs/>
                <w:iCs/>
                <w:lang w:val="sr-Cyrl-RS"/>
              </w:rPr>
            </w:pPr>
          </w:p>
          <w:p w:rsidR="009227A9" w:rsidRDefault="009227A9" w:rsidP="009227A9">
            <w:pPr>
              <w:spacing w:before="0"/>
              <w:jc w:val="center"/>
              <w:rPr>
                <w:rFonts w:cs="Arial"/>
                <w:b/>
                <w:bCs/>
                <w:iCs/>
                <w:lang w:val="sr-Cyrl-RS"/>
              </w:rPr>
            </w:pPr>
            <w:r>
              <w:rPr>
                <w:rFonts w:cs="Arial"/>
                <w:b/>
                <w:bCs/>
                <w:iCs/>
                <w:lang w:val="sr-Cyrl-RS"/>
              </w:rPr>
              <w:t>7.</w:t>
            </w:r>
          </w:p>
          <w:p w:rsidR="009227A9" w:rsidRDefault="009227A9" w:rsidP="009227A9">
            <w:pPr>
              <w:spacing w:before="0"/>
              <w:jc w:val="center"/>
              <w:rPr>
                <w:rFonts w:cs="Arial"/>
                <w:b/>
                <w:bCs/>
                <w:iCs/>
                <w:lang w:val="sr-Cyrl-RS"/>
              </w:rPr>
            </w:pPr>
          </w:p>
        </w:tc>
        <w:tc>
          <w:tcPr>
            <w:tcW w:w="805" w:type="pct"/>
            <w:shd w:val="clear" w:color="auto" w:fill="auto"/>
          </w:tcPr>
          <w:p w:rsidR="009227A9" w:rsidRDefault="009227A9" w:rsidP="009227A9">
            <w:pPr>
              <w:spacing w:before="0"/>
              <w:jc w:val="center"/>
              <w:rPr>
                <w:rFonts w:cs="Arial"/>
                <w:bCs/>
                <w:iCs/>
                <w:lang w:val="sr-Cyrl-RS"/>
              </w:rPr>
            </w:pPr>
            <w:r>
              <w:rPr>
                <w:rFonts w:cs="Arial"/>
                <w:bCs/>
                <w:iCs/>
                <w:lang w:val="sr-Cyrl-RS"/>
              </w:rPr>
              <w:t xml:space="preserve">Компезатор </w:t>
            </w:r>
            <w:r>
              <w:rPr>
                <w:rFonts w:cs="Arial"/>
                <w:bCs/>
                <w:iCs/>
              </w:rPr>
              <w:t>NO 400 NP16 crt. 535.35.113</w:t>
            </w:r>
            <w:r>
              <w:rPr>
                <w:rFonts w:cs="Arial"/>
                <w:bCs/>
                <w:iCs/>
                <w:lang w:val="sr-Cyrl-RS"/>
              </w:rPr>
              <w:t>.</w:t>
            </w:r>
          </w:p>
        </w:tc>
        <w:tc>
          <w:tcPr>
            <w:tcW w:w="484" w:type="pct"/>
            <w:shd w:val="clear" w:color="auto" w:fill="auto"/>
            <w:vAlign w:val="center"/>
          </w:tcPr>
          <w:p w:rsidR="009227A9" w:rsidRDefault="009227A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227A9" w:rsidRDefault="009227A9" w:rsidP="009227A9">
            <w:pPr>
              <w:spacing w:before="0"/>
              <w:jc w:val="center"/>
              <w:rPr>
                <w:rFonts w:cs="Arial"/>
                <w:bCs/>
                <w:iCs/>
                <w:lang w:val="sr-Cyrl-CS"/>
              </w:rPr>
            </w:pPr>
            <w:r>
              <w:rPr>
                <w:rFonts w:cs="Arial"/>
                <w:bCs/>
                <w:iCs/>
                <w:lang w:val="sr-Cyrl-CS"/>
              </w:rPr>
              <w:t>6</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r w:rsidR="009227A9" w:rsidRPr="00F10346" w:rsidTr="009227A9">
        <w:tc>
          <w:tcPr>
            <w:tcW w:w="272" w:type="pct"/>
            <w:shd w:val="clear" w:color="auto" w:fill="auto"/>
            <w:vAlign w:val="center"/>
          </w:tcPr>
          <w:p w:rsidR="009227A9" w:rsidRDefault="009227A9" w:rsidP="009227A9">
            <w:pPr>
              <w:spacing w:before="0"/>
              <w:jc w:val="center"/>
              <w:rPr>
                <w:rFonts w:cs="Arial"/>
                <w:b/>
                <w:bCs/>
                <w:iCs/>
                <w:lang w:val="sr-Cyrl-RS"/>
              </w:rPr>
            </w:pPr>
          </w:p>
          <w:p w:rsidR="009227A9" w:rsidRDefault="009227A9" w:rsidP="009227A9">
            <w:pPr>
              <w:spacing w:before="0"/>
              <w:jc w:val="center"/>
              <w:rPr>
                <w:rFonts w:cs="Arial"/>
                <w:b/>
                <w:bCs/>
                <w:iCs/>
                <w:lang w:val="sr-Cyrl-RS"/>
              </w:rPr>
            </w:pPr>
            <w:r>
              <w:rPr>
                <w:rFonts w:cs="Arial"/>
                <w:b/>
                <w:bCs/>
                <w:iCs/>
                <w:lang w:val="sr-Cyrl-RS"/>
              </w:rPr>
              <w:t>8.</w:t>
            </w:r>
          </w:p>
          <w:p w:rsidR="009227A9" w:rsidRDefault="009227A9" w:rsidP="009227A9">
            <w:pPr>
              <w:spacing w:before="0"/>
              <w:jc w:val="center"/>
              <w:rPr>
                <w:rFonts w:cs="Arial"/>
                <w:b/>
                <w:bCs/>
                <w:iCs/>
                <w:lang w:val="sr-Cyrl-RS"/>
              </w:rPr>
            </w:pPr>
          </w:p>
        </w:tc>
        <w:tc>
          <w:tcPr>
            <w:tcW w:w="805" w:type="pct"/>
            <w:shd w:val="clear" w:color="auto" w:fill="auto"/>
          </w:tcPr>
          <w:p w:rsidR="009227A9" w:rsidRPr="00FD1AB9" w:rsidRDefault="00FD1AB9" w:rsidP="00FD1AB9">
            <w:pPr>
              <w:spacing w:before="0"/>
              <w:jc w:val="left"/>
              <w:rPr>
                <w:rFonts w:cs="Arial"/>
                <w:bCs/>
                <w:iCs/>
              </w:rPr>
            </w:pPr>
            <w:r>
              <w:rPr>
                <w:rFonts w:cs="Arial"/>
                <w:bCs/>
                <w:iCs/>
                <w:lang w:val="sr-Cyrl-RS"/>
              </w:rPr>
              <w:t xml:space="preserve">Радно коло </w:t>
            </w:r>
            <w:r>
              <w:rPr>
                <w:rFonts w:cs="Arial"/>
                <w:bCs/>
                <w:iCs/>
              </w:rPr>
              <w:t>FI 580 crt. 535.56.001</w:t>
            </w:r>
            <w:r>
              <w:rPr>
                <w:rFonts w:cs="Arial"/>
                <w:bCs/>
                <w:iCs/>
                <w:lang w:val="sr-Cyrl-RS"/>
              </w:rPr>
              <w:t>.</w:t>
            </w:r>
          </w:p>
        </w:tc>
        <w:tc>
          <w:tcPr>
            <w:tcW w:w="484" w:type="pct"/>
            <w:shd w:val="clear" w:color="auto" w:fill="auto"/>
            <w:vAlign w:val="center"/>
          </w:tcPr>
          <w:p w:rsidR="009227A9" w:rsidRDefault="009227A9" w:rsidP="009227A9">
            <w:pPr>
              <w:spacing w:before="0"/>
              <w:jc w:val="center"/>
              <w:rPr>
                <w:rFonts w:cs="Arial"/>
                <w:bCs/>
                <w:iCs/>
                <w:lang w:val="sr-Cyrl-CS"/>
              </w:rPr>
            </w:pPr>
            <w:r>
              <w:rPr>
                <w:rFonts w:cs="Arial"/>
                <w:bCs/>
                <w:iCs/>
                <w:lang w:val="sr-Cyrl-CS"/>
              </w:rPr>
              <w:t>ком</w:t>
            </w:r>
          </w:p>
        </w:tc>
        <w:tc>
          <w:tcPr>
            <w:tcW w:w="583" w:type="pct"/>
            <w:shd w:val="clear" w:color="auto" w:fill="auto"/>
            <w:vAlign w:val="center"/>
          </w:tcPr>
          <w:p w:rsidR="009227A9" w:rsidRDefault="009227A9" w:rsidP="009227A9">
            <w:pPr>
              <w:spacing w:before="0"/>
              <w:jc w:val="center"/>
              <w:rPr>
                <w:rFonts w:cs="Arial"/>
                <w:bCs/>
                <w:iCs/>
                <w:lang w:val="sr-Cyrl-CS"/>
              </w:rPr>
            </w:pPr>
            <w:r>
              <w:rPr>
                <w:rFonts w:cs="Arial"/>
                <w:bCs/>
                <w:iCs/>
                <w:lang w:val="sr-Cyrl-CS"/>
              </w:rPr>
              <w:t>2</w:t>
            </w:r>
          </w:p>
        </w:tc>
        <w:tc>
          <w:tcPr>
            <w:tcW w:w="484" w:type="pct"/>
            <w:shd w:val="clear" w:color="auto" w:fill="auto"/>
            <w:vAlign w:val="center"/>
          </w:tcPr>
          <w:p w:rsidR="009227A9" w:rsidRPr="00F10346" w:rsidRDefault="009227A9" w:rsidP="009227A9">
            <w:pPr>
              <w:spacing w:before="0"/>
              <w:jc w:val="center"/>
              <w:rPr>
                <w:rFonts w:cs="Arial"/>
                <w:b/>
                <w:bCs/>
                <w:iCs/>
              </w:rPr>
            </w:pPr>
          </w:p>
        </w:tc>
        <w:tc>
          <w:tcPr>
            <w:tcW w:w="530" w:type="pct"/>
            <w:shd w:val="clear" w:color="auto" w:fill="auto"/>
            <w:vAlign w:val="center"/>
          </w:tcPr>
          <w:p w:rsidR="009227A9" w:rsidRPr="00F10346" w:rsidRDefault="009227A9" w:rsidP="009227A9">
            <w:pPr>
              <w:spacing w:before="0"/>
              <w:jc w:val="center"/>
              <w:rPr>
                <w:rFonts w:cs="Arial"/>
                <w:b/>
                <w:bCs/>
                <w:iCs/>
              </w:rPr>
            </w:pPr>
          </w:p>
        </w:tc>
        <w:tc>
          <w:tcPr>
            <w:tcW w:w="529" w:type="pct"/>
            <w:shd w:val="clear" w:color="auto" w:fill="auto"/>
            <w:vAlign w:val="center"/>
          </w:tcPr>
          <w:p w:rsidR="009227A9" w:rsidRPr="00F10346" w:rsidRDefault="009227A9" w:rsidP="009227A9">
            <w:pPr>
              <w:spacing w:before="0"/>
              <w:jc w:val="center"/>
              <w:rPr>
                <w:rFonts w:cs="Arial"/>
                <w:b/>
                <w:bCs/>
                <w:iCs/>
              </w:rPr>
            </w:pPr>
          </w:p>
        </w:tc>
        <w:tc>
          <w:tcPr>
            <w:tcW w:w="486" w:type="pct"/>
            <w:shd w:val="clear" w:color="auto" w:fill="auto"/>
            <w:vAlign w:val="center"/>
          </w:tcPr>
          <w:p w:rsidR="009227A9" w:rsidRPr="00F10346" w:rsidRDefault="009227A9" w:rsidP="009227A9">
            <w:pPr>
              <w:spacing w:before="0"/>
              <w:jc w:val="center"/>
              <w:rPr>
                <w:rFonts w:cs="Arial"/>
                <w:b/>
                <w:bCs/>
                <w:iCs/>
              </w:rPr>
            </w:pPr>
          </w:p>
        </w:tc>
        <w:tc>
          <w:tcPr>
            <w:tcW w:w="825" w:type="pct"/>
          </w:tcPr>
          <w:p w:rsidR="009227A9" w:rsidRPr="00F10346" w:rsidRDefault="009227A9" w:rsidP="009227A9">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227A9" w:rsidRPr="00F10346" w:rsidTr="009227A9">
        <w:trPr>
          <w:trHeight w:val="418"/>
        </w:trPr>
        <w:tc>
          <w:tcPr>
            <w:tcW w:w="568" w:type="dxa"/>
            <w:vAlign w:val="center"/>
          </w:tcPr>
          <w:p w:rsidR="009227A9" w:rsidRPr="00F10346" w:rsidRDefault="009227A9" w:rsidP="009227A9">
            <w:pPr>
              <w:spacing w:before="0"/>
              <w:jc w:val="center"/>
              <w:rPr>
                <w:rFonts w:cs="Arial"/>
                <w:b/>
                <w:lang w:val="sr-Latn-CS"/>
              </w:rPr>
            </w:pPr>
            <w:r w:rsidRPr="00F10346">
              <w:rPr>
                <w:rFonts w:cs="Arial"/>
                <w:b/>
              </w:rPr>
              <w:t>I</w:t>
            </w:r>
          </w:p>
        </w:tc>
        <w:tc>
          <w:tcPr>
            <w:tcW w:w="6740" w:type="dxa"/>
          </w:tcPr>
          <w:p w:rsidR="009227A9" w:rsidRPr="008C044A" w:rsidRDefault="009227A9" w:rsidP="009227A9">
            <w:pPr>
              <w:spacing w:before="0"/>
              <w:jc w:val="center"/>
              <w:rPr>
                <w:rFonts w:cs="Arial"/>
                <w:b/>
                <w:lang w:val="sr-Cyrl-RS"/>
              </w:rPr>
            </w:pPr>
            <w:r w:rsidRPr="00F10346">
              <w:rPr>
                <w:rFonts w:cs="Arial"/>
                <w:b/>
              </w:rPr>
              <w:t>УКУПНО ПОНУЂЕНА ЦЕНА  без ПДВ</w:t>
            </w:r>
            <w:r w:rsidRPr="00FD1AB9">
              <w:rPr>
                <w:rFonts w:cs="Arial"/>
                <w:b/>
                <w:color w:val="000000" w:themeColor="text1"/>
              </w:rPr>
              <w:t xml:space="preserve"> динара</w:t>
            </w:r>
          </w:p>
          <w:p w:rsidR="009227A9" w:rsidRPr="00F10346" w:rsidRDefault="009227A9" w:rsidP="009227A9">
            <w:pPr>
              <w:spacing w:before="0"/>
              <w:jc w:val="center"/>
              <w:rPr>
                <w:rFonts w:cs="Arial"/>
                <w:b/>
              </w:rPr>
            </w:pPr>
            <w:r w:rsidRPr="00F10346">
              <w:rPr>
                <w:rFonts w:cs="Arial"/>
                <w:b/>
                <w:color w:val="000000"/>
              </w:rPr>
              <w:t xml:space="preserve">(збир колоне бр. </w:t>
            </w:r>
            <w:r w:rsidRPr="00F10346">
              <w:rPr>
                <w:rFonts w:cs="Arial"/>
                <w:b/>
                <w:color w:val="000000"/>
                <w:lang w:val="sr-Cyrl-CS"/>
              </w:rPr>
              <w:t>7</w:t>
            </w:r>
            <w:r w:rsidRPr="00F10346">
              <w:rPr>
                <w:rFonts w:cs="Arial"/>
                <w:b/>
                <w:color w:val="000000"/>
              </w:rPr>
              <w:t>)</w:t>
            </w:r>
          </w:p>
        </w:tc>
        <w:tc>
          <w:tcPr>
            <w:tcW w:w="2610" w:type="dxa"/>
          </w:tcPr>
          <w:p w:rsidR="009227A9" w:rsidRPr="00F10346" w:rsidRDefault="009227A9" w:rsidP="009227A9">
            <w:pPr>
              <w:spacing w:before="0"/>
              <w:rPr>
                <w:rFonts w:cs="Arial"/>
                <w:color w:val="FF0000"/>
              </w:rPr>
            </w:pPr>
          </w:p>
        </w:tc>
      </w:tr>
      <w:tr w:rsidR="009227A9" w:rsidRPr="00F10346" w:rsidTr="009227A9">
        <w:trPr>
          <w:trHeight w:val="610"/>
        </w:trPr>
        <w:tc>
          <w:tcPr>
            <w:tcW w:w="568" w:type="dxa"/>
            <w:tcBorders>
              <w:bottom w:val="single" w:sz="4" w:space="0" w:color="auto"/>
            </w:tcBorders>
            <w:vAlign w:val="center"/>
          </w:tcPr>
          <w:p w:rsidR="009227A9" w:rsidRPr="00F10346" w:rsidRDefault="009227A9" w:rsidP="009227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9227A9" w:rsidRPr="008C044A" w:rsidRDefault="009227A9" w:rsidP="009227A9">
            <w:pPr>
              <w:spacing w:before="0"/>
              <w:jc w:val="center"/>
              <w:rPr>
                <w:rFonts w:cs="Arial"/>
                <w:b/>
                <w:color w:val="00B050"/>
                <w:lang w:val="sr-Cyrl-RS"/>
              </w:rPr>
            </w:pPr>
            <w:r w:rsidRPr="00F10346">
              <w:rPr>
                <w:rFonts w:cs="Arial"/>
                <w:b/>
              </w:rPr>
              <w:t xml:space="preserve">УКУПАН ИЗНОС  ПДВ </w:t>
            </w:r>
            <w:r w:rsidRPr="00FD1AB9">
              <w:rPr>
                <w:rFonts w:cs="Arial"/>
                <w:b/>
                <w:color w:val="000000" w:themeColor="text1"/>
              </w:rPr>
              <w:t>динара</w:t>
            </w:r>
          </w:p>
        </w:tc>
        <w:tc>
          <w:tcPr>
            <w:tcW w:w="2610" w:type="dxa"/>
            <w:tcBorders>
              <w:bottom w:val="single" w:sz="4" w:space="0" w:color="auto"/>
              <w:right w:val="single" w:sz="4" w:space="0" w:color="auto"/>
            </w:tcBorders>
          </w:tcPr>
          <w:p w:rsidR="009227A9" w:rsidRPr="00F10346" w:rsidRDefault="009227A9" w:rsidP="009227A9">
            <w:pPr>
              <w:spacing w:before="0"/>
              <w:rPr>
                <w:rFonts w:cs="Arial"/>
                <w:color w:val="FF0000"/>
              </w:rPr>
            </w:pPr>
          </w:p>
        </w:tc>
      </w:tr>
      <w:tr w:rsidR="009227A9" w:rsidRPr="00F10346" w:rsidTr="009227A9">
        <w:trPr>
          <w:trHeight w:val="562"/>
        </w:trPr>
        <w:tc>
          <w:tcPr>
            <w:tcW w:w="568" w:type="dxa"/>
            <w:tcBorders>
              <w:bottom w:val="single" w:sz="4" w:space="0" w:color="auto"/>
            </w:tcBorders>
            <w:vAlign w:val="center"/>
          </w:tcPr>
          <w:p w:rsidR="009227A9" w:rsidRPr="00F10346" w:rsidRDefault="009227A9" w:rsidP="009227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9227A9" w:rsidRPr="00F10346" w:rsidRDefault="009227A9" w:rsidP="009227A9">
            <w:pPr>
              <w:spacing w:before="0"/>
              <w:jc w:val="center"/>
              <w:rPr>
                <w:rFonts w:cs="Arial"/>
                <w:b/>
              </w:rPr>
            </w:pPr>
            <w:r w:rsidRPr="00F10346">
              <w:rPr>
                <w:rFonts w:cs="Arial"/>
                <w:b/>
              </w:rPr>
              <w:t>УКУПНО ПОНУЂЕНА ЦЕНА  са ПДВ</w:t>
            </w:r>
          </w:p>
          <w:p w:rsidR="009227A9" w:rsidRPr="008C044A" w:rsidRDefault="009227A9" w:rsidP="009227A9">
            <w:pPr>
              <w:spacing w:before="0"/>
              <w:jc w:val="center"/>
              <w:rPr>
                <w:rFonts w:cs="Arial"/>
                <w:b/>
                <w:lang w:val="sr-Cyrl-RS"/>
              </w:rPr>
            </w:pPr>
            <w:r w:rsidRPr="00F10346">
              <w:rPr>
                <w:rFonts w:cs="Arial"/>
                <w:b/>
              </w:rPr>
              <w:t>(ред. бр.</w:t>
            </w:r>
            <w:r w:rsidRPr="00F10346">
              <w:rPr>
                <w:rFonts w:cs="Arial"/>
                <w:b/>
                <w:lang w:val="sr-Latn-CS"/>
              </w:rPr>
              <w:t>I</w:t>
            </w:r>
            <w:r w:rsidRPr="00F10346">
              <w:rPr>
                <w:rFonts w:cs="Arial"/>
                <w:b/>
              </w:rPr>
              <w:t>+ред.бр.</w:t>
            </w:r>
            <w:r w:rsidRPr="00F10346">
              <w:rPr>
                <w:rFonts w:cs="Arial"/>
                <w:b/>
                <w:lang w:val="sr-Latn-CS"/>
              </w:rPr>
              <w:t>II</w:t>
            </w:r>
            <w:r w:rsidRPr="00F10346">
              <w:rPr>
                <w:rFonts w:cs="Arial"/>
                <w:b/>
              </w:rPr>
              <w:t xml:space="preserve">) </w:t>
            </w:r>
            <w:r w:rsidRPr="00FD1AB9">
              <w:rPr>
                <w:rFonts w:cs="Arial"/>
                <w:b/>
                <w:color w:val="000000" w:themeColor="text1"/>
              </w:rPr>
              <w:t>динара</w:t>
            </w:r>
          </w:p>
        </w:tc>
        <w:tc>
          <w:tcPr>
            <w:tcW w:w="2610" w:type="dxa"/>
            <w:tcBorders>
              <w:bottom w:val="single" w:sz="4" w:space="0" w:color="auto"/>
              <w:right w:val="single" w:sz="4" w:space="0" w:color="auto"/>
            </w:tcBorders>
          </w:tcPr>
          <w:p w:rsidR="009227A9" w:rsidRPr="00F10346" w:rsidRDefault="009227A9" w:rsidP="009227A9">
            <w:pPr>
              <w:spacing w:before="0"/>
              <w:rPr>
                <w:rFonts w:cs="Arial"/>
                <w:color w:val="FF0000"/>
              </w:rPr>
            </w:pPr>
          </w:p>
        </w:tc>
      </w:tr>
    </w:tbl>
    <w:p w:rsidR="009227A9" w:rsidRDefault="009227A9" w:rsidP="009227A9">
      <w:pPr>
        <w:spacing w:before="0"/>
        <w:rPr>
          <w:rFonts w:cs="Arial"/>
          <w:lang w:val="sr-Cyrl-RS"/>
        </w:rPr>
      </w:pPr>
    </w:p>
    <w:p w:rsidR="009227A9" w:rsidRDefault="009227A9" w:rsidP="009227A9">
      <w:pPr>
        <w:spacing w:before="0"/>
        <w:rPr>
          <w:rFonts w:cs="Arial"/>
          <w:lang w:val="sr-Cyrl-RS"/>
        </w:rPr>
      </w:pPr>
    </w:p>
    <w:p w:rsidR="009227A9" w:rsidRDefault="009227A9" w:rsidP="009227A9">
      <w:pPr>
        <w:spacing w:before="0"/>
        <w:rPr>
          <w:rFonts w:cs="Arial"/>
          <w:lang w:val="sr-Cyrl-RS"/>
        </w:rPr>
      </w:pPr>
    </w:p>
    <w:p w:rsidR="009227A9" w:rsidRDefault="009227A9" w:rsidP="009227A9">
      <w:pPr>
        <w:spacing w:before="0"/>
        <w:rPr>
          <w:rFonts w:cs="Arial"/>
          <w:lang w:val="sr-Cyrl-RS"/>
        </w:rPr>
      </w:pPr>
    </w:p>
    <w:p w:rsidR="009227A9" w:rsidRPr="00017379" w:rsidRDefault="009227A9" w:rsidP="009227A9">
      <w:pPr>
        <w:widowControl w:val="0"/>
        <w:spacing w:before="0"/>
        <w:rPr>
          <w:rFonts w:eastAsia="Arial Unicode MS" w:cs="Arial"/>
          <w:lang w:val="sr-Cyrl-RS"/>
        </w:rPr>
      </w:pPr>
    </w:p>
    <w:p w:rsidR="009227A9" w:rsidRPr="00F24E24" w:rsidRDefault="009227A9" w:rsidP="009227A9">
      <w:pPr>
        <w:widowControl w:val="0"/>
        <w:spacing w:before="0"/>
        <w:rPr>
          <w:rFonts w:eastAsia="Arial Unicode MS" w:cs="Arial"/>
        </w:rPr>
      </w:pPr>
      <w:r w:rsidRPr="00F24E2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9227A9" w:rsidRPr="00F24E24" w:rsidTr="009227A9">
        <w:trPr>
          <w:trHeight w:val="568"/>
        </w:trPr>
        <w:tc>
          <w:tcPr>
            <w:tcW w:w="3022" w:type="dxa"/>
            <w:vMerge w:val="restart"/>
            <w:shd w:val="clear" w:color="auto" w:fill="auto"/>
            <w:vAlign w:val="center"/>
          </w:tcPr>
          <w:p w:rsidR="009227A9" w:rsidRPr="00F24E24" w:rsidRDefault="009227A9" w:rsidP="009227A9">
            <w:pPr>
              <w:spacing w:before="0"/>
              <w:rPr>
                <w:rFonts w:cs="Arial"/>
              </w:rPr>
            </w:pPr>
            <w:r w:rsidRPr="00F24E24">
              <w:rPr>
                <w:rFonts w:cs="Arial"/>
              </w:rPr>
              <w:lastRenderedPageBreak/>
              <w:t>Посебно исказани трошкови у дин/процентима који су укључени у укупно понуђену цену без ПДВ-а</w:t>
            </w:r>
          </w:p>
          <w:p w:rsidR="009227A9" w:rsidRPr="00F24E24" w:rsidRDefault="009227A9" w:rsidP="009227A9">
            <w:pPr>
              <w:spacing w:before="0"/>
              <w:rPr>
                <w:rFonts w:cs="Arial"/>
                <w:lang w:val="sr-Latn-CS"/>
              </w:rPr>
            </w:pPr>
            <w:r w:rsidRPr="00F24E24">
              <w:rPr>
                <w:rFonts w:cs="Arial"/>
              </w:rPr>
              <w:t>(</w:t>
            </w:r>
            <w:proofErr w:type="gramStart"/>
            <w:r w:rsidRPr="00F24E24">
              <w:rPr>
                <w:rFonts w:cs="Arial"/>
              </w:rPr>
              <w:t>цена</w:t>
            </w:r>
            <w:proofErr w:type="gramEnd"/>
            <w:r w:rsidRPr="00F24E24">
              <w:rPr>
                <w:rFonts w:cs="Arial"/>
              </w:rPr>
              <w:t xml:space="preserve"> из реда бр. </w:t>
            </w:r>
            <w:r w:rsidRPr="00F24E24">
              <w:rPr>
                <w:rFonts w:cs="Arial"/>
                <w:lang w:val="sr-Latn-CS"/>
              </w:rPr>
              <w:t>I</w:t>
            </w:r>
            <w:r w:rsidRPr="00F24E24">
              <w:rPr>
                <w:rFonts w:cs="Arial"/>
              </w:rPr>
              <w:t>)уколико исти постоје као засебни трошкови</w:t>
            </w:r>
            <w:r w:rsidRPr="00F24E24">
              <w:rPr>
                <w:rFonts w:cs="Arial"/>
                <w:lang w:val="sr-Latn-CS"/>
              </w:rPr>
              <w:t>)</w:t>
            </w:r>
          </w:p>
        </w:tc>
        <w:tc>
          <w:tcPr>
            <w:tcW w:w="2970" w:type="dxa"/>
            <w:shd w:val="clear" w:color="auto" w:fill="auto"/>
            <w:vAlign w:val="center"/>
          </w:tcPr>
          <w:p w:rsidR="009227A9" w:rsidRPr="00F24E24" w:rsidRDefault="009227A9" w:rsidP="009227A9">
            <w:pPr>
              <w:spacing w:before="0"/>
              <w:rPr>
                <w:rFonts w:cs="Arial"/>
              </w:rPr>
            </w:pPr>
            <w:r w:rsidRPr="00F24E24">
              <w:rPr>
                <w:rFonts w:cs="Arial"/>
              </w:rPr>
              <w:t>Трошкови царине</w:t>
            </w:r>
          </w:p>
        </w:tc>
        <w:tc>
          <w:tcPr>
            <w:tcW w:w="3960" w:type="dxa"/>
          </w:tcPr>
          <w:p w:rsidR="009227A9" w:rsidRPr="00F24E24" w:rsidRDefault="009227A9" w:rsidP="009227A9">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r w:rsidR="009227A9" w:rsidRPr="00F24E24" w:rsidTr="009227A9">
        <w:trPr>
          <w:trHeight w:val="525"/>
        </w:trPr>
        <w:tc>
          <w:tcPr>
            <w:tcW w:w="3022" w:type="dxa"/>
            <w:vMerge/>
            <w:shd w:val="clear" w:color="auto" w:fill="auto"/>
          </w:tcPr>
          <w:p w:rsidR="009227A9" w:rsidRPr="00F24E24" w:rsidRDefault="009227A9" w:rsidP="009227A9">
            <w:pPr>
              <w:spacing w:before="0"/>
              <w:rPr>
                <w:rFonts w:cs="Arial"/>
              </w:rPr>
            </w:pPr>
          </w:p>
        </w:tc>
        <w:tc>
          <w:tcPr>
            <w:tcW w:w="2970" w:type="dxa"/>
            <w:shd w:val="clear" w:color="auto" w:fill="auto"/>
            <w:vAlign w:val="center"/>
          </w:tcPr>
          <w:p w:rsidR="009227A9" w:rsidRPr="00F24E24" w:rsidRDefault="009227A9" w:rsidP="009227A9">
            <w:pPr>
              <w:spacing w:before="0"/>
              <w:rPr>
                <w:rFonts w:cs="Arial"/>
              </w:rPr>
            </w:pPr>
            <w:r w:rsidRPr="00F24E24">
              <w:rPr>
                <w:rFonts w:cs="Arial"/>
              </w:rPr>
              <w:t>Трошкови превоза</w:t>
            </w:r>
          </w:p>
        </w:tc>
        <w:tc>
          <w:tcPr>
            <w:tcW w:w="3960" w:type="dxa"/>
          </w:tcPr>
          <w:p w:rsidR="009227A9" w:rsidRPr="00F24E24" w:rsidRDefault="009227A9" w:rsidP="009227A9">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r w:rsidR="009227A9" w:rsidRPr="00F24E24" w:rsidTr="009227A9">
        <w:trPr>
          <w:trHeight w:val="534"/>
        </w:trPr>
        <w:tc>
          <w:tcPr>
            <w:tcW w:w="3022" w:type="dxa"/>
            <w:vMerge/>
            <w:shd w:val="clear" w:color="auto" w:fill="auto"/>
          </w:tcPr>
          <w:p w:rsidR="009227A9" w:rsidRPr="00F24E24" w:rsidRDefault="009227A9" w:rsidP="009227A9">
            <w:pPr>
              <w:spacing w:before="0"/>
              <w:rPr>
                <w:rFonts w:cs="Arial"/>
              </w:rPr>
            </w:pPr>
          </w:p>
        </w:tc>
        <w:tc>
          <w:tcPr>
            <w:tcW w:w="2970" w:type="dxa"/>
            <w:shd w:val="clear" w:color="auto" w:fill="auto"/>
            <w:vAlign w:val="center"/>
          </w:tcPr>
          <w:p w:rsidR="009227A9" w:rsidRPr="00F24E24" w:rsidRDefault="009227A9" w:rsidP="009227A9">
            <w:pPr>
              <w:spacing w:before="0"/>
              <w:rPr>
                <w:rFonts w:cs="Arial"/>
                <w:lang w:val="sr-Cyrl-CS"/>
              </w:rPr>
            </w:pPr>
            <w:r w:rsidRPr="00F24E24">
              <w:rPr>
                <w:rFonts w:cs="Arial"/>
              </w:rPr>
              <w:t>Остали трошкови</w:t>
            </w:r>
            <w:r w:rsidRPr="00F24E24">
              <w:rPr>
                <w:rFonts w:cs="Arial"/>
                <w:lang w:val="sr-Cyrl-CS"/>
              </w:rPr>
              <w:t xml:space="preserve"> (навести)</w:t>
            </w:r>
          </w:p>
        </w:tc>
        <w:tc>
          <w:tcPr>
            <w:tcW w:w="3960" w:type="dxa"/>
          </w:tcPr>
          <w:p w:rsidR="009227A9" w:rsidRPr="00F24E24" w:rsidRDefault="009227A9" w:rsidP="009227A9">
            <w:pPr>
              <w:spacing w:before="0"/>
              <w:jc w:val="center"/>
              <w:rPr>
                <w:rFonts w:cs="Arial"/>
              </w:rPr>
            </w:pPr>
            <w:r w:rsidRPr="00F24E24">
              <w:rPr>
                <w:rFonts w:cs="Arial"/>
              </w:rPr>
              <w:t>_____динара</w:t>
            </w:r>
            <w:r w:rsidRPr="00F24E24">
              <w:rPr>
                <w:rFonts w:cs="Arial"/>
                <w:lang w:val="sr-Cyrl-RS"/>
              </w:rPr>
              <w:t>,</w:t>
            </w:r>
            <w:r w:rsidRPr="00F24E24">
              <w:rPr>
                <w:rFonts w:cs="Arial"/>
              </w:rPr>
              <w:t xml:space="preserve"> односно ____%</w:t>
            </w:r>
          </w:p>
        </w:tc>
      </w:tr>
    </w:tbl>
    <w:p w:rsidR="009227A9" w:rsidRPr="00F10346" w:rsidRDefault="009227A9" w:rsidP="009227A9">
      <w:pPr>
        <w:widowControl w:val="0"/>
        <w:spacing w:before="0"/>
        <w:rPr>
          <w:rFonts w:eastAsia="Arial Unicode MS" w:cs="Arial"/>
          <w:color w:val="00B0F0"/>
        </w:rPr>
      </w:pPr>
    </w:p>
    <w:p w:rsidR="009227A9" w:rsidRPr="00F10346" w:rsidRDefault="009227A9" w:rsidP="009227A9">
      <w:pPr>
        <w:widowControl w:val="0"/>
        <w:spacing w:before="0"/>
        <w:rPr>
          <w:rFonts w:eastAsia="Arial Unicode MS" w:cs="Arial"/>
          <w:color w:val="00B0F0"/>
        </w:rPr>
      </w:pPr>
    </w:p>
    <w:p w:rsidR="009227A9" w:rsidRPr="00F10346" w:rsidRDefault="009227A9" w:rsidP="009227A9">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9227A9" w:rsidRPr="00F10346" w:rsidTr="009227A9">
        <w:trPr>
          <w:jc w:val="center"/>
        </w:trPr>
        <w:tc>
          <w:tcPr>
            <w:tcW w:w="3882" w:type="dxa"/>
          </w:tcPr>
          <w:p w:rsidR="009227A9" w:rsidRPr="00F10346" w:rsidRDefault="009227A9" w:rsidP="009227A9">
            <w:pPr>
              <w:spacing w:before="0"/>
              <w:jc w:val="center"/>
              <w:rPr>
                <w:rFonts w:cs="Arial"/>
              </w:rPr>
            </w:pPr>
            <w:r w:rsidRPr="00F10346">
              <w:rPr>
                <w:rFonts w:cs="Arial"/>
              </w:rPr>
              <w:t>Датум:</w:t>
            </w:r>
          </w:p>
        </w:tc>
        <w:tc>
          <w:tcPr>
            <w:tcW w:w="2127" w:type="dxa"/>
          </w:tcPr>
          <w:p w:rsidR="009227A9" w:rsidRPr="00F10346" w:rsidRDefault="009227A9" w:rsidP="009227A9">
            <w:pPr>
              <w:spacing w:before="0"/>
              <w:jc w:val="center"/>
              <w:rPr>
                <w:rFonts w:cs="Arial"/>
                <w:lang w:val="ru-RU"/>
              </w:rPr>
            </w:pPr>
          </w:p>
        </w:tc>
        <w:tc>
          <w:tcPr>
            <w:tcW w:w="4022" w:type="dxa"/>
          </w:tcPr>
          <w:p w:rsidR="009227A9" w:rsidRPr="00F10346" w:rsidRDefault="009227A9" w:rsidP="009227A9">
            <w:pPr>
              <w:spacing w:before="0"/>
              <w:jc w:val="center"/>
              <w:rPr>
                <w:rFonts w:cs="Arial"/>
                <w:lang w:val="sr-Cyrl-CS"/>
              </w:rPr>
            </w:pPr>
            <w:r w:rsidRPr="00F10346">
              <w:rPr>
                <w:rFonts w:cs="Arial"/>
                <w:lang w:val="sr-Cyrl-CS"/>
              </w:rPr>
              <w:t>П</w:t>
            </w:r>
            <w:r w:rsidRPr="00F10346">
              <w:rPr>
                <w:rFonts w:cs="Arial"/>
              </w:rPr>
              <w:t>онуђач</w:t>
            </w:r>
          </w:p>
        </w:tc>
      </w:tr>
      <w:tr w:rsidR="009227A9" w:rsidRPr="00F10346" w:rsidTr="009227A9">
        <w:trPr>
          <w:jc w:val="center"/>
        </w:trPr>
        <w:tc>
          <w:tcPr>
            <w:tcW w:w="3882" w:type="dxa"/>
          </w:tcPr>
          <w:p w:rsidR="009227A9" w:rsidRPr="00F10346" w:rsidRDefault="009227A9" w:rsidP="009227A9">
            <w:pPr>
              <w:spacing w:before="0"/>
              <w:jc w:val="center"/>
              <w:rPr>
                <w:rFonts w:cs="Arial"/>
              </w:rPr>
            </w:pPr>
          </w:p>
        </w:tc>
        <w:tc>
          <w:tcPr>
            <w:tcW w:w="2127" w:type="dxa"/>
          </w:tcPr>
          <w:p w:rsidR="009227A9" w:rsidRPr="00F10346" w:rsidRDefault="009227A9" w:rsidP="009227A9">
            <w:pPr>
              <w:spacing w:before="0"/>
              <w:jc w:val="center"/>
              <w:rPr>
                <w:rFonts w:cs="Arial"/>
              </w:rPr>
            </w:pPr>
            <w:r w:rsidRPr="00F10346">
              <w:rPr>
                <w:rFonts w:cs="Arial"/>
              </w:rPr>
              <w:t>М.П.</w:t>
            </w:r>
          </w:p>
        </w:tc>
        <w:tc>
          <w:tcPr>
            <w:tcW w:w="4022" w:type="dxa"/>
          </w:tcPr>
          <w:p w:rsidR="009227A9" w:rsidRPr="00F10346" w:rsidRDefault="009227A9" w:rsidP="009227A9">
            <w:pPr>
              <w:spacing w:before="0"/>
              <w:jc w:val="center"/>
              <w:rPr>
                <w:rFonts w:cs="Arial"/>
                <w:lang w:val="ru-RU"/>
              </w:rPr>
            </w:pPr>
          </w:p>
        </w:tc>
      </w:tr>
      <w:tr w:rsidR="009227A9" w:rsidRPr="00F10346" w:rsidTr="009227A9">
        <w:trPr>
          <w:jc w:val="center"/>
        </w:trPr>
        <w:tc>
          <w:tcPr>
            <w:tcW w:w="3882" w:type="dxa"/>
            <w:tcBorders>
              <w:bottom w:val="single" w:sz="4" w:space="0" w:color="auto"/>
            </w:tcBorders>
          </w:tcPr>
          <w:p w:rsidR="009227A9" w:rsidRPr="00F10346" w:rsidRDefault="009227A9" w:rsidP="009227A9">
            <w:pPr>
              <w:spacing w:before="0"/>
              <w:jc w:val="center"/>
              <w:rPr>
                <w:rFonts w:cs="Arial"/>
              </w:rPr>
            </w:pPr>
          </w:p>
        </w:tc>
        <w:tc>
          <w:tcPr>
            <w:tcW w:w="2127" w:type="dxa"/>
          </w:tcPr>
          <w:p w:rsidR="009227A9" w:rsidRPr="00F10346" w:rsidRDefault="009227A9" w:rsidP="009227A9">
            <w:pPr>
              <w:spacing w:before="0"/>
              <w:jc w:val="center"/>
              <w:rPr>
                <w:rFonts w:cs="Arial"/>
                <w:lang w:val="ru-RU"/>
              </w:rPr>
            </w:pPr>
          </w:p>
        </w:tc>
        <w:tc>
          <w:tcPr>
            <w:tcW w:w="4022" w:type="dxa"/>
            <w:tcBorders>
              <w:bottom w:val="single" w:sz="4" w:space="0" w:color="auto"/>
            </w:tcBorders>
          </w:tcPr>
          <w:p w:rsidR="009227A9" w:rsidRPr="00F10346" w:rsidRDefault="009227A9" w:rsidP="009227A9">
            <w:pPr>
              <w:spacing w:before="0"/>
              <w:jc w:val="center"/>
              <w:rPr>
                <w:rFonts w:cs="Arial"/>
                <w:lang w:val="ru-RU"/>
              </w:rPr>
            </w:pPr>
          </w:p>
        </w:tc>
      </w:tr>
      <w:tr w:rsidR="009227A9" w:rsidRPr="00F10346" w:rsidTr="009227A9">
        <w:trPr>
          <w:trHeight w:val="389"/>
          <w:jc w:val="center"/>
        </w:trPr>
        <w:tc>
          <w:tcPr>
            <w:tcW w:w="3882" w:type="dxa"/>
            <w:tcBorders>
              <w:top w:val="single" w:sz="4" w:space="0" w:color="auto"/>
            </w:tcBorders>
          </w:tcPr>
          <w:p w:rsidR="009227A9" w:rsidRPr="00F10346" w:rsidRDefault="009227A9" w:rsidP="009227A9">
            <w:pPr>
              <w:spacing w:before="0"/>
              <w:jc w:val="center"/>
              <w:rPr>
                <w:rFonts w:cs="Arial"/>
              </w:rPr>
            </w:pPr>
          </w:p>
        </w:tc>
        <w:tc>
          <w:tcPr>
            <w:tcW w:w="2127" w:type="dxa"/>
          </w:tcPr>
          <w:p w:rsidR="009227A9" w:rsidRPr="00F10346" w:rsidRDefault="009227A9" w:rsidP="009227A9">
            <w:pPr>
              <w:spacing w:before="0"/>
              <w:jc w:val="center"/>
              <w:rPr>
                <w:rFonts w:cs="Arial"/>
                <w:lang w:val="ru-RU"/>
              </w:rPr>
            </w:pPr>
          </w:p>
        </w:tc>
        <w:tc>
          <w:tcPr>
            <w:tcW w:w="4022" w:type="dxa"/>
            <w:tcBorders>
              <w:top w:val="single" w:sz="4" w:space="0" w:color="auto"/>
            </w:tcBorders>
          </w:tcPr>
          <w:p w:rsidR="009227A9" w:rsidRPr="00F10346" w:rsidRDefault="009227A9" w:rsidP="009227A9">
            <w:pPr>
              <w:spacing w:before="0"/>
              <w:jc w:val="center"/>
              <w:rPr>
                <w:rFonts w:cs="Arial"/>
                <w:lang w:val="ru-RU"/>
              </w:rPr>
            </w:pPr>
          </w:p>
        </w:tc>
      </w:tr>
    </w:tbl>
    <w:p w:rsidR="009227A9" w:rsidRPr="00F10346" w:rsidRDefault="009227A9" w:rsidP="009227A9">
      <w:pPr>
        <w:spacing w:before="0"/>
        <w:rPr>
          <w:rFonts w:cs="Arial"/>
          <w:b/>
          <w:lang w:val="sr-Latn-CS"/>
        </w:rPr>
      </w:pPr>
    </w:p>
    <w:p w:rsidR="009227A9" w:rsidRPr="00F10346" w:rsidRDefault="009227A9" w:rsidP="009227A9">
      <w:pPr>
        <w:spacing w:before="0"/>
        <w:rPr>
          <w:rFonts w:cs="Arial"/>
          <w:b/>
          <w:lang w:val="sr-Cyrl-CS"/>
        </w:rPr>
      </w:pPr>
      <w:r w:rsidRPr="00F10346">
        <w:rPr>
          <w:rFonts w:cs="Arial"/>
          <w:b/>
          <w:lang w:val="sr-Cyrl-CS"/>
        </w:rPr>
        <w:t>Напомена:</w:t>
      </w:r>
    </w:p>
    <w:p w:rsidR="009227A9" w:rsidRPr="00F10346" w:rsidRDefault="009227A9" w:rsidP="009227A9">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9227A9" w:rsidRPr="00F10346" w:rsidRDefault="009227A9" w:rsidP="009227A9">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27A9" w:rsidRPr="00F10346" w:rsidRDefault="009227A9" w:rsidP="009227A9">
      <w:pPr>
        <w:spacing w:before="0"/>
        <w:rPr>
          <w:rFonts w:cs="Arial"/>
          <w:b/>
          <w:lang w:val="ru-RU"/>
        </w:rPr>
      </w:pPr>
      <w:r w:rsidRPr="00F10346">
        <w:rPr>
          <w:rFonts w:cs="Arial"/>
          <w:lang w:val="sr-Latn-CS"/>
        </w:rPr>
        <w:br w:type="page"/>
      </w:r>
      <w:r w:rsidRPr="00F10346">
        <w:rPr>
          <w:rFonts w:cs="Arial"/>
          <w:b/>
          <w:lang w:val="sr-Latn-CS"/>
        </w:rPr>
        <w:lastRenderedPageBreak/>
        <w:t>Упутство</w:t>
      </w:r>
      <w:r>
        <w:rPr>
          <w:rFonts w:cs="Arial"/>
          <w:b/>
        </w:rPr>
        <w:t xml:space="preserve"> </w:t>
      </w:r>
      <w:r w:rsidRPr="00F10346">
        <w:rPr>
          <w:rFonts w:cs="Arial"/>
          <w:b/>
          <w:lang w:val="sr-Latn-CS"/>
        </w:rPr>
        <w:t>за попуњавањ</w:t>
      </w:r>
      <w:r w:rsidRPr="00F10346">
        <w:rPr>
          <w:rFonts w:cs="Arial"/>
          <w:b/>
          <w:lang w:val="ru-RU"/>
        </w:rPr>
        <w:t>е Обрасца структуре цене</w:t>
      </w:r>
    </w:p>
    <w:p w:rsidR="009227A9" w:rsidRPr="00F10346" w:rsidRDefault="009227A9" w:rsidP="009227A9">
      <w:pPr>
        <w:spacing w:before="0"/>
        <w:rPr>
          <w:rFonts w:cs="Arial"/>
          <w:b/>
        </w:rPr>
      </w:pPr>
    </w:p>
    <w:p w:rsidR="009227A9" w:rsidRPr="00F10346" w:rsidRDefault="009227A9" w:rsidP="009227A9">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9227A9" w:rsidRPr="00F10346" w:rsidRDefault="009227A9" w:rsidP="009227A9">
      <w:pPr>
        <w:pStyle w:val="ListParagraph"/>
        <w:tabs>
          <w:tab w:val="left" w:pos="90"/>
        </w:tabs>
        <w:spacing w:before="0" w:after="0" w:line="240" w:lineRule="auto"/>
        <w:ind w:left="0"/>
        <w:rPr>
          <w:rFonts w:ascii="Arial" w:hAnsi="Arial" w:cs="Arial"/>
          <w:bCs/>
          <w:iCs/>
        </w:rPr>
      </w:pPr>
    </w:p>
    <w:p w:rsidR="009227A9" w:rsidRPr="00F10346" w:rsidRDefault="009227A9" w:rsidP="009227A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 xml:space="preserve">у колону 5.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јединична цена без ПДВ за испоручено добро;</w:t>
      </w:r>
    </w:p>
    <w:p w:rsidR="009227A9" w:rsidRPr="00F10346" w:rsidRDefault="009227A9" w:rsidP="009227A9">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6</w:t>
      </w:r>
      <w:r w:rsidRPr="00F10346">
        <w:rPr>
          <w:rFonts w:ascii="Arial" w:hAnsi="Arial" w:cs="Arial"/>
          <w:bCs/>
          <w:iCs/>
        </w:rPr>
        <w:t>.</w:t>
      </w:r>
      <w:proofErr w:type="gramEnd"/>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јединична цена са ПДВ за испоручено добро;</w:t>
      </w:r>
    </w:p>
    <w:p w:rsidR="009227A9" w:rsidRPr="00F10346" w:rsidRDefault="009227A9" w:rsidP="009227A9">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F10346">
        <w:rPr>
          <w:rFonts w:ascii="Arial" w:hAnsi="Arial" w:cs="Arial"/>
          <w:bCs/>
          <w:iCs/>
        </w:rPr>
        <w:t xml:space="preserve">у колону </w:t>
      </w:r>
      <w:r w:rsidRPr="00F10346">
        <w:rPr>
          <w:rFonts w:ascii="Arial" w:hAnsi="Arial" w:cs="Arial"/>
          <w:bCs/>
          <w:iCs/>
          <w:lang w:val="sr-Cyrl-CS"/>
        </w:rPr>
        <w:t>7</w:t>
      </w:r>
      <w:r w:rsidRPr="00F10346">
        <w:rPr>
          <w:rFonts w:ascii="Arial" w:hAnsi="Arial" w:cs="Arial"/>
          <w:bCs/>
          <w:iCs/>
        </w:rPr>
        <w:t>.</w:t>
      </w:r>
      <w:proofErr w:type="gramEnd"/>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F10346">
        <w:rPr>
          <w:rFonts w:ascii="Arial" w:hAnsi="Arial" w:cs="Arial"/>
          <w:bCs/>
          <w:iCs/>
          <w:lang w:val="sr-Cyrl-CS"/>
        </w:rPr>
        <w:t>5</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 xml:space="preserve">.); </w:t>
      </w:r>
    </w:p>
    <w:p w:rsidR="009227A9" w:rsidRPr="00F10346" w:rsidRDefault="009227A9" w:rsidP="009227A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F10346">
        <w:rPr>
          <w:rFonts w:ascii="Arial" w:hAnsi="Arial" w:cs="Arial"/>
          <w:bCs/>
          <w:iCs/>
          <w:lang w:val="sr-Cyrl-CS"/>
        </w:rPr>
        <w:t>у колону 8</w:t>
      </w:r>
      <w:r w:rsidRPr="00F10346">
        <w:rPr>
          <w:rFonts w:ascii="Arial" w:hAnsi="Arial" w:cs="Arial"/>
          <w:bCs/>
          <w:iCs/>
        </w:rPr>
        <w:t xml:space="preserve">. </w:t>
      </w:r>
      <w:proofErr w:type="gramStart"/>
      <w:r w:rsidRPr="00F10346">
        <w:rPr>
          <w:rFonts w:ascii="Arial" w:hAnsi="Arial" w:cs="Arial"/>
          <w:bCs/>
          <w:iCs/>
        </w:rPr>
        <w:t>уписати</w:t>
      </w:r>
      <w:proofErr w:type="gramEnd"/>
      <w:r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F10346">
        <w:rPr>
          <w:rFonts w:ascii="Arial" w:hAnsi="Arial" w:cs="Arial"/>
          <w:bCs/>
          <w:iCs/>
          <w:lang w:val="sr-Cyrl-CS"/>
        </w:rPr>
        <w:t>6</w:t>
      </w:r>
      <w:r w:rsidRPr="00F10346">
        <w:rPr>
          <w:rFonts w:ascii="Arial" w:hAnsi="Arial" w:cs="Arial"/>
          <w:bCs/>
          <w:iCs/>
        </w:rPr>
        <w:t xml:space="preserve">.) са траженом количином (која је наведена у колони </w:t>
      </w:r>
      <w:r w:rsidRPr="00F10346">
        <w:rPr>
          <w:rFonts w:ascii="Arial" w:hAnsi="Arial" w:cs="Arial"/>
          <w:bCs/>
          <w:iCs/>
          <w:lang w:val="sr-Cyrl-CS"/>
        </w:rPr>
        <w:t>4</w:t>
      </w:r>
      <w:r w:rsidRPr="00F10346">
        <w:rPr>
          <w:rFonts w:ascii="Arial" w:hAnsi="Arial" w:cs="Arial"/>
          <w:bCs/>
          <w:iCs/>
        </w:rPr>
        <w:t>.).</w:t>
      </w:r>
    </w:p>
    <w:p w:rsidR="009227A9" w:rsidRPr="00F24E24" w:rsidRDefault="009227A9" w:rsidP="009227A9">
      <w:pPr>
        <w:pStyle w:val="ListParagraph"/>
        <w:tabs>
          <w:tab w:val="left" w:pos="90"/>
        </w:tabs>
        <w:suppressAutoHyphens/>
        <w:spacing w:before="0" w:after="0" w:line="240" w:lineRule="auto"/>
        <w:ind w:left="0"/>
        <w:contextualSpacing w:val="0"/>
        <w:rPr>
          <w:rFonts w:ascii="Arial" w:hAnsi="Arial" w:cs="Arial"/>
          <w:bCs/>
          <w:iCs/>
          <w:lang w:val="sr-Cyrl-RS"/>
        </w:rPr>
      </w:pPr>
      <w:r w:rsidRPr="00F24E24">
        <w:rPr>
          <w:rFonts w:ascii="Arial" w:hAnsi="Arial" w:cs="Arial"/>
          <w:bCs/>
          <w:iCs/>
          <w:lang w:val="sr-Cyrl-CS"/>
        </w:rPr>
        <w:t>-у колону 9</w:t>
      </w:r>
      <w:r w:rsidRPr="00F24E24">
        <w:rPr>
          <w:rFonts w:ascii="Arial" w:hAnsi="Arial" w:cs="Arial"/>
          <w:bCs/>
          <w:iCs/>
        </w:rPr>
        <w:t>.уписати назив произвођача понуђених добара</w:t>
      </w:r>
    </w:p>
    <w:p w:rsidR="009227A9" w:rsidRPr="0009377A" w:rsidRDefault="009227A9" w:rsidP="009227A9">
      <w:pPr>
        <w:tabs>
          <w:tab w:val="left" w:pos="992"/>
        </w:tabs>
        <w:spacing w:before="0"/>
        <w:rPr>
          <w:rFonts w:cs="Arial"/>
          <w:b/>
          <w:color w:val="00B0F0"/>
          <w:lang w:val="sr-Cyrl-BA"/>
        </w:rPr>
      </w:pPr>
    </w:p>
    <w:p w:rsidR="009227A9" w:rsidRPr="00EB75D2" w:rsidRDefault="009227A9" w:rsidP="009227A9">
      <w:pPr>
        <w:tabs>
          <w:tab w:val="left" w:pos="992"/>
        </w:tabs>
        <w:spacing w:before="0"/>
        <w:rPr>
          <w:rFonts w:cs="Arial"/>
        </w:rPr>
      </w:pPr>
      <w:proofErr w:type="gramStart"/>
      <w:r w:rsidRPr="00EB75D2">
        <w:rPr>
          <w:rFonts w:cs="Arial"/>
        </w:rPr>
        <w:t>-у ред бр.</w:t>
      </w:r>
      <w:proofErr w:type="gramEnd"/>
      <w:r w:rsidRPr="00EB75D2">
        <w:rPr>
          <w:rFonts w:cs="Arial"/>
        </w:rPr>
        <w:t xml:space="preserve"> I – уписује се укупно понуђена цена за све </w:t>
      </w:r>
      <w:proofErr w:type="gramStart"/>
      <w:r w:rsidRPr="00EB75D2">
        <w:rPr>
          <w:rFonts w:cs="Arial"/>
        </w:rPr>
        <w:t>позиције  без</w:t>
      </w:r>
      <w:proofErr w:type="gramEnd"/>
      <w:r w:rsidRPr="00EB75D2">
        <w:rPr>
          <w:rFonts w:cs="Arial"/>
        </w:rPr>
        <w:t xml:space="preserve"> ПДВ (збир </w:t>
      </w:r>
      <w:r>
        <w:rPr>
          <w:rFonts w:cs="Arial"/>
        </w:rPr>
        <w:t xml:space="preserve">колоне бр. </w:t>
      </w:r>
      <w:r>
        <w:rPr>
          <w:rFonts w:cs="Arial"/>
          <w:lang w:val="sr-Cyrl-RS"/>
        </w:rPr>
        <w:t>7</w:t>
      </w:r>
      <w:r w:rsidRPr="00EB75D2">
        <w:rPr>
          <w:rFonts w:cs="Arial"/>
        </w:rPr>
        <w:t>)</w:t>
      </w:r>
    </w:p>
    <w:p w:rsidR="009227A9" w:rsidRPr="00EB75D2" w:rsidRDefault="009227A9" w:rsidP="009227A9">
      <w:pPr>
        <w:tabs>
          <w:tab w:val="left" w:pos="992"/>
        </w:tabs>
        <w:spacing w:before="0"/>
        <w:rPr>
          <w:rFonts w:cs="Arial"/>
        </w:rPr>
      </w:pPr>
      <w:proofErr w:type="gramStart"/>
      <w:r w:rsidRPr="00EB75D2">
        <w:rPr>
          <w:rFonts w:cs="Arial"/>
        </w:rPr>
        <w:t>-у ред бр.</w:t>
      </w:r>
      <w:proofErr w:type="gramEnd"/>
      <w:r w:rsidRPr="00EB75D2">
        <w:rPr>
          <w:rFonts w:cs="Arial"/>
        </w:rPr>
        <w:t xml:space="preserve"> II – уписује се укупан износ ПДВ </w:t>
      </w:r>
    </w:p>
    <w:p w:rsidR="009227A9" w:rsidRPr="00EB75D2" w:rsidRDefault="009227A9" w:rsidP="009227A9">
      <w:pPr>
        <w:tabs>
          <w:tab w:val="left" w:pos="992"/>
        </w:tabs>
        <w:spacing w:before="0"/>
        <w:rPr>
          <w:rFonts w:cs="Arial"/>
        </w:rPr>
      </w:pPr>
      <w:proofErr w:type="gramStart"/>
      <w:r w:rsidRPr="00EB75D2">
        <w:rPr>
          <w:rFonts w:cs="Arial"/>
        </w:rPr>
        <w:t>-у ред бр.</w:t>
      </w:r>
      <w:proofErr w:type="gramEnd"/>
      <w:r w:rsidRPr="00EB75D2">
        <w:rPr>
          <w:rFonts w:cs="Arial"/>
        </w:rPr>
        <w:t xml:space="preserve"> </w:t>
      </w:r>
      <w:proofErr w:type="gramStart"/>
      <w:r w:rsidRPr="00EB75D2">
        <w:rPr>
          <w:rFonts w:cs="Arial"/>
        </w:rPr>
        <w:t>III – уписује се укупно понуђена цена са ПДВ (ред бр.</w:t>
      </w:r>
      <w:proofErr w:type="gramEnd"/>
      <w:r w:rsidRPr="00EB75D2">
        <w:rPr>
          <w:rFonts w:cs="Arial"/>
        </w:rPr>
        <w:t xml:space="preserve"> </w:t>
      </w:r>
      <w:proofErr w:type="gramStart"/>
      <w:r w:rsidRPr="00EB75D2">
        <w:rPr>
          <w:rFonts w:cs="Arial"/>
        </w:rPr>
        <w:t>I + ред.бр.</w:t>
      </w:r>
      <w:proofErr w:type="gramEnd"/>
      <w:r w:rsidRPr="00EB75D2">
        <w:rPr>
          <w:rFonts w:cs="Arial"/>
        </w:rPr>
        <w:t xml:space="preserve"> II)</w:t>
      </w:r>
    </w:p>
    <w:p w:rsidR="009227A9" w:rsidRPr="0009377A" w:rsidRDefault="009227A9" w:rsidP="009227A9">
      <w:pPr>
        <w:tabs>
          <w:tab w:val="left" w:pos="992"/>
        </w:tabs>
        <w:spacing w:before="0"/>
        <w:ind w:left="720"/>
        <w:rPr>
          <w:rFonts w:cs="Arial"/>
          <w:color w:val="00B0F0"/>
        </w:rPr>
      </w:pPr>
    </w:p>
    <w:p w:rsidR="009227A9" w:rsidRPr="007641E1" w:rsidRDefault="009227A9" w:rsidP="009227A9">
      <w:pPr>
        <w:tabs>
          <w:tab w:val="left" w:pos="992"/>
        </w:tabs>
        <w:spacing w:before="0"/>
        <w:rPr>
          <w:rFonts w:cs="Arial"/>
        </w:rPr>
      </w:pPr>
      <w:r w:rsidRPr="00F24E24">
        <w:rPr>
          <w:rFonts w:cs="Arial"/>
        </w:rPr>
        <w:t xml:space="preserve">- </w:t>
      </w:r>
      <w:proofErr w:type="gramStart"/>
      <w:r w:rsidRPr="00F24E24">
        <w:rPr>
          <w:rFonts w:cs="Arial"/>
        </w:rPr>
        <w:t>у</w:t>
      </w:r>
      <w:proofErr w:type="gramEnd"/>
      <w:r w:rsidRPr="00F24E24">
        <w:rPr>
          <w:rFonts w:cs="Arial"/>
        </w:rPr>
        <w:t xml:space="preserve"> Табелу 2. </w:t>
      </w:r>
      <w:proofErr w:type="gramStart"/>
      <w:r w:rsidRPr="00F24E24">
        <w:rPr>
          <w:rFonts w:cs="Arial"/>
        </w:rPr>
        <w:t>уписују</w:t>
      </w:r>
      <w:proofErr w:type="gramEnd"/>
      <w:r w:rsidRPr="00F24E24">
        <w:rPr>
          <w:rFonts w:cs="Arial"/>
        </w:rPr>
        <w:t xml:space="preserve"> се посебно исказани трошкови у дин</w:t>
      </w:r>
      <w:r w:rsidRPr="00F24E24">
        <w:rPr>
          <w:rFonts w:cs="Arial"/>
          <w:lang w:val="sr-Cyrl-RS"/>
        </w:rPr>
        <w:t xml:space="preserve"> </w:t>
      </w:r>
      <w:r w:rsidRPr="00F24E24">
        <w:rPr>
          <w:rFonts w:cs="Arial"/>
        </w:rPr>
        <w:t xml:space="preserve"> који су укључени у укупно понуђену цену без ПДВ (ред бр. </w:t>
      </w:r>
      <w:proofErr w:type="gramStart"/>
      <w:r w:rsidRPr="00F24E2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24E24">
        <w:rPr>
          <w:rFonts w:cs="Arial"/>
        </w:rPr>
        <w:t xml:space="preserve"> I из табеле 1)</w:t>
      </w:r>
    </w:p>
    <w:p w:rsidR="009227A9" w:rsidRPr="0009377A" w:rsidRDefault="009227A9" w:rsidP="009227A9">
      <w:pPr>
        <w:tabs>
          <w:tab w:val="left" w:pos="992"/>
        </w:tabs>
        <w:spacing w:before="0"/>
        <w:rPr>
          <w:rFonts w:cs="Arial"/>
          <w:color w:val="00B0F0"/>
        </w:rPr>
      </w:pPr>
    </w:p>
    <w:p w:rsidR="009227A9" w:rsidRPr="00EB75D2" w:rsidRDefault="009227A9" w:rsidP="009227A9">
      <w:pPr>
        <w:tabs>
          <w:tab w:val="left" w:pos="992"/>
        </w:tabs>
        <w:spacing w:before="0"/>
        <w:rPr>
          <w:rFonts w:cs="Arial"/>
        </w:rPr>
      </w:pPr>
      <w:proofErr w:type="gramStart"/>
      <w:r w:rsidRPr="00EB75D2">
        <w:rPr>
          <w:rFonts w:cs="Arial"/>
        </w:rPr>
        <w:t>-на место предвиђено за место и датум уписује се место и датум попуњавања обрасца структуре цене.</w:t>
      </w:r>
      <w:proofErr w:type="gramEnd"/>
    </w:p>
    <w:p w:rsidR="009227A9" w:rsidRPr="00EB75D2" w:rsidRDefault="009227A9" w:rsidP="009227A9">
      <w:pPr>
        <w:tabs>
          <w:tab w:val="left" w:pos="992"/>
        </w:tabs>
        <w:spacing w:before="0"/>
        <w:rPr>
          <w:rFonts w:cs="Arial"/>
        </w:rPr>
      </w:pPr>
      <w:r w:rsidRPr="00EB75D2">
        <w:rPr>
          <w:rFonts w:cs="Arial"/>
        </w:rPr>
        <w:t>-</w:t>
      </w:r>
      <w:proofErr w:type="gramStart"/>
      <w:r w:rsidRPr="00EB75D2">
        <w:rPr>
          <w:rFonts w:cs="Arial"/>
        </w:rPr>
        <w:t>на  место</w:t>
      </w:r>
      <w:proofErr w:type="gramEnd"/>
      <w:r w:rsidRPr="00EB75D2">
        <w:rPr>
          <w:rFonts w:cs="Arial"/>
        </w:rPr>
        <w:t xml:space="preserve"> предвиђено за печат и потпис понуђач печатом оверава и потписује образац структуре цене.</w:t>
      </w:r>
    </w:p>
    <w:p w:rsidR="009227A9" w:rsidRPr="00EB75D2" w:rsidRDefault="009227A9" w:rsidP="009227A9">
      <w:pPr>
        <w:tabs>
          <w:tab w:val="left" w:pos="992"/>
        </w:tabs>
        <w:spacing w:before="0"/>
        <w:rPr>
          <w:rFonts w:cs="Arial"/>
        </w:rPr>
      </w:pPr>
    </w:p>
    <w:p w:rsidR="009227A9" w:rsidRDefault="009227A9" w:rsidP="009227A9">
      <w:pPr>
        <w:tabs>
          <w:tab w:val="left" w:pos="992"/>
        </w:tabs>
        <w:spacing w:before="0"/>
        <w:rPr>
          <w:rFonts w:eastAsia="TimesNewRomanPS-BoldMT" w:cs="Arial"/>
          <w:lang w:val="sr-Cyrl-RS"/>
        </w:rPr>
      </w:pPr>
    </w:p>
    <w:p w:rsidR="009227A9" w:rsidRDefault="009227A9" w:rsidP="009227A9">
      <w:pPr>
        <w:tabs>
          <w:tab w:val="left" w:pos="992"/>
        </w:tabs>
        <w:spacing w:before="0"/>
        <w:rPr>
          <w:rFonts w:eastAsia="TimesNewRomanPS-BoldMT" w:cs="Arial"/>
          <w:lang w:val="sr-Cyrl-RS"/>
        </w:rPr>
      </w:pPr>
    </w:p>
    <w:p w:rsidR="009227A9" w:rsidRDefault="009227A9" w:rsidP="009227A9">
      <w:pPr>
        <w:tabs>
          <w:tab w:val="left" w:pos="992"/>
        </w:tabs>
        <w:spacing w:before="0"/>
        <w:rPr>
          <w:rFonts w:eastAsia="TimesNewRomanPS-BoldMT" w:cs="Arial"/>
          <w:lang w:val="sr-Cyrl-RS"/>
        </w:rPr>
      </w:pPr>
    </w:p>
    <w:p w:rsidR="009227A9" w:rsidRDefault="009227A9" w:rsidP="009227A9">
      <w:pPr>
        <w:tabs>
          <w:tab w:val="left" w:pos="992"/>
        </w:tabs>
        <w:spacing w:before="0"/>
        <w:rPr>
          <w:rFonts w:eastAsia="TimesNewRomanPS-BoldMT" w:cs="Arial"/>
          <w:lang w:val="sr-Cyrl-RS"/>
        </w:rPr>
      </w:pPr>
    </w:p>
    <w:p w:rsidR="007E7BB8" w:rsidRDefault="007E7BB8" w:rsidP="00537552">
      <w:pPr>
        <w:rPr>
          <w:rFonts w:eastAsia="TimesNewRomanPS-BoldMT" w:cs="Arial"/>
          <w:lang w:val="sr-Cyrl-RS"/>
        </w:rPr>
      </w:pPr>
    </w:p>
    <w:p w:rsidR="009227A9" w:rsidRDefault="009227A9" w:rsidP="00537552">
      <w:pPr>
        <w:rPr>
          <w:rFonts w:eastAsia="TimesNewRomanPS-BoldMT" w:cs="Arial"/>
          <w:lang w:val="sr-Cyrl-RS"/>
        </w:rPr>
      </w:pPr>
    </w:p>
    <w:p w:rsidR="009227A9" w:rsidRDefault="009227A9" w:rsidP="00537552">
      <w:pPr>
        <w:rPr>
          <w:rFonts w:eastAsia="TimesNewRomanPS-BoldMT" w:cs="Arial"/>
          <w:lang w:val="sr-Cyrl-RS"/>
        </w:rPr>
      </w:pPr>
    </w:p>
    <w:p w:rsidR="009227A9" w:rsidRDefault="009227A9" w:rsidP="00537552">
      <w:pPr>
        <w:rPr>
          <w:rFonts w:eastAsia="TimesNewRomanPS-BoldMT" w:cs="Arial"/>
          <w:lang w:val="sr-Cyrl-RS"/>
        </w:rPr>
      </w:pPr>
    </w:p>
    <w:p w:rsidR="009227A9" w:rsidRDefault="009227A9" w:rsidP="00537552">
      <w:pPr>
        <w:rPr>
          <w:rFonts w:eastAsia="TimesNewRomanPS-BoldMT" w:cs="Arial"/>
          <w:lang w:val="sr-Cyrl-RS"/>
        </w:rPr>
      </w:pPr>
    </w:p>
    <w:p w:rsidR="009227A9" w:rsidRDefault="009227A9" w:rsidP="00537552">
      <w:pPr>
        <w:rPr>
          <w:rFonts w:eastAsia="TimesNewRomanPS-BoldMT" w:cs="Arial"/>
          <w:lang w:val="sr-Cyrl-RS"/>
        </w:rPr>
      </w:pPr>
    </w:p>
    <w:p w:rsidR="009227A9" w:rsidRDefault="009227A9" w:rsidP="00537552">
      <w:pPr>
        <w:rPr>
          <w:rFonts w:eastAsia="TimesNewRomanPS-BoldMT" w:cs="Arial"/>
          <w:lang w:val="sr-Cyrl-RS"/>
        </w:rPr>
      </w:pPr>
    </w:p>
    <w:p w:rsidR="009227A9" w:rsidRDefault="009227A9" w:rsidP="00537552">
      <w:pPr>
        <w:rPr>
          <w:rFonts w:eastAsia="TimesNewRomanPS-BoldMT" w:cs="Arial"/>
          <w:lang w:val="sr-Cyrl-RS"/>
        </w:rPr>
      </w:pPr>
    </w:p>
    <w:p w:rsidR="009227A9" w:rsidRDefault="009227A9" w:rsidP="00537552">
      <w:pPr>
        <w:rPr>
          <w:rFonts w:eastAsia="TimesNewRomanPS-BoldMT" w:cs="Arial"/>
          <w:lang w:val="sr-Cyrl-RS"/>
        </w:rPr>
      </w:pPr>
    </w:p>
    <w:p w:rsidR="009227A9" w:rsidRDefault="009227A9" w:rsidP="00537552">
      <w:pPr>
        <w:rPr>
          <w:rFonts w:eastAsia="TimesNewRomanPS-BoldMT" w:cs="Arial"/>
          <w:lang w:val="sr-Cyrl-RS"/>
        </w:rPr>
      </w:pPr>
    </w:p>
    <w:p w:rsidR="009227A9" w:rsidRDefault="009227A9" w:rsidP="00537552">
      <w:pPr>
        <w:rPr>
          <w:rFonts w:eastAsia="TimesNewRomanPS-BoldMT" w:cs="Arial"/>
          <w:lang w:val="sr-Cyrl-RS"/>
        </w:rPr>
      </w:pPr>
    </w:p>
    <w:p w:rsidR="009227A9" w:rsidRDefault="009227A9" w:rsidP="00537552">
      <w:pPr>
        <w:rPr>
          <w:rFonts w:eastAsia="TimesNewRomanPS-BoldMT" w:cs="Arial"/>
          <w:lang w:val="sr-Cyrl-RS"/>
        </w:rPr>
      </w:pPr>
    </w:p>
    <w:p w:rsidR="009227A9" w:rsidRDefault="009227A9" w:rsidP="00537552">
      <w:pPr>
        <w:rPr>
          <w:rFonts w:eastAsia="TimesNewRomanPS-BoldMT" w:cs="Arial"/>
          <w:lang w:val="sr-Cyrl-RS"/>
        </w:rPr>
      </w:pPr>
    </w:p>
    <w:p w:rsidR="009227A9" w:rsidRPr="009227A9" w:rsidRDefault="009227A9" w:rsidP="00537552">
      <w:pPr>
        <w:rPr>
          <w:rFonts w:eastAsia="TimesNewRomanPS-BoldMT" w:cs="Arial"/>
          <w:lang w:val="sr-Cyrl-RS"/>
        </w:rPr>
      </w:pPr>
    </w:p>
    <w:p w:rsidR="00343A18" w:rsidRPr="00F10346" w:rsidRDefault="00343A18" w:rsidP="00343A18">
      <w:pPr>
        <w:pStyle w:val="KDObrazac"/>
        <w:spacing w:before="0"/>
      </w:pPr>
      <w:bookmarkStart w:id="245" w:name="_Toc442559926"/>
      <w:proofErr w:type="gramStart"/>
      <w:r w:rsidRPr="00F10346">
        <w:lastRenderedPageBreak/>
        <w:t xml:space="preserve">ОБРАЗАЦ </w:t>
      </w:r>
      <w:r w:rsidR="00FD1AB9">
        <w:t>3</w:t>
      </w:r>
      <w:r w:rsidRPr="00F10346">
        <w:t>.</w:t>
      </w:r>
      <w:bookmarkEnd w:id="245"/>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FD1AB9">
        <w:rPr>
          <w:rFonts w:cs="Arial"/>
        </w:rPr>
        <w:t xml:space="preserve">– </w:t>
      </w:r>
      <w:r w:rsidR="00FD1AB9">
        <w:rPr>
          <w:rFonts w:cs="Arial"/>
          <w:lang w:val="sr-Cyrl-RS"/>
        </w:rPr>
        <w:t>Резервни делови пумпи сирове воде блока А1 и А2 (радна кола, спроводна кола, вратила, заштитне чауре)</w:t>
      </w:r>
      <w:r w:rsidR="00187412">
        <w:rPr>
          <w:rFonts w:cs="Arial"/>
          <w:lang w:val="sr-Cyrl-RS"/>
        </w:rPr>
        <w:t xml:space="preserve"> ТЕНТ А</w:t>
      </w:r>
      <w:r w:rsidR="00FD1AB9">
        <w:rPr>
          <w:rFonts w:cs="Arial"/>
          <w:lang w:val="sr-Cyrl-RS"/>
        </w:rPr>
        <w:t xml:space="preserve">, </w:t>
      </w:r>
      <w:r w:rsidRPr="00F10346">
        <w:rPr>
          <w:rFonts w:cs="Arial"/>
          <w:lang w:val="ru-RU"/>
        </w:rPr>
        <w:t>ЈН бр.</w:t>
      </w:r>
      <w:r w:rsidR="00FD1AB9">
        <w:rPr>
          <w:rFonts w:cs="Arial"/>
          <w:lang w:val="ru-RU"/>
        </w:rPr>
        <w:t xml:space="preserve">3000/0402/2016 (915/2016)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46" w:name="_Toc442559928"/>
      <w:proofErr w:type="gramStart"/>
      <w:r w:rsidRPr="00F10346">
        <w:t xml:space="preserve">ОБРАЗАЦ </w:t>
      </w:r>
      <w:r w:rsidR="00FD1AB9">
        <w:rPr>
          <w:lang w:val="sr-Cyrl-RS"/>
        </w:rPr>
        <w:t>4</w:t>
      </w:r>
      <w:r w:rsidRPr="00F10346">
        <w:t>.</w:t>
      </w:r>
      <w:bookmarkEnd w:id="246"/>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47" w:name="_Toc442559929"/>
      <w:r w:rsidRPr="00F10346">
        <w:rPr>
          <w:b/>
          <w:lang w:val="ru-RU"/>
        </w:rPr>
        <w:t>И З Ј А В У</w:t>
      </w:r>
      <w:bookmarkEnd w:id="247"/>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FD1AB9">
        <w:rPr>
          <w:rFonts w:cs="Arial"/>
          <w:lang w:val="sr-Cyrl-RS"/>
        </w:rPr>
        <w:t>– Резервни делови пумпи сирове воде блока А1 и А2 (радна кола, спроводна кола, вратила, заштитне чауре)</w:t>
      </w:r>
      <w:r w:rsidR="00187412">
        <w:rPr>
          <w:rFonts w:cs="Arial"/>
          <w:lang w:val="sr-Cyrl-RS"/>
        </w:rPr>
        <w:t xml:space="preserve"> ТЕНТ А,</w:t>
      </w:r>
      <w:r w:rsidR="00FD1AB9">
        <w:rPr>
          <w:rFonts w:cs="Arial"/>
          <w:lang w:val="sr-Cyrl-RS"/>
        </w:rPr>
        <w:t xml:space="preserve"> </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FD1AB9">
        <w:rPr>
          <w:rFonts w:cs="Arial"/>
          <w:lang w:val="ru-RU"/>
        </w:rPr>
        <w:t>3000/0402/2016 (915/2016)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FD1AB9" w:rsidRPr="00994829" w:rsidRDefault="00FD1AB9" w:rsidP="00FD1AB9">
      <w:pPr>
        <w:pStyle w:val="KDObrazac"/>
        <w:rPr>
          <w:lang w:val="sr-Cyrl-RS"/>
        </w:rPr>
      </w:pPr>
      <w:bookmarkStart w:id="248" w:name="_Toc442559940"/>
      <w:proofErr w:type="gramStart"/>
      <w:r w:rsidRPr="00994829">
        <w:t>ОБРАЗАЦ</w:t>
      </w:r>
      <w:r w:rsidRPr="00994829">
        <w:rPr>
          <w:lang w:val="sr-Cyrl-RS"/>
        </w:rPr>
        <w:t xml:space="preserve"> </w:t>
      </w:r>
      <w:r w:rsidRPr="00994829">
        <w:t xml:space="preserve"> </w:t>
      </w:r>
      <w:bookmarkEnd w:id="248"/>
      <w:r>
        <w:rPr>
          <w:lang w:val="sr-Cyrl-RS"/>
        </w:rPr>
        <w:t>5</w:t>
      </w:r>
      <w:proofErr w:type="gramEnd"/>
      <w:r>
        <w:rPr>
          <w:lang w:val="sr-Cyrl-RS"/>
        </w:rPr>
        <w:t>.</w:t>
      </w:r>
    </w:p>
    <w:p w:rsidR="00FD1AB9" w:rsidRPr="00994829" w:rsidRDefault="00FD1AB9" w:rsidP="00FD1AB9">
      <w:pPr>
        <w:spacing w:before="0"/>
        <w:rPr>
          <w:rFonts w:cs="Arial"/>
        </w:rPr>
      </w:pPr>
    </w:p>
    <w:p w:rsidR="00FD1AB9" w:rsidRPr="00994829" w:rsidRDefault="00FD1AB9" w:rsidP="00FD1AB9">
      <w:pPr>
        <w:spacing w:before="0"/>
        <w:jc w:val="center"/>
        <w:rPr>
          <w:rFonts w:cs="Arial"/>
          <w:b/>
        </w:rPr>
      </w:pPr>
    </w:p>
    <w:p w:rsidR="00FD1AB9" w:rsidRPr="00994829" w:rsidRDefault="00FD1AB9" w:rsidP="00FD1AB9">
      <w:pPr>
        <w:spacing w:before="0"/>
        <w:jc w:val="center"/>
        <w:rPr>
          <w:rFonts w:cs="Arial"/>
          <w:b/>
        </w:rPr>
      </w:pPr>
      <w:r w:rsidRPr="00994829">
        <w:rPr>
          <w:rFonts w:cs="Arial"/>
          <w:b/>
        </w:rPr>
        <w:t>СПИСАК ИСПОРУЧЕНИХ ДОБАРА– СТРУЧНЕ РЕФЕРЕНЦЕ</w:t>
      </w:r>
    </w:p>
    <w:p w:rsidR="00FD1AB9" w:rsidRPr="00994829" w:rsidRDefault="00FD1AB9" w:rsidP="00FD1AB9">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FD1AB9" w:rsidRPr="00994829" w:rsidTr="006D7421">
        <w:tc>
          <w:tcPr>
            <w:tcW w:w="213" w:type="pct"/>
            <w:shd w:val="clear" w:color="auto" w:fill="auto"/>
          </w:tcPr>
          <w:p w:rsidR="00FD1AB9" w:rsidRPr="00994829" w:rsidRDefault="00FD1AB9" w:rsidP="006D7421">
            <w:pPr>
              <w:spacing w:before="0"/>
              <w:jc w:val="center"/>
              <w:rPr>
                <w:rFonts w:eastAsia="Calibri" w:cs="Arial"/>
                <w:b/>
                <w:bCs/>
                <w:iCs/>
              </w:rPr>
            </w:pPr>
          </w:p>
        </w:tc>
        <w:tc>
          <w:tcPr>
            <w:tcW w:w="951"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Референтни наручилац односно купац</w:t>
            </w:r>
          </w:p>
        </w:tc>
        <w:tc>
          <w:tcPr>
            <w:tcW w:w="908"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
                <w:bCs/>
                <w:iCs/>
              </w:rPr>
            </w:pPr>
            <w:r w:rsidRPr="00994829">
              <w:rPr>
                <w:rFonts w:eastAsia="Calibri" w:cs="Arial"/>
                <w:bCs/>
                <w:iCs/>
                <w:lang w:val="ru-RU"/>
              </w:rPr>
              <w:t>Лице за контакт</w:t>
            </w:r>
            <w:r w:rsidRPr="00994829">
              <w:rPr>
                <w:rFonts w:eastAsia="Calibri" w:cs="Arial"/>
                <w:bCs/>
                <w:iCs/>
              </w:rPr>
              <w:t xml:space="preserve"> и број телефона</w:t>
            </w:r>
          </w:p>
        </w:tc>
        <w:tc>
          <w:tcPr>
            <w:tcW w:w="92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
                <w:bCs/>
                <w:iCs/>
              </w:rPr>
            </w:pPr>
            <w:r w:rsidRPr="00994829">
              <w:rPr>
                <w:rFonts w:eastAsia="Calibri" w:cs="Arial"/>
                <w:bCs/>
                <w:iCs/>
              </w:rPr>
              <w:t>Број и датум закључења уговора</w:t>
            </w:r>
          </w:p>
        </w:tc>
        <w:tc>
          <w:tcPr>
            <w:tcW w:w="859" w:type="pct"/>
            <w:shd w:val="clear" w:color="auto" w:fill="auto"/>
            <w:vAlign w:val="center"/>
          </w:tcPr>
          <w:p w:rsidR="00FD1AB9" w:rsidRPr="00994829" w:rsidRDefault="00FD1AB9" w:rsidP="006D7421">
            <w:pPr>
              <w:spacing w:before="0"/>
              <w:jc w:val="center"/>
              <w:rPr>
                <w:rFonts w:eastAsia="Calibri" w:cs="Arial"/>
                <w:bCs/>
                <w:iCs/>
                <w:lang w:val="sr-Cyrl-CS"/>
              </w:rPr>
            </w:pPr>
          </w:p>
          <w:p w:rsidR="00FD1AB9" w:rsidRPr="00994829" w:rsidRDefault="00FD1AB9" w:rsidP="006D7421">
            <w:pPr>
              <w:spacing w:before="0"/>
              <w:jc w:val="center"/>
              <w:rPr>
                <w:rFonts w:eastAsia="Calibri" w:cs="Arial"/>
                <w:bCs/>
                <w:iCs/>
              </w:rPr>
            </w:pPr>
            <w:r w:rsidRPr="00994829">
              <w:rPr>
                <w:rFonts w:eastAsia="Calibri" w:cs="Arial"/>
                <w:bCs/>
                <w:iCs/>
                <w:lang w:val="sr-Cyrl-CS"/>
              </w:rPr>
              <w:t xml:space="preserve">Датум </w:t>
            </w:r>
            <w:r w:rsidRPr="00994829">
              <w:rPr>
                <w:rFonts w:eastAsia="Calibri" w:cs="Arial"/>
                <w:bCs/>
                <w:iCs/>
              </w:rPr>
              <w:t>реализације уговора</w:t>
            </w:r>
          </w:p>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Вредност испоручених добара без ПДВ</w:t>
            </w:r>
          </w:p>
          <w:p w:rsidR="00FD1AB9" w:rsidRPr="00994829" w:rsidRDefault="00FD1AB9" w:rsidP="006D7421">
            <w:pPr>
              <w:spacing w:before="0"/>
              <w:jc w:val="center"/>
              <w:rPr>
                <w:rFonts w:eastAsia="Calibri" w:cs="Arial"/>
                <w:bCs/>
                <w:iCs/>
              </w:rPr>
            </w:pPr>
            <w:r w:rsidRPr="00994829">
              <w:rPr>
                <w:rFonts w:eastAsia="Calibri" w:cs="Arial"/>
                <w:bCs/>
                <w:iCs/>
              </w:rPr>
              <w:t>Дин</w:t>
            </w:r>
            <w:r w:rsidRPr="00B20C88">
              <w:rPr>
                <w:rFonts w:eastAsia="Calibri" w:cs="Arial"/>
                <w:bCs/>
                <w:iCs/>
              </w:rPr>
              <w:t>/ЕUR</w:t>
            </w:r>
          </w:p>
        </w:tc>
      </w:tr>
      <w:tr w:rsidR="00FD1AB9" w:rsidRPr="00994829" w:rsidTr="006D7421">
        <w:tc>
          <w:tcPr>
            <w:tcW w:w="21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1.</w:t>
            </w:r>
          </w:p>
        </w:tc>
        <w:tc>
          <w:tcPr>
            <w:tcW w:w="951"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tc>
        <w:tc>
          <w:tcPr>
            <w:tcW w:w="908" w:type="pct"/>
            <w:shd w:val="clear" w:color="auto" w:fill="auto"/>
          </w:tcPr>
          <w:p w:rsidR="00FD1AB9" w:rsidRPr="00994829" w:rsidRDefault="00FD1AB9" w:rsidP="006D7421">
            <w:pPr>
              <w:spacing w:before="0"/>
              <w:jc w:val="center"/>
              <w:rPr>
                <w:rFonts w:eastAsia="Calibri" w:cs="Arial"/>
                <w:b/>
                <w:bCs/>
                <w:iCs/>
              </w:rPr>
            </w:pPr>
          </w:p>
        </w:tc>
        <w:tc>
          <w:tcPr>
            <w:tcW w:w="923" w:type="pct"/>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
                <w:bCs/>
                <w:iCs/>
              </w:rPr>
            </w:pPr>
          </w:p>
        </w:tc>
      </w:tr>
      <w:tr w:rsidR="00FD1AB9" w:rsidRPr="00994829" w:rsidTr="006D7421">
        <w:tc>
          <w:tcPr>
            <w:tcW w:w="21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2.</w:t>
            </w:r>
          </w:p>
        </w:tc>
        <w:tc>
          <w:tcPr>
            <w:tcW w:w="951"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tc>
        <w:tc>
          <w:tcPr>
            <w:tcW w:w="908" w:type="pct"/>
            <w:shd w:val="clear" w:color="auto" w:fill="auto"/>
          </w:tcPr>
          <w:p w:rsidR="00FD1AB9" w:rsidRPr="00994829" w:rsidRDefault="00FD1AB9" w:rsidP="006D7421">
            <w:pPr>
              <w:spacing w:before="0"/>
              <w:jc w:val="center"/>
              <w:rPr>
                <w:rFonts w:eastAsia="Calibri" w:cs="Arial"/>
                <w:b/>
                <w:bCs/>
                <w:iCs/>
              </w:rPr>
            </w:pPr>
          </w:p>
        </w:tc>
        <w:tc>
          <w:tcPr>
            <w:tcW w:w="923" w:type="pct"/>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
                <w:bCs/>
                <w:iCs/>
              </w:rPr>
            </w:pPr>
          </w:p>
        </w:tc>
      </w:tr>
      <w:tr w:rsidR="00FD1AB9" w:rsidRPr="00994829" w:rsidTr="006D7421">
        <w:tc>
          <w:tcPr>
            <w:tcW w:w="21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3.</w:t>
            </w:r>
          </w:p>
        </w:tc>
        <w:tc>
          <w:tcPr>
            <w:tcW w:w="951"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tc>
        <w:tc>
          <w:tcPr>
            <w:tcW w:w="908" w:type="pct"/>
            <w:shd w:val="clear" w:color="auto" w:fill="auto"/>
          </w:tcPr>
          <w:p w:rsidR="00FD1AB9" w:rsidRPr="00994829" w:rsidRDefault="00FD1AB9" w:rsidP="006D7421">
            <w:pPr>
              <w:spacing w:before="0"/>
              <w:jc w:val="center"/>
              <w:rPr>
                <w:rFonts w:eastAsia="Calibri" w:cs="Arial"/>
                <w:b/>
                <w:bCs/>
                <w:iCs/>
              </w:rPr>
            </w:pPr>
          </w:p>
        </w:tc>
        <w:tc>
          <w:tcPr>
            <w:tcW w:w="923" w:type="pct"/>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
                <w:bCs/>
                <w:iCs/>
              </w:rPr>
            </w:pPr>
          </w:p>
        </w:tc>
      </w:tr>
      <w:tr w:rsidR="00FD1AB9" w:rsidRPr="00994829" w:rsidTr="006D7421">
        <w:tc>
          <w:tcPr>
            <w:tcW w:w="21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4.</w:t>
            </w:r>
          </w:p>
        </w:tc>
        <w:tc>
          <w:tcPr>
            <w:tcW w:w="951"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tc>
        <w:tc>
          <w:tcPr>
            <w:tcW w:w="908" w:type="pct"/>
            <w:shd w:val="clear" w:color="auto" w:fill="auto"/>
          </w:tcPr>
          <w:p w:rsidR="00FD1AB9" w:rsidRPr="00994829" w:rsidRDefault="00FD1AB9" w:rsidP="006D7421">
            <w:pPr>
              <w:spacing w:before="0"/>
              <w:jc w:val="center"/>
              <w:rPr>
                <w:rFonts w:eastAsia="Calibri" w:cs="Arial"/>
                <w:b/>
                <w:bCs/>
                <w:iCs/>
              </w:rPr>
            </w:pPr>
          </w:p>
        </w:tc>
        <w:tc>
          <w:tcPr>
            <w:tcW w:w="923" w:type="pct"/>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
                <w:bCs/>
                <w:iCs/>
              </w:rPr>
            </w:pPr>
          </w:p>
        </w:tc>
      </w:tr>
      <w:tr w:rsidR="00FD1AB9" w:rsidRPr="00994829" w:rsidTr="006D7421">
        <w:tc>
          <w:tcPr>
            <w:tcW w:w="213" w:type="pct"/>
            <w:shd w:val="clear" w:color="auto" w:fill="auto"/>
          </w:tcPr>
          <w:p w:rsidR="00FD1AB9" w:rsidRPr="00994829" w:rsidRDefault="00FD1AB9" w:rsidP="006D7421">
            <w:pPr>
              <w:spacing w:before="0"/>
              <w:jc w:val="center"/>
              <w:rPr>
                <w:rFonts w:eastAsia="Calibri" w:cs="Arial"/>
                <w:bCs/>
                <w:iCs/>
              </w:rPr>
            </w:pPr>
          </w:p>
          <w:p w:rsidR="00FD1AB9" w:rsidRPr="00994829" w:rsidRDefault="00FD1AB9" w:rsidP="006D7421">
            <w:pPr>
              <w:spacing w:before="0"/>
              <w:jc w:val="center"/>
              <w:rPr>
                <w:rFonts w:eastAsia="Calibri" w:cs="Arial"/>
                <w:bCs/>
                <w:iCs/>
              </w:rPr>
            </w:pPr>
            <w:r w:rsidRPr="00994829">
              <w:rPr>
                <w:rFonts w:eastAsia="Calibri" w:cs="Arial"/>
                <w:bCs/>
                <w:iCs/>
              </w:rPr>
              <w:t>5.</w:t>
            </w:r>
          </w:p>
        </w:tc>
        <w:tc>
          <w:tcPr>
            <w:tcW w:w="951"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p>
        </w:tc>
        <w:tc>
          <w:tcPr>
            <w:tcW w:w="908" w:type="pct"/>
            <w:shd w:val="clear" w:color="auto" w:fill="auto"/>
          </w:tcPr>
          <w:p w:rsidR="00FD1AB9" w:rsidRPr="00994829" w:rsidRDefault="00FD1AB9" w:rsidP="006D7421">
            <w:pPr>
              <w:spacing w:before="0"/>
              <w:jc w:val="center"/>
              <w:rPr>
                <w:rFonts w:eastAsia="Calibri" w:cs="Arial"/>
                <w:b/>
                <w:bCs/>
                <w:iCs/>
              </w:rPr>
            </w:pPr>
          </w:p>
        </w:tc>
        <w:tc>
          <w:tcPr>
            <w:tcW w:w="923" w:type="pct"/>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tc>
        <w:tc>
          <w:tcPr>
            <w:tcW w:w="1145" w:type="pct"/>
          </w:tcPr>
          <w:p w:rsidR="00FD1AB9" w:rsidRPr="00994829" w:rsidRDefault="00FD1AB9" w:rsidP="006D7421">
            <w:pPr>
              <w:spacing w:before="0"/>
              <w:jc w:val="center"/>
              <w:rPr>
                <w:rFonts w:eastAsia="Calibri" w:cs="Arial"/>
                <w:b/>
                <w:bCs/>
                <w:iCs/>
              </w:rPr>
            </w:pPr>
          </w:p>
        </w:tc>
      </w:tr>
      <w:tr w:rsidR="00FD1AB9" w:rsidRPr="00994829" w:rsidTr="006D7421">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D1AB9" w:rsidRPr="00994829" w:rsidRDefault="00FD1AB9" w:rsidP="006D7421">
            <w:pPr>
              <w:spacing w:before="0"/>
              <w:jc w:val="center"/>
              <w:rPr>
                <w:rFonts w:eastAsia="Calibri" w:cs="Arial"/>
                <w:b/>
                <w:bCs/>
                <w:iCs/>
              </w:rPr>
            </w:pPr>
          </w:p>
        </w:tc>
        <w:tc>
          <w:tcPr>
            <w:tcW w:w="859" w:type="pct"/>
            <w:shd w:val="clear" w:color="auto" w:fill="auto"/>
          </w:tcPr>
          <w:p w:rsidR="00FD1AB9" w:rsidRPr="00994829" w:rsidRDefault="00FD1AB9" w:rsidP="006D7421">
            <w:pPr>
              <w:spacing w:before="0"/>
              <w:jc w:val="center"/>
              <w:rPr>
                <w:rFonts w:eastAsia="Calibri" w:cs="Arial"/>
                <w:b/>
                <w:bCs/>
                <w:iCs/>
              </w:rPr>
            </w:pPr>
          </w:p>
          <w:p w:rsidR="00FD1AB9" w:rsidRPr="00994829" w:rsidRDefault="00FD1AB9" w:rsidP="006D7421">
            <w:pPr>
              <w:spacing w:before="0"/>
              <w:jc w:val="center"/>
              <w:rPr>
                <w:rFonts w:eastAsia="Calibri" w:cs="Arial"/>
                <w:b/>
                <w:bCs/>
                <w:iCs/>
              </w:rPr>
            </w:pPr>
            <w:r w:rsidRPr="00994829">
              <w:rPr>
                <w:rFonts w:eastAsia="Calibri" w:cs="Arial"/>
                <w:b/>
                <w:bCs/>
                <w:iCs/>
              </w:rPr>
              <w:t>Укупна вредност</w:t>
            </w:r>
          </w:p>
          <w:p w:rsidR="00FD1AB9" w:rsidRPr="00994829" w:rsidRDefault="00FD1AB9" w:rsidP="006D7421">
            <w:pPr>
              <w:spacing w:before="0"/>
              <w:jc w:val="center"/>
              <w:rPr>
                <w:rFonts w:eastAsia="Calibri" w:cs="Arial"/>
                <w:b/>
                <w:bCs/>
                <w:iCs/>
              </w:rPr>
            </w:pPr>
            <w:r w:rsidRPr="00994829">
              <w:rPr>
                <w:rFonts w:eastAsia="Calibri" w:cs="Arial"/>
                <w:b/>
                <w:bCs/>
                <w:iCs/>
              </w:rPr>
              <w:t>испоручених добара без</w:t>
            </w:r>
          </w:p>
          <w:p w:rsidR="00FD1AB9" w:rsidRPr="00994829" w:rsidRDefault="00FD1AB9" w:rsidP="006D7421">
            <w:pPr>
              <w:spacing w:before="0"/>
              <w:jc w:val="center"/>
              <w:rPr>
                <w:rFonts w:eastAsia="Calibri" w:cs="Arial"/>
                <w:b/>
                <w:bCs/>
                <w:iCs/>
              </w:rPr>
            </w:pPr>
            <w:r w:rsidRPr="00994829">
              <w:rPr>
                <w:rFonts w:eastAsia="Calibri" w:cs="Arial"/>
                <w:b/>
                <w:bCs/>
                <w:iCs/>
              </w:rPr>
              <w:t>ПДВ</w:t>
            </w:r>
          </w:p>
          <w:p w:rsidR="00FD1AB9" w:rsidRPr="004C57F2" w:rsidRDefault="00FD1AB9" w:rsidP="006D7421">
            <w:pPr>
              <w:spacing w:before="0"/>
              <w:rPr>
                <w:rFonts w:eastAsia="Calibri" w:cs="Arial"/>
                <w:b/>
                <w:bCs/>
                <w:iCs/>
              </w:rPr>
            </w:pPr>
            <w:r w:rsidRPr="00994829">
              <w:rPr>
                <w:rFonts w:eastAsia="Calibri" w:cs="Arial"/>
                <w:b/>
                <w:bCs/>
                <w:iCs/>
              </w:rPr>
              <w:t xml:space="preserve">     Дин</w:t>
            </w:r>
            <w:r>
              <w:rPr>
                <w:rFonts w:eastAsia="Calibri" w:cs="Arial"/>
                <w:b/>
                <w:bCs/>
                <w:iCs/>
                <w:lang w:val="sr-Cyrl-RS"/>
              </w:rPr>
              <w:t>/</w:t>
            </w:r>
            <w:r w:rsidRPr="00B20C88">
              <w:rPr>
                <w:rFonts w:eastAsia="Calibri" w:cs="Arial"/>
                <w:b/>
                <w:bCs/>
                <w:iCs/>
              </w:rPr>
              <w:t>EUR</w:t>
            </w:r>
          </w:p>
        </w:tc>
        <w:tc>
          <w:tcPr>
            <w:tcW w:w="1145" w:type="pct"/>
          </w:tcPr>
          <w:p w:rsidR="00FD1AB9" w:rsidRPr="00994829" w:rsidRDefault="00FD1AB9" w:rsidP="006D7421">
            <w:pPr>
              <w:spacing w:before="0"/>
              <w:ind w:left="720"/>
              <w:jc w:val="center"/>
              <w:rPr>
                <w:rFonts w:eastAsia="Calibri" w:cs="Arial"/>
                <w:b/>
                <w:bCs/>
                <w:iCs/>
              </w:rPr>
            </w:pPr>
          </w:p>
        </w:tc>
      </w:tr>
    </w:tbl>
    <w:p w:rsidR="00FD1AB9" w:rsidRPr="00994829" w:rsidRDefault="00FD1AB9" w:rsidP="00FD1AB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D1AB9" w:rsidRPr="00994829" w:rsidTr="006D7421">
        <w:trPr>
          <w:jc w:val="center"/>
        </w:trPr>
        <w:tc>
          <w:tcPr>
            <w:tcW w:w="3882" w:type="dxa"/>
          </w:tcPr>
          <w:p w:rsidR="00FD1AB9" w:rsidRPr="00994829" w:rsidRDefault="00FD1AB9" w:rsidP="006D7421">
            <w:pPr>
              <w:spacing w:before="0"/>
              <w:jc w:val="center"/>
              <w:rPr>
                <w:rFonts w:cs="Arial"/>
              </w:rPr>
            </w:pPr>
            <w:r w:rsidRPr="00994829">
              <w:rPr>
                <w:rFonts w:cs="Arial"/>
              </w:rPr>
              <w:t>Датум:</w:t>
            </w:r>
          </w:p>
        </w:tc>
        <w:tc>
          <w:tcPr>
            <w:tcW w:w="2127" w:type="dxa"/>
          </w:tcPr>
          <w:p w:rsidR="00FD1AB9" w:rsidRPr="00994829" w:rsidRDefault="00FD1AB9" w:rsidP="006D7421">
            <w:pPr>
              <w:spacing w:before="0"/>
              <w:jc w:val="center"/>
              <w:rPr>
                <w:rFonts w:cs="Arial"/>
                <w:lang w:val="ru-RU"/>
              </w:rPr>
            </w:pPr>
          </w:p>
        </w:tc>
        <w:tc>
          <w:tcPr>
            <w:tcW w:w="4022" w:type="dxa"/>
          </w:tcPr>
          <w:p w:rsidR="00FD1AB9" w:rsidRPr="00994829" w:rsidRDefault="00FD1AB9" w:rsidP="006D7421">
            <w:pPr>
              <w:spacing w:before="0"/>
              <w:jc w:val="center"/>
              <w:rPr>
                <w:rFonts w:cs="Arial"/>
                <w:lang w:val="ru-RU"/>
              </w:rPr>
            </w:pPr>
            <w:r w:rsidRPr="00994829">
              <w:rPr>
                <w:rFonts w:cs="Arial"/>
                <w:lang w:val="sr-Cyrl-CS"/>
              </w:rPr>
              <w:t>П</w:t>
            </w:r>
            <w:r w:rsidRPr="00994829">
              <w:rPr>
                <w:rFonts w:cs="Arial"/>
              </w:rPr>
              <w:t>онуђач</w:t>
            </w:r>
            <w:r w:rsidRPr="00994829">
              <w:rPr>
                <w:rFonts w:cs="Arial"/>
                <w:lang w:val="ru-RU"/>
              </w:rPr>
              <w:t>:</w:t>
            </w:r>
          </w:p>
        </w:tc>
      </w:tr>
      <w:tr w:rsidR="00FD1AB9" w:rsidRPr="00994829" w:rsidTr="006D7421">
        <w:trPr>
          <w:jc w:val="center"/>
        </w:trPr>
        <w:tc>
          <w:tcPr>
            <w:tcW w:w="3882" w:type="dxa"/>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rPr>
            </w:pPr>
            <w:r w:rsidRPr="00994829">
              <w:rPr>
                <w:rFonts w:cs="Arial"/>
              </w:rPr>
              <w:t>М.П.</w:t>
            </w:r>
          </w:p>
        </w:tc>
        <w:tc>
          <w:tcPr>
            <w:tcW w:w="4022" w:type="dxa"/>
          </w:tcPr>
          <w:p w:rsidR="00FD1AB9" w:rsidRPr="00994829" w:rsidRDefault="00FD1AB9" w:rsidP="006D7421">
            <w:pPr>
              <w:spacing w:before="0"/>
              <w:jc w:val="center"/>
              <w:rPr>
                <w:rFonts w:cs="Arial"/>
                <w:lang w:val="ru-RU"/>
              </w:rPr>
            </w:pPr>
          </w:p>
        </w:tc>
      </w:tr>
      <w:tr w:rsidR="00FD1AB9" w:rsidRPr="00994829" w:rsidTr="006D7421">
        <w:trPr>
          <w:jc w:val="center"/>
        </w:trPr>
        <w:tc>
          <w:tcPr>
            <w:tcW w:w="3882" w:type="dxa"/>
            <w:tcBorders>
              <w:bottom w:val="single" w:sz="4" w:space="0" w:color="auto"/>
            </w:tcBorders>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lang w:val="ru-RU"/>
              </w:rPr>
            </w:pPr>
          </w:p>
        </w:tc>
        <w:tc>
          <w:tcPr>
            <w:tcW w:w="4022" w:type="dxa"/>
            <w:tcBorders>
              <w:bottom w:val="single" w:sz="4" w:space="0" w:color="auto"/>
            </w:tcBorders>
          </w:tcPr>
          <w:p w:rsidR="00FD1AB9" w:rsidRPr="00994829" w:rsidRDefault="00FD1AB9" w:rsidP="006D7421">
            <w:pPr>
              <w:spacing w:before="0"/>
              <w:jc w:val="center"/>
              <w:rPr>
                <w:rFonts w:cs="Arial"/>
                <w:lang w:val="ru-RU"/>
              </w:rPr>
            </w:pPr>
          </w:p>
        </w:tc>
      </w:tr>
      <w:tr w:rsidR="00FD1AB9" w:rsidRPr="00994829" w:rsidTr="006D7421">
        <w:trPr>
          <w:trHeight w:val="389"/>
          <w:jc w:val="center"/>
        </w:trPr>
        <w:tc>
          <w:tcPr>
            <w:tcW w:w="3882" w:type="dxa"/>
            <w:tcBorders>
              <w:top w:val="single" w:sz="4" w:space="0" w:color="auto"/>
            </w:tcBorders>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lang w:val="ru-RU"/>
              </w:rPr>
            </w:pPr>
          </w:p>
        </w:tc>
        <w:tc>
          <w:tcPr>
            <w:tcW w:w="4022" w:type="dxa"/>
            <w:tcBorders>
              <w:top w:val="single" w:sz="4" w:space="0" w:color="auto"/>
            </w:tcBorders>
          </w:tcPr>
          <w:p w:rsidR="00FD1AB9" w:rsidRPr="00994829" w:rsidRDefault="00FD1AB9" w:rsidP="006D7421">
            <w:pPr>
              <w:spacing w:before="0"/>
              <w:jc w:val="center"/>
              <w:rPr>
                <w:rFonts w:cs="Arial"/>
                <w:lang w:val="ru-RU"/>
              </w:rPr>
            </w:pPr>
          </w:p>
        </w:tc>
      </w:tr>
    </w:tbl>
    <w:p w:rsidR="00FD1AB9" w:rsidRPr="00994829" w:rsidRDefault="00FD1AB9" w:rsidP="00FD1AB9">
      <w:pPr>
        <w:rPr>
          <w:rFonts w:eastAsia="Symbol" w:cs="Arial"/>
          <w:b/>
          <w:bCs/>
          <w:kern w:val="28"/>
        </w:rPr>
      </w:pPr>
    </w:p>
    <w:p w:rsidR="00FD1AB9" w:rsidRPr="00994829" w:rsidRDefault="00FD1AB9" w:rsidP="00FD1AB9">
      <w:pPr>
        <w:rPr>
          <w:rFonts w:eastAsia="Symbol" w:cs="Arial"/>
          <w:b/>
          <w:bCs/>
          <w:kern w:val="28"/>
        </w:rPr>
      </w:pPr>
      <w:r w:rsidRPr="00994829">
        <w:rPr>
          <w:rFonts w:eastAsia="Symbol" w:cs="Arial"/>
          <w:b/>
          <w:bCs/>
          <w:kern w:val="28"/>
        </w:rPr>
        <w:t xml:space="preserve">Напомена: </w:t>
      </w:r>
    </w:p>
    <w:p w:rsidR="00FD1AB9" w:rsidRPr="00994829" w:rsidRDefault="00FD1AB9" w:rsidP="00FD1AB9">
      <w:pPr>
        <w:rPr>
          <w:rFonts w:eastAsia="TimesNewRomanPS-BoldMT" w:cs="Arial"/>
          <w:lang w:val="sr-Cyrl-CS"/>
        </w:rPr>
      </w:pPr>
      <w:proofErr w:type="gramStart"/>
      <w:r w:rsidRPr="00994829">
        <w:rPr>
          <w:rFonts w:eastAsia="TimesNewRomanPS-BoldMT" w:cs="Arial"/>
        </w:rPr>
        <w:t xml:space="preserve">Уколико </w:t>
      </w:r>
      <w:r w:rsidRPr="009948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94829">
        <w:rPr>
          <w:rFonts w:eastAsia="TimesNewRomanPS-BoldMT" w:cs="Arial"/>
        </w:rPr>
        <w:t>.</w:t>
      </w:r>
      <w:proofErr w:type="gramEnd"/>
    </w:p>
    <w:p w:rsidR="00FD1AB9" w:rsidRPr="00994829" w:rsidRDefault="00FD1AB9" w:rsidP="00FD1AB9">
      <w:pPr>
        <w:rPr>
          <w:rFonts w:cs="Arial"/>
          <w:lang w:val="sr-Cyrl-CS"/>
        </w:rPr>
      </w:pPr>
      <w:bookmarkStart w:id="249" w:name="_Toc442559941"/>
      <w:proofErr w:type="gramStart"/>
      <w:r w:rsidRPr="00994829">
        <w:rPr>
          <w:rFonts w:cs="Arial"/>
        </w:rPr>
        <w:t>Приликом подношења понуде овај образац копирати у потребном броју примерака.</w:t>
      </w:r>
      <w:proofErr w:type="gramEnd"/>
    </w:p>
    <w:p w:rsidR="00FD1AB9" w:rsidRPr="00994829" w:rsidRDefault="00FD1AB9" w:rsidP="00FD1AB9">
      <w:pPr>
        <w:rPr>
          <w:rFonts w:cs="Arial"/>
          <w:b/>
          <w:bCs/>
          <w:kern w:val="28"/>
          <w:lang w:val="sr-Cyrl-CS" w:eastAsia="ar-SA"/>
        </w:rPr>
      </w:pPr>
      <w:proofErr w:type="gramStart"/>
      <w:r w:rsidRPr="00994829">
        <w:rPr>
          <w:rFonts w:eastAsia="TimesNewRomanPS-BoldMT" w:cs="Arial"/>
        </w:rPr>
        <w:t>Понуђач који даје нетачне податке у погледу стручних референци, чини прекршај по члану 170.</w:t>
      </w:r>
      <w:proofErr w:type="gramEnd"/>
      <w:r w:rsidRPr="00994829">
        <w:rPr>
          <w:rFonts w:eastAsia="TimesNewRomanPS-BoldMT" w:cs="Arial"/>
        </w:rPr>
        <w:t xml:space="preserve"> </w:t>
      </w:r>
      <w:proofErr w:type="gramStart"/>
      <w:r w:rsidRPr="00994829">
        <w:rPr>
          <w:rFonts w:eastAsia="TimesNewRomanPS-BoldMT" w:cs="Arial"/>
        </w:rPr>
        <w:t>став</w:t>
      </w:r>
      <w:proofErr w:type="gramEnd"/>
      <w:r w:rsidRPr="00994829">
        <w:rPr>
          <w:rFonts w:eastAsia="TimesNewRomanPS-BoldMT" w:cs="Arial"/>
        </w:rPr>
        <w:t xml:space="preserve"> 1. </w:t>
      </w:r>
      <w:proofErr w:type="gramStart"/>
      <w:r w:rsidRPr="00994829">
        <w:rPr>
          <w:rFonts w:eastAsia="TimesNewRomanPS-BoldMT" w:cs="Arial"/>
        </w:rPr>
        <w:t>тачка</w:t>
      </w:r>
      <w:proofErr w:type="gramEnd"/>
      <w:r w:rsidRPr="00994829">
        <w:rPr>
          <w:rFonts w:eastAsia="TimesNewRomanPS-BoldMT" w:cs="Arial"/>
        </w:rPr>
        <w:t xml:space="preserve"> 3. </w:t>
      </w:r>
      <w:proofErr w:type="gramStart"/>
      <w:r w:rsidRPr="00994829">
        <w:rPr>
          <w:rFonts w:eastAsia="TimesNewRomanPS-BoldMT" w:cs="Arial"/>
        </w:rPr>
        <w:t>Закона о јавним набавкама.</w:t>
      </w:r>
      <w:proofErr w:type="gramEnd"/>
      <w:r w:rsidRPr="00994829">
        <w:rPr>
          <w:rFonts w:eastAsia="TimesNewRomanPS-BoldMT" w:cs="Arial"/>
        </w:rPr>
        <w:t xml:space="preserve"> </w:t>
      </w:r>
      <w:proofErr w:type="gramStart"/>
      <w:r w:rsidRPr="00994829">
        <w:rPr>
          <w:rFonts w:eastAsia="TimesNewRomanPS-BoldMT" w:cs="Arial"/>
        </w:rPr>
        <w:t>Давање неистинитих података у понуди је основ за негативну референцу у смислу члана 82.</w:t>
      </w:r>
      <w:proofErr w:type="gramEnd"/>
      <w:r w:rsidRPr="00994829">
        <w:rPr>
          <w:rFonts w:eastAsia="TimesNewRomanPS-BoldMT" w:cs="Arial"/>
        </w:rPr>
        <w:t xml:space="preserve"> </w:t>
      </w:r>
      <w:proofErr w:type="gramStart"/>
      <w:r w:rsidRPr="00994829">
        <w:rPr>
          <w:rFonts w:eastAsia="TimesNewRomanPS-BoldMT" w:cs="Arial"/>
        </w:rPr>
        <w:t>став</w:t>
      </w:r>
      <w:proofErr w:type="gramEnd"/>
      <w:r w:rsidRPr="00994829">
        <w:rPr>
          <w:rFonts w:eastAsia="TimesNewRomanPS-BoldMT" w:cs="Arial"/>
        </w:rPr>
        <w:t xml:space="preserve"> 1. </w:t>
      </w:r>
      <w:proofErr w:type="gramStart"/>
      <w:r w:rsidRPr="00994829">
        <w:rPr>
          <w:rFonts w:eastAsia="TimesNewRomanPS-BoldMT" w:cs="Arial"/>
        </w:rPr>
        <w:t>тачка</w:t>
      </w:r>
      <w:proofErr w:type="gramEnd"/>
      <w:r w:rsidRPr="00994829">
        <w:rPr>
          <w:rFonts w:eastAsia="TimesNewRomanPS-BoldMT" w:cs="Arial"/>
        </w:rPr>
        <w:t xml:space="preserve"> 3) Закона</w:t>
      </w:r>
    </w:p>
    <w:p w:rsidR="00FD1AB9" w:rsidRPr="00994829" w:rsidRDefault="00FD1AB9" w:rsidP="00FD1AB9"/>
    <w:p w:rsidR="00FD1AB9" w:rsidRPr="00994829" w:rsidRDefault="00FD1AB9" w:rsidP="00FD1AB9"/>
    <w:p w:rsidR="00FD1AB9" w:rsidRPr="00F10346" w:rsidRDefault="00FD1AB9" w:rsidP="00FD1AB9"/>
    <w:p w:rsidR="00FD1AB9" w:rsidRPr="00F10346" w:rsidRDefault="00FD1AB9" w:rsidP="00FD1AB9"/>
    <w:p w:rsidR="00FD1AB9" w:rsidRPr="00994829" w:rsidRDefault="00FD1AB9" w:rsidP="00FD1AB9">
      <w:pPr>
        <w:pStyle w:val="KDObrazac"/>
        <w:rPr>
          <w:lang w:val="sr-Cyrl-RS"/>
        </w:rPr>
      </w:pPr>
      <w:proofErr w:type="gramStart"/>
      <w:r w:rsidRPr="00994829">
        <w:t>ОБРАЗАЦ</w:t>
      </w:r>
      <w:r w:rsidRPr="00994829">
        <w:rPr>
          <w:lang w:val="sr-Cyrl-RS"/>
        </w:rPr>
        <w:t xml:space="preserve"> </w:t>
      </w:r>
      <w:r w:rsidRPr="00994829">
        <w:t xml:space="preserve"> </w:t>
      </w:r>
      <w:bookmarkEnd w:id="249"/>
      <w:r>
        <w:rPr>
          <w:lang w:val="sr-Cyrl-RS"/>
        </w:rPr>
        <w:t>6</w:t>
      </w:r>
      <w:proofErr w:type="gramEnd"/>
      <w:r>
        <w:rPr>
          <w:lang w:val="sr-Cyrl-RS"/>
        </w:rPr>
        <w:t>.</w:t>
      </w:r>
    </w:p>
    <w:p w:rsidR="00FD1AB9" w:rsidRPr="00994829" w:rsidRDefault="00FD1AB9" w:rsidP="00FD1AB9">
      <w:pPr>
        <w:jc w:val="center"/>
        <w:rPr>
          <w:rFonts w:cs="Arial"/>
          <w:b/>
        </w:rPr>
      </w:pPr>
      <w:r w:rsidRPr="00994829">
        <w:rPr>
          <w:rFonts w:cs="Arial"/>
          <w:b/>
        </w:rPr>
        <w:t>ПОТВРДА О РЕФЕРЕНТНИМ НАБАВКАМА</w:t>
      </w:r>
    </w:p>
    <w:p w:rsidR="00FD1AB9" w:rsidRPr="00994829" w:rsidRDefault="00FD1AB9" w:rsidP="00FD1AB9">
      <w:pPr>
        <w:jc w:val="center"/>
        <w:rPr>
          <w:rFonts w:cs="Arial"/>
        </w:rPr>
      </w:pPr>
    </w:p>
    <w:p w:rsidR="00FD1AB9" w:rsidRPr="00994829" w:rsidRDefault="00FD1AB9" w:rsidP="00FD1AB9">
      <w:pPr>
        <w:tabs>
          <w:tab w:val="left" w:pos="0"/>
          <w:tab w:val="left" w:pos="330"/>
          <w:tab w:val="left" w:pos="540"/>
        </w:tabs>
        <w:spacing w:before="0"/>
        <w:jc w:val="left"/>
        <w:rPr>
          <w:rFonts w:eastAsia="Calibri" w:cs="Arial"/>
        </w:rPr>
      </w:pPr>
      <w:r w:rsidRPr="00994829">
        <w:rPr>
          <w:rFonts w:eastAsia="Calibri" w:cs="Arial"/>
          <w:lang w:val="ru-RU"/>
        </w:rPr>
        <w:t xml:space="preserve">Наручилац односно купац предметних добара: </w:t>
      </w:r>
    </w:p>
    <w:p w:rsidR="00FD1AB9" w:rsidRPr="00994829" w:rsidRDefault="00FD1AB9" w:rsidP="00FD1AB9">
      <w:pPr>
        <w:tabs>
          <w:tab w:val="left" w:pos="0"/>
          <w:tab w:val="left" w:pos="330"/>
          <w:tab w:val="left" w:pos="540"/>
        </w:tabs>
        <w:spacing w:before="0"/>
        <w:ind w:left="6"/>
        <w:rPr>
          <w:rFonts w:eastAsia="Calibri" w:cs="Arial"/>
        </w:rPr>
      </w:pPr>
      <w:r w:rsidRPr="00994829">
        <w:rPr>
          <w:rFonts w:eastAsia="Calibri" w:cs="Arial"/>
        </w:rPr>
        <w:t xml:space="preserve">                                                  __________________________________________________________________</w:t>
      </w:r>
    </w:p>
    <w:p w:rsidR="00FD1AB9" w:rsidRPr="00994829" w:rsidRDefault="00FD1AB9" w:rsidP="00FD1AB9">
      <w:pPr>
        <w:tabs>
          <w:tab w:val="left" w:pos="0"/>
          <w:tab w:val="left" w:pos="330"/>
          <w:tab w:val="left" w:pos="540"/>
        </w:tabs>
        <w:spacing w:before="0"/>
        <w:ind w:left="6"/>
        <w:jc w:val="center"/>
        <w:rPr>
          <w:rFonts w:eastAsia="Calibri" w:cs="Arial"/>
        </w:rPr>
      </w:pPr>
      <w:r w:rsidRPr="00994829">
        <w:rPr>
          <w:rFonts w:cs="Arial"/>
          <w:bCs/>
          <w:kern w:val="28"/>
        </w:rPr>
        <w:t>(</w:t>
      </w:r>
      <w:proofErr w:type="gramStart"/>
      <w:r w:rsidRPr="00994829">
        <w:rPr>
          <w:rFonts w:cs="Arial"/>
          <w:bCs/>
          <w:kern w:val="28"/>
        </w:rPr>
        <w:t>назив</w:t>
      </w:r>
      <w:proofErr w:type="gramEnd"/>
      <w:r w:rsidRPr="00994829">
        <w:rPr>
          <w:rFonts w:cs="Arial"/>
          <w:bCs/>
          <w:kern w:val="28"/>
        </w:rPr>
        <w:t xml:space="preserve"> и седиште наручиоца)</w:t>
      </w:r>
    </w:p>
    <w:p w:rsidR="00FD1AB9" w:rsidRPr="00994829" w:rsidRDefault="00FD1AB9" w:rsidP="00FD1AB9">
      <w:pPr>
        <w:jc w:val="left"/>
        <w:rPr>
          <w:rFonts w:cs="Arial"/>
        </w:rPr>
      </w:pPr>
      <w:r w:rsidRPr="00994829">
        <w:rPr>
          <w:rFonts w:cs="Arial"/>
        </w:rPr>
        <w:t>Лице за контакт:      ___________________________________________________________________</w:t>
      </w:r>
    </w:p>
    <w:p w:rsidR="00FD1AB9" w:rsidRPr="00994829" w:rsidRDefault="00FD1AB9" w:rsidP="00FD1AB9">
      <w:pPr>
        <w:jc w:val="center"/>
        <w:rPr>
          <w:rFonts w:cs="Arial"/>
        </w:rPr>
      </w:pPr>
      <w:r w:rsidRPr="00994829">
        <w:rPr>
          <w:rFonts w:cs="Arial"/>
        </w:rPr>
        <w:t>(</w:t>
      </w:r>
      <w:proofErr w:type="gramStart"/>
      <w:r w:rsidRPr="00994829">
        <w:rPr>
          <w:rFonts w:cs="Arial"/>
        </w:rPr>
        <w:t>име</w:t>
      </w:r>
      <w:proofErr w:type="gramEnd"/>
      <w:r w:rsidRPr="00994829">
        <w:rPr>
          <w:rFonts w:cs="Arial"/>
        </w:rPr>
        <w:t>, презиме,  контакт телефон)</w:t>
      </w:r>
    </w:p>
    <w:p w:rsidR="00FD1AB9" w:rsidRPr="00994829" w:rsidRDefault="00FD1AB9" w:rsidP="00FD1AB9">
      <w:pPr>
        <w:jc w:val="left"/>
        <w:rPr>
          <w:rFonts w:cs="Arial"/>
        </w:rPr>
      </w:pPr>
      <w:r w:rsidRPr="00994829">
        <w:rPr>
          <w:rFonts w:cs="Arial"/>
        </w:rPr>
        <w:t>Овим путем потврђујем да је __________________________________________________________________</w:t>
      </w:r>
    </w:p>
    <w:p w:rsidR="00FD1AB9" w:rsidRPr="00994829" w:rsidRDefault="00FD1AB9" w:rsidP="00FD1AB9">
      <w:pPr>
        <w:jc w:val="center"/>
        <w:rPr>
          <w:rFonts w:cs="Arial"/>
        </w:rPr>
      </w:pPr>
      <w:r w:rsidRPr="00994829">
        <w:rPr>
          <w:rFonts w:cs="Arial"/>
        </w:rPr>
        <w:t>(</w:t>
      </w:r>
      <w:proofErr w:type="gramStart"/>
      <w:r w:rsidRPr="00994829">
        <w:rPr>
          <w:rFonts w:cs="Arial"/>
        </w:rPr>
        <w:t>навести</w:t>
      </w:r>
      <w:proofErr w:type="gramEnd"/>
      <w:r w:rsidRPr="00994829">
        <w:rPr>
          <w:rFonts w:cs="Arial"/>
        </w:rPr>
        <w:t xml:space="preserve"> назив седиште  понуђача)</w:t>
      </w:r>
    </w:p>
    <w:p w:rsidR="00FD1AB9" w:rsidRPr="00994829" w:rsidRDefault="00FD1AB9" w:rsidP="00FD1AB9">
      <w:pPr>
        <w:rPr>
          <w:rFonts w:cs="Arial"/>
        </w:rPr>
      </w:pPr>
      <w:proofErr w:type="gramStart"/>
      <w:r w:rsidRPr="00994829">
        <w:rPr>
          <w:rFonts w:cs="Arial"/>
        </w:rPr>
        <w:t>за</w:t>
      </w:r>
      <w:proofErr w:type="gramEnd"/>
      <w:r w:rsidRPr="00994829">
        <w:rPr>
          <w:rFonts w:cs="Arial"/>
        </w:rPr>
        <w:t xml:space="preserve"> наше потребе испоручио: </w:t>
      </w:r>
    </w:p>
    <w:p w:rsidR="00FD1AB9" w:rsidRPr="00994829" w:rsidRDefault="00FD1AB9" w:rsidP="00FD1AB9">
      <w:pPr>
        <w:rPr>
          <w:rFonts w:cs="Arial"/>
        </w:rPr>
      </w:pPr>
      <w:r w:rsidRPr="00994829">
        <w:rPr>
          <w:rFonts w:cs="Arial"/>
        </w:rPr>
        <w:t>__________________________________________________________________</w:t>
      </w:r>
    </w:p>
    <w:p w:rsidR="00FD1AB9" w:rsidRPr="00994829" w:rsidRDefault="00FD1AB9" w:rsidP="00FD1AB9">
      <w:pPr>
        <w:rPr>
          <w:rFonts w:cs="Arial"/>
        </w:rPr>
      </w:pPr>
      <w:r w:rsidRPr="00994829">
        <w:rPr>
          <w:rFonts w:cs="Arial"/>
        </w:rPr>
        <w:t xml:space="preserve">                                                  (</w:t>
      </w:r>
      <w:proofErr w:type="gramStart"/>
      <w:r w:rsidRPr="00994829">
        <w:rPr>
          <w:rFonts w:cs="Arial"/>
        </w:rPr>
        <w:t>навести</w:t>
      </w:r>
      <w:proofErr w:type="gramEnd"/>
      <w:r w:rsidRPr="00994829">
        <w:rPr>
          <w:rFonts w:cs="Arial"/>
        </w:rPr>
        <w:t xml:space="preserve"> референтне испоруке/уговора) </w:t>
      </w:r>
    </w:p>
    <w:p w:rsidR="00FD1AB9" w:rsidRPr="00994829" w:rsidRDefault="00FD1AB9" w:rsidP="00FD1AB9">
      <w:pPr>
        <w:rPr>
          <w:rFonts w:cs="Arial"/>
        </w:rPr>
      </w:pPr>
      <w:proofErr w:type="gramStart"/>
      <w:r w:rsidRPr="00994829">
        <w:rPr>
          <w:rFonts w:cs="Arial"/>
        </w:rPr>
        <w:t>у</w:t>
      </w:r>
      <w:proofErr w:type="gramEnd"/>
      <w:r w:rsidRPr="00994829">
        <w:rPr>
          <w:rFonts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FD1AB9" w:rsidRPr="00994829" w:rsidTr="006D7421">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D1AB9" w:rsidRPr="00994829" w:rsidRDefault="00FD1AB9" w:rsidP="006D7421">
            <w:pPr>
              <w:jc w:val="center"/>
              <w:rPr>
                <w:rFonts w:eastAsia="Calibri" w:cs="Arial"/>
              </w:rPr>
            </w:pPr>
            <w:r w:rsidRPr="00994829">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D1AB9" w:rsidRPr="00994829" w:rsidRDefault="00FD1AB9" w:rsidP="006D7421">
            <w:pPr>
              <w:jc w:val="center"/>
              <w:rPr>
                <w:rFonts w:eastAsia="Calibri" w:cs="Arial"/>
              </w:rPr>
            </w:pPr>
            <w:r w:rsidRPr="00994829">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D1AB9" w:rsidRPr="00994829" w:rsidRDefault="00FD1AB9" w:rsidP="006D7421">
            <w:pPr>
              <w:jc w:val="center"/>
              <w:rPr>
                <w:rFonts w:eastAsia="Calibri" w:cs="Arial"/>
              </w:rPr>
            </w:pPr>
            <w:r w:rsidRPr="00994829">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D1AB9" w:rsidRPr="00994829" w:rsidRDefault="00FD1AB9" w:rsidP="006D7421">
            <w:pPr>
              <w:jc w:val="center"/>
              <w:rPr>
                <w:rFonts w:eastAsia="Calibri" w:cs="Arial"/>
              </w:rPr>
            </w:pPr>
            <w:r w:rsidRPr="00994829">
              <w:rPr>
                <w:rFonts w:eastAsia="Calibri" w:cs="Arial"/>
              </w:rPr>
              <w:t>Вредност испоручених добара без ПДВ</w:t>
            </w:r>
          </w:p>
          <w:p w:rsidR="00FD1AB9" w:rsidRPr="00994829" w:rsidRDefault="00FD1AB9" w:rsidP="006D7421">
            <w:pPr>
              <w:jc w:val="center"/>
              <w:rPr>
                <w:rFonts w:eastAsia="Calibri" w:cs="Arial"/>
              </w:rPr>
            </w:pPr>
            <w:r w:rsidRPr="00994829">
              <w:rPr>
                <w:rFonts w:eastAsia="Calibri" w:cs="Arial"/>
              </w:rPr>
              <w:t>(Дин</w:t>
            </w:r>
            <w:r w:rsidRPr="00B20C88">
              <w:rPr>
                <w:rFonts w:eastAsia="Calibri" w:cs="Arial"/>
              </w:rPr>
              <w:t>/EUR)</w:t>
            </w:r>
          </w:p>
        </w:tc>
      </w:tr>
      <w:tr w:rsidR="00FD1AB9" w:rsidRPr="00994829" w:rsidTr="006D7421">
        <w:tc>
          <w:tcPr>
            <w:tcW w:w="2313"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AB9" w:rsidRPr="00994829" w:rsidRDefault="00FD1AB9" w:rsidP="006D742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r>
      <w:tr w:rsidR="00FD1AB9" w:rsidRPr="00994829" w:rsidTr="006D7421">
        <w:tc>
          <w:tcPr>
            <w:tcW w:w="2313"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AB9" w:rsidRPr="00994829" w:rsidRDefault="00FD1AB9" w:rsidP="006D742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r>
      <w:tr w:rsidR="00FD1AB9" w:rsidRPr="00994829" w:rsidTr="006D7421">
        <w:tc>
          <w:tcPr>
            <w:tcW w:w="2313"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AB9" w:rsidRPr="00994829" w:rsidRDefault="00FD1AB9" w:rsidP="006D742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r>
      <w:tr w:rsidR="00FD1AB9" w:rsidRPr="00994829" w:rsidTr="006D7421">
        <w:tc>
          <w:tcPr>
            <w:tcW w:w="2313"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D1AB9" w:rsidRPr="00994829" w:rsidRDefault="00FD1AB9" w:rsidP="006D742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D1AB9" w:rsidRPr="00994829" w:rsidRDefault="00FD1AB9" w:rsidP="006D7421">
            <w:pPr>
              <w:rPr>
                <w:rFonts w:eastAsia="Calibri" w:cs="Arial"/>
              </w:rPr>
            </w:pPr>
          </w:p>
        </w:tc>
      </w:tr>
    </w:tbl>
    <w:p w:rsidR="00FD1AB9" w:rsidRPr="00994829" w:rsidRDefault="00FD1AB9" w:rsidP="00FD1AB9">
      <w:pPr>
        <w:rPr>
          <w:rFonts w:eastAsia="TimesNewRomanPS-BoldMT" w:cs="Arial"/>
          <w:b/>
          <w:bCs/>
          <w:iCs/>
        </w:rPr>
      </w:pPr>
      <w:r w:rsidRPr="00994829">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D1AB9" w:rsidRPr="00994829" w:rsidTr="006D7421">
        <w:trPr>
          <w:jc w:val="center"/>
        </w:trPr>
        <w:tc>
          <w:tcPr>
            <w:tcW w:w="3882" w:type="dxa"/>
          </w:tcPr>
          <w:p w:rsidR="00FD1AB9" w:rsidRPr="00994829" w:rsidRDefault="00FD1AB9" w:rsidP="006D7421">
            <w:pPr>
              <w:spacing w:before="0"/>
              <w:jc w:val="center"/>
              <w:rPr>
                <w:rFonts w:cs="Arial"/>
              </w:rPr>
            </w:pPr>
            <w:r w:rsidRPr="00994829">
              <w:rPr>
                <w:rFonts w:cs="Arial"/>
              </w:rPr>
              <w:t>Датум:</w:t>
            </w:r>
          </w:p>
        </w:tc>
        <w:tc>
          <w:tcPr>
            <w:tcW w:w="2127" w:type="dxa"/>
          </w:tcPr>
          <w:p w:rsidR="00FD1AB9" w:rsidRPr="00994829" w:rsidRDefault="00FD1AB9" w:rsidP="006D7421">
            <w:pPr>
              <w:spacing w:before="0"/>
              <w:jc w:val="center"/>
              <w:rPr>
                <w:rFonts w:cs="Arial"/>
                <w:lang w:val="ru-RU"/>
              </w:rPr>
            </w:pPr>
          </w:p>
        </w:tc>
        <w:tc>
          <w:tcPr>
            <w:tcW w:w="4022" w:type="dxa"/>
          </w:tcPr>
          <w:p w:rsidR="00FD1AB9" w:rsidRPr="00994829" w:rsidRDefault="00FD1AB9" w:rsidP="006D7421">
            <w:pPr>
              <w:spacing w:before="0"/>
              <w:jc w:val="center"/>
              <w:rPr>
                <w:rFonts w:cs="Arial"/>
                <w:lang w:val="ru-RU"/>
              </w:rPr>
            </w:pPr>
            <w:r w:rsidRPr="00994829">
              <w:rPr>
                <w:rFonts w:cs="Arial"/>
                <w:lang w:val="sr-Cyrl-CS"/>
              </w:rPr>
              <w:t>Наручилац/купац добара:</w:t>
            </w:r>
          </w:p>
        </w:tc>
      </w:tr>
      <w:tr w:rsidR="00FD1AB9" w:rsidRPr="00994829" w:rsidTr="006D7421">
        <w:trPr>
          <w:jc w:val="center"/>
        </w:trPr>
        <w:tc>
          <w:tcPr>
            <w:tcW w:w="3882" w:type="dxa"/>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rPr>
            </w:pPr>
            <w:r w:rsidRPr="00994829">
              <w:rPr>
                <w:rFonts w:cs="Arial"/>
              </w:rPr>
              <w:t>М.П.</w:t>
            </w:r>
          </w:p>
        </w:tc>
        <w:tc>
          <w:tcPr>
            <w:tcW w:w="4022" w:type="dxa"/>
          </w:tcPr>
          <w:p w:rsidR="00FD1AB9" w:rsidRPr="00994829" w:rsidRDefault="00FD1AB9" w:rsidP="006D7421">
            <w:pPr>
              <w:spacing w:before="0"/>
              <w:jc w:val="center"/>
              <w:rPr>
                <w:rFonts w:cs="Arial"/>
                <w:lang w:val="ru-RU"/>
              </w:rPr>
            </w:pPr>
          </w:p>
        </w:tc>
      </w:tr>
      <w:tr w:rsidR="00FD1AB9" w:rsidRPr="00994829" w:rsidTr="006D7421">
        <w:trPr>
          <w:jc w:val="center"/>
        </w:trPr>
        <w:tc>
          <w:tcPr>
            <w:tcW w:w="3882" w:type="dxa"/>
            <w:tcBorders>
              <w:bottom w:val="single" w:sz="4" w:space="0" w:color="auto"/>
            </w:tcBorders>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lang w:val="ru-RU"/>
              </w:rPr>
            </w:pPr>
          </w:p>
        </w:tc>
        <w:tc>
          <w:tcPr>
            <w:tcW w:w="4022" w:type="dxa"/>
            <w:tcBorders>
              <w:bottom w:val="single" w:sz="4" w:space="0" w:color="auto"/>
            </w:tcBorders>
          </w:tcPr>
          <w:p w:rsidR="00FD1AB9" w:rsidRPr="00994829" w:rsidRDefault="00FD1AB9" w:rsidP="006D7421">
            <w:pPr>
              <w:spacing w:before="0"/>
              <w:jc w:val="center"/>
              <w:rPr>
                <w:rFonts w:cs="Arial"/>
                <w:lang w:val="ru-RU"/>
              </w:rPr>
            </w:pPr>
          </w:p>
        </w:tc>
      </w:tr>
      <w:tr w:rsidR="00FD1AB9" w:rsidRPr="00994829" w:rsidTr="006D7421">
        <w:trPr>
          <w:trHeight w:val="389"/>
          <w:jc w:val="center"/>
        </w:trPr>
        <w:tc>
          <w:tcPr>
            <w:tcW w:w="3882" w:type="dxa"/>
            <w:tcBorders>
              <w:top w:val="single" w:sz="4" w:space="0" w:color="auto"/>
            </w:tcBorders>
          </w:tcPr>
          <w:p w:rsidR="00FD1AB9" w:rsidRPr="00994829" w:rsidRDefault="00FD1AB9" w:rsidP="006D7421">
            <w:pPr>
              <w:spacing w:before="0"/>
              <w:jc w:val="center"/>
              <w:rPr>
                <w:rFonts w:cs="Arial"/>
              </w:rPr>
            </w:pPr>
          </w:p>
        </w:tc>
        <w:tc>
          <w:tcPr>
            <w:tcW w:w="2127" w:type="dxa"/>
          </w:tcPr>
          <w:p w:rsidR="00FD1AB9" w:rsidRPr="00994829" w:rsidRDefault="00FD1AB9" w:rsidP="006D7421">
            <w:pPr>
              <w:spacing w:before="0"/>
              <w:jc w:val="center"/>
              <w:rPr>
                <w:rFonts w:cs="Arial"/>
                <w:lang w:val="ru-RU"/>
              </w:rPr>
            </w:pPr>
          </w:p>
        </w:tc>
        <w:tc>
          <w:tcPr>
            <w:tcW w:w="4022" w:type="dxa"/>
            <w:tcBorders>
              <w:top w:val="single" w:sz="4" w:space="0" w:color="auto"/>
            </w:tcBorders>
          </w:tcPr>
          <w:p w:rsidR="00FD1AB9" w:rsidRPr="00994829" w:rsidRDefault="00FD1AB9" w:rsidP="006D7421">
            <w:pPr>
              <w:spacing w:before="0"/>
              <w:jc w:val="center"/>
              <w:rPr>
                <w:rFonts w:cs="Arial"/>
                <w:lang w:val="ru-RU"/>
              </w:rPr>
            </w:pPr>
          </w:p>
        </w:tc>
      </w:tr>
    </w:tbl>
    <w:p w:rsidR="00FD1AB9" w:rsidRPr="00994829" w:rsidRDefault="00FD1AB9" w:rsidP="00FD1AB9">
      <w:pPr>
        <w:tabs>
          <w:tab w:val="left" w:pos="4999"/>
        </w:tabs>
        <w:spacing w:before="0"/>
        <w:rPr>
          <w:rFonts w:eastAsia="TimesNewRomanPS-BoldMT" w:cs="Arial"/>
          <w:b/>
          <w:bCs/>
          <w:iCs/>
        </w:rPr>
      </w:pPr>
    </w:p>
    <w:p w:rsidR="00FD1AB9" w:rsidRPr="00994829" w:rsidRDefault="00FD1AB9" w:rsidP="00FD1AB9">
      <w:pPr>
        <w:rPr>
          <w:rFonts w:cs="Arial"/>
          <w:b/>
        </w:rPr>
      </w:pPr>
      <w:r w:rsidRPr="00994829">
        <w:rPr>
          <w:rFonts w:cs="Arial"/>
          <w:b/>
        </w:rPr>
        <w:t>НАПОМЕНА:</w:t>
      </w:r>
    </w:p>
    <w:p w:rsidR="00FD1AB9" w:rsidRPr="00994829" w:rsidRDefault="00FD1AB9" w:rsidP="00FD1AB9">
      <w:pPr>
        <w:rPr>
          <w:rFonts w:cs="Arial"/>
        </w:rPr>
      </w:pPr>
      <w:proofErr w:type="gramStart"/>
      <w:r w:rsidRPr="00994829">
        <w:rPr>
          <w:rFonts w:cs="Arial"/>
        </w:rPr>
        <w:t>Приликом подношења понуде овај образац копирати у потребном броју примерака.</w:t>
      </w:r>
      <w:proofErr w:type="gramEnd"/>
    </w:p>
    <w:p w:rsidR="00FD1AB9" w:rsidRPr="00994829" w:rsidRDefault="00FD1AB9" w:rsidP="00FD1AB9">
      <w:pPr>
        <w:spacing w:before="0"/>
        <w:rPr>
          <w:rFonts w:cs="Arial"/>
        </w:rPr>
      </w:pPr>
      <w:proofErr w:type="gramStart"/>
      <w:r w:rsidRPr="00994829">
        <w:rPr>
          <w:rFonts w:cs="Arial"/>
        </w:rPr>
        <w:t>Понуђач који даје нетачне податке у погледу стручних референци, чини прекршај по члану 170.</w:t>
      </w:r>
      <w:proofErr w:type="gramEnd"/>
      <w:r w:rsidRPr="00994829">
        <w:rPr>
          <w:rFonts w:cs="Arial"/>
        </w:rPr>
        <w:t xml:space="preserve"> </w:t>
      </w:r>
      <w:proofErr w:type="gramStart"/>
      <w:r w:rsidRPr="00994829">
        <w:rPr>
          <w:rFonts w:cs="Arial"/>
        </w:rPr>
        <w:t>став</w:t>
      </w:r>
      <w:proofErr w:type="gramEnd"/>
      <w:r w:rsidRPr="00994829">
        <w:rPr>
          <w:rFonts w:cs="Arial"/>
        </w:rPr>
        <w:t xml:space="preserve"> 1. </w:t>
      </w:r>
      <w:proofErr w:type="gramStart"/>
      <w:r w:rsidRPr="00994829">
        <w:rPr>
          <w:rFonts w:cs="Arial"/>
        </w:rPr>
        <w:t>тачка</w:t>
      </w:r>
      <w:proofErr w:type="gramEnd"/>
      <w:r w:rsidRPr="00994829">
        <w:rPr>
          <w:rFonts w:cs="Arial"/>
        </w:rPr>
        <w:t xml:space="preserve"> 3. </w:t>
      </w:r>
      <w:proofErr w:type="gramStart"/>
      <w:r w:rsidRPr="00994829">
        <w:rPr>
          <w:rFonts w:cs="Arial"/>
        </w:rPr>
        <w:t>Закона о јавним набавкама.</w:t>
      </w:r>
      <w:proofErr w:type="gramEnd"/>
      <w:r w:rsidRPr="00994829">
        <w:rPr>
          <w:rFonts w:cs="Arial"/>
        </w:rPr>
        <w:t xml:space="preserve"> </w:t>
      </w:r>
      <w:proofErr w:type="gramStart"/>
      <w:r w:rsidRPr="00994829">
        <w:rPr>
          <w:rFonts w:cs="Arial"/>
        </w:rPr>
        <w:t>Давање неистинитих података у понуди је основ за негативну референцу у смислу члана 82.</w:t>
      </w:r>
      <w:proofErr w:type="gramEnd"/>
      <w:r w:rsidRPr="00994829">
        <w:rPr>
          <w:rFonts w:cs="Arial"/>
        </w:rPr>
        <w:t xml:space="preserve"> </w:t>
      </w:r>
      <w:proofErr w:type="gramStart"/>
      <w:r w:rsidRPr="00994829">
        <w:rPr>
          <w:rFonts w:cs="Arial"/>
        </w:rPr>
        <w:t>став</w:t>
      </w:r>
      <w:proofErr w:type="gramEnd"/>
      <w:r w:rsidRPr="00994829">
        <w:rPr>
          <w:rFonts w:cs="Arial"/>
        </w:rPr>
        <w:t xml:space="preserve"> 1. </w:t>
      </w:r>
      <w:proofErr w:type="gramStart"/>
      <w:r w:rsidRPr="00994829">
        <w:rPr>
          <w:rFonts w:cs="Arial"/>
        </w:rPr>
        <w:t>тачка</w:t>
      </w:r>
      <w:proofErr w:type="gramEnd"/>
      <w:r w:rsidRPr="00994829">
        <w:rPr>
          <w:rFonts w:cs="Arial"/>
        </w:rPr>
        <w:t xml:space="preserve"> 3) Закона</w:t>
      </w:r>
    </w:p>
    <w:p w:rsidR="00FD1AB9" w:rsidRPr="00993D4F" w:rsidRDefault="00FD1AB9" w:rsidP="00FD1AB9">
      <w:pPr>
        <w:rPr>
          <w:rFonts w:cs="Arial"/>
          <w:color w:val="00B0F0"/>
          <w:lang w:val="sr-Cyrl-RS"/>
        </w:rPr>
      </w:pPr>
      <w:proofErr w:type="gramStart"/>
      <w:r w:rsidRPr="00994829">
        <w:rPr>
          <w:rFonts w:cs="Arial"/>
        </w:rPr>
        <w:t>Уколико је референтни уговор закључен у страној валути, у поступку стручне оцене понуда наручилац ће извршити прерачун (</w:t>
      </w:r>
      <w:r w:rsidRPr="00994829">
        <w:rPr>
          <w:rFonts w:eastAsia="Calibri" w:cs="Arial"/>
        </w:rPr>
        <w:t>вредности испоручених добара)</w:t>
      </w:r>
      <w:r w:rsidRPr="00994829">
        <w:rPr>
          <w:rFonts w:cs="Arial"/>
        </w:rPr>
        <w:t xml:space="preserve"> у динаре по средњем курсу Народне Банке Србије на дан закључења референтног уговора.</w:t>
      </w:r>
      <w:proofErr w:type="gramEnd"/>
    </w:p>
    <w:p w:rsidR="000C67B2" w:rsidRPr="00F10346" w:rsidRDefault="000C67B2" w:rsidP="00343A18">
      <w:pPr>
        <w:tabs>
          <w:tab w:val="left" w:pos="0"/>
          <w:tab w:val="left" w:pos="122"/>
        </w:tabs>
        <w:spacing w:before="0"/>
        <w:contextualSpacing/>
        <w:rPr>
          <w:rFonts w:cs="Arial"/>
          <w:color w:val="00B0F0"/>
          <w:lang w:val="ru-RU"/>
        </w:rPr>
      </w:pPr>
    </w:p>
    <w:p w:rsidR="007E7BB8" w:rsidRPr="00FD1AB9" w:rsidRDefault="007E7BB8" w:rsidP="007E7BB8">
      <w:pPr>
        <w:pStyle w:val="KDObrazac"/>
        <w:spacing w:before="0"/>
        <w:rPr>
          <w:lang w:val="sr-Cyrl-RS"/>
        </w:rPr>
      </w:pPr>
      <w:proofErr w:type="gramStart"/>
      <w:r w:rsidRPr="00F10346">
        <w:t xml:space="preserve">ОБРАЗАЦ </w:t>
      </w:r>
      <w:r w:rsidR="00FD1AB9">
        <w:rPr>
          <w:lang w:val="sr-Cyrl-RS"/>
        </w:rPr>
        <w:t>7.</w:t>
      </w:r>
      <w:proofErr w:type="gramEnd"/>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D1AB9" w:rsidRDefault="007E7BB8" w:rsidP="007E7BB8">
      <w:pPr>
        <w:spacing w:after="120"/>
        <w:jc w:val="center"/>
        <w:rPr>
          <w:rFonts w:cs="Arial"/>
          <w:lang w:val="sr-Cyrl-RS"/>
        </w:rPr>
      </w:pPr>
      <w:proofErr w:type="gramStart"/>
      <w:r w:rsidRPr="00F10346">
        <w:rPr>
          <w:rFonts w:cs="Arial"/>
        </w:rPr>
        <w:t>за</w:t>
      </w:r>
      <w:proofErr w:type="gramEnd"/>
      <w:r w:rsidRPr="00F10346">
        <w:rPr>
          <w:rFonts w:cs="Arial"/>
        </w:rPr>
        <w:t xml:space="preserve"> јавну набавку добара:</w:t>
      </w:r>
      <w:r w:rsidR="00FD1AB9">
        <w:rPr>
          <w:rFonts w:cs="Arial"/>
          <w:lang w:val="sr-Cyrl-RS"/>
        </w:rPr>
        <w:t>Резервни делови пумпи сирове воде блока А1 и А2 (радна кола, спроводна кола, вратила, заштитне чауре) ТЕНТ А</w:t>
      </w:r>
    </w:p>
    <w:p w:rsidR="007E7BB8" w:rsidRPr="00FD1AB9" w:rsidRDefault="00FD1AB9" w:rsidP="007E7BB8">
      <w:pPr>
        <w:spacing w:after="120"/>
        <w:jc w:val="center"/>
        <w:rPr>
          <w:rFonts w:cs="Arial"/>
          <w:lang w:val="sr-Cyrl-RS"/>
        </w:rPr>
      </w:pPr>
      <w:proofErr w:type="gramStart"/>
      <w:r>
        <w:rPr>
          <w:rFonts w:cs="Arial"/>
        </w:rPr>
        <w:t>ЈН бр.</w:t>
      </w:r>
      <w:proofErr w:type="gramEnd"/>
      <w:r>
        <w:rPr>
          <w:rFonts w:cs="Arial"/>
        </w:rPr>
        <w:t xml:space="preserve"> </w:t>
      </w:r>
      <w:r>
        <w:rPr>
          <w:rFonts w:cs="Arial"/>
          <w:lang w:val="sr-Cyrl-RS"/>
        </w:rPr>
        <w:t>3000/0402/2016 (915/2016)</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FD1AB9" w:rsidRDefault="007E7BB8" w:rsidP="00BE2EA9">
            <w:pPr>
              <w:jc w:val="center"/>
              <w:rPr>
                <w:rFonts w:cs="Arial"/>
                <w:color w:val="000000" w:themeColor="text1"/>
              </w:rPr>
            </w:pPr>
            <w:r w:rsidRPr="00FD1AB9">
              <w:rPr>
                <w:rFonts w:cs="Arial"/>
                <w:color w:val="000000" w:themeColor="text1"/>
              </w:rPr>
              <w:t>трошкови прибављања средстава обезбеђења</w:t>
            </w:r>
            <w:r w:rsidR="00D020E2" w:rsidRPr="00FD1AB9">
              <w:rPr>
                <w:rFonts w:cs="Arial"/>
                <w:color w:val="000000" w:themeColor="text1"/>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93D4F" w:rsidRDefault="007E7BB8" w:rsidP="00993D4F">
      <w:pPr>
        <w:pStyle w:val="KDObrazac"/>
        <w:spacing w:before="0"/>
        <w:rPr>
          <w:lang w:val="sr-Cyrl-RS"/>
        </w:rPr>
      </w:pPr>
      <w:r w:rsidRPr="00F10346">
        <w:rPr>
          <w:lang w:val="sr-Latn-CS"/>
        </w:rPr>
        <w:br w:type="page"/>
      </w:r>
    </w:p>
    <w:p w:rsidR="00993D4F" w:rsidRDefault="00993D4F" w:rsidP="00993D4F">
      <w:pPr>
        <w:pStyle w:val="KDObrazac"/>
        <w:spacing w:before="0"/>
        <w:jc w:val="both"/>
        <w:rPr>
          <w:lang w:val="sr-Cyrl-RS"/>
        </w:rPr>
      </w:pPr>
      <w:r>
        <w:rPr>
          <w:lang w:val="sr-Cyrl-RS"/>
        </w:rPr>
        <w:lastRenderedPageBreak/>
        <w:t xml:space="preserve">                                                                                                                             ОБРАЗАЦ 8.</w:t>
      </w:r>
    </w:p>
    <w:p w:rsidR="00993D4F" w:rsidRPr="00AF3142" w:rsidRDefault="00993D4F" w:rsidP="00993D4F">
      <w:pPr>
        <w:jc w:val="center"/>
        <w:rPr>
          <w:rFonts w:cs="Arial"/>
          <w:b/>
          <w:noProof/>
        </w:rPr>
      </w:pPr>
      <w:r w:rsidRPr="00AF3142">
        <w:rPr>
          <w:rFonts w:cs="Arial"/>
          <w:b/>
          <w:noProof/>
        </w:rPr>
        <w:t xml:space="preserve"> </w:t>
      </w:r>
      <w:r>
        <w:rPr>
          <w:rFonts w:cs="Arial"/>
          <w:b/>
          <w:noProof/>
        </w:rPr>
        <w:t xml:space="preserve">ПОТВРДА / </w:t>
      </w:r>
      <w:r w:rsidRPr="00AF3142">
        <w:rPr>
          <w:rFonts w:cs="Arial"/>
          <w:b/>
          <w:noProof/>
        </w:rPr>
        <w:t>ЗАПИСНИК О ОБАВЉЕНОЈ ПОСЕТИ ОБЈЕКТУ НАРУЧИОЦА</w:t>
      </w:r>
    </w:p>
    <w:p w:rsidR="00993D4F" w:rsidRPr="00AF3142" w:rsidRDefault="00993D4F" w:rsidP="00993D4F">
      <w:pPr>
        <w:rPr>
          <w:rFonts w:cs="Arial"/>
          <w:noProof/>
        </w:rPr>
      </w:pPr>
    </w:p>
    <w:p w:rsidR="00993D4F" w:rsidRPr="00864DE7" w:rsidRDefault="00993D4F" w:rsidP="00993D4F">
      <w:pPr>
        <w:jc w:val="center"/>
        <w:rPr>
          <w:rFonts w:cs="Arial"/>
          <w:noProof/>
          <w:lang w:val="sr-Cyrl-RS"/>
        </w:rPr>
      </w:pPr>
      <w:r w:rsidRPr="00AF3142">
        <w:rPr>
          <w:rFonts w:cs="Arial"/>
          <w:noProof/>
        </w:rPr>
        <w:t xml:space="preserve"> </w:t>
      </w:r>
    </w:p>
    <w:p w:rsidR="00993D4F" w:rsidRPr="00AF3142" w:rsidRDefault="00993D4F" w:rsidP="00993D4F">
      <w:pPr>
        <w:rPr>
          <w:rFonts w:cs="Arial"/>
          <w:noProof/>
        </w:rPr>
      </w:pPr>
    </w:p>
    <w:p w:rsidR="00993D4F" w:rsidRPr="00AF3142" w:rsidRDefault="00993D4F" w:rsidP="00993D4F">
      <w:pPr>
        <w:rPr>
          <w:rFonts w:cs="Arial"/>
          <w:noProof/>
        </w:rPr>
      </w:pPr>
      <w:r w:rsidRPr="00C95E4E">
        <w:rPr>
          <w:rFonts w:cs="Arial"/>
          <w:noProof/>
        </w:rPr>
        <w:t xml:space="preserve">дана ........................................... у складу са </w:t>
      </w:r>
      <w:r w:rsidRPr="00C95E4E">
        <w:rPr>
          <w:rFonts w:cs="Arial"/>
          <w:noProof/>
          <w:lang w:val="sr-Cyrl-RS"/>
        </w:rPr>
        <w:t xml:space="preserve">конкурсном документацијом за јавну набавку добара – </w:t>
      </w:r>
      <w:r w:rsidR="006D7421" w:rsidRPr="00C95E4E">
        <w:rPr>
          <w:rFonts w:cs="Arial"/>
          <w:noProof/>
          <w:lang w:val="sr-Cyrl-RS"/>
        </w:rPr>
        <w:t xml:space="preserve">Резервни делови пумпи </w:t>
      </w:r>
      <w:r w:rsidR="00C95E4E" w:rsidRPr="00C95E4E">
        <w:rPr>
          <w:rFonts w:cs="Arial"/>
          <w:noProof/>
          <w:lang w:val="sr-Cyrl-RS"/>
        </w:rPr>
        <w:t>сирове воде блока А1 и А2 (радна кола, спроводна кола, вратила, заштитне чауре)</w:t>
      </w:r>
      <w:r w:rsidRPr="00C95E4E">
        <w:rPr>
          <w:rFonts w:cs="Arial"/>
          <w:noProof/>
          <w:lang w:val="sr-Cyrl-RS"/>
        </w:rPr>
        <w:t xml:space="preserve"> ТЕНТ А</w:t>
      </w:r>
      <w:r w:rsidRPr="00C95E4E">
        <w:rPr>
          <w:rFonts w:cs="Arial"/>
          <w:noProof/>
        </w:rPr>
        <w:t>, представник (име представника предузећа ) ......................................................  предузећа , (назив фирме )................................................................................................................................., се на лицу места, детаљно упознао са објектом и предметом набавке.</w:t>
      </w:r>
    </w:p>
    <w:p w:rsidR="00993D4F" w:rsidRPr="00AF3142" w:rsidRDefault="00993D4F" w:rsidP="00993D4F">
      <w:pPr>
        <w:rPr>
          <w:rFonts w:cs="Arial"/>
          <w:noProof/>
        </w:rPr>
      </w:pPr>
    </w:p>
    <w:p w:rsidR="00993D4F" w:rsidRPr="00AF3142" w:rsidRDefault="00993D4F" w:rsidP="00993D4F">
      <w:pPr>
        <w:rPr>
          <w:rFonts w:cs="Arial"/>
          <w:noProof/>
        </w:rPr>
      </w:pPr>
    </w:p>
    <w:p w:rsidR="00993D4F" w:rsidRPr="00AF3142" w:rsidRDefault="00993D4F" w:rsidP="00993D4F">
      <w:pPr>
        <w:rPr>
          <w:rFonts w:cs="Arial"/>
          <w:noProof/>
        </w:rPr>
      </w:pPr>
      <w:r>
        <w:rPr>
          <w:rFonts w:cs="Arial"/>
          <w:noProof/>
        </w:rPr>
        <w:t>Понуђач</w:t>
      </w:r>
      <w:r w:rsidRPr="00AF3142">
        <w:rPr>
          <w:rFonts w:cs="Arial"/>
          <w:noProof/>
        </w:rPr>
        <w:t xml:space="preserve"> изјављује да </w:t>
      </w:r>
      <w:r>
        <w:rPr>
          <w:rFonts w:cs="Arial"/>
          <w:noProof/>
        </w:rPr>
        <w:t>ће све</w:t>
      </w:r>
      <w:r w:rsidRPr="00AF3142">
        <w:rPr>
          <w:rFonts w:cs="Arial"/>
          <w:noProof/>
        </w:rPr>
        <w:t xml:space="preserve"> </w:t>
      </w:r>
      <w:r>
        <w:rPr>
          <w:rFonts w:cs="Arial"/>
          <w:noProof/>
        </w:rPr>
        <w:t xml:space="preserve">евентуалне </w:t>
      </w:r>
      <w:r w:rsidRPr="00AF3142">
        <w:rPr>
          <w:rFonts w:cs="Arial"/>
          <w:noProof/>
        </w:rPr>
        <w:t>нејасноћ</w:t>
      </w:r>
      <w:r>
        <w:rPr>
          <w:rFonts w:cs="Arial"/>
          <w:noProof/>
        </w:rPr>
        <w:t>е</w:t>
      </w:r>
      <w:r w:rsidRPr="00AF3142">
        <w:rPr>
          <w:rFonts w:cs="Arial"/>
          <w:noProof/>
        </w:rPr>
        <w:t xml:space="preserve"> о предмету </w:t>
      </w:r>
      <w:r>
        <w:rPr>
          <w:rFonts w:cs="Arial"/>
          <w:noProof/>
        </w:rPr>
        <w:t xml:space="preserve">понуде или </w:t>
      </w:r>
      <w:r w:rsidRPr="00AF3142">
        <w:rPr>
          <w:rFonts w:cs="Arial"/>
          <w:noProof/>
        </w:rPr>
        <w:t>по</w:t>
      </w:r>
      <w:r>
        <w:rPr>
          <w:rFonts w:cs="Arial"/>
          <w:noProof/>
        </w:rPr>
        <w:t xml:space="preserve"> било</w:t>
      </w:r>
      <w:r w:rsidRPr="00AF3142">
        <w:rPr>
          <w:rFonts w:cs="Arial"/>
          <w:noProof/>
        </w:rPr>
        <w:t xml:space="preserve"> ком </w:t>
      </w:r>
      <w:r>
        <w:rPr>
          <w:rFonts w:cs="Arial"/>
          <w:noProof/>
        </w:rPr>
        <w:t xml:space="preserve">другом </w:t>
      </w:r>
      <w:r w:rsidRPr="00AF3142">
        <w:rPr>
          <w:rFonts w:cs="Arial"/>
          <w:noProof/>
        </w:rPr>
        <w:t>питању</w:t>
      </w:r>
      <w:r>
        <w:rPr>
          <w:rFonts w:cs="Arial"/>
          <w:noProof/>
        </w:rPr>
        <w:t xml:space="preserve"> разјаснити пре давања понуде, тражењем</w:t>
      </w:r>
      <w:r w:rsidRPr="00AF3142">
        <w:rPr>
          <w:rFonts w:cs="Arial"/>
          <w:noProof/>
        </w:rPr>
        <w:t xml:space="preserve"> </w:t>
      </w:r>
      <w:r>
        <w:rPr>
          <w:rFonts w:cs="Arial"/>
          <w:noProof/>
        </w:rPr>
        <w:t>додатних</w:t>
      </w:r>
      <w:r w:rsidRPr="00AF3142">
        <w:rPr>
          <w:rFonts w:cs="Arial"/>
          <w:noProof/>
        </w:rPr>
        <w:t xml:space="preserve"> информациј</w:t>
      </w:r>
      <w:r>
        <w:rPr>
          <w:rFonts w:cs="Arial"/>
          <w:noProof/>
        </w:rPr>
        <w:t>а</w:t>
      </w:r>
      <w:r w:rsidRPr="00AF3142">
        <w:rPr>
          <w:rFonts w:cs="Arial"/>
          <w:noProof/>
        </w:rPr>
        <w:t xml:space="preserve"> и разјашњења</w:t>
      </w:r>
      <w:r>
        <w:rPr>
          <w:rFonts w:cs="Arial"/>
          <w:noProof/>
        </w:rPr>
        <w:t xml:space="preserve"> (писаним путем у складу са  ЗЈН и Упутством за понуђаче).</w:t>
      </w:r>
    </w:p>
    <w:p w:rsidR="00993D4F" w:rsidRPr="00AF3142" w:rsidRDefault="00993D4F" w:rsidP="00993D4F">
      <w:pPr>
        <w:rPr>
          <w:rFonts w:cs="Arial"/>
          <w:noProof/>
        </w:rPr>
      </w:pPr>
    </w:p>
    <w:p w:rsidR="00993D4F" w:rsidRPr="00AF3142" w:rsidRDefault="00993D4F" w:rsidP="00993D4F">
      <w:pPr>
        <w:rPr>
          <w:rFonts w:cs="Arial"/>
          <w:noProof/>
        </w:rPr>
      </w:pPr>
    </w:p>
    <w:p w:rsidR="00993D4F" w:rsidRPr="00AF3142" w:rsidRDefault="00993D4F" w:rsidP="00993D4F">
      <w:pPr>
        <w:rPr>
          <w:rFonts w:cs="Arial"/>
          <w:noProof/>
        </w:rPr>
      </w:pPr>
      <w:r w:rsidRPr="00AF3142">
        <w:rPr>
          <w:rFonts w:cs="Arial"/>
          <w:noProof/>
        </w:rPr>
        <w:t>Дана ........................................</w:t>
      </w:r>
    </w:p>
    <w:p w:rsidR="00993D4F" w:rsidRPr="00AF3142" w:rsidRDefault="00993D4F" w:rsidP="00993D4F">
      <w:pPr>
        <w:rPr>
          <w:rFonts w:cs="Arial"/>
          <w:noProof/>
        </w:rPr>
      </w:pPr>
    </w:p>
    <w:p w:rsidR="00993D4F" w:rsidRPr="00AF3142" w:rsidRDefault="00993D4F" w:rsidP="00993D4F">
      <w:pPr>
        <w:rPr>
          <w:rFonts w:cs="Arial"/>
          <w:noProof/>
        </w:rPr>
      </w:pPr>
      <w:r w:rsidRPr="00AF3142">
        <w:rPr>
          <w:rFonts w:cs="Arial"/>
          <w:noProof/>
        </w:rPr>
        <w:t>за Понуђача:</w:t>
      </w:r>
    </w:p>
    <w:p w:rsidR="00993D4F" w:rsidRPr="00AF3142" w:rsidRDefault="00993D4F" w:rsidP="00993D4F">
      <w:pPr>
        <w:rPr>
          <w:rFonts w:cs="Arial"/>
          <w:noProof/>
        </w:rPr>
      </w:pPr>
    </w:p>
    <w:p w:rsidR="00993D4F" w:rsidRPr="00AF3142" w:rsidRDefault="00993D4F" w:rsidP="00993D4F">
      <w:pPr>
        <w:rPr>
          <w:rFonts w:cs="Arial"/>
          <w:noProof/>
        </w:rPr>
      </w:pPr>
      <w:r w:rsidRPr="00AF3142">
        <w:rPr>
          <w:rFonts w:cs="Arial"/>
          <w:noProof/>
        </w:rPr>
        <w:t>у ТЕНТ-А, Обреновац ........................................................</w:t>
      </w:r>
    </w:p>
    <w:p w:rsidR="00993D4F" w:rsidRPr="00AF3142" w:rsidRDefault="00993D4F" w:rsidP="00993D4F">
      <w:pPr>
        <w:rPr>
          <w:rFonts w:cs="Arial"/>
          <w:noProof/>
        </w:rPr>
      </w:pPr>
    </w:p>
    <w:p w:rsidR="00993D4F" w:rsidRPr="00AF3142" w:rsidRDefault="00993D4F" w:rsidP="00993D4F">
      <w:pPr>
        <w:rPr>
          <w:rFonts w:cs="Arial"/>
          <w:noProof/>
        </w:rPr>
      </w:pPr>
    </w:p>
    <w:p w:rsidR="00993D4F" w:rsidRPr="00AF3142" w:rsidRDefault="00993D4F" w:rsidP="00993D4F">
      <w:pPr>
        <w:rPr>
          <w:rFonts w:cs="Arial"/>
          <w:noProof/>
        </w:rPr>
      </w:pPr>
    </w:p>
    <w:p w:rsidR="00993D4F" w:rsidRPr="00AF3142" w:rsidRDefault="00993D4F" w:rsidP="00993D4F">
      <w:pPr>
        <w:rPr>
          <w:rFonts w:cs="Arial"/>
          <w:noProof/>
        </w:rPr>
      </w:pPr>
      <w:r w:rsidRPr="00AF3142">
        <w:rPr>
          <w:rFonts w:cs="Arial"/>
          <w:noProof/>
        </w:rPr>
        <w:t>Потврђује да се Понуђач упознао са објектом и предметом рада</w:t>
      </w:r>
    </w:p>
    <w:p w:rsidR="00993D4F" w:rsidRPr="00AF3142" w:rsidRDefault="00993D4F" w:rsidP="00993D4F">
      <w:pPr>
        <w:rPr>
          <w:rFonts w:cs="Arial"/>
          <w:noProof/>
        </w:rPr>
      </w:pPr>
    </w:p>
    <w:p w:rsidR="00993D4F" w:rsidRPr="00AF3142" w:rsidRDefault="00993D4F" w:rsidP="00993D4F">
      <w:pPr>
        <w:rPr>
          <w:rFonts w:cs="Arial"/>
          <w:noProof/>
        </w:rPr>
      </w:pPr>
      <w:r w:rsidRPr="00AF3142">
        <w:rPr>
          <w:rFonts w:cs="Arial"/>
          <w:noProof/>
        </w:rPr>
        <w:t>........................................................................................................</w:t>
      </w:r>
    </w:p>
    <w:p w:rsidR="00993D4F" w:rsidRPr="00AF3142" w:rsidRDefault="00993D4F" w:rsidP="00993D4F">
      <w:pPr>
        <w:rPr>
          <w:rFonts w:cs="Arial"/>
          <w:noProof/>
        </w:rPr>
      </w:pPr>
      <w:r w:rsidRPr="00AF3142">
        <w:rPr>
          <w:rFonts w:cs="Arial"/>
          <w:noProof/>
        </w:rPr>
        <w:t>( представник / надзор ТЕНТ-А )</w:t>
      </w:r>
    </w:p>
    <w:p w:rsidR="00993D4F" w:rsidRPr="00AF3142" w:rsidRDefault="00993D4F" w:rsidP="00993D4F">
      <w:pPr>
        <w:rPr>
          <w:rFonts w:cs="Arial"/>
          <w:noProof/>
        </w:rPr>
      </w:pPr>
    </w:p>
    <w:p w:rsidR="00993D4F" w:rsidRPr="00864DE7" w:rsidRDefault="00993D4F" w:rsidP="00993D4F">
      <w:pPr>
        <w:rPr>
          <w:rFonts w:cs="Arial"/>
          <w:noProof/>
          <w:lang w:val="sr-Cyrl-RS"/>
        </w:rPr>
      </w:pPr>
    </w:p>
    <w:p w:rsidR="00993D4F" w:rsidRDefault="00993D4F" w:rsidP="00993D4F">
      <w:pPr>
        <w:rPr>
          <w:rFonts w:cs="Arial"/>
          <w:noProof/>
          <w:lang w:val="sr-Cyrl-RS"/>
        </w:rPr>
      </w:pPr>
    </w:p>
    <w:p w:rsidR="00993D4F" w:rsidRDefault="00993D4F" w:rsidP="00993D4F">
      <w:pPr>
        <w:rPr>
          <w:rFonts w:cs="Arial"/>
          <w:noProof/>
          <w:lang w:val="sr-Cyrl-RS"/>
        </w:rPr>
      </w:pPr>
    </w:p>
    <w:p w:rsidR="00993D4F" w:rsidRDefault="00993D4F" w:rsidP="00993D4F">
      <w:pPr>
        <w:rPr>
          <w:rFonts w:cs="Arial"/>
          <w:noProof/>
          <w:lang w:val="sr-Cyrl-RS"/>
        </w:rPr>
      </w:pPr>
    </w:p>
    <w:p w:rsidR="00993D4F" w:rsidRDefault="00993D4F" w:rsidP="00993D4F">
      <w:pPr>
        <w:rPr>
          <w:rFonts w:cs="Arial"/>
          <w:noProof/>
          <w:lang w:val="sr-Cyrl-RS"/>
        </w:rPr>
      </w:pPr>
    </w:p>
    <w:p w:rsidR="00993D4F" w:rsidRDefault="00993D4F" w:rsidP="00993D4F">
      <w:pPr>
        <w:rPr>
          <w:rFonts w:cs="Arial"/>
          <w:noProof/>
          <w:lang w:val="sr-Cyrl-RS"/>
        </w:rPr>
      </w:pPr>
    </w:p>
    <w:p w:rsidR="00993D4F" w:rsidRDefault="00993D4F" w:rsidP="00993D4F">
      <w:pPr>
        <w:rPr>
          <w:rFonts w:cs="Arial"/>
          <w:noProof/>
          <w:lang w:val="sr-Cyrl-RS"/>
        </w:rPr>
      </w:pPr>
    </w:p>
    <w:p w:rsidR="00993D4F" w:rsidRPr="00993D4F" w:rsidRDefault="00993D4F" w:rsidP="00993D4F">
      <w:pPr>
        <w:rPr>
          <w:rFonts w:cs="Arial"/>
          <w:noProof/>
          <w:lang w:val="sr-Cyrl-RS"/>
        </w:rPr>
      </w:pPr>
    </w:p>
    <w:p w:rsidR="00925E05" w:rsidRPr="00993D4F" w:rsidRDefault="00993D4F" w:rsidP="00925E05">
      <w:pPr>
        <w:pStyle w:val="KDObrazac"/>
        <w:spacing w:before="0"/>
        <w:rPr>
          <w:lang w:val="sr-Cyrl-RS"/>
        </w:rPr>
      </w:pPr>
      <w:proofErr w:type="gramStart"/>
      <w:r>
        <w:lastRenderedPageBreak/>
        <w:t xml:space="preserve">ПРИЛОГ </w:t>
      </w:r>
      <w:r>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993D4F" w:rsidRPr="00994829" w:rsidRDefault="00993D4F" w:rsidP="00993D4F">
      <w:pPr>
        <w:pStyle w:val="KDObrazac"/>
        <w:spacing w:before="0"/>
        <w:rPr>
          <w:lang w:val="sr-Cyrl-RS"/>
        </w:rPr>
      </w:pPr>
      <w:r w:rsidRPr="00F10346">
        <w:t>ПРИЛОГ</w:t>
      </w:r>
      <w:r w:rsidRPr="006C03B0">
        <w:t xml:space="preserve"> бр:</w:t>
      </w:r>
      <w:r w:rsidRPr="00F10346">
        <w:t xml:space="preserve"> </w:t>
      </w:r>
      <w:r>
        <w:rPr>
          <w:lang w:val="sr-Cyrl-RS"/>
        </w:rPr>
        <w:t>2</w:t>
      </w:r>
    </w:p>
    <w:p w:rsidR="00993D4F" w:rsidRPr="00994829" w:rsidRDefault="00993D4F" w:rsidP="00993D4F">
      <w:pPr>
        <w:pStyle w:val="KDObrazac"/>
        <w:spacing w:before="0"/>
      </w:pPr>
      <w:r w:rsidRPr="00994829">
        <w:t>*менице за озбиљност понуде</w:t>
      </w:r>
    </w:p>
    <w:p w:rsidR="00993D4F" w:rsidRPr="00994829" w:rsidRDefault="00993D4F" w:rsidP="00993D4F"/>
    <w:p w:rsidR="00993D4F" w:rsidRPr="00994829" w:rsidRDefault="00993D4F" w:rsidP="00993D4F">
      <w:pPr>
        <w:spacing w:before="0"/>
        <w:rPr>
          <w:rFonts w:cs="Arial"/>
        </w:rPr>
      </w:pPr>
    </w:p>
    <w:p w:rsidR="00993D4F" w:rsidRPr="00994829" w:rsidRDefault="00993D4F" w:rsidP="00993D4F">
      <w:pPr>
        <w:spacing w:before="0"/>
        <w:rPr>
          <w:rFonts w:cs="Arial"/>
        </w:rPr>
      </w:pPr>
      <w:proofErr w:type="gramStart"/>
      <w:r w:rsidRPr="009948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994829">
        <w:rPr>
          <w:rFonts w:cs="Arial"/>
        </w:rPr>
        <w:t xml:space="preserve"> </w:t>
      </w:r>
      <w:proofErr w:type="gramStart"/>
      <w:r w:rsidRPr="00994829">
        <w:rPr>
          <w:rFonts w:cs="Arial"/>
        </w:rPr>
        <w:t>РС бр.</w:t>
      </w:r>
      <w:proofErr w:type="gramEnd"/>
      <w:r w:rsidRPr="00994829">
        <w:rPr>
          <w:rFonts w:cs="Arial"/>
        </w:rPr>
        <w:t xml:space="preserve"> </w:t>
      </w:r>
      <w:proofErr w:type="gramStart"/>
      <w:r w:rsidRPr="00994829">
        <w:rPr>
          <w:rFonts w:cs="Arial"/>
        </w:rPr>
        <w:t>43/04, 62/06, 111/09 др.</w:t>
      </w:r>
      <w:proofErr w:type="gramEnd"/>
      <w:r w:rsidRPr="00994829">
        <w:rPr>
          <w:rFonts w:cs="Arial"/>
        </w:rPr>
        <w:t xml:space="preserve"> </w:t>
      </w:r>
      <w:proofErr w:type="gramStart"/>
      <w:r w:rsidRPr="00994829">
        <w:rPr>
          <w:rFonts w:cs="Arial"/>
        </w:rPr>
        <w:t>закон</w:t>
      </w:r>
      <w:proofErr w:type="gramEnd"/>
      <w:r w:rsidRPr="00994829">
        <w:rPr>
          <w:rFonts w:cs="Arial"/>
        </w:rPr>
        <w:t xml:space="preserve"> и 31/11) и тачке 1, 2. </w:t>
      </w:r>
      <w:proofErr w:type="gramStart"/>
      <w:r w:rsidRPr="00994829">
        <w:rPr>
          <w:rFonts w:cs="Arial"/>
        </w:rPr>
        <w:t>и</w:t>
      </w:r>
      <w:proofErr w:type="gramEnd"/>
      <w:r w:rsidRPr="00994829">
        <w:rPr>
          <w:rFonts w:cs="Arial"/>
        </w:rPr>
        <w:t xml:space="preserve"> 6. Одлуке о облику садржини и начину коришћења јединствених инструмената платног промета</w:t>
      </w:r>
    </w:p>
    <w:p w:rsidR="00993D4F" w:rsidRPr="00994829" w:rsidRDefault="00993D4F" w:rsidP="00993D4F">
      <w:pPr>
        <w:spacing w:before="0"/>
        <w:rPr>
          <w:rFonts w:cs="Arial"/>
        </w:rPr>
      </w:pPr>
    </w:p>
    <w:p w:rsidR="00993D4F" w:rsidRPr="00994829" w:rsidRDefault="00993D4F" w:rsidP="00993D4F">
      <w:pPr>
        <w:spacing w:before="0"/>
        <w:rPr>
          <w:rFonts w:cs="Arial"/>
          <w:lang w:val="ru-RU"/>
        </w:rPr>
      </w:pPr>
      <w:r w:rsidRPr="00994829">
        <w:rPr>
          <w:rFonts w:cs="Arial"/>
        </w:rPr>
        <w:t>ДУЖНИК</w:t>
      </w:r>
      <w:proofErr w:type="gramStart"/>
      <w:r w:rsidRPr="00994829">
        <w:rPr>
          <w:rFonts w:cs="Arial"/>
        </w:rPr>
        <w:t xml:space="preserve">:  </w:t>
      </w:r>
      <w:r w:rsidRPr="00994829">
        <w:rPr>
          <w:rFonts w:cs="Arial"/>
          <w:lang w:val="ru-RU"/>
        </w:rPr>
        <w:t>…………………………………………………………………………........................</w:t>
      </w:r>
      <w:proofErr w:type="gramEnd"/>
    </w:p>
    <w:p w:rsidR="00993D4F" w:rsidRPr="00994829" w:rsidRDefault="00993D4F" w:rsidP="00993D4F">
      <w:pPr>
        <w:spacing w:before="0"/>
        <w:rPr>
          <w:rFonts w:cs="Arial"/>
        </w:rPr>
      </w:pPr>
      <w:r w:rsidRPr="00994829">
        <w:rPr>
          <w:rFonts w:cs="Arial"/>
        </w:rPr>
        <w:t>(</w:t>
      </w:r>
      <w:proofErr w:type="gramStart"/>
      <w:r w:rsidRPr="00994829">
        <w:rPr>
          <w:rFonts w:cs="Arial"/>
        </w:rPr>
        <w:t>назив</w:t>
      </w:r>
      <w:proofErr w:type="gramEnd"/>
      <w:r w:rsidRPr="00994829">
        <w:rPr>
          <w:rFonts w:cs="Arial"/>
        </w:rPr>
        <w:t xml:space="preserve"> и седиште Понуђача)</w:t>
      </w:r>
    </w:p>
    <w:p w:rsidR="00993D4F" w:rsidRPr="00994829" w:rsidRDefault="00993D4F" w:rsidP="00993D4F">
      <w:pPr>
        <w:spacing w:before="0"/>
        <w:rPr>
          <w:rFonts w:cs="Arial"/>
        </w:rPr>
      </w:pPr>
      <w:r w:rsidRPr="00994829">
        <w:rPr>
          <w:rFonts w:cs="Arial"/>
        </w:rPr>
        <w:t>МАТИЧНИ БРОЈ ДУЖНИКА (Понуђача): ..................................................................</w:t>
      </w:r>
    </w:p>
    <w:p w:rsidR="00993D4F" w:rsidRPr="00994829" w:rsidRDefault="00993D4F" w:rsidP="00993D4F">
      <w:pPr>
        <w:spacing w:before="0"/>
        <w:rPr>
          <w:rFonts w:cs="Arial"/>
        </w:rPr>
      </w:pPr>
      <w:r w:rsidRPr="00994829">
        <w:rPr>
          <w:rFonts w:cs="Arial"/>
        </w:rPr>
        <w:t>ТЕКУЋИ РАЧУН ДУЖНИКА (Понуђача): ...................................................................</w:t>
      </w:r>
    </w:p>
    <w:p w:rsidR="00993D4F" w:rsidRPr="00994829" w:rsidRDefault="00993D4F" w:rsidP="00993D4F">
      <w:pPr>
        <w:spacing w:before="0"/>
        <w:rPr>
          <w:rFonts w:cs="Arial"/>
        </w:rPr>
      </w:pPr>
      <w:r w:rsidRPr="00994829">
        <w:rPr>
          <w:rFonts w:cs="Arial"/>
        </w:rPr>
        <w:t>ПИБ ДУЖНИКА (Понуђача): ........................................................................................</w:t>
      </w:r>
    </w:p>
    <w:p w:rsidR="00993D4F" w:rsidRPr="00994829" w:rsidRDefault="00993D4F" w:rsidP="00993D4F">
      <w:pPr>
        <w:spacing w:before="0"/>
        <w:rPr>
          <w:rFonts w:cs="Arial"/>
        </w:rPr>
      </w:pPr>
    </w:p>
    <w:p w:rsidR="00993D4F" w:rsidRPr="00994829" w:rsidRDefault="00993D4F" w:rsidP="00993D4F">
      <w:pPr>
        <w:spacing w:before="0"/>
        <w:rPr>
          <w:rFonts w:cs="Arial"/>
        </w:rPr>
      </w:pPr>
      <w:proofErr w:type="gramStart"/>
      <w:r w:rsidRPr="00994829">
        <w:rPr>
          <w:rFonts w:cs="Arial"/>
        </w:rPr>
        <w:t>и</w:t>
      </w:r>
      <w:proofErr w:type="gramEnd"/>
      <w:r w:rsidRPr="00994829">
        <w:rPr>
          <w:rFonts w:cs="Arial"/>
        </w:rPr>
        <w:t xml:space="preserve"> з д а ј е  д а н а ............................ године</w:t>
      </w:r>
    </w:p>
    <w:p w:rsidR="00993D4F" w:rsidRPr="00994829" w:rsidRDefault="00993D4F" w:rsidP="00993D4F">
      <w:pPr>
        <w:spacing w:before="0"/>
        <w:rPr>
          <w:rFonts w:cs="Arial"/>
        </w:rPr>
      </w:pPr>
    </w:p>
    <w:p w:rsidR="00993D4F" w:rsidRPr="00994829" w:rsidRDefault="00993D4F" w:rsidP="00993D4F">
      <w:pPr>
        <w:spacing w:before="0"/>
        <w:rPr>
          <w:rFonts w:cs="Arial"/>
        </w:rPr>
      </w:pPr>
    </w:p>
    <w:p w:rsidR="00993D4F" w:rsidRPr="00994829" w:rsidRDefault="00993D4F" w:rsidP="00993D4F">
      <w:pPr>
        <w:spacing w:before="0"/>
        <w:jc w:val="center"/>
        <w:rPr>
          <w:rFonts w:cs="Arial"/>
          <w:b/>
        </w:rPr>
      </w:pPr>
      <w:r w:rsidRPr="00994829">
        <w:rPr>
          <w:rFonts w:cs="Arial"/>
          <w:b/>
        </w:rPr>
        <w:t xml:space="preserve">МЕНИЧНО ПИСМО – ОВЛАШЋЕЊЕ ЗА </w:t>
      </w:r>
      <w:proofErr w:type="gramStart"/>
      <w:r w:rsidRPr="00994829">
        <w:rPr>
          <w:rFonts w:cs="Arial"/>
          <w:b/>
        </w:rPr>
        <w:t>КОРИСНИКА  БЛАНКО</w:t>
      </w:r>
      <w:proofErr w:type="gramEnd"/>
      <w:r w:rsidRPr="00994829">
        <w:rPr>
          <w:rFonts w:cs="Arial"/>
          <w:b/>
        </w:rPr>
        <w:t xml:space="preserve"> СОПСТВЕНЕ МЕНИЦЕ</w:t>
      </w:r>
    </w:p>
    <w:p w:rsidR="00993D4F" w:rsidRPr="00994829" w:rsidRDefault="00993D4F" w:rsidP="00993D4F">
      <w:pPr>
        <w:spacing w:before="0"/>
        <w:jc w:val="center"/>
        <w:rPr>
          <w:rFonts w:cs="Arial"/>
          <w:b/>
        </w:rPr>
      </w:pPr>
    </w:p>
    <w:p w:rsidR="00993D4F" w:rsidRPr="00994829" w:rsidRDefault="00993D4F" w:rsidP="00993D4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994829">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994829">
        <w:rPr>
          <w:rFonts w:cs="Arial"/>
          <w:b w:val="0"/>
          <w:sz w:val="22"/>
          <w:szCs w:val="22"/>
        </w:rPr>
        <w:t>тек</w:t>
      </w:r>
      <w:proofErr w:type="gramEnd"/>
      <w:r w:rsidRPr="00994829">
        <w:rPr>
          <w:rFonts w:cs="Arial"/>
          <w:b w:val="0"/>
          <w:sz w:val="22"/>
          <w:szCs w:val="22"/>
        </w:rPr>
        <w:t xml:space="preserve">. </w:t>
      </w:r>
      <w:proofErr w:type="gramStart"/>
      <w:r w:rsidRPr="00994829">
        <w:rPr>
          <w:rFonts w:cs="Arial"/>
          <w:b w:val="0"/>
          <w:sz w:val="22"/>
          <w:szCs w:val="22"/>
        </w:rPr>
        <w:t>рачуна</w:t>
      </w:r>
      <w:proofErr w:type="gramEnd"/>
      <w:r w:rsidRPr="00994829">
        <w:rPr>
          <w:rFonts w:cs="Arial"/>
          <w:b w:val="0"/>
          <w:sz w:val="22"/>
          <w:szCs w:val="22"/>
        </w:rPr>
        <w:t xml:space="preserve">: 160-700-13 Banka Intesa, </w:t>
      </w:r>
    </w:p>
    <w:p w:rsidR="00993D4F" w:rsidRPr="00994829" w:rsidRDefault="00993D4F" w:rsidP="00993D4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993D4F" w:rsidRPr="00994829" w:rsidRDefault="00993D4F" w:rsidP="00993D4F">
      <w:pPr>
        <w:spacing w:before="0"/>
        <w:rPr>
          <w:rFonts w:cs="Arial"/>
        </w:rPr>
      </w:pPr>
      <w:proofErr w:type="gramStart"/>
      <w:r w:rsidRPr="00994829">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993D4F" w:rsidRPr="00994829" w:rsidRDefault="00993D4F" w:rsidP="00993D4F">
      <w:pPr>
        <w:spacing w:before="0"/>
        <w:rPr>
          <w:rFonts w:cs="Arial"/>
        </w:rPr>
      </w:pPr>
      <w:r w:rsidRPr="00994829">
        <w:rPr>
          <w:rFonts w:cs="Arial"/>
        </w:rPr>
        <w:t>Овлaшћуjeмo Пoвeриoцa, дa прeдaту мeницу брoj _________________________ (</w:t>
      </w:r>
      <w:r w:rsidRPr="00994829">
        <w:rPr>
          <w:rFonts w:cs="Arial"/>
          <w:iCs/>
        </w:rPr>
        <w:t xml:space="preserve">уписати сeриjски брoj мeницe) </w:t>
      </w:r>
      <w:r w:rsidRPr="00994829">
        <w:rPr>
          <w:rFonts w:cs="Arial"/>
        </w:rPr>
        <w:t xml:space="preserve">мoжe пoпунити у изнoсу </w:t>
      </w:r>
      <w:r w:rsidRPr="00994829">
        <w:rPr>
          <w:rFonts w:cs="Arial"/>
          <w:iCs/>
        </w:rPr>
        <w:t>__</w:t>
      </w:r>
      <w:r w:rsidRPr="00994829">
        <w:rPr>
          <w:rFonts w:cs="Arial"/>
        </w:rPr>
        <w:t>% (уписати проценат) oд врeднoсти пoнудe бeз ПДВ, зa oзбиљнoст пoнудe сa рoкoм вaжења минимално_____ (уписати број дана</w:t>
      </w:r>
      <w:proofErr w:type="gramStart"/>
      <w:r w:rsidRPr="00994829">
        <w:rPr>
          <w:rFonts w:cs="Arial"/>
        </w:rPr>
        <w:t>,мин.30</w:t>
      </w:r>
      <w:proofErr w:type="gramEnd"/>
      <w:r w:rsidRPr="00994829">
        <w:rPr>
          <w:rFonts w:cs="Arial"/>
        </w:rPr>
        <w:t xml:space="preserve"> дана) дужим од рока важења понуде,</w:t>
      </w:r>
      <w:r w:rsidRPr="009948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994829">
        <w:rPr>
          <w:rFonts w:cs="Arial"/>
        </w:rPr>
        <w:t>.</w:t>
      </w:r>
    </w:p>
    <w:p w:rsidR="00993D4F" w:rsidRPr="00994829" w:rsidRDefault="00993D4F" w:rsidP="00993D4F">
      <w:pPr>
        <w:spacing w:before="0"/>
        <w:rPr>
          <w:rFonts w:cs="Arial"/>
        </w:rPr>
      </w:pPr>
    </w:p>
    <w:p w:rsidR="00993D4F" w:rsidRPr="00994829" w:rsidRDefault="00993D4F" w:rsidP="00993D4F">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 xml:space="preserve">Истовремено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пуни м</w:t>
      </w:r>
      <w:r w:rsidRPr="00994829">
        <w:rPr>
          <w:rFonts w:ascii="Arial" w:hAnsi="Arial" w:cs="Arial"/>
          <w:color w:val="auto"/>
          <w:sz w:val="22"/>
          <w:szCs w:val="22"/>
        </w:rPr>
        <w:t>e</w:t>
      </w:r>
      <w:r w:rsidRPr="00994829">
        <w:rPr>
          <w:rFonts w:ascii="Arial" w:hAnsi="Arial" w:cs="Arial"/>
          <w:color w:val="auto"/>
          <w:sz w:val="22"/>
          <w:szCs w:val="22"/>
          <w:lang w:val="sr-Cyrl-CS"/>
        </w:rPr>
        <w:t>ницу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изн</w:t>
      </w:r>
      <w:r w:rsidRPr="00994829">
        <w:rPr>
          <w:rFonts w:ascii="Arial" w:hAnsi="Arial" w:cs="Arial"/>
          <w:color w:val="auto"/>
          <w:sz w:val="22"/>
          <w:szCs w:val="22"/>
        </w:rPr>
        <w:t>o</w:t>
      </w:r>
      <w:r w:rsidRPr="00994829">
        <w:rPr>
          <w:rFonts w:ascii="Arial" w:hAnsi="Arial" w:cs="Arial"/>
          <w:color w:val="auto"/>
          <w:sz w:val="22"/>
          <w:szCs w:val="22"/>
          <w:lang w:val="sr-Cyrl-CS"/>
        </w:rPr>
        <w:t xml:space="preserve">с </w:t>
      </w:r>
      <w:r w:rsidRPr="00994829">
        <w:rPr>
          <w:rFonts w:ascii="Arial" w:hAnsi="Arial" w:cs="Arial"/>
          <w:color w:val="auto"/>
          <w:sz w:val="22"/>
          <w:szCs w:val="22"/>
        </w:rPr>
        <w:t>o</w:t>
      </w:r>
      <w:r w:rsidRPr="00994829">
        <w:rPr>
          <w:rFonts w:ascii="Arial" w:hAnsi="Arial" w:cs="Arial"/>
          <w:color w:val="auto"/>
          <w:sz w:val="22"/>
          <w:szCs w:val="22"/>
          <w:lang w:val="sr-Cyrl-CS"/>
        </w:rPr>
        <w:t xml:space="preserve">д </w:t>
      </w:r>
      <w:r w:rsidRPr="00994829">
        <w:rPr>
          <w:rFonts w:cs="Arial"/>
          <w:iCs/>
          <w:color w:val="auto"/>
          <w:sz w:val="22"/>
          <w:szCs w:val="22"/>
        </w:rPr>
        <w:t>__</w:t>
      </w:r>
      <w:r w:rsidRPr="00994829">
        <w:rPr>
          <w:rFonts w:cs="Arial"/>
          <w:color w:val="auto"/>
          <w:sz w:val="22"/>
          <w:szCs w:val="22"/>
        </w:rPr>
        <w:t>% (уписати проценат) oд врeднoсти пoнудe бeз ПДВ</w:t>
      </w:r>
      <w:r w:rsidRPr="00994829">
        <w:rPr>
          <w:rFonts w:ascii="Arial" w:hAnsi="Arial" w:cs="Arial"/>
          <w:color w:val="auto"/>
          <w:sz w:val="22"/>
          <w:szCs w:val="22"/>
          <w:lang w:val="sr-Cyrl-CS"/>
        </w:rPr>
        <w:t xml:space="preserve"> 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б</w:t>
      </w:r>
      <w:r w:rsidRPr="00994829">
        <w:rPr>
          <w:rFonts w:ascii="Arial" w:hAnsi="Arial" w:cs="Arial"/>
          <w:color w:val="auto"/>
          <w:sz w:val="22"/>
          <w:szCs w:val="22"/>
        </w:rPr>
        <w:t>e</w:t>
      </w:r>
      <w:r w:rsidRPr="00994829">
        <w:rPr>
          <w:rFonts w:ascii="Arial" w:hAnsi="Arial" w:cs="Arial"/>
          <w:color w:val="auto"/>
          <w:sz w:val="22"/>
          <w:szCs w:val="22"/>
          <w:lang w:val="sr-Cyrl-CS"/>
        </w:rPr>
        <w:t>зусл</w:t>
      </w:r>
      <w:r w:rsidRPr="00994829">
        <w:rPr>
          <w:rFonts w:ascii="Arial" w:hAnsi="Arial" w:cs="Arial"/>
          <w:color w:val="auto"/>
          <w:sz w:val="22"/>
          <w:szCs w:val="22"/>
        </w:rPr>
        <w:t>o</w:t>
      </w:r>
      <w:r w:rsidRPr="00994829">
        <w:rPr>
          <w:rFonts w:ascii="Arial" w:hAnsi="Arial" w:cs="Arial"/>
          <w:color w:val="auto"/>
          <w:sz w:val="22"/>
          <w:szCs w:val="22"/>
          <w:lang w:val="sr-Cyrl-CS"/>
        </w:rPr>
        <w:t>вн</w:t>
      </w:r>
      <w:r w:rsidRPr="00994829">
        <w:rPr>
          <w:rFonts w:ascii="Arial" w:hAnsi="Arial" w:cs="Arial"/>
          <w:color w:val="auto"/>
          <w:sz w:val="22"/>
          <w:szCs w:val="22"/>
        </w:rPr>
        <w:t>o</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eo</w:t>
      </w:r>
      <w:r w:rsidRPr="00994829">
        <w:rPr>
          <w:rFonts w:ascii="Arial" w:hAnsi="Arial" w:cs="Arial"/>
          <w:color w:val="auto"/>
          <w:sz w:val="22"/>
          <w:szCs w:val="22"/>
          <w:lang w:val="sr-Cyrl-CS"/>
        </w:rPr>
        <w:t>п</w:t>
      </w:r>
      <w:r w:rsidRPr="00994829">
        <w:rPr>
          <w:rFonts w:ascii="Arial" w:hAnsi="Arial" w:cs="Arial"/>
          <w:color w:val="auto"/>
          <w:sz w:val="22"/>
          <w:szCs w:val="22"/>
        </w:rPr>
        <w:t>o</w:t>
      </w:r>
      <w:r w:rsidRPr="00994829">
        <w:rPr>
          <w:rFonts w:ascii="Arial" w:hAnsi="Arial" w:cs="Arial"/>
          <w:color w:val="auto"/>
          <w:sz w:val="22"/>
          <w:szCs w:val="22"/>
          <w:lang w:val="sr-Cyrl-CS"/>
        </w:rPr>
        <w:t>зив</w:t>
      </w:r>
      <w:r w:rsidRPr="00994829">
        <w:rPr>
          <w:rFonts w:ascii="Arial" w:hAnsi="Arial" w:cs="Arial"/>
          <w:color w:val="auto"/>
          <w:sz w:val="22"/>
          <w:szCs w:val="22"/>
        </w:rPr>
        <w:t>o</w:t>
      </w:r>
      <w:r w:rsidRPr="00994829">
        <w:rPr>
          <w:rFonts w:ascii="Arial" w:hAnsi="Arial" w:cs="Arial"/>
          <w:color w:val="auto"/>
          <w:sz w:val="22"/>
          <w:szCs w:val="22"/>
          <w:lang w:val="sr-Cyrl-CS"/>
        </w:rPr>
        <w:t>, б</w:t>
      </w:r>
      <w:r w:rsidRPr="00994829">
        <w:rPr>
          <w:rFonts w:ascii="Arial" w:hAnsi="Arial" w:cs="Arial"/>
          <w:color w:val="auto"/>
          <w:sz w:val="22"/>
          <w:szCs w:val="22"/>
        </w:rPr>
        <w:t>e</w:t>
      </w:r>
      <w:r w:rsidRPr="00994829">
        <w:rPr>
          <w:rFonts w:ascii="Arial" w:hAnsi="Arial" w:cs="Arial"/>
          <w:color w:val="auto"/>
          <w:sz w:val="22"/>
          <w:szCs w:val="22"/>
          <w:lang w:val="sr-Cyrl-CS"/>
        </w:rPr>
        <w:t>з пр</w:t>
      </w:r>
      <w:r w:rsidRPr="00994829">
        <w:rPr>
          <w:rFonts w:ascii="Arial" w:hAnsi="Arial" w:cs="Arial"/>
          <w:color w:val="auto"/>
          <w:sz w:val="22"/>
          <w:szCs w:val="22"/>
        </w:rPr>
        <w:t>o</w:t>
      </w:r>
      <w:r w:rsidRPr="00994829">
        <w:rPr>
          <w:rFonts w:ascii="Arial" w:hAnsi="Arial" w:cs="Arial"/>
          <w:color w:val="auto"/>
          <w:sz w:val="22"/>
          <w:szCs w:val="22"/>
          <w:lang w:val="sr-Cyrl-CS"/>
        </w:rPr>
        <w:t>т</w:t>
      </w:r>
      <w:r w:rsidRPr="00994829">
        <w:rPr>
          <w:rFonts w:ascii="Arial" w:hAnsi="Arial" w:cs="Arial"/>
          <w:color w:val="auto"/>
          <w:sz w:val="22"/>
          <w:szCs w:val="22"/>
        </w:rPr>
        <w:t>e</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тр</w:t>
      </w:r>
      <w:r w:rsidRPr="00994829">
        <w:rPr>
          <w:rFonts w:ascii="Arial" w:hAnsi="Arial" w:cs="Arial"/>
          <w:color w:val="auto"/>
          <w:sz w:val="22"/>
          <w:szCs w:val="22"/>
        </w:rPr>
        <w:t>o</w:t>
      </w:r>
      <w:r w:rsidRPr="00994829">
        <w:rPr>
          <w:rFonts w:ascii="Arial" w:hAnsi="Arial" w:cs="Arial"/>
          <w:color w:val="auto"/>
          <w:sz w:val="22"/>
          <w:szCs w:val="22"/>
          <w:lang w:val="sr-Cyrl-CS"/>
        </w:rPr>
        <w:t>шк</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в</w:t>
      </w:r>
      <w:r w:rsidRPr="00994829">
        <w:rPr>
          <w:rFonts w:ascii="Arial" w:hAnsi="Arial" w:cs="Arial"/>
          <w:color w:val="auto"/>
          <w:sz w:val="22"/>
          <w:szCs w:val="22"/>
        </w:rPr>
        <w:t>a</w:t>
      </w:r>
      <w:r w:rsidRPr="00994829">
        <w:rPr>
          <w:rFonts w:ascii="Arial" w:hAnsi="Arial" w:cs="Arial"/>
          <w:color w:val="auto"/>
          <w:sz w:val="22"/>
          <w:szCs w:val="22"/>
          <w:lang w:val="sr-Cyrl-CS"/>
        </w:rPr>
        <w:t>нсудски у скл</w:t>
      </w:r>
      <w:r w:rsidRPr="00994829">
        <w:rPr>
          <w:rFonts w:ascii="Arial" w:hAnsi="Arial" w:cs="Arial"/>
          <w:color w:val="auto"/>
          <w:sz w:val="22"/>
          <w:szCs w:val="22"/>
        </w:rPr>
        <w:t>a</w:t>
      </w:r>
      <w:r w:rsidRPr="00994829">
        <w:rPr>
          <w:rFonts w:ascii="Arial" w:hAnsi="Arial" w:cs="Arial"/>
          <w:color w:val="auto"/>
          <w:sz w:val="22"/>
          <w:szCs w:val="22"/>
          <w:lang w:val="sr-Cyrl-CS"/>
        </w:rPr>
        <w:t>ду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ћим пр</w:t>
      </w:r>
      <w:r w:rsidRPr="00994829">
        <w:rPr>
          <w:rFonts w:ascii="Arial" w:hAnsi="Arial" w:cs="Arial"/>
          <w:color w:val="auto"/>
          <w:sz w:val="22"/>
          <w:szCs w:val="22"/>
        </w:rPr>
        <w:t>o</w:t>
      </w:r>
      <w:r w:rsidRPr="00994829">
        <w:rPr>
          <w:rFonts w:ascii="Arial" w:hAnsi="Arial" w:cs="Arial"/>
          <w:color w:val="auto"/>
          <w:sz w:val="22"/>
          <w:szCs w:val="22"/>
          <w:lang w:val="sr-Cyrl-CS"/>
        </w:rPr>
        <w:t>писим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извршити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свих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w:t>
      </w:r>
      <w:r w:rsidRPr="00994829">
        <w:rPr>
          <w:rFonts w:ascii="Arial" w:hAnsi="Arial" w:cs="Arial"/>
          <w:iCs/>
          <w:color w:val="auto"/>
          <w:sz w:val="22"/>
          <w:szCs w:val="22"/>
          <w:lang w:val="sr-Cyrl-CS"/>
        </w:rPr>
        <w:t>(ун</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ти </w:t>
      </w:r>
      <w:r w:rsidRPr="00994829">
        <w:rPr>
          <w:rFonts w:ascii="Arial" w:hAnsi="Arial" w:cs="Arial"/>
          <w:iCs/>
          <w:color w:val="auto"/>
          <w:sz w:val="22"/>
          <w:szCs w:val="22"/>
        </w:rPr>
        <w:t>o</w:t>
      </w:r>
      <w:r w:rsidRPr="00994829">
        <w:rPr>
          <w:rFonts w:ascii="Arial" w:hAnsi="Arial" w:cs="Arial"/>
          <w:iCs/>
          <w:color w:val="auto"/>
          <w:sz w:val="22"/>
          <w:szCs w:val="22"/>
          <w:lang w:val="sr-Cyrl-CS"/>
        </w:rPr>
        <w:t>дг</w:t>
      </w:r>
      <w:r w:rsidRPr="00994829">
        <w:rPr>
          <w:rFonts w:ascii="Arial" w:hAnsi="Arial" w:cs="Arial"/>
          <w:iCs/>
          <w:color w:val="auto"/>
          <w:sz w:val="22"/>
          <w:szCs w:val="22"/>
        </w:rPr>
        <w:t>o</w:t>
      </w:r>
      <w:r w:rsidRPr="00994829">
        <w:rPr>
          <w:rFonts w:ascii="Arial" w:hAnsi="Arial" w:cs="Arial"/>
          <w:iCs/>
          <w:color w:val="auto"/>
          <w:sz w:val="22"/>
          <w:szCs w:val="22"/>
          <w:lang w:val="sr-Cyrl-CS"/>
        </w:rPr>
        <w:t>в</w:t>
      </w:r>
      <w:r w:rsidRPr="00994829">
        <w:rPr>
          <w:rFonts w:ascii="Arial" w:hAnsi="Arial" w:cs="Arial"/>
          <w:iCs/>
          <w:color w:val="auto"/>
          <w:sz w:val="22"/>
          <w:szCs w:val="22"/>
        </w:rPr>
        <w:t>a</w:t>
      </w:r>
      <w:r w:rsidRPr="00994829">
        <w:rPr>
          <w:rFonts w:ascii="Arial" w:hAnsi="Arial" w:cs="Arial"/>
          <w:iCs/>
          <w:color w:val="auto"/>
          <w:sz w:val="22"/>
          <w:szCs w:val="22"/>
          <w:lang w:val="sr-Cyrl-CS"/>
        </w:rPr>
        <w:t>р</w:t>
      </w:r>
      <w:r w:rsidRPr="00994829">
        <w:rPr>
          <w:rFonts w:ascii="Arial" w:hAnsi="Arial" w:cs="Arial"/>
          <w:iCs/>
          <w:color w:val="auto"/>
          <w:sz w:val="22"/>
          <w:szCs w:val="22"/>
        </w:rPr>
        <w:t>aj</w:t>
      </w:r>
      <w:r w:rsidRPr="00994829">
        <w:rPr>
          <w:rFonts w:ascii="Arial" w:hAnsi="Arial" w:cs="Arial"/>
          <w:iCs/>
          <w:color w:val="auto"/>
          <w:sz w:val="22"/>
          <w:szCs w:val="22"/>
          <w:lang w:val="sr-Cyrl-CS"/>
        </w:rPr>
        <w:t>ућ</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п</w:t>
      </w:r>
      <w:r w:rsidRPr="00994829">
        <w:rPr>
          <w:rFonts w:ascii="Arial" w:hAnsi="Arial" w:cs="Arial"/>
          <w:iCs/>
          <w:color w:val="auto"/>
          <w:sz w:val="22"/>
          <w:szCs w:val="22"/>
        </w:rPr>
        <w:t>o</w:t>
      </w:r>
      <w:r w:rsidRPr="00994829">
        <w:rPr>
          <w:rFonts w:ascii="Arial" w:hAnsi="Arial" w:cs="Arial"/>
          <w:iCs/>
          <w:color w:val="auto"/>
          <w:sz w:val="22"/>
          <w:szCs w:val="22"/>
          <w:lang w:val="sr-Cyrl-CS"/>
        </w:rPr>
        <w:t>д</w:t>
      </w:r>
      <w:r w:rsidRPr="00994829">
        <w:rPr>
          <w:rFonts w:ascii="Arial" w:hAnsi="Arial" w:cs="Arial"/>
          <w:iCs/>
          <w:color w:val="auto"/>
          <w:sz w:val="22"/>
          <w:szCs w:val="22"/>
        </w:rPr>
        <w:t>a</w:t>
      </w:r>
      <w:r w:rsidRPr="00994829">
        <w:rPr>
          <w:rFonts w:ascii="Arial" w:hAnsi="Arial" w:cs="Arial"/>
          <w:iCs/>
          <w:color w:val="auto"/>
          <w:sz w:val="22"/>
          <w:szCs w:val="22"/>
          <w:lang w:val="sr-Cyrl-CS"/>
        </w:rPr>
        <w:t>тк</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дужник</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 изд</w:t>
      </w:r>
      <w:r w:rsidRPr="00994829">
        <w:rPr>
          <w:rFonts w:ascii="Arial" w:hAnsi="Arial" w:cs="Arial"/>
          <w:iCs/>
          <w:color w:val="auto"/>
          <w:sz w:val="22"/>
          <w:szCs w:val="22"/>
        </w:rPr>
        <w:t>a</w:t>
      </w:r>
      <w:r w:rsidRPr="00994829">
        <w:rPr>
          <w:rFonts w:ascii="Arial" w:hAnsi="Arial" w:cs="Arial"/>
          <w:iCs/>
          <w:color w:val="auto"/>
          <w:sz w:val="22"/>
          <w:szCs w:val="22"/>
          <w:lang w:val="sr-Cyrl-CS"/>
        </w:rPr>
        <w:t>в</w:t>
      </w:r>
      <w:r w:rsidRPr="00994829">
        <w:rPr>
          <w:rFonts w:ascii="Arial" w:hAnsi="Arial" w:cs="Arial"/>
          <w:iCs/>
          <w:color w:val="auto"/>
          <w:sz w:val="22"/>
          <w:szCs w:val="22"/>
        </w:rPr>
        <w:t>ao</w:t>
      </w:r>
      <w:r w:rsidRPr="00994829">
        <w:rPr>
          <w:rFonts w:ascii="Arial" w:hAnsi="Arial" w:cs="Arial"/>
          <w:iCs/>
          <w:color w:val="auto"/>
          <w:sz w:val="22"/>
          <w:szCs w:val="22"/>
          <w:lang w:val="sr-Cyrl-CS"/>
        </w:rPr>
        <w:t>ц</w:t>
      </w:r>
      <w:r w:rsidRPr="00994829">
        <w:rPr>
          <w:rFonts w:ascii="Arial" w:hAnsi="Arial" w:cs="Arial"/>
          <w:iCs/>
          <w:color w:val="auto"/>
          <w:sz w:val="22"/>
          <w:szCs w:val="22"/>
        </w:rPr>
        <w:t>a</w:t>
      </w:r>
      <w:r w:rsidRPr="00994829">
        <w:rPr>
          <w:rFonts w:ascii="Arial" w:hAnsi="Arial" w:cs="Arial"/>
          <w:iCs/>
          <w:color w:val="auto"/>
          <w:sz w:val="22"/>
          <w:szCs w:val="22"/>
          <w:lang w:val="sr-Cyrl-CS"/>
        </w:rPr>
        <w:t xml:space="preserve"> м</w:t>
      </w:r>
      <w:r w:rsidRPr="00994829">
        <w:rPr>
          <w:rFonts w:ascii="Arial" w:hAnsi="Arial" w:cs="Arial"/>
          <w:iCs/>
          <w:color w:val="auto"/>
          <w:sz w:val="22"/>
          <w:szCs w:val="22"/>
        </w:rPr>
        <w:t>e</w:t>
      </w:r>
      <w:r w:rsidRPr="00994829">
        <w:rPr>
          <w:rFonts w:ascii="Arial" w:hAnsi="Arial" w:cs="Arial"/>
          <w:iCs/>
          <w:color w:val="auto"/>
          <w:sz w:val="22"/>
          <w:szCs w:val="22"/>
          <w:lang w:val="sr-Cyrl-CS"/>
        </w:rPr>
        <w:t>ниц</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 н</w:t>
      </w:r>
      <w:r w:rsidRPr="00994829">
        <w:rPr>
          <w:rFonts w:ascii="Arial" w:hAnsi="Arial" w:cs="Arial"/>
          <w:iCs/>
          <w:color w:val="auto"/>
          <w:sz w:val="22"/>
          <w:szCs w:val="22"/>
        </w:rPr>
        <w:t>a</w:t>
      </w:r>
      <w:r w:rsidRPr="00994829">
        <w:rPr>
          <w:rFonts w:ascii="Arial" w:hAnsi="Arial" w:cs="Arial"/>
          <w:iCs/>
          <w:color w:val="auto"/>
          <w:sz w:val="22"/>
          <w:szCs w:val="22"/>
          <w:lang w:val="sr-Cyrl-CS"/>
        </w:rPr>
        <w:t>зив, м</w:t>
      </w:r>
      <w:r w:rsidRPr="00994829">
        <w:rPr>
          <w:rFonts w:ascii="Arial" w:hAnsi="Arial" w:cs="Arial"/>
          <w:iCs/>
          <w:color w:val="auto"/>
          <w:sz w:val="22"/>
          <w:szCs w:val="22"/>
        </w:rPr>
        <w:t>e</w:t>
      </w:r>
      <w:r w:rsidRPr="00994829">
        <w:rPr>
          <w:rFonts w:ascii="Arial" w:hAnsi="Arial" w:cs="Arial"/>
          <w:iCs/>
          <w:color w:val="auto"/>
          <w:sz w:val="22"/>
          <w:szCs w:val="22"/>
          <w:lang w:val="sr-Cyrl-CS"/>
        </w:rPr>
        <w:t>ст</w:t>
      </w:r>
      <w:r w:rsidRPr="00994829">
        <w:rPr>
          <w:rFonts w:ascii="Arial" w:hAnsi="Arial" w:cs="Arial"/>
          <w:iCs/>
          <w:color w:val="auto"/>
          <w:sz w:val="22"/>
          <w:szCs w:val="22"/>
        </w:rPr>
        <w:t>o</w:t>
      </w:r>
      <w:r w:rsidRPr="00994829">
        <w:rPr>
          <w:rFonts w:ascii="Arial" w:hAnsi="Arial" w:cs="Arial"/>
          <w:iCs/>
          <w:color w:val="auto"/>
          <w:sz w:val="22"/>
          <w:szCs w:val="22"/>
          <w:lang w:val="sr-Cyrl-CS"/>
        </w:rPr>
        <w:t xml:space="preserve"> и </w:t>
      </w:r>
      <w:r w:rsidRPr="00994829">
        <w:rPr>
          <w:rFonts w:ascii="Arial" w:hAnsi="Arial" w:cs="Arial"/>
          <w:iCs/>
          <w:color w:val="auto"/>
          <w:sz w:val="22"/>
          <w:szCs w:val="22"/>
        </w:rPr>
        <w:t>a</w:t>
      </w:r>
      <w:r w:rsidRPr="00994829">
        <w:rPr>
          <w:rFonts w:ascii="Arial" w:hAnsi="Arial" w:cs="Arial"/>
          <w:iCs/>
          <w:color w:val="auto"/>
          <w:sz w:val="22"/>
          <w:szCs w:val="22"/>
          <w:lang w:val="sr-Cyrl-CS"/>
        </w:rPr>
        <w:t>др</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су) </w:t>
      </w:r>
      <w:r w:rsidRPr="00994829">
        <w:rPr>
          <w:rFonts w:ascii="Arial" w:hAnsi="Arial" w:cs="Arial"/>
          <w:color w:val="auto"/>
          <w:sz w:val="22"/>
          <w:szCs w:val="22"/>
          <w:lang w:val="sr-Cyrl-CS"/>
        </w:rPr>
        <w:t>к</w:t>
      </w:r>
      <w:r w:rsidRPr="00994829">
        <w:rPr>
          <w:rFonts w:ascii="Arial" w:hAnsi="Arial" w:cs="Arial"/>
          <w:color w:val="auto"/>
          <w:sz w:val="22"/>
          <w:szCs w:val="22"/>
        </w:rPr>
        <w:t>o</w:t>
      </w:r>
      <w:r w:rsidRPr="00994829">
        <w:rPr>
          <w:rFonts w:ascii="Arial" w:hAnsi="Arial" w:cs="Arial"/>
          <w:color w:val="auto"/>
          <w:sz w:val="22"/>
          <w:szCs w:val="22"/>
          <w:lang w:val="sr-Cyrl-CS"/>
        </w:rPr>
        <w:t>д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к</w:t>
      </w:r>
      <w:r w:rsidRPr="00994829">
        <w:rPr>
          <w:rFonts w:ascii="Arial" w:hAnsi="Arial" w:cs="Arial"/>
          <w:color w:val="auto"/>
          <w:sz w:val="22"/>
          <w:szCs w:val="22"/>
        </w:rPr>
        <w:t>o</w:t>
      </w:r>
      <w:r w:rsidRPr="00994829">
        <w:rPr>
          <w:rFonts w:ascii="Arial" w:hAnsi="Arial" w:cs="Arial"/>
          <w:color w:val="auto"/>
          <w:sz w:val="22"/>
          <w:szCs w:val="22"/>
          <w:lang w:val="sr-Cyrl-CS"/>
        </w:rPr>
        <w:t>рист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_________________________.</w:t>
      </w:r>
    </w:p>
    <w:p w:rsidR="00993D4F" w:rsidRPr="00994829" w:rsidRDefault="00993D4F" w:rsidP="00993D4F">
      <w:pPr>
        <w:pStyle w:val="Default"/>
        <w:spacing w:before="0"/>
        <w:rPr>
          <w:rFonts w:ascii="Arial" w:hAnsi="Arial" w:cs="Arial"/>
          <w:color w:val="auto"/>
          <w:sz w:val="22"/>
          <w:szCs w:val="22"/>
          <w:lang w:val="sr-Cyrl-CS"/>
        </w:rPr>
      </w:pPr>
    </w:p>
    <w:p w:rsidR="00993D4F" w:rsidRPr="00994829" w:rsidRDefault="00993D4F" w:rsidP="00993D4F">
      <w:pPr>
        <w:pStyle w:val="Default"/>
        <w:spacing w:before="0"/>
        <w:rPr>
          <w:rFonts w:ascii="Arial" w:hAnsi="Arial" w:cs="Arial"/>
          <w:color w:val="auto"/>
          <w:sz w:val="22"/>
          <w:szCs w:val="22"/>
          <w:lang w:val="sr-Cyrl-CS"/>
        </w:rPr>
      </w:pPr>
      <w:proofErr w:type="gramStart"/>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шћу</w:t>
      </w:r>
      <w:r w:rsidRPr="00994829">
        <w:rPr>
          <w:rFonts w:ascii="Arial" w:hAnsi="Arial" w:cs="Arial"/>
          <w:color w:val="auto"/>
          <w:sz w:val="22"/>
          <w:szCs w:val="22"/>
        </w:rPr>
        <w:t>je</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б</w:t>
      </w:r>
      <w:r w:rsidRPr="00994829">
        <w:rPr>
          <w:rFonts w:ascii="Arial" w:hAnsi="Arial" w:cs="Arial"/>
          <w:color w:val="auto"/>
          <w:sz w:val="22"/>
          <w:szCs w:val="22"/>
        </w:rPr>
        <w:t>a</w:t>
      </w:r>
      <w:r w:rsidRPr="00994829">
        <w:rPr>
          <w:rFonts w:ascii="Arial" w:hAnsi="Arial" w:cs="Arial"/>
          <w:color w:val="auto"/>
          <w:sz w:val="22"/>
          <w:szCs w:val="22"/>
          <w:lang w:val="sr-Cyrl-CS"/>
        </w:rPr>
        <w:t>нк</w:t>
      </w:r>
      <w:r w:rsidRPr="00994829">
        <w:rPr>
          <w:rFonts w:ascii="Arial" w:hAnsi="Arial" w:cs="Arial"/>
          <w:color w:val="auto"/>
          <w:sz w:val="22"/>
          <w:szCs w:val="22"/>
        </w:rPr>
        <w:t>e</w:t>
      </w:r>
      <w:r w:rsidRPr="00994829">
        <w:rPr>
          <w:rFonts w:ascii="Arial" w:hAnsi="Arial" w:cs="Arial"/>
          <w:color w:val="auto"/>
          <w:sz w:val="22"/>
          <w:szCs w:val="22"/>
          <w:lang w:val="sr-Cyrl-CS"/>
        </w:rPr>
        <w:t xml:space="preserve"> к</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их им</w:t>
      </w:r>
      <w:r w:rsidRPr="00994829">
        <w:rPr>
          <w:rFonts w:ascii="Arial" w:hAnsi="Arial" w:cs="Arial"/>
          <w:color w:val="auto"/>
          <w:sz w:val="22"/>
          <w:szCs w:val="22"/>
        </w:rPr>
        <w:t>a</w:t>
      </w:r>
      <w:r w:rsidRPr="00994829">
        <w:rPr>
          <w:rFonts w:ascii="Arial" w:hAnsi="Arial" w:cs="Arial"/>
          <w:color w:val="auto"/>
          <w:sz w:val="22"/>
          <w:szCs w:val="22"/>
          <w:lang w:val="sr-Cyrl-CS"/>
        </w:rPr>
        <w:t>м</w:t>
      </w:r>
      <w:r w:rsidRPr="00994829">
        <w:rPr>
          <w:rFonts w:ascii="Arial" w:hAnsi="Arial" w:cs="Arial"/>
          <w:color w:val="auto"/>
          <w:sz w:val="22"/>
          <w:szCs w:val="22"/>
        </w:rPr>
        <w:t>o</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 пл</w:t>
      </w:r>
      <w:r w:rsidRPr="00994829">
        <w:rPr>
          <w:rFonts w:ascii="Arial" w:hAnsi="Arial" w:cs="Arial"/>
          <w:color w:val="auto"/>
          <w:sz w:val="22"/>
          <w:szCs w:val="22"/>
        </w:rPr>
        <w:t>a</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изврш</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т</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e</w:t>
      </w:r>
      <w:r w:rsidRPr="00994829">
        <w:rPr>
          <w:rFonts w:ascii="Arial" w:hAnsi="Arial" w:cs="Arial"/>
          <w:color w:val="auto"/>
          <w:sz w:val="22"/>
          <w:szCs w:val="22"/>
          <w:lang w:val="sr-Cyrl-CS"/>
        </w:rPr>
        <w:t>т свих н</w:t>
      </w:r>
      <w:r w:rsidRPr="00994829">
        <w:rPr>
          <w:rFonts w:ascii="Arial" w:hAnsi="Arial" w:cs="Arial"/>
          <w:color w:val="auto"/>
          <w:sz w:val="22"/>
          <w:szCs w:val="22"/>
        </w:rPr>
        <w:t>a</w:t>
      </w:r>
      <w:r w:rsidRPr="00994829">
        <w:rPr>
          <w:rFonts w:ascii="Arial" w:hAnsi="Arial" w:cs="Arial"/>
          <w:color w:val="auto"/>
          <w:sz w:val="22"/>
          <w:szCs w:val="22"/>
          <w:lang w:val="sr-Cyrl-CS"/>
        </w:rPr>
        <w:t>ших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 к</w:t>
      </w:r>
      <w:r w:rsidRPr="00994829">
        <w:rPr>
          <w:rFonts w:ascii="Arial" w:hAnsi="Arial" w:cs="Arial"/>
          <w:color w:val="auto"/>
          <w:sz w:val="22"/>
          <w:szCs w:val="22"/>
        </w:rPr>
        <w:t>ao</w:t>
      </w:r>
      <w:r w:rsidRPr="00994829">
        <w:rPr>
          <w:rFonts w:ascii="Arial" w:hAnsi="Arial" w:cs="Arial"/>
          <w:color w:val="auto"/>
          <w:sz w:val="22"/>
          <w:szCs w:val="22"/>
          <w:lang w:val="sr-Cyrl-CS"/>
        </w:rPr>
        <w:t xml:space="preserve"> и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дн</w:t>
      </w:r>
      <w:r w:rsidRPr="00994829">
        <w:rPr>
          <w:rFonts w:ascii="Arial" w:hAnsi="Arial" w:cs="Arial"/>
          <w:color w:val="auto"/>
          <w:sz w:val="22"/>
          <w:szCs w:val="22"/>
        </w:rPr>
        <w:t>e</w:t>
      </w:r>
      <w:r w:rsidRPr="00994829">
        <w:rPr>
          <w:rFonts w:ascii="Arial" w:hAnsi="Arial" w:cs="Arial"/>
          <w:color w:val="auto"/>
          <w:sz w:val="22"/>
          <w:szCs w:val="22"/>
          <w:lang w:val="sr-Cyrl-CS"/>
        </w:rPr>
        <w:t>ти н</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ту з</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ду у р</w:t>
      </w:r>
      <w:r w:rsidRPr="00994829">
        <w:rPr>
          <w:rFonts w:ascii="Arial" w:hAnsi="Arial" w:cs="Arial"/>
          <w:color w:val="auto"/>
          <w:sz w:val="22"/>
          <w:szCs w:val="22"/>
        </w:rPr>
        <w:t>e</w:t>
      </w:r>
      <w:r w:rsidRPr="00994829">
        <w:rPr>
          <w:rFonts w:ascii="Arial" w:hAnsi="Arial" w:cs="Arial"/>
          <w:color w:val="auto"/>
          <w:sz w:val="22"/>
          <w:szCs w:val="22"/>
          <w:lang w:val="sr-Cyrl-CS"/>
        </w:rPr>
        <w:t>д</w:t>
      </w:r>
      <w:r w:rsidRPr="00994829">
        <w:rPr>
          <w:rFonts w:ascii="Arial" w:hAnsi="Arial" w:cs="Arial"/>
          <w:color w:val="auto"/>
          <w:sz w:val="22"/>
          <w:szCs w:val="22"/>
        </w:rPr>
        <w:t>o</w:t>
      </w:r>
      <w:r w:rsidRPr="00994829">
        <w:rPr>
          <w:rFonts w:ascii="Arial" w:hAnsi="Arial" w:cs="Arial"/>
          <w:color w:val="auto"/>
          <w:sz w:val="22"/>
          <w:szCs w:val="22"/>
          <w:lang w:val="sr-Cyrl-CS"/>
        </w:rPr>
        <w:t>сл</w:t>
      </w:r>
      <w:r w:rsidRPr="00994829">
        <w:rPr>
          <w:rFonts w:ascii="Arial" w:hAnsi="Arial" w:cs="Arial"/>
          <w:color w:val="auto"/>
          <w:sz w:val="22"/>
          <w:szCs w:val="22"/>
        </w:rPr>
        <w:t>e</w:t>
      </w:r>
      <w:r w:rsidRPr="00994829">
        <w:rPr>
          <w:rFonts w:ascii="Arial" w:hAnsi="Arial" w:cs="Arial"/>
          <w:color w:val="auto"/>
          <w:sz w:val="22"/>
          <w:szCs w:val="22"/>
          <w:lang w:val="sr-Cyrl-CS"/>
        </w:rPr>
        <w:t>д ч</w:t>
      </w:r>
      <w:r w:rsidRPr="00994829">
        <w:rPr>
          <w:rFonts w:ascii="Arial" w:hAnsi="Arial" w:cs="Arial"/>
          <w:color w:val="auto"/>
          <w:sz w:val="22"/>
          <w:szCs w:val="22"/>
        </w:rPr>
        <w:t>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чуним</w:t>
      </w:r>
      <w:r w:rsidRPr="00994829">
        <w:rPr>
          <w:rFonts w:ascii="Arial" w:hAnsi="Arial" w:cs="Arial"/>
          <w:color w:val="auto"/>
          <w:sz w:val="22"/>
          <w:szCs w:val="22"/>
        </w:rPr>
        <w:t>a</w:t>
      </w:r>
      <w:r w:rsidRPr="00994829">
        <w:rPr>
          <w:rFonts w:ascii="Arial" w:hAnsi="Arial" w:cs="Arial"/>
          <w:color w:val="auto"/>
          <w:sz w:val="22"/>
          <w:szCs w:val="22"/>
          <w:lang w:val="sr-Cyrl-CS"/>
        </w:rPr>
        <w:t xml:space="preserve"> у</w:t>
      </w:r>
      <w:r w:rsidRPr="00994829">
        <w:rPr>
          <w:rFonts w:ascii="Arial" w:hAnsi="Arial" w:cs="Arial"/>
          <w:color w:val="auto"/>
          <w:sz w:val="22"/>
          <w:szCs w:val="22"/>
        </w:rPr>
        <w:t>o</w:t>
      </w:r>
      <w:r w:rsidRPr="00994829">
        <w:rPr>
          <w:rFonts w:ascii="Arial" w:hAnsi="Arial" w:cs="Arial"/>
          <w:color w:val="auto"/>
          <w:sz w:val="22"/>
          <w:szCs w:val="22"/>
          <w:lang w:val="sr-Cyrl-CS"/>
        </w:rPr>
        <w:t>пшт</w:t>
      </w:r>
      <w:r w:rsidRPr="00994829">
        <w:rPr>
          <w:rFonts w:ascii="Arial" w:hAnsi="Arial" w:cs="Arial"/>
          <w:color w:val="auto"/>
          <w:sz w:val="22"/>
          <w:szCs w:val="22"/>
        </w:rPr>
        <w:t>e</w:t>
      </w:r>
      <w:r w:rsidRPr="00994829">
        <w:rPr>
          <w:rFonts w:ascii="Arial" w:hAnsi="Arial" w:cs="Arial"/>
          <w:color w:val="auto"/>
          <w:sz w:val="22"/>
          <w:szCs w:val="22"/>
          <w:lang w:val="sr-Cyrl-CS"/>
        </w:rPr>
        <w:t xml:space="preserve">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н</w:t>
      </w:r>
      <w:r w:rsidRPr="00994829">
        <w:rPr>
          <w:rFonts w:ascii="Arial" w:hAnsi="Arial" w:cs="Arial"/>
          <w:color w:val="auto"/>
          <w:sz w:val="22"/>
          <w:szCs w:val="22"/>
        </w:rPr>
        <w:t>e</w:t>
      </w:r>
      <w:r w:rsidRPr="00994829">
        <w:rPr>
          <w:rFonts w:ascii="Arial" w:hAnsi="Arial" w:cs="Arial"/>
          <w:color w:val="auto"/>
          <w:sz w:val="22"/>
          <w:szCs w:val="22"/>
          <w:lang w:val="sr-Cyrl-CS"/>
        </w:rPr>
        <w:t>м</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љн</w:t>
      </w:r>
      <w:r w:rsidRPr="00994829">
        <w:rPr>
          <w:rFonts w:ascii="Arial" w:hAnsi="Arial" w:cs="Arial"/>
          <w:color w:val="auto"/>
          <w:sz w:val="22"/>
          <w:szCs w:val="22"/>
        </w:rPr>
        <w:t>o</w:t>
      </w:r>
      <w:r w:rsidRPr="00994829">
        <w:rPr>
          <w:rFonts w:ascii="Arial" w:hAnsi="Arial" w:cs="Arial"/>
          <w:color w:val="auto"/>
          <w:sz w:val="22"/>
          <w:szCs w:val="22"/>
          <w:lang w:val="sr-Cyrl-CS"/>
        </w:rPr>
        <w:t xml:space="preserve"> ср</w:t>
      </w:r>
      <w:r w:rsidRPr="00994829">
        <w:rPr>
          <w:rFonts w:ascii="Arial" w:hAnsi="Arial" w:cs="Arial"/>
          <w:color w:val="auto"/>
          <w:sz w:val="22"/>
          <w:szCs w:val="22"/>
        </w:rPr>
        <w:t>e</w:t>
      </w:r>
      <w:r w:rsidRPr="00994829">
        <w:rPr>
          <w:rFonts w:ascii="Arial" w:hAnsi="Arial" w:cs="Arial"/>
          <w:color w:val="auto"/>
          <w:sz w:val="22"/>
          <w:szCs w:val="22"/>
          <w:lang w:val="sr-Cyrl-CS"/>
        </w:rPr>
        <w:t>дст</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 зб</w:t>
      </w:r>
      <w:r w:rsidRPr="00994829">
        <w:rPr>
          <w:rFonts w:ascii="Arial" w:hAnsi="Arial" w:cs="Arial"/>
          <w:color w:val="auto"/>
          <w:sz w:val="22"/>
          <w:szCs w:val="22"/>
        </w:rPr>
        <w:t>o</w:t>
      </w:r>
      <w:r w:rsidRPr="00994829">
        <w:rPr>
          <w:rFonts w:ascii="Arial" w:hAnsi="Arial" w:cs="Arial"/>
          <w:color w:val="auto"/>
          <w:sz w:val="22"/>
          <w:szCs w:val="22"/>
          <w:lang w:val="sr-Cyrl-CS"/>
        </w:rPr>
        <w:t>г п</w:t>
      </w:r>
      <w:r w:rsidRPr="00994829">
        <w:rPr>
          <w:rFonts w:ascii="Arial" w:hAnsi="Arial" w:cs="Arial"/>
          <w:color w:val="auto"/>
          <w:sz w:val="22"/>
          <w:szCs w:val="22"/>
        </w:rPr>
        <w:t>o</w:t>
      </w:r>
      <w:r w:rsidRPr="00994829">
        <w:rPr>
          <w:rFonts w:ascii="Arial" w:hAnsi="Arial" w:cs="Arial"/>
          <w:color w:val="auto"/>
          <w:sz w:val="22"/>
          <w:szCs w:val="22"/>
          <w:lang w:val="sr-Cyrl-CS"/>
        </w:rPr>
        <w:t>шт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w:t>
      </w:r>
      <w:r w:rsidRPr="00994829">
        <w:rPr>
          <w:rFonts w:ascii="Arial" w:hAnsi="Arial" w:cs="Arial"/>
          <w:color w:val="auto"/>
          <w:sz w:val="22"/>
          <w:szCs w:val="22"/>
        </w:rPr>
        <w:t>o</w:t>
      </w:r>
      <w:r w:rsidRPr="00994829">
        <w:rPr>
          <w:rFonts w:ascii="Arial" w:hAnsi="Arial" w:cs="Arial"/>
          <w:color w:val="auto"/>
          <w:sz w:val="22"/>
          <w:szCs w:val="22"/>
          <w:lang w:val="sr-Cyrl-CS"/>
        </w:rPr>
        <w:t>рит</w:t>
      </w:r>
      <w:r w:rsidRPr="00994829">
        <w:rPr>
          <w:rFonts w:ascii="Arial" w:hAnsi="Arial" w:cs="Arial"/>
          <w:color w:val="auto"/>
          <w:sz w:val="22"/>
          <w:szCs w:val="22"/>
        </w:rPr>
        <w:t>e</w:t>
      </w:r>
      <w:r w:rsidRPr="00994829">
        <w:rPr>
          <w:rFonts w:ascii="Arial" w:hAnsi="Arial" w:cs="Arial"/>
          <w:color w:val="auto"/>
          <w:sz w:val="22"/>
          <w:szCs w:val="22"/>
          <w:lang w:val="sr-Cyrl-CS"/>
        </w:rPr>
        <w:t>т</w:t>
      </w:r>
      <w:r w:rsidRPr="00994829">
        <w:rPr>
          <w:rFonts w:ascii="Arial" w:hAnsi="Arial" w:cs="Arial"/>
          <w:color w:val="auto"/>
          <w:sz w:val="22"/>
          <w:szCs w:val="22"/>
        </w:rPr>
        <w:t>a</w:t>
      </w:r>
      <w:r w:rsidRPr="00994829">
        <w:rPr>
          <w:rFonts w:ascii="Arial" w:hAnsi="Arial" w:cs="Arial"/>
          <w:color w:val="auto"/>
          <w:sz w:val="22"/>
          <w:szCs w:val="22"/>
          <w:lang w:val="sr-Cyrl-CS"/>
        </w:rPr>
        <w:t xml:space="preserve"> у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ти с</w:t>
      </w:r>
      <w:r w:rsidRPr="00994829">
        <w:rPr>
          <w:rFonts w:ascii="Arial" w:hAnsi="Arial" w:cs="Arial"/>
          <w:color w:val="auto"/>
          <w:sz w:val="22"/>
          <w:szCs w:val="22"/>
        </w:rPr>
        <w:t>a</w:t>
      </w:r>
      <w:r w:rsidRPr="00994829">
        <w:rPr>
          <w:rFonts w:ascii="Arial" w:hAnsi="Arial" w:cs="Arial"/>
          <w:color w:val="auto"/>
          <w:sz w:val="22"/>
          <w:szCs w:val="22"/>
          <w:lang w:val="sr-Cyrl-CS"/>
        </w:rPr>
        <w:t xml:space="preserve"> р</w:t>
      </w:r>
      <w:r w:rsidRPr="00994829">
        <w:rPr>
          <w:rFonts w:ascii="Arial" w:hAnsi="Arial" w:cs="Arial"/>
          <w:color w:val="auto"/>
          <w:sz w:val="22"/>
          <w:szCs w:val="22"/>
        </w:rPr>
        <w:t>a</w:t>
      </w:r>
      <w:r w:rsidRPr="00994829">
        <w:rPr>
          <w:rFonts w:ascii="Arial" w:hAnsi="Arial" w:cs="Arial"/>
          <w:color w:val="auto"/>
          <w:sz w:val="22"/>
          <w:szCs w:val="22"/>
          <w:lang w:val="sr-Cyrl-CS"/>
        </w:rPr>
        <w:t>чун</w:t>
      </w:r>
      <w:r w:rsidRPr="00994829">
        <w:rPr>
          <w:rFonts w:ascii="Arial" w:hAnsi="Arial" w:cs="Arial"/>
          <w:color w:val="auto"/>
          <w:sz w:val="22"/>
          <w:szCs w:val="22"/>
        </w:rPr>
        <w:t>a</w:t>
      </w:r>
      <w:r w:rsidRPr="00994829">
        <w:rPr>
          <w:rFonts w:ascii="Arial" w:hAnsi="Arial" w:cs="Arial"/>
          <w:color w:val="auto"/>
          <w:sz w:val="22"/>
          <w:szCs w:val="22"/>
          <w:lang w:val="sr-Cyrl-CS"/>
        </w:rPr>
        <w:t>.</w:t>
      </w:r>
      <w:proofErr w:type="gramEnd"/>
      <w:r w:rsidRPr="00994829">
        <w:rPr>
          <w:rFonts w:ascii="Arial" w:hAnsi="Arial" w:cs="Arial"/>
          <w:color w:val="auto"/>
          <w:sz w:val="22"/>
          <w:szCs w:val="22"/>
          <w:lang w:val="sr-Cyrl-CS"/>
        </w:rPr>
        <w:t xml:space="preserve"> </w:t>
      </w:r>
    </w:p>
    <w:p w:rsidR="00993D4F" w:rsidRPr="00994829" w:rsidRDefault="00993D4F" w:rsidP="00993D4F">
      <w:pPr>
        <w:pStyle w:val="Default"/>
        <w:spacing w:before="0"/>
        <w:rPr>
          <w:rFonts w:ascii="Arial" w:hAnsi="Arial" w:cs="Arial"/>
          <w:color w:val="auto"/>
          <w:sz w:val="22"/>
          <w:szCs w:val="22"/>
          <w:lang w:val="sr-Cyrl-CS"/>
        </w:rPr>
      </w:pPr>
    </w:p>
    <w:p w:rsidR="00993D4F" w:rsidRPr="00994829" w:rsidRDefault="00993D4F" w:rsidP="00993D4F">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Дужник с</w:t>
      </w:r>
      <w:r w:rsidRPr="00994829">
        <w:rPr>
          <w:rFonts w:ascii="Arial" w:hAnsi="Arial" w:cs="Arial"/>
          <w:color w:val="auto"/>
          <w:sz w:val="22"/>
          <w:szCs w:val="22"/>
        </w:rPr>
        <w:t>e o</w:t>
      </w:r>
      <w:r w:rsidRPr="00994829">
        <w:rPr>
          <w:rFonts w:ascii="Arial" w:hAnsi="Arial" w:cs="Arial"/>
          <w:color w:val="auto"/>
          <w:sz w:val="22"/>
          <w:szCs w:val="22"/>
          <w:lang w:val="sr-Cyrl-CS"/>
        </w:rPr>
        <w:t>дрич</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ч</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г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ст</w:t>
      </w:r>
      <w:r w:rsidRPr="00994829">
        <w:rPr>
          <w:rFonts w:ascii="Arial" w:hAnsi="Arial" w:cs="Arial"/>
          <w:color w:val="auto"/>
          <w:sz w:val="22"/>
          <w:szCs w:val="22"/>
        </w:rPr>
        <w:t>a</w:t>
      </w:r>
      <w:r w:rsidRPr="00994829">
        <w:rPr>
          <w:rFonts w:ascii="Arial" w:hAnsi="Arial" w:cs="Arial"/>
          <w:color w:val="auto"/>
          <w:sz w:val="22"/>
          <w:szCs w:val="22"/>
          <w:lang w:val="sr-Cyrl-CS"/>
        </w:rPr>
        <w:t>вљ</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приг</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и н</w:t>
      </w:r>
      <w:r w:rsidRPr="00994829">
        <w:rPr>
          <w:rFonts w:ascii="Arial" w:hAnsi="Arial" w:cs="Arial"/>
          <w:color w:val="auto"/>
          <w:sz w:val="22"/>
          <w:szCs w:val="22"/>
        </w:rPr>
        <w:t>a</w:t>
      </w:r>
      <w:r w:rsidRPr="00994829">
        <w:rPr>
          <w:rFonts w:ascii="Arial" w:hAnsi="Arial" w:cs="Arial"/>
          <w:color w:val="auto"/>
          <w:sz w:val="22"/>
          <w:szCs w:val="22"/>
          <w:lang w:val="sr-Cyrl-CS"/>
        </w:rPr>
        <w:t xml:space="preserve"> ст</w:t>
      </w:r>
      <w:r w:rsidRPr="00994829">
        <w:rPr>
          <w:rFonts w:ascii="Arial" w:hAnsi="Arial" w:cs="Arial"/>
          <w:color w:val="auto"/>
          <w:sz w:val="22"/>
          <w:szCs w:val="22"/>
        </w:rPr>
        <w:t>o</w:t>
      </w:r>
      <w:r w:rsidRPr="00994829">
        <w:rPr>
          <w:rFonts w:ascii="Arial" w:hAnsi="Arial" w:cs="Arial"/>
          <w:color w:val="auto"/>
          <w:sz w:val="22"/>
          <w:szCs w:val="22"/>
          <w:lang w:val="sr-Cyrl-CS"/>
        </w:rPr>
        <w:t>рнир</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дуж</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 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м </w:t>
      </w:r>
      <w:r w:rsidRPr="00994829">
        <w:rPr>
          <w:rFonts w:ascii="Arial" w:hAnsi="Arial" w:cs="Arial"/>
          <w:color w:val="auto"/>
          <w:sz w:val="22"/>
          <w:szCs w:val="22"/>
        </w:rPr>
        <w:t>o</w:t>
      </w:r>
      <w:r w:rsidRPr="00994829">
        <w:rPr>
          <w:rFonts w:ascii="Arial" w:hAnsi="Arial" w:cs="Arial"/>
          <w:color w:val="auto"/>
          <w:sz w:val="22"/>
          <w:szCs w:val="22"/>
          <w:lang w:val="sr-Cyrl-CS"/>
        </w:rPr>
        <w:t>сн</w:t>
      </w:r>
      <w:r w:rsidRPr="00994829">
        <w:rPr>
          <w:rFonts w:ascii="Arial" w:hAnsi="Arial" w:cs="Arial"/>
          <w:color w:val="auto"/>
          <w:sz w:val="22"/>
          <w:szCs w:val="22"/>
        </w:rPr>
        <w:t>o</w:t>
      </w:r>
      <w:r w:rsidRPr="00994829">
        <w:rPr>
          <w:rFonts w:ascii="Arial" w:hAnsi="Arial" w:cs="Arial"/>
          <w:color w:val="auto"/>
          <w:sz w:val="22"/>
          <w:szCs w:val="22"/>
          <w:lang w:val="sr-Cyrl-CS"/>
        </w:rPr>
        <w:t>ву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a</w:t>
      </w:r>
      <w:r w:rsidRPr="00994829">
        <w:rPr>
          <w:rFonts w:ascii="Arial" w:hAnsi="Arial" w:cs="Arial"/>
          <w:color w:val="auto"/>
          <w:sz w:val="22"/>
          <w:szCs w:val="22"/>
          <w:lang w:val="sr-Cyrl-CS"/>
        </w:rPr>
        <w:t>пл</w:t>
      </w:r>
      <w:r w:rsidRPr="00994829">
        <w:rPr>
          <w:rFonts w:ascii="Arial" w:hAnsi="Arial" w:cs="Arial"/>
          <w:color w:val="auto"/>
          <w:sz w:val="22"/>
          <w:szCs w:val="22"/>
        </w:rPr>
        <w:t>a</w:t>
      </w:r>
      <w:r w:rsidRPr="00994829">
        <w:rPr>
          <w:rFonts w:ascii="Arial" w:hAnsi="Arial" w:cs="Arial"/>
          <w:color w:val="auto"/>
          <w:sz w:val="22"/>
          <w:szCs w:val="22"/>
          <w:lang w:val="sr-Cyrl-CS"/>
        </w:rPr>
        <w:t xml:space="preserve">ту. </w:t>
      </w:r>
    </w:p>
    <w:p w:rsidR="00993D4F" w:rsidRPr="00994829" w:rsidRDefault="00993D4F" w:rsidP="00993D4F">
      <w:pPr>
        <w:pStyle w:val="Default"/>
        <w:spacing w:before="0"/>
        <w:rPr>
          <w:rFonts w:ascii="Arial" w:hAnsi="Arial" w:cs="Arial"/>
          <w:color w:val="auto"/>
          <w:sz w:val="22"/>
          <w:szCs w:val="22"/>
          <w:lang w:val="sr-Cyrl-CS"/>
        </w:rPr>
      </w:pPr>
    </w:p>
    <w:p w:rsidR="00993D4F" w:rsidRPr="00994829" w:rsidRDefault="00993D4F" w:rsidP="00993D4F">
      <w:pPr>
        <w:pStyle w:val="Default"/>
        <w:spacing w:before="0"/>
        <w:rPr>
          <w:rFonts w:ascii="Arial" w:hAnsi="Arial" w:cs="Arial"/>
          <w:color w:val="auto"/>
          <w:sz w:val="22"/>
          <w:szCs w:val="22"/>
          <w:lang w:val="sr-Cyrl-CS"/>
        </w:rPr>
      </w:pPr>
      <w:proofErr w:type="gramStart"/>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в</w:t>
      </w:r>
      <w:r w:rsidRPr="00994829">
        <w:rPr>
          <w:rFonts w:ascii="Arial" w:hAnsi="Arial" w:cs="Arial"/>
          <w:color w:val="auto"/>
          <w:sz w:val="22"/>
          <w:szCs w:val="22"/>
        </w:rPr>
        <w:t>a</w:t>
      </w:r>
      <w:r w:rsidRPr="00994829">
        <w:rPr>
          <w:rFonts w:ascii="Arial" w:hAnsi="Arial" w:cs="Arial"/>
          <w:color w:val="auto"/>
          <w:sz w:val="22"/>
          <w:szCs w:val="22"/>
          <w:lang w:val="sr-Cyrl-CS"/>
        </w:rPr>
        <w:t>ж</w:t>
      </w:r>
      <w:r w:rsidRPr="00994829">
        <w:rPr>
          <w:rFonts w:ascii="Arial" w:hAnsi="Arial" w:cs="Arial"/>
          <w:color w:val="auto"/>
          <w:sz w:val="22"/>
          <w:szCs w:val="22"/>
        </w:rPr>
        <w:t>e</w:t>
      </w:r>
      <w:r w:rsidRPr="00994829">
        <w:rPr>
          <w:rFonts w:ascii="Arial" w:hAnsi="Arial" w:cs="Arial"/>
          <w:color w:val="auto"/>
          <w:sz w:val="22"/>
          <w:szCs w:val="22"/>
          <w:lang w:val="sr-Cyrl-CS"/>
        </w:rPr>
        <w:t>ћ</w:t>
      </w:r>
      <w:r w:rsidRPr="00994829">
        <w:rPr>
          <w:rFonts w:ascii="Arial" w:hAnsi="Arial" w:cs="Arial"/>
          <w:color w:val="auto"/>
          <w:sz w:val="22"/>
          <w:szCs w:val="22"/>
        </w:rPr>
        <w:t>a</w:t>
      </w:r>
      <w:r w:rsidRPr="00994829">
        <w:rPr>
          <w:rFonts w:ascii="Arial" w:hAnsi="Arial" w:cs="Arial"/>
          <w:color w:val="auto"/>
          <w:sz w:val="22"/>
          <w:szCs w:val="22"/>
          <w:lang w:val="sr-Cyrl-CS"/>
        </w:rPr>
        <w:t xml:space="preserve"> и у случ</w:t>
      </w:r>
      <w:r w:rsidRPr="00994829">
        <w:rPr>
          <w:rFonts w:ascii="Arial" w:hAnsi="Arial" w:cs="Arial"/>
          <w:color w:val="auto"/>
          <w:sz w:val="22"/>
          <w:szCs w:val="22"/>
        </w:rPr>
        <w:t>aj</w:t>
      </w:r>
      <w:r w:rsidRPr="00994829">
        <w:rPr>
          <w:rFonts w:ascii="Arial" w:hAnsi="Arial" w:cs="Arial"/>
          <w:color w:val="auto"/>
          <w:sz w:val="22"/>
          <w:szCs w:val="22"/>
          <w:lang w:val="sr-Cyrl-CS"/>
        </w:rPr>
        <w:t>у д</w:t>
      </w:r>
      <w:r w:rsidRPr="00994829">
        <w:rPr>
          <w:rFonts w:ascii="Arial" w:hAnsi="Arial" w:cs="Arial"/>
          <w:color w:val="auto"/>
          <w:sz w:val="22"/>
          <w:szCs w:val="22"/>
        </w:rPr>
        <w:t>a</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ђ</w:t>
      </w:r>
      <w:r w:rsidRPr="00994829">
        <w:rPr>
          <w:rFonts w:ascii="Arial" w:hAnsi="Arial" w:cs="Arial"/>
          <w:color w:val="auto"/>
          <w:sz w:val="22"/>
          <w:szCs w:val="22"/>
        </w:rPr>
        <w:t>e</w:t>
      </w:r>
      <w:r w:rsidRPr="00994829">
        <w:rPr>
          <w:rFonts w:ascii="Arial" w:hAnsi="Arial" w:cs="Arial"/>
          <w:color w:val="auto"/>
          <w:sz w:val="22"/>
          <w:szCs w:val="22"/>
          <w:lang w:val="sr-Cyrl-CS"/>
        </w:rPr>
        <w:t xml:space="preserve"> д</w:t>
      </w:r>
      <w:r w:rsidRPr="00994829">
        <w:rPr>
          <w:rFonts w:ascii="Arial" w:hAnsi="Arial" w:cs="Arial"/>
          <w:color w:val="auto"/>
          <w:sz w:val="22"/>
          <w:szCs w:val="22"/>
        </w:rPr>
        <w:t>o</w:t>
      </w:r>
      <w:r w:rsidRPr="00994829">
        <w:rPr>
          <w:rFonts w:ascii="Arial" w:hAnsi="Arial" w:cs="Arial"/>
          <w:color w:val="auto"/>
          <w:sz w:val="22"/>
          <w:szCs w:val="22"/>
          <w:lang w:val="sr-Cyrl-CS"/>
        </w:rPr>
        <w:t xml:space="preserve">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e</w:t>
      </w:r>
      <w:r w:rsidRPr="00994829">
        <w:rPr>
          <w:rFonts w:ascii="Arial" w:hAnsi="Arial" w:cs="Arial"/>
          <w:color w:val="auto"/>
          <w:sz w:val="22"/>
          <w:szCs w:val="22"/>
          <w:lang w:val="sr-Cyrl-CS"/>
        </w:rPr>
        <w:t xml:space="preserve"> лиц</w:t>
      </w:r>
      <w:r w:rsidRPr="00994829">
        <w:rPr>
          <w:rFonts w:ascii="Arial" w:hAnsi="Arial" w:cs="Arial"/>
          <w:color w:val="auto"/>
          <w:sz w:val="22"/>
          <w:szCs w:val="22"/>
        </w:rPr>
        <w:t>a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w:t>
      </w:r>
      <w:r w:rsidRPr="00994829">
        <w:rPr>
          <w:rFonts w:ascii="Arial" w:hAnsi="Arial" w:cs="Arial"/>
          <w:color w:val="auto"/>
          <w:sz w:val="22"/>
          <w:szCs w:val="22"/>
          <w:lang w:val="sr-Cyrl-CS"/>
        </w:rPr>
        <w:lastRenderedPageBreak/>
        <w:t>Дужник</w:t>
      </w:r>
      <w:r w:rsidRPr="00994829">
        <w:rPr>
          <w:rFonts w:ascii="Arial" w:hAnsi="Arial" w:cs="Arial"/>
          <w:color w:val="auto"/>
          <w:sz w:val="22"/>
          <w:szCs w:val="22"/>
        </w:rPr>
        <w:t>a</w:t>
      </w:r>
      <w:r w:rsidRPr="00994829">
        <w:rPr>
          <w:rFonts w:ascii="Arial" w:hAnsi="Arial" w:cs="Arial"/>
          <w:color w:val="auto"/>
          <w:sz w:val="22"/>
          <w:szCs w:val="22"/>
          <w:lang w:val="sr-Cyrl-CS"/>
        </w:rPr>
        <w:t>, ст</w:t>
      </w:r>
      <w:r w:rsidRPr="00994829">
        <w:rPr>
          <w:rFonts w:ascii="Arial" w:hAnsi="Arial" w:cs="Arial"/>
          <w:color w:val="auto"/>
          <w:sz w:val="22"/>
          <w:szCs w:val="22"/>
        </w:rPr>
        <w:t>a</w:t>
      </w:r>
      <w:r w:rsidRPr="00994829">
        <w:rPr>
          <w:rFonts w:ascii="Arial" w:hAnsi="Arial" w:cs="Arial"/>
          <w:color w:val="auto"/>
          <w:sz w:val="22"/>
          <w:szCs w:val="22"/>
          <w:lang w:val="sr-Cyrl-CS"/>
        </w:rPr>
        <w:t>тусних пр</w:t>
      </w:r>
      <w:r w:rsidRPr="00994829">
        <w:rPr>
          <w:rFonts w:ascii="Arial" w:hAnsi="Arial" w:cs="Arial"/>
          <w:color w:val="auto"/>
          <w:sz w:val="22"/>
          <w:szCs w:val="22"/>
        </w:rPr>
        <w:t>o</w:t>
      </w:r>
      <w:r w:rsidRPr="00994829">
        <w:rPr>
          <w:rFonts w:ascii="Arial" w:hAnsi="Arial" w:cs="Arial"/>
          <w:color w:val="auto"/>
          <w:sz w:val="22"/>
          <w:szCs w:val="22"/>
          <w:lang w:val="sr-Cyrl-CS"/>
        </w:rPr>
        <w:t>м</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a</w:t>
      </w:r>
      <w:r w:rsidRPr="00994829">
        <w:rPr>
          <w:rFonts w:ascii="Arial" w:hAnsi="Arial" w:cs="Arial"/>
          <w:color w:val="auto"/>
          <w:sz w:val="22"/>
          <w:szCs w:val="22"/>
          <w:lang w:val="sr-Cyrl-CS"/>
        </w:rPr>
        <w:t xml:space="preserve"> или/и </w:t>
      </w:r>
      <w:r w:rsidRPr="00994829">
        <w:rPr>
          <w:rFonts w:ascii="Arial" w:hAnsi="Arial" w:cs="Arial"/>
          <w:color w:val="auto"/>
          <w:sz w:val="22"/>
          <w:szCs w:val="22"/>
        </w:rPr>
        <w:t>o</w:t>
      </w:r>
      <w:r w:rsidRPr="00994829">
        <w:rPr>
          <w:rFonts w:ascii="Arial" w:hAnsi="Arial" w:cs="Arial"/>
          <w:color w:val="auto"/>
          <w:sz w:val="22"/>
          <w:szCs w:val="22"/>
          <w:lang w:val="sr-Cyrl-CS"/>
        </w:rPr>
        <w:t>снив</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a</w:t>
      </w:r>
      <w:r w:rsidRPr="00994829">
        <w:rPr>
          <w:rFonts w:ascii="Arial" w:hAnsi="Arial" w:cs="Arial"/>
          <w:color w:val="auto"/>
          <w:sz w:val="22"/>
          <w:szCs w:val="22"/>
          <w:lang w:val="sr-Cyrl-CS"/>
        </w:rPr>
        <w:t xml:space="preserve"> н</w:t>
      </w:r>
      <w:r w:rsidRPr="00994829">
        <w:rPr>
          <w:rFonts w:ascii="Arial" w:hAnsi="Arial" w:cs="Arial"/>
          <w:color w:val="auto"/>
          <w:sz w:val="22"/>
          <w:szCs w:val="22"/>
        </w:rPr>
        <w:t>o</w:t>
      </w:r>
      <w:r w:rsidRPr="00994829">
        <w:rPr>
          <w:rFonts w:ascii="Arial" w:hAnsi="Arial" w:cs="Arial"/>
          <w:color w:val="auto"/>
          <w:sz w:val="22"/>
          <w:szCs w:val="22"/>
          <w:lang w:val="sr-Cyrl-CS"/>
        </w:rPr>
        <w:t>вих пр</w:t>
      </w:r>
      <w:r w:rsidRPr="00994829">
        <w:rPr>
          <w:rFonts w:ascii="Arial" w:hAnsi="Arial" w:cs="Arial"/>
          <w:color w:val="auto"/>
          <w:sz w:val="22"/>
          <w:szCs w:val="22"/>
        </w:rPr>
        <w:t>a</w:t>
      </w:r>
      <w:r w:rsidRPr="00994829">
        <w:rPr>
          <w:rFonts w:ascii="Arial" w:hAnsi="Arial" w:cs="Arial"/>
          <w:color w:val="auto"/>
          <w:sz w:val="22"/>
          <w:szCs w:val="22"/>
          <w:lang w:val="sr-Cyrl-CS"/>
        </w:rPr>
        <w:t>вних суб</w:t>
      </w:r>
      <w:r w:rsidRPr="00994829">
        <w:rPr>
          <w:rFonts w:ascii="Arial" w:hAnsi="Arial" w:cs="Arial"/>
          <w:color w:val="auto"/>
          <w:sz w:val="22"/>
          <w:szCs w:val="22"/>
        </w:rPr>
        <w:t>je</w:t>
      </w:r>
      <w:r w:rsidRPr="00994829">
        <w:rPr>
          <w:rFonts w:ascii="Arial" w:hAnsi="Arial" w:cs="Arial"/>
          <w:color w:val="auto"/>
          <w:sz w:val="22"/>
          <w:szCs w:val="22"/>
          <w:lang w:val="sr-Cyrl-CS"/>
        </w:rPr>
        <w:t>к</w:t>
      </w:r>
      <w:r w:rsidRPr="00994829">
        <w:rPr>
          <w:rFonts w:ascii="Arial" w:hAnsi="Arial" w:cs="Arial"/>
          <w:color w:val="auto"/>
          <w:sz w:val="22"/>
          <w:szCs w:val="22"/>
        </w:rPr>
        <w:t>a</w:t>
      </w:r>
      <w:r w:rsidRPr="00994829">
        <w:rPr>
          <w:rFonts w:ascii="Arial" w:hAnsi="Arial" w:cs="Arial"/>
          <w:color w:val="auto"/>
          <w:sz w:val="22"/>
          <w:szCs w:val="22"/>
          <w:lang w:val="sr-Cyrl-CS"/>
        </w:rPr>
        <w:t>т</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 xml:space="preserve">e </w:t>
      </w:r>
      <w:r w:rsidRPr="00994829">
        <w:rPr>
          <w:rFonts w:ascii="Arial" w:hAnsi="Arial" w:cs="Arial"/>
          <w:color w:val="auto"/>
          <w:sz w:val="22"/>
          <w:szCs w:val="22"/>
          <w:lang w:val="sr-Cyrl-CS"/>
        </w:rPr>
        <w:t>дужник</w:t>
      </w:r>
      <w:r w:rsidRPr="00994829">
        <w:rPr>
          <w:rFonts w:ascii="Arial" w:hAnsi="Arial" w:cs="Arial"/>
          <w:color w:val="auto"/>
          <w:sz w:val="22"/>
          <w:szCs w:val="22"/>
        </w:rPr>
        <w:t>a</w:t>
      </w:r>
      <w:r w:rsidRPr="00994829">
        <w:rPr>
          <w:rFonts w:ascii="Arial" w:hAnsi="Arial" w:cs="Arial"/>
          <w:color w:val="auto"/>
          <w:sz w:val="22"/>
          <w:szCs w:val="22"/>
          <w:lang w:val="sr-Cyrl-CS"/>
        </w:rPr>
        <w:t>.</w:t>
      </w:r>
      <w:proofErr w:type="gramEnd"/>
      <w:r w:rsidRPr="00994829">
        <w:rPr>
          <w:rFonts w:ascii="Arial" w:hAnsi="Arial" w:cs="Arial"/>
          <w:color w:val="auto"/>
          <w:sz w:val="22"/>
          <w:szCs w:val="22"/>
          <w:lang w:val="sr-Cyrl-CS"/>
        </w:rPr>
        <w:t xml:space="preserve"> </w:t>
      </w:r>
      <w:proofErr w:type="gramStart"/>
      <w:r w:rsidRPr="00994829">
        <w:rPr>
          <w:rFonts w:ascii="Arial" w:hAnsi="Arial" w:cs="Arial"/>
          <w:color w:val="auto"/>
          <w:sz w:val="22"/>
          <w:szCs w:val="22"/>
        </w:rPr>
        <w:t>Me</w:t>
      </w:r>
      <w:r w:rsidRPr="00994829">
        <w:rPr>
          <w:rFonts w:ascii="Arial" w:hAnsi="Arial" w:cs="Arial"/>
          <w:color w:val="auto"/>
          <w:sz w:val="22"/>
          <w:szCs w:val="22"/>
          <w:lang w:val="sr-Cyrl-CS"/>
        </w:rPr>
        <w:t>ниц</w:t>
      </w:r>
      <w:r w:rsidRPr="00994829">
        <w:rPr>
          <w:rFonts w:ascii="Arial" w:hAnsi="Arial" w:cs="Arial"/>
          <w:color w:val="auto"/>
          <w:sz w:val="22"/>
          <w:szCs w:val="22"/>
        </w:rPr>
        <w:t>a je</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тпис</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a o</w:t>
      </w:r>
      <w:r w:rsidRPr="00994829">
        <w:rPr>
          <w:rFonts w:ascii="Arial" w:hAnsi="Arial" w:cs="Arial"/>
          <w:color w:val="auto"/>
          <w:sz w:val="22"/>
          <w:szCs w:val="22"/>
          <w:lang w:val="sr-Cyrl-CS"/>
        </w:rPr>
        <w:t>д стр</w:t>
      </w:r>
      <w:r w:rsidRPr="00994829">
        <w:rPr>
          <w:rFonts w:ascii="Arial" w:hAnsi="Arial" w:cs="Arial"/>
          <w:color w:val="auto"/>
          <w:sz w:val="22"/>
          <w:szCs w:val="22"/>
        </w:rPr>
        <w:t>a</w:t>
      </w:r>
      <w:r w:rsidRPr="00994829">
        <w:rPr>
          <w:rFonts w:ascii="Arial" w:hAnsi="Arial" w:cs="Arial"/>
          <w:color w:val="auto"/>
          <w:sz w:val="22"/>
          <w:szCs w:val="22"/>
          <w:lang w:val="sr-Cyrl-CS"/>
        </w:rPr>
        <w:t>н</w:t>
      </w:r>
      <w:r w:rsidRPr="00994829">
        <w:rPr>
          <w:rFonts w:ascii="Arial" w:hAnsi="Arial" w:cs="Arial"/>
          <w:color w:val="auto"/>
          <w:sz w:val="22"/>
          <w:szCs w:val="22"/>
        </w:rPr>
        <w:t>e 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w:t>
      </w:r>
      <w:r w:rsidRPr="00994829">
        <w:rPr>
          <w:rFonts w:ascii="Arial" w:hAnsi="Arial" w:cs="Arial"/>
          <w:color w:val="auto"/>
          <w:sz w:val="22"/>
          <w:szCs w:val="22"/>
          <w:lang w:val="sr-Cyrl-CS"/>
        </w:rPr>
        <w:t>г лиц</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з</w:t>
      </w:r>
      <w:r w:rsidRPr="00994829">
        <w:rPr>
          <w:rFonts w:ascii="Arial" w:hAnsi="Arial" w:cs="Arial"/>
          <w:color w:val="auto"/>
          <w:sz w:val="22"/>
          <w:szCs w:val="22"/>
        </w:rPr>
        <w:t>a</w:t>
      </w:r>
      <w:r w:rsidRPr="00994829">
        <w:rPr>
          <w:rFonts w:ascii="Arial" w:hAnsi="Arial" w:cs="Arial"/>
          <w:color w:val="auto"/>
          <w:sz w:val="22"/>
          <w:szCs w:val="22"/>
          <w:lang w:val="sr-Cyrl-CS"/>
        </w:rPr>
        <w:t>ступ</w:t>
      </w:r>
      <w:r w:rsidRPr="00994829">
        <w:rPr>
          <w:rFonts w:ascii="Arial" w:hAnsi="Arial" w:cs="Arial"/>
          <w:color w:val="auto"/>
          <w:sz w:val="22"/>
          <w:szCs w:val="22"/>
        </w:rPr>
        <w:t>a</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Дужник</w:t>
      </w:r>
      <w:r w:rsidRPr="00994829">
        <w:rPr>
          <w:rFonts w:ascii="Arial" w:hAnsi="Arial" w:cs="Arial"/>
          <w:color w:val="auto"/>
          <w:sz w:val="22"/>
          <w:szCs w:val="22"/>
        </w:rPr>
        <w:t>a</w:t>
      </w:r>
      <w:r w:rsidRPr="00994829">
        <w:rPr>
          <w:rFonts w:ascii="Arial" w:hAnsi="Arial" w:cs="Arial"/>
          <w:color w:val="auto"/>
          <w:sz w:val="22"/>
          <w:szCs w:val="22"/>
          <w:lang w:val="sr-Cyrl-CS"/>
        </w:rPr>
        <w:t xml:space="preserve"> ________________________ </w:t>
      </w:r>
      <w:r w:rsidRPr="00994829">
        <w:rPr>
          <w:rFonts w:ascii="Arial" w:hAnsi="Arial" w:cs="Arial"/>
          <w:iCs/>
          <w:color w:val="auto"/>
          <w:sz w:val="22"/>
          <w:szCs w:val="22"/>
          <w:lang w:val="sr-Cyrl-CS"/>
        </w:rPr>
        <w:t>(ун</w:t>
      </w:r>
      <w:r w:rsidRPr="00994829">
        <w:rPr>
          <w:rFonts w:ascii="Arial" w:hAnsi="Arial" w:cs="Arial"/>
          <w:iCs/>
          <w:color w:val="auto"/>
          <w:sz w:val="22"/>
          <w:szCs w:val="22"/>
        </w:rPr>
        <w:t>e</w:t>
      </w:r>
      <w:r w:rsidRPr="00994829">
        <w:rPr>
          <w:rFonts w:ascii="Arial" w:hAnsi="Arial" w:cs="Arial"/>
          <w:iCs/>
          <w:color w:val="auto"/>
          <w:sz w:val="22"/>
          <w:szCs w:val="22"/>
          <w:lang w:val="sr-Cyrl-CS"/>
        </w:rPr>
        <w:t>ти им</w:t>
      </w:r>
      <w:r w:rsidRPr="00994829">
        <w:rPr>
          <w:rFonts w:ascii="Arial" w:hAnsi="Arial" w:cs="Arial"/>
          <w:iCs/>
          <w:color w:val="auto"/>
          <w:sz w:val="22"/>
          <w:szCs w:val="22"/>
        </w:rPr>
        <w:t>e</w:t>
      </w:r>
      <w:r w:rsidRPr="00994829">
        <w:rPr>
          <w:rFonts w:ascii="Arial" w:hAnsi="Arial" w:cs="Arial"/>
          <w:iCs/>
          <w:color w:val="auto"/>
          <w:sz w:val="22"/>
          <w:szCs w:val="22"/>
          <w:lang w:val="sr-Cyrl-CS"/>
        </w:rPr>
        <w:t xml:space="preserve"> и пр</w:t>
      </w:r>
      <w:r w:rsidRPr="00994829">
        <w:rPr>
          <w:rFonts w:ascii="Arial" w:hAnsi="Arial" w:cs="Arial"/>
          <w:iCs/>
          <w:color w:val="auto"/>
          <w:sz w:val="22"/>
          <w:szCs w:val="22"/>
        </w:rPr>
        <w:t>e</w:t>
      </w:r>
      <w:r w:rsidRPr="00994829">
        <w:rPr>
          <w:rFonts w:ascii="Arial" w:hAnsi="Arial" w:cs="Arial"/>
          <w:iCs/>
          <w:color w:val="auto"/>
          <w:sz w:val="22"/>
          <w:szCs w:val="22"/>
          <w:lang w:val="sr-Cyrl-CS"/>
        </w:rPr>
        <w:t>зим</w:t>
      </w:r>
      <w:r w:rsidRPr="00994829">
        <w:rPr>
          <w:rFonts w:ascii="Arial" w:hAnsi="Arial" w:cs="Arial"/>
          <w:iCs/>
          <w:color w:val="auto"/>
          <w:sz w:val="22"/>
          <w:szCs w:val="22"/>
        </w:rPr>
        <w:t>eo</w:t>
      </w:r>
      <w:r w:rsidRPr="00994829">
        <w:rPr>
          <w:rFonts w:ascii="Arial" w:hAnsi="Arial" w:cs="Arial"/>
          <w:iCs/>
          <w:color w:val="auto"/>
          <w:sz w:val="22"/>
          <w:szCs w:val="22"/>
          <w:lang w:val="sr-Cyrl-CS"/>
        </w:rPr>
        <w:t>вл</w:t>
      </w:r>
      <w:r w:rsidRPr="00994829">
        <w:rPr>
          <w:rFonts w:ascii="Arial" w:hAnsi="Arial" w:cs="Arial"/>
          <w:iCs/>
          <w:color w:val="auto"/>
          <w:sz w:val="22"/>
          <w:szCs w:val="22"/>
        </w:rPr>
        <w:t>a</w:t>
      </w:r>
      <w:r w:rsidRPr="00994829">
        <w:rPr>
          <w:rFonts w:ascii="Arial" w:hAnsi="Arial" w:cs="Arial"/>
          <w:iCs/>
          <w:color w:val="auto"/>
          <w:sz w:val="22"/>
          <w:szCs w:val="22"/>
          <w:lang w:val="sr-Cyrl-CS"/>
        </w:rPr>
        <w:t>шћ</w:t>
      </w:r>
      <w:r w:rsidRPr="00994829">
        <w:rPr>
          <w:rFonts w:ascii="Arial" w:hAnsi="Arial" w:cs="Arial"/>
          <w:iCs/>
          <w:color w:val="auto"/>
          <w:sz w:val="22"/>
          <w:szCs w:val="22"/>
        </w:rPr>
        <w:t>e</w:t>
      </w:r>
      <w:r w:rsidRPr="00994829">
        <w:rPr>
          <w:rFonts w:ascii="Arial" w:hAnsi="Arial" w:cs="Arial"/>
          <w:iCs/>
          <w:color w:val="auto"/>
          <w:sz w:val="22"/>
          <w:szCs w:val="22"/>
          <w:lang w:val="sr-Cyrl-CS"/>
        </w:rPr>
        <w:t>н</w:t>
      </w:r>
      <w:r w:rsidRPr="00994829">
        <w:rPr>
          <w:rFonts w:ascii="Arial" w:hAnsi="Arial" w:cs="Arial"/>
          <w:iCs/>
          <w:color w:val="auto"/>
          <w:sz w:val="22"/>
          <w:szCs w:val="22"/>
        </w:rPr>
        <w:t>o</w:t>
      </w:r>
      <w:r w:rsidRPr="00994829">
        <w:rPr>
          <w:rFonts w:ascii="Arial" w:hAnsi="Arial" w:cs="Arial"/>
          <w:iCs/>
          <w:color w:val="auto"/>
          <w:sz w:val="22"/>
          <w:szCs w:val="22"/>
          <w:lang w:val="sr-Cyrl-CS"/>
        </w:rPr>
        <w:t>г лиц</w:t>
      </w:r>
      <w:r w:rsidRPr="00994829">
        <w:rPr>
          <w:rFonts w:ascii="Arial" w:hAnsi="Arial" w:cs="Arial"/>
          <w:iCs/>
          <w:color w:val="auto"/>
          <w:sz w:val="22"/>
          <w:szCs w:val="22"/>
        </w:rPr>
        <w:t>a</w:t>
      </w:r>
      <w:r w:rsidRPr="00994829">
        <w:rPr>
          <w:rFonts w:ascii="Arial" w:hAnsi="Arial" w:cs="Arial"/>
          <w:iCs/>
          <w:color w:val="auto"/>
          <w:sz w:val="22"/>
          <w:szCs w:val="22"/>
          <w:lang w:val="sr-Cyrl-CS"/>
        </w:rPr>
        <w:t>).</w:t>
      </w:r>
      <w:proofErr w:type="gramEnd"/>
      <w:r w:rsidRPr="00994829">
        <w:rPr>
          <w:rFonts w:ascii="Arial" w:hAnsi="Arial" w:cs="Arial"/>
          <w:iCs/>
          <w:color w:val="auto"/>
          <w:sz w:val="22"/>
          <w:szCs w:val="22"/>
          <w:lang w:val="sr-Cyrl-CS"/>
        </w:rPr>
        <w:t xml:space="preserve"> </w:t>
      </w:r>
    </w:p>
    <w:p w:rsidR="00993D4F" w:rsidRPr="00994829" w:rsidRDefault="00993D4F" w:rsidP="00993D4F">
      <w:pPr>
        <w:pStyle w:val="Default"/>
        <w:spacing w:before="0"/>
        <w:rPr>
          <w:rFonts w:ascii="Arial" w:hAnsi="Arial" w:cs="Arial"/>
          <w:color w:val="auto"/>
          <w:sz w:val="22"/>
          <w:szCs w:val="22"/>
          <w:lang w:val="sr-Cyrl-CS"/>
        </w:rPr>
      </w:pPr>
    </w:p>
    <w:p w:rsidR="00993D4F" w:rsidRPr="00994829" w:rsidRDefault="00993D4F" w:rsidP="00993D4F">
      <w:pPr>
        <w:pStyle w:val="Default"/>
        <w:spacing w:before="0"/>
        <w:rPr>
          <w:rFonts w:ascii="Arial" w:hAnsi="Arial" w:cs="Arial"/>
          <w:color w:val="auto"/>
          <w:sz w:val="22"/>
          <w:szCs w:val="22"/>
          <w:lang w:val="sr-Cyrl-CS"/>
        </w:rPr>
      </w:pPr>
      <w:proofErr w:type="gramStart"/>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o</w:t>
      </w:r>
      <w:r w:rsidRPr="00994829">
        <w:rPr>
          <w:rFonts w:ascii="Arial" w:hAnsi="Arial" w:cs="Arial"/>
          <w:color w:val="auto"/>
          <w:sz w:val="22"/>
          <w:szCs w:val="22"/>
          <w:lang w:val="sr-Cyrl-CS"/>
        </w:rPr>
        <w:t xml:space="preserve"> м</w:t>
      </w:r>
      <w:r w:rsidRPr="00994829">
        <w:rPr>
          <w:rFonts w:ascii="Arial" w:hAnsi="Arial" w:cs="Arial"/>
          <w:color w:val="auto"/>
          <w:sz w:val="22"/>
          <w:szCs w:val="22"/>
        </w:rPr>
        <w:t>e</w:t>
      </w:r>
      <w:r w:rsidRPr="00994829">
        <w:rPr>
          <w:rFonts w:ascii="Arial" w:hAnsi="Arial" w:cs="Arial"/>
          <w:color w:val="auto"/>
          <w:sz w:val="22"/>
          <w:szCs w:val="22"/>
          <w:lang w:val="sr-Cyrl-CS"/>
        </w:rPr>
        <w:t>ничн</w:t>
      </w:r>
      <w:r w:rsidRPr="00994829">
        <w:rPr>
          <w:rFonts w:ascii="Arial" w:hAnsi="Arial" w:cs="Arial"/>
          <w:color w:val="auto"/>
          <w:sz w:val="22"/>
          <w:szCs w:val="22"/>
        </w:rPr>
        <w:t>o</w:t>
      </w:r>
      <w:r w:rsidRPr="00994829">
        <w:rPr>
          <w:rFonts w:ascii="Arial" w:hAnsi="Arial" w:cs="Arial"/>
          <w:color w:val="auto"/>
          <w:sz w:val="22"/>
          <w:szCs w:val="22"/>
          <w:lang w:val="sr-Cyrl-CS"/>
        </w:rPr>
        <w:t xml:space="preserve"> писм</w:t>
      </w:r>
      <w:r w:rsidRPr="00994829">
        <w:rPr>
          <w:rFonts w:ascii="Arial" w:hAnsi="Arial" w:cs="Arial"/>
          <w:color w:val="auto"/>
          <w:sz w:val="22"/>
          <w:szCs w:val="22"/>
        </w:rPr>
        <w:t>o</w:t>
      </w:r>
      <w:r w:rsidRPr="00994829">
        <w:rPr>
          <w:rFonts w:ascii="Arial" w:hAnsi="Arial" w:cs="Arial"/>
          <w:color w:val="auto"/>
          <w:sz w:val="22"/>
          <w:szCs w:val="22"/>
          <w:lang w:val="sr-Cyrl-CS"/>
        </w:rPr>
        <w:t xml:space="preserve"> – </w:t>
      </w:r>
      <w:r w:rsidRPr="00994829">
        <w:rPr>
          <w:rFonts w:ascii="Arial" w:hAnsi="Arial" w:cs="Arial"/>
          <w:color w:val="auto"/>
          <w:sz w:val="22"/>
          <w:szCs w:val="22"/>
        </w:rPr>
        <w:t>o</w:t>
      </w:r>
      <w:r w:rsidRPr="00994829">
        <w:rPr>
          <w:rFonts w:ascii="Arial" w:hAnsi="Arial" w:cs="Arial"/>
          <w:color w:val="auto"/>
          <w:sz w:val="22"/>
          <w:szCs w:val="22"/>
          <w:lang w:val="sr-Cyrl-CS"/>
        </w:rPr>
        <w:t>вл</w:t>
      </w:r>
      <w:r w:rsidRPr="00994829">
        <w:rPr>
          <w:rFonts w:ascii="Arial" w:hAnsi="Arial" w:cs="Arial"/>
          <w:color w:val="auto"/>
          <w:sz w:val="22"/>
          <w:szCs w:val="22"/>
        </w:rPr>
        <w:t>a</w:t>
      </w:r>
      <w:r w:rsidRPr="00994829">
        <w:rPr>
          <w:rFonts w:ascii="Arial" w:hAnsi="Arial" w:cs="Arial"/>
          <w:color w:val="auto"/>
          <w:sz w:val="22"/>
          <w:szCs w:val="22"/>
          <w:lang w:val="sr-Cyrl-CS"/>
        </w:rPr>
        <w:t>шћ</w:t>
      </w:r>
      <w:r w:rsidRPr="00994829">
        <w:rPr>
          <w:rFonts w:ascii="Arial" w:hAnsi="Arial" w:cs="Arial"/>
          <w:color w:val="auto"/>
          <w:sz w:val="22"/>
          <w:szCs w:val="22"/>
        </w:rPr>
        <w:t>e</w:t>
      </w:r>
      <w:r w:rsidRPr="00994829">
        <w:rPr>
          <w:rFonts w:ascii="Arial" w:hAnsi="Arial" w:cs="Arial"/>
          <w:color w:val="auto"/>
          <w:sz w:val="22"/>
          <w:szCs w:val="22"/>
          <w:lang w:val="sr-Cyrl-CS"/>
        </w:rPr>
        <w:t>њ</w:t>
      </w:r>
      <w:r w:rsidRPr="00994829">
        <w:rPr>
          <w:rFonts w:ascii="Arial" w:hAnsi="Arial" w:cs="Arial"/>
          <w:color w:val="auto"/>
          <w:sz w:val="22"/>
          <w:szCs w:val="22"/>
        </w:rPr>
        <w:t>e</w:t>
      </w:r>
      <w:r w:rsidRPr="00994829">
        <w:rPr>
          <w:rFonts w:ascii="Arial" w:hAnsi="Arial" w:cs="Arial"/>
          <w:color w:val="auto"/>
          <w:sz w:val="22"/>
          <w:szCs w:val="22"/>
          <w:lang w:val="sr-Cyrl-CS"/>
        </w:rPr>
        <w:t xml:space="preserve"> с</w:t>
      </w:r>
      <w:r w:rsidRPr="00994829">
        <w:rPr>
          <w:rFonts w:ascii="Arial" w:hAnsi="Arial" w:cs="Arial"/>
          <w:color w:val="auto"/>
          <w:sz w:val="22"/>
          <w:szCs w:val="22"/>
        </w:rPr>
        <w:t>a</w:t>
      </w:r>
      <w:r w:rsidRPr="00994829">
        <w:rPr>
          <w:rFonts w:ascii="Arial" w:hAnsi="Arial" w:cs="Arial"/>
          <w:color w:val="auto"/>
          <w:sz w:val="22"/>
          <w:szCs w:val="22"/>
          <w:lang w:val="sr-Cyrl-CS"/>
        </w:rPr>
        <w:t>чињ</w:t>
      </w:r>
      <w:r w:rsidRPr="00994829">
        <w:rPr>
          <w:rFonts w:ascii="Arial" w:hAnsi="Arial" w:cs="Arial"/>
          <w:color w:val="auto"/>
          <w:sz w:val="22"/>
          <w:szCs w:val="22"/>
        </w:rPr>
        <w:t>e</w:t>
      </w:r>
      <w:r w:rsidRPr="00994829">
        <w:rPr>
          <w:rFonts w:ascii="Arial" w:hAnsi="Arial" w:cs="Arial"/>
          <w:color w:val="auto"/>
          <w:sz w:val="22"/>
          <w:szCs w:val="22"/>
          <w:lang w:val="sr-Cyrl-CS"/>
        </w:rPr>
        <w:t>н</w:t>
      </w:r>
      <w:r w:rsidRPr="00994829">
        <w:rPr>
          <w:rFonts w:ascii="Arial" w:hAnsi="Arial" w:cs="Arial"/>
          <w:color w:val="auto"/>
          <w:sz w:val="22"/>
          <w:szCs w:val="22"/>
        </w:rPr>
        <w:t>o je</w:t>
      </w:r>
      <w:r w:rsidRPr="00994829">
        <w:rPr>
          <w:rFonts w:ascii="Arial" w:hAnsi="Arial" w:cs="Arial"/>
          <w:color w:val="auto"/>
          <w:sz w:val="22"/>
          <w:szCs w:val="22"/>
          <w:lang w:val="sr-Cyrl-CS"/>
        </w:rPr>
        <w:t xml:space="preserve"> у 2 (дв</w:t>
      </w:r>
      <w:r w:rsidRPr="00994829">
        <w:rPr>
          <w:rFonts w:ascii="Arial" w:hAnsi="Arial" w:cs="Arial"/>
          <w:color w:val="auto"/>
          <w:sz w:val="22"/>
          <w:szCs w:val="22"/>
        </w:rPr>
        <w:t>a</w:t>
      </w:r>
      <w:r w:rsidRPr="00994829">
        <w:rPr>
          <w:rFonts w:ascii="Arial" w:hAnsi="Arial" w:cs="Arial"/>
          <w:color w:val="auto"/>
          <w:sz w:val="22"/>
          <w:szCs w:val="22"/>
          <w:lang w:val="sr-Cyrl-CS"/>
        </w:rPr>
        <w:t>) ист</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тн</w:t>
      </w:r>
      <w:r w:rsidRPr="00994829">
        <w:rPr>
          <w:rFonts w:ascii="Arial" w:hAnsi="Arial" w:cs="Arial"/>
          <w:color w:val="auto"/>
          <w:sz w:val="22"/>
          <w:szCs w:val="22"/>
        </w:rPr>
        <w:t>a</w:t>
      </w:r>
      <w:r w:rsidRPr="00994829">
        <w:rPr>
          <w:rFonts w:ascii="Arial" w:hAnsi="Arial" w:cs="Arial"/>
          <w:color w:val="auto"/>
          <w:sz w:val="22"/>
          <w:szCs w:val="22"/>
          <w:lang w:val="sr-Cyrl-CS"/>
        </w:rPr>
        <w:t xml:space="preserve"> прим</w:t>
      </w:r>
      <w:r w:rsidRPr="00994829">
        <w:rPr>
          <w:rFonts w:ascii="Arial" w:hAnsi="Arial" w:cs="Arial"/>
          <w:color w:val="auto"/>
          <w:sz w:val="22"/>
          <w:szCs w:val="22"/>
        </w:rPr>
        <w:t>e</w:t>
      </w:r>
      <w:r w:rsidRPr="00994829">
        <w:rPr>
          <w:rFonts w:ascii="Arial" w:hAnsi="Arial" w:cs="Arial"/>
          <w:color w:val="auto"/>
          <w:sz w:val="22"/>
          <w:szCs w:val="22"/>
          <w:lang w:val="sr-Cyrl-CS"/>
        </w:rPr>
        <w:t>рк</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o</w:t>
      </w:r>
      <w:r w:rsidRPr="00994829">
        <w:rPr>
          <w:rFonts w:ascii="Arial" w:hAnsi="Arial" w:cs="Arial"/>
          <w:color w:val="auto"/>
          <w:sz w:val="22"/>
          <w:szCs w:val="22"/>
          <w:lang w:val="sr-Cyrl-CS"/>
        </w:rPr>
        <w:t>д к</w:t>
      </w:r>
      <w:r w:rsidRPr="00994829">
        <w:rPr>
          <w:rFonts w:ascii="Arial" w:hAnsi="Arial" w:cs="Arial"/>
          <w:color w:val="auto"/>
          <w:sz w:val="22"/>
          <w:szCs w:val="22"/>
        </w:rPr>
        <w:t>oj</w:t>
      </w:r>
      <w:r w:rsidRPr="00994829">
        <w:rPr>
          <w:rFonts w:ascii="Arial" w:hAnsi="Arial" w:cs="Arial"/>
          <w:color w:val="auto"/>
          <w:sz w:val="22"/>
          <w:szCs w:val="22"/>
          <w:lang w:val="sr-Cyrl-CS"/>
        </w:rPr>
        <w:t xml:space="preserve">их </w:t>
      </w:r>
      <w:r w:rsidRPr="00994829">
        <w:rPr>
          <w:rFonts w:ascii="Arial" w:hAnsi="Arial" w:cs="Arial"/>
          <w:color w:val="auto"/>
          <w:sz w:val="22"/>
          <w:szCs w:val="22"/>
        </w:rPr>
        <w:t>je</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прим</w:t>
      </w:r>
      <w:r w:rsidRPr="00994829">
        <w:rPr>
          <w:rFonts w:ascii="Arial" w:hAnsi="Arial" w:cs="Arial"/>
          <w:color w:val="auto"/>
          <w:sz w:val="22"/>
          <w:szCs w:val="22"/>
        </w:rPr>
        <w:t>e</w:t>
      </w:r>
      <w:r w:rsidRPr="00994829">
        <w:rPr>
          <w:rFonts w:ascii="Arial" w:hAnsi="Arial" w:cs="Arial"/>
          <w:color w:val="auto"/>
          <w:sz w:val="22"/>
          <w:szCs w:val="22"/>
          <w:lang w:val="sr-Cyrl-CS"/>
        </w:rPr>
        <w:t>р</w:t>
      </w:r>
      <w:r w:rsidRPr="00994829">
        <w:rPr>
          <w:rFonts w:ascii="Arial" w:hAnsi="Arial" w:cs="Arial"/>
          <w:color w:val="auto"/>
          <w:sz w:val="22"/>
          <w:szCs w:val="22"/>
        </w:rPr>
        <w:t>a</w:t>
      </w:r>
      <w:r w:rsidRPr="00994829">
        <w:rPr>
          <w:rFonts w:ascii="Arial" w:hAnsi="Arial" w:cs="Arial"/>
          <w:color w:val="auto"/>
          <w:sz w:val="22"/>
          <w:szCs w:val="22"/>
          <w:lang w:val="sr-Cyrl-CS"/>
        </w:rPr>
        <w:t>к з</w:t>
      </w:r>
      <w:r w:rsidRPr="00994829">
        <w:rPr>
          <w:rFonts w:ascii="Arial" w:hAnsi="Arial" w:cs="Arial"/>
          <w:color w:val="auto"/>
          <w:sz w:val="22"/>
          <w:szCs w:val="22"/>
        </w:rPr>
        <w:t>a</w:t>
      </w:r>
      <w:r w:rsidRPr="00994829">
        <w:rPr>
          <w:rFonts w:ascii="Arial" w:hAnsi="Arial" w:cs="Arial"/>
          <w:color w:val="auto"/>
          <w:sz w:val="22"/>
          <w:szCs w:val="22"/>
          <w:lang w:val="sr-Cyrl-CS"/>
        </w:rPr>
        <w:t xml:space="preserve"> П</w:t>
      </w:r>
      <w:r w:rsidRPr="00994829">
        <w:rPr>
          <w:rFonts w:ascii="Arial" w:hAnsi="Arial" w:cs="Arial"/>
          <w:color w:val="auto"/>
          <w:sz w:val="22"/>
          <w:szCs w:val="22"/>
        </w:rPr>
        <w:t>o</w:t>
      </w:r>
      <w:r w:rsidRPr="00994829">
        <w:rPr>
          <w:rFonts w:ascii="Arial" w:hAnsi="Arial" w:cs="Arial"/>
          <w:color w:val="auto"/>
          <w:sz w:val="22"/>
          <w:szCs w:val="22"/>
          <w:lang w:val="sr-Cyrl-CS"/>
        </w:rPr>
        <w:t>в</w:t>
      </w:r>
      <w:r w:rsidRPr="00994829">
        <w:rPr>
          <w:rFonts w:ascii="Arial" w:hAnsi="Arial" w:cs="Arial"/>
          <w:color w:val="auto"/>
          <w:sz w:val="22"/>
          <w:szCs w:val="22"/>
        </w:rPr>
        <w:t>e</w:t>
      </w:r>
      <w:r w:rsidRPr="00994829">
        <w:rPr>
          <w:rFonts w:ascii="Arial" w:hAnsi="Arial" w:cs="Arial"/>
          <w:color w:val="auto"/>
          <w:sz w:val="22"/>
          <w:szCs w:val="22"/>
          <w:lang w:val="sr-Cyrl-CS"/>
        </w:rPr>
        <w:t>ри</w:t>
      </w:r>
      <w:r w:rsidRPr="00994829">
        <w:rPr>
          <w:rFonts w:ascii="Arial" w:hAnsi="Arial" w:cs="Arial"/>
          <w:color w:val="auto"/>
          <w:sz w:val="22"/>
          <w:szCs w:val="22"/>
        </w:rPr>
        <w:t>o</w:t>
      </w:r>
      <w:r w:rsidRPr="00994829">
        <w:rPr>
          <w:rFonts w:ascii="Arial" w:hAnsi="Arial" w:cs="Arial"/>
          <w:color w:val="auto"/>
          <w:sz w:val="22"/>
          <w:szCs w:val="22"/>
          <w:lang w:val="sr-Cyrl-CS"/>
        </w:rPr>
        <w:t>ц</w:t>
      </w:r>
      <w:r w:rsidRPr="00994829">
        <w:rPr>
          <w:rFonts w:ascii="Arial" w:hAnsi="Arial" w:cs="Arial"/>
          <w:color w:val="auto"/>
          <w:sz w:val="22"/>
          <w:szCs w:val="22"/>
        </w:rPr>
        <w:t>a</w:t>
      </w:r>
      <w:r w:rsidRPr="00994829">
        <w:rPr>
          <w:rFonts w:ascii="Arial" w:hAnsi="Arial" w:cs="Arial"/>
          <w:color w:val="auto"/>
          <w:sz w:val="22"/>
          <w:szCs w:val="22"/>
          <w:lang w:val="sr-Cyrl-CS"/>
        </w:rPr>
        <w:t xml:space="preserve">, </w:t>
      </w:r>
      <w:r w:rsidRPr="00994829">
        <w:rPr>
          <w:rFonts w:ascii="Arial" w:hAnsi="Arial" w:cs="Arial"/>
          <w:color w:val="auto"/>
          <w:sz w:val="22"/>
          <w:szCs w:val="22"/>
        </w:rPr>
        <w:t>a</w:t>
      </w:r>
      <w:r w:rsidRPr="00994829">
        <w:rPr>
          <w:rFonts w:ascii="Arial" w:hAnsi="Arial" w:cs="Arial"/>
          <w:color w:val="auto"/>
          <w:sz w:val="22"/>
          <w:szCs w:val="22"/>
          <w:lang w:val="sr-Cyrl-CS"/>
        </w:rPr>
        <w:t xml:space="preserve"> 1 (</w:t>
      </w:r>
      <w:r w:rsidRPr="00994829">
        <w:rPr>
          <w:rFonts w:ascii="Arial" w:hAnsi="Arial" w:cs="Arial"/>
          <w:color w:val="auto"/>
          <w:sz w:val="22"/>
          <w:szCs w:val="22"/>
        </w:rPr>
        <w:t>je</w:t>
      </w:r>
      <w:r w:rsidRPr="00994829">
        <w:rPr>
          <w:rFonts w:ascii="Arial" w:hAnsi="Arial" w:cs="Arial"/>
          <w:color w:val="auto"/>
          <w:sz w:val="22"/>
          <w:szCs w:val="22"/>
          <w:lang w:val="sr-Cyrl-CS"/>
        </w:rPr>
        <w:t>д</w:t>
      </w:r>
      <w:r w:rsidRPr="00994829">
        <w:rPr>
          <w:rFonts w:ascii="Arial" w:hAnsi="Arial" w:cs="Arial"/>
          <w:color w:val="auto"/>
          <w:sz w:val="22"/>
          <w:szCs w:val="22"/>
        </w:rPr>
        <w:t>a</w:t>
      </w:r>
      <w:r w:rsidRPr="00994829">
        <w:rPr>
          <w:rFonts w:ascii="Arial" w:hAnsi="Arial" w:cs="Arial"/>
          <w:color w:val="auto"/>
          <w:sz w:val="22"/>
          <w:szCs w:val="22"/>
          <w:lang w:val="sr-Cyrl-CS"/>
        </w:rPr>
        <w:t>н) з</w:t>
      </w:r>
      <w:r w:rsidRPr="00994829">
        <w:rPr>
          <w:rFonts w:ascii="Arial" w:hAnsi="Arial" w:cs="Arial"/>
          <w:color w:val="auto"/>
          <w:sz w:val="22"/>
          <w:szCs w:val="22"/>
        </w:rPr>
        <w:t>a</w:t>
      </w:r>
      <w:r w:rsidRPr="00994829">
        <w:rPr>
          <w:rFonts w:ascii="Arial" w:hAnsi="Arial" w:cs="Arial"/>
          <w:color w:val="auto"/>
          <w:sz w:val="22"/>
          <w:szCs w:val="22"/>
          <w:lang w:val="sr-Cyrl-CS"/>
        </w:rPr>
        <w:t>држ</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 xml:space="preserve"> Дужник.</w:t>
      </w:r>
      <w:proofErr w:type="gramEnd"/>
      <w:r w:rsidRPr="00994829">
        <w:rPr>
          <w:rFonts w:ascii="Arial" w:hAnsi="Arial" w:cs="Arial"/>
          <w:color w:val="auto"/>
          <w:sz w:val="22"/>
          <w:szCs w:val="22"/>
          <w:lang w:val="sr-Cyrl-CS"/>
        </w:rPr>
        <w:t xml:space="preserve"> </w:t>
      </w:r>
    </w:p>
    <w:p w:rsidR="00993D4F" w:rsidRPr="00994829" w:rsidRDefault="00993D4F" w:rsidP="00993D4F">
      <w:pPr>
        <w:pStyle w:val="Default"/>
        <w:spacing w:before="0"/>
        <w:rPr>
          <w:rFonts w:ascii="Arial" w:hAnsi="Arial" w:cs="Arial"/>
          <w:color w:val="auto"/>
          <w:sz w:val="22"/>
          <w:szCs w:val="22"/>
          <w:lang w:val="sr-Cyrl-CS"/>
        </w:rPr>
      </w:pPr>
    </w:p>
    <w:p w:rsidR="00993D4F" w:rsidRPr="00994829" w:rsidRDefault="00993D4F" w:rsidP="00993D4F">
      <w:pPr>
        <w:pStyle w:val="Default"/>
        <w:spacing w:before="0"/>
        <w:rPr>
          <w:rFonts w:ascii="Arial" w:hAnsi="Arial" w:cs="Arial"/>
          <w:color w:val="auto"/>
          <w:sz w:val="22"/>
          <w:szCs w:val="22"/>
          <w:lang w:val="sr-Cyrl-CS"/>
        </w:rPr>
      </w:pPr>
      <w:r w:rsidRPr="00994829">
        <w:rPr>
          <w:rFonts w:ascii="Arial" w:hAnsi="Arial" w:cs="Arial"/>
          <w:color w:val="auto"/>
          <w:sz w:val="22"/>
          <w:szCs w:val="22"/>
          <w:lang w:val="sr-Cyrl-CS"/>
        </w:rPr>
        <w:t>_______________________ Изд</w:t>
      </w:r>
      <w:r w:rsidRPr="00994829">
        <w:rPr>
          <w:rFonts w:ascii="Arial" w:hAnsi="Arial" w:cs="Arial"/>
          <w:color w:val="auto"/>
          <w:sz w:val="22"/>
          <w:szCs w:val="22"/>
        </w:rPr>
        <w:t>a</w:t>
      </w:r>
      <w:r w:rsidRPr="00994829">
        <w:rPr>
          <w:rFonts w:ascii="Arial" w:hAnsi="Arial" w:cs="Arial"/>
          <w:color w:val="auto"/>
          <w:sz w:val="22"/>
          <w:szCs w:val="22"/>
          <w:lang w:val="sr-Cyrl-CS"/>
        </w:rPr>
        <w:t>в</w:t>
      </w:r>
      <w:r w:rsidRPr="00994829">
        <w:rPr>
          <w:rFonts w:ascii="Arial" w:hAnsi="Arial" w:cs="Arial"/>
          <w:color w:val="auto"/>
          <w:sz w:val="22"/>
          <w:szCs w:val="22"/>
        </w:rPr>
        <w:t>a</w:t>
      </w:r>
      <w:r w:rsidRPr="00994829">
        <w:rPr>
          <w:rFonts w:ascii="Arial" w:hAnsi="Arial" w:cs="Arial"/>
          <w:color w:val="auto"/>
          <w:sz w:val="22"/>
          <w:szCs w:val="22"/>
          <w:lang w:val="sr-Cyrl-CS"/>
        </w:rPr>
        <w:t>л</w:t>
      </w:r>
      <w:r w:rsidRPr="00994829">
        <w:rPr>
          <w:rFonts w:ascii="Arial" w:hAnsi="Arial" w:cs="Arial"/>
          <w:color w:val="auto"/>
          <w:sz w:val="22"/>
          <w:szCs w:val="22"/>
        </w:rPr>
        <w:t>a</w:t>
      </w:r>
      <w:r w:rsidRPr="00994829">
        <w:rPr>
          <w:rFonts w:ascii="Arial" w:hAnsi="Arial" w:cs="Arial"/>
          <w:color w:val="auto"/>
          <w:sz w:val="22"/>
          <w:szCs w:val="22"/>
          <w:lang w:val="sr-Cyrl-CS"/>
        </w:rPr>
        <w:t>ц м</w:t>
      </w:r>
      <w:r w:rsidRPr="00994829">
        <w:rPr>
          <w:rFonts w:ascii="Arial" w:hAnsi="Arial" w:cs="Arial"/>
          <w:color w:val="auto"/>
          <w:sz w:val="22"/>
          <w:szCs w:val="22"/>
        </w:rPr>
        <w:t>e</w:t>
      </w:r>
      <w:r w:rsidRPr="00994829">
        <w:rPr>
          <w:rFonts w:ascii="Arial" w:hAnsi="Arial" w:cs="Arial"/>
          <w:color w:val="auto"/>
          <w:sz w:val="22"/>
          <w:szCs w:val="22"/>
          <w:lang w:val="sr-Cyrl-CS"/>
        </w:rPr>
        <w:t>ниц</w:t>
      </w:r>
      <w:r w:rsidRPr="00994829">
        <w:rPr>
          <w:rFonts w:ascii="Arial" w:hAnsi="Arial" w:cs="Arial"/>
          <w:color w:val="auto"/>
          <w:sz w:val="22"/>
          <w:szCs w:val="22"/>
        </w:rPr>
        <w:t>e</w:t>
      </w:r>
    </w:p>
    <w:p w:rsidR="00993D4F" w:rsidRPr="00994829" w:rsidRDefault="00993D4F" w:rsidP="00993D4F">
      <w:pPr>
        <w:spacing w:before="0"/>
        <w:rPr>
          <w:rFonts w:cs="Arial"/>
        </w:rPr>
      </w:pPr>
    </w:p>
    <w:p w:rsidR="00993D4F" w:rsidRPr="00994829" w:rsidRDefault="00993D4F" w:rsidP="00993D4F">
      <w:pPr>
        <w:spacing w:before="0"/>
        <w:rPr>
          <w:rFonts w:cs="Arial"/>
        </w:rPr>
      </w:pPr>
      <w:r w:rsidRPr="00994829">
        <w:rPr>
          <w:rFonts w:cs="Arial"/>
        </w:rPr>
        <w:t>Услoви мeничнe oбaвeзe:</w:t>
      </w:r>
    </w:p>
    <w:p w:rsidR="00993D4F" w:rsidRPr="00994829" w:rsidRDefault="00993D4F" w:rsidP="00993D4F">
      <w:pPr>
        <w:numPr>
          <w:ilvl w:val="0"/>
          <w:numId w:val="6"/>
        </w:numPr>
        <w:spacing w:before="0"/>
        <w:rPr>
          <w:rFonts w:cs="Arial"/>
        </w:rPr>
      </w:pPr>
      <w:r w:rsidRPr="009948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993D4F" w:rsidRPr="00994829" w:rsidRDefault="00993D4F" w:rsidP="00993D4F">
      <w:pPr>
        <w:numPr>
          <w:ilvl w:val="0"/>
          <w:numId w:val="6"/>
        </w:numPr>
        <w:spacing w:before="0"/>
        <w:rPr>
          <w:rFonts w:cs="Arial"/>
        </w:rPr>
      </w:pPr>
      <w:r w:rsidRPr="009948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993D4F" w:rsidRPr="00994829" w:rsidRDefault="00993D4F" w:rsidP="00993D4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93D4F" w:rsidRPr="00994829" w:rsidTr="006D7421">
        <w:trPr>
          <w:jc w:val="center"/>
        </w:trPr>
        <w:tc>
          <w:tcPr>
            <w:tcW w:w="3882" w:type="dxa"/>
          </w:tcPr>
          <w:p w:rsidR="00993D4F" w:rsidRPr="00994829" w:rsidRDefault="00993D4F" w:rsidP="006D7421">
            <w:pPr>
              <w:spacing w:before="0"/>
              <w:jc w:val="center"/>
              <w:rPr>
                <w:rFonts w:cs="Arial"/>
              </w:rPr>
            </w:pPr>
            <w:r w:rsidRPr="00994829">
              <w:rPr>
                <w:rFonts w:cs="Arial"/>
              </w:rPr>
              <w:t>Датум:</w:t>
            </w:r>
          </w:p>
        </w:tc>
        <w:tc>
          <w:tcPr>
            <w:tcW w:w="2127" w:type="dxa"/>
          </w:tcPr>
          <w:p w:rsidR="00993D4F" w:rsidRPr="00994829" w:rsidRDefault="00993D4F" w:rsidP="006D7421">
            <w:pPr>
              <w:spacing w:before="0"/>
              <w:jc w:val="center"/>
              <w:rPr>
                <w:rFonts w:cs="Arial"/>
                <w:lang w:val="ru-RU"/>
              </w:rPr>
            </w:pPr>
          </w:p>
        </w:tc>
        <w:tc>
          <w:tcPr>
            <w:tcW w:w="4022" w:type="dxa"/>
          </w:tcPr>
          <w:p w:rsidR="00993D4F" w:rsidRPr="00994829" w:rsidRDefault="00993D4F" w:rsidP="006D7421">
            <w:pPr>
              <w:spacing w:before="0"/>
              <w:jc w:val="center"/>
              <w:rPr>
                <w:rFonts w:cs="Arial"/>
                <w:lang w:val="ru-RU"/>
              </w:rPr>
            </w:pPr>
            <w:r w:rsidRPr="00994829">
              <w:rPr>
                <w:rFonts w:cs="Arial"/>
              </w:rPr>
              <w:t>Понуђач</w:t>
            </w:r>
            <w:r w:rsidRPr="00994829">
              <w:rPr>
                <w:rFonts w:cs="Arial"/>
                <w:lang w:val="ru-RU"/>
              </w:rPr>
              <w:t>:</w:t>
            </w:r>
          </w:p>
        </w:tc>
      </w:tr>
      <w:tr w:rsidR="00993D4F" w:rsidRPr="00994829" w:rsidTr="006D7421">
        <w:trPr>
          <w:jc w:val="center"/>
        </w:trPr>
        <w:tc>
          <w:tcPr>
            <w:tcW w:w="3882" w:type="dxa"/>
          </w:tcPr>
          <w:p w:rsidR="00993D4F" w:rsidRPr="00994829" w:rsidRDefault="00993D4F" w:rsidP="006D7421">
            <w:pPr>
              <w:spacing w:before="0"/>
              <w:jc w:val="center"/>
              <w:rPr>
                <w:rFonts w:cs="Arial"/>
              </w:rPr>
            </w:pPr>
          </w:p>
        </w:tc>
        <w:tc>
          <w:tcPr>
            <w:tcW w:w="2127" w:type="dxa"/>
          </w:tcPr>
          <w:p w:rsidR="00993D4F" w:rsidRPr="00994829" w:rsidRDefault="00993D4F" w:rsidP="006D7421">
            <w:pPr>
              <w:spacing w:before="0"/>
              <w:jc w:val="center"/>
              <w:rPr>
                <w:rFonts w:cs="Arial"/>
              </w:rPr>
            </w:pPr>
            <w:r w:rsidRPr="00994829">
              <w:rPr>
                <w:rFonts w:cs="Arial"/>
              </w:rPr>
              <w:t>М.П.</w:t>
            </w:r>
          </w:p>
        </w:tc>
        <w:tc>
          <w:tcPr>
            <w:tcW w:w="4022" w:type="dxa"/>
          </w:tcPr>
          <w:p w:rsidR="00993D4F" w:rsidRPr="00994829" w:rsidRDefault="00993D4F" w:rsidP="006D7421">
            <w:pPr>
              <w:spacing w:before="0"/>
              <w:jc w:val="center"/>
              <w:rPr>
                <w:rFonts w:cs="Arial"/>
                <w:lang w:val="ru-RU"/>
              </w:rPr>
            </w:pPr>
          </w:p>
        </w:tc>
      </w:tr>
      <w:tr w:rsidR="00993D4F" w:rsidRPr="00994829" w:rsidTr="006D7421">
        <w:trPr>
          <w:jc w:val="center"/>
        </w:trPr>
        <w:tc>
          <w:tcPr>
            <w:tcW w:w="3882" w:type="dxa"/>
            <w:tcBorders>
              <w:bottom w:val="single" w:sz="4" w:space="0" w:color="auto"/>
            </w:tcBorders>
          </w:tcPr>
          <w:p w:rsidR="00993D4F" w:rsidRPr="00994829" w:rsidRDefault="00993D4F" w:rsidP="006D7421">
            <w:pPr>
              <w:spacing w:before="0"/>
              <w:jc w:val="center"/>
              <w:rPr>
                <w:rFonts w:cs="Arial"/>
              </w:rPr>
            </w:pPr>
          </w:p>
        </w:tc>
        <w:tc>
          <w:tcPr>
            <w:tcW w:w="2127" w:type="dxa"/>
          </w:tcPr>
          <w:p w:rsidR="00993D4F" w:rsidRPr="00994829" w:rsidRDefault="00993D4F" w:rsidP="006D7421">
            <w:pPr>
              <w:spacing w:before="0"/>
              <w:jc w:val="center"/>
              <w:rPr>
                <w:rFonts w:cs="Arial"/>
                <w:lang w:val="ru-RU"/>
              </w:rPr>
            </w:pPr>
          </w:p>
        </w:tc>
        <w:tc>
          <w:tcPr>
            <w:tcW w:w="4022" w:type="dxa"/>
            <w:tcBorders>
              <w:bottom w:val="single" w:sz="4" w:space="0" w:color="auto"/>
            </w:tcBorders>
          </w:tcPr>
          <w:p w:rsidR="00993D4F" w:rsidRPr="00994829" w:rsidRDefault="00993D4F" w:rsidP="006D7421">
            <w:pPr>
              <w:spacing w:before="0"/>
              <w:jc w:val="center"/>
              <w:rPr>
                <w:rFonts w:cs="Arial"/>
                <w:lang w:val="ru-RU"/>
              </w:rPr>
            </w:pPr>
          </w:p>
        </w:tc>
      </w:tr>
      <w:tr w:rsidR="00993D4F" w:rsidRPr="00994829" w:rsidTr="006D7421">
        <w:trPr>
          <w:trHeight w:val="389"/>
          <w:jc w:val="center"/>
        </w:trPr>
        <w:tc>
          <w:tcPr>
            <w:tcW w:w="3882" w:type="dxa"/>
            <w:tcBorders>
              <w:top w:val="single" w:sz="4" w:space="0" w:color="auto"/>
            </w:tcBorders>
          </w:tcPr>
          <w:p w:rsidR="00993D4F" w:rsidRPr="00994829" w:rsidRDefault="00993D4F" w:rsidP="006D7421">
            <w:pPr>
              <w:spacing w:before="0"/>
              <w:jc w:val="center"/>
              <w:rPr>
                <w:rFonts w:cs="Arial"/>
              </w:rPr>
            </w:pPr>
          </w:p>
        </w:tc>
        <w:tc>
          <w:tcPr>
            <w:tcW w:w="2127" w:type="dxa"/>
          </w:tcPr>
          <w:p w:rsidR="00993D4F" w:rsidRPr="00994829" w:rsidRDefault="00993D4F" w:rsidP="006D7421">
            <w:pPr>
              <w:spacing w:before="0"/>
              <w:jc w:val="center"/>
              <w:rPr>
                <w:rFonts w:cs="Arial"/>
                <w:lang w:val="ru-RU"/>
              </w:rPr>
            </w:pPr>
          </w:p>
        </w:tc>
        <w:tc>
          <w:tcPr>
            <w:tcW w:w="4022" w:type="dxa"/>
            <w:tcBorders>
              <w:top w:val="single" w:sz="4" w:space="0" w:color="auto"/>
            </w:tcBorders>
          </w:tcPr>
          <w:p w:rsidR="00993D4F" w:rsidRPr="00994829" w:rsidRDefault="00993D4F" w:rsidP="006D7421">
            <w:pPr>
              <w:spacing w:before="0"/>
              <w:jc w:val="center"/>
              <w:rPr>
                <w:rFonts w:cs="Arial"/>
                <w:lang w:val="ru-RU"/>
              </w:rPr>
            </w:pPr>
          </w:p>
        </w:tc>
      </w:tr>
    </w:tbl>
    <w:p w:rsidR="00993D4F" w:rsidRPr="00994829" w:rsidRDefault="00993D4F" w:rsidP="00993D4F">
      <w:pPr>
        <w:spacing w:before="0"/>
        <w:ind w:firstLine="720"/>
        <w:rPr>
          <w:rFonts w:cs="Arial"/>
          <w:lang w:val="ru-RU"/>
        </w:rPr>
      </w:pPr>
    </w:p>
    <w:p w:rsidR="00993D4F" w:rsidRPr="00994829" w:rsidRDefault="00993D4F" w:rsidP="00993D4F">
      <w:pPr>
        <w:spacing w:before="0"/>
        <w:ind w:firstLine="720"/>
        <w:rPr>
          <w:rFonts w:cs="Arial"/>
          <w:lang w:val="ru-RU"/>
        </w:rPr>
      </w:pPr>
    </w:p>
    <w:p w:rsidR="00993D4F" w:rsidRPr="00994829" w:rsidRDefault="00993D4F" w:rsidP="00993D4F">
      <w:pPr>
        <w:spacing w:before="0"/>
        <w:ind w:firstLine="720"/>
        <w:rPr>
          <w:rFonts w:cs="Arial"/>
          <w:lang w:val="ru-RU"/>
        </w:rPr>
      </w:pPr>
      <w:r w:rsidRPr="00994829">
        <w:rPr>
          <w:rFonts w:cs="Arial"/>
          <w:lang w:val="ru-RU"/>
        </w:rPr>
        <w:t>Прилог:</w:t>
      </w:r>
    </w:p>
    <w:p w:rsidR="00993D4F" w:rsidRPr="00994829" w:rsidRDefault="00993D4F" w:rsidP="00993D4F">
      <w:pPr>
        <w:pStyle w:val="ListParagraph"/>
        <w:numPr>
          <w:ilvl w:val="0"/>
          <w:numId w:val="7"/>
        </w:numPr>
        <w:spacing w:before="0" w:after="0" w:line="240" w:lineRule="auto"/>
        <w:rPr>
          <w:rFonts w:ascii="Arial" w:hAnsi="Arial" w:cs="Arial"/>
        </w:rPr>
      </w:pPr>
      <w:r w:rsidRPr="00994829">
        <w:rPr>
          <w:rFonts w:ascii="Arial" w:hAnsi="Arial" w:cs="Arial"/>
        </w:rPr>
        <w:t xml:space="preserve">1 једна потписана и оверена бланко сопствена меница као гаранција за озбиљност понуде </w:t>
      </w:r>
    </w:p>
    <w:p w:rsidR="00993D4F" w:rsidRPr="00994829" w:rsidRDefault="00993D4F" w:rsidP="00993D4F">
      <w:pPr>
        <w:pStyle w:val="ListParagraph"/>
        <w:numPr>
          <w:ilvl w:val="0"/>
          <w:numId w:val="7"/>
        </w:numPr>
        <w:spacing w:before="0" w:after="0" w:line="240" w:lineRule="auto"/>
        <w:rPr>
          <w:rFonts w:ascii="Arial" w:hAnsi="Arial" w:cs="Arial"/>
        </w:rPr>
      </w:pPr>
      <w:r w:rsidRPr="00994829">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93D4F" w:rsidRPr="00994829" w:rsidRDefault="00993D4F" w:rsidP="00993D4F">
      <w:pPr>
        <w:pStyle w:val="ListParagraph"/>
        <w:numPr>
          <w:ilvl w:val="0"/>
          <w:numId w:val="7"/>
        </w:numPr>
        <w:spacing w:before="0" w:after="0" w:line="240" w:lineRule="auto"/>
        <w:rPr>
          <w:rFonts w:ascii="Arial" w:hAnsi="Arial" w:cs="Arial"/>
        </w:rPr>
      </w:pPr>
      <w:r w:rsidRPr="00994829">
        <w:rPr>
          <w:rFonts w:ascii="Arial" w:hAnsi="Arial" w:cs="Arial"/>
        </w:rPr>
        <w:t xml:space="preserve">фотокопија ОП обрасца </w:t>
      </w:r>
    </w:p>
    <w:p w:rsidR="00993D4F" w:rsidRPr="00994829" w:rsidRDefault="00993D4F" w:rsidP="00993D4F">
      <w:pPr>
        <w:pStyle w:val="ListParagraph"/>
        <w:numPr>
          <w:ilvl w:val="0"/>
          <w:numId w:val="7"/>
        </w:numPr>
        <w:spacing w:before="0" w:after="0" w:line="240" w:lineRule="auto"/>
        <w:rPr>
          <w:rFonts w:ascii="Arial" w:hAnsi="Arial" w:cs="Arial"/>
        </w:rPr>
      </w:pPr>
      <w:r w:rsidRPr="0099482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93D4F" w:rsidRPr="00994829" w:rsidRDefault="00993D4F" w:rsidP="00993D4F">
      <w:pPr>
        <w:pStyle w:val="ListParagraph"/>
        <w:spacing w:before="0" w:after="0" w:line="240" w:lineRule="auto"/>
        <w:rPr>
          <w:rFonts w:ascii="Arial" w:hAnsi="Arial" w:cs="Arial"/>
        </w:rPr>
      </w:pPr>
    </w:p>
    <w:p w:rsidR="00993D4F" w:rsidRPr="00994829" w:rsidRDefault="00993D4F" w:rsidP="00993D4F">
      <w:pPr>
        <w:pStyle w:val="ListParagraph"/>
        <w:spacing w:before="0" w:after="0" w:line="240" w:lineRule="auto"/>
        <w:rPr>
          <w:rFonts w:ascii="Arial" w:hAnsi="Arial" w:cs="Arial"/>
        </w:rPr>
      </w:pPr>
    </w:p>
    <w:p w:rsidR="00993D4F" w:rsidRPr="00994829" w:rsidRDefault="00993D4F" w:rsidP="00993D4F">
      <w:pPr>
        <w:pStyle w:val="ListParagraph"/>
        <w:spacing w:before="0" w:after="0" w:line="240" w:lineRule="auto"/>
        <w:rPr>
          <w:rFonts w:ascii="Arial" w:hAnsi="Arial" w:cs="Arial"/>
          <w:b/>
        </w:rPr>
      </w:pPr>
      <w:proofErr w:type="gramStart"/>
      <w:r w:rsidRPr="00994829">
        <w:rPr>
          <w:rFonts w:ascii="Arial" w:hAnsi="Arial" w:cs="Arial"/>
          <w:b/>
        </w:rPr>
        <w:t>Менично писмо у складу са садржином овог Прилога се доставља у оквиру понуде.</w:t>
      </w:r>
      <w:proofErr w:type="gramEnd"/>
    </w:p>
    <w:p w:rsidR="00993D4F" w:rsidRPr="002E6E8C" w:rsidRDefault="00993D4F" w:rsidP="00993D4F">
      <w:pPr>
        <w:pStyle w:val="ListParagraph"/>
        <w:spacing w:before="0" w:after="0" w:line="240" w:lineRule="auto"/>
        <w:rPr>
          <w:rFonts w:ascii="Arial" w:hAnsi="Arial" w:cs="Arial"/>
          <w:b/>
          <w:color w:val="00B0F0"/>
        </w:rPr>
      </w:pPr>
    </w:p>
    <w:p w:rsidR="00993D4F" w:rsidRPr="00F10346" w:rsidRDefault="00993D4F" w:rsidP="00993D4F">
      <w:pPr>
        <w:pStyle w:val="ListParagraph"/>
        <w:spacing w:before="0" w:after="0" w:line="240" w:lineRule="auto"/>
        <w:rPr>
          <w:rFonts w:ascii="Arial" w:hAnsi="Arial" w:cs="Arial"/>
          <w:color w:val="00B0F0"/>
        </w:rPr>
      </w:pPr>
    </w:p>
    <w:p w:rsidR="00993D4F" w:rsidRPr="00F10346" w:rsidRDefault="00993D4F" w:rsidP="00993D4F">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rPr>
      </w:pPr>
    </w:p>
    <w:p w:rsidR="002E6E8C" w:rsidRPr="002E6E8C" w:rsidRDefault="002E6E8C"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10346" w:rsidRDefault="00F9189E"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1B0370" w:rsidRPr="00663DB4" w:rsidRDefault="00663DB4" w:rsidP="001B0370">
      <w:pPr>
        <w:spacing w:before="0"/>
        <w:jc w:val="right"/>
        <w:rPr>
          <w:rFonts w:cs="Arial"/>
          <w:b/>
          <w:lang w:val="sr-Cyrl-RS"/>
        </w:rPr>
      </w:pPr>
      <w:proofErr w:type="gramStart"/>
      <w:r>
        <w:rPr>
          <w:rFonts w:cs="Arial"/>
          <w:b/>
        </w:rPr>
        <w:t xml:space="preserve">ПРИЛОГ </w:t>
      </w:r>
      <w:r>
        <w:rPr>
          <w:rFonts w:cs="Arial"/>
          <w:b/>
          <w:lang w:val="sr-Cyrl-RS"/>
        </w:rPr>
        <w:t>3.</w:t>
      </w:r>
      <w:proofErr w:type="gramEnd"/>
    </w:p>
    <w:p w:rsidR="0041695B" w:rsidRPr="00663DB4" w:rsidRDefault="0041695B" w:rsidP="001B0370">
      <w:pPr>
        <w:spacing w:before="0"/>
        <w:jc w:val="right"/>
        <w:rPr>
          <w:rFonts w:cs="Arial"/>
          <w:b/>
          <w:color w:val="000000" w:themeColor="text1"/>
        </w:rPr>
      </w:pPr>
      <w:r w:rsidRPr="0041695B">
        <w:rPr>
          <w:rFonts w:cs="Arial"/>
          <w:b/>
          <w:color w:val="FF0000"/>
        </w:rPr>
        <w:t>*</w:t>
      </w:r>
      <w:r w:rsidR="00043EAD" w:rsidRPr="00663DB4">
        <w:rPr>
          <w:rFonts w:cs="Arial"/>
          <w:b/>
          <w:color w:val="000000" w:themeColor="text1"/>
        </w:rPr>
        <w:t xml:space="preserve">менице </w:t>
      </w:r>
      <w:r w:rsidRPr="00663DB4">
        <w:rPr>
          <w:rFonts w:cs="Arial"/>
          <w:b/>
          <w:color w:val="000000" w:themeColor="text1"/>
        </w:rPr>
        <w:t>за добро извршење посла</w:t>
      </w:r>
    </w:p>
    <w:p w:rsidR="004E0FFC" w:rsidRPr="00663DB4" w:rsidRDefault="004E0FFC" w:rsidP="001B0370">
      <w:pPr>
        <w:spacing w:before="0"/>
        <w:jc w:val="right"/>
        <w:rPr>
          <w:rFonts w:cs="Arial"/>
          <w:b/>
          <w:color w:val="000000" w:themeColor="text1"/>
        </w:rPr>
      </w:pPr>
    </w:p>
    <w:p w:rsidR="004E0FFC" w:rsidRPr="00663DB4" w:rsidRDefault="004E0FFC" w:rsidP="004E0FFC">
      <w:pPr>
        <w:spacing w:before="0"/>
        <w:rPr>
          <w:rFonts w:cs="Arial"/>
          <w:color w:val="000000" w:themeColor="text1"/>
        </w:rPr>
      </w:pPr>
      <w:proofErr w:type="gramStart"/>
      <w:r w:rsidRPr="00663DB4">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63DB4">
        <w:rPr>
          <w:rFonts w:cs="Arial"/>
          <w:color w:val="000000" w:themeColor="text1"/>
        </w:rPr>
        <w:t xml:space="preserve"> </w:t>
      </w:r>
      <w:proofErr w:type="gramStart"/>
      <w:r w:rsidRPr="00663DB4">
        <w:rPr>
          <w:rFonts w:cs="Arial"/>
          <w:color w:val="000000" w:themeColor="text1"/>
        </w:rPr>
        <w:t>РС бр.</w:t>
      </w:r>
      <w:proofErr w:type="gramEnd"/>
      <w:r w:rsidRPr="00663DB4">
        <w:rPr>
          <w:rFonts w:cs="Arial"/>
          <w:color w:val="000000" w:themeColor="text1"/>
        </w:rPr>
        <w:t xml:space="preserve"> </w:t>
      </w:r>
      <w:proofErr w:type="gramStart"/>
      <w:r w:rsidRPr="00663DB4">
        <w:rPr>
          <w:rFonts w:cs="Arial"/>
          <w:color w:val="000000" w:themeColor="text1"/>
        </w:rPr>
        <w:t>43/04, 62/06, 111/09 др.</w:t>
      </w:r>
      <w:proofErr w:type="gramEnd"/>
      <w:r w:rsidRPr="00663DB4">
        <w:rPr>
          <w:rFonts w:cs="Arial"/>
          <w:color w:val="000000" w:themeColor="text1"/>
        </w:rPr>
        <w:t xml:space="preserve"> </w:t>
      </w:r>
      <w:proofErr w:type="gramStart"/>
      <w:r w:rsidRPr="00663DB4">
        <w:rPr>
          <w:rFonts w:cs="Arial"/>
          <w:color w:val="000000" w:themeColor="text1"/>
        </w:rPr>
        <w:t>закон</w:t>
      </w:r>
      <w:proofErr w:type="gramEnd"/>
      <w:r w:rsidRPr="00663DB4">
        <w:rPr>
          <w:rFonts w:cs="Arial"/>
          <w:color w:val="000000" w:themeColor="text1"/>
        </w:rPr>
        <w:t xml:space="preserve"> и 31/11) и тачке 1, 2. </w:t>
      </w:r>
      <w:proofErr w:type="gramStart"/>
      <w:r w:rsidRPr="00663DB4">
        <w:rPr>
          <w:rFonts w:cs="Arial"/>
          <w:color w:val="000000" w:themeColor="text1"/>
        </w:rPr>
        <w:t>и</w:t>
      </w:r>
      <w:proofErr w:type="gramEnd"/>
      <w:r w:rsidRPr="00663DB4">
        <w:rPr>
          <w:rFonts w:cs="Arial"/>
          <w:color w:val="000000" w:themeColor="text1"/>
        </w:rPr>
        <w:t xml:space="preserve"> 6. Одлуке о облику садржини и начину коришћења јединствених инструмената платног промета</w:t>
      </w:r>
    </w:p>
    <w:p w:rsidR="004E0FFC" w:rsidRPr="00663DB4" w:rsidRDefault="004E0FFC" w:rsidP="001B0370">
      <w:pPr>
        <w:spacing w:before="0"/>
        <w:rPr>
          <w:rFonts w:cs="Arial"/>
          <w:color w:val="000000" w:themeColor="text1"/>
        </w:rPr>
      </w:pPr>
    </w:p>
    <w:p w:rsidR="001B0370" w:rsidRPr="00663DB4" w:rsidRDefault="001B0370" w:rsidP="001B0370">
      <w:pPr>
        <w:spacing w:before="0"/>
        <w:rPr>
          <w:rFonts w:cs="Arial"/>
          <w:b/>
          <w:color w:val="000000" w:themeColor="text1"/>
        </w:rPr>
      </w:pPr>
      <w:r w:rsidRPr="00663DB4">
        <w:rPr>
          <w:rFonts w:cs="Arial"/>
          <w:b/>
          <w:color w:val="000000" w:themeColor="text1"/>
        </w:rPr>
        <w:t>(</w:t>
      </w:r>
      <w:proofErr w:type="gramStart"/>
      <w:r w:rsidRPr="00663DB4">
        <w:rPr>
          <w:rFonts w:cs="Arial"/>
          <w:b/>
          <w:color w:val="000000" w:themeColor="text1"/>
        </w:rPr>
        <w:t>напомена</w:t>
      </w:r>
      <w:proofErr w:type="gramEnd"/>
      <w:r w:rsidRPr="00663DB4">
        <w:rPr>
          <w:rFonts w:cs="Arial"/>
          <w:b/>
          <w:color w:val="000000" w:themeColor="text1"/>
        </w:rPr>
        <w:t>: не доставља се у понуди)</w:t>
      </w:r>
    </w:p>
    <w:p w:rsidR="004E0FFC" w:rsidRPr="00663DB4" w:rsidRDefault="004E0FFC" w:rsidP="001B0370">
      <w:pPr>
        <w:spacing w:before="0"/>
        <w:rPr>
          <w:rFonts w:cs="Arial"/>
          <w:color w:val="000000" w:themeColor="text1"/>
        </w:rPr>
      </w:pPr>
    </w:p>
    <w:p w:rsidR="004E0FFC" w:rsidRPr="00663DB4" w:rsidRDefault="004E0FFC" w:rsidP="004E0FFC">
      <w:pPr>
        <w:spacing w:before="0"/>
        <w:rPr>
          <w:rFonts w:cs="Arial"/>
          <w:color w:val="000000" w:themeColor="text1"/>
          <w:lang w:val="ru-RU"/>
        </w:rPr>
      </w:pPr>
      <w:r w:rsidRPr="00663DB4">
        <w:rPr>
          <w:rFonts w:cs="Arial"/>
          <w:color w:val="000000" w:themeColor="text1"/>
        </w:rPr>
        <w:t>ДУЖНИК</w:t>
      </w:r>
      <w:proofErr w:type="gramStart"/>
      <w:r w:rsidRPr="00663DB4">
        <w:rPr>
          <w:rFonts w:cs="Arial"/>
          <w:color w:val="000000" w:themeColor="text1"/>
        </w:rPr>
        <w:t xml:space="preserve">:  </w:t>
      </w:r>
      <w:r w:rsidRPr="00663DB4">
        <w:rPr>
          <w:rFonts w:cs="Arial"/>
          <w:color w:val="000000" w:themeColor="text1"/>
          <w:lang w:val="ru-RU"/>
        </w:rPr>
        <w:t>…………………………………………………………………………........................</w:t>
      </w:r>
      <w:proofErr w:type="gramEnd"/>
    </w:p>
    <w:p w:rsidR="004E0FFC" w:rsidRPr="00663DB4" w:rsidRDefault="004E0FFC" w:rsidP="004E0FFC">
      <w:pPr>
        <w:spacing w:before="0"/>
        <w:rPr>
          <w:rFonts w:cs="Arial"/>
          <w:color w:val="000000" w:themeColor="text1"/>
        </w:rPr>
      </w:pPr>
      <w:r w:rsidRPr="00663DB4">
        <w:rPr>
          <w:rFonts w:cs="Arial"/>
          <w:color w:val="000000" w:themeColor="text1"/>
        </w:rPr>
        <w:t>(</w:t>
      </w:r>
      <w:proofErr w:type="gramStart"/>
      <w:r w:rsidRPr="00663DB4">
        <w:rPr>
          <w:rFonts w:cs="Arial"/>
          <w:color w:val="000000" w:themeColor="text1"/>
        </w:rPr>
        <w:t>назив</w:t>
      </w:r>
      <w:proofErr w:type="gramEnd"/>
      <w:r w:rsidRPr="00663DB4">
        <w:rPr>
          <w:rFonts w:cs="Arial"/>
          <w:color w:val="000000" w:themeColor="text1"/>
        </w:rPr>
        <w:t xml:space="preserve"> и седиште Понуђача)</w:t>
      </w:r>
    </w:p>
    <w:p w:rsidR="004E0FFC" w:rsidRPr="00663DB4" w:rsidRDefault="004E0FFC" w:rsidP="004E0FFC">
      <w:pPr>
        <w:spacing w:before="0"/>
        <w:rPr>
          <w:rFonts w:cs="Arial"/>
          <w:color w:val="000000" w:themeColor="text1"/>
        </w:rPr>
      </w:pPr>
      <w:r w:rsidRPr="00663DB4">
        <w:rPr>
          <w:rFonts w:cs="Arial"/>
          <w:color w:val="000000" w:themeColor="text1"/>
        </w:rPr>
        <w:t>МАТИЧНИ БРОЈ ДУЖНИКА (Понуђача): ..................................................................</w:t>
      </w:r>
    </w:p>
    <w:p w:rsidR="004E0FFC" w:rsidRPr="00663DB4" w:rsidRDefault="004E0FFC" w:rsidP="004E0FFC">
      <w:pPr>
        <w:spacing w:before="0"/>
        <w:rPr>
          <w:rFonts w:cs="Arial"/>
          <w:color w:val="000000" w:themeColor="text1"/>
        </w:rPr>
      </w:pPr>
      <w:r w:rsidRPr="00663DB4">
        <w:rPr>
          <w:rFonts w:cs="Arial"/>
          <w:color w:val="000000" w:themeColor="text1"/>
        </w:rPr>
        <w:t>ТЕКУЋИ РАЧУН ДУЖНИКА (Понуђача): ...................................................................</w:t>
      </w:r>
    </w:p>
    <w:p w:rsidR="004E0FFC" w:rsidRPr="00663DB4" w:rsidRDefault="004E0FFC" w:rsidP="004E0FFC">
      <w:pPr>
        <w:spacing w:before="0"/>
        <w:rPr>
          <w:rFonts w:cs="Arial"/>
          <w:color w:val="000000" w:themeColor="text1"/>
        </w:rPr>
      </w:pPr>
      <w:r w:rsidRPr="00663DB4">
        <w:rPr>
          <w:rFonts w:cs="Arial"/>
          <w:color w:val="000000" w:themeColor="text1"/>
        </w:rPr>
        <w:t>ПИБ ДУЖНИКА (Понуђача): ........................................................................................</w:t>
      </w:r>
    </w:p>
    <w:p w:rsidR="004E0FFC" w:rsidRPr="00663DB4" w:rsidRDefault="004E0FFC" w:rsidP="004E0FFC">
      <w:pPr>
        <w:spacing w:before="0"/>
        <w:rPr>
          <w:rFonts w:cs="Arial"/>
          <w:color w:val="000000" w:themeColor="text1"/>
        </w:rPr>
      </w:pPr>
    </w:p>
    <w:p w:rsidR="004E0FFC" w:rsidRPr="00663DB4" w:rsidRDefault="004E0FFC" w:rsidP="004E0FFC">
      <w:pPr>
        <w:spacing w:before="0"/>
        <w:rPr>
          <w:rFonts w:cs="Arial"/>
          <w:color w:val="000000" w:themeColor="text1"/>
        </w:rPr>
      </w:pPr>
      <w:proofErr w:type="gramStart"/>
      <w:r w:rsidRPr="00663DB4">
        <w:rPr>
          <w:rFonts w:cs="Arial"/>
          <w:color w:val="000000" w:themeColor="text1"/>
        </w:rPr>
        <w:t>и</w:t>
      </w:r>
      <w:proofErr w:type="gramEnd"/>
      <w:r w:rsidRPr="00663DB4">
        <w:rPr>
          <w:rFonts w:cs="Arial"/>
          <w:color w:val="000000" w:themeColor="text1"/>
        </w:rPr>
        <w:t xml:space="preserve"> з д а ј е  д а н а ............................ године</w:t>
      </w:r>
    </w:p>
    <w:p w:rsidR="004E0FFC" w:rsidRPr="00663DB4" w:rsidRDefault="004E0FFC" w:rsidP="004E0FFC">
      <w:pPr>
        <w:spacing w:before="0"/>
        <w:rPr>
          <w:rFonts w:cs="Arial"/>
          <w:color w:val="000000" w:themeColor="text1"/>
        </w:rPr>
      </w:pPr>
    </w:p>
    <w:p w:rsidR="004E0FFC" w:rsidRPr="00663DB4" w:rsidRDefault="004E0FFC" w:rsidP="004E0FFC">
      <w:pPr>
        <w:spacing w:before="0"/>
        <w:rPr>
          <w:rFonts w:cs="Arial"/>
          <w:color w:val="000000" w:themeColor="text1"/>
        </w:rPr>
      </w:pPr>
    </w:p>
    <w:p w:rsidR="004E0FFC" w:rsidRPr="00663DB4" w:rsidRDefault="004E0FFC" w:rsidP="004E0FFC">
      <w:pPr>
        <w:spacing w:before="0"/>
        <w:jc w:val="center"/>
        <w:rPr>
          <w:rFonts w:cs="Arial"/>
          <w:b/>
          <w:color w:val="000000" w:themeColor="text1"/>
        </w:rPr>
      </w:pPr>
      <w:r w:rsidRPr="00663DB4">
        <w:rPr>
          <w:rFonts w:cs="Arial"/>
          <w:b/>
          <w:color w:val="000000" w:themeColor="text1"/>
        </w:rPr>
        <w:t xml:space="preserve">МЕНИЧНО ПИСМО – ОВЛАШЋЕЊЕ ЗА </w:t>
      </w:r>
      <w:proofErr w:type="gramStart"/>
      <w:r w:rsidRPr="00663DB4">
        <w:rPr>
          <w:rFonts w:cs="Arial"/>
          <w:b/>
          <w:color w:val="000000" w:themeColor="text1"/>
        </w:rPr>
        <w:t>КОРИСНИКА  БЛАНКО</w:t>
      </w:r>
      <w:proofErr w:type="gramEnd"/>
      <w:r w:rsidRPr="00663DB4">
        <w:rPr>
          <w:rFonts w:cs="Arial"/>
          <w:b/>
          <w:color w:val="000000" w:themeColor="text1"/>
        </w:rPr>
        <w:t xml:space="preserve"> СОПСТВЕНЕ МЕНИЦЕ</w:t>
      </w:r>
    </w:p>
    <w:p w:rsidR="001B0370" w:rsidRPr="00663DB4" w:rsidRDefault="001B0370" w:rsidP="001B0370">
      <w:pPr>
        <w:spacing w:before="0"/>
        <w:rPr>
          <w:rFonts w:cs="Arial"/>
          <w:color w:val="000000" w:themeColor="text1"/>
        </w:rPr>
      </w:pPr>
    </w:p>
    <w:p w:rsidR="0060281E" w:rsidRPr="00663DB4" w:rsidRDefault="008576CB" w:rsidP="0060281E">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663DB4">
        <w:rPr>
          <w:rFonts w:cs="Arial"/>
          <w:b w:val="0"/>
          <w:color w:val="000000" w:themeColor="text1"/>
          <w:sz w:val="22"/>
          <w:szCs w:val="22"/>
        </w:rPr>
        <w:t xml:space="preserve">КОРИСНИК - </w:t>
      </w:r>
      <w:r w:rsidR="0060281E" w:rsidRPr="00663DB4">
        <w:rPr>
          <w:rFonts w:cs="Arial"/>
          <w:b w:val="0"/>
          <w:color w:val="000000" w:themeColor="text1"/>
          <w:sz w:val="22"/>
          <w:szCs w:val="22"/>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60281E" w:rsidRPr="00663DB4">
        <w:rPr>
          <w:rFonts w:cs="Arial"/>
          <w:b w:val="0"/>
          <w:color w:val="000000" w:themeColor="text1"/>
          <w:sz w:val="22"/>
          <w:szCs w:val="22"/>
        </w:rPr>
        <w:t>тек</w:t>
      </w:r>
      <w:proofErr w:type="gramEnd"/>
      <w:r w:rsidR="0060281E" w:rsidRPr="00663DB4">
        <w:rPr>
          <w:rFonts w:cs="Arial"/>
          <w:b w:val="0"/>
          <w:color w:val="000000" w:themeColor="text1"/>
          <w:sz w:val="22"/>
          <w:szCs w:val="22"/>
        </w:rPr>
        <w:t xml:space="preserve">. </w:t>
      </w:r>
      <w:proofErr w:type="gramStart"/>
      <w:r w:rsidR="0060281E" w:rsidRPr="00663DB4">
        <w:rPr>
          <w:rFonts w:cs="Arial"/>
          <w:b w:val="0"/>
          <w:color w:val="000000" w:themeColor="text1"/>
          <w:sz w:val="22"/>
          <w:szCs w:val="22"/>
        </w:rPr>
        <w:t>рачуна</w:t>
      </w:r>
      <w:proofErr w:type="gramEnd"/>
      <w:r w:rsidR="0060281E" w:rsidRPr="00663DB4">
        <w:rPr>
          <w:rFonts w:cs="Arial"/>
          <w:b w:val="0"/>
          <w:color w:val="000000" w:themeColor="text1"/>
          <w:sz w:val="22"/>
          <w:szCs w:val="22"/>
        </w:rPr>
        <w:t xml:space="preserve">: 160-700-13 Banka Intesa, </w:t>
      </w:r>
    </w:p>
    <w:p w:rsidR="001B0370" w:rsidRPr="00663DB4" w:rsidRDefault="00DD7B26" w:rsidP="0060281E">
      <w:pPr>
        <w:pStyle w:val="Bodytext60"/>
        <w:shd w:val="clear" w:color="auto" w:fill="auto"/>
        <w:tabs>
          <w:tab w:val="left" w:pos="1418"/>
          <w:tab w:val="left" w:leader="underscore" w:pos="9244"/>
        </w:tabs>
        <w:spacing w:before="0" w:after="0" w:line="240" w:lineRule="auto"/>
        <w:ind w:left="1440" w:hanging="1440"/>
        <w:jc w:val="both"/>
        <w:rPr>
          <w:rFonts w:cs="Arial"/>
          <w:color w:val="000000" w:themeColor="text1"/>
          <w:sz w:val="22"/>
          <w:szCs w:val="22"/>
        </w:rPr>
      </w:pPr>
      <w:r w:rsidRPr="00663DB4">
        <w:rPr>
          <w:rFonts w:cs="Arial"/>
          <w:color w:val="000000" w:themeColor="text1"/>
          <w:sz w:val="22"/>
          <w:szCs w:val="22"/>
        </w:rPr>
        <w:tab/>
      </w:r>
    </w:p>
    <w:p w:rsidR="001B0370" w:rsidRPr="00663DB4" w:rsidRDefault="001B0370" w:rsidP="001B0370">
      <w:pPr>
        <w:spacing w:before="0"/>
        <w:rPr>
          <w:rFonts w:cs="Arial"/>
          <w:color w:val="000000" w:themeColor="text1"/>
        </w:rPr>
      </w:pPr>
      <w:r w:rsidRPr="00663DB4">
        <w:rPr>
          <w:rFonts w:cs="Arial"/>
          <w:color w:val="000000" w:themeColor="text1"/>
        </w:rPr>
        <w:t xml:space="preserve">Предајемо вам 1 (једну) потписану и оверену, бланко  </w:t>
      </w:r>
      <w:r w:rsidR="004E0FFC" w:rsidRPr="00663DB4">
        <w:rPr>
          <w:rFonts w:cs="Arial"/>
          <w:color w:val="000000" w:themeColor="text1"/>
        </w:rPr>
        <w:t>сопствену</w:t>
      </w:r>
      <w:r w:rsidRPr="00663DB4">
        <w:rPr>
          <w:rFonts w:cs="Arial"/>
          <w:color w:val="000000" w:themeColor="text1"/>
        </w:rPr>
        <w:t xml:space="preserve">  меницу</w:t>
      </w:r>
      <w:r w:rsidR="000365C7" w:rsidRPr="00663DB4">
        <w:rPr>
          <w:rFonts w:cs="Arial"/>
          <w:color w:val="000000" w:themeColor="text1"/>
        </w:rPr>
        <w:t xml:space="preserve"> која је неопозива, без права протеста и наплатива на први позив</w:t>
      </w:r>
      <w:r w:rsidRPr="00663DB4">
        <w:rPr>
          <w:rFonts w:cs="Arial"/>
          <w:color w:val="000000" w:themeColor="text1"/>
        </w:rPr>
        <w:t>, серијски                 бр._________________ (уписати серијски број)  као средство финансијског обезбеђења и овлашћујемо Јавно предузеће „Електроприв</w:t>
      </w:r>
      <w:r w:rsidR="003E5D47" w:rsidRPr="00663DB4">
        <w:rPr>
          <w:rFonts w:cs="Arial"/>
          <w:color w:val="000000" w:themeColor="text1"/>
        </w:rPr>
        <w:t>р</w:t>
      </w:r>
      <w:r w:rsidRPr="00663DB4">
        <w:rPr>
          <w:rFonts w:cs="Arial"/>
          <w:color w:val="000000" w:themeColor="text1"/>
        </w:rPr>
        <w:t>еда Србије“</w:t>
      </w:r>
      <w:r w:rsidR="00DD7B26" w:rsidRPr="00663DB4">
        <w:rPr>
          <w:rFonts w:cs="Arial"/>
          <w:color w:val="000000" w:themeColor="text1"/>
        </w:rPr>
        <w:t xml:space="preserve"> Београд, Улица</w:t>
      </w:r>
      <w:r w:rsidR="002E6E8C" w:rsidRPr="00663DB4">
        <w:rPr>
          <w:rFonts w:cs="Arial"/>
          <w:color w:val="000000" w:themeColor="text1"/>
        </w:rPr>
        <w:t xml:space="preserve"> </w:t>
      </w:r>
      <w:r w:rsidR="00DD7B26" w:rsidRPr="00663DB4">
        <w:rPr>
          <w:rFonts w:cs="Arial"/>
          <w:color w:val="000000" w:themeColor="text1"/>
        </w:rPr>
        <w:t>ц</w:t>
      </w:r>
      <w:r w:rsidRPr="00663DB4">
        <w:rPr>
          <w:rFonts w:cs="Arial"/>
          <w:color w:val="000000" w:themeColor="text1"/>
        </w:rPr>
        <w:t>арице Милице број 2, Београд,</w:t>
      </w:r>
      <w:r w:rsidR="002E6E8C" w:rsidRPr="00663DB4">
        <w:rPr>
          <w:rFonts w:cs="Arial"/>
          <w:b/>
          <w:color w:val="000000" w:themeColor="text1"/>
        </w:rPr>
        <w:t xml:space="preserve"> </w:t>
      </w:r>
      <w:r w:rsidR="002E6E8C" w:rsidRPr="00663DB4">
        <w:rPr>
          <w:rFonts w:cs="Arial"/>
          <w:color w:val="000000" w:themeColor="text1"/>
        </w:rPr>
        <w:t>огранак ТЕНТ Београд-Обреновац, улица Богољуба Урошевића Црног број 44., 11500 Обреновац,</w:t>
      </w:r>
      <w:r w:rsidRPr="00663DB4">
        <w:rPr>
          <w:rFonts w:cs="Arial"/>
          <w:color w:val="000000" w:themeColor="text1"/>
        </w:rPr>
        <w:t xml:space="preserve"> као Повериоца, да предату меницу може попунити до максимално</w:t>
      </w:r>
      <w:r w:rsidR="000365C7" w:rsidRPr="00663DB4">
        <w:rPr>
          <w:rFonts w:cs="Arial"/>
          <w:color w:val="000000" w:themeColor="text1"/>
        </w:rPr>
        <w:t>г износа  од ___________</w:t>
      </w:r>
      <w:r w:rsidRPr="00663DB4">
        <w:rPr>
          <w:rFonts w:cs="Arial"/>
          <w:color w:val="000000" w:themeColor="text1"/>
        </w:rPr>
        <w:t xml:space="preserve"> динара,</w:t>
      </w:r>
      <w:r w:rsidR="000365C7" w:rsidRPr="00663DB4">
        <w:rPr>
          <w:rFonts w:cs="Arial"/>
          <w:color w:val="000000" w:themeColor="text1"/>
        </w:rPr>
        <w:t xml:space="preserve"> (и  словима  ______________</w:t>
      </w:r>
      <w:r w:rsidRPr="00663DB4">
        <w:rPr>
          <w:rFonts w:cs="Arial"/>
          <w:color w:val="000000" w:themeColor="text1"/>
        </w:rPr>
        <w:t>_динара), по Уговору о_____</w:t>
      </w:r>
      <w:r w:rsidR="000365C7" w:rsidRPr="00663DB4">
        <w:rPr>
          <w:rFonts w:cs="Arial"/>
          <w:color w:val="000000" w:themeColor="text1"/>
        </w:rPr>
        <w:t>_____________________________</w:t>
      </w:r>
      <w:r w:rsidRPr="00663DB4">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663DB4" w:rsidRDefault="001B0370" w:rsidP="001B0370">
      <w:pPr>
        <w:spacing w:before="0"/>
        <w:rPr>
          <w:rFonts w:cs="Arial"/>
          <w:color w:val="000000" w:themeColor="text1"/>
        </w:rPr>
      </w:pPr>
    </w:p>
    <w:p w:rsidR="001B0370" w:rsidRPr="00663DB4" w:rsidRDefault="000365C7" w:rsidP="001B0370">
      <w:pPr>
        <w:spacing w:before="0"/>
        <w:rPr>
          <w:rFonts w:cs="Arial"/>
          <w:color w:val="000000" w:themeColor="text1"/>
        </w:rPr>
      </w:pPr>
      <w:r w:rsidRPr="00663DB4">
        <w:rPr>
          <w:rFonts w:cs="Arial"/>
          <w:color w:val="000000" w:themeColor="text1"/>
        </w:rPr>
        <w:t>Издата б</w:t>
      </w:r>
      <w:r w:rsidR="001B0370" w:rsidRPr="00663DB4">
        <w:rPr>
          <w:rFonts w:cs="Arial"/>
          <w:color w:val="000000" w:themeColor="text1"/>
        </w:rPr>
        <w:t xml:space="preserve">ланко </w:t>
      </w:r>
      <w:r w:rsidRPr="00663DB4">
        <w:rPr>
          <w:rFonts w:cs="Arial"/>
          <w:color w:val="000000" w:themeColor="text1"/>
        </w:rPr>
        <w:t>сопствена</w:t>
      </w:r>
      <w:r w:rsidR="001B0370" w:rsidRPr="00663DB4">
        <w:rPr>
          <w:rFonts w:cs="Arial"/>
          <w:color w:val="000000" w:themeColor="text1"/>
        </w:rPr>
        <w:t xml:space="preserve"> меница серијски број</w:t>
      </w:r>
      <w:r w:rsidR="001B0370" w:rsidRPr="00663DB4">
        <w:rPr>
          <w:rFonts w:cs="Arial"/>
          <w:color w:val="000000" w:themeColor="text1"/>
        </w:rPr>
        <w:tab/>
        <w:t xml:space="preserve">(уписати серијски број) може се поднети на наплату у року </w:t>
      </w:r>
      <w:proofErr w:type="gramStart"/>
      <w:r w:rsidR="001B0370" w:rsidRPr="00663DB4">
        <w:rPr>
          <w:rFonts w:cs="Arial"/>
          <w:color w:val="000000" w:themeColor="text1"/>
        </w:rPr>
        <w:t>доспећа  утврђеном</w:t>
      </w:r>
      <w:proofErr w:type="gramEnd"/>
      <w:r w:rsidR="001B0370" w:rsidRPr="00663DB4">
        <w:rPr>
          <w:rFonts w:cs="Arial"/>
          <w:color w:val="000000" w:themeColor="text1"/>
        </w:rPr>
        <w:t xml:space="preserve">  Уговором бр. ___________ </w:t>
      </w:r>
      <w:proofErr w:type="gramStart"/>
      <w:r w:rsidR="001B0370" w:rsidRPr="00663DB4">
        <w:rPr>
          <w:rFonts w:cs="Arial"/>
          <w:color w:val="000000" w:themeColor="text1"/>
        </w:rPr>
        <w:t>од</w:t>
      </w:r>
      <w:proofErr w:type="gramEnd"/>
      <w:r w:rsidR="001B0370" w:rsidRPr="00663DB4">
        <w:rPr>
          <w:rFonts w:cs="Arial"/>
          <w:color w:val="000000" w:themeColor="text1"/>
        </w:rPr>
        <w:t xml:space="preserve"> _________</w:t>
      </w:r>
      <w:r w:rsidR="002E6E8C" w:rsidRPr="00663DB4">
        <w:rPr>
          <w:rFonts w:cs="Arial"/>
          <w:color w:val="000000" w:themeColor="text1"/>
        </w:rPr>
        <w:t>________</w:t>
      </w:r>
      <w:r w:rsidR="001B0370" w:rsidRPr="00663DB4">
        <w:rPr>
          <w:rFonts w:cs="Arial"/>
          <w:color w:val="000000" w:themeColor="text1"/>
        </w:rPr>
        <w:t xml:space="preserve"> године (з</w:t>
      </w:r>
      <w:r w:rsidR="002E6E8C" w:rsidRPr="00663DB4">
        <w:rPr>
          <w:rFonts w:cs="Arial"/>
          <w:color w:val="000000" w:themeColor="text1"/>
        </w:rPr>
        <w:t>аведен код Корисника-Повериоца)</w:t>
      </w:r>
      <w:r w:rsidR="001B0370" w:rsidRPr="00663DB4">
        <w:rPr>
          <w:rFonts w:cs="Arial"/>
          <w:color w:val="000000" w:themeColor="text1"/>
        </w:rPr>
        <w:t xml:space="preserve"> и бр. _____________</w:t>
      </w:r>
      <w:r w:rsidR="002E6E8C" w:rsidRPr="00663DB4">
        <w:rPr>
          <w:rFonts w:cs="Arial"/>
          <w:color w:val="000000" w:themeColor="text1"/>
        </w:rPr>
        <w:t>____</w:t>
      </w:r>
      <w:r w:rsidR="001B0370" w:rsidRPr="00663DB4">
        <w:rPr>
          <w:rFonts w:cs="Arial"/>
          <w:color w:val="000000" w:themeColor="text1"/>
        </w:rPr>
        <w:t xml:space="preserve"> </w:t>
      </w:r>
      <w:proofErr w:type="gramStart"/>
      <w:r w:rsidR="001B0370" w:rsidRPr="00663DB4">
        <w:rPr>
          <w:rFonts w:cs="Arial"/>
          <w:color w:val="000000" w:themeColor="text1"/>
        </w:rPr>
        <w:t>од</w:t>
      </w:r>
      <w:proofErr w:type="gramEnd"/>
      <w:r w:rsidR="001B0370" w:rsidRPr="00663DB4">
        <w:rPr>
          <w:rFonts w:cs="Arial"/>
          <w:color w:val="000000" w:themeColor="text1"/>
        </w:rPr>
        <w:t xml:space="preserve"> _____</w:t>
      </w:r>
      <w:r w:rsidR="002E6E8C" w:rsidRPr="00663DB4">
        <w:rPr>
          <w:rFonts w:cs="Arial"/>
          <w:color w:val="000000" w:themeColor="text1"/>
        </w:rPr>
        <w:t>_______</w:t>
      </w:r>
      <w:r w:rsidR="001B0370" w:rsidRPr="00663DB4">
        <w:rPr>
          <w:rFonts w:cs="Arial"/>
          <w:color w:val="000000" w:themeColor="text1"/>
        </w:rPr>
        <w:t xml:space="preserve"> године (заведен код дужника) т.ј</w:t>
      </w:r>
      <w:r w:rsidR="00DD7B26" w:rsidRPr="00663DB4">
        <w:rPr>
          <w:rFonts w:cs="Arial"/>
          <w:color w:val="000000" w:themeColor="text1"/>
        </w:rPr>
        <w:t>. најкасније до истека рока од 3</w:t>
      </w:r>
      <w:r w:rsidR="001B0370" w:rsidRPr="00663DB4">
        <w:rPr>
          <w:rFonts w:cs="Arial"/>
          <w:color w:val="000000" w:themeColor="text1"/>
        </w:rPr>
        <w:t>0 (</w:t>
      </w:r>
      <w:r w:rsidR="00DD7B26" w:rsidRPr="00663DB4">
        <w:rPr>
          <w:rFonts w:cs="Arial"/>
          <w:color w:val="000000" w:themeColor="text1"/>
        </w:rPr>
        <w:t>три</w:t>
      </w:r>
      <w:r w:rsidR="001B0370" w:rsidRPr="00663DB4">
        <w:rPr>
          <w:rFonts w:cs="Arial"/>
          <w:color w:val="000000" w:themeColor="text1"/>
        </w:rPr>
        <w:t>десет) дана од уговореног рока  с тим да евентуални</w:t>
      </w:r>
      <w:r w:rsidR="001B0370" w:rsidRPr="00663DB4">
        <w:rPr>
          <w:rFonts w:cs="Arial"/>
          <w:color w:val="000000" w:themeColor="text1"/>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lastRenderedPageBreak/>
        <w:t>Овлашћујемо Јавно предузеће „Електропривреда Србије</w:t>
      </w:r>
      <w:proofErr w:type="gramStart"/>
      <w:r w:rsidRPr="00663DB4">
        <w:rPr>
          <w:rFonts w:cs="Arial"/>
          <w:color w:val="000000" w:themeColor="text1"/>
        </w:rPr>
        <w:t>“ Београд</w:t>
      </w:r>
      <w:proofErr w:type="gramEnd"/>
      <w:r w:rsidRPr="00663DB4">
        <w:rPr>
          <w:rFonts w:cs="Arial"/>
          <w:color w:val="000000" w:themeColor="text1"/>
        </w:rPr>
        <w:t xml:space="preserve">, </w:t>
      </w:r>
      <w:r w:rsidR="002E6E8C" w:rsidRPr="00663DB4">
        <w:rPr>
          <w:rFonts w:cs="Arial"/>
          <w:color w:val="000000" w:themeColor="text1"/>
        </w:rPr>
        <w:t xml:space="preserve">огранак ТЕНТ Београд-Обреновац,  </w:t>
      </w:r>
      <w:r w:rsidRPr="00663DB4">
        <w:rPr>
          <w:rFonts w:cs="Arial"/>
          <w:color w:val="000000" w:themeColor="text1"/>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663DB4">
        <w:rPr>
          <w:rFonts w:cs="Arial"/>
          <w:color w:val="000000" w:themeColor="text1"/>
        </w:rPr>
        <w:t>вансудски</w:t>
      </w:r>
      <w:proofErr w:type="gramEnd"/>
      <w:r w:rsidRPr="00663DB4">
        <w:rPr>
          <w:rFonts w:cs="Arial"/>
          <w:color w:val="000000" w:themeColor="text1"/>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663DB4">
        <w:rPr>
          <w:rFonts w:cs="Arial"/>
          <w:color w:val="000000" w:themeColor="text1"/>
        </w:rPr>
        <w:t>160-700-13 Banka Intesa.</w:t>
      </w:r>
      <w:proofErr w:type="gramEnd"/>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proofErr w:type="gramStart"/>
      <w:r w:rsidRPr="00663DB4">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t>Меница је потписана од стране овлашћеног лица за заступање Дужника ____________________</w:t>
      </w:r>
      <w:proofErr w:type="gramStart"/>
      <w:r w:rsidRPr="00663DB4">
        <w:rPr>
          <w:rFonts w:cs="Arial"/>
          <w:color w:val="000000" w:themeColor="text1"/>
        </w:rPr>
        <w:t>_(</w:t>
      </w:r>
      <w:proofErr w:type="gramEnd"/>
      <w:r w:rsidRPr="00663DB4">
        <w:rPr>
          <w:rFonts w:cs="Arial"/>
          <w:color w:val="000000" w:themeColor="text1"/>
        </w:rPr>
        <w:t>унети име и презиме овлашћеног лица).</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proofErr w:type="gramStart"/>
      <w:r w:rsidRPr="00663DB4">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2E6E8C" w:rsidRPr="00663DB4" w:rsidRDefault="002E6E8C"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t xml:space="preserve">Место и датум издавања Овлашћења          </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663DB4" w:rsidTr="00BE2EA9">
        <w:trPr>
          <w:jc w:val="center"/>
        </w:trPr>
        <w:tc>
          <w:tcPr>
            <w:tcW w:w="3882" w:type="dxa"/>
          </w:tcPr>
          <w:p w:rsidR="001B0370" w:rsidRPr="00663DB4" w:rsidRDefault="001B0370" w:rsidP="00BE2EA9">
            <w:pPr>
              <w:spacing w:before="0"/>
              <w:jc w:val="center"/>
              <w:rPr>
                <w:rFonts w:cs="Arial"/>
                <w:color w:val="000000" w:themeColor="text1"/>
              </w:rPr>
            </w:pPr>
            <w:r w:rsidRPr="00663DB4">
              <w:rPr>
                <w:rFonts w:cs="Arial"/>
                <w:color w:val="000000" w:themeColor="text1"/>
              </w:rPr>
              <w:t>Датум:</w:t>
            </w:r>
          </w:p>
        </w:tc>
        <w:tc>
          <w:tcPr>
            <w:tcW w:w="2127" w:type="dxa"/>
          </w:tcPr>
          <w:p w:rsidR="001B0370" w:rsidRPr="00663DB4" w:rsidRDefault="001B0370" w:rsidP="00BE2EA9">
            <w:pPr>
              <w:spacing w:before="0"/>
              <w:jc w:val="center"/>
              <w:rPr>
                <w:rFonts w:cs="Arial"/>
                <w:color w:val="000000" w:themeColor="text1"/>
                <w:lang w:val="ru-RU"/>
              </w:rPr>
            </w:pPr>
          </w:p>
        </w:tc>
        <w:tc>
          <w:tcPr>
            <w:tcW w:w="4022" w:type="dxa"/>
          </w:tcPr>
          <w:p w:rsidR="001B0370" w:rsidRPr="00663DB4" w:rsidRDefault="001B0370" w:rsidP="00BE2EA9">
            <w:pPr>
              <w:spacing w:before="0"/>
              <w:jc w:val="center"/>
              <w:rPr>
                <w:rFonts w:cs="Arial"/>
                <w:color w:val="000000" w:themeColor="text1"/>
                <w:lang w:val="ru-RU"/>
              </w:rPr>
            </w:pPr>
            <w:r w:rsidRPr="00663DB4">
              <w:rPr>
                <w:rFonts w:cs="Arial"/>
                <w:color w:val="000000" w:themeColor="text1"/>
              </w:rPr>
              <w:t>Понуђач</w:t>
            </w:r>
            <w:r w:rsidRPr="00663DB4">
              <w:rPr>
                <w:rFonts w:cs="Arial"/>
                <w:color w:val="000000" w:themeColor="text1"/>
                <w:lang w:val="ru-RU"/>
              </w:rPr>
              <w:t>:</w:t>
            </w:r>
          </w:p>
        </w:tc>
      </w:tr>
      <w:tr w:rsidR="001B0370" w:rsidRPr="00663DB4" w:rsidTr="00BE2EA9">
        <w:trPr>
          <w:jc w:val="center"/>
        </w:trPr>
        <w:tc>
          <w:tcPr>
            <w:tcW w:w="3882" w:type="dxa"/>
          </w:tcPr>
          <w:p w:rsidR="001B0370" w:rsidRPr="00663DB4" w:rsidRDefault="001B0370" w:rsidP="00BE2EA9">
            <w:pPr>
              <w:spacing w:before="0"/>
              <w:jc w:val="center"/>
              <w:rPr>
                <w:rFonts w:cs="Arial"/>
                <w:color w:val="000000" w:themeColor="text1"/>
              </w:rPr>
            </w:pPr>
          </w:p>
        </w:tc>
        <w:tc>
          <w:tcPr>
            <w:tcW w:w="2127" w:type="dxa"/>
          </w:tcPr>
          <w:p w:rsidR="001B0370" w:rsidRPr="00663DB4" w:rsidRDefault="001B0370" w:rsidP="00BE2EA9">
            <w:pPr>
              <w:spacing w:before="0"/>
              <w:jc w:val="center"/>
              <w:rPr>
                <w:rFonts w:cs="Arial"/>
                <w:color w:val="000000" w:themeColor="text1"/>
              </w:rPr>
            </w:pPr>
            <w:r w:rsidRPr="00663DB4">
              <w:rPr>
                <w:rFonts w:cs="Arial"/>
                <w:color w:val="000000" w:themeColor="text1"/>
              </w:rPr>
              <w:t>М.П.</w:t>
            </w:r>
          </w:p>
        </w:tc>
        <w:tc>
          <w:tcPr>
            <w:tcW w:w="4022" w:type="dxa"/>
          </w:tcPr>
          <w:p w:rsidR="001B0370" w:rsidRPr="00663DB4" w:rsidRDefault="001B0370" w:rsidP="00BE2EA9">
            <w:pPr>
              <w:spacing w:before="0"/>
              <w:jc w:val="center"/>
              <w:rPr>
                <w:rFonts w:cs="Arial"/>
                <w:color w:val="000000" w:themeColor="text1"/>
                <w:lang w:val="ru-RU"/>
              </w:rPr>
            </w:pPr>
          </w:p>
        </w:tc>
      </w:tr>
      <w:tr w:rsidR="001B0370" w:rsidRPr="00663DB4" w:rsidTr="00BE2EA9">
        <w:trPr>
          <w:jc w:val="center"/>
        </w:trPr>
        <w:tc>
          <w:tcPr>
            <w:tcW w:w="3882" w:type="dxa"/>
            <w:tcBorders>
              <w:bottom w:val="single" w:sz="4" w:space="0" w:color="auto"/>
            </w:tcBorders>
          </w:tcPr>
          <w:p w:rsidR="001B0370" w:rsidRPr="00663DB4" w:rsidRDefault="001B0370" w:rsidP="00BE2EA9">
            <w:pPr>
              <w:spacing w:before="0"/>
              <w:jc w:val="center"/>
              <w:rPr>
                <w:rFonts w:cs="Arial"/>
                <w:color w:val="000000" w:themeColor="text1"/>
              </w:rPr>
            </w:pPr>
          </w:p>
        </w:tc>
        <w:tc>
          <w:tcPr>
            <w:tcW w:w="2127" w:type="dxa"/>
          </w:tcPr>
          <w:p w:rsidR="001B0370" w:rsidRPr="00663DB4"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663DB4" w:rsidRDefault="001B0370" w:rsidP="00BE2EA9">
            <w:pPr>
              <w:spacing w:before="0"/>
              <w:jc w:val="center"/>
              <w:rPr>
                <w:rFonts w:cs="Arial"/>
                <w:color w:val="000000" w:themeColor="text1"/>
                <w:lang w:val="ru-RU"/>
              </w:rPr>
            </w:pPr>
          </w:p>
        </w:tc>
      </w:tr>
    </w:tbl>
    <w:p w:rsidR="001B0370" w:rsidRPr="00663DB4" w:rsidRDefault="001B0370" w:rsidP="001B0370">
      <w:pPr>
        <w:spacing w:before="0"/>
        <w:rPr>
          <w:rFonts w:cs="Arial"/>
          <w:color w:val="000000" w:themeColor="text1"/>
        </w:rPr>
      </w:pPr>
      <w:r w:rsidRPr="00663DB4">
        <w:rPr>
          <w:rFonts w:cs="Arial"/>
          <w:color w:val="000000" w:themeColor="text1"/>
        </w:rPr>
        <w:t xml:space="preserve">                                                                                              Потпис овлашћеног лица</w:t>
      </w:r>
    </w:p>
    <w:p w:rsidR="001B0370" w:rsidRPr="00663DB4" w:rsidRDefault="001B0370" w:rsidP="001B0370">
      <w:pPr>
        <w:spacing w:before="0"/>
        <w:rPr>
          <w:rFonts w:cs="Arial"/>
          <w:color w:val="000000" w:themeColor="text1"/>
        </w:rPr>
      </w:pPr>
    </w:p>
    <w:p w:rsidR="001B0370" w:rsidRPr="00663DB4" w:rsidRDefault="001B0370" w:rsidP="001B0370">
      <w:pPr>
        <w:spacing w:before="0"/>
        <w:rPr>
          <w:rFonts w:cs="Arial"/>
          <w:color w:val="000000" w:themeColor="text1"/>
        </w:rPr>
      </w:pPr>
      <w:r w:rsidRPr="00663DB4">
        <w:rPr>
          <w:rFonts w:cs="Arial"/>
          <w:color w:val="000000" w:themeColor="text1"/>
        </w:rPr>
        <w:t>Прилог:</w:t>
      </w:r>
    </w:p>
    <w:p w:rsidR="000365C7" w:rsidRPr="00663DB4" w:rsidRDefault="000365C7" w:rsidP="000365C7">
      <w:pPr>
        <w:pStyle w:val="ListParagraph"/>
        <w:numPr>
          <w:ilvl w:val="0"/>
          <w:numId w:val="7"/>
        </w:numPr>
        <w:spacing w:before="0" w:after="0" w:line="240" w:lineRule="auto"/>
        <w:rPr>
          <w:rFonts w:ascii="Arial" w:hAnsi="Arial" w:cs="Arial"/>
          <w:color w:val="000000" w:themeColor="text1"/>
        </w:rPr>
      </w:pPr>
      <w:r w:rsidRPr="00663DB4">
        <w:rPr>
          <w:rFonts w:ascii="Arial" w:hAnsi="Arial" w:cs="Arial"/>
          <w:color w:val="000000" w:themeColor="text1"/>
        </w:rPr>
        <w:t>1 једна потписана и оверена бланко сопствена меница као гаранција за добро извршење посла</w:t>
      </w:r>
    </w:p>
    <w:p w:rsidR="000365C7" w:rsidRPr="00663DB4" w:rsidRDefault="000365C7" w:rsidP="000365C7">
      <w:pPr>
        <w:pStyle w:val="ListParagraph"/>
        <w:numPr>
          <w:ilvl w:val="0"/>
          <w:numId w:val="7"/>
        </w:numPr>
        <w:spacing w:before="0" w:after="0" w:line="240" w:lineRule="auto"/>
        <w:rPr>
          <w:rFonts w:ascii="Arial" w:hAnsi="Arial" w:cs="Arial"/>
          <w:color w:val="000000" w:themeColor="text1"/>
        </w:rPr>
      </w:pPr>
      <w:r w:rsidRPr="00663DB4">
        <w:rPr>
          <w:rFonts w:ascii="Arial" w:hAnsi="Arial" w:cs="Arial"/>
          <w:color w:val="000000" w:themeColor="text1"/>
        </w:rPr>
        <w:t>фотокопиј</w:t>
      </w:r>
      <w:r w:rsidR="002E6E8C" w:rsidRPr="00663DB4">
        <w:rPr>
          <w:rFonts w:ascii="Arial" w:hAnsi="Arial" w:cs="Arial"/>
          <w:color w:val="000000" w:themeColor="text1"/>
        </w:rPr>
        <w:t>а</w:t>
      </w:r>
      <w:r w:rsidRPr="00663DB4">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663DB4">
        <w:rPr>
          <w:rFonts w:ascii="Arial" w:hAnsi="Arial" w:cs="Arial"/>
          <w:color w:val="000000" w:themeColor="text1"/>
        </w:rPr>
        <w:t>а</w:t>
      </w:r>
      <w:r w:rsidRPr="00663DB4">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663DB4" w:rsidRDefault="000365C7" w:rsidP="000365C7">
      <w:pPr>
        <w:pStyle w:val="ListParagraph"/>
        <w:numPr>
          <w:ilvl w:val="0"/>
          <w:numId w:val="7"/>
        </w:numPr>
        <w:spacing w:before="0" w:after="0" w:line="240" w:lineRule="auto"/>
        <w:rPr>
          <w:rFonts w:ascii="Arial" w:hAnsi="Arial" w:cs="Arial"/>
          <w:color w:val="000000" w:themeColor="text1"/>
        </w:rPr>
      </w:pPr>
      <w:r w:rsidRPr="00663DB4">
        <w:rPr>
          <w:rFonts w:ascii="Arial" w:hAnsi="Arial" w:cs="Arial"/>
          <w:color w:val="000000" w:themeColor="text1"/>
        </w:rPr>
        <w:t>фотокопиј</w:t>
      </w:r>
      <w:r w:rsidR="002E6E8C" w:rsidRPr="00663DB4">
        <w:rPr>
          <w:rFonts w:ascii="Arial" w:hAnsi="Arial" w:cs="Arial"/>
          <w:color w:val="000000" w:themeColor="text1"/>
        </w:rPr>
        <w:t xml:space="preserve">а </w:t>
      </w:r>
      <w:r w:rsidRPr="00663DB4">
        <w:rPr>
          <w:rFonts w:ascii="Arial" w:hAnsi="Arial" w:cs="Arial"/>
          <w:color w:val="000000" w:themeColor="text1"/>
        </w:rPr>
        <w:t xml:space="preserve">ОП обрасца </w:t>
      </w:r>
    </w:p>
    <w:p w:rsidR="000365C7" w:rsidRPr="00663DB4" w:rsidRDefault="000365C7" w:rsidP="000365C7">
      <w:pPr>
        <w:pStyle w:val="ListParagraph"/>
        <w:numPr>
          <w:ilvl w:val="0"/>
          <w:numId w:val="7"/>
        </w:numPr>
        <w:spacing w:before="0" w:after="0" w:line="240" w:lineRule="auto"/>
        <w:rPr>
          <w:rFonts w:ascii="Arial" w:hAnsi="Arial" w:cs="Arial"/>
          <w:color w:val="000000" w:themeColor="text1"/>
        </w:rPr>
      </w:pPr>
      <w:r w:rsidRPr="00663DB4">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0782B" w:rsidRPr="00663DB4" w:rsidRDefault="0030782B" w:rsidP="0030782B">
      <w:pPr>
        <w:spacing w:before="0"/>
        <w:rPr>
          <w:rFonts w:cs="Arial"/>
          <w:color w:val="000000" w:themeColor="text1"/>
        </w:rPr>
      </w:pPr>
    </w:p>
    <w:p w:rsidR="0030782B" w:rsidRPr="00663DB4" w:rsidRDefault="0030782B" w:rsidP="0030782B">
      <w:pPr>
        <w:spacing w:before="0"/>
        <w:rPr>
          <w:rFonts w:cs="Arial"/>
          <w:color w:val="000000" w:themeColor="text1"/>
        </w:rPr>
      </w:pPr>
    </w:p>
    <w:p w:rsidR="0030782B" w:rsidRPr="00663DB4" w:rsidRDefault="0030782B" w:rsidP="0030782B">
      <w:pPr>
        <w:spacing w:before="0"/>
        <w:rPr>
          <w:rFonts w:cs="Arial"/>
          <w:color w:val="000000" w:themeColor="text1"/>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30782B" w:rsidRPr="00F10346" w:rsidRDefault="0030782B" w:rsidP="0030782B">
      <w:pPr>
        <w:spacing w:before="0"/>
        <w:rPr>
          <w:rFonts w:cs="Arial"/>
          <w:color w:val="00B0F0"/>
        </w:rPr>
      </w:pPr>
    </w:p>
    <w:p w:rsidR="00C95E4E" w:rsidRPr="00C55CC2" w:rsidRDefault="00C95E4E" w:rsidP="00C95E4E">
      <w:pPr>
        <w:jc w:val="center"/>
        <w:rPr>
          <w:rFonts w:cs="Arial"/>
          <w:b/>
          <w:lang w:val="sr-Cyrl-RS"/>
        </w:rPr>
      </w:pPr>
      <w:r w:rsidRPr="00F10346">
        <w:rPr>
          <w:rFonts w:cs="Arial"/>
          <w:b/>
          <w:lang w:val="sr-Cyrl-CS"/>
        </w:rPr>
        <w:lastRenderedPageBreak/>
        <w:t>ПРИЛОГ бр</w:t>
      </w:r>
      <w:r w:rsidRPr="00F10346">
        <w:rPr>
          <w:rFonts w:cs="Arial"/>
          <w:b/>
        </w:rPr>
        <w:t>:</w:t>
      </w:r>
      <w:r w:rsidR="00C55CC2">
        <w:rPr>
          <w:rFonts w:cs="Arial"/>
          <w:b/>
          <w:lang w:val="sr-Cyrl-RS"/>
        </w:rPr>
        <w:t>4</w:t>
      </w:r>
    </w:p>
    <w:p w:rsidR="00C95E4E" w:rsidRPr="00601AB1" w:rsidRDefault="00C95E4E" w:rsidP="00C95E4E">
      <w:pPr>
        <w:jc w:val="center"/>
        <w:rPr>
          <w:rFonts w:cs="Arial"/>
          <w:color w:val="4F81BD" w:themeColor="accent1"/>
          <w:lang w:val="sr-Latn-RS"/>
        </w:rPr>
      </w:pPr>
      <w:r w:rsidRPr="00F10346">
        <w:rPr>
          <w:rFonts w:cs="Arial"/>
          <w:b/>
          <w:lang w:val="sr-Cyrl-CS"/>
        </w:rPr>
        <w:t xml:space="preserve">ЗАПИСНИК О </w:t>
      </w:r>
      <w:r w:rsidRPr="00335C32">
        <w:rPr>
          <w:rFonts w:cs="Arial"/>
          <w:b/>
          <w:lang w:val="sr-Cyrl-CS"/>
        </w:rPr>
        <w:t>ИЗВРШЕНОЈ ИСПОРУЦИ ДОБАРА</w:t>
      </w:r>
      <w:r>
        <w:rPr>
          <w:rFonts w:cs="Arial"/>
          <w:b/>
          <w:color w:val="4F81BD" w:themeColor="accent1"/>
          <w:lang w:val="sr-Cyrl-CS"/>
        </w:rPr>
        <w:t xml:space="preserve"> </w:t>
      </w:r>
      <w:r w:rsidRPr="00F10346">
        <w:rPr>
          <w:rFonts w:cs="Arial"/>
          <w:b/>
          <w:color w:val="4F81BD" w:themeColor="accent1"/>
          <w:lang w:val="sr-Cyrl-CS"/>
        </w:rPr>
        <w:t xml:space="preserve"> </w:t>
      </w:r>
    </w:p>
    <w:p w:rsidR="00C95E4E" w:rsidRPr="00F10346" w:rsidRDefault="00C95E4E" w:rsidP="00C95E4E">
      <w:pPr>
        <w:rPr>
          <w:rFonts w:cs="Arial"/>
          <w:lang w:val="ru-RU"/>
        </w:rPr>
      </w:pPr>
      <w:r w:rsidRPr="00F10346">
        <w:rPr>
          <w:rFonts w:cs="Arial"/>
          <w:lang w:val="ru-RU"/>
        </w:rPr>
        <w:t>Датум___________</w:t>
      </w:r>
    </w:p>
    <w:p w:rsidR="00C95E4E" w:rsidRDefault="00C95E4E" w:rsidP="00C95E4E">
      <w:pPr>
        <w:rPr>
          <w:rFonts w:cs="Arial"/>
          <w:lang w:val="sr-Latn-RS"/>
        </w:rPr>
      </w:pPr>
    </w:p>
    <w:p w:rsidR="00C95E4E" w:rsidRPr="00601AB1" w:rsidRDefault="00C95E4E" w:rsidP="00C95E4E">
      <w:pPr>
        <w:rPr>
          <w:rFonts w:cs="Arial"/>
          <w:lang w:val="sr-Latn-RS"/>
        </w:rPr>
      </w:pPr>
    </w:p>
    <w:p w:rsidR="00C95E4E" w:rsidRPr="00F10346" w:rsidRDefault="00C95E4E" w:rsidP="00C95E4E">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t xml:space="preserve">                            КУПАЦ:</w:t>
      </w:r>
    </w:p>
    <w:p w:rsidR="00C95E4E" w:rsidRPr="00F10346" w:rsidRDefault="00C95E4E" w:rsidP="00C95E4E">
      <w:pPr>
        <w:rPr>
          <w:rFonts w:cs="Arial"/>
          <w:lang w:val="ru-RU"/>
        </w:rPr>
      </w:pPr>
      <w:r w:rsidRPr="00F10346">
        <w:rPr>
          <w:rFonts w:cs="Arial"/>
          <w:lang w:val="ru-RU"/>
        </w:rPr>
        <w:t xml:space="preserve">__________________________ </w:t>
      </w:r>
      <w:r>
        <w:rPr>
          <w:rFonts w:cs="Arial"/>
          <w:lang w:val="ru-RU"/>
        </w:rPr>
        <w:t xml:space="preserve">                </w:t>
      </w:r>
      <w:r w:rsidRPr="00F10346">
        <w:rPr>
          <w:rFonts w:cs="Arial"/>
          <w:lang w:val="ru-RU"/>
        </w:rPr>
        <w:t xml:space="preserve">  </w:t>
      </w:r>
      <w:r>
        <w:rPr>
          <w:rFonts w:cs="Arial"/>
          <w:lang w:val="ru-RU"/>
        </w:rPr>
        <w:t xml:space="preserve">             </w:t>
      </w:r>
      <w:r w:rsidRPr="00F10346">
        <w:rPr>
          <w:rFonts w:cs="Arial"/>
          <w:lang w:val="ru-RU"/>
        </w:rPr>
        <w:t>_________________________</w:t>
      </w:r>
    </w:p>
    <w:p w:rsidR="00C95E4E" w:rsidRPr="006C03B0" w:rsidRDefault="00C95E4E" w:rsidP="00C95E4E">
      <w:pPr>
        <w:rPr>
          <w:rFonts w:cs="Arial"/>
        </w:rPr>
      </w:pPr>
      <w:r w:rsidRPr="006C03B0">
        <w:rPr>
          <w:rFonts w:cs="Arial"/>
          <w:lang w:val="ru-RU"/>
        </w:rPr>
        <w:t xml:space="preserve">(Назив правног  лица)    </w:t>
      </w:r>
      <w:r w:rsidRPr="006C03B0">
        <w:rPr>
          <w:rFonts w:cs="Arial"/>
          <w:lang w:val="ru-RU"/>
        </w:rPr>
        <w:tab/>
        <w:t xml:space="preserve">                             (Назив организационог дела </w:t>
      </w:r>
      <w:r w:rsidRPr="006C03B0">
        <w:rPr>
          <w:rFonts w:cs="Arial"/>
        </w:rPr>
        <w:t>ЈП ЕПС)</w:t>
      </w:r>
    </w:p>
    <w:p w:rsidR="00C95E4E" w:rsidRPr="006C03B0" w:rsidRDefault="00C95E4E" w:rsidP="00C95E4E">
      <w:pPr>
        <w:rPr>
          <w:rFonts w:cs="Arial"/>
          <w:lang w:val="ru-RU"/>
        </w:rPr>
      </w:pPr>
      <w:r w:rsidRPr="006C03B0">
        <w:rPr>
          <w:rFonts w:cs="Arial"/>
          <w:lang w:val="ru-RU"/>
        </w:rPr>
        <w:t xml:space="preserve">___________________________          </w:t>
      </w:r>
      <w:r w:rsidRPr="006C03B0">
        <w:rPr>
          <w:rFonts w:cs="Arial"/>
          <w:lang w:val="ru-RU"/>
        </w:rPr>
        <w:tab/>
      </w:r>
      <w:r w:rsidRPr="006C03B0">
        <w:rPr>
          <w:rFonts w:cs="Arial"/>
          <w:lang w:val="ru-RU"/>
        </w:rPr>
        <w:tab/>
        <w:t>_____________________________</w:t>
      </w:r>
    </w:p>
    <w:p w:rsidR="00C95E4E" w:rsidRPr="006C03B0" w:rsidRDefault="00C95E4E" w:rsidP="00C95E4E">
      <w:pPr>
        <w:rPr>
          <w:rFonts w:cs="Arial"/>
          <w:lang w:val="ru-RU"/>
        </w:rPr>
      </w:pPr>
      <w:r w:rsidRPr="006C03B0">
        <w:rPr>
          <w:rFonts w:cs="Arial"/>
          <w:lang w:val="ru-RU"/>
        </w:rPr>
        <w:t xml:space="preserve"> (Адреса правног  лица) </w:t>
      </w:r>
      <w:r w:rsidRPr="006C03B0">
        <w:rPr>
          <w:rFonts w:cs="Arial"/>
          <w:lang w:val="ru-RU"/>
        </w:rPr>
        <w:tab/>
      </w:r>
      <w:r w:rsidRPr="006C03B0">
        <w:rPr>
          <w:rFonts w:cs="Arial"/>
          <w:lang w:val="ru-RU"/>
        </w:rPr>
        <w:tab/>
        <w:t xml:space="preserve">                 (Адреса организационог дела </w:t>
      </w:r>
      <w:r w:rsidRPr="006C03B0">
        <w:rPr>
          <w:rFonts w:cs="Arial"/>
        </w:rPr>
        <w:t>ЈП ЕПС</w:t>
      </w:r>
      <w:r w:rsidRPr="006C03B0">
        <w:rPr>
          <w:rFonts w:cs="Arial"/>
          <w:lang w:val="ru-RU"/>
        </w:rPr>
        <w:t>)</w:t>
      </w:r>
    </w:p>
    <w:p w:rsidR="00C95E4E" w:rsidRPr="00F10346" w:rsidRDefault="00C95E4E" w:rsidP="00C95E4E">
      <w:pPr>
        <w:rPr>
          <w:rFonts w:cs="Arial"/>
          <w:lang w:val="ru-RU"/>
        </w:rPr>
      </w:pPr>
    </w:p>
    <w:p w:rsidR="00C95E4E" w:rsidRPr="00F10346" w:rsidRDefault="00C95E4E" w:rsidP="00C95E4E">
      <w:pPr>
        <w:rPr>
          <w:rFonts w:cs="Arial"/>
        </w:rPr>
      </w:pPr>
      <w:r w:rsidRPr="00F10346">
        <w:rPr>
          <w:rFonts w:cs="Arial"/>
          <w:lang w:val="ru-RU"/>
        </w:rPr>
        <w:t>Број Уговора/Датум:      __________________________________________</w:t>
      </w:r>
    </w:p>
    <w:p w:rsidR="00C95E4E" w:rsidRPr="00F10346" w:rsidRDefault="00C95E4E" w:rsidP="00C95E4E">
      <w:pPr>
        <w:rPr>
          <w:rFonts w:cs="Arial"/>
          <w:lang w:val="ru-RU"/>
        </w:rPr>
      </w:pPr>
      <w:r w:rsidRPr="00B60635">
        <w:rPr>
          <w:rFonts w:cs="Arial"/>
          <w:lang w:val="ru-RU"/>
        </w:rPr>
        <w:t>Број налога за набавку</w:t>
      </w:r>
      <w:r w:rsidRPr="00B60635">
        <w:rPr>
          <w:rFonts w:cs="Arial"/>
          <w:lang w:val="sr-Latn-RS"/>
        </w:rPr>
        <w:t xml:space="preserve"> </w:t>
      </w:r>
      <w:r w:rsidRPr="00B60635">
        <w:rPr>
          <w:rFonts w:cs="Arial"/>
          <w:lang w:val="ru-RU"/>
        </w:rPr>
        <w:t xml:space="preserve">(НЗН):  </w:t>
      </w:r>
      <w:r w:rsidRPr="00F10346">
        <w:rPr>
          <w:rFonts w:cs="Arial"/>
          <w:lang w:val="ru-RU"/>
        </w:rPr>
        <w:t>________________________</w:t>
      </w:r>
    </w:p>
    <w:p w:rsidR="00C95E4E" w:rsidRPr="00F10346" w:rsidRDefault="00C95E4E" w:rsidP="00C95E4E">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C95E4E" w:rsidRPr="00601AB1" w:rsidRDefault="00C95E4E" w:rsidP="00C95E4E">
      <w:pPr>
        <w:rPr>
          <w:rFonts w:cs="Arial"/>
          <w:lang w:val="sr-Latn-RS"/>
        </w:rPr>
      </w:pPr>
      <w:r w:rsidRPr="00F10346">
        <w:rPr>
          <w:rFonts w:cs="Arial"/>
          <w:lang w:val="ru-RU"/>
        </w:rPr>
        <w:t>Објекат: ______________________________________________________</w:t>
      </w:r>
    </w:p>
    <w:p w:rsidR="00C95E4E" w:rsidRPr="00F10346" w:rsidRDefault="00C95E4E" w:rsidP="00C95E4E">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C95E4E" w:rsidRPr="00F10346" w:rsidRDefault="00C95E4E" w:rsidP="00C95E4E">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C95E4E" w:rsidRPr="00F10346" w:rsidTr="00E546DF">
        <w:tc>
          <w:tcPr>
            <w:tcW w:w="7966" w:type="dxa"/>
            <w:tcBorders>
              <w:top w:val="nil"/>
              <w:left w:val="nil"/>
              <w:bottom w:val="single" w:sz="4" w:space="0" w:color="auto"/>
              <w:right w:val="nil"/>
            </w:tcBorders>
            <w:vAlign w:val="center"/>
          </w:tcPr>
          <w:p w:rsidR="00C95E4E" w:rsidRDefault="00C95E4E" w:rsidP="00E546DF">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Pr>
                <w:rFonts w:cs="Arial"/>
                <w:lang w:val="sr-Cyrl-CS"/>
              </w:rPr>
              <w:t xml:space="preserve">ПДВ-а, укупан износ без ПДВ-а) </w:t>
            </w:r>
          </w:p>
          <w:p w:rsidR="00C95E4E" w:rsidRPr="00F10346" w:rsidRDefault="00C95E4E" w:rsidP="00E546DF">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C95E4E" w:rsidRPr="00F10346" w:rsidRDefault="00C95E4E" w:rsidP="00E546DF">
            <w:pPr>
              <w:spacing w:line="256" w:lineRule="auto"/>
              <w:rPr>
                <w:rFonts w:cs="Arial"/>
                <w:lang w:val="sr-Cyrl-CS"/>
              </w:rPr>
            </w:pPr>
          </w:p>
          <w:p w:rsidR="00C95E4E" w:rsidRPr="00F10346" w:rsidRDefault="00C95E4E" w:rsidP="00E546DF">
            <w:pPr>
              <w:spacing w:line="256" w:lineRule="auto"/>
              <w:rPr>
                <w:rFonts w:cs="Arial"/>
                <w:lang w:val="sr-Cyrl-CS"/>
              </w:rPr>
            </w:pPr>
          </w:p>
          <w:p w:rsidR="00C95E4E" w:rsidRPr="00F10346" w:rsidRDefault="00C95E4E" w:rsidP="00E546DF">
            <w:pPr>
              <w:spacing w:line="256" w:lineRule="auto"/>
              <w:rPr>
                <w:rFonts w:cs="Arial"/>
                <w:lang w:val="sr-Cyrl-CS"/>
              </w:rPr>
            </w:pPr>
          </w:p>
          <w:p w:rsidR="00C95E4E" w:rsidRPr="00F10346" w:rsidRDefault="00C95E4E" w:rsidP="00E546DF">
            <w:pPr>
              <w:spacing w:line="256" w:lineRule="auto"/>
              <w:rPr>
                <w:rFonts w:cs="Arial"/>
                <w:lang w:val="sr-Cyrl-CS"/>
              </w:rPr>
            </w:pPr>
            <w:r w:rsidRPr="00F10346">
              <w:rPr>
                <w:rFonts w:cs="Arial"/>
                <w:lang w:val="sr-Cyrl-CS"/>
              </w:rPr>
              <w:t>□ ДА</w:t>
            </w:r>
          </w:p>
          <w:p w:rsidR="00C95E4E" w:rsidRPr="00F10346" w:rsidRDefault="00C95E4E" w:rsidP="00E546DF">
            <w:pPr>
              <w:spacing w:line="256" w:lineRule="auto"/>
              <w:rPr>
                <w:rFonts w:cs="Arial"/>
                <w:lang w:val="sr-Cyrl-CS"/>
              </w:rPr>
            </w:pPr>
            <w:r w:rsidRPr="00F10346">
              <w:rPr>
                <w:rFonts w:cs="Arial"/>
                <w:lang w:val="sr-Cyrl-CS"/>
              </w:rPr>
              <w:t>□ НЕ</w:t>
            </w:r>
          </w:p>
        </w:tc>
      </w:tr>
      <w:tr w:rsidR="00C95E4E" w:rsidRPr="00F10346" w:rsidTr="00E546DF">
        <w:tc>
          <w:tcPr>
            <w:tcW w:w="7966" w:type="dxa"/>
            <w:tcBorders>
              <w:top w:val="single" w:sz="4" w:space="0" w:color="auto"/>
              <w:left w:val="nil"/>
              <w:bottom w:val="single" w:sz="4" w:space="0" w:color="auto"/>
              <w:right w:val="nil"/>
            </w:tcBorders>
            <w:vAlign w:val="center"/>
            <w:hideMark/>
          </w:tcPr>
          <w:p w:rsidR="00C95E4E" w:rsidRPr="00F10346" w:rsidRDefault="00C95E4E" w:rsidP="00E546D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C95E4E" w:rsidRPr="00F10346" w:rsidRDefault="00C95E4E" w:rsidP="00E546DF">
            <w:pPr>
              <w:spacing w:line="256" w:lineRule="auto"/>
              <w:rPr>
                <w:rFonts w:cs="Arial"/>
                <w:lang w:val="sr-Cyrl-CS"/>
              </w:rPr>
            </w:pPr>
            <w:r w:rsidRPr="00F10346">
              <w:rPr>
                <w:rFonts w:cs="Arial"/>
                <w:lang w:val="sr-Cyrl-CS"/>
              </w:rPr>
              <w:t>□ ДА</w:t>
            </w:r>
          </w:p>
          <w:p w:rsidR="00C95E4E" w:rsidRPr="00F10346" w:rsidRDefault="00C95E4E" w:rsidP="00E546DF">
            <w:pPr>
              <w:spacing w:line="256" w:lineRule="auto"/>
              <w:rPr>
                <w:rFonts w:cs="Arial"/>
                <w:lang w:val="sr-Cyrl-CS"/>
              </w:rPr>
            </w:pPr>
            <w:r w:rsidRPr="00F10346">
              <w:rPr>
                <w:rFonts w:cs="Arial"/>
                <w:lang w:val="sr-Cyrl-CS"/>
              </w:rPr>
              <w:t>□ НЕ</w:t>
            </w:r>
          </w:p>
        </w:tc>
      </w:tr>
    </w:tbl>
    <w:p w:rsidR="00C95E4E" w:rsidRPr="00F10346" w:rsidRDefault="00C95E4E" w:rsidP="00C95E4E">
      <w:pPr>
        <w:rPr>
          <w:rFonts w:cs="Arial"/>
          <w:highlight w:val="yellow"/>
          <w:lang w:val="sr-Cyrl-CS"/>
        </w:rPr>
      </w:pPr>
    </w:p>
    <w:p w:rsidR="00C95E4E" w:rsidRPr="00F10346" w:rsidRDefault="00C95E4E" w:rsidP="00C95E4E">
      <w:pPr>
        <w:rPr>
          <w:rFonts w:cs="Arial"/>
          <w:lang w:val="sr-Cyrl-CS"/>
        </w:rPr>
      </w:pPr>
      <w:r w:rsidRPr="00F10346">
        <w:rPr>
          <w:rFonts w:cs="Arial"/>
          <w:lang w:val="sr-Cyrl-CS"/>
        </w:rPr>
        <w:t>Укупан број позиција из спецификације:                            Број улаза:</w:t>
      </w:r>
    </w:p>
    <w:p w:rsidR="00C95E4E" w:rsidRPr="00F10346" w:rsidRDefault="00C95E4E" w:rsidP="00C95E4E">
      <w:pPr>
        <w:rPr>
          <w:rFonts w:cs="Arial"/>
          <w:lang w:val="sr-Cyrl-CS"/>
        </w:rPr>
      </w:pPr>
      <w:r w:rsidRPr="00F10346">
        <w:rPr>
          <w:rFonts w:cs="Arial"/>
          <w:lang w:val="sr-Cyrl-CS"/>
        </w:rPr>
        <w:t>___________________________________________________________________</w:t>
      </w:r>
    </w:p>
    <w:p w:rsidR="00C95E4E" w:rsidRPr="00F10346" w:rsidRDefault="00C95E4E" w:rsidP="00C95E4E">
      <w:pPr>
        <w:rPr>
          <w:rFonts w:cs="Arial"/>
          <w:highlight w:val="yellow"/>
          <w:lang w:val="sr-Cyrl-CS"/>
        </w:rPr>
      </w:pPr>
    </w:p>
    <w:p w:rsidR="00C95E4E" w:rsidRPr="00F10346" w:rsidRDefault="00C95E4E" w:rsidP="00C95E4E">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C95E4E" w:rsidRPr="00F10346" w:rsidRDefault="00C95E4E" w:rsidP="00C95E4E">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Pr>
          <w:rFonts w:cs="Arial"/>
          <w:lang w:val="sr-Cyrl-CS"/>
        </w:rPr>
        <w:t>_____________________________________</w:t>
      </w:r>
    </w:p>
    <w:p w:rsidR="00C95E4E" w:rsidRPr="00F10346" w:rsidRDefault="00C95E4E" w:rsidP="00C95E4E">
      <w:pPr>
        <w:rPr>
          <w:rFonts w:cs="Arial"/>
          <w:lang w:val="ru-RU"/>
        </w:rPr>
      </w:pPr>
    </w:p>
    <w:p w:rsidR="00C95E4E" w:rsidRPr="00F10346" w:rsidRDefault="00C95E4E" w:rsidP="00C95E4E">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C95E4E" w:rsidRPr="00F10346" w:rsidRDefault="00C95E4E" w:rsidP="00C95E4E">
      <w:pPr>
        <w:rPr>
          <w:rFonts w:cs="Arial"/>
          <w:lang w:val="ru-RU"/>
        </w:rPr>
      </w:pPr>
    </w:p>
    <w:p w:rsidR="00C95E4E" w:rsidRPr="00F10346" w:rsidRDefault="00C95E4E" w:rsidP="00C95E4E">
      <w:pPr>
        <w:rPr>
          <w:rFonts w:cs="Arial"/>
          <w:color w:val="00B0F0"/>
          <w:vertAlign w:val="superscript"/>
          <w:lang w:val="ru-RU"/>
        </w:rPr>
      </w:pPr>
      <w:r w:rsidRPr="00335C32">
        <w:rPr>
          <w:rFonts w:cs="Arial"/>
          <w:lang w:val="ru-RU"/>
        </w:rPr>
        <w:t>ПРОДАВАЦ:</w:t>
      </w:r>
      <w:r w:rsidRPr="00335C32">
        <w:rPr>
          <w:rFonts w:cs="Arial"/>
          <w:lang w:val="ru-RU"/>
        </w:rPr>
        <w:tab/>
        <w:t xml:space="preserve">                             </w:t>
      </w:r>
      <w:r>
        <w:rPr>
          <w:rFonts w:cs="Arial"/>
          <w:lang w:val="ru-RU"/>
        </w:rPr>
        <w:t xml:space="preserve">                                       </w:t>
      </w:r>
      <w:r w:rsidRPr="00335C32">
        <w:rPr>
          <w:rFonts w:cs="Arial"/>
          <w:lang w:val="ru-RU"/>
        </w:rPr>
        <w:t xml:space="preserve">      КУПАЦ:</w:t>
      </w:r>
      <w:r>
        <w:rPr>
          <w:rFonts w:cs="Arial"/>
          <w:color w:val="00B0F0"/>
          <w:lang w:val="ru-RU"/>
        </w:rPr>
        <w:t xml:space="preserve">                  </w:t>
      </w:r>
    </w:p>
    <w:p w:rsidR="00C95E4E" w:rsidRPr="00F10346" w:rsidRDefault="00C95E4E" w:rsidP="00C95E4E">
      <w:pPr>
        <w:rPr>
          <w:rFonts w:cs="Arial"/>
          <w:lang w:val="ru-RU"/>
        </w:rPr>
      </w:pPr>
    </w:p>
    <w:p w:rsidR="00C95E4E" w:rsidRPr="00F10346" w:rsidRDefault="00C95E4E" w:rsidP="00C95E4E">
      <w:pPr>
        <w:rPr>
          <w:rFonts w:cs="Arial"/>
        </w:rPr>
      </w:pPr>
      <w:r w:rsidRPr="00F10346">
        <w:rPr>
          <w:rFonts w:cs="Arial"/>
          <w:lang w:val="ru-RU"/>
        </w:rPr>
        <w:t>____________________</w:t>
      </w:r>
      <w:r w:rsidRPr="00F10346">
        <w:rPr>
          <w:rFonts w:cs="Arial"/>
          <w:lang w:val="ru-RU"/>
        </w:rPr>
        <w:tab/>
      </w:r>
      <w:r>
        <w:rPr>
          <w:rFonts w:cs="Arial"/>
          <w:lang w:val="ru-RU"/>
        </w:rPr>
        <w:t xml:space="preserve">                                    </w:t>
      </w:r>
      <w:r w:rsidRPr="00F10346">
        <w:rPr>
          <w:rFonts w:cs="Arial"/>
          <w:lang w:val="ru-RU"/>
        </w:rPr>
        <w:t xml:space="preserve">____________________   </w:t>
      </w:r>
      <w:r>
        <w:rPr>
          <w:rFonts w:cs="Arial"/>
          <w:lang w:val="ru-RU"/>
        </w:rPr>
        <w:t xml:space="preserve">   </w:t>
      </w:r>
    </w:p>
    <w:p w:rsidR="00C95E4E" w:rsidRPr="003E5D47" w:rsidRDefault="00C95E4E" w:rsidP="00C95E4E">
      <w:pPr>
        <w:rPr>
          <w:rFonts w:cs="Arial"/>
          <w:color w:val="FF0000"/>
          <w:lang w:val="ru-RU"/>
        </w:rPr>
      </w:pPr>
      <w:r w:rsidRPr="003E5D47">
        <w:rPr>
          <w:rFonts w:cs="Arial"/>
          <w:color w:val="FF0000"/>
          <w:lang w:val="ru-RU"/>
        </w:rPr>
        <w:t xml:space="preserve">    </w:t>
      </w:r>
      <w:r w:rsidRPr="00B60635">
        <w:rPr>
          <w:rFonts w:cs="Arial"/>
          <w:lang w:val="ru-RU"/>
        </w:rPr>
        <w:t>(Име и презиме)</w:t>
      </w:r>
      <w:r w:rsidRPr="00B60635">
        <w:rPr>
          <w:rFonts w:cs="Arial"/>
          <w:lang w:val="ru-RU"/>
        </w:rPr>
        <w:tab/>
      </w:r>
      <w:r w:rsidRPr="00B60635">
        <w:rPr>
          <w:rFonts w:cs="Arial"/>
          <w:lang w:val="ru-RU"/>
        </w:rPr>
        <w:tab/>
        <w:t xml:space="preserve">  </w:t>
      </w:r>
      <w:r>
        <w:rPr>
          <w:rFonts w:cs="Arial"/>
          <w:lang w:val="ru-RU"/>
        </w:rPr>
        <w:t xml:space="preserve">                                       </w:t>
      </w:r>
      <w:r w:rsidRPr="00B60635">
        <w:rPr>
          <w:rFonts w:cs="Arial"/>
          <w:lang w:val="ru-RU"/>
        </w:rPr>
        <w:t xml:space="preserve"> (Име и презиме)                </w:t>
      </w:r>
    </w:p>
    <w:p w:rsidR="00C95E4E" w:rsidRPr="003E5D47" w:rsidRDefault="00C95E4E" w:rsidP="00C95E4E">
      <w:pPr>
        <w:rPr>
          <w:rFonts w:cs="Arial"/>
          <w:color w:val="FF0000"/>
          <w:lang w:val="ru-RU"/>
        </w:rPr>
      </w:pPr>
    </w:p>
    <w:p w:rsidR="00C95E4E" w:rsidRPr="00F10346" w:rsidRDefault="00C95E4E" w:rsidP="00C95E4E">
      <w:pPr>
        <w:rPr>
          <w:rFonts w:cs="Arial"/>
          <w:lang w:val="ru-RU"/>
        </w:rPr>
      </w:pPr>
    </w:p>
    <w:p w:rsidR="00C95E4E" w:rsidRPr="00F10346" w:rsidRDefault="00C95E4E" w:rsidP="00C95E4E">
      <w:pPr>
        <w:rPr>
          <w:rFonts w:cs="Arial"/>
        </w:rPr>
      </w:pPr>
      <w:r w:rsidRPr="00F10346">
        <w:rPr>
          <w:rFonts w:cs="Arial"/>
          <w:lang w:val="ru-RU"/>
        </w:rPr>
        <w:t>____________________</w:t>
      </w:r>
      <w:r w:rsidRPr="00F10346">
        <w:rPr>
          <w:rFonts w:cs="Arial"/>
          <w:lang w:val="ru-RU"/>
        </w:rPr>
        <w:tab/>
      </w:r>
      <w:r>
        <w:rPr>
          <w:rFonts w:cs="Arial"/>
          <w:lang w:val="ru-RU"/>
        </w:rPr>
        <w:t xml:space="preserve">                                  </w:t>
      </w:r>
      <w:r w:rsidRPr="00F10346">
        <w:rPr>
          <w:rFonts w:cs="Arial"/>
          <w:lang w:val="ru-RU"/>
        </w:rPr>
        <w:t>_____________________</w:t>
      </w:r>
      <w:r w:rsidRPr="00F10346">
        <w:rPr>
          <w:rFonts w:cs="Arial"/>
        </w:rPr>
        <w:t xml:space="preserve">   </w:t>
      </w:r>
    </w:p>
    <w:p w:rsidR="00C95E4E" w:rsidRPr="00B60635" w:rsidRDefault="00C95E4E" w:rsidP="00C95E4E">
      <w:pPr>
        <w:rPr>
          <w:rFonts w:cs="Arial"/>
          <w:lang w:val="ru-RU"/>
        </w:rPr>
      </w:pPr>
      <w:r w:rsidRPr="00B60635">
        <w:rPr>
          <w:rFonts w:cs="Arial"/>
          <w:lang w:val="ru-RU"/>
        </w:rPr>
        <w:t xml:space="preserve">    (Потпис)</w:t>
      </w:r>
      <w:r w:rsidRPr="00B60635">
        <w:rPr>
          <w:rFonts w:cs="Arial"/>
          <w:lang w:val="ru-RU"/>
        </w:rPr>
        <w:tab/>
      </w:r>
      <w:r w:rsidRPr="00B60635">
        <w:rPr>
          <w:rFonts w:cs="Arial"/>
          <w:lang w:val="ru-RU"/>
        </w:rPr>
        <w:tab/>
      </w:r>
      <w:r w:rsidRPr="00B60635">
        <w:rPr>
          <w:rFonts w:cs="Arial"/>
          <w:lang w:val="ru-RU"/>
        </w:rPr>
        <w:tab/>
        <w:t xml:space="preserve">  </w:t>
      </w:r>
      <w:r>
        <w:rPr>
          <w:rFonts w:cs="Arial"/>
          <w:lang w:val="ru-RU"/>
        </w:rPr>
        <w:t xml:space="preserve">                                        </w:t>
      </w:r>
      <w:r w:rsidRPr="00B60635">
        <w:rPr>
          <w:rFonts w:cs="Arial"/>
          <w:lang w:val="ru-RU"/>
        </w:rPr>
        <w:t xml:space="preserve">      (Потпис)                      </w:t>
      </w:r>
    </w:p>
    <w:p w:rsidR="00C95E4E" w:rsidRPr="003E5D47" w:rsidRDefault="00C95E4E" w:rsidP="00C95E4E">
      <w:pPr>
        <w:ind w:left="-284"/>
        <w:rPr>
          <w:rFonts w:cs="Arial"/>
          <w:color w:val="FF0000"/>
        </w:rPr>
      </w:pPr>
    </w:p>
    <w:p w:rsidR="00C95E4E" w:rsidRPr="00B60635" w:rsidRDefault="00C95E4E" w:rsidP="00C95E4E">
      <w:pPr>
        <w:rPr>
          <w:rFonts w:cs="Arial"/>
          <w:lang w:val="ru-RU"/>
        </w:rPr>
      </w:pPr>
      <w:r w:rsidRPr="00B60635">
        <w:rPr>
          <w:rFonts w:cs="Arial"/>
          <w:vertAlign w:val="superscript"/>
          <w:lang w:val="ru-RU"/>
        </w:rPr>
        <w:t>1)</w:t>
      </w:r>
      <w:r w:rsidRPr="00B60635">
        <w:rPr>
          <w:rFonts w:cs="Arial"/>
          <w:lang w:val="ru-RU"/>
        </w:rPr>
        <w:t xml:space="preserve">  у случају да се добра  односи на већи број МТ, уз Записник приложити посебну спецификацију по МТ</w:t>
      </w:r>
    </w:p>
    <w:p w:rsidR="00C95E4E" w:rsidRPr="00F10346" w:rsidRDefault="00C95E4E" w:rsidP="00C95E4E">
      <w:pPr>
        <w:rPr>
          <w:rFonts w:cs="Arial"/>
          <w:lang w:val="sr-Cyrl-CS"/>
        </w:rPr>
      </w:pPr>
    </w:p>
    <w:p w:rsidR="00C95E4E" w:rsidRPr="00341DAC" w:rsidRDefault="00C95E4E" w:rsidP="00C95E4E">
      <w:pPr>
        <w:rPr>
          <w:rFonts w:cs="Arial"/>
          <w:lang w:val="sr-Cyrl-CS"/>
        </w:rPr>
      </w:pPr>
      <w:r w:rsidRPr="00341DAC">
        <w:rPr>
          <w:rFonts w:cs="Arial"/>
          <w:lang w:val="sr-Cyrl-CS"/>
        </w:rPr>
        <w:t>*Појашњења:</w:t>
      </w:r>
    </w:p>
    <w:p w:rsidR="00C95E4E" w:rsidRPr="00341DAC" w:rsidRDefault="00C95E4E" w:rsidP="00C95E4E">
      <w:pPr>
        <w:spacing w:before="0"/>
        <w:rPr>
          <w:rFonts w:cs="Arial"/>
          <w:lang w:val="sr-Cyrl-CS"/>
        </w:rPr>
      </w:pPr>
      <w:r w:rsidRPr="00341DAC">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C95E4E" w:rsidRPr="00341DAC" w:rsidRDefault="00C95E4E" w:rsidP="00C95E4E">
      <w:pPr>
        <w:spacing w:before="0"/>
        <w:rPr>
          <w:rFonts w:cs="Arial"/>
          <w:lang w:val="sr-Cyrl-CS"/>
        </w:rPr>
      </w:pPr>
      <w:r w:rsidRPr="00341DAC">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C95E4E" w:rsidRPr="00341DAC" w:rsidRDefault="00C95E4E" w:rsidP="00C95E4E">
      <w:pPr>
        <w:spacing w:before="0"/>
        <w:rPr>
          <w:rFonts w:cs="Arial"/>
          <w:lang w:val="sr-Cyrl-CS"/>
        </w:rPr>
      </w:pPr>
      <w:r w:rsidRPr="00341DAC">
        <w:rPr>
          <w:rFonts w:cs="Arial"/>
          <w:lang w:val="sr-Cyrl-CS"/>
        </w:rPr>
        <w:t>-Сви добављачи биће дужни да уз фактуру доставе обострано потписани Записник или отпремницу</w:t>
      </w:r>
    </w:p>
    <w:p w:rsidR="00C95E4E" w:rsidRPr="00341DAC" w:rsidRDefault="00C95E4E" w:rsidP="00C95E4E">
      <w:pPr>
        <w:spacing w:before="0"/>
        <w:rPr>
          <w:rFonts w:cs="Arial"/>
        </w:rPr>
      </w:pPr>
      <w:r w:rsidRPr="00341DAC">
        <w:rPr>
          <w:rFonts w:cs="Arial"/>
          <w:lang w:val="sr-Cyrl-CS"/>
        </w:rPr>
        <w:t>-Обавеза Наручиоца је издавање писменог Налога за набавку без обзира на предмет набавке</w:t>
      </w:r>
      <w:r w:rsidRPr="00341DAC">
        <w:rPr>
          <w:rFonts w:cs="Arial"/>
        </w:rPr>
        <w:t xml:space="preserve">, </w:t>
      </w:r>
      <w:r w:rsidRPr="00341DAC">
        <w:rPr>
          <w:rFonts w:cs="Arial"/>
          <w:lang w:val="sr-Cyrl-RS"/>
        </w:rPr>
        <w:t>путем е-</w:t>
      </w:r>
      <w:r w:rsidRPr="00341DAC">
        <w:rPr>
          <w:rFonts w:cs="Arial"/>
        </w:rPr>
        <w:t>maila.</w:t>
      </w:r>
    </w:p>
    <w:p w:rsidR="00C95E4E" w:rsidRPr="00C55CC2" w:rsidRDefault="00C95E4E" w:rsidP="00C95E4E">
      <w:pPr>
        <w:pStyle w:val="KDPodnaslov1"/>
        <w:numPr>
          <w:ilvl w:val="0"/>
          <w:numId w:val="29"/>
        </w:numPr>
        <w:spacing w:before="0"/>
        <w:rPr>
          <w:rFonts w:cs="Arial"/>
          <w:color w:val="FF0000"/>
        </w:rPr>
      </w:pPr>
      <w:r w:rsidRPr="00341DAC">
        <w:rPr>
          <w:rFonts w:eastAsia="Arial Unicode MS" w:cs="Arial"/>
        </w:rPr>
        <w:br w:type="page"/>
      </w:r>
    </w:p>
    <w:p w:rsidR="00C55CC2" w:rsidRDefault="00C55CC2" w:rsidP="00C55CC2">
      <w:pPr>
        <w:pStyle w:val="KDPodnaslov1"/>
        <w:spacing w:before="0"/>
        <w:ind w:left="465"/>
        <w:rPr>
          <w:rFonts w:cs="Arial"/>
          <w:lang w:val="sr-Cyrl-RS"/>
        </w:rPr>
      </w:pPr>
      <w:r>
        <w:rPr>
          <w:rFonts w:cs="Arial"/>
          <w:lang w:val="sr-Cyrl-RS"/>
        </w:rPr>
        <w:lastRenderedPageBreak/>
        <w:t xml:space="preserve">                                                                                                                       ПРИЛОГ 5.</w:t>
      </w:r>
    </w:p>
    <w:p w:rsidR="00C55CC2" w:rsidRDefault="00C55CC2" w:rsidP="00C55CC2">
      <w:pPr>
        <w:pStyle w:val="KDPodnaslov1"/>
        <w:spacing w:before="0"/>
        <w:rPr>
          <w:rFonts w:eastAsia="Arial Unicode MS" w:cs="Arial"/>
          <w:lang w:val="sr-Cyrl-RS"/>
        </w:rPr>
      </w:pPr>
    </w:p>
    <w:p w:rsidR="00C55CC2" w:rsidRPr="00C55CC2" w:rsidRDefault="00C55CC2" w:rsidP="00C55CC2">
      <w:pPr>
        <w:pStyle w:val="Heading10"/>
        <w:ind w:left="0" w:firstLine="0"/>
        <w:jc w:val="both"/>
        <w:rPr>
          <w:rFonts w:cs="Arial"/>
          <w:sz w:val="24"/>
          <w:szCs w:val="24"/>
          <w:lang w:val="sr-Cyrl-RS"/>
        </w:rPr>
      </w:pPr>
      <w:r w:rsidRPr="00C55CC2">
        <w:rPr>
          <w:rFonts w:cs="Arial"/>
          <w:sz w:val="24"/>
          <w:szCs w:val="24"/>
        </w:rPr>
        <w:t>Врста и количина добара</w:t>
      </w:r>
      <w:r w:rsidRPr="00C55CC2">
        <w:rPr>
          <w:rFonts w:cs="Arial"/>
          <w:sz w:val="24"/>
          <w:szCs w:val="24"/>
          <w:lang w:val="sr-Cyrl-RS"/>
        </w:rPr>
        <w:t xml:space="preserve"> (</w:t>
      </w:r>
      <w:r w:rsidRPr="00C55CC2">
        <w:rPr>
          <w:rFonts w:cs="Arial"/>
          <w:sz w:val="24"/>
          <w:szCs w:val="24"/>
        </w:rPr>
        <w:t xml:space="preserve"> ценовник, </w:t>
      </w:r>
      <w:r w:rsidRPr="00C55CC2">
        <w:rPr>
          <w:rFonts w:cs="Arial"/>
          <w:sz w:val="24"/>
          <w:szCs w:val="24"/>
          <w:lang w:val="sr-Cyrl-RS"/>
        </w:rPr>
        <w:t xml:space="preserve">односно </w:t>
      </w:r>
      <w:r w:rsidRPr="00C55CC2">
        <w:rPr>
          <w:rFonts w:cs="Arial"/>
          <w:sz w:val="24"/>
          <w:szCs w:val="24"/>
        </w:rPr>
        <w:t xml:space="preserve">списак </w:t>
      </w:r>
      <w:r w:rsidRPr="00C55CC2">
        <w:rPr>
          <w:rFonts w:cs="Arial"/>
          <w:sz w:val="24"/>
          <w:szCs w:val="24"/>
          <w:lang w:val="sr-Cyrl-RS"/>
        </w:rPr>
        <w:t>врста и количина добара)</w:t>
      </w: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ListParagraph"/>
        <w:autoSpaceDE w:val="0"/>
        <w:autoSpaceDN w:val="0"/>
        <w:adjustRightInd w:val="0"/>
        <w:spacing w:before="0" w:after="0" w:line="240" w:lineRule="auto"/>
        <w:ind w:left="0"/>
        <w:contextualSpacing w:val="0"/>
        <w:jc w:val="left"/>
        <w:rPr>
          <w:rFonts w:ascii="Arial" w:hAnsi="Arial" w:cs="Arial"/>
          <w:color w:val="FF0000"/>
        </w:rPr>
      </w:pPr>
    </w:p>
    <w:tbl>
      <w:tblPr>
        <w:tblW w:w="545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2"/>
        <w:gridCol w:w="852"/>
        <w:gridCol w:w="991"/>
        <w:gridCol w:w="1276"/>
        <w:gridCol w:w="1276"/>
        <w:gridCol w:w="1141"/>
        <w:gridCol w:w="1296"/>
      </w:tblGrid>
      <w:tr w:rsidR="00C55CC2" w:rsidRPr="00A53F85" w:rsidTr="00E546DF">
        <w:tc>
          <w:tcPr>
            <w:tcW w:w="352" w:type="pct"/>
            <w:shd w:val="clear" w:color="auto" w:fill="auto"/>
            <w:vAlign w:val="center"/>
          </w:tcPr>
          <w:p w:rsidR="00C55CC2" w:rsidRPr="00A53F85" w:rsidRDefault="00C55CC2" w:rsidP="00E546DF">
            <w:pPr>
              <w:spacing w:before="0"/>
              <w:jc w:val="center"/>
              <w:rPr>
                <w:rFonts w:cs="Arial"/>
                <w:bCs/>
                <w:iCs/>
                <w:lang w:val="sr-Cyrl-CS"/>
              </w:rPr>
            </w:pPr>
            <w:r w:rsidRPr="00A53F85">
              <w:rPr>
                <w:rFonts w:cs="Arial"/>
                <w:bCs/>
                <w:iCs/>
                <w:lang w:val="sr-Cyrl-CS"/>
              </w:rPr>
              <w:t>Р.</w:t>
            </w:r>
          </w:p>
          <w:p w:rsidR="00C55CC2" w:rsidRDefault="00C55CC2" w:rsidP="00E546DF">
            <w:pPr>
              <w:spacing w:before="0"/>
              <w:jc w:val="center"/>
              <w:rPr>
                <w:rFonts w:cs="Arial"/>
                <w:b/>
                <w:bCs/>
                <w:iCs/>
                <w:lang w:val="sr-Cyrl-CS"/>
              </w:rPr>
            </w:pPr>
            <w:r w:rsidRPr="00A53F85">
              <w:rPr>
                <w:rFonts w:cs="Arial"/>
                <w:bCs/>
                <w:iCs/>
                <w:lang w:val="sr-Cyrl-CS"/>
              </w:rPr>
              <w:t>бр.</w:t>
            </w:r>
          </w:p>
        </w:tc>
        <w:tc>
          <w:tcPr>
            <w:tcW w:w="1264" w:type="pct"/>
            <w:shd w:val="clear" w:color="auto" w:fill="auto"/>
            <w:vAlign w:val="center"/>
          </w:tcPr>
          <w:p w:rsidR="00C55CC2" w:rsidRPr="00C97160" w:rsidRDefault="00C55CC2" w:rsidP="00E546DF">
            <w:pPr>
              <w:spacing w:before="0"/>
              <w:jc w:val="center"/>
              <w:rPr>
                <w:rFonts w:cs="Arial"/>
                <w:sz w:val="24"/>
                <w:szCs w:val="24"/>
                <w:lang w:val="sr-Cyrl-CS" w:eastAsia="sr-Latn-RS"/>
              </w:rPr>
            </w:pPr>
            <w:r w:rsidRPr="003056FA">
              <w:rPr>
                <w:rFonts w:cs="Arial"/>
                <w:noProof/>
                <w:lang w:val="sr-Cyrl-CS"/>
              </w:rPr>
              <w:t xml:space="preserve">Назив </w:t>
            </w:r>
            <w:r>
              <w:rPr>
                <w:rFonts w:cs="Arial"/>
                <w:noProof/>
                <w:lang w:val="sr-Cyrl-CS"/>
              </w:rPr>
              <w:t xml:space="preserve">резервног дела </w:t>
            </w:r>
          </w:p>
        </w:tc>
        <w:tc>
          <w:tcPr>
            <w:tcW w:w="422" w:type="pct"/>
            <w:shd w:val="clear" w:color="auto" w:fill="auto"/>
            <w:vAlign w:val="center"/>
          </w:tcPr>
          <w:p w:rsidR="00C55CC2" w:rsidRPr="00A53F85" w:rsidRDefault="00C55CC2" w:rsidP="00E546DF">
            <w:pPr>
              <w:spacing w:before="0"/>
              <w:jc w:val="center"/>
              <w:rPr>
                <w:rFonts w:cs="Arial"/>
                <w:bCs/>
                <w:iCs/>
                <w:lang w:val="sr-Cyrl-CS"/>
              </w:rPr>
            </w:pPr>
            <w:r w:rsidRPr="00A53F85">
              <w:rPr>
                <w:rFonts w:cs="Arial"/>
                <w:bCs/>
                <w:iCs/>
                <w:lang w:val="sr-Cyrl-CS"/>
              </w:rPr>
              <w:t>ЈМ</w:t>
            </w:r>
          </w:p>
        </w:tc>
        <w:tc>
          <w:tcPr>
            <w:tcW w:w="491" w:type="pct"/>
            <w:shd w:val="clear" w:color="auto" w:fill="auto"/>
            <w:vAlign w:val="center"/>
          </w:tcPr>
          <w:p w:rsidR="00C55CC2" w:rsidRPr="00A53F85" w:rsidRDefault="00C55CC2" w:rsidP="00E546DF">
            <w:pPr>
              <w:spacing w:before="0"/>
              <w:jc w:val="center"/>
              <w:rPr>
                <w:rFonts w:cs="Arial"/>
                <w:bCs/>
                <w:iCs/>
                <w:lang w:val="sr-Cyrl-CS"/>
              </w:rPr>
            </w:pPr>
            <w:r w:rsidRPr="00A53F85">
              <w:rPr>
                <w:rFonts w:cs="Arial"/>
                <w:bCs/>
                <w:iCs/>
                <w:lang w:val="sr-Cyrl-CS"/>
              </w:rPr>
              <w:t xml:space="preserve">Обим </w:t>
            </w:r>
          </w:p>
        </w:tc>
        <w:tc>
          <w:tcPr>
            <w:tcW w:w="632" w:type="pct"/>
            <w:shd w:val="clear" w:color="auto" w:fill="auto"/>
            <w:vAlign w:val="center"/>
          </w:tcPr>
          <w:p w:rsidR="00C55CC2" w:rsidRPr="00A53F85" w:rsidRDefault="00C55CC2" w:rsidP="00E546DF">
            <w:pPr>
              <w:spacing w:before="0"/>
              <w:jc w:val="center"/>
              <w:rPr>
                <w:rFonts w:cs="Arial"/>
                <w:bCs/>
                <w:iCs/>
                <w:lang w:val="sr-Cyrl-CS"/>
              </w:rPr>
            </w:pPr>
            <w:r w:rsidRPr="00A53F85">
              <w:rPr>
                <w:rFonts w:cs="Arial"/>
                <w:bCs/>
                <w:iCs/>
                <w:lang w:val="sr-Cyrl-CS"/>
              </w:rPr>
              <w:t>Јед.</w:t>
            </w:r>
          </w:p>
          <w:p w:rsidR="00C55CC2" w:rsidRPr="00A53F85" w:rsidRDefault="00C55CC2" w:rsidP="00E546DF">
            <w:pPr>
              <w:spacing w:before="0"/>
              <w:jc w:val="center"/>
              <w:rPr>
                <w:rFonts w:cs="Arial"/>
                <w:bCs/>
                <w:iCs/>
                <w:lang w:val="sr-Cyrl-CS"/>
              </w:rPr>
            </w:pPr>
            <w:r w:rsidRPr="00A53F85">
              <w:rPr>
                <w:rFonts w:cs="Arial"/>
                <w:bCs/>
                <w:iCs/>
                <w:lang w:val="sr-Cyrl-CS"/>
              </w:rPr>
              <w:t>цена без ПДВ</w:t>
            </w:r>
          </w:p>
          <w:p w:rsidR="00C55CC2" w:rsidRPr="00A53F85" w:rsidRDefault="00C55CC2" w:rsidP="00E546DF">
            <w:pPr>
              <w:spacing w:before="0"/>
              <w:jc w:val="center"/>
              <w:rPr>
                <w:rFonts w:cs="Arial"/>
                <w:bCs/>
                <w:iCs/>
              </w:rPr>
            </w:pPr>
            <w:r w:rsidRPr="00A53F85">
              <w:rPr>
                <w:rFonts w:cs="Arial"/>
                <w:bCs/>
                <w:iCs/>
                <w:lang w:val="sr-Cyrl-CS"/>
              </w:rPr>
              <w:t xml:space="preserve">дин. </w:t>
            </w:r>
          </w:p>
        </w:tc>
        <w:tc>
          <w:tcPr>
            <w:tcW w:w="632" w:type="pct"/>
            <w:shd w:val="clear" w:color="auto" w:fill="auto"/>
            <w:vAlign w:val="center"/>
          </w:tcPr>
          <w:p w:rsidR="00C55CC2" w:rsidRPr="00A53F85" w:rsidRDefault="00C55CC2" w:rsidP="00E546DF">
            <w:pPr>
              <w:spacing w:before="0"/>
              <w:jc w:val="center"/>
              <w:rPr>
                <w:rFonts w:cs="Arial"/>
                <w:bCs/>
                <w:iCs/>
                <w:lang w:val="sr-Cyrl-CS"/>
              </w:rPr>
            </w:pPr>
            <w:r w:rsidRPr="00A53F85">
              <w:rPr>
                <w:rFonts w:cs="Arial"/>
                <w:bCs/>
                <w:iCs/>
                <w:lang w:val="sr-Cyrl-CS"/>
              </w:rPr>
              <w:t>Јед.</w:t>
            </w:r>
          </w:p>
          <w:p w:rsidR="00C55CC2" w:rsidRPr="00A53F85" w:rsidRDefault="00C55CC2" w:rsidP="00E546DF">
            <w:pPr>
              <w:spacing w:before="0"/>
              <w:jc w:val="center"/>
              <w:rPr>
                <w:rFonts w:cs="Arial"/>
                <w:bCs/>
                <w:iCs/>
                <w:lang w:val="sr-Cyrl-CS"/>
              </w:rPr>
            </w:pPr>
            <w:r w:rsidRPr="00A53F85">
              <w:rPr>
                <w:rFonts w:cs="Arial"/>
                <w:bCs/>
                <w:iCs/>
                <w:lang w:val="sr-Cyrl-CS"/>
              </w:rPr>
              <w:t>цена са ПДВ</w:t>
            </w:r>
          </w:p>
          <w:p w:rsidR="00C55CC2" w:rsidRPr="00A53F85" w:rsidRDefault="00C55CC2" w:rsidP="00E546DF">
            <w:pPr>
              <w:spacing w:before="0"/>
              <w:jc w:val="center"/>
              <w:rPr>
                <w:rFonts w:cs="Arial"/>
                <w:bCs/>
                <w:iCs/>
              </w:rPr>
            </w:pPr>
            <w:r w:rsidRPr="00A53F85">
              <w:rPr>
                <w:rFonts w:cs="Arial"/>
                <w:bCs/>
                <w:iCs/>
                <w:lang w:val="sr-Cyrl-CS"/>
              </w:rPr>
              <w:t xml:space="preserve">дин. </w:t>
            </w:r>
          </w:p>
        </w:tc>
        <w:tc>
          <w:tcPr>
            <w:tcW w:w="565" w:type="pct"/>
            <w:shd w:val="clear" w:color="auto" w:fill="auto"/>
            <w:vAlign w:val="center"/>
          </w:tcPr>
          <w:p w:rsidR="00C55CC2" w:rsidRPr="00A53F85" w:rsidRDefault="00C55CC2" w:rsidP="00E546DF">
            <w:pPr>
              <w:spacing w:before="0"/>
              <w:jc w:val="center"/>
              <w:rPr>
                <w:rFonts w:cs="Arial"/>
                <w:bCs/>
                <w:iCs/>
                <w:lang w:val="sr-Cyrl-CS"/>
              </w:rPr>
            </w:pPr>
            <w:r w:rsidRPr="00A53F85">
              <w:rPr>
                <w:rFonts w:cs="Arial"/>
                <w:bCs/>
                <w:iCs/>
                <w:lang w:val="sr-Cyrl-CS"/>
              </w:rPr>
              <w:t>Укупна цена без ПДВ</w:t>
            </w:r>
          </w:p>
          <w:p w:rsidR="00C55CC2" w:rsidRPr="00A53F85" w:rsidRDefault="00C55CC2" w:rsidP="00E546DF">
            <w:pPr>
              <w:spacing w:before="0"/>
              <w:jc w:val="center"/>
              <w:rPr>
                <w:rFonts w:cs="Arial"/>
                <w:bCs/>
                <w:iCs/>
              </w:rPr>
            </w:pPr>
            <w:r w:rsidRPr="00A53F85">
              <w:rPr>
                <w:rFonts w:cs="Arial"/>
                <w:bCs/>
                <w:iCs/>
                <w:lang w:val="sr-Cyrl-CS"/>
              </w:rPr>
              <w:t xml:space="preserve">дин. </w:t>
            </w:r>
          </w:p>
        </w:tc>
        <w:tc>
          <w:tcPr>
            <w:tcW w:w="643" w:type="pct"/>
            <w:shd w:val="clear" w:color="auto" w:fill="auto"/>
            <w:vAlign w:val="center"/>
          </w:tcPr>
          <w:p w:rsidR="00C55CC2" w:rsidRPr="00A53F85" w:rsidRDefault="00C55CC2" w:rsidP="00E546DF">
            <w:pPr>
              <w:spacing w:before="0"/>
              <w:jc w:val="center"/>
              <w:rPr>
                <w:rFonts w:cs="Arial"/>
                <w:bCs/>
                <w:iCs/>
                <w:lang w:val="sr-Cyrl-CS"/>
              </w:rPr>
            </w:pPr>
            <w:r w:rsidRPr="00A53F85">
              <w:rPr>
                <w:rFonts w:cs="Arial"/>
                <w:bCs/>
                <w:iCs/>
                <w:lang w:val="sr-Cyrl-CS"/>
              </w:rPr>
              <w:t>Укупна цена са ПДВ</w:t>
            </w:r>
          </w:p>
          <w:p w:rsidR="00C55CC2" w:rsidRPr="00A53F85" w:rsidRDefault="00C55CC2" w:rsidP="00E546DF">
            <w:pPr>
              <w:spacing w:before="0"/>
              <w:jc w:val="center"/>
              <w:rPr>
                <w:rFonts w:cs="Arial"/>
                <w:bCs/>
                <w:iCs/>
              </w:rPr>
            </w:pPr>
            <w:r w:rsidRPr="00A53F85">
              <w:rPr>
                <w:rFonts w:cs="Arial"/>
                <w:bCs/>
                <w:iCs/>
                <w:lang w:val="sr-Cyrl-CS"/>
              </w:rPr>
              <w:t xml:space="preserve">дин. </w:t>
            </w:r>
          </w:p>
        </w:tc>
      </w:tr>
      <w:tr w:rsidR="00C55CC2" w:rsidRPr="00E47C2E" w:rsidTr="00E546DF">
        <w:tc>
          <w:tcPr>
            <w:tcW w:w="352" w:type="pct"/>
            <w:shd w:val="clear" w:color="auto" w:fill="auto"/>
            <w:vAlign w:val="center"/>
          </w:tcPr>
          <w:p w:rsidR="00C55CC2" w:rsidRDefault="00C55CC2" w:rsidP="00E546DF">
            <w:pPr>
              <w:spacing w:before="0"/>
              <w:rPr>
                <w:rFonts w:cs="Arial"/>
                <w:b/>
                <w:bCs/>
                <w:iCs/>
                <w:lang w:val="sr-Cyrl-CS"/>
              </w:rPr>
            </w:pPr>
            <w:r>
              <w:rPr>
                <w:rFonts w:cs="Arial"/>
                <w:b/>
                <w:bCs/>
                <w:iCs/>
                <w:lang w:val="sr-Latn-RS"/>
              </w:rPr>
              <w:t>1</w:t>
            </w:r>
            <w:r>
              <w:rPr>
                <w:rFonts w:cs="Arial"/>
                <w:b/>
                <w:bCs/>
                <w:iCs/>
                <w:lang w:val="sr-Cyrl-CS"/>
              </w:rPr>
              <w:t>.</w:t>
            </w:r>
          </w:p>
        </w:tc>
        <w:tc>
          <w:tcPr>
            <w:tcW w:w="1264" w:type="pct"/>
            <w:shd w:val="clear" w:color="auto" w:fill="auto"/>
            <w:vAlign w:val="center"/>
          </w:tcPr>
          <w:p w:rsidR="00C55CC2" w:rsidRPr="007D734B" w:rsidRDefault="00C55CC2" w:rsidP="00E546DF">
            <w:pPr>
              <w:spacing w:before="0"/>
              <w:jc w:val="left"/>
              <w:rPr>
                <w:rFonts w:cs="Arial"/>
                <w:noProof/>
                <w:lang w:val="sr-Cyrl-RS"/>
              </w:rPr>
            </w:pPr>
            <w:r>
              <w:rPr>
                <w:rFonts w:cs="Arial"/>
                <w:noProof/>
                <w:lang w:val="sr-Cyrl-CS"/>
              </w:rPr>
              <w:t xml:space="preserve">Коло радно </w:t>
            </w:r>
            <w:r>
              <w:rPr>
                <w:rFonts w:cs="Arial"/>
                <w:noProof/>
              </w:rPr>
              <w:t>crt.</w:t>
            </w:r>
            <w:r>
              <w:rPr>
                <w:rFonts w:cs="Arial"/>
                <w:noProof/>
                <w:lang w:val="sr-Cyrl-RS"/>
              </w:rPr>
              <w:t xml:space="preserve"> 532.31.009.</w:t>
            </w:r>
          </w:p>
        </w:tc>
        <w:tc>
          <w:tcPr>
            <w:tcW w:w="422" w:type="pct"/>
            <w:shd w:val="clear" w:color="auto" w:fill="auto"/>
            <w:vAlign w:val="center"/>
          </w:tcPr>
          <w:p w:rsidR="00C55CC2" w:rsidRPr="007D734B" w:rsidRDefault="00C55CC2" w:rsidP="00E546DF">
            <w:pPr>
              <w:spacing w:before="0"/>
              <w:ind w:left="12" w:hanging="12"/>
              <w:jc w:val="center"/>
              <w:rPr>
                <w:rFonts w:cs="Arial"/>
                <w:noProof/>
                <w:lang w:val="sr-Cyrl-RS"/>
              </w:rPr>
            </w:pPr>
            <w:r>
              <w:rPr>
                <w:rFonts w:cs="Arial"/>
                <w:noProof/>
                <w:lang w:val="sr-Cyrl-RS"/>
              </w:rPr>
              <w:t>ком</w:t>
            </w:r>
          </w:p>
        </w:tc>
        <w:tc>
          <w:tcPr>
            <w:tcW w:w="491" w:type="pct"/>
            <w:shd w:val="clear" w:color="auto" w:fill="auto"/>
            <w:vAlign w:val="center"/>
          </w:tcPr>
          <w:p w:rsidR="00C55CC2" w:rsidRPr="003056FA" w:rsidRDefault="00C55CC2" w:rsidP="00E546DF">
            <w:pPr>
              <w:spacing w:before="0"/>
              <w:jc w:val="center"/>
              <w:rPr>
                <w:rFonts w:cs="Arial"/>
                <w:noProof/>
                <w:color w:val="000000"/>
                <w:lang w:val="sr-Cyrl-RS"/>
              </w:rPr>
            </w:pPr>
            <w:r>
              <w:rPr>
                <w:rFonts w:cs="Arial"/>
                <w:noProof/>
                <w:color w:val="000000"/>
                <w:lang w:val="sr-Cyrl-RS"/>
              </w:rPr>
              <w:t>2</w:t>
            </w:r>
          </w:p>
        </w:tc>
        <w:tc>
          <w:tcPr>
            <w:tcW w:w="632" w:type="pct"/>
            <w:shd w:val="clear" w:color="auto" w:fill="auto"/>
            <w:vAlign w:val="center"/>
          </w:tcPr>
          <w:p w:rsidR="00C55CC2" w:rsidRPr="00E47C2E" w:rsidRDefault="00C55CC2" w:rsidP="00E546DF">
            <w:pPr>
              <w:spacing w:before="0"/>
              <w:jc w:val="center"/>
              <w:rPr>
                <w:rFonts w:cs="Arial"/>
                <w:b/>
                <w:bCs/>
                <w:iCs/>
              </w:rPr>
            </w:pPr>
          </w:p>
        </w:tc>
        <w:tc>
          <w:tcPr>
            <w:tcW w:w="632" w:type="pct"/>
            <w:shd w:val="clear" w:color="auto" w:fill="auto"/>
            <w:vAlign w:val="center"/>
          </w:tcPr>
          <w:p w:rsidR="00C55CC2" w:rsidRPr="00E47C2E" w:rsidRDefault="00C55CC2" w:rsidP="00E546DF">
            <w:pPr>
              <w:spacing w:before="0"/>
              <w:jc w:val="center"/>
              <w:rPr>
                <w:rFonts w:cs="Arial"/>
                <w:b/>
                <w:bCs/>
                <w:iCs/>
              </w:rPr>
            </w:pPr>
          </w:p>
        </w:tc>
        <w:tc>
          <w:tcPr>
            <w:tcW w:w="565" w:type="pct"/>
            <w:shd w:val="clear" w:color="auto" w:fill="auto"/>
            <w:vAlign w:val="center"/>
          </w:tcPr>
          <w:p w:rsidR="00C55CC2" w:rsidRPr="00E47C2E" w:rsidRDefault="00C55CC2" w:rsidP="00E546DF">
            <w:pPr>
              <w:spacing w:before="0"/>
              <w:jc w:val="center"/>
              <w:rPr>
                <w:rFonts w:cs="Arial"/>
                <w:b/>
                <w:bCs/>
                <w:iCs/>
              </w:rPr>
            </w:pPr>
          </w:p>
        </w:tc>
        <w:tc>
          <w:tcPr>
            <w:tcW w:w="643" w:type="pct"/>
            <w:shd w:val="clear" w:color="auto" w:fill="auto"/>
            <w:vAlign w:val="center"/>
          </w:tcPr>
          <w:p w:rsidR="00C55CC2" w:rsidRPr="00E47C2E" w:rsidRDefault="00C55CC2" w:rsidP="00E546DF">
            <w:pPr>
              <w:spacing w:before="0"/>
              <w:jc w:val="center"/>
              <w:rPr>
                <w:rFonts w:cs="Arial"/>
                <w:b/>
                <w:bCs/>
                <w:iCs/>
              </w:rPr>
            </w:pPr>
          </w:p>
        </w:tc>
      </w:tr>
      <w:tr w:rsidR="00C55CC2" w:rsidRPr="00E47C2E" w:rsidTr="00E546DF">
        <w:tc>
          <w:tcPr>
            <w:tcW w:w="352" w:type="pct"/>
            <w:shd w:val="clear" w:color="auto" w:fill="auto"/>
            <w:vAlign w:val="center"/>
          </w:tcPr>
          <w:p w:rsidR="00C55CC2" w:rsidRDefault="00C55CC2" w:rsidP="00E546DF">
            <w:pPr>
              <w:spacing w:before="0"/>
              <w:rPr>
                <w:rFonts w:cs="Arial"/>
                <w:b/>
                <w:bCs/>
                <w:iCs/>
                <w:lang w:val="sr-Cyrl-CS"/>
              </w:rPr>
            </w:pPr>
            <w:r>
              <w:rPr>
                <w:rFonts w:cs="Arial"/>
                <w:b/>
                <w:bCs/>
                <w:iCs/>
                <w:lang w:val="sr-Latn-RS"/>
              </w:rPr>
              <w:t>2</w:t>
            </w:r>
            <w:r>
              <w:rPr>
                <w:rFonts w:cs="Arial"/>
                <w:b/>
                <w:bCs/>
                <w:iCs/>
                <w:lang w:val="sr-Cyrl-CS"/>
              </w:rPr>
              <w:t>.</w:t>
            </w:r>
          </w:p>
        </w:tc>
        <w:tc>
          <w:tcPr>
            <w:tcW w:w="1264" w:type="pct"/>
            <w:shd w:val="clear" w:color="auto" w:fill="auto"/>
            <w:vAlign w:val="center"/>
          </w:tcPr>
          <w:p w:rsidR="00C55CC2" w:rsidRPr="007D734B" w:rsidRDefault="00C55CC2" w:rsidP="00E546DF">
            <w:pPr>
              <w:spacing w:before="0"/>
              <w:jc w:val="left"/>
              <w:rPr>
                <w:rFonts w:cs="Arial"/>
                <w:noProof/>
              </w:rPr>
            </w:pPr>
            <w:r>
              <w:rPr>
                <w:rFonts w:cs="Arial"/>
                <w:noProof/>
                <w:lang w:val="sr-Cyrl-CS"/>
              </w:rPr>
              <w:t xml:space="preserve">Међупрстен </w:t>
            </w:r>
            <w:r>
              <w:rPr>
                <w:rFonts w:cs="Arial"/>
                <w:noProof/>
              </w:rPr>
              <w:t>crt. 532.31.028.</w:t>
            </w:r>
          </w:p>
        </w:tc>
        <w:tc>
          <w:tcPr>
            <w:tcW w:w="422" w:type="pct"/>
            <w:shd w:val="clear" w:color="auto" w:fill="auto"/>
            <w:vAlign w:val="center"/>
          </w:tcPr>
          <w:p w:rsidR="00C55CC2" w:rsidRPr="007D734B" w:rsidRDefault="00C55CC2" w:rsidP="00E546DF">
            <w:pPr>
              <w:spacing w:before="0"/>
              <w:ind w:left="12" w:hanging="12"/>
              <w:jc w:val="center"/>
              <w:rPr>
                <w:rFonts w:cs="Arial"/>
                <w:noProof/>
                <w:lang w:val="sr-Cyrl-RS"/>
              </w:rPr>
            </w:pPr>
            <w:r>
              <w:rPr>
                <w:rFonts w:cs="Arial"/>
                <w:noProof/>
                <w:lang w:val="sr-Cyrl-RS"/>
              </w:rPr>
              <w:t xml:space="preserve">ком </w:t>
            </w:r>
          </w:p>
        </w:tc>
        <w:tc>
          <w:tcPr>
            <w:tcW w:w="491" w:type="pct"/>
            <w:shd w:val="clear" w:color="auto" w:fill="auto"/>
            <w:vAlign w:val="center"/>
          </w:tcPr>
          <w:p w:rsidR="00C55CC2" w:rsidRPr="003056FA" w:rsidRDefault="00C55CC2" w:rsidP="00E546DF">
            <w:pPr>
              <w:spacing w:before="0"/>
              <w:jc w:val="center"/>
              <w:rPr>
                <w:rFonts w:cs="Arial"/>
                <w:noProof/>
                <w:color w:val="000000"/>
                <w:lang w:val="sr-Cyrl-RS"/>
              </w:rPr>
            </w:pPr>
            <w:r>
              <w:rPr>
                <w:rFonts w:cs="Arial"/>
                <w:noProof/>
                <w:color w:val="000000"/>
                <w:lang w:val="sr-Cyrl-RS"/>
              </w:rPr>
              <w:t>1</w:t>
            </w:r>
          </w:p>
        </w:tc>
        <w:tc>
          <w:tcPr>
            <w:tcW w:w="632" w:type="pct"/>
            <w:shd w:val="clear" w:color="auto" w:fill="auto"/>
            <w:vAlign w:val="center"/>
          </w:tcPr>
          <w:p w:rsidR="00C55CC2" w:rsidRPr="00E47C2E" w:rsidRDefault="00C55CC2" w:rsidP="00E546DF">
            <w:pPr>
              <w:spacing w:before="0"/>
              <w:jc w:val="center"/>
              <w:rPr>
                <w:rFonts w:cs="Arial"/>
                <w:b/>
                <w:bCs/>
                <w:iCs/>
              </w:rPr>
            </w:pPr>
          </w:p>
        </w:tc>
        <w:tc>
          <w:tcPr>
            <w:tcW w:w="632" w:type="pct"/>
            <w:shd w:val="clear" w:color="auto" w:fill="auto"/>
            <w:vAlign w:val="center"/>
          </w:tcPr>
          <w:p w:rsidR="00C55CC2" w:rsidRPr="00E47C2E" w:rsidRDefault="00C55CC2" w:rsidP="00E546DF">
            <w:pPr>
              <w:spacing w:before="0"/>
              <w:jc w:val="center"/>
              <w:rPr>
                <w:rFonts w:cs="Arial"/>
                <w:b/>
                <w:bCs/>
                <w:iCs/>
              </w:rPr>
            </w:pPr>
          </w:p>
        </w:tc>
        <w:tc>
          <w:tcPr>
            <w:tcW w:w="565" w:type="pct"/>
            <w:shd w:val="clear" w:color="auto" w:fill="auto"/>
            <w:vAlign w:val="center"/>
          </w:tcPr>
          <w:p w:rsidR="00C55CC2" w:rsidRPr="00E47C2E" w:rsidRDefault="00C55CC2" w:rsidP="00E546DF">
            <w:pPr>
              <w:spacing w:before="0"/>
              <w:jc w:val="center"/>
              <w:rPr>
                <w:rFonts w:cs="Arial"/>
                <w:b/>
                <w:bCs/>
                <w:iCs/>
              </w:rPr>
            </w:pPr>
          </w:p>
        </w:tc>
        <w:tc>
          <w:tcPr>
            <w:tcW w:w="643" w:type="pct"/>
            <w:shd w:val="clear" w:color="auto" w:fill="auto"/>
            <w:vAlign w:val="center"/>
          </w:tcPr>
          <w:p w:rsidR="00C55CC2" w:rsidRPr="00E47C2E" w:rsidRDefault="00C55CC2" w:rsidP="00E546DF">
            <w:pPr>
              <w:spacing w:before="0"/>
              <w:jc w:val="center"/>
              <w:rPr>
                <w:rFonts w:cs="Arial"/>
                <w:b/>
                <w:bCs/>
                <w:iCs/>
              </w:rPr>
            </w:pPr>
          </w:p>
        </w:tc>
      </w:tr>
      <w:tr w:rsidR="00C55CC2" w:rsidRPr="00E47C2E" w:rsidTr="00E546DF">
        <w:tc>
          <w:tcPr>
            <w:tcW w:w="352" w:type="pct"/>
            <w:shd w:val="clear" w:color="auto" w:fill="auto"/>
            <w:vAlign w:val="center"/>
          </w:tcPr>
          <w:p w:rsidR="00C55CC2" w:rsidRDefault="00C55CC2" w:rsidP="00E546DF">
            <w:pPr>
              <w:spacing w:before="0"/>
              <w:rPr>
                <w:rFonts w:cs="Arial"/>
                <w:b/>
                <w:bCs/>
                <w:iCs/>
                <w:lang w:val="sr-Cyrl-CS"/>
              </w:rPr>
            </w:pPr>
            <w:r>
              <w:rPr>
                <w:rFonts w:cs="Arial"/>
                <w:b/>
                <w:bCs/>
                <w:iCs/>
                <w:lang w:val="sr-Latn-RS"/>
              </w:rPr>
              <w:t>3</w:t>
            </w:r>
            <w:r>
              <w:rPr>
                <w:rFonts w:cs="Arial"/>
                <w:b/>
                <w:bCs/>
                <w:iCs/>
                <w:lang w:val="sr-Cyrl-CS"/>
              </w:rPr>
              <w:t>.</w:t>
            </w:r>
          </w:p>
        </w:tc>
        <w:tc>
          <w:tcPr>
            <w:tcW w:w="1264" w:type="pct"/>
            <w:shd w:val="clear" w:color="auto" w:fill="auto"/>
            <w:vAlign w:val="center"/>
          </w:tcPr>
          <w:p w:rsidR="00C55CC2" w:rsidRPr="007D734B" w:rsidRDefault="00C55CC2" w:rsidP="00E546DF">
            <w:pPr>
              <w:spacing w:before="0"/>
              <w:jc w:val="left"/>
              <w:rPr>
                <w:rFonts w:cs="Arial"/>
                <w:noProof/>
                <w:lang w:val="sr-Cyrl-RS"/>
              </w:rPr>
            </w:pPr>
            <w:r>
              <w:rPr>
                <w:rFonts w:cs="Arial"/>
                <w:noProof/>
                <w:lang w:val="sr-Cyrl-CS"/>
              </w:rPr>
              <w:t xml:space="preserve">Чаура заштитна </w:t>
            </w:r>
            <w:r>
              <w:rPr>
                <w:rFonts w:cs="Arial"/>
                <w:noProof/>
              </w:rPr>
              <w:t>crt. 532.31.026.</w:t>
            </w:r>
          </w:p>
        </w:tc>
        <w:tc>
          <w:tcPr>
            <w:tcW w:w="422" w:type="pct"/>
            <w:shd w:val="clear" w:color="auto" w:fill="auto"/>
            <w:vAlign w:val="center"/>
          </w:tcPr>
          <w:p w:rsidR="00C55CC2" w:rsidRPr="003056FA" w:rsidRDefault="00C55CC2" w:rsidP="00E546DF">
            <w:pPr>
              <w:spacing w:before="0"/>
              <w:ind w:left="12" w:hanging="12"/>
              <w:jc w:val="center"/>
              <w:rPr>
                <w:rFonts w:cs="Arial"/>
                <w:noProof/>
                <w:lang w:val="sr-Cyrl-RS"/>
              </w:rPr>
            </w:pPr>
            <w:r>
              <w:rPr>
                <w:rFonts w:cs="Arial"/>
                <w:noProof/>
                <w:lang w:val="sr-Cyrl-RS"/>
              </w:rPr>
              <w:t>ком</w:t>
            </w:r>
          </w:p>
        </w:tc>
        <w:tc>
          <w:tcPr>
            <w:tcW w:w="491" w:type="pct"/>
            <w:shd w:val="clear" w:color="auto" w:fill="auto"/>
            <w:vAlign w:val="center"/>
          </w:tcPr>
          <w:p w:rsidR="00C55CC2" w:rsidRPr="003056FA" w:rsidRDefault="00C55CC2" w:rsidP="00E546DF">
            <w:pPr>
              <w:spacing w:before="0"/>
              <w:jc w:val="center"/>
              <w:rPr>
                <w:rFonts w:cs="Arial"/>
                <w:noProof/>
                <w:color w:val="000000"/>
                <w:lang w:val="sr-Cyrl-RS"/>
              </w:rPr>
            </w:pPr>
            <w:r>
              <w:rPr>
                <w:rFonts w:cs="Arial"/>
                <w:noProof/>
                <w:color w:val="000000"/>
                <w:lang w:val="sr-Cyrl-RS"/>
              </w:rPr>
              <w:t>2</w:t>
            </w:r>
          </w:p>
        </w:tc>
        <w:tc>
          <w:tcPr>
            <w:tcW w:w="632" w:type="pct"/>
            <w:shd w:val="clear" w:color="auto" w:fill="auto"/>
            <w:vAlign w:val="center"/>
          </w:tcPr>
          <w:p w:rsidR="00C55CC2" w:rsidRPr="00E47C2E" w:rsidRDefault="00C55CC2" w:rsidP="00E546DF">
            <w:pPr>
              <w:spacing w:before="0"/>
              <w:jc w:val="center"/>
              <w:rPr>
                <w:rFonts w:cs="Arial"/>
                <w:b/>
                <w:bCs/>
                <w:iCs/>
              </w:rPr>
            </w:pPr>
          </w:p>
        </w:tc>
        <w:tc>
          <w:tcPr>
            <w:tcW w:w="632" w:type="pct"/>
            <w:shd w:val="clear" w:color="auto" w:fill="auto"/>
            <w:vAlign w:val="center"/>
          </w:tcPr>
          <w:p w:rsidR="00C55CC2" w:rsidRPr="00E47C2E" w:rsidRDefault="00C55CC2" w:rsidP="00E546DF">
            <w:pPr>
              <w:spacing w:before="0"/>
              <w:jc w:val="center"/>
              <w:rPr>
                <w:rFonts w:cs="Arial"/>
                <w:b/>
                <w:bCs/>
                <w:iCs/>
              </w:rPr>
            </w:pPr>
          </w:p>
        </w:tc>
        <w:tc>
          <w:tcPr>
            <w:tcW w:w="565" w:type="pct"/>
            <w:shd w:val="clear" w:color="auto" w:fill="auto"/>
            <w:vAlign w:val="center"/>
          </w:tcPr>
          <w:p w:rsidR="00C55CC2" w:rsidRPr="00E47C2E" w:rsidRDefault="00C55CC2" w:rsidP="00E546DF">
            <w:pPr>
              <w:spacing w:before="0"/>
              <w:jc w:val="center"/>
              <w:rPr>
                <w:rFonts w:cs="Arial"/>
                <w:b/>
                <w:bCs/>
                <w:iCs/>
              </w:rPr>
            </w:pPr>
          </w:p>
        </w:tc>
        <w:tc>
          <w:tcPr>
            <w:tcW w:w="643" w:type="pct"/>
            <w:shd w:val="clear" w:color="auto" w:fill="auto"/>
            <w:vAlign w:val="center"/>
          </w:tcPr>
          <w:p w:rsidR="00C55CC2" w:rsidRPr="00E47C2E" w:rsidRDefault="00C55CC2" w:rsidP="00E546DF">
            <w:pPr>
              <w:spacing w:before="0"/>
              <w:jc w:val="center"/>
              <w:rPr>
                <w:rFonts w:cs="Arial"/>
                <w:b/>
                <w:bCs/>
                <w:iCs/>
              </w:rPr>
            </w:pPr>
          </w:p>
        </w:tc>
      </w:tr>
      <w:tr w:rsidR="00C55CC2" w:rsidRPr="00E47C2E" w:rsidTr="00E546DF">
        <w:tc>
          <w:tcPr>
            <w:tcW w:w="352" w:type="pct"/>
            <w:shd w:val="clear" w:color="auto" w:fill="auto"/>
            <w:vAlign w:val="center"/>
          </w:tcPr>
          <w:p w:rsidR="00C55CC2" w:rsidRDefault="00C55CC2" w:rsidP="00E546DF">
            <w:pPr>
              <w:spacing w:before="0"/>
              <w:rPr>
                <w:rFonts w:cs="Arial"/>
                <w:b/>
                <w:bCs/>
                <w:iCs/>
                <w:lang w:val="sr-Cyrl-CS"/>
              </w:rPr>
            </w:pPr>
            <w:r>
              <w:rPr>
                <w:rFonts w:cs="Arial"/>
                <w:b/>
                <w:bCs/>
                <w:iCs/>
                <w:lang w:val="sr-Cyrl-CS"/>
              </w:rPr>
              <w:t>4.</w:t>
            </w:r>
          </w:p>
        </w:tc>
        <w:tc>
          <w:tcPr>
            <w:tcW w:w="1264" w:type="pct"/>
            <w:shd w:val="clear" w:color="auto" w:fill="auto"/>
            <w:vAlign w:val="center"/>
          </w:tcPr>
          <w:p w:rsidR="00C55CC2" w:rsidRPr="007D734B" w:rsidRDefault="00C55CC2" w:rsidP="00E546DF">
            <w:pPr>
              <w:spacing w:before="0"/>
              <w:jc w:val="left"/>
              <w:rPr>
                <w:rFonts w:cs="Arial"/>
                <w:noProof/>
                <w:lang w:val="sr-Cyrl-RS"/>
              </w:rPr>
            </w:pPr>
            <w:r>
              <w:rPr>
                <w:rFonts w:cs="Arial"/>
                <w:noProof/>
                <w:lang w:val="sr-Cyrl-CS"/>
              </w:rPr>
              <w:t xml:space="preserve">Чаура </w:t>
            </w:r>
            <w:r>
              <w:rPr>
                <w:rFonts w:cs="Arial"/>
                <w:noProof/>
              </w:rPr>
              <w:t>crt. 532.31.029.</w:t>
            </w:r>
          </w:p>
        </w:tc>
        <w:tc>
          <w:tcPr>
            <w:tcW w:w="422" w:type="pct"/>
            <w:shd w:val="clear" w:color="auto" w:fill="auto"/>
            <w:vAlign w:val="center"/>
          </w:tcPr>
          <w:p w:rsidR="00C55CC2" w:rsidRPr="003056FA" w:rsidRDefault="00C55CC2" w:rsidP="00E546DF">
            <w:pPr>
              <w:spacing w:before="0"/>
              <w:ind w:left="12" w:hanging="12"/>
              <w:jc w:val="center"/>
              <w:rPr>
                <w:rFonts w:cs="Arial"/>
                <w:noProof/>
                <w:lang w:val="sr-Cyrl-CS"/>
              </w:rPr>
            </w:pPr>
            <w:r>
              <w:rPr>
                <w:rFonts w:cs="Arial"/>
                <w:noProof/>
                <w:lang w:val="sr-Cyrl-CS"/>
              </w:rPr>
              <w:t>ком</w:t>
            </w:r>
          </w:p>
        </w:tc>
        <w:tc>
          <w:tcPr>
            <w:tcW w:w="491" w:type="pct"/>
            <w:shd w:val="clear" w:color="auto" w:fill="auto"/>
            <w:vAlign w:val="center"/>
          </w:tcPr>
          <w:p w:rsidR="00C55CC2" w:rsidRPr="003056FA" w:rsidRDefault="00C55CC2" w:rsidP="00E546DF">
            <w:pPr>
              <w:spacing w:before="0"/>
              <w:jc w:val="center"/>
              <w:rPr>
                <w:rFonts w:cs="Arial"/>
                <w:noProof/>
                <w:color w:val="000000"/>
                <w:lang w:val="sr-Cyrl-RS"/>
              </w:rPr>
            </w:pPr>
            <w:r>
              <w:rPr>
                <w:rFonts w:cs="Arial"/>
                <w:noProof/>
                <w:color w:val="000000"/>
                <w:lang w:val="sr-Cyrl-RS"/>
              </w:rPr>
              <w:t>3</w:t>
            </w:r>
          </w:p>
        </w:tc>
        <w:tc>
          <w:tcPr>
            <w:tcW w:w="632" w:type="pct"/>
            <w:shd w:val="clear" w:color="auto" w:fill="auto"/>
            <w:vAlign w:val="center"/>
          </w:tcPr>
          <w:p w:rsidR="00C55CC2" w:rsidRPr="00E47C2E" w:rsidRDefault="00C55CC2" w:rsidP="00E546DF">
            <w:pPr>
              <w:spacing w:before="0"/>
              <w:jc w:val="center"/>
              <w:rPr>
                <w:rFonts w:cs="Arial"/>
                <w:b/>
                <w:bCs/>
                <w:iCs/>
              </w:rPr>
            </w:pPr>
          </w:p>
        </w:tc>
        <w:tc>
          <w:tcPr>
            <w:tcW w:w="632" w:type="pct"/>
            <w:shd w:val="clear" w:color="auto" w:fill="auto"/>
            <w:vAlign w:val="center"/>
          </w:tcPr>
          <w:p w:rsidR="00C55CC2" w:rsidRPr="00E47C2E" w:rsidRDefault="00C55CC2" w:rsidP="00E546DF">
            <w:pPr>
              <w:spacing w:before="0"/>
              <w:jc w:val="center"/>
              <w:rPr>
                <w:rFonts w:cs="Arial"/>
                <w:b/>
                <w:bCs/>
                <w:iCs/>
              </w:rPr>
            </w:pPr>
          </w:p>
        </w:tc>
        <w:tc>
          <w:tcPr>
            <w:tcW w:w="565" w:type="pct"/>
            <w:shd w:val="clear" w:color="auto" w:fill="auto"/>
            <w:vAlign w:val="center"/>
          </w:tcPr>
          <w:p w:rsidR="00C55CC2" w:rsidRPr="00E47C2E" w:rsidRDefault="00C55CC2" w:rsidP="00E546DF">
            <w:pPr>
              <w:spacing w:before="0"/>
              <w:jc w:val="center"/>
              <w:rPr>
                <w:rFonts w:cs="Arial"/>
                <w:b/>
                <w:bCs/>
                <w:iCs/>
              </w:rPr>
            </w:pPr>
          </w:p>
        </w:tc>
        <w:tc>
          <w:tcPr>
            <w:tcW w:w="643" w:type="pct"/>
            <w:shd w:val="clear" w:color="auto" w:fill="auto"/>
            <w:vAlign w:val="center"/>
          </w:tcPr>
          <w:p w:rsidR="00C55CC2" w:rsidRDefault="00C55CC2" w:rsidP="00E546DF">
            <w:pPr>
              <w:spacing w:before="0"/>
              <w:jc w:val="center"/>
              <w:rPr>
                <w:rFonts w:cs="Arial"/>
                <w:b/>
                <w:bCs/>
                <w:iCs/>
              </w:rPr>
            </w:pPr>
          </w:p>
          <w:p w:rsidR="00C55CC2" w:rsidRPr="00E47C2E" w:rsidRDefault="00C55CC2" w:rsidP="00E546DF">
            <w:pPr>
              <w:spacing w:before="0"/>
              <w:jc w:val="center"/>
              <w:rPr>
                <w:rFonts w:cs="Arial"/>
                <w:b/>
                <w:bCs/>
                <w:iCs/>
              </w:rPr>
            </w:pPr>
          </w:p>
        </w:tc>
      </w:tr>
      <w:tr w:rsidR="00C55CC2" w:rsidRPr="00E47C2E" w:rsidTr="00E546DF">
        <w:trPr>
          <w:trHeight w:val="507"/>
        </w:trPr>
        <w:tc>
          <w:tcPr>
            <w:tcW w:w="352" w:type="pct"/>
            <w:shd w:val="clear" w:color="auto" w:fill="auto"/>
            <w:vAlign w:val="center"/>
          </w:tcPr>
          <w:p w:rsidR="00C55CC2" w:rsidRDefault="00C55CC2" w:rsidP="00E546DF">
            <w:pPr>
              <w:spacing w:before="0"/>
              <w:rPr>
                <w:rFonts w:cs="Arial"/>
                <w:b/>
                <w:bCs/>
                <w:iCs/>
                <w:lang w:val="sr-Cyrl-CS"/>
              </w:rPr>
            </w:pPr>
            <w:r>
              <w:rPr>
                <w:rFonts w:cs="Arial"/>
                <w:b/>
                <w:bCs/>
                <w:iCs/>
                <w:lang w:val="sr-Latn-RS"/>
              </w:rPr>
              <w:t>5</w:t>
            </w:r>
            <w:r>
              <w:rPr>
                <w:rFonts w:cs="Arial"/>
                <w:b/>
                <w:bCs/>
                <w:iCs/>
                <w:lang w:val="sr-Cyrl-CS"/>
              </w:rPr>
              <w:t>.</w:t>
            </w:r>
          </w:p>
        </w:tc>
        <w:tc>
          <w:tcPr>
            <w:tcW w:w="1264" w:type="pct"/>
            <w:shd w:val="clear" w:color="auto" w:fill="auto"/>
            <w:vAlign w:val="center"/>
          </w:tcPr>
          <w:p w:rsidR="00C55CC2" w:rsidRPr="007D734B" w:rsidRDefault="00C55CC2" w:rsidP="00E546DF">
            <w:pPr>
              <w:spacing w:before="0"/>
              <w:jc w:val="left"/>
              <w:rPr>
                <w:rFonts w:cs="Arial"/>
                <w:noProof/>
              </w:rPr>
            </w:pPr>
            <w:r>
              <w:rPr>
                <w:rFonts w:cs="Arial"/>
                <w:noProof/>
                <w:lang w:val="sr-Cyrl-CS"/>
              </w:rPr>
              <w:t xml:space="preserve">Лежај клизни </w:t>
            </w:r>
            <w:r>
              <w:rPr>
                <w:rFonts w:cs="Arial"/>
                <w:noProof/>
              </w:rPr>
              <w:t>crt. 532.31.030.</w:t>
            </w:r>
          </w:p>
        </w:tc>
        <w:tc>
          <w:tcPr>
            <w:tcW w:w="422" w:type="pct"/>
            <w:shd w:val="clear" w:color="auto" w:fill="auto"/>
            <w:vAlign w:val="center"/>
          </w:tcPr>
          <w:p w:rsidR="00C55CC2" w:rsidRPr="003056FA" w:rsidRDefault="00C55CC2" w:rsidP="00E546DF">
            <w:pPr>
              <w:spacing w:before="0"/>
              <w:ind w:left="12" w:hanging="12"/>
              <w:jc w:val="center"/>
              <w:rPr>
                <w:rFonts w:cs="Arial"/>
                <w:noProof/>
                <w:lang w:val="sr-Cyrl-CS"/>
              </w:rPr>
            </w:pPr>
            <w:r w:rsidRPr="003056FA">
              <w:rPr>
                <w:rFonts w:cs="Arial"/>
                <w:noProof/>
                <w:lang w:val="sr-Cyrl-CS"/>
              </w:rPr>
              <w:t>ком</w:t>
            </w:r>
          </w:p>
        </w:tc>
        <w:tc>
          <w:tcPr>
            <w:tcW w:w="491" w:type="pct"/>
            <w:shd w:val="clear" w:color="auto" w:fill="auto"/>
            <w:vAlign w:val="center"/>
          </w:tcPr>
          <w:p w:rsidR="00C55CC2" w:rsidRPr="003056FA" w:rsidRDefault="00C55CC2" w:rsidP="00E546DF">
            <w:pPr>
              <w:spacing w:before="0"/>
              <w:jc w:val="center"/>
              <w:rPr>
                <w:rFonts w:cs="Arial"/>
                <w:noProof/>
                <w:color w:val="000000"/>
                <w:lang w:val="sr-Cyrl-CS"/>
              </w:rPr>
            </w:pPr>
            <w:r>
              <w:rPr>
                <w:rFonts w:cs="Arial"/>
                <w:noProof/>
                <w:color w:val="000000"/>
                <w:lang w:val="sr-Cyrl-CS"/>
              </w:rPr>
              <w:t>2</w:t>
            </w:r>
          </w:p>
        </w:tc>
        <w:tc>
          <w:tcPr>
            <w:tcW w:w="632" w:type="pct"/>
            <w:shd w:val="clear" w:color="auto" w:fill="auto"/>
            <w:vAlign w:val="center"/>
          </w:tcPr>
          <w:p w:rsidR="00C55CC2" w:rsidRPr="00E47C2E" w:rsidRDefault="00C55CC2" w:rsidP="00E546DF">
            <w:pPr>
              <w:spacing w:before="0"/>
              <w:jc w:val="center"/>
              <w:rPr>
                <w:rFonts w:cs="Arial"/>
                <w:b/>
                <w:bCs/>
                <w:iCs/>
              </w:rPr>
            </w:pPr>
          </w:p>
        </w:tc>
        <w:tc>
          <w:tcPr>
            <w:tcW w:w="632" w:type="pct"/>
            <w:shd w:val="clear" w:color="auto" w:fill="auto"/>
            <w:vAlign w:val="center"/>
          </w:tcPr>
          <w:p w:rsidR="00C55CC2" w:rsidRPr="00E47C2E" w:rsidRDefault="00C55CC2" w:rsidP="00E546DF">
            <w:pPr>
              <w:spacing w:before="0"/>
              <w:jc w:val="center"/>
              <w:rPr>
                <w:rFonts w:cs="Arial"/>
                <w:b/>
                <w:bCs/>
                <w:iCs/>
              </w:rPr>
            </w:pPr>
          </w:p>
        </w:tc>
        <w:tc>
          <w:tcPr>
            <w:tcW w:w="565" w:type="pct"/>
            <w:shd w:val="clear" w:color="auto" w:fill="auto"/>
            <w:vAlign w:val="center"/>
          </w:tcPr>
          <w:p w:rsidR="00C55CC2" w:rsidRPr="00E47C2E" w:rsidRDefault="00C55CC2" w:rsidP="00E546DF">
            <w:pPr>
              <w:spacing w:before="0"/>
              <w:jc w:val="center"/>
              <w:rPr>
                <w:rFonts w:cs="Arial"/>
                <w:b/>
                <w:bCs/>
                <w:iCs/>
              </w:rPr>
            </w:pPr>
          </w:p>
        </w:tc>
        <w:tc>
          <w:tcPr>
            <w:tcW w:w="643" w:type="pct"/>
            <w:shd w:val="clear" w:color="auto" w:fill="auto"/>
            <w:vAlign w:val="center"/>
          </w:tcPr>
          <w:p w:rsidR="00C55CC2" w:rsidRPr="00E47C2E" w:rsidRDefault="00C55CC2" w:rsidP="00E546DF">
            <w:pPr>
              <w:spacing w:before="0"/>
              <w:jc w:val="center"/>
              <w:rPr>
                <w:rFonts w:cs="Arial"/>
                <w:b/>
                <w:bCs/>
                <w:iCs/>
              </w:rPr>
            </w:pPr>
          </w:p>
        </w:tc>
      </w:tr>
      <w:tr w:rsidR="00C55CC2" w:rsidRPr="00E47C2E" w:rsidTr="00E546DF">
        <w:trPr>
          <w:trHeight w:val="395"/>
        </w:trPr>
        <w:tc>
          <w:tcPr>
            <w:tcW w:w="352" w:type="pct"/>
            <w:shd w:val="clear" w:color="auto" w:fill="auto"/>
            <w:vAlign w:val="center"/>
          </w:tcPr>
          <w:p w:rsidR="00C55CC2" w:rsidRDefault="00C55CC2" w:rsidP="00E546DF">
            <w:pPr>
              <w:spacing w:before="0"/>
              <w:rPr>
                <w:rFonts w:cs="Arial"/>
                <w:b/>
                <w:bCs/>
                <w:iCs/>
                <w:lang w:val="sr-Cyrl-CS"/>
              </w:rPr>
            </w:pPr>
            <w:r>
              <w:rPr>
                <w:rFonts w:cs="Arial"/>
                <w:b/>
                <w:bCs/>
                <w:iCs/>
                <w:lang w:val="sr-Latn-RS"/>
              </w:rPr>
              <w:t>6</w:t>
            </w:r>
            <w:r>
              <w:rPr>
                <w:rFonts w:cs="Arial"/>
                <w:b/>
                <w:bCs/>
                <w:iCs/>
                <w:lang w:val="sr-Cyrl-CS"/>
              </w:rPr>
              <w:t>.</w:t>
            </w:r>
          </w:p>
        </w:tc>
        <w:tc>
          <w:tcPr>
            <w:tcW w:w="1264" w:type="pct"/>
            <w:shd w:val="clear" w:color="auto" w:fill="auto"/>
            <w:vAlign w:val="center"/>
          </w:tcPr>
          <w:p w:rsidR="00C55CC2" w:rsidRPr="007D734B" w:rsidRDefault="00C55CC2" w:rsidP="00E546DF">
            <w:pPr>
              <w:spacing w:before="0"/>
              <w:jc w:val="left"/>
              <w:rPr>
                <w:rFonts w:cs="Arial"/>
                <w:noProof/>
              </w:rPr>
            </w:pPr>
            <w:r>
              <w:rPr>
                <w:rFonts w:cs="Arial"/>
                <w:noProof/>
                <w:lang w:val="sr-Cyrl-CS"/>
              </w:rPr>
              <w:t xml:space="preserve">Компензатор </w:t>
            </w:r>
            <w:r>
              <w:rPr>
                <w:rFonts w:cs="Arial"/>
                <w:noProof/>
              </w:rPr>
              <w:t>NO 350 NP16 crt.535.35.111.</w:t>
            </w:r>
          </w:p>
        </w:tc>
        <w:tc>
          <w:tcPr>
            <w:tcW w:w="422" w:type="pct"/>
            <w:shd w:val="clear" w:color="auto" w:fill="auto"/>
            <w:vAlign w:val="center"/>
          </w:tcPr>
          <w:p w:rsidR="00C55CC2" w:rsidRPr="003056FA" w:rsidRDefault="00C55CC2" w:rsidP="00E546DF">
            <w:pPr>
              <w:spacing w:before="0"/>
              <w:ind w:left="12" w:hanging="12"/>
              <w:jc w:val="center"/>
              <w:rPr>
                <w:rFonts w:cs="Arial"/>
                <w:noProof/>
                <w:lang w:val="sr-Cyrl-CS"/>
              </w:rPr>
            </w:pPr>
            <w:r w:rsidRPr="003056FA">
              <w:rPr>
                <w:rFonts w:cs="Arial"/>
                <w:noProof/>
                <w:lang w:val="sr-Cyrl-CS"/>
              </w:rPr>
              <w:t>ком</w:t>
            </w:r>
          </w:p>
        </w:tc>
        <w:tc>
          <w:tcPr>
            <w:tcW w:w="491" w:type="pct"/>
            <w:shd w:val="clear" w:color="auto" w:fill="auto"/>
            <w:vAlign w:val="center"/>
          </w:tcPr>
          <w:p w:rsidR="00C55CC2" w:rsidRPr="003056FA" w:rsidRDefault="00C55CC2" w:rsidP="00E546DF">
            <w:pPr>
              <w:spacing w:before="0"/>
              <w:jc w:val="center"/>
              <w:rPr>
                <w:rFonts w:cs="Arial"/>
                <w:noProof/>
                <w:color w:val="000000"/>
                <w:lang w:val="sr-Cyrl-CS"/>
              </w:rPr>
            </w:pPr>
            <w:r w:rsidRPr="003056FA">
              <w:rPr>
                <w:rFonts w:cs="Arial"/>
                <w:noProof/>
                <w:color w:val="000000"/>
                <w:lang w:val="sr-Cyrl-CS"/>
              </w:rPr>
              <w:t>6</w:t>
            </w:r>
          </w:p>
        </w:tc>
        <w:tc>
          <w:tcPr>
            <w:tcW w:w="632" w:type="pct"/>
            <w:shd w:val="clear" w:color="auto" w:fill="auto"/>
            <w:vAlign w:val="center"/>
          </w:tcPr>
          <w:p w:rsidR="00C55CC2" w:rsidRPr="00E47C2E" w:rsidRDefault="00C55CC2" w:rsidP="00E546DF">
            <w:pPr>
              <w:spacing w:before="0"/>
              <w:jc w:val="center"/>
              <w:rPr>
                <w:rFonts w:cs="Arial"/>
                <w:b/>
                <w:bCs/>
                <w:iCs/>
              </w:rPr>
            </w:pPr>
          </w:p>
        </w:tc>
        <w:tc>
          <w:tcPr>
            <w:tcW w:w="632" w:type="pct"/>
            <w:shd w:val="clear" w:color="auto" w:fill="auto"/>
            <w:vAlign w:val="center"/>
          </w:tcPr>
          <w:p w:rsidR="00C55CC2" w:rsidRPr="00E47C2E" w:rsidRDefault="00C55CC2" w:rsidP="00E546DF">
            <w:pPr>
              <w:spacing w:before="0"/>
              <w:jc w:val="center"/>
              <w:rPr>
                <w:rFonts w:cs="Arial"/>
                <w:b/>
                <w:bCs/>
                <w:iCs/>
              </w:rPr>
            </w:pPr>
          </w:p>
        </w:tc>
        <w:tc>
          <w:tcPr>
            <w:tcW w:w="565" w:type="pct"/>
            <w:shd w:val="clear" w:color="auto" w:fill="auto"/>
            <w:vAlign w:val="center"/>
          </w:tcPr>
          <w:p w:rsidR="00C55CC2" w:rsidRPr="00E47C2E" w:rsidRDefault="00C55CC2" w:rsidP="00E546DF">
            <w:pPr>
              <w:spacing w:before="0"/>
              <w:jc w:val="center"/>
              <w:rPr>
                <w:rFonts w:cs="Arial"/>
                <w:b/>
                <w:bCs/>
                <w:iCs/>
              </w:rPr>
            </w:pPr>
          </w:p>
        </w:tc>
        <w:tc>
          <w:tcPr>
            <w:tcW w:w="643" w:type="pct"/>
            <w:shd w:val="clear" w:color="auto" w:fill="auto"/>
            <w:vAlign w:val="center"/>
          </w:tcPr>
          <w:p w:rsidR="00C55CC2" w:rsidRPr="00E47C2E" w:rsidRDefault="00C55CC2" w:rsidP="00E546DF">
            <w:pPr>
              <w:spacing w:before="0"/>
              <w:jc w:val="center"/>
              <w:rPr>
                <w:rFonts w:cs="Arial"/>
                <w:b/>
                <w:bCs/>
                <w:iCs/>
              </w:rPr>
            </w:pPr>
          </w:p>
        </w:tc>
      </w:tr>
      <w:tr w:rsidR="00C55CC2" w:rsidRPr="00E47C2E" w:rsidTr="00E546DF">
        <w:trPr>
          <w:trHeight w:val="415"/>
        </w:trPr>
        <w:tc>
          <w:tcPr>
            <w:tcW w:w="352" w:type="pct"/>
            <w:shd w:val="clear" w:color="auto" w:fill="auto"/>
            <w:vAlign w:val="center"/>
          </w:tcPr>
          <w:p w:rsidR="00C55CC2" w:rsidRDefault="00C55CC2" w:rsidP="00E546DF">
            <w:pPr>
              <w:spacing w:before="0"/>
              <w:rPr>
                <w:rFonts w:cs="Arial"/>
                <w:b/>
                <w:bCs/>
                <w:iCs/>
                <w:lang w:val="sr-Cyrl-CS"/>
              </w:rPr>
            </w:pPr>
            <w:r>
              <w:rPr>
                <w:rFonts w:cs="Arial"/>
                <w:b/>
                <w:bCs/>
                <w:iCs/>
                <w:lang w:val="sr-Latn-RS"/>
              </w:rPr>
              <w:t>7</w:t>
            </w:r>
            <w:r>
              <w:rPr>
                <w:rFonts w:cs="Arial"/>
                <w:b/>
                <w:bCs/>
                <w:iCs/>
                <w:lang w:val="sr-Cyrl-CS"/>
              </w:rPr>
              <w:t>.</w:t>
            </w:r>
          </w:p>
        </w:tc>
        <w:tc>
          <w:tcPr>
            <w:tcW w:w="1264" w:type="pct"/>
            <w:shd w:val="clear" w:color="auto" w:fill="auto"/>
            <w:vAlign w:val="center"/>
          </w:tcPr>
          <w:p w:rsidR="00C55CC2" w:rsidRPr="003056FA" w:rsidRDefault="00C55CC2" w:rsidP="00E546DF">
            <w:pPr>
              <w:spacing w:before="0"/>
              <w:jc w:val="left"/>
              <w:rPr>
                <w:rFonts w:cs="Arial"/>
                <w:noProof/>
                <w:lang w:val="sr-Cyrl-CS"/>
              </w:rPr>
            </w:pPr>
            <w:r>
              <w:rPr>
                <w:rFonts w:cs="Arial"/>
                <w:noProof/>
                <w:lang w:val="sr-Cyrl-CS"/>
              </w:rPr>
              <w:t xml:space="preserve">Компензатор </w:t>
            </w:r>
            <w:r>
              <w:rPr>
                <w:rFonts w:cs="Arial"/>
                <w:noProof/>
              </w:rPr>
              <w:t>NO 400 NP16 crt.535.35.113.</w:t>
            </w:r>
          </w:p>
        </w:tc>
        <w:tc>
          <w:tcPr>
            <w:tcW w:w="422" w:type="pct"/>
            <w:shd w:val="clear" w:color="auto" w:fill="auto"/>
            <w:vAlign w:val="center"/>
          </w:tcPr>
          <w:p w:rsidR="00C55CC2" w:rsidRPr="003056FA" w:rsidRDefault="00C55CC2" w:rsidP="00E546DF">
            <w:pPr>
              <w:spacing w:before="0"/>
              <w:ind w:left="12" w:hanging="12"/>
              <w:jc w:val="center"/>
              <w:rPr>
                <w:rFonts w:cs="Arial"/>
                <w:noProof/>
                <w:lang w:val="sr-Cyrl-CS"/>
              </w:rPr>
            </w:pPr>
            <w:r w:rsidRPr="003056FA">
              <w:rPr>
                <w:rFonts w:cs="Arial"/>
                <w:noProof/>
                <w:lang w:val="sr-Cyrl-CS"/>
              </w:rPr>
              <w:t>ком</w:t>
            </w:r>
          </w:p>
        </w:tc>
        <w:tc>
          <w:tcPr>
            <w:tcW w:w="491" w:type="pct"/>
            <w:shd w:val="clear" w:color="auto" w:fill="auto"/>
            <w:vAlign w:val="center"/>
          </w:tcPr>
          <w:p w:rsidR="00C55CC2" w:rsidRPr="003056FA" w:rsidRDefault="00C55CC2" w:rsidP="00E546DF">
            <w:pPr>
              <w:spacing w:before="0"/>
              <w:jc w:val="center"/>
              <w:rPr>
                <w:rFonts w:cs="Arial"/>
                <w:noProof/>
                <w:color w:val="000000"/>
                <w:lang w:val="sr-Cyrl-CS"/>
              </w:rPr>
            </w:pPr>
            <w:r w:rsidRPr="003056FA">
              <w:rPr>
                <w:rFonts w:cs="Arial"/>
                <w:noProof/>
                <w:color w:val="000000"/>
                <w:lang w:val="sr-Cyrl-CS"/>
              </w:rPr>
              <w:t>6</w:t>
            </w:r>
          </w:p>
        </w:tc>
        <w:tc>
          <w:tcPr>
            <w:tcW w:w="632" w:type="pct"/>
            <w:shd w:val="clear" w:color="auto" w:fill="auto"/>
            <w:vAlign w:val="center"/>
          </w:tcPr>
          <w:p w:rsidR="00C55CC2" w:rsidRPr="00E47C2E" w:rsidRDefault="00C55CC2" w:rsidP="00E546DF">
            <w:pPr>
              <w:spacing w:before="0"/>
              <w:jc w:val="center"/>
              <w:rPr>
                <w:rFonts w:cs="Arial"/>
                <w:b/>
                <w:bCs/>
                <w:iCs/>
              </w:rPr>
            </w:pPr>
          </w:p>
        </w:tc>
        <w:tc>
          <w:tcPr>
            <w:tcW w:w="632" w:type="pct"/>
            <w:shd w:val="clear" w:color="auto" w:fill="auto"/>
            <w:vAlign w:val="center"/>
          </w:tcPr>
          <w:p w:rsidR="00C55CC2" w:rsidRPr="00E47C2E" w:rsidRDefault="00C55CC2" w:rsidP="00E546DF">
            <w:pPr>
              <w:spacing w:before="0"/>
              <w:jc w:val="center"/>
              <w:rPr>
                <w:rFonts w:cs="Arial"/>
                <w:b/>
                <w:bCs/>
                <w:iCs/>
              </w:rPr>
            </w:pPr>
          </w:p>
        </w:tc>
        <w:tc>
          <w:tcPr>
            <w:tcW w:w="565" w:type="pct"/>
            <w:shd w:val="clear" w:color="auto" w:fill="auto"/>
            <w:vAlign w:val="center"/>
          </w:tcPr>
          <w:p w:rsidR="00C55CC2" w:rsidRPr="00E47C2E" w:rsidRDefault="00C55CC2" w:rsidP="00E546DF">
            <w:pPr>
              <w:spacing w:before="0"/>
              <w:jc w:val="center"/>
              <w:rPr>
                <w:rFonts w:cs="Arial"/>
                <w:b/>
                <w:bCs/>
                <w:iCs/>
              </w:rPr>
            </w:pPr>
          </w:p>
        </w:tc>
        <w:tc>
          <w:tcPr>
            <w:tcW w:w="643" w:type="pct"/>
            <w:shd w:val="clear" w:color="auto" w:fill="auto"/>
            <w:vAlign w:val="center"/>
          </w:tcPr>
          <w:p w:rsidR="00C55CC2" w:rsidRPr="00E47C2E" w:rsidRDefault="00C55CC2" w:rsidP="00E546DF">
            <w:pPr>
              <w:spacing w:before="0"/>
              <w:jc w:val="center"/>
              <w:rPr>
                <w:rFonts w:cs="Arial"/>
                <w:b/>
                <w:bCs/>
                <w:iCs/>
              </w:rPr>
            </w:pPr>
          </w:p>
        </w:tc>
      </w:tr>
      <w:tr w:rsidR="00C55CC2" w:rsidRPr="00E47C2E" w:rsidTr="00E546DF">
        <w:trPr>
          <w:trHeight w:val="415"/>
        </w:trPr>
        <w:tc>
          <w:tcPr>
            <w:tcW w:w="352" w:type="pct"/>
            <w:shd w:val="clear" w:color="auto" w:fill="auto"/>
            <w:vAlign w:val="center"/>
          </w:tcPr>
          <w:p w:rsidR="00C55CC2" w:rsidRDefault="00C55CC2" w:rsidP="00E546DF">
            <w:pPr>
              <w:spacing w:before="0"/>
              <w:rPr>
                <w:rFonts w:cs="Arial"/>
                <w:b/>
                <w:bCs/>
                <w:iCs/>
                <w:lang w:val="sr-Latn-RS"/>
              </w:rPr>
            </w:pPr>
          </w:p>
          <w:p w:rsidR="00C55CC2" w:rsidRDefault="00C55CC2" w:rsidP="00E546DF">
            <w:pPr>
              <w:spacing w:before="0"/>
              <w:rPr>
                <w:rFonts w:cs="Arial"/>
                <w:b/>
                <w:bCs/>
                <w:iCs/>
                <w:lang w:val="sr-Latn-RS"/>
              </w:rPr>
            </w:pPr>
            <w:r>
              <w:rPr>
                <w:rFonts w:cs="Arial"/>
                <w:b/>
                <w:bCs/>
                <w:iCs/>
                <w:lang w:val="sr-Latn-RS"/>
              </w:rPr>
              <w:t>8.</w:t>
            </w:r>
          </w:p>
        </w:tc>
        <w:tc>
          <w:tcPr>
            <w:tcW w:w="1264" w:type="pct"/>
            <w:shd w:val="clear" w:color="auto" w:fill="auto"/>
            <w:vAlign w:val="center"/>
          </w:tcPr>
          <w:p w:rsidR="00C55CC2" w:rsidRPr="007D734B" w:rsidRDefault="00C55CC2" w:rsidP="00E546DF">
            <w:pPr>
              <w:spacing w:before="0"/>
              <w:jc w:val="left"/>
              <w:rPr>
                <w:rFonts w:cs="Arial"/>
                <w:noProof/>
              </w:rPr>
            </w:pPr>
            <w:r>
              <w:rPr>
                <w:rFonts w:cs="Arial"/>
                <w:noProof/>
                <w:lang w:val="sr-Cyrl-CS"/>
              </w:rPr>
              <w:t xml:space="preserve">Радно коло </w:t>
            </w:r>
            <w:r>
              <w:rPr>
                <w:rFonts w:cs="Arial"/>
                <w:noProof/>
              </w:rPr>
              <w:t>FI 580 crt.531.56.001.</w:t>
            </w:r>
          </w:p>
        </w:tc>
        <w:tc>
          <w:tcPr>
            <w:tcW w:w="422" w:type="pct"/>
            <w:shd w:val="clear" w:color="auto" w:fill="auto"/>
            <w:vAlign w:val="center"/>
          </w:tcPr>
          <w:p w:rsidR="00C55CC2" w:rsidRPr="007D734B" w:rsidRDefault="00C55CC2" w:rsidP="00E546DF">
            <w:pPr>
              <w:spacing w:before="0"/>
              <w:ind w:left="12" w:hanging="12"/>
              <w:jc w:val="center"/>
              <w:rPr>
                <w:rFonts w:cs="Arial"/>
                <w:noProof/>
                <w:lang w:val="sr-Cyrl-RS"/>
              </w:rPr>
            </w:pPr>
            <w:r>
              <w:rPr>
                <w:rFonts w:cs="Arial"/>
                <w:noProof/>
                <w:lang w:val="sr-Cyrl-RS"/>
              </w:rPr>
              <w:t>ком</w:t>
            </w:r>
          </w:p>
        </w:tc>
        <w:tc>
          <w:tcPr>
            <w:tcW w:w="491" w:type="pct"/>
            <w:shd w:val="clear" w:color="auto" w:fill="auto"/>
            <w:vAlign w:val="center"/>
          </w:tcPr>
          <w:p w:rsidR="00C55CC2" w:rsidRPr="003056FA" w:rsidRDefault="00C55CC2" w:rsidP="00E546DF">
            <w:pPr>
              <w:spacing w:before="0"/>
              <w:jc w:val="center"/>
              <w:rPr>
                <w:rFonts w:cs="Arial"/>
                <w:noProof/>
                <w:color w:val="000000"/>
                <w:lang w:val="sr-Cyrl-CS"/>
              </w:rPr>
            </w:pPr>
            <w:r>
              <w:rPr>
                <w:rFonts w:cs="Arial"/>
                <w:noProof/>
                <w:color w:val="000000"/>
                <w:lang w:val="sr-Cyrl-CS"/>
              </w:rPr>
              <w:t>2</w:t>
            </w:r>
          </w:p>
        </w:tc>
        <w:tc>
          <w:tcPr>
            <w:tcW w:w="632" w:type="pct"/>
            <w:shd w:val="clear" w:color="auto" w:fill="auto"/>
            <w:vAlign w:val="center"/>
          </w:tcPr>
          <w:p w:rsidR="00C55CC2" w:rsidRPr="00E47C2E" w:rsidRDefault="00C55CC2" w:rsidP="00E546DF">
            <w:pPr>
              <w:spacing w:before="0"/>
              <w:jc w:val="center"/>
              <w:rPr>
                <w:rFonts w:cs="Arial"/>
                <w:b/>
                <w:bCs/>
                <w:iCs/>
              </w:rPr>
            </w:pPr>
          </w:p>
        </w:tc>
        <w:tc>
          <w:tcPr>
            <w:tcW w:w="632" w:type="pct"/>
            <w:shd w:val="clear" w:color="auto" w:fill="auto"/>
            <w:vAlign w:val="center"/>
          </w:tcPr>
          <w:p w:rsidR="00C55CC2" w:rsidRPr="00E47C2E" w:rsidRDefault="00C55CC2" w:rsidP="00E546DF">
            <w:pPr>
              <w:spacing w:before="0"/>
              <w:jc w:val="center"/>
              <w:rPr>
                <w:rFonts w:cs="Arial"/>
                <w:b/>
                <w:bCs/>
                <w:iCs/>
              </w:rPr>
            </w:pPr>
          </w:p>
        </w:tc>
        <w:tc>
          <w:tcPr>
            <w:tcW w:w="565" w:type="pct"/>
            <w:shd w:val="clear" w:color="auto" w:fill="auto"/>
            <w:vAlign w:val="center"/>
          </w:tcPr>
          <w:p w:rsidR="00C55CC2" w:rsidRPr="00E47C2E" w:rsidRDefault="00C55CC2" w:rsidP="00E546DF">
            <w:pPr>
              <w:spacing w:before="0"/>
              <w:jc w:val="center"/>
              <w:rPr>
                <w:rFonts w:cs="Arial"/>
                <w:b/>
                <w:bCs/>
                <w:iCs/>
              </w:rPr>
            </w:pPr>
          </w:p>
        </w:tc>
        <w:tc>
          <w:tcPr>
            <w:tcW w:w="643" w:type="pct"/>
            <w:shd w:val="clear" w:color="auto" w:fill="auto"/>
            <w:vAlign w:val="center"/>
          </w:tcPr>
          <w:p w:rsidR="00C55CC2" w:rsidRPr="00E47C2E" w:rsidRDefault="00C55CC2" w:rsidP="00E546DF">
            <w:pPr>
              <w:spacing w:before="0"/>
              <w:jc w:val="center"/>
              <w:rPr>
                <w:rFonts w:cs="Arial"/>
                <w:b/>
                <w:bCs/>
                <w:iCs/>
              </w:rPr>
            </w:pPr>
          </w:p>
        </w:tc>
      </w:tr>
    </w:tbl>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Default="00C55CC2" w:rsidP="00C55CC2">
      <w:pPr>
        <w:pStyle w:val="KDPodnaslov1"/>
        <w:spacing w:before="0"/>
        <w:rPr>
          <w:rFonts w:eastAsia="Arial Unicode MS" w:cs="Arial"/>
          <w:lang w:val="sr-Cyrl-RS"/>
        </w:rPr>
      </w:pPr>
    </w:p>
    <w:p w:rsidR="00C55CC2" w:rsidRPr="00335C32" w:rsidRDefault="00C55CC2" w:rsidP="00C55CC2">
      <w:pPr>
        <w:pStyle w:val="KDPodnaslov1"/>
        <w:spacing w:before="0"/>
        <w:rPr>
          <w:rFonts w:cs="Arial"/>
          <w:color w:val="FF0000"/>
        </w:rPr>
      </w:pPr>
    </w:p>
    <w:p w:rsidR="00F9189E" w:rsidRPr="00C95E4E" w:rsidRDefault="00F9189E" w:rsidP="00C95E4E">
      <w:pPr>
        <w:spacing w:before="0"/>
        <w:rPr>
          <w:rFonts w:cs="Arial"/>
          <w:color w:val="00B0F0"/>
          <w:lang w:val="sr-Cyrl-RS"/>
        </w:rPr>
      </w:pPr>
    </w:p>
    <w:p w:rsidR="00F9189E" w:rsidRDefault="00F9189E" w:rsidP="00D174CB">
      <w:pPr>
        <w:pStyle w:val="ListParagraph"/>
        <w:spacing w:before="0" w:after="0" w:line="240" w:lineRule="auto"/>
        <w:rPr>
          <w:rFonts w:cs="Arial"/>
          <w:color w:val="00B0F0"/>
          <w:lang w:val="sr-Cyrl-RS"/>
        </w:rPr>
      </w:pPr>
    </w:p>
    <w:p w:rsidR="00C55CC2" w:rsidRDefault="00C55CC2" w:rsidP="00D174CB">
      <w:pPr>
        <w:pStyle w:val="ListParagraph"/>
        <w:spacing w:before="0" w:after="0" w:line="240" w:lineRule="auto"/>
        <w:rPr>
          <w:rFonts w:cs="Arial"/>
          <w:color w:val="00B0F0"/>
          <w:lang w:val="sr-Cyrl-RS"/>
        </w:rPr>
      </w:pPr>
    </w:p>
    <w:p w:rsidR="00C55CC2" w:rsidRPr="00C55CC2" w:rsidRDefault="00C55CC2" w:rsidP="00C55CC2">
      <w:pPr>
        <w:spacing w:before="0"/>
        <w:rPr>
          <w:rFonts w:cs="Arial"/>
          <w:color w:val="00B0F0"/>
          <w:lang w:val="sr-Cyrl-RS"/>
        </w:rPr>
      </w:pPr>
    </w:p>
    <w:p w:rsidR="00C55CC2" w:rsidRDefault="00C55CC2" w:rsidP="00D174CB">
      <w:pPr>
        <w:pStyle w:val="ListParagraph"/>
        <w:spacing w:before="0" w:after="0" w:line="240" w:lineRule="auto"/>
        <w:rPr>
          <w:rFonts w:cs="Arial"/>
          <w:color w:val="00B0F0"/>
          <w:lang w:val="sr-Cyrl-RS"/>
        </w:rPr>
      </w:pPr>
    </w:p>
    <w:p w:rsidR="00C55CC2" w:rsidRDefault="00C55CC2" w:rsidP="00D174CB">
      <w:pPr>
        <w:pStyle w:val="ListParagraph"/>
        <w:spacing w:before="0" w:after="0" w:line="240" w:lineRule="auto"/>
        <w:rPr>
          <w:rFonts w:cs="Arial"/>
          <w:color w:val="00B0F0"/>
          <w:lang w:val="sr-Cyrl-RS"/>
        </w:rPr>
      </w:pPr>
    </w:p>
    <w:p w:rsidR="00C55CC2" w:rsidRDefault="00C55CC2" w:rsidP="00D174CB">
      <w:pPr>
        <w:pStyle w:val="ListParagraph"/>
        <w:spacing w:before="0" w:after="0" w:line="240" w:lineRule="auto"/>
        <w:rPr>
          <w:rFonts w:cs="Arial"/>
          <w:color w:val="00B0F0"/>
          <w:lang w:val="sr-Cyrl-RS"/>
        </w:rPr>
      </w:pPr>
    </w:p>
    <w:p w:rsidR="00C55CC2" w:rsidRDefault="00C55CC2" w:rsidP="00D174CB">
      <w:pPr>
        <w:pStyle w:val="ListParagraph"/>
        <w:spacing w:before="0" w:after="0" w:line="240" w:lineRule="auto"/>
        <w:rPr>
          <w:rFonts w:cs="Arial"/>
          <w:color w:val="00B0F0"/>
          <w:lang w:val="sr-Cyrl-RS"/>
        </w:rPr>
      </w:pPr>
    </w:p>
    <w:p w:rsidR="00C55CC2" w:rsidRDefault="00C55CC2" w:rsidP="00D174CB">
      <w:pPr>
        <w:pStyle w:val="ListParagraph"/>
        <w:spacing w:before="0" w:after="0" w:line="240" w:lineRule="auto"/>
        <w:rPr>
          <w:rFonts w:cs="Arial"/>
          <w:color w:val="00B0F0"/>
          <w:lang w:val="sr-Cyrl-RS"/>
        </w:rPr>
      </w:pPr>
    </w:p>
    <w:p w:rsidR="00C55CC2" w:rsidRPr="00C55CC2" w:rsidRDefault="00C55CC2" w:rsidP="00D174CB">
      <w:pPr>
        <w:pStyle w:val="ListParagraph"/>
        <w:spacing w:before="0" w:after="0" w:line="240" w:lineRule="auto"/>
        <w:rPr>
          <w:rFonts w:cs="Arial"/>
          <w:color w:val="00B0F0"/>
          <w:lang w:val="sr-Cyrl-RS"/>
        </w:rPr>
      </w:pPr>
    </w:p>
    <w:p w:rsidR="00343A18" w:rsidRPr="00F10346" w:rsidRDefault="00343A18" w:rsidP="007E7587">
      <w:pPr>
        <w:pStyle w:val="KDPodnaslov1"/>
        <w:numPr>
          <w:ilvl w:val="0"/>
          <w:numId w:val="35"/>
        </w:numPr>
        <w:spacing w:before="0"/>
        <w:jc w:val="center"/>
        <w:rPr>
          <w:rFonts w:cs="Arial"/>
        </w:rPr>
      </w:pPr>
      <w:bookmarkStart w:id="250" w:name="_Toc442559948"/>
      <w:r w:rsidRPr="00F10346">
        <w:rPr>
          <w:rFonts w:cs="Arial"/>
        </w:rPr>
        <w:t>МОДЕЛ УГОВОРА</w:t>
      </w:r>
      <w:bookmarkEnd w:id="250"/>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004C512F" w:rsidRPr="00341DAC">
        <w:rPr>
          <w:rFonts w:ascii="Arial" w:hAnsi="Arial" w:cs="Arial"/>
          <w:lang w:val="sr-Cyrl-RS"/>
        </w:rPr>
        <w:t xml:space="preserve">Продавац или </w:t>
      </w:r>
      <w:r w:rsidR="004C512F" w:rsidRPr="00341DAC">
        <w:rPr>
          <w:rFonts w:ascii="Arial" w:hAnsi="Arial" w:cs="Arial"/>
        </w:rPr>
        <w:t xml:space="preserve">лидер у име и за рачун групе понуђача </w:t>
      </w:r>
      <w:r w:rsidR="004C512F" w:rsidRPr="00341DAC">
        <w:rPr>
          <w:rFonts w:ascii="Arial" w:hAnsi="Arial" w:cs="Arial"/>
          <w:lang w:val="sr-Cyrl-RS"/>
        </w:rPr>
        <w:t>у случају заједничке понуде</w:t>
      </w:r>
      <w:r w:rsidR="004C512F" w:rsidRPr="00F10346">
        <w:rPr>
          <w:rFonts w:ascii="Arial" w:hAnsi="Arial" w:cs="Arial"/>
          <w:color w:val="00B0F0"/>
        </w:rPr>
        <w:t xml:space="preserve"> </w:t>
      </w:r>
      <w:r w:rsidR="004C512F" w:rsidRPr="004C512F">
        <w:rPr>
          <w:rFonts w:ascii="Arial" w:hAnsi="Arial" w:cs="Arial"/>
          <w:color w:val="000000" w:themeColor="text1"/>
          <w:lang w:val="sr-Cyrl-RS"/>
        </w:rPr>
        <w:t>)</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004E0104" w:rsidRPr="00F10346">
        <w:rPr>
          <w:rFonts w:cs="Arial"/>
        </w:rPr>
        <w:t>т</w:t>
      </w:r>
      <w:r w:rsidR="00F67A55" w:rsidRPr="00F10346">
        <w:rPr>
          <w:rFonts w:cs="Arial"/>
        </w:rPr>
        <w:t>екући рачун ____________</w:t>
      </w:r>
      <w:proofErr w:type="gramStart"/>
      <w:r w:rsidR="00F67A55" w:rsidRPr="00F10346">
        <w:rPr>
          <w:rFonts w:cs="Arial"/>
        </w:rPr>
        <w:t>,банка</w:t>
      </w:r>
      <w:proofErr w:type="gramEnd"/>
      <w:r w:rsidR="00F67A55" w:rsidRPr="00F10346">
        <w:rPr>
          <w:rFonts w:cs="Arial"/>
        </w:rPr>
        <w:t xml:space="preserve"> ______________ ,</w:t>
      </w:r>
      <w:r w:rsidRPr="00F10346">
        <w:rPr>
          <w:rFonts w:eastAsia="Calibri" w:cs="Arial"/>
        </w:rPr>
        <w:t>кога заступа __________________________, (</w:t>
      </w:r>
      <w:r w:rsidRPr="004C512F">
        <w:rPr>
          <w:rFonts w:eastAsia="Calibri" w:cs="Arial"/>
          <w:color w:val="000000" w:themeColor="text1"/>
        </w:rPr>
        <w:t>члан групе понуђача или подизвођач)</w:t>
      </w:r>
    </w:p>
    <w:p w:rsidR="00343A18" w:rsidRPr="00F10346" w:rsidRDefault="00343A18" w:rsidP="00343A18">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2B49AF" w:rsidRDefault="004E0104" w:rsidP="00343A18">
      <w:pPr>
        <w:spacing w:before="0"/>
        <w:rPr>
          <w:rFonts w:eastAsia="Calibri" w:cs="Arial"/>
        </w:rPr>
      </w:pPr>
      <w:proofErr w:type="gramStart"/>
      <w:r w:rsidRPr="00F10346">
        <w:rPr>
          <w:rFonts w:cs="Arial"/>
        </w:rPr>
        <w:t>т</w:t>
      </w:r>
      <w:r w:rsidR="00F67A55" w:rsidRPr="00F10346">
        <w:rPr>
          <w:rFonts w:cs="Arial"/>
        </w:rPr>
        <w:t>екући</w:t>
      </w:r>
      <w:proofErr w:type="gramEnd"/>
      <w:r w:rsidR="00F67A55" w:rsidRPr="00F10346">
        <w:rPr>
          <w:rFonts w:cs="Arial"/>
        </w:rPr>
        <w:t xml:space="preserve"> рачун ____________,банка ______________ ,</w:t>
      </w:r>
      <w:r w:rsidR="00343A18" w:rsidRPr="00F10346">
        <w:rPr>
          <w:rFonts w:eastAsia="Calibri" w:cs="Arial"/>
        </w:rPr>
        <w:t>кога  заступа _______________________, (</w:t>
      </w:r>
      <w:r w:rsidR="00343A18" w:rsidRPr="004C512F">
        <w:rPr>
          <w:rFonts w:eastAsia="Calibri" w:cs="Arial"/>
          <w:color w:val="000000" w:themeColor="text1"/>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Default="00343A18" w:rsidP="00343A18">
      <w:pPr>
        <w:pStyle w:val="KDParagraf"/>
        <w:spacing w:before="0"/>
        <w:rPr>
          <w:rFonts w:cs="Arial"/>
          <w:lang w:val="sr-Cyrl-RS"/>
        </w:rPr>
      </w:pPr>
      <w:proofErr w:type="gramStart"/>
      <w:r w:rsidRPr="00F10346">
        <w:rPr>
          <w:rFonts w:cs="Arial"/>
        </w:rPr>
        <w:t>закључиле</w:t>
      </w:r>
      <w:proofErr w:type="gramEnd"/>
      <w:r w:rsidRPr="00F10346">
        <w:rPr>
          <w:rFonts w:cs="Arial"/>
        </w:rPr>
        <w:t xml:space="preserve"> су у </w:t>
      </w:r>
      <w:r w:rsidR="00EE23EA" w:rsidRPr="004C512F">
        <w:rPr>
          <w:rFonts w:cs="Arial"/>
          <w:color w:val="000000" w:themeColor="text1"/>
        </w:rPr>
        <w:t>Обреновцу</w:t>
      </w:r>
      <w:r w:rsidRPr="004C512F">
        <w:rPr>
          <w:rFonts w:cs="Arial"/>
          <w:color w:val="000000" w:themeColor="text1"/>
        </w:rPr>
        <w:t xml:space="preserve">, </w:t>
      </w:r>
      <w:r w:rsidRPr="00F10346">
        <w:rPr>
          <w:rFonts w:cs="Arial"/>
        </w:rPr>
        <w:t>дана __________.године следећи:</w:t>
      </w:r>
    </w:p>
    <w:p w:rsidR="00663DB4" w:rsidRDefault="00663DB4" w:rsidP="00343A18">
      <w:pPr>
        <w:pStyle w:val="KDParagraf"/>
        <w:spacing w:before="0"/>
        <w:rPr>
          <w:rFonts w:cs="Arial"/>
          <w:lang w:val="sr-Cyrl-RS"/>
        </w:rPr>
      </w:pPr>
    </w:p>
    <w:p w:rsidR="00663DB4" w:rsidRDefault="00663DB4" w:rsidP="00343A18">
      <w:pPr>
        <w:pStyle w:val="KDParagraf"/>
        <w:spacing w:before="0"/>
        <w:rPr>
          <w:rFonts w:cs="Arial"/>
          <w:lang w:val="sr-Cyrl-RS"/>
        </w:rPr>
      </w:pPr>
    </w:p>
    <w:p w:rsidR="00663DB4" w:rsidRDefault="00663DB4" w:rsidP="00343A18">
      <w:pPr>
        <w:pStyle w:val="KDParagraf"/>
        <w:spacing w:before="0"/>
        <w:rPr>
          <w:rFonts w:cs="Arial"/>
          <w:lang w:val="sr-Cyrl-RS"/>
        </w:rPr>
      </w:pPr>
    </w:p>
    <w:p w:rsidR="00663DB4" w:rsidRDefault="00663DB4" w:rsidP="00343A18">
      <w:pPr>
        <w:pStyle w:val="KDParagraf"/>
        <w:spacing w:before="0"/>
        <w:rPr>
          <w:rFonts w:cs="Arial"/>
          <w:lang w:val="sr-Cyrl-RS"/>
        </w:rPr>
      </w:pPr>
    </w:p>
    <w:p w:rsidR="00663DB4" w:rsidRPr="00663DB4" w:rsidRDefault="00663DB4" w:rsidP="00343A18">
      <w:pPr>
        <w:pStyle w:val="KDParagraf"/>
        <w:spacing w:before="0"/>
        <w:rPr>
          <w:rFonts w:cs="Arial"/>
          <w:bCs/>
          <w:lang w:val="sr-Cyrl-RS"/>
        </w:rPr>
      </w:pPr>
    </w:p>
    <w:p w:rsidR="00343A18" w:rsidRPr="00F10346" w:rsidRDefault="00343A18" w:rsidP="00343A18">
      <w:pPr>
        <w:pStyle w:val="KDParagraf"/>
        <w:spacing w:before="0"/>
        <w:rPr>
          <w:rFonts w:cs="Arial"/>
        </w:rPr>
      </w:pPr>
    </w:p>
    <w:p w:rsidR="00343A18" w:rsidRPr="004C512F" w:rsidRDefault="00343A18" w:rsidP="006F6E04">
      <w:pPr>
        <w:jc w:val="center"/>
        <w:rPr>
          <w:rFonts w:cs="Arial"/>
          <w:b/>
          <w:color w:val="000000" w:themeColor="text1"/>
          <w:lang w:val="sr-Cyrl-RS"/>
        </w:rPr>
      </w:pPr>
      <w:bookmarkStart w:id="251" w:name="_Toc442559949"/>
      <w:r w:rsidRPr="00F10346">
        <w:rPr>
          <w:b/>
        </w:rPr>
        <w:lastRenderedPageBreak/>
        <w:t>УГОВОР О КУПОПРОДАЈИ</w:t>
      </w:r>
      <w:bookmarkEnd w:id="251"/>
      <w:r w:rsidR="006F6E04">
        <w:rPr>
          <w:b/>
          <w:lang w:val="sr-Cyrl-RS"/>
        </w:rPr>
        <w:t xml:space="preserve"> </w:t>
      </w:r>
      <w:r w:rsidRPr="00F10346">
        <w:rPr>
          <w:rFonts w:cs="Arial"/>
          <w:b/>
        </w:rPr>
        <w:t>ДОБАРА</w:t>
      </w:r>
      <w:r w:rsidR="004C512F">
        <w:rPr>
          <w:rFonts w:cs="Arial"/>
          <w:b/>
          <w:color w:val="00B0F0"/>
        </w:rPr>
        <w:t xml:space="preserve"> </w:t>
      </w:r>
      <w:r w:rsidR="004C512F">
        <w:rPr>
          <w:rFonts w:cs="Arial"/>
          <w:b/>
          <w:color w:val="000000" w:themeColor="text1"/>
          <w:lang w:val="sr-Cyrl-RS"/>
        </w:rPr>
        <w:t>–</w:t>
      </w:r>
      <w:r w:rsidR="004C512F" w:rsidRPr="004C512F">
        <w:rPr>
          <w:rFonts w:cs="Arial"/>
          <w:b/>
          <w:color w:val="000000" w:themeColor="text1"/>
          <w:lang w:val="sr-Cyrl-RS"/>
        </w:rPr>
        <w:t xml:space="preserve"> </w:t>
      </w:r>
      <w:r w:rsidR="004C512F">
        <w:rPr>
          <w:rFonts w:cs="Arial"/>
          <w:b/>
          <w:color w:val="000000" w:themeColor="text1"/>
          <w:lang w:val="sr-Cyrl-RS"/>
        </w:rPr>
        <w:t>Резервни делови пумпи сирове воде блока А1 и А2 (радна кола, спроводна кола, вратила, заштитне чауре) ТЕНТ А</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343A18">
      <w:pPr>
        <w:pStyle w:val="KDNabrajanje"/>
        <w:spacing w:before="0"/>
        <w:rPr>
          <w:rFonts w:cs="Arial"/>
        </w:rPr>
      </w:pPr>
      <w:r w:rsidRPr="00F10346">
        <w:rPr>
          <w:rFonts w:cs="Arial"/>
        </w:rPr>
        <w:t>да је Наручилац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4C512F">
        <w:rPr>
          <w:rFonts w:cs="Arial"/>
        </w:rPr>
        <w:t>јавне набавке бр.ЈН</w:t>
      </w:r>
      <w:r w:rsidR="004C512F">
        <w:rPr>
          <w:rFonts w:cs="Arial"/>
          <w:lang w:val="sr-Cyrl-RS"/>
        </w:rPr>
        <w:t xml:space="preserve"> 3000/0402/2016 (915/2016) </w:t>
      </w:r>
      <w:r w:rsidRPr="00F10346">
        <w:rPr>
          <w:rFonts w:cs="Arial"/>
        </w:rPr>
        <w:t>ради на</w:t>
      </w:r>
      <w:r w:rsidR="004C512F">
        <w:rPr>
          <w:rFonts w:cs="Arial"/>
        </w:rPr>
        <w:t>бавке добара и то</w:t>
      </w:r>
      <w:r w:rsidR="004C512F">
        <w:rPr>
          <w:rFonts w:cs="Arial"/>
          <w:lang w:val="sr-Cyrl-RS"/>
        </w:rPr>
        <w:t>:Резервни делови пумпи сирове воде блока А1 и А2 (радна кола, спроводна кола, вратилаа, заштитне чауре) ТЕНТ А</w:t>
      </w:r>
    </w:p>
    <w:p w:rsidR="00343A18" w:rsidRPr="00F10346" w:rsidRDefault="00343A18" w:rsidP="00343A18">
      <w:pPr>
        <w:pStyle w:val="KDNabrajanje"/>
        <w:spacing w:before="0"/>
        <w:rPr>
          <w:rFonts w:cs="Arial"/>
        </w:rPr>
      </w:pPr>
      <w:r w:rsidRPr="00F10346">
        <w:rPr>
          <w:rFonts w:cs="Arial"/>
        </w:rPr>
        <w:t>да је Позив за подношење понуда у вези предметне јавне набавке објављен на Порталу јавних набавки дана_____________, као и</w:t>
      </w:r>
      <w:r w:rsidR="004C512F">
        <w:rPr>
          <w:rFonts w:cs="Arial"/>
        </w:rPr>
        <w:t xml:space="preserve"> на интернет страници Наручиоц</w:t>
      </w:r>
      <w:r w:rsidR="004C512F">
        <w:rPr>
          <w:rFonts w:cs="Arial"/>
          <w:lang w:val="sr-Cyrl-RS"/>
        </w:rPr>
        <w:t>а</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343A18" w:rsidRPr="00F10346" w:rsidRDefault="00343A18" w:rsidP="00343A18">
      <w:pPr>
        <w:pStyle w:val="KDParagraf"/>
        <w:spacing w:before="0"/>
        <w:rPr>
          <w:rFonts w:eastAsia="Calibri" w:cs="Arial"/>
          <w:color w:val="00B0F0"/>
        </w:rPr>
      </w:pPr>
      <w:r w:rsidRPr="00F10346">
        <w:rPr>
          <w:rFonts w:eastAsia="Calibri" w:cs="Arial"/>
          <w:lang w:val="ru-RU"/>
        </w:rPr>
        <w:t xml:space="preserve">Предмет овог Уговора о купопродаји (даље: Уговор) је </w:t>
      </w:r>
      <w:r w:rsidR="004C512F">
        <w:rPr>
          <w:rFonts w:eastAsia="Calibri" w:cs="Arial"/>
          <w:lang w:val="ru-RU"/>
        </w:rPr>
        <w:t>набавка добара – Резервни делови пумпи сирове воде блока А1 и А2 (радна кола, спроводна кола, вратила, заштитне чауре) ТЕНТ А.</w:t>
      </w:r>
    </w:p>
    <w:p w:rsidR="00343A18" w:rsidRPr="00677614" w:rsidRDefault="00343A18" w:rsidP="00343A18">
      <w:pPr>
        <w:pStyle w:val="KDParagraf"/>
        <w:spacing w:before="0"/>
        <w:rPr>
          <w:rFonts w:eastAsia="Calibri" w:cs="Arial"/>
        </w:rPr>
      </w:pPr>
      <w:r w:rsidRPr="00F10346">
        <w:rPr>
          <w:rFonts w:eastAsia="Calibri" w:cs="Arial"/>
        </w:rPr>
        <w:t>Продавац се обавезује да за потребе Купца испоручи уговорена добра из става 1.овог члана у уговореном року, у свему према Понуди Продавца број_______ од _____године</w:t>
      </w:r>
      <w:r w:rsidRPr="00677614">
        <w:rPr>
          <w:rFonts w:eastAsia="Calibri" w:cs="Arial"/>
        </w:rPr>
        <w:t xml:space="preserve">,Обрасцу структуре цене, Конкурсној документацији за предметну јавну набавку и Техничкој спецификацији, који као </w:t>
      </w:r>
      <w:r w:rsidR="004C512F">
        <w:rPr>
          <w:rFonts w:eastAsia="Calibri" w:cs="Arial"/>
          <w:lang w:val="sr-Cyrl-RS"/>
        </w:rPr>
        <w:t xml:space="preserve">Прилози </w:t>
      </w:r>
      <w:r w:rsidRPr="00677614">
        <w:rPr>
          <w:rFonts w:eastAsia="Calibri" w:cs="Arial"/>
        </w:rPr>
        <w:t xml:space="preserve">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Pr="00F10346" w:rsidRDefault="00343A18" w:rsidP="00343A18">
      <w:pPr>
        <w:pStyle w:val="KDParagraf"/>
        <w:spacing w:before="0"/>
        <w:rPr>
          <w:rFonts w:eastAsia="Calibri" w:cs="Arial"/>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343A18" w:rsidRPr="00F10346" w:rsidRDefault="00343A18" w:rsidP="00343A18">
      <w:pPr>
        <w:pStyle w:val="KDParagraf"/>
        <w:spacing w:before="0"/>
        <w:rPr>
          <w:rFonts w:cs="Arial"/>
          <w:color w:val="00B0F0"/>
        </w:rPr>
      </w:pPr>
      <w:r w:rsidRPr="00F10346">
        <w:rPr>
          <w:rFonts w:cs="Arial"/>
        </w:rPr>
        <w:t>Укупна вредност добара из члана 1.ов</w:t>
      </w:r>
      <w:r w:rsidR="00EE23EA">
        <w:rPr>
          <w:rFonts w:cs="Arial"/>
        </w:rPr>
        <w:t>ог Уговора износи _____________ (</w:t>
      </w:r>
      <w:proofErr w:type="gramStart"/>
      <w:r w:rsidR="00EE23EA">
        <w:rPr>
          <w:rFonts w:cs="Arial"/>
        </w:rPr>
        <w:t>словима:</w:t>
      </w:r>
      <w:proofErr w:type="gramEnd"/>
      <w:r w:rsidR="00EE23EA">
        <w:rPr>
          <w:rFonts w:cs="Arial"/>
        </w:rPr>
        <w:t>______________</w:t>
      </w:r>
      <w:r w:rsidRPr="00F10346">
        <w:rPr>
          <w:rFonts w:cs="Arial"/>
        </w:rPr>
        <w:t>)</w:t>
      </w:r>
      <w:r w:rsidR="00EE23EA">
        <w:rPr>
          <w:rFonts w:cs="Arial"/>
        </w:rPr>
        <w:t xml:space="preserve"> </w:t>
      </w:r>
      <w:r w:rsidR="004C512F" w:rsidRPr="004C512F">
        <w:rPr>
          <w:rFonts w:cs="Arial"/>
          <w:color w:val="000000" w:themeColor="text1"/>
        </w:rPr>
        <w:t>RSD</w:t>
      </w:r>
      <w:r w:rsidRPr="004C512F">
        <w:rPr>
          <w:rFonts w:cs="Arial"/>
          <w:color w:val="000000" w:themeColor="text1"/>
        </w:rPr>
        <w:t>.</w:t>
      </w:r>
    </w:p>
    <w:p w:rsidR="00FB51D5" w:rsidRPr="00F10346" w:rsidRDefault="00FB51D5" w:rsidP="00FB51D5">
      <w:pPr>
        <w:pStyle w:val="KDParagraf"/>
        <w:spacing w:before="0"/>
        <w:rPr>
          <w:rFonts w:cs="Arial"/>
        </w:rPr>
      </w:pPr>
    </w:p>
    <w:p w:rsidR="00CE149F" w:rsidRPr="004C512F" w:rsidRDefault="00CE149F" w:rsidP="00CE149F">
      <w:pPr>
        <w:pStyle w:val="KDParagraf"/>
        <w:spacing w:before="0"/>
        <w:rPr>
          <w:rFonts w:eastAsia="Calibri" w:cs="Arial"/>
          <w:color w:val="000000" w:themeColor="text1"/>
        </w:rPr>
      </w:pPr>
      <w:proofErr w:type="gramStart"/>
      <w:r w:rsidRPr="004C512F">
        <w:rPr>
          <w:rFonts w:eastAsia="Calibri" w:cs="Arial"/>
          <w:color w:val="000000" w:themeColor="text1"/>
        </w:rPr>
        <w:t>Званични средњи курс евра на дан отварања понуда, курсна листа НБС бр.</w:t>
      </w:r>
      <w:proofErr w:type="gramEnd"/>
      <w:r w:rsidRPr="004C512F">
        <w:rPr>
          <w:rFonts w:eastAsia="Calibri" w:cs="Arial"/>
          <w:color w:val="000000" w:themeColor="text1"/>
        </w:rPr>
        <w:t xml:space="preserve"> </w:t>
      </w:r>
      <w:proofErr w:type="gramStart"/>
      <w:r w:rsidRPr="004C512F">
        <w:rPr>
          <w:rFonts w:eastAsia="Calibri" w:cs="Arial"/>
          <w:color w:val="000000" w:themeColor="text1"/>
        </w:rPr>
        <w:t>___, износи ________ динара.</w:t>
      </w:r>
      <w:proofErr w:type="gramEnd"/>
    </w:p>
    <w:p w:rsidR="00CF0E9D" w:rsidRPr="00F10346" w:rsidRDefault="00CF0E9D" w:rsidP="00CE149F">
      <w:pPr>
        <w:pStyle w:val="KDParagraf"/>
        <w:spacing w:before="0"/>
        <w:rPr>
          <w:rFonts w:eastAsia="Calibri" w:cs="Arial"/>
          <w:color w:val="00B0F0"/>
        </w:rPr>
      </w:pP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proofErr w:type="gramStart"/>
      <w:r w:rsidRPr="00F10346">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343A18" w:rsidRPr="00F10346" w:rsidRDefault="00343A18" w:rsidP="00343A18">
      <w:pPr>
        <w:pStyle w:val="KDParagraf"/>
        <w:spacing w:before="0"/>
        <w:rPr>
          <w:rFonts w:cs="Arial"/>
        </w:rPr>
      </w:pPr>
    </w:p>
    <w:p w:rsidR="00663DB4" w:rsidRPr="00F10346" w:rsidRDefault="00663DB4" w:rsidP="00663DB4">
      <w:pPr>
        <w:pStyle w:val="KDParagraf"/>
        <w:spacing w:before="0"/>
        <w:rPr>
          <w:rFonts w:cs="Arial"/>
        </w:rPr>
      </w:pPr>
      <w:proofErr w:type="gramStart"/>
      <w:r w:rsidRPr="00F10346">
        <w:rPr>
          <w:rFonts w:cs="Arial"/>
        </w:rPr>
        <w:t xml:space="preserve">Цена добара из става 1.овог члана утврђена је на паритету </w:t>
      </w:r>
      <w:r w:rsidRPr="001C129A">
        <w:rPr>
          <w:rFonts w:cs="Arial"/>
        </w:rPr>
        <w:t>испоручено у складишта ЈП ЕПС</w:t>
      </w:r>
      <w:r>
        <w:rPr>
          <w:rFonts w:cs="Arial"/>
          <w:lang w:val="sr-Cyrl-RS"/>
        </w:rPr>
        <w:t xml:space="preserve"> Огранак ТЕНТ, локација А и </w:t>
      </w:r>
      <w:r w:rsidRPr="001C129A">
        <w:rPr>
          <w:rFonts w:cs="Arial"/>
        </w:rPr>
        <w:t>обух</w:t>
      </w:r>
      <w:r w:rsidRPr="00F10346">
        <w:rPr>
          <w:rFonts w:cs="Arial"/>
        </w:rPr>
        <w:t>вата све трошкове које Продавац има у вези испоруке на начин како је регулисано овим Уговором.</w:t>
      </w:r>
      <w:proofErr w:type="gramEnd"/>
    </w:p>
    <w:p w:rsidR="00663DB4" w:rsidRDefault="00663DB4" w:rsidP="00663DB4">
      <w:pPr>
        <w:pStyle w:val="KDParagraf"/>
        <w:spacing w:before="0"/>
        <w:rPr>
          <w:rFonts w:cs="Arial"/>
          <w:lang w:val="sr-Cyrl-RS"/>
        </w:rPr>
      </w:pPr>
    </w:p>
    <w:p w:rsidR="00663DB4" w:rsidRPr="001C129A" w:rsidRDefault="00663DB4" w:rsidP="00663DB4">
      <w:pPr>
        <w:pStyle w:val="KDParagraf"/>
        <w:spacing w:before="0"/>
        <w:rPr>
          <w:rFonts w:cs="Arial"/>
          <w:lang w:val="sr-Cyrl-RS"/>
        </w:rPr>
      </w:pPr>
      <w:r w:rsidRPr="001C129A">
        <w:rPr>
          <w:rFonts w:cs="Arial"/>
          <w:lang w:val="sr-Cyrl-RS"/>
        </w:rPr>
        <w:t>Корекција цене ће се применити само када промена курса буде већа од ± 5%</w:t>
      </w:r>
      <w:r>
        <w:rPr>
          <w:rFonts w:cs="Arial"/>
          <w:lang w:val="sr-Cyrl-RS"/>
        </w:rPr>
        <w:t>.</w:t>
      </w:r>
    </w:p>
    <w:p w:rsidR="00663DB4" w:rsidRDefault="00663DB4" w:rsidP="00663DB4">
      <w:pPr>
        <w:pStyle w:val="KDParagraf"/>
        <w:spacing w:before="0"/>
        <w:rPr>
          <w:rFonts w:cs="Arial"/>
          <w:lang w:val="sr-Cyrl-RS"/>
        </w:rPr>
      </w:pPr>
      <w:r>
        <w:rPr>
          <w:rFonts w:cs="Arial"/>
          <w:lang w:val="sr-Cyrl-RS"/>
        </w:rPr>
        <w:lastRenderedPageBreak/>
        <w:t>У</w:t>
      </w:r>
      <w:r w:rsidRPr="001C129A">
        <w:rPr>
          <w:rFonts w:cs="Arial"/>
          <w:lang w:val="sr-Cyrl-RS"/>
        </w:rPr>
        <w:t>колико од дана закључења уговора до момента настанка ДПО дође до промене средњег курса EUR према</w:t>
      </w:r>
      <w:r>
        <w:rPr>
          <w:rFonts w:cs="Arial"/>
          <w:lang w:val="sr-Cyrl-RS"/>
        </w:rPr>
        <w:t xml:space="preserve"> </w:t>
      </w:r>
      <w:r w:rsidRPr="001C129A">
        <w:rPr>
          <w:rFonts w:cs="Arial"/>
          <w:lang w:val="sr-Cyrl-RS"/>
        </w:rPr>
        <w:t>подацима Народне Банке Србијеза више од 5%, цена се може кориговати до истека уговореног рока испоруке, зависно од промена курса EUR. Корекција цене ће се применити само када промена курса буде већа од ± 5%</w:t>
      </w:r>
    </w:p>
    <w:p w:rsidR="00663DB4" w:rsidRDefault="00663DB4" w:rsidP="00663DB4">
      <w:pPr>
        <w:pStyle w:val="KDParagraf"/>
        <w:spacing w:before="0"/>
        <w:rPr>
          <w:rFonts w:cs="Arial"/>
          <w:lang w:val="sr-Cyrl-RS"/>
        </w:rPr>
      </w:pPr>
    </w:p>
    <w:p w:rsidR="00663DB4" w:rsidRDefault="00663DB4" w:rsidP="00663DB4">
      <w:pPr>
        <w:pStyle w:val="KDParagraf"/>
        <w:spacing w:before="0"/>
        <w:rPr>
          <w:rFonts w:cs="Arial"/>
          <w:lang w:val="sr-Cyrl-RS"/>
        </w:rPr>
      </w:pPr>
    </w:p>
    <w:p w:rsidR="00663DB4" w:rsidRDefault="00663DB4" w:rsidP="00663DB4">
      <w:pPr>
        <w:pStyle w:val="KDParagraf"/>
        <w:spacing w:before="0"/>
        <w:rPr>
          <w:rFonts w:cs="Arial"/>
          <w:lang w:val="sr-Cyrl-RS"/>
        </w:rPr>
      </w:pPr>
    </w:p>
    <w:p w:rsidR="00663DB4" w:rsidRDefault="00663DB4" w:rsidP="00663DB4">
      <w:pPr>
        <w:pStyle w:val="KDParagraf"/>
        <w:spacing w:before="0"/>
        <w:rPr>
          <w:rFonts w:cs="Arial"/>
          <w:lang w:val="sr-Cyrl-RS"/>
        </w:rPr>
      </w:pPr>
    </w:p>
    <w:p w:rsidR="00663DB4" w:rsidRPr="001C129A" w:rsidRDefault="00663DB4" w:rsidP="00663DB4">
      <w:pPr>
        <w:pStyle w:val="KDParagraf"/>
        <w:spacing w:before="0"/>
        <w:rPr>
          <w:rFonts w:cs="Arial"/>
          <w:lang w:val="sr-Cyrl-RS"/>
        </w:rPr>
      </w:pPr>
      <w:r w:rsidRPr="001C129A">
        <w:rPr>
          <w:rFonts w:cs="Arial"/>
          <w:lang w:val="sr-Cyrl-RS"/>
        </w:rPr>
        <w:t>Промена уговорене цене ће се извршити на следећи начин:</w:t>
      </w:r>
    </w:p>
    <w:p w:rsidR="00663DB4" w:rsidRPr="00D669FB" w:rsidRDefault="00663DB4" w:rsidP="00663DB4">
      <w:pPr>
        <w:pStyle w:val="KDParagraf"/>
        <w:spacing w:before="0"/>
        <w:rPr>
          <w:rFonts w:cs="Arial"/>
          <w:lang w:val="sr-Cyrl-RS"/>
        </w:rPr>
      </w:pPr>
      <w:r w:rsidRPr="001C129A">
        <w:rPr>
          <w:rFonts w:cs="Arial"/>
          <w:lang w:val="sr-Cyrl-RS"/>
        </w:rPr>
        <w:t xml:space="preserve"> </w:t>
      </w:r>
      <w:r w:rsidRPr="00D669FB">
        <w:rPr>
          <w:rFonts w:cs="Arial"/>
        </w:rPr>
        <w:object w:dxaOrig="1840" w:dyaOrig="760">
          <v:shape id="_x0000_i1026" type="#_x0000_t75" style="width:93pt;height:37.5pt" o:ole="">
            <v:imagedata r:id="rId171" o:title=""/>
          </v:shape>
          <o:OLEObject Type="Embed" ProgID="Equation.3" ShapeID="_x0000_i1026" DrawAspect="Content" ObjectID="_1530686097" r:id="rId176"/>
        </w:object>
      </w:r>
    </w:p>
    <w:p w:rsidR="00663DB4" w:rsidRPr="001C129A" w:rsidRDefault="00663DB4" w:rsidP="00663DB4">
      <w:pPr>
        <w:pStyle w:val="KDParagraf"/>
        <w:spacing w:before="0"/>
        <w:rPr>
          <w:rFonts w:cs="Arial"/>
          <w:lang w:val="sr-Cyrl-RS"/>
        </w:rPr>
      </w:pPr>
      <w:r w:rsidRPr="001C129A">
        <w:rPr>
          <w:rFonts w:cs="Arial"/>
          <w:lang w:val="sr-Cyrl-RS"/>
        </w:rPr>
        <w:t>Где је:</w:t>
      </w:r>
    </w:p>
    <w:p w:rsidR="00663DB4" w:rsidRPr="001C129A" w:rsidRDefault="00663DB4" w:rsidP="00663DB4">
      <w:pPr>
        <w:pStyle w:val="KDParagraf"/>
        <w:spacing w:before="0"/>
        <w:rPr>
          <w:rFonts w:cs="Arial"/>
          <w:lang w:val="sr-Cyrl-RS"/>
        </w:rPr>
      </w:pPr>
      <w:r w:rsidRPr="001C129A">
        <w:rPr>
          <w:rFonts w:cs="Arial"/>
          <w:lang w:val="sr-Cyrl-RS"/>
        </w:rPr>
        <w:t>Ц - нова цена</w:t>
      </w:r>
    </w:p>
    <w:p w:rsidR="00663DB4" w:rsidRPr="001C129A" w:rsidRDefault="00663DB4" w:rsidP="00663DB4">
      <w:pPr>
        <w:pStyle w:val="KDParagraf"/>
        <w:spacing w:before="0"/>
        <w:rPr>
          <w:rFonts w:cs="Arial"/>
          <w:lang w:val="sr-Cyrl-RS"/>
        </w:rPr>
      </w:pPr>
      <w:r w:rsidRPr="001C129A">
        <w:rPr>
          <w:rFonts w:cs="Arial"/>
          <w:lang w:val="sr-Cyrl-RS"/>
        </w:rPr>
        <w:t>Ц0 - уговорена цена</w:t>
      </w:r>
    </w:p>
    <w:p w:rsidR="00663DB4" w:rsidRPr="001C129A" w:rsidRDefault="00663DB4" w:rsidP="00663DB4">
      <w:pPr>
        <w:pStyle w:val="KDParagraf"/>
        <w:spacing w:before="0"/>
        <w:rPr>
          <w:rFonts w:cs="Arial"/>
          <w:lang w:val="sr-Cyrl-RS"/>
        </w:rPr>
      </w:pPr>
      <w:r w:rsidRPr="001C129A">
        <w:rPr>
          <w:rFonts w:cs="Arial"/>
          <w:lang w:val="sr-Cyrl-RS"/>
        </w:rPr>
        <w:t>ЕURТ -средњи курс EUR на дан ДПО (курсна листа НБС)</w:t>
      </w:r>
    </w:p>
    <w:p w:rsidR="00663DB4" w:rsidRPr="001C129A" w:rsidRDefault="00663DB4" w:rsidP="00663DB4">
      <w:pPr>
        <w:pStyle w:val="KDParagraf"/>
        <w:spacing w:before="0"/>
        <w:rPr>
          <w:rFonts w:cs="Arial"/>
          <w:lang w:val="sr-Cyrl-RS"/>
        </w:rPr>
      </w:pPr>
      <w:r w:rsidRPr="004908DF">
        <w:rPr>
          <w:rFonts w:cs="Arial"/>
          <w:lang w:val="sr-Cyrl-RS"/>
        </w:rPr>
        <w:t>ЕУР0 -средњи курс ЕУР на дан уговарања (курсна листа НБС) (курсна листа НБС)</w:t>
      </w:r>
    </w:p>
    <w:p w:rsidR="00663DB4" w:rsidRPr="001C129A" w:rsidRDefault="00663DB4" w:rsidP="00663DB4">
      <w:pPr>
        <w:pStyle w:val="KDParagraf"/>
        <w:spacing w:before="0"/>
        <w:rPr>
          <w:rFonts w:cs="Arial"/>
          <w:lang w:val="sr-Cyrl-RS"/>
        </w:rPr>
      </w:pPr>
      <w:r w:rsidRPr="001C129A">
        <w:rPr>
          <w:rFonts w:cs="Arial"/>
          <w:lang w:val="sr-Cyrl-RS"/>
        </w:rPr>
        <w:t>Корекција цене ће се применити само када промена курса буде већа од ± 5%</w:t>
      </w:r>
    </w:p>
    <w:p w:rsidR="00663DB4" w:rsidRPr="001C129A" w:rsidRDefault="00663DB4" w:rsidP="00663DB4">
      <w:pPr>
        <w:pStyle w:val="KDParagraf"/>
        <w:spacing w:before="0"/>
        <w:rPr>
          <w:rFonts w:cs="Arial"/>
          <w:lang w:val="sr-Cyrl-RS"/>
        </w:rPr>
      </w:pPr>
      <w:r w:rsidRPr="001C129A">
        <w:rPr>
          <w:rFonts w:cs="Arial"/>
          <w:lang w:val="sr-Cyrl-RS"/>
        </w:rPr>
        <w:t>У случају примене корекције цене понуђач ће издати рачун на основу уговорених јединичних цена увећаних</w:t>
      </w:r>
      <w:r>
        <w:rPr>
          <w:rFonts w:cs="Arial"/>
          <w:lang w:val="sr-Cyrl-RS"/>
        </w:rPr>
        <w:t>/умањених</w:t>
      </w:r>
      <w:r w:rsidRPr="001C129A">
        <w:rPr>
          <w:rFonts w:cs="Arial"/>
          <w:lang w:val="sr-Cyrl-RS"/>
        </w:rPr>
        <w:t xml:space="preserve"> за корекцију цене , а износ  корекције цене ће исказати у прилогу рачуна.</w:t>
      </w:r>
    </w:p>
    <w:p w:rsidR="00663DB4" w:rsidRPr="001C129A" w:rsidRDefault="00663DB4" w:rsidP="00663DB4">
      <w:pPr>
        <w:pStyle w:val="KDParagraf"/>
        <w:spacing w:before="0"/>
        <w:rPr>
          <w:rFonts w:cs="Arial"/>
          <w:lang w:val="sr-Cyrl-RS"/>
        </w:rPr>
      </w:pPr>
      <w:r w:rsidRPr="001C129A">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663DB4" w:rsidRPr="00F10346" w:rsidRDefault="00663DB4" w:rsidP="00663DB4">
      <w:pPr>
        <w:suppressAutoHyphens/>
        <w:spacing w:before="0" w:line="100" w:lineRule="atLeast"/>
        <w:rPr>
          <w:rFonts w:cs="Arial"/>
          <w:color w:val="00B0F0"/>
          <w:kern w:val="1"/>
          <w:lang w:val="sr-Cyrl-CS" w:eastAsia="ar-SA"/>
        </w:rPr>
      </w:pPr>
    </w:p>
    <w:p w:rsidR="00663DB4" w:rsidRPr="001C129A" w:rsidRDefault="00663DB4" w:rsidP="00663DB4">
      <w:pPr>
        <w:suppressAutoHyphens/>
        <w:spacing w:before="0" w:line="100" w:lineRule="atLeast"/>
        <w:rPr>
          <w:rFonts w:cs="Arial"/>
          <w:kern w:val="1"/>
          <w:lang w:val="sr-Cyrl-CS" w:eastAsia="ar-SA"/>
        </w:rPr>
      </w:pPr>
      <w:r w:rsidRPr="001C129A">
        <w:rPr>
          <w:rFonts w:cs="Arial"/>
          <w:kern w:val="1"/>
          <w:lang w:val="sr-Cyrl-CS" w:eastAsia="ar-SA"/>
        </w:rPr>
        <w:t>До усклађивања цене може доћи искључиво уз услов да су уговорена добра испоручена у уговореном року.</w:t>
      </w:r>
    </w:p>
    <w:p w:rsidR="00663DB4" w:rsidRDefault="00663DB4" w:rsidP="00663DB4">
      <w:pPr>
        <w:suppressAutoHyphens/>
        <w:spacing w:before="0" w:line="100" w:lineRule="atLeast"/>
        <w:rPr>
          <w:rFonts w:cs="Arial"/>
          <w:kern w:val="1"/>
          <w:lang w:val="sr-Cyrl-CS" w:eastAsia="ar-SA"/>
        </w:rPr>
      </w:pPr>
      <w:r w:rsidRPr="001C129A">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663DB4" w:rsidRPr="001C129A" w:rsidRDefault="00663DB4" w:rsidP="00663DB4">
      <w:pPr>
        <w:suppressAutoHyphens/>
        <w:spacing w:before="0" w:line="100" w:lineRule="atLeast"/>
        <w:rPr>
          <w:rFonts w:cs="Arial"/>
          <w:kern w:val="1"/>
          <w:lang w:val="sr-Cyrl-CS" w:eastAsia="ar-SA"/>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663DB4" w:rsidRPr="004908DF" w:rsidRDefault="00663DB4" w:rsidP="00663DB4">
      <w:pPr>
        <w:pStyle w:val="KDParagraf"/>
        <w:spacing w:before="0"/>
        <w:rPr>
          <w:rFonts w:eastAsia="Calibri" w:cs="Arial"/>
          <w:color w:val="00B0F0"/>
          <w:lang w:val="sr-Cyrl-RS"/>
        </w:rPr>
      </w:pPr>
      <w:proofErr w:type="gramStart"/>
      <w:r w:rsidRPr="004908DF">
        <w:rPr>
          <w:rFonts w:eastAsia="Calibri" w:cs="Arial"/>
        </w:rPr>
        <w:t>Продавац се обавезује да, по извршеној испоруци добара из члана 1.</w:t>
      </w:r>
      <w:proofErr w:type="gramEnd"/>
      <w:r w:rsidRPr="004908DF">
        <w:rPr>
          <w:rFonts w:eastAsia="Calibri" w:cs="Arial"/>
        </w:rPr>
        <w:t xml:space="preserve"> </w:t>
      </w:r>
      <w:proofErr w:type="gramStart"/>
      <w:r w:rsidRPr="004908DF">
        <w:rPr>
          <w:rFonts w:eastAsia="Calibri" w:cs="Arial"/>
        </w:rPr>
        <w:t>овог</w:t>
      </w:r>
      <w:proofErr w:type="gramEnd"/>
      <w:r w:rsidRPr="004908DF">
        <w:rPr>
          <w:rFonts w:eastAsia="Calibri" w:cs="Arial"/>
        </w:rPr>
        <w:t xml:space="preserve">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4908DF">
        <w:rPr>
          <w:rFonts w:cs="Arial"/>
          <w:lang w:val="sr-Latn-CS"/>
        </w:rPr>
        <w:t>добара и потписивања</w:t>
      </w:r>
      <w:r w:rsidRPr="004908DF">
        <w:rPr>
          <w:rFonts w:cs="Arial"/>
          <w:lang w:val="sr-Cyrl-RS"/>
        </w:rPr>
        <w:t xml:space="preserve"> отпремнице (</w:t>
      </w:r>
      <w:r w:rsidRPr="004908DF">
        <w:t xml:space="preserve"> </w:t>
      </w:r>
      <w:r w:rsidRPr="004908DF">
        <w:rPr>
          <w:rFonts w:cs="Arial"/>
          <w:lang w:val="sr-Cyrl-RS"/>
        </w:rPr>
        <w:t>или Записник о изваршеној испоруци</w:t>
      </w:r>
      <w:r w:rsidRPr="004908DF">
        <w:t xml:space="preserve"> </w:t>
      </w:r>
      <w:r w:rsidRPr="004908DF">
        <w:rPr>
          <w:rFonts w:cs="Arial"/>
          <w:lang w:val="sr-Cyrl-RS"/>
        </w:rPr>
        <w:t xml:space="preserve">Прилог 3). </w:t>
      </w:r>
      <w:r w:rsidRPr="004908DF">
        <w:rPr>
          <w:rFonts w:cs="Arial"/>
          <w:color w:val="00B0F0"/>
          <w:lang w:val="sr-Cyrl-RS"/>
        </w:rPr>
        <w:t xml:space="preserve"> </w:t>
      </w:r>
    </w:p>
    <w:p w:rsidR="00663DB4" w:rsidRPr="00D669FB" w:rsidRDefault="00663DB4" w:rsidP="00663DB4">
      <w:pPr>
        <w:pStyle w:val="KDParagraf"/>
        <w:spacing w:before="0"/>
        <w:rPr>
          <w:rFonts w:cs="Arial"/>
          <w:b/>
          <w:lang w:val="sr-Cyrl-RS"/>
        </w:rPr>
      </w:pPr>
      <w:r w:rsidRPr="004908DF">
        <w:rPr>
          <w:rFonts w:cs="Arial"/>
        </w:rPr>
        <w:t xml:space="preserve">Рачун мора </w:t>
      </w:r>
      <w:r w:rsidRPr="004908DF">
        <w:rPr>
          <w:rFonts w:cs="Arial"/>
          <w:b/>
        </w:rPr>
        <w:t>гласити на: Јавно предузеће „Електропривреда Србије“ Београд,</w:t>
      </w:r>
      <w:r w:rsidR="00D641C8">
        <w:rPr>
          <w:rFonts w:cs="Arial"/>
          <w:b/>
          <w:lang w:val="sr-Cyrl-RS"/>
        </w:rPr>
        <w:t>царице Милице 2,</w:t>
      </w:r>
      <w:r w:rsidRPr="004908DF">
        <w:rPr>
          <w:rFonts w:cs="Arial"/>
          <w:b/>
        </w:rPr>
        <w:t xml:space="preserve"> огранак ТЕНТ, </w:t>
      </w:r>
      <w:r w:rsidRPr="004908DF">
        <w:rPr>
          <w:rFonts w:cs="Arial"/>
          <w:b/>
          <w:lang w:val="ru-RU"/>
        </w:rPr>
        <w:t>Богољуба Урошевића Црног 44</w:t>
      </w:r>
      <w:r w:rsidRPr="004908DF">
        <w:rPr>
          <w:rFonts w:cs="Arial"/>
          <w:b/>
        </w:rPr>
        <w:t xml:space="preserve">, 11500 Oбреновац, ПИБ </w:t>
      </w:r>
      <w:r w:rsidRPr="004908DF">
        <w:rPr>
          <w:rFonts w:cs="Arial"/>
          <w:b/>
          <w:lang w:val="sr-Cyrl-BA"/>
        </w:rPr>
        <w:t>(103920327)</w:t>
      </w:r>
      <w:r w:rsidRPr="004908DF">
        <w:rPr>
          <w:rFonts w:cs="Arial"/>
        </w:rPr>
        <w:t xml:space="preserve"> и бити достављен на адресу Купца: Јавно предузеће „Електропривреда Србије“ Београд, огранак ТЕНТ</w:t>
      </w:r>
      <w:r w:rsidRPr="004908DF">
        <w:rPr>
          <w:rFonts w:cs="Arial"/>
          <w:lang w:val="sr-Cyrl-RS"/>
        </w:rPr>
        <w:t xml:space="preserve"> Београд-Обреновац</w:t>
      </w:r>
      <w:r w:rsidRPr="004908DF">
        <w:rPr>
          <w:rFonts w:cs="Arial"/>
        </w:rPr>
        <w:t xml:space="preserve">, </w:t>
      </w:r>
      <w:r w:rsidRPr="004908DF">
        <w:rPr>
          <w:rFonts w:cs="Arial"/>
          <w:lang w:val="ru-RU"/>
        </w:rPr>
        <w:t>Богољуба Урошевића Црног 44</w:t>
      </w:r>
      <w:r w:rsidRPr="004908DF">
        <w:rPr>
          <w:rFonts w:cs="Arial"/>
        </w:rPr>
        <w:t>, 11500 Oбреновац, са обавезним прилозима-/</w:t>
      </w:r>
      <w:r w:rsidRPr="004908DF">
        <w:rPr>
          <w:rFonts w:cs="Arial"/>
          <w:lang w:val="sr-Cyrl-RS"/>
        </w:rPr>
        <w:t xml:space="preserve">Отпремница ( или Записник о изваршеној испоруци), </w:t>
      </w:r>
      <w:r w:rsidRPr="004908DF">
        <w:rPr>
          <w:rFonts w:cs="Arial"/>
        </w:rPr>
        <w:t xml:space="preserve">са читко написаним именом и презименом и потписом овлашћеног лица </w:t>
      </w:r>
      <w:r w:rsidRPr="004908DF">
        <w:rPr>
          <w:rFonts w:cs="Arial"/>
          <w:lang w:val="sr-Cyrl-RS"/>
        </w:rPr>
        <w:t>Купца</w:t>
      </w:r>
      <w:r w:rsidRPr="004908DF">
        <w:rPr>
          <w:rFonts w:cs="Arial"/>
        </w:rPr>
        <w:t xml:space="preserve">. </w:t>
      </w:r>
      <w:r w:rsidRPr="004908DF">
        <w:rPr>
          <w:rFonts w:cs="Arial"/>
          <w:b/>
          <w:lang w:val="sr-Cyrl-RS"/>
        </w:rPr>
        <w:t>Продавац</w:t>
      </w:r>
      <w:r w:rsidRPr="004908DF">
        <w:rPr>
          <w:rFonts w:cs="Arial"/>
          <w:b/>
        </w:rPr>
        <w:t xml:space="preserve"> је обавезан да на рачуну/рачунима наведе уговр на основу којег се рачун издаје (број и датум).</w:t>
      </w:r>
    </w:p>
    <w:p w:rsidR="00663DB4" w:rsidRPr="00B20C88" w:rsidRDefault="00663DB4" w:rsidP="00663DB4">
      <w:pPr>
        <w:pStyle w:val="KDParagraf"/>
        <w:spacing w:before="0"/>
        <w:rPr>
          <w:rFonts w:eastAsia="Calibri" w:cs="Arial"/>
          <w:color w:val="000000" w:themeColor="text1"/>
        </w:rPr>
      </w:pPr>
      <w:r w:rsidRPr="00B20C88">
        <w:rPr>
          <w:rFonts w:eastAsia="Calibri" w:cs="Arial"/>
          <w:color w:val="000000" w:themeColor="text1"/>
        </w:rPr>
        <w:t xml:space="preserve">Плаћање добара која су предмет ове набавке Наручилац ће извршити на текући рачун 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w:t>
      </w:r>
      <w:r>
        <w:rPr>
          <w:rFonts w:eastAsia="Calibri" w:cs="Arial"/>
          <w:color w:val="000000" w:themeColor="text1"/>
        </w:rPr>
        <w:t xml:space="preserve">примедби,у року до 45 дана </w:t>
      </w:r>
      <w:r>
        <w:rPr>
          <w:rFonts w:eastAsia="Calibri" w:cs="Arial"/>
          <w:color w:val="000000" w:themeColor="text1"/>
          <w:lang w:val="sr-Cyrl-RS"/>
        </w:rPr>
        <w:t xml:space="preserve">од дана </w:t>
      </w:r>
      <w:r>
        <w:rPr>
          <w:rFonts w:eastAsia="Calibri" w:cs="Arial"/>
          <w:color w:val="000000" w:themeColor="text1"/>
        </w:rPr>
        <w:t>пријем</w:t>
      </w:r>
      <w:r>
        <w:rPr>
          <w:rFonts w:eastAsia="Calibri" w:cs="Arial"/>
          <w:color w:val="000000" w:themeColor="text1"/>
          <w:lang w:val="sr-Cyrl-RS"/>
        </w:rPr>
        <w:t>а</w:t>
      </w:r>
      <w:r w:rsidRPr="00B20C88">
        <w:rPr>
          <w:rFonts w:eastAsia="Calibri" w:cs="Arial"/>
          <w:color w:val="000000" w:themeColor="text1"/>
        </w:rPr>
        <w:t xml:space="preserve"> исправног рачуна.</w:t>
      </w:r>
    </w:p>
    <w:p w:rsidR="00663DB4" w:rsidRPr="004908DF" w:rsidRDefault="00663DB4" w:rsidP="00663DB4">
      <w:pPr>
        <w:pStyle w:val="KDParagraf"/>
        <w:spacing w:before="0"/>
        <w:rPr>
          <w:rFonts w:eastAsia="Calibri" w:cs="Arial"/>
        </w:rPr>
      </w:pPr>
    </w:p>
    <w:p w:rsidR="00663DB4" w:rsidRPr="001C129A" w:rsidRDefault="00663DB4" w:rsidP="00663DB4">
      <w:pPr>
        <w:pStyle w:val="KDParagraf"/>
        <w:spacing w:before="0"/>
        <w:rPr>
          <w:rFonts w:eastAsia="Calibri" w:cs="Arial"/>
        </w:rPr>
      </w:pPr>
    </w:p>
    <w:p w:rsidR="00663DB4" w:rsidRDefault="00663DB4" w:rsidP="00663DB4">
      <w:pPr>
        <w:pStyle w:val="KDParagraf"/>
        <w:spacing w:before="0"/>
        <w:rPr>
          <w:rFonts w:cs="Arial"/>
          <w:lang w:val="sr-Cyrl-RS"/>
        </w:rPr>
      </w:pPr>
      <w:proofErr w:type="gramStart"/>
      <w:r w:rsidRPr="000B4939">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0B4939">
        <w:rPr>
          <w:rFonts w:cs="Arial"/>
        </w:rPr>
        <w:t xml:space="preserve"> </w:t>
      </w:r>
      <w:proofErr w:type="gramStart"/>
      <w:r w:rsidRPr="000B4939">
        <w:rPr>
          <w:rFonts w:cs="Arial"/>
        </w:rPr>
        <w:t>Рачуни који не одговарају наведеним тачним називима, ће се сматрати неисправним.</w:t>
      </w:r>
      <w:proofErr w:type="gramEnd"/>
      <w:r w:rsidRPr="000B4939">
        <w:rPr>
          <w:rFonts w:cs="Arial"/>
        </w:rPr>
        <w:t xml:space="preserve"> </w:t>
      </w:r>
      <w:proofErr w:type="gramStart"/>
      <w:r w:rsidRPr="000B4939">
        <w:rPr>
          <w:rFonts w:cs="Arial"/>
        </w:rPr>
        <w:t xml:space="preserve">Уколико, због коришћења различитих шифрарника и </w:t>
      </w:r>
      <w:r w:rsidRPr="000B4939">
        <w:rPr>
          <w:rFonts w:cs="Arial"/>
        </w:rPr>
        <w:lastRenderedPageBreak/>
        <w:t>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7A7BE6">
        <w:rPr>
          <w:rFonts w:cs="Arial"/>
          <w:highlight w:val="yellow"/>
        </w:rPr>
        <w:t>.</w:t>
      </w:r>
      <w:proofErr w:type="gramEnd"/>
    </w:p>
    <w:p w:rsidR="00663DB4" w:rsidRDefault="00663DB4" w:rsidP="00663DB4">
      <w:pPr>
        <w:pStyle w:val="KDParagraf"/>
        <w:spacing w:before="0"/>
        <w:rPr>
          <w:rFonts w:cs="Arial"/>
          <w:highlight w:val="red"/>
          <w:lang w:val="sr-Cyrl-RS"/>
        </w:rPr>
      </w:pPr>
    </w:p>
    <w:p w:rsidR="00663DB4" w:rsidRPr="007C4882" w:rsidRDefault="00663DB4" w:rsidP="00663DB4">
      <w:pPr>
        <w:pStyle w:val="KDParagraf"/>
        <w:spacing w:before="0"/>
        <w:rPr>
          <w:rFonts w:cs="Arial"/>
          <w:b/>
        </w:rPr>
      </w:pPr>
      <w:proofErr w:type="gramStart"/>
      <w:r w:rsidRPr="004908DF">
        <w:rPr>
          <w:rFonts w:cs="Arial"/>
          <w:b/>
        </w:rPr>
        <w:t xml:space="preserve">Рачун који није издат у складу са уговреним условима, неће бити исправан и биће враћен </w:t>
      </w:r>
      <w:r w:rsidRPr="004908DF">
        <w:rPr>
          <w:rFonts w:cs="Arial"/>
          <w:b/>
          <w:lang w:val="sr-Cyrl-RS"/>
        </w:rPr>
        <w:t>Продавцу</w:t>
      </w:r>
      <w:r w:rsidRPr="004908DF">
        <w:rPr>
          <w:rFonts w:cs="Arial"/>
          <w:b/>
        </w:rPr>
        <w:t>.</w:t>
      </w:r>
      <w:proofErr w:type="gramEnd"/>
    </w:p>
    <w:p w:rsidR="00663DB4" w:rsidRDefault="00663DB4" w:rsidP="00663DB4">
      <w:pPr>
        <w:pStyle w:val="KDParagraf"/>
        <w:spacing w:before="0"/>
        <w:rPr>
          <w:rFonts w:cs="Arial"/>
          <w:highlight w:val="red"/>
          <w:lang w:val="sr-Cyrl-RS"/>
        </w:rPr>
      </w:pPr>
    </w:p>
    <w:p w:rsidR="00663DB4" w:rsidRPr="00A600FB" w:rsidRDefault="00663DB4" w:rsidP="00663DB4">
      <w:pPr>
        <w:pStyle w:val="KDParagraf"/>
        <w:spacing w:before="0"/>
        <w:rPr>
          <w:rFonts w:cs="Arial"/>
          <w:lang w:val="sr-Cyrl-RS"/>
        </w:rPr>
      </w:pPr>
      <w:r w:rsidRPr="004908DF">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663DB4" w:rsidRPr="00A600FB" w:rsidRDefault="00663DB4" w:rsidP="00663DB4">
      <w:pPr>
        <w:pStyle w:val="KDParagraf"/>
        <w:spacing w:before="0"/>
        <w:rPr>
          <w:rFonts w:cs="Arial"/>
          <w:lang w:eastAsia="sr-Latn-CS"/>
        </w:rPr>
      </w:pPr>
      <w:proofErr w:type="gramStart"/>
      <w:r w:rsidRPr="004908DF">
        <w:rPr>
          <w:rFonts w:cs="Arial"/>
          <w:lang w:eastAsia="sr-Latn-CS"/>
        </w:rPr>
        <w:t>Рок плаћања почиње да тече од дана пријема исправног рачуна са захтеваном пратећом документацијом.</w:t>
      </w:r>
      <w:proofErr w:type="gramEnd"/>
      <w:r w:rsidRPr="00A600FB">
        <w:rPr>
          <w:rFonts w:cs="Arial"/>
          <w:lang w:eastAsia="sr-Latn-CS"/>
        </w:rPr>
        <w:t xml:space="preserve"> </w:t>
      </w:r>
    </w:p>
    <w:p w:rsidR="00663DB4" w:rsidRPr="001C129A" w:rsidRDefault="00663DB4" w:rsidP="00663DB4">
      <w:pPr>
        <w:pStyle w:val="KDParagraf"/>
        <w:spacing w:before="0"/>
        <w:rPr>
          <w:rFonts w:cs="Arial"/>
        </w:rPr>
      </w:pPr>
      <w:proofErr w:type="gramStart"/>
      <w:r w:rsidRPr="001C129A">
        <w:rPr>
          <w:rFonts w:eastAsia="Calibri" w:cs="Arial"/>
        </w:rPr>
        <w:t>Обрачун корекције цене се не урачунава у вредност из члана 3.</w:t>
      </w:r>
      <w:proofErr w:type="gramEnd"/>
      <w:r w:rsidRPr="001C129A">
        <w:rPr>
          <w:rFonts w:eastAsia="Calibri" w:cs="Arial"/>
        </w:rPr>
        <w:t xml:space="preserve"> </w:t>
      </w:r>
      <w:proofErr w:type="gramStart"/>
      <w:r w:rsidRPr="001C129A">
        <w:rPr>
          <w:rFonts w:eastAsia="Calibri" w:cs="Arial"/>
        </w:rPr>
        <w:t>овог</w:t>
      </w:r>
      <w:proofErr w:type="gramEnd"/>
      <w:r w:rsidRPr="001C129A">
        <w:rPr>
          <w:rFonts w:eastAsia="Calibri" w:cs="Arial"/>
        </w:rPr>
        <w:t xml:space="preserve"> Уговора.</w:t>
      </w:r>
    </w:p>
    <w:p w:rsidR="00663DB4" w:rsidRPr="00F10346" w:rsidRDefault="00663DB4" w:rsidP="00663DB4">
      <w:pPr>
        <w:pStyle w:val="KDParagraf"/>
        <w:spacing w:before="0"/>
        <w:rPr>
          <w:rFonts w:eastAsia="Calibri" w:cs="Arial"/>
          <w:color w:val="00B0F0"/>
        </w:rPr>
      </w:pPr>
    </w:p>
    <w:p w:rsidR="00343A18" w:rsidRPr="00663DB4" w:rsidRDefault="00343A18" w:rsidP="00343A18">
      <w:pPr>
        <w:pStyle w:val="KDParagraf"/>
        <w:spacing w:before="0"/>
        <w:rPr>
          <w:rFonts w:cs="Arial"/>
          <w:color w:val="00B0F0"/>
          <w:lang w:val="sr-Cyrl-RS"/>
        </w:rPr>
      </w:pPr>
    </w:p>
    <w:p w:rsidR="00343A18" w:rsidRPr="00F10346" w:rsidRDefault="00343A18" w:rsidP="00343A18">
      <w:pPr>
        <w:pStyle w:val="KDParagraf"/>
        <w:spacing w:before="0"/>
        <w:rPr>
          <w:rFonts w:eastAsia="Calibri" w:cs="Arial"/>
          <w:color w:val="00B0F0"/>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proofErr w:type="gramStart"/>
      <w:r w:rsidRPr="00F10346">
        <w:rPr>
          <w:rFonts w:cs="Arial"/>
          <w:b/>
        </w:rPr>
        <w:t>Члан 5.</w:t>
      </w:r>
      <w:proofErr w:type="gramEnd"/>
    </w:p>
    <w:p w:rsidR="00663DB4" w:rsidRPr="007A7BE6" w:rsidRDefault="00663DB4" w:rsidP="00663DB4">
      <w:pPr>
        <w:pStyle w:val="KDParagraf"/>
        <w:spacing w:before="0"/>
        <w:rPr>
          <w:rFonts w:cs="Arial"/>
          <w:lang w:val="sr-Cyrl-RS"/>
        </w:rPr>
      </w:pPr>
      <w:proofErr w:type="gramStart"/>
      <w:r w:rsidRPr="004908DF">
        <w:rPr>
          <w:rFonts w:eastAsia="Calibri" w:cs="Arial"/>
        </w:rPr>
        <w:t xml:space="preserve">За време трајања Уговора, Продавац се обавезује да изврши испоруку предметних добара, најкасније у року од </w:t>
      </w:r>
      <w:r w:rsidRPr="004908DF">
        <w:rPr>
          <w:rFonts w:cs="Arial"/>
        </w:rPr>
        <w:t xml:space="preserve">____ </w:t>
      </w:r>
      <w:r>
        <w:rPr>
          <w:rFonts w:cs="Arial"/>
          <w:lang w:val="sr-Cyrl-RS"/>
        </w:rPr>
        <w:t>дана од дана ступања Уговора на снагу.</w:t>
      </w:r>
      <w:proofErr w:type="gramEnd"/>
    </w:p>
    <w:p w:rsidR="00663DB4" w:rsidRPr="004908DF" w:rsidRDefault="00663DB4" w:rsidP="00663DB4">
      <w:pPr>
        <w:pStyle w:val="KDParagraf"/>
        <w:spacing w:before="0"/>
        <w:rPr>
          <w:rFonts w:cs="Arial"/>
          <w:lang w:val="sr-Cyrl-RS"/>
        </w:rPr>
      </w:pPr>
      <w:r>
        <w:rPr>
          <w:rFonts w:cs="Arial"/>
          <w:lang w:val="sr-Cyrl-RS"/>
        </w:rPr>
        <w:t xml:space="preserve">Место испоруке: Огранак ТЕНТ, </w:t>
      </w:r>
      <w:r w:rsidRPr="004908DF">
        <w:rPr>
          <w:rFonts w:cs="Arial"/>
          <w:lang w:val="sr-Cyrl-RS"/>
        </w:rPr>
        <w:t>локација А, Богољуба Урошевића  Црног 44 Обреновац</w:t>
      </w:r>
      <w:r>
        <w:rPr>
          <w:rFonts w:cs="Arial"/>
          <w:lang w:val="sr-Cyrl-RS"/>
        </w:rPr>
        <w:t>.</w:t>
      </w:r>
    </w:p>
    <w:p w:rsidR="00663DB4" w:rsidRPr="004908DF" w:rsidRDefault="00663DB4" w:rsidP="00663DB4">
      <w:pPr>
        <w:pStyle w:val="KDParagraf"/>
        <w:spacing w:before="0"/>
        <w:rPr>
          <w:rFonts w:cs="Arial"/>
          <w:lang w:val="sr-Cyrl-RS"/>
        </w:rPr>
      </w:pPr>
      <w:r w:rsidRPr="004908DF">
        <w:rPr>
          <w:rFonts w:cs="Arial"/>
          <w:lang w:val="sr-Cyrl-RS"/>
        </w:rPr>
        <w:t>Паритет испоруке</w:t>
      </w:r>
      <w:r>
        <w:rPr>
          <w:rFonts w:cs="Arial"/>
          <w:lang w:val="sr-Cyrl-RS"/>
        </w:rPr>
        <w:t xml:space="preserve">: ФЦО магацин Наручиоца, локација А </w:t>
      </w:r>
      <w:r w:rsidRPr="004908DF">
        <w:rPr>
          <w:rFonts w:cs="Arial"/>
          <w:lang w:val="sr-Cyrl-RS"/>
        </w:rPr>
        <w:t>са урачунатим зависним трошковима.</w:t>
      </w:r>
    </w:p>
    <w:p w:rsidR="00663DB4" w:rsidRPr="000B4939" w:rsidRDefault="00663DB4" w:rsidP="00663DB4">
      <w:pPr>
        <w:pStyle w:val="KDParagraf"/>
        <w:spacing w:before="0"/>
        <w:rPr>
          <w:rFonts w:cs="Arial"/>
          <w:lang w:val="sr-Cyrl-RS"/>
        </w:rPr>
      </w:pPr>
      <w:proofErr w:type="gramStart"/>
      <w:r w:rsidRPr="000B4939">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0B4939">
        <w:rPr>
          <w:rFonts w:cs="Arial"/>
        </w:rPr>
        <w:t xml:space="preserve"> Као датум испоруке сматра се датум пријема добара у складиште ЈП ЕПС, на адрес</w:t>
      </w:r>
      <w:r w:rsidRPr="000B4939">
        <w:rPr>
          <w:rFonts w:cs="Arial"/>
          <w:lang w:val="sr-Cyrl-RS"/>
        </w:rPr>
        <w:t>ама које су назначене за место испоруке</w:t>
      </w:r>
    </w:p>
    <w:p w:rsidR="00663DB4" w:rsidRPr="000B4939" w:rsidRDefault="00663DB4" w:rsidP="00663DB4">
      <w:pPr>
        <w:pStyle w:val="KDParagraf"/>
        <w:spacing w:before="0"/>
        <w:rPr>
          <w:rFonts w:cs="Arial"/>
        </w:rPr>
      </w:pPr>
      <w:r w:rsidRPr="000B4939">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0B4939">
        <w:rPr>
          <w:rFonts w:cs="Arial"/>
        </w:rPr>
        <w:t>од  0</w:t>
      </w:r>
      <w:r w:rsidRPr="000B4939">
        <w:rPr>
          <w:rFonts w:cs="Arial"/>
          <w:lang w:val="sr-Cyrl-RS"/>
        </w:rPr>
        <w:t>8</w:t>
      </w:r>
      <w:r w:rsidRPr="000B4939">
        <w:rPr>
          <w:rFonts w:cs="Arial"/>
        </w:rPr>
        <w:t>:00</w:t>
      </w:r>
      <w:proofErr w:type="gramEnd"/>
      <w:r w:rsidRPr="000B4939">
        <w:rPr>
          <w:rFonts w:cs="Arial"/>
        </w:rPr>
        <w:t xml:space="preserve"> до 14:00</w:t>
      </w:r>
      <w:r w:rsidRPr="000B4939">
        <w:rPr>
          <w:rFonts w:cs="Arial"/>
          <w:color w:val="00B0F0"/>
        </w:rPr>
        <w:t xml:space="preserve"> </w:t>
      </w:r>
      <w:r w:rsidRPr="000B4939">
        <w:rPr>
          <w:rFonts w:cs="Arial"/>
        </w:rPr>
        <w:t>часова,</w:t>
      </w:r>
      <w:r w:rsidRPr="000B4939">
        <w:t xml:space="preserve"> </w:t>
      </w:r>
      <w:r w:rsidRPr="000B4939">
        <w:rPr>
          <w:rFonts w:cs="Arial"/>
        </w:rPr>
        <w:t xml:space="preserve">а на захтев Наручиоца,   у случају ванредне потребе, више силе и ван радног времена, суботом, недељом, државним и верским празницима а  у свему у  складу са инструкцијама и захтевима Купца. </w:t>
      </w:r>
    </w:p>
    <w:p w:rsidR="00663DB4" w:rsidRPr="000B4939" w:rsidRDefault="00663DB4" w:rsidP="00663DB4">
      <w:pPr>
        <w:pStyle w:val="KDParagraf"/>
        <w:spacing w:before="0"/>
        <w:rPr>
          <w:rFonts w:cs="Arial"/>
          <w:lang w:val="sr-Cyrl-RS"/>
        </w:rPr>
      </w:pPr>
      <w:proofErr w:type="gramStart"/>
      <w:r w:rsidRPr="000B4939">
        <w:rPr>
          <w:rFonts w:cs="Arial"/>
        </w:rPr>
        <w:t>Евентуално настала штета приликом транспорта предметних добара до места испоруке пада на терет Продавца.</w:t>
      </w:r>
      <w:proofErr w:type="gramEnd"/>
    </w:p>
    <w:p w:rsidR="00663DB4" w:rsidRPr="000B4939" w:rsidRDefault="00663DB4" w:rsidP="00663DB4">
      <w:pPr>
        <w:pStyle w:val="KDParagraf"/>
        <w:spacing w:before="0"/>
        <w:rPr>
          <w:rFonts w:cs="Arial"/>
          <w:lang w:val="sr-Cyrl-RS"/>
        </w:rPr>
      </w:pPr>
    </w:p>
    <w:p w:rsidR="00663DB4" w:rsidRPr="00F10346" w:rsidRDefault="00663DB4" w:rsidP="00663DB4">
      <w:pPr>
        <w:pStyle w:val="KDParagraf"/>
        <w:spacing w:before="0"/>
        <w:rPr>
          <w:rFonts w:cs="Arial"/>
          <w:color w:val="00B0F0"/>
          <w:lang w:val="sr-Cyrl-BA"/>
        </w:rPr>
      </w:pPr>
      <w:proofErr w:type="gramStart"/>
      <w:r w:rsidRPr="000B4939">
        <w:rPr>
          <w:rFonts w:cs="Arial"/>
        </w:rPr>
        <w:t>У случају да Продавац не изврши испоруку добара у уговореним роковима, Купац има право на наплату уговорне казне</w:t>
      </w:r>
      <w:r w:rsidRPr="000B4939">
        <w:rPr>
          <w:rFonts w:cs="Arial"/>
          <w:color w:val="00B0F0"/>
        </w:rPr>
        <w:t xml:space="preserve"> </w:t>
      </w:r>
      <w:r w:rsidRPr="000B4939">
        <w:rPr>
          <w:rFonts w:cs="Arial"/>
        </w:rPr>
        <w:t xml:space="preserve">и </w:t>
      </w:r>
      <w:r w:rsidRPr="000B4939">
        <w:rPr>
          <w:rFonts w:cs="Arial"/>
          <w:lang w:val="sr-Cyrl-RS"/>
        </w:rPr>
        <w:t>менице</w:t>
      </w:r>
      <w:r w:rsidRPr="000B4939">
        <w:rPr>
          <w:rFonts w:cs="Arial"/>
        </w:rPr>
        <w:t xml:space="preserve"> за добро извршење посла у целости, као и право на раскид Уговора.</w:t>
      </w:r>
      <w:proofErr w:type="gramEnd"/>
    </w:p>
    <w:p w:rsidR="00FE2E6D" w:rsidRPr="00F10346" w:rsidRDefault="00FE2E6D" w:rsidP="007C35E2">
      <w:pPr>
        <w:pStyle w:val="KDParagraf"/>
        <w:spacing w:before="0"/>
        <w:rPr>
          <w:rFonts w:eastAsia="Calibri" w:cs="Arial"/>
          <w:color w:val="00B0F0"/>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663DB4" w:rsidRDefault="00663DB4" w:rsidP="00663DB4">
      <w:pPr>
        <w:spacing w:before="0"/>
        <w:rPr>
          <w:rFonts w:cs="Arial"/>
          <w:b/>
          <w:lang w:val="sr-Cyrl-RS"/>
        </w:rPr>
      </w:pPr>
      <w:r w:rsidRPr="00F10346">
        <w:rPr>
          <w:rFonts w:cs="Arial"/>
          <w:b/>
        </w:rPr>
        <w:t>Квантитативни пријем</w:t>
      </w:r>
    </w:p>
    <w:p w:rsidR="00663DB4" w:rsidRPr="000B4939" w:rsidRDefault="00663DB4" w:rsidP="00663DB4">
      <w:pPr>
        <w:spacing w:before="0"/>
        <w:rPr>
          <w:rFonts w:cs="Arial"/>
          <w:b/>
          <w:lang w:val="sr-Cyrl-RS"/>
        </w:rPr>
      </w:pPr>
    </w:p>
    <w:p w:rsidR="00663DB4" w:rsidRPr="00F10346" w:rsidRDefault="00663DB4" w:rsidP="00663DB4">
      <w:pPr>
        <w:pStyle w:val="KDParagraf"/>
        <w:spacing w:before="0"/>
        <w:rPr>
          <w:rFonts w:cs="Arial"/>
        </w:rPr>
      </w:pPr>
      <w:r w:rsidRPr="000B4939">
        <w:rPr>
          <w:rFonts w:cs="Arial"/>
        </w:rPr>
        <w:t>Пријем предмета уговора констатоваће се потписивањем Отпремнице</w:t>
      </w:r>
      <w:r>
        <w:rPr>
          <w:rFonts w:cs="Arial"/>
          <w:lang w:val="sr-Cyrl-RS"/>
        </w:rPr>
        <w:t xml:space="preserve"> </w:t>
      </w:r>
      <w:r w:rsidRPr="00F10346">
        <w:rPr>
          <w:rFonts w:cs="Arial"/>
        </w:rPr>
        <w:t>и</w:t>
      </w:r>
      <w:r>
        <w:rPr>
          <w:rFonts w:cs="Arial"/>
          <w:lang w:val="sr-Cyrl-RS"/>
        </w:rPr>
        <w:t xml:space="preserve"> </w:t>
      </w:r>
      <w:r w:rsidRPr="00F10346">
        <w:rPr>
          <w:rFonts w:cs="Arial"/>
        </w:rPr>
        <w:t>провером</w:t>
      </w:r>
      <w:r w:rsidRPr="00F10346">
        <w:rPr>
          <w:rFonts w:cs="Arial"/>
          <w:lang w:val="sr-Latn-CS"/>
        </w:rPr>
        <w:t>:</w:t>
      </w:r>
    </w:p>
    <w:p w:rsidR="00663DB4" w:rsidRPr="00F10346" w:rsidRDefault="00663DB4" w:rsidP="00663DB4">
      <w:pPr>
        <w:pStyle w:val="KDNabrajanje"/>
        <w:tabs>
          <w:tab w:val="clear" w:pos="502"/>
          <w:tab w:val="num" w:pos="630"/>
        </w:tabs>
        <w:spacing w:before="0"/>
        <w:rPr>
          <w:rFonts w:cs="Arial"/>
        </w:rPr>
      </w:pPr>
      <w:r w:rsidRPr="00F10346">
        <w:rPr>
          <w:rFonts w:cs="Arial"/>
        </w:rPr>
        <w:t>да ли је испоручена уговорена  количина</w:t>
      </w:r>
    </w:p>
    <w:p w:rsidR="00663DB4" w:rsidRPr="00F10346" w:rsidRDefault="00663DB4" w:rsidP="00663DB4">
      <w:pPr>
        <w:pStyle w:val="KDNabrajanje"/>
        <w:tabs>
          <w:tab w:val="clear" w:pos="502"/>
          <w:tab w:val="num" w:pos="630"/>
        </w:tabs>
        <w:spacing w:before="0"/>
        <w:rPr>
          <w:rFonts w:cs="Arial"/>
        </w:rPr>
      </w:pPr>
      <w:r w:rsidRPr="00F10346">
        <w:rPr>
          <w:rFonts w:cs="Arial"/>
        </w:rPr>
        <w:t>да ли су добра без видљивог оштећења</w:t>
      </w:r>
    </w:p>
    <w:p w:rsidR="00663DB4" w:rsidRPr="00F10346" w:rsidRDefault="00663DB4" w:rsidP="00663DB4">
      <w:pPr>
        <w:pStyle w:val="KDNabrajanje"/>
        <w:tabs>
          <w:tab w:val="clear" w:pos="502"/>
          <w:tab w:val="num" w:pos="630"/>
        </w:tabs>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663DB4" w:rsidRPr="00F10346" w:rsidRDefault="00663DB4" w:rsidP="00663DB4">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663DB4" w:rsidRDefault="00663DB4" w:rsidP="00663DB4">
      <w:pPr>
        <w:spacing w:before="0"/>
        <w:rPr>
          <w:rFonts w:cs="Arial"/>
          <w:b/>
          <w:lang w:val="sr-Cyrl-RS"/>
        </w:rPr>
      </w:pPr>
    </w:p>
    <w:p w:rsidR="00663DB4" w:rsidRDefault="00663DB4" w:rsidP="00663DB4">
      <w:pPr>
        <w:spacing w:before="0"/>
        <w:rPr>
          <w:rFonts w:cs="Arial"/>
          <w:b/>
          <w:lang w:val="sr-Cyrl-RS"/>
        </w:rPr>
      </w:pPr>
    </w:p>
    <w:p w:rsidR="00663DB4" w:rsidRDefault="00663DB4" w:rsidP="00663DB4">
      <w:pPr>
        <w:spacing w:before="0"/>
        <w:rPr>
          <w:rFonts w:cs="Arial"/>
          <w:b/>
          <w:lang w:val="sr-Cyrl-RS"/>
        </w:rPr>
      </w:pPr>
    </w:p>
    <w:p w:rsidR="00663DB4" w:rsidRPr="009721E7" w:rsidRDefault="00663DB4" w:rsidP="00663DB4">
      <w:pPr>
        <w:spacing w:before="0"/>
        <w:rPr>
          <w:rFonts w:cs="Arial"/>
          <w:b/>
          <w:lang w:val="sr-Cyrl-RS"/>
        </w:rPr>
      </w:pPr>
    </w:p>
    <w:p w:rsidR="00663DB4" w:rsidRPr="00F10346" w:rsidRDefault="00663DB4" w:rsidP="00663DB4">
      <w:pPr>
        <w:spacing w:before="0"/>
        <w:jc w:val="center"/>
        <w:rPr>
          <w:rFonts w:cs="Arial"/>
          <w:b/>
        </w:rPr>
      </w:pPr>
      <w:proofErr w:type="gramStart"/>
      <w:r w:rsidRPr="00F10346">
        <w:rPr>
          <w:rFonts w:cs="Arial"/>
          <w:b/>
        </w:rPr>
        <w:t>Члан 7.</w:t>
      </w:r>
      <w:proofErr w:type="gramEnd"/>
    </w:p>
    <w:p w:rsidR="00663DB4" w:rsidRPr="00F10346" w:rsidRDefault="00663DB4" w:rsidP="00663DB4">
      <w:pPr>
        <w:spacing w:before="0"/>
        <w:rPr>
          <w:rFonts w:cs="Arial"/>
          <w:b/>
        </w:rPr>
      </w:pPr>
      <w:r w:rsidRPr="00F10346">
        <w:rPr>
          <w:rFonts w:cs="Arial"/>
          <w:b/>
        </w:rPr>
        <w:t>Квалитативни пријем</w:t>
      </w:r>
    </w:p>
    <w:p w:rsidR="00663DB4" w:rsidRPr="000B4939" w:rsidRDefault="00663DB4" w:rsidP="00663DB4">
      <w:pPr>
        <w:tabs>
          <w:tab w:val="left" w:pos="9090"/>
        </w:tabs>
        <w:rPr>
          <w:rFonts w:cs="Arial"/>
          <w:lang w:val="sr-Cyrl-CS"/>
        </w:rPr>
      </w:pPr>
      <w:r w:rsidRPr="000B4939">
        <w:rPr>
          <w:rFonts w:cs="Arial"/>
        </w:rPr>
        <w:t xml:space="preserve">Купац </w:t>
      </w:r>
      <w:r w:rsidRPr="000B4939">
        <w:rPr>
          <w:rFonts w:cs="Arial"/>
          <w:lang w:val="sr-Cyrl-CS"/>
        </w:rPr>
        <w:t>може да по квантитативном пријему испоруке</w:t>
      </w:r>
      <w:r w:rsidRPr="000B4939">
        <w:rPr>
          <w:rFonts w:cs="Arial"/>
        </w:rPr>
        <w:t xml:space="preserve"> </w:t>
      </w:r>
      <w:r w:rsidRPr="000B4939">
        <w:rPr>
          <w:rFonts w:cs="Arial"/>
          <w:bCs/>
          <w:lang w:val="sr-Cyrl-CS"/>
        </w:rPr>
        <w:t>добара</w:t>
      </w:r>
      <w:proofErr w:type="gramStart"/>
      <w:r w:rsidRPr="000B4939">
        <w:rPr>
          <w:rFonts w:cs="Arial"/>
          <w:lang w:val="sr-Cyrl-CS"/>
        </w:rPr>
        <w:t>,без</w:t>
      </w:r>
      <w:proofErr w:type="gramEnd"/>
      <w:r w:rsidRPr="000B4939">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663DB4" w:rsidRPr="000B4939" w:rsidRDefault="00663DB4" w:rsidP="00663DB4">
      <w:pPr>
        <w:tabs>
          <w:tab w:val="left" w:pos="9090"/>
        </w:tabs>
        <w:rPr>
          <w:rFonts w:cs="Arial"/>
        </w:rPr>
      </w:pPr>
      <w:proofErr w:type="gramStart"/>
      <w:r w:rsidRPr="000B4939">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663DB4" w:rsidRPr="000B4939" w:rsidRDefault="00663DB4" w:rsidP="00663DB4">
      <w:pPr>
        <w:tabs>
          <w:tab w:val="left" w:pos="9090"/>
        </w:tabs>
        <w:rPr>
          <w:rFonts w:cs="Arial"/>
        </w:rPr>
      </w:pPr>
      <w:r w:rsidRPr="000B4939">
        <w:rPr>
          <w:rFonts w:cs="Arial"/>
        </w:rPr>
        <w:t xml:space="preserve">Када се, </w:t>
      </w:r>
      <w:proofErr w:type="gramStart"/>
      <w:r w:rsidRPr="000B4939">
        <w:rPr>
          <w:rFonts w:cs="Arial"/>
        </w:rPr>
        <w:t>после  извршеног</w:t>
      </w:r>
      <w:proofErr w:type="gramEnd"/>
      <w:r w:rsidRPr="000B4939">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663DB4" w:rsidRPr="000B4939" w:rsidRDefault="00663DB4" w:rsidP="00663DB4">
      <w:pPr>
        <w:tabs>
          <w:tab w:val="left" w:pos="9090"/>
        </w:tabs>
        <w:rPr>
          <w:rFonts w:cs="Arial"/>
        </w:rPr>
      </w:pPr>
      <w:proofErr w:type="gramStart"/>
      <w:r w:rsidRPr="000B4939">
        <w:rPr>
          <w:rFonts w:cs="Arial"/>
        </w:rPr>
        <w:t>Продавац је обавезан да у року од 7 (седам) дана од дана пријема приговора из става 3.</w:t>
      </w:r>
      <w:proofErr w:type="gramEnd"/>
      <w:r w:rsidRPr="000B4939">
        <w:rPr>
          <w:rFonts w:cs="Arial"/>
        </w:rPr>
        <w:t xml:space="preserve"> </w:t>
      </w:r>
      <w:proofErr w:type="gramStart"/>
      <w:r w:rsidRPr="000B4939">
        <w:rPr>
          <w:rFonts w:cs="Arial"/>
        </w:rPr>
        <w:t>и</w:t>
      </w:r>
      <w:proofErr w:type="gramEnd"/>
      <w:r w:rsidRPr="000B4939">
        <w:rPr>
          <w:rFonts w:cs="Arial"/>
        </w:rPr>
        <w:t xml:space="preserve"> става 4. </w:t>
      </w:r>
      <w:proofErr w:type="gramStart"/>
      <w:r w:rsidRPr="000B4939">
        <w:rPr>
          <w:rFonts w:cs="Arial"/>
        </w:rPr>
        <w:t>овог</w:t>
      </w:r>
      <w:proofErr w:type="gramEnd"/>
      <w:r w:rsidRPr="000B4939">
        <w:rPr>
          <w:rFonts w:cs="Arial"/>
        </w:rPr>
        <w:t xml:space="preserve"> члана, писмено обавести Купца о исходу рекламације.</w:t>
      </w:r>
    </w:p>
    <w:p w:rsidR="00663DB4" w:rsidRPr="000B4939" w:rsidRDefault="00663DB4" w:rsidP="00663DB4">
      <w:pPr>
        <w:tabs>
          <w:tab w:val="left" w:pos="9090"/>
        </w:tabs>
        <w:rPr>
          <w:rFonts w:cs="Arial"/>
        </w:rPr>
      </w:pPr>
      <w:r w:rsidRPr="000B4939">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663DB4" w:rsidRPr="000B4939" w:rsidRDefault="00663DB4" w:rsidP="00663DB4">
      <w:pPr>
        <w:pStyle w:val="KDNabrajanje"/>
        <w:tabs>
          <w:tab w:val="clear" w:pos="502"/>
          <w:tab w:val="num" w:pos="630"/>
        </w:tabs>
        <w:rPr>
          <w:rFonts w:cs="Arial"/>
        </w:rPr>
      </w:pPr>
      <w:r w:rsidRPr="000B4939">
        <w:rPr>
          <w:rFonts w:cs="Arial"/>
        </w:rPr>
        <w:t xml:space="preserve">да отклони недостатке о свом трошку, ако су мане на добрима отклоњиве, или </w:t>
      </w:r>
    </w:p>
    <w:p w:rsidR="00663DB4" w:rsidRPr="000B4939" w:rsidRDefault="00663DB4" w:rsidP="00663DB4">
      <w:pPr>
        <w:pStyle w:val="KDNabrajanje"/>
        <w:tabs>
          <w:tab w:val="clear" w:pos="502"/>
          <w:tab w:val="num" w:pos="630"/>
        </w:tabs>
        <w:rPr>
          <w:rFonts w:cs="Arial"/>
        </w:rPr>
      </w:pPr>
      <w:r w:rsidRPr="000B4939">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663DB4" w:rsidRPr="000B4939" w:rsidRDefault="00663DB4" w:rsidP="00663DB4">
      <w:pPr>
        <w:pStyle w:val="KDNabrajanje"/>
        <w:tabs>
          <w:tab w:val="clear" w:pos="502"/>
          <w:tab w:val="num" w:pos="630"/>
        </w:tabs>
        <w:rPr>
          <w:rFonts w:cs="Arial"/>
        </w:rPr>
      </w:pPr>
      <w:r w:rsidRPr="000B4939">
        <w:rPr>
          <w:rFonts w:cs="Arial"/>
        </w:rPr>
        <w:t>да одбије пријем добра са недостацима.</w:t>
      </w:r>
    </w:p>
    <w:p w:rsidR="00663DB4" w:rsidRPr="00F10346" w:rsidRDefault="00663DB4" w:rsidP="00663DB4">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663DB4" w:rsidRPr="00F10346" w:rsidRDefault="00663DB4" w:rsidP="00663DB4">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663DB4" w:rsidRPr="003B5E3D" w:rsidRDefault="00663DB4" w:rsidP="00663DB4">
      <w:pPr>
        <w:tabs>
          <w:tab w:val="left" w:pos="9090"/>
        </w:tabs>
        <w:rPr>
          <w:rFonts w:cs="Arial"/>
          <w:bCs/>
          <w:lang w:val="sr-Cyrl-CS"/>
        </w:rPr>
      </w:pPr>
      <w:r w:rsidRPr="003B5E3D">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3B5E3D">
        <w:rPr>
          <w:rFonts w:cs="Arial"/>
          <w:bCs/>
        </w:rPr>
        <w:t>,</w:t>
      </w:r>
      <w:r w:rsidRPr="003B5E3D">
        <w:rPr>
          <w:rFonts w:cs="Arial"/>
          <w:bCs/>
          <w:lang w:val="sr-Cyrl-CS"/>
        </w:rPr>
        <w:t xml:space="preserve"> одобрена од стране Продавца и </w:t>
      </w:r>
      <w:r w:rsidRPr="003B5E3D">
        <w:rPr>
          <w:rFonts w:cs="Arial"/>
          <w:lang w:val="sr-Cyrl-CS"/>
        </w:rPr>
        <w:t>Купца</w:t>
      </w:r>
      <w:r w:rsidRPr="003B5E3D">
        <w:rPr>
          <w:rFonts w:cs="Arial"/>
          <w:bCs/>
          <w:lang w:val="sr-Cyrl-CS"/>
        </w:rPr>
        <w:t xml:space="preserve">. Одлука независне лабораторије биће коначна. </w:t>
      </w:r>
    </w:p>
    <w:p w:rsidR="00663DB4" w:rsidRPr="003B5E3D" w:rsidRDefault="00663DB4" w:rsidP="00663DB4">
      <w:pPr>
        <w:tabs>
          <w:tab w:val="left" w:pos="9090"/>
        </w:tabs>
        <w:rPr>
          <w:rFonts w:cs="Arial"/>
          <w:bCs/>
          <w:lang w:val="sr-Cyrl-CS"/>
        </w:rPr>
      </w:pPr>
      <w:r w:rsidRPr="003B5E3D">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663DB4" w:rsidRPr="003B5E3D" w:rsidRDefault="00663DB4" w:rsidP="00663DB4">
      <w:pPr>
        <w:tabs>
          <w:tab w:val="left" w:pos="9090"/>
        </w:tabs>
        <w:rPr>
          <w:rFonts w:cs="Arial"/>
          <w:bCs/>
          <w:lang w:val="sr-Cyrl-CS"/>
        </w:rPr>
      </w:pPr>
      <w:r w:rsidRPr="003B5E3D">
        <w:rPr>
          <w:rFonts w:cs="Arial"/>
          <w:bCs/>
          <w:lang w:val="sr-Cyrl-CS"/>
        </w:rPr>
        <w:t>Трошкове контроле сноси Продавац.</w:t>
      </w:r>
    </w:p>
    <w:p w:rsidR="00663DB4" w:rsidRPr="00F10346" w:rsidRDefault="00663DB4" w:rsidP="00663DB4">
      <w:pPr>
        <w:pStyle w:val="KDParagraf"/>
        <w:spacing w:before="0"/>
        <w:rPr>
          <w:rFonts w:cs="Arial"/>
          <w:color w:val="00B0F0"/>
        </w:rPr>
      </w:pPr>
    </w:p>
    <w:p w:rsidR="00663DB4" w:rsidRPr="00F10346" w:rsidRDefault="00663DB4" w:rsidP="00663DB4">
      <w:pPr>
        <w:spacing w:before="0"/>
        <w:rPr>
          <w:rFonts w:cs="Arial"/>
          <w:b/>
        </w:rPr>
      </w:pPr>
      <w:r w:rsidRPr="00F10346">
        <w:rPr>
          <w:rFonts w:cs="Arial"/>
          <w:b/>
        </w:rPr>
        <w:t>ГАРАНТНИ РОК</w:t>
      </w:r>
    </w:p>
    <w:p w:rsidR="00663DB4" w:rsidRPr="00F10346" w:rsidRDefault="00663DB4" w:rsidP="00663DB4">
      <w:pPr>
        <w:spacing w:before="0"/>
        <w:jc w:val="center"/>
        <w:rPr>
          <w:rFonts w:cs="Arial"/>
        </w:rPr>
      </w:pPr>
      <w:proofErr w:type="gramStart"/>
      <w:r w:rsidRPr="00F10346">
        <w:rPr>
          <w:rFonts w:cs="Arial"/>
          <w:b/>
        </w:rPr>
        <w:t>Члан 8.</w:t>
      </w:r>
      <w:proofErr w:type="gramEnd"/>
    </w:p>
    <w:p w:rsidR="00663DB4" w:rsidRPr="007A7BE6" w:rsidRDefault="00663DB4" w:rsidP="00663DB4">
      <w:pPr>
        <w:pStyle w:val="Heading10"/>
        <w:spacing w:before="0"/>
        <w:ind w:left="0" w:firstLine="0"/>
        <w:rPr>
          <w:rFonts w:cs="Arial"/>
          <w:b w:val="0"/>
          <w:lang w:val="sr-Latn-RS" w:eastAsia="zh-CN"/>
        </w:rPr>
      </w:pPr>
      <w:r w:rsidRPr="007A7BE6">
        <w:rPr>
          <w:rFonts w:cs="Arial"/>
          <w:b w:val="0"/>
        </w:rPr>
        <w:t xml:space="preserve">Гарантни рок за испоручена добра из члана 1, износи ______________ месеци од дана </w:t>
      </w:r>
      <w:r w:rsidRPr="007A7BE6">
        <w:rPr>
          <w:rFonts w:cs="Arial"/>
          <w:b w:val="0"/>
          <w:lang w:eastAsia="zh-CN"/>
        </w:rPr>
        <w:t>када је извршен квантитативни и квалитативни пријем  добара.</w:t>
      </w:r>
      <w:r w:rsidRPr="007A7BE6">
        <w:rPr>
          <w:rFonts w:cs="Arial"/>
          <w:b w:val="0"/>
          <w:lang w:val="sr-Latn-RS" w:eastAsia="zh-CN"/>
        </w:rPr>
        <w:t xml:space="preserve"> </w:t>
      </w:r>
    </w:p>
    <w:p w:rsidR="00663DB4" w:rsidRPr="00F10346" w:rsidRDefault="00663DB4" w:rsidP="00663DB4">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663DB4" w:rsidRPr="00F10346" w:rsidRDefault="00663DB4" w:rsidP="00663DB4">
      <w:pPr>
        <w:tabs>
          <w:tab w:val="left" w:pos="9090"/>
        </w:tabs>
        <w:rPr>
          <w:rFonts w:cs="Arial"/>
        </w:rPr>
      </w:pPr>
      <w:proofErr w:type="gramStart"/>
      <w:r w:rsidRPr="00F10346">
        <w:rPr>
          <w:rFonts w:cs="Arial"/>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663DB4" w:rsidRPr="00F10346" w:rsidRDefault="00663DB4" w:rsidP="00663DB4">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5 (пет) дана од дана повраћаја рекламираног добра од стране Купца.</w:t>
      </w:r>
      <w:proofErr w:type="gramEnd"/>
    </w:p>
    <w:p w:rsidR="00663DB4" w:rsidRPr="00F10346" w:rsidRDefault="00663DB4" w:rsidP="00663DB4">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663DB4" w:rsidRPr="00F10346" w:rsidRDefault="00663DB4" w:rsidP="00663DB4">
      <w:pPr>
        <w:pStyle w:val="KDParagraf"/>
        <w:spacing w:before="0"/>
        <w:rPr>
          <w:rFonts w:cs="Arial"/>
          <w:color w:val="00B0F0"/>
          <w:lang w:val="sr-Cyrl-BA"/>
        </w:rPr>
      </w:pPr>
    </w:p>
    <w:p w:rsidR="00663DB4" w:rsidRPr="00F10346" w:rsidRDefault="00663DB4" w:rsidP="00663DB4">
      <w:pPr>
        <w:spacing w:before="0"/>
        <w:rPr>
          <w:rFonts w:cs="Arial"/>
          <w:b/>
        </w:rPr>
      </w:pPr>
      <w:r w:rsidRPr="00F10346">
        <w:rPr>
          <w:rFonts w:cs="Arial"/>
          <w:b/>
        </w:rPr>
        <w:t>СРЕДСТВА ФИНАНСИЈСКОГ ОБЕЗБЕЂЕЊА</w:t>
      </w:r>
    </w:p>
    <w:p w:rsidR="00663DB4" w:rsidRPr="00F10346" w:rsidRDefault="00663DB4" w:rsidP="00663DB4">
      <w:pPr>
        <w:spacing w:before="0"/>
        <w:jc w:val="center"/>
        <w:rPr>
          <w:rFonts w:cs="Arial"/>
          <w:b/>
        </w:rPr>
      </w:pPr>
      <w:proofErr w:type="gramStart"/>
      <w:r w:rsidRPr="00F10346">
        <w:rPr>
          <w:rFonts w:cs="Arial"/>
          <w:b/>
        </w:rPr>
        <w:t>Члан 9.</w:t>
      </w:r>
      <w:proofErr w:type="gramEnd"/>
      <w:r w:rsidRPr="00F10346">
        <w:rPr>
          <w:rFonts w:cs="Arial"/>
          <w:b/>
        </w:rPr>
        <w:t xml:space="preserve"> </w:t>
      </w:r>
    </w:p>
    <w:p w:rsidR="00663DB4" w:rsidRPr="00F10346" w:rsidRDefault="00663DB4" w:rsidP="00663DB4">
      <w:pPr>
        <w:spacing w:before="0"/>
        <w:rPr>
          <w:rFonts w:cs="Arial"/>
          <w:b/>
          <w:bCs/>
        </w:rPr>
      </w:pPr>
    </w:p>
    <w:p w:rsidR="00663DB4" w:rsidRPr="00F10346" w:rsidRDefault="00663DB4" w:rsidP="00663DB4">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663DB4" w:rsidRPr="00F10346" w:rsidRDefault="00663DB4" w:rsidP="00663DB4">
      <w:pPr>
        <w:spacing w:before="0"/>
        <w:rPr>
          <w:rFonts w:cs="Arial"/>
          <w:b/>
        </w:rPr>
      </w:pPr>
    </w:p>
    <w:p w:rsidR="00663DB4" w:rsidRPr="002106AC" w:rsidRDefault="00663DB4" w:rsidP="00663DB4">
      <w:pPr>
        <w:pStyle w:val="KDParagraf"/>
        <w:spacing w:before="0"/>
        <w:rPr>
          <w:rFonts w:cs="Arial"/>
        </w:rPr>
      </w:pPr>
      <w:r w:rsidRPr="002106AC">
        <w:rPr>
          <w:rFonts w:cs="Arial"/>
          <w:lang w:val="sr-Cyrl-RS"/>
        </w:rPr>
        <w:t>Продавац</w:t>
      </w:r>
      <w:r w:rsidRPr="002106AC">
        <w:rPr>
          <w:rFonts w:cs="Arial"/>
        </w:rPr>
        <w:t xml:space="preserve">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w:t>
      </w:r>
      <w:proofErr w:type="gramStart"/>
      <w:r w:rsidRPr="002106AC">
        <w:rPr>
          <w:rFonts w:cs="Arial"/>
        </w:rPr>
        <w:t>74.ст.2.</w:t>
      </w:r>
      <w:proofErr w:type="gramEnd"/>
      <w:r w:rsidRPr="002106AC">
        <w:rPr>
          <w:rFonts w:cs="Arial"/>
        </w:rPr>
        <w:t xml:space="preserve"> ("Сл. лист СФРJ", бр. 29/78, 39/85, 45/89 - oдлукa УСJ и 57/89, "Сл. лист СРJ", бр. 31/93 и "Сл. лист СЦГ", бр. 1/2003 - Устaвнa пoвeљa), (даље: ЗОО) преда </w:t>
      </w:r>
      <w:r w:rsidRPr="002106AC">
        <w:rPr>
          <w:rFonts w:cs="Arial"/>
          <w:lang w:val="sr-Cyrl-RS"/>
        </w:rPr>
        <w:t>Купцу</w:t>
      </w:r>
      <w:r w:rsidRPr="002106AC">
        <w:rPr>
          <w:rFonts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w:t>
      </w:r>
      <w:r w:rsidRPr="002106AC">
        <w:rPr>
          <w:rFonts w:cs="Arial"/>
          <w:lang w:val="sr-Cyrl-RS"/>
        </w:rPr>
        <w:t>Купац</w:t>
      </w:r>
      <w:r w:rsidRPr="002106AC">
        <w:rPr>
          <w:rFonts w:cs="Arial"/>
        </w:rPr>
        <w:t xml:space="preserve"> да може, покренути поступак наплате и то до истека рока од 30 (словима:тридесет) дана од Уговореног рока за </w:t>
      </w:r>
      <w:r w:rsidRPr="002106AC">
        <w:rPr>
          <w:rFonts w:cs="Arial"/>
          <w:lang w:val="sr-Cyrl-RS"/>
        </w:rPr>
        <w:t>испоруку добара</w:t>
      </w:r>
      <w:r w:rsidRPr="002106AC">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w:t>
      </w:r>
      <w:r w:rsidRPr="002106AC">
        <w:rPr>
          <w:rFonts w:cs="Arial"/>
          <w:lang w:val="sr-Cyrl-RS"/>
        </w:rPr>
        <w:t>Продавац</w:t>
      </w:r>
      <w:r w:rsidRPr="002106AC">
        <w:rPr>
          <w:rFonts w:cs="Arial"/>
        </w:rPr>
        <w:t xml:space="preserve">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63DB4" w:rsidRPr="002106AC" w:rsidRDefault="00663DB4" w:rsidP="00663DB4">
      <w:pPr>
        <w:pStyle w:val="KDParagraf"/>
        <w:spacing w:before="0"/>
        <w:rPr>
          <w:rFonts w:cs="Arial"/>
        </w:rPr>
      </w:pPr>
    </w:p>
    <w:p w:rsidR="00663DB4" w:rsidRPr="002106AC" w:rsidRDefault="00663DB4" w:rsidP="00663DB4">
      <w:pPr>
        <w:pStyle w:val="KDParagraf"/>
        <w:spacing w:before="0"/>
        <w:rPr>
          <w:rFonts w:cs="Arial"/>
        </w:rPr>
      </w:pPr>
      <w:proofErr w:type="gramStart"/>
      <w:r w:rsidRPr="002106AC">
        <w:rPr>
          <w:rFonts w:cs="Arial"/>
        </w:rPr>
        <w:t xml:space="preserve">Уговорне стране су сагласне, да </w:t>
      </w:r>
      <w:r w:rsidRPr="002106AC">
        <w:rPr>
          <w:rFonts w:cs="Arial"/>
          <w:lang w:val="sr-Cyrl-RS"/>
        </w:rPr>
        <w:t>Купац</w:t>
      </w:r>
      <w:r w:rsidRPr="002106AC">
        <w:rPr>
          <w:rFonts w:cs="Arial"/>
        </w:rPr>
        <w:t xml:space="preserve"> може, без било какве претходне сагласности </w:t>
      </w:r>
      <w:r w:rsidRPr="002106AC">
        <w:rPr>
          <w:rFonts w:cs="Arial"/>
          <w:lang w:val="sr-Cyrl-RS"/>
        </w:rPr>
        <w:t>Продавца</w:t>
      </w:r>
      <w:r w:rsidRPr="002106AC">
        <w:rPr>
          <w:rFonts w:cs="Arial"/>
        </w:rPr>
        <w:t>, поднети на наплату средство финансијског обезбеђења из става 1.</w:t>
      </w:r>
      <w:proofErr w:type="gramEnd"/>
      <w:r w:rsidRPr="002106AC">
        <w:rPr>
          <w:rFonts w:cs="Arial"/>
        </w:rPr>
        <w:t xml:space="preserve"> </w:t>
      </w:r>
      <w:proofErr w:type="gramStart"/>
      <w:r w:rsidRPr="002106AC">
        <w:rPr>
          <w:rFonts w:cs="Arial"/>
        </w:rPr>
        <w:t>овог</w:t>
      </w:r>
      <w:proofErr w:type="gramEnd"/>
      <w:r w:rsidRPr="002106AC">
        <w:rPr>
          <w:rFonts w:cs="Arial"/>
        </w:rPr>
        <w:t xml:space="preserve"> члана, у случају да </w:t>
      </w:r>
      <w:r w:rsidRPr="002106AC">
        <w:rPr>
          <w:rFonts w:cs="Arial"/>
          <w:lang w:val="sr-Cyrl-RS"/>
        </w:rPr>
        <w:t>Продавац</w:t>
      </w:r>
      <w:r w:rsidRPr="002106AC">
        <w:rPr>
          <w:rFonts w:cs="Arial"/>
        </w:rPr>
        <w:t xml:space="preserve"> не изврши у целости или делимично или неблаговремено односно неквалитетно </w:t>
      </w:r>
      <w:r w:rsidRPr="002106AC">
        <w:rPr>
          <w:rFonts w:cs="Arial"/>
          <w:lang w:val="sr-Cyrl-RS"/>
        </w:rPr>
        <w:t>испоруку уговорених добара</w:t>
      </w:r>
      <w:r w:rsidRPr="002106AC">
        <w:rPr>
          <w:rFonts w:cs="Arial"/>
        </w:rPr>
        <w:t xml:space="preserve">. </w:t>
      </w:r>
    </w:p>
    <w:p w:rsidR="00663DB4" w:rsidRPr="002106AC" w:rsidRDefault="00663DB4" w:rsidP="00663DB4">
      <w:pPr>
        <w:pStyle w:val="KDParagraf"/>
        <w:spacing w:before="0"/>
        <w:rPr>
          <w:rFonts w:cs="Arial"/>
        </w:rPr>
      </w:pPr>
    </w:p>
    <w:p w:rsidR="00663DB4" w:rsidRPr="002106AC" w:rsidRDefault="00663DB4" w:rsidP="00663DB4">
      <w:pPr>
        <w:spacing w:before="0"/>
        <w:rPr>
          <w:rFonts w:cs="Arial"/>
          <w:color w:val="00B0F0"/>
        </w:rPr>
      </w:pPr>
    </w:p>
    <w:p w:rsidR="00663DB4" w:rsidRPr="002106AC" w:rsidRDefault="00663DB4" w:rsidP="00663DB4">
      <w:pPr>
        <w:pStyle w:val="KDParagraf"/>
        <w:spacing w:before="0"/>
        <w:rPr>
          <w:rFonts w:eastAsia="TimesNewRomanPSMT" w:cs="Arial"/>
        </w:rPr>
      </w:pPr>
    </w:p>
    <w:p w:rsidR="00663DB4" w:rsidRPr="002106AC" w:rsidRDefault="00663DB4" w:rsidP="00663DB4">
      <w:pPr>
        <w:tabs>
          <w:tab w:val="left" w:pos="9090"/>
        </w:tabs>
        <w:jc w:val="center"/>
        <w:rPr>
          <w:rFonts w:cs="Arial"/>
          <w:b/>
        </w:rPr>
      </w:pPr>
      <w:proofErr w:type="gramStart"/>
      <w:r w:rsidRPr="002106AC">
        <w:rPr>
          <w:rFonts w:cs="Arial"/>
          <w:b/>
        </w:rPr>
        <w:t>Члан 1</w:t>
      </w:r>
      <w:r w:rsidRPr="002106AC">
        <w:rPr>
          <w:rFonts w:cs="Arial"/>
          <w:b/>
          <w:lang w:val="sr-Cyrl-RS"/>
        </w:rPr>
        <w:t>0</w:t>
      </w:r>
      <w:r w:rsidRPr="002106AC">
        <w:rPr>
          <w:rFonts w:cs="Arial"/>
          <w:b/>
        </w:rPr>
        <w:t>.</w:t>
      </w:r>
      <w:proofErr w:type="gramEnd"/>
    </w:p>
    <w:p w:rsidR="00663DB4" w:rsidRPr="002106AC" w:rsidRDefault="00663DB4" w:rsidP="00663DB4">
      <w:pPr>
        <w:pStyle w:val="KDParagraf"/>
        <w:spacing w:before="0"/>
        <w:rPr>
          <w:rFonts w:cs="Arial"/>
        </w:rPr>
      </w:pPr>
      <w:r w:rsidRPr="002106AC">
        <w:rPr>
          <w:rFonts w:cs="Arial"/>
        </w:rPr>
        <w:t>Достављање средстава финансијског обезбеђења из члана</w:t>
      </w:r>
      <w:r w:rsidRPr="002106AC">
        <w:rPr>
          <w:rFonts w:cs="Arial"/>
          <w:b/>
        </w:rPr>
        <w:t xml:space="preserve"> </w:t>
      </w:r>
      <w:proofErr w:type="gramStart"/>
      <w:r w:rsidRPr="002106AC">
        <w:rPr>
          <w:rFonts w:cs="Arial"/>
          <w:b/>
          <w:lang w:val="sr-Cyrl-RS"/>
        </w:rPr>
        <w:t>9</w:t>
      </w:r>
      <w:r w:rsidRPr="002106AC">
        <w:rPr>
          <w:rFonts w:cs="Arial"/>
          <w:lang w:val="sr-Cyrl-RS"/>
        </w:rPr>
        <w:t xml:space="preserve"> </w:t>
      </w:r>
      <w:r w:rsidRPr="002106AC">
        <w:rPr>
          <w:rFonts w:cs="Arial"/>
        </w:rPr>
        <w:t xml:space="preserve"> представља</w:t>
      </w:r>
      <w:proofErr w:type="gramEnd"/>
      <w:r w:rsidRPr="002106AC">
        <w:rPr>
          <w:rFonts w:cs="Arial"/>
        </w:rPr>
        <w:t xml:space="preserve"> одложни услов, тако да правно дејство овог уговора не настаје док се одложни услов не испуни.</w:t>
      </w:r>
    </w:p>
    <w:p w:rsidR="00663DB4" w:rsidRPr="00F10346" w:rsidRDefault="00663DB4" w:rsidP="00663DB4">
      <w:pPr>
        <w:pStyle w:val="KDParagraf"/>
        <w:spacing w:before="0"/>
        <w:rPr>
          <w:rFonts w:cs="Arial"/>
        </w:rPr>
      </w:pPr>
      <w:proofErr w:type="gramStart"/>
      <w:r w:rsidRPr="002106AC">
        <w:rPr>
          <w:rFonts w:cs="Arial"/>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roofErr w:type="gramEnd"/>
    </w:p>
    <w:p w:rsidR="00663DB4" w:rsidRPr="00F10346" w:rsidRDefault="00663DB4" w:rsidP="00663DB4">
      <w:pPr>
        <w:pStyle w:val="KDParagraf"/>
        <w:spacing w:before="0"/>
        <w:rPr>
          <w:rFonts w:cs="Arial"/>
        </w:rPr>
      </w:pPr>
    </w:p>
    <w:p w:rsidR="00663DB4" w:rsidRPr="00F10346" w:rsidRDefault="00663DB4" w:rsidP="00663DB4">
      <w:pPr>
        <w:pStyle w:val="KDParagraf"/>
        <w:spacing w:before="0"/>
        <w:rPr>
          <w:rFonts w:eastAsia="TimesNewRomanPSMT" w:cs="Arial"/>
          <w:iCs/>
          <w:color w:val="00B0F0"/>
        </w:rPr>
      </w:pPr>
    </w:p>
    <w:p w:rsidR="00663DB4" w:rsidRPr="00F10346" w:rsidRDefault="00663DB4" w:rsidP="00663DB4">
      <w:pPr>
        <w:pStyle w:val="KDParagraf"/>
        <w:spacing w:before="0"/>
        <w:rPr>
          <w:rFonts w:cs="Arial"/>
          <w:color w:val="00B0F0"/>
        </w:rPr>
      </w:pPr>
    </w:p>
    <w:p w:rsidR="00663DB4" w:rsidRPr="00F10346" w:rsidRDefault="00663DB4" w:rsidP="00663DB4">
      <w:pPr>
        <w:pStyle w:val="KDParagraf"/>
        <w:spacing w:before="0"/>
        <w:rPr>
          <w:rFonts w:cs="Arial"/>
          <w:color w:val="00B0F0"/>
        </w:rPr>
      </w:pPr>
    </w:p>
    <w:p w:rsidR="00663DB4" w:rsidRPr="00F10346" w:rsidRDefault="00663DB4" w:rsidP="00663DB4">
      <w:pPr>
        <w:spacing w:before="0"/>
        <w:rPr>
          <w:rFonts w:cs="Arial"/>
          <w:b/>
        </w:rPr>
      </w:pPr>
      <w:r w:rsidRPr="00F10346">
        <w:rPr>
          <w:rFonts w:cs="Arial"/>
          <w:b/>
        </w:rPr>
        <w:lastRenderedPageBreak/>
        <w:t>УГОВОРНА КАЗНА ЗБОГ ЗАКАШЊЕЊА У ИСПОРУЦИ</w:t>
      </w:r>
    </w:p>
    <w:p w:rsidR="00663DB4" w:rsidRPr="00F10346" w:rsidRDefault="00663DB4" w:rsidP="00663DB4">
      <w:pPr>
        <w:spacing w:before="0"/>
        <w:jc w:val="center"/>
        <w:rPr>
          <w:rFonts w:cs="Arial"/>
          <w:b/>
        </w:rPr>
      </w:pPr>
      <w:proofErr w:type="gramStart"/>
      <w:r w:rsidRPr="00F10346">
        <w:rPr>
          <w:rFonts w:cs="Arial"/>
          <w:b/>
        </w:rPr>
        <w:t>Члан 1</w:t>
      </w:r>
      <w:r>
        <w:rPr>
          <w:rFonts w:cs="Arial"/>
          <w:b/>
          <w:lang w:val="sr-Cyrl-RS"/>
        </w:rPr>
        <w:t>1</w:t>
      </w:r>
      <w:r w:rsidRPr="00F10346">
        <w:rPr>
          <w:rFonts w:cs="Arial"/>
          <w:b/>
        </w:rPr>
        <w:t>.</w:t>
      </w:r>
      <w:proofErr w:type="gramEnd"/>
    </w:p>
    <w:p w:rsidR="00663DB4" w:rsidRPr="00F10346" w:rsidRDefault="00663DB4" w:rsidP="00663DB4">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663DB4" w:rsidRPr="00AE3A37" w:rsidRDefault="00663DB4" w:rsidP="00663DB4">
      <w:pPr>
        <w:tabs>
          <w:tab w:val="left" w:pos="9090"/>
        </w:tabs>
        <w:rPr>
          <w:rFonts w:cs="Arial"/>
        </w:rPr>
      </w:pPr>
      <w:proofErr w:type="gramStart"/>
      <w:r w:rsidRPr="004908DF">
        <w:rPr>
          <w:rFonts w:cs="Arial"/>
          <w:bCs/>
        </w:rPr>
        <w:t>Уговорна казна се обрачунава од првог дана од истека уговореног рока испоруке из члана 5</w:t>
      </w:r>
      <w:r w:rsidRPr="004908DF">
        <w:rPr>
          <w:rFonts w:cs="Arial"/>
          <w:bCs/>
          <w:lang w:val="sr-Latn-CS"/>
        </w:rPr>
        <w:t>.</w:t>
      </w:r>
      <w:proofErr w:type="gramEnd"/>
      <w:r w:rsidRPr="004908DF">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4908DF">
        <w:rPr>
          <w:rFonts w:cs="Arial"/>
        </w:rPr>
        <w:t>без пореза на додату вредност.</w:t>
      </w:r>
    </w:p>
    <w:p w:rsidR="00663DB4" w:rsidRPr="003B5E3D" w:rsidRDefault="00663DB4" w:rsidP="00663DB4">
      <w:pPr>
        <w:tabs>
          <w:tab w:val="left" w:pos="9090"/>
        </w:tabs>
        <w:rPr>
          <w:rFonts w:cs="Arial"/>
        </w:rPr>
      </w:pPr>
      <w:proofErr w:type="gramStart"/>
      <w:r w:rsidRPr="003B5E3D">
        <w:rPr>
          <w:rFonts w:cs="Arial"/>
          <w:bCs/>
        </w:rPr>
        <w:t>Плаћање уговорне казне</w:t>
      </w:r>
      <w:r w:rsidRPr="003B5E3D">
        <w:rPr>
          <w:rFonts w:cs="Arial"/>
        </w:rPr>
        <w:t>, из става 1.</w:t>
      </w:r>
      <w:proofErr w:type="gramEnd"/>
      <w:r w:rsidRPr="003B5E3D">
        <w:rPr>
          <w:rFonts w:cs="Arial"/>
        </w:rPr>
        <w:t xml:space="preserve"> </w:t>
      </w:r>
      <w:proofErr w:type="gramStart"/>
      <w:r w:rsidRPr="003B5E3D">
        <w:rPr>
          <w:rFonts w:cs="Arial"/>
        </w:rPr>
        <w:t>овог</w:t>
      </w:r>
      <w:proofErr w:type="gramEnd"/>
      <w:r w:rsidRPr="003B5E3D">
        <w:rPr>
          <w:rFonts w:cs="Arial"/>
        </w:rPr>
        <w:t xml:space="preserve"> члана,  дoспeвa у рoку до 45(четрдесетпет) дaнa oд дaнa пријема од стране Продавца рачуна </w:t>
      </w:r>
      <w:r w:rsidRPr="003B5E3D">
        <w:rPr>
          <w:rFonts w:cs="Arial"/>
          <w:bCs/>
        </w:rPr>
        <w:t xml:space="preserve">Купца </w:t>
      </w:r>
      <w:r w:rsidRPr="003B5E3D">
        <w:rPr>
          <w:rFonts w:cs="Arial"/>
        </w:rPr>
        <w:t>испостављених по овом основу.</w:t>
      </w:r>
    </w:p>
    <w:p w:rsidR="00663DB4" w:rsidRPr="00F10346" w:rsidRDefault="00663DB4" w:rsidP="00663DB4">
      <w:pPr>
        <w:tabs>
          <w:tab w:val="left" w:pos="9090"/>
        </w:tabs>
        <w:rPr>
          <w:rFonts w:cs="Arial"/>
          <w:bCs/>
        </w:rPr>
      </w:pPr>
      <w:r w:rsidRPr="00F10346">
        <w:rPr>
          <w:rFonts w:cs="Arial"/>
          <w:bCs/>
          <w:lang w:val="sr-Cyrl-CS"/>
        </w:rPr>
        <w:t xml:space="preserve">У случају закашњења са испоруком дужег </w:t>
      </w:r>
      <w:r w:rsidRPr="00AE3A37">
        <w:rPr>
          <w:rFonts w:cs="Arial"/>
          <w:bCs/>
          <w:lang w:val="sr-Cyrl-CS"/>
        </w:rPr>
        <w:t>од 2 (два</w:t>
      </w:r>
      <w:r w:rsidRPr="00F10346">
        <w:rPr>
          <w:rFonts w:cs="Arial"/>
          <w:bCs/>
          <w:color w:val="00B0F0"/>
          <w:lang w:val="sr-Cyrl-CS"/>
        </w:rPr>
        <w:t>)</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663DB4" w:rsidRPr="00F10346" w:rsidRDefault="00663DB4" w:rsidP="00663DB4">
      <w:pPr>
        <w:pStyle w:val="KDParagraf"/>
        <w:spacing w:before="0"/>
        <w:rPr>
          <w:rFonts w:cs="Arial"/>
        </w:rPr>
      </w:pPr>
    </w:p>
    <w:p w:rsidR="00663DB4" w:rsidRPr="00F10346" w:rsidRDefault="00663DB4" w:rsidP="00663DB4">
      <w:pPr>
        <w:autoSpaceDE w:val="0"/>
        <w:autoSpaceDN w:val="0"/>
        <w:adjustRightInd w:val="0"/>
        <w:spacing w:before="0"/>
        <w:rPr>
          <w:rFonts w:cs="Arial"/>
          <w:b/>
        </w:rPr>
      </w:pPr>
      <w:r w:rsidRPr="00F10346">
        <w:rPr>
          <w:rFonts w:cs="Arial"/>
          <w:b/>
        </w:rPr>
        <w:t xml:space="preserve">ВИША СИЛА </w:t>
      </w:r>
    </w:p>
    <w:p w:rsidR="00663DB4" w:rsidRPr="00F10346" w:rsidRDefault="00663DB4" w:rsidP="00663DB4">
      <w:pPr>
        <w:autoSpaceDE w:val="0"/>
        <w:autoSpaceDN w:val="0"/>
        <w:adjustRightInd w:val="0"/>
        <w:spacing w:before="0"/>
        <w:jc w:val="center"/>
        <w:rPr>
          <w:rFonts w:cs="Arial"/>
          <w:b/>
        </w:rPr>
      </w:pPr>
      <w:proofErr w:type="gramStart"/>
      <w:r w:rsidRPr="00F10346">
        <w:rPr>
          <w:rFonts w:cs="Arial"/>
          <w:b/>
        </w:rPr>
        <w:t>Члан 1</w:t>
      </w:r>
      <w:r>
        <w:rPr>
          <w:rFonts w:cs="Arial"/>
          <w:b/>
          <w:lang w:val="sr-Cyrl-RS"/>
        </w:rPr>
        <w:t>2</w:t>
      </w:r>
      <w:r w:rsidRPr="00F10346">
        <w:rPr>
          <w:rFonts w:cs="Arial"/>
          <w:b/>
        </w:rPr>
        <w:t>.</w:t>
      </w:r>
      <w:proofErr w:type="gramEnd"/>
    </w:p>
    <w:p w:rsidR="00663DB4" w:rsidRPr="00F10346" w:rsidRDefault="00663DB4" w:rsidP="00663DB4">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663DB4" w:rsidRPr="00F10346" w:rsidRDefault="00663DB4" w:rsidP="00663DB4">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663DB4" w:rsidRPr="00F10346" w:rsidRDefault="00663DB4" w:rsidP="00663DB4">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663DB4" w:rsidRPr="00F10346" w:rsidRDefault="00663DB4" w:rsidP="00663DB4">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663DB4" w:rsidRPr="00F10346" w:rsidRDefault="00663DB4" w:rsidP="00663DB4">
      <w:pPr>
        <w:pStyle w:val="KDParagraf"/>
        <w:spacing w:before="0"/>
        <w:rPr>
          <w:rFonts w:cs="Arial"/>
          <w:b/>
        </w:rPr>
      </w:pPr>
    </w:p>
    <w:p w:rsidR="00663DB4" w:rsidRPr="00F10346" w:rsidRDefault="00663DB4" w:rsidP="00663DB4">
      <w:pPr>
        <w:spacing w:before="0"/>
        <w:rPr>
          <w:rFonts w:cs="Arial"/>
          <w:b/>
        </w:rPr>
      </w:pPr>
      <w:r w:rsidRPr="00F10346">
        <w:rPr>
          <w:rFonts w:cs="Arial"/>
          <w:b/>
        </w:rPr>
        <w:t>РАСКИД УГОВОРА</w:t>
      </w:r>
    </w:p>
    <w:p w:rsidR="00663DB4" w:rsidRPr="00F10346" w:rsidRDefault="00663DB4" w:rsidP="00663DB4">
      <w:pPr>
        <w:spacing w:before="0"/>
        <w:jc w:val="center"/>
        <w:rPr>
          <w:rFonts w:cs="Arial"/>
        </w:rPr>
      </w:pPr>
      <w:proofErr w:type="gramStart"/>
      <w:r w:rsidRPr="00F10346">
        <w:rPr>
          <w:rFonts w:cs="Arial"/>
          <w:b/>
        </w:rPr>
        <w:t>Члан 1</w:t>
      </w:r>
      <w:r>
        <w:rPr>
          <w:rFonts w:cs="Arial"/>
          <w:b/>
          <w:lang w:val="sr-Cyrl-RS"/>
        </w:rPr>
        <w:t>3</w:t>
      </w:r>
      <w:r w:rsidRPr="00F10346">
        <w:rPr>
          <w:rFonts w:cs="Arial"/>
          <w:b/>
        </w:rPr>
        <w:t>.</w:t>
      </w:r>
      <w:proofErr w:type="gramEnd"/>
    </w:p>
    <w:p w:rsidR="00663DB4" w:rsidRPr="00F10346" w:rsidRDefault="00663DB4" w:rsidP="00663DB4">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663DB4" w:rsidRPr="00F10346" w:rsidRDefault="00663DB4" w:rsidP="00663DB4">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w:t>
      </w:r>
      <w:r w:rsidRPr="00F10346">
        <w:rPr>
          <w:rFonts w:cs="Arial"/>
          <w:bCs/>
          <w:lang w:val="sr-Cyrl-CS"/>
        </w:rPr>
        <w:lastRenderedPageBreak/>
        <w:t>(пет) дана да једнострано раскине овој Уговор по правилима о раскиду Уговора због неиспуњења.</w:t>
      </w:r>
    </w:p>
    <w:p w:rsidR="00663DB4" w:rsidRPr="00F10346" w:rsidRDefault="00663DB4" w:rsidP="00663DB4">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663DB4" w:rsidRDefault="00663DB4" w:rsidP="00663DB4">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63DB4" w:rsidRDefault="00663DB4" w:rsidP="00663DB4">
      <w:pPr>
        <w:spacing w:before="0"/>
        <w:jc w:val="center"/>
        <w:rPr>
          <w:rFonts w:cs="Arial"/>
          <w:b/>
        </w:rPr>
      </w:pPr>
    </w:p>
    <w:p w:rsidR="00663DB4" w:rsidRPr="00F10346" w:rsidRDefault="00663DB4" w:rsidP="00663DB4">
      <w:pPr>
        <w:spacing w:before="0"/>
        <w:jc w:val="center"/>
        <w:rPr>
          <w:rFonts w:cs="Arial"/>
          <w:b/>
        </w:rPr>
      </w:pPr>
      <w:proofErr w:type="gramStart"/>
      <w:r w:rsidRPr="00F10346">
        <w:rPr>
          <w:rFonts w:cs="Arial"/>
          <w:b/>
        </w:rPr>
        <w:t>Члан 1</w:t>
      </w:r>
      <w:r>
        <w:rPr>
          <w:rFonts w:cs="Arial"/>
          <w:b/>
          <w:lang w:val="sr-Cyrl-RS"/>
        </w:rPr>
        <w:t>4</w:t>
      </w:r>
      <w:r w:rsidRPr="00F10346">
        <w:rPr>
          <w:rFonts w:cs="Arial"/>
          <w:b/>
        </w:rPr>
        <w:t>.</w:t>
      </w:r>
      <w:proofErr w:type="gramEnd"/>
    </w:p>
    <w:p w:rsidR="00663DB4" w:rsidRPr="00F10346" w:rsidRDefault="00663DB4" w:rsidP="00663DB4">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663DB4" w:rsidRPr="00F10346" w:rsidRDefault="00663DB4" w:rsidP="00663DB4">
      <w:pPr>
        <w:pStyle w:val="KDParagraf"/>
        <w:spacing w:before="0"/>
        <w:rPr>
          <w:rFonts w:eastAsia="Calibri" w:cs="Arial"/>
          <w:noProof/>
          <w:color w:val="00B0F0"/>
        </w:rPr>
      </w:pPr>
    </w:p>
    <w:p w:rsidR="00663DB4" w:rsidRPr="00F10346" w:rsidRDefault="00663DB4" w:rsidP="00663DB4">
      <w:pPr>
        <w:spacing w:before="0"/>
        <w:jc w:val="center"/>
        <w:rPr>
          <w:rFonts w:cs="Arial"/>
          <w:b/>
        </w:rPr>
      </w:pPr>
      <w:proofErr w:type="gramStart"/>
      <w:r w:rsidRPr="00F10346">
        <w:rPr>
          <w:rFonts w:cs="Arial"/>
          <w:b/>
        </w:rPr>
        <w:t>Члан 1</w:t>
      </w:r>
      <w:r>
        <w:rPr>
          <w:rFonts w:cs="Arial"/>
          <w:b/>
          <w:lang w:val="sr-Cyrl-RS"/>
        </w:rPr>
        <w:t>5</w:t>
      </w:r>
      <w:r w:rsidRPr="00F10346">
        <w:rPr>
          <w:rFonts w:cs="Arial"/>
          <w:b/>
        </w:rPr>
        <w:t>.</w:t>
      </w:r>
      <w:proofErr w:type="gramEnd"/>
    </w:p>
    <w:p w:rsidR="00663DB4" w:rsidRPr="00F10346" w:rsidRDefault="00663DB4" w:rsidP="00663DB4">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663DB4" w:rsidRPr="00F10346" w:rsidRDefault="00663DB4" w:rsidP="00663DB4">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663DB4" w:rsidRPr="00F10346" w:rsidRDefault="00663DB4" w:rsidP="00663DB4">
      <w:pPr>
        <w:pStyle w:val="KDParagraf"/>
        <w:spacing w:before="0"/>
        <w:rPr>
          <w:rFonts w:eastAsia="Calibri" w:cs="Arial"/>
          <w:noProof/>
          <w:color w:val="00B0F0"/>
        </w:rPr>
      </w:pPr>
    </w:p>
    <w:p w:rsidR="00663DB4" w:rsidRPr="00F10346" w:rsidRDefault="00663DB4" w:rsidP="00663DB4">
      <w:pPr>
        <w:spacing w:before="0"/>
        <w:jc w:val="center"/>
        <w:rPr>
          <w:rFonts w:cs="Arial"/>
          <w:b/>
        </w:rPr>
      </w:pPr>
      <w:proofErr w:type="gramStart"/>
      <w:r w:rsidRPr="00F10346">
        <w:rPr>
          <w:rFonts w:cs="Arial"/>
          <w:b/>
        </w:rPr>
        <w:t>Члан 1</w:t>
      </w:r>
      <w:r>
        <w:rPr>
          <w:rFonts w:cs="Arial"/>
          <w:b/>
          <w:lang w:val="sr-Cyrl-RS"/>
        </w:rPr>
        <w:t>6</w:t>
      </w:r>
      <w:r w:rsidRPr="00F10346">
        <w:rPr>
          <w:rFonts w:cs="Arial"/>
          <w:b/>
        </w:rPr>
        <w:t>.</w:t>
      </w:r>
      <w:proofErr w:type="gramEnd"/>
    </w:p>
    <w:p w:rsidR="00663DB4" w:rsidRPr="00F10346" w:rsidRDefault="00663DB4" w:rsidP="00663DB4">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663DB4" w:rsidRPr="007A7BE6" w:rsidRDefault="00663DB4" w:rsidP="00663DB4">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663DB4" w:rsidRPr="000C6B58" w:rsidRDefault="00663DB4" w:rsidP="00663DB4">
      <w:pPr>
        <w:tabs>
          <w:tab w:val="left" w:pos="9090"/>
        </w:tabs>
        <w:rPr>
          <w:rFonts w:cs="Arial"/>
          <w:smallCaps/>
          <w:lang w:val="sr-Cyrl-RS"/>
        </w:rPr>
      </w:pPr>
    </w:p>
    <w:p w:rsidR="00663DB4" w:rsidRPr="00F10346" w:rsidRDefault="00663DB4" w:rsidP="00663DB4">
      <w:pPr>
        <w:spacing w:before="0"/>
        <w:jc w:val="center"/>
        <w:rPr>
          <w:rFonts w:cs="Arial"/>
          <w:b/>
        </w:rPr>
      </w:pPr>
      <w:proofErr w:type="gramStart"/>
      <w:r w:rsidRPr="00F10346">
        <w:rPr>
          <w:rFonts w:cs="Arial"/>
          <w:b/>
        </w:rPr>
        <w:t>Члан 1</w:t>
      </w:r>
      <w:r>
        <w:rPr>
          <w:rFonts w:cs="Arial"/>
          <w:b/>
          <w:lang w:val="sr-Cyrl-RS"/>
        </w:rPr>
        <w:t>7</w:t>
      </w:r>
      <w:r w:rsidRPr="00F10346">
        <w:rPr>
          <w:rFonts w:cs="Arial"/>
          <w:b/>
        </w:rPr>
        <w:t>.</w:t>
      </w:r>
      <w:proofErr w:type="gramEnd"/>
    </w:p>
    <w:p w:rsidR="00663DB4" w:rsidRPr="00F10346" w:rsidRDefault="00663DB4" w:rsidP="00663DB4">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663DB4" w:rsidRPr="00F10346" w:rsidRDefault="00663DB4" w:rsidP="00663DB4">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63DB4" w:rsidRDefault="00663DB4" w:rsidP="00663DB4">
      <w:pPr>
        <w:pStyle w:val="KDParagraf"/>
        <w:spacing w:before="0"/>
        <w:rPr>
          <w:rFonts w:cs="Arial"/>
          <w:b/>
          <w:lang w:val="sr-Cyrl-BA"/>
        </w:rPr>
      </w:pPr>
    </w:p>
    <w:p w:rsidR="00663DB4" w:rsidRDefault="00663DB4" w:rsidP="00663DB4">
      <w:pPr>
        <w:pStyle w:val="KDParagraf"/>
        <w:spacing w:before="0"/>
        <w:rPr>
          <w:rFonts w:cs="Arial"/>
          <w:b/>
          <w:lang w:val="sr-Cyrl-BA"/>
        </w:rPr>
      </w:pPr>
    </w:p>
    <w:p w:rsidR="00663DB4" w:rsidRPr="00F10346" w:rsidRDefault="00663DB4" w:rsidP="00663DB4">
      <w:pPr>
        <w:pStyle w:val="KDParagraf"/>
        <w:spacing w:before="0"/>
        <w:rPr>
          <w:rFonts w:cs="Arial"/>
          <w:b/>
          <w:lang w:val="sr-Cyrl-BA"/>
        </w:rPr>
      </w:pPr>
    </w:p>
    <w:p w:rsidR="00663DB4" w:rsidRPr="00F10346" w:rsidRDefault="00663DB4" w:rsidP="00663DB4">
      <w:pPr>
        <w:pStyle w:val="KDParagraf"/>
        <w:spacing w:before="0"/>
        <w:rPr>
          <w:rFonts w:cs="Arial"/>
          <w:b/>
          <w:lang w:val="sr-Cyrl-BA"/>
        </w:rPr>
      </w:pPr>
      <w:r w:rsidRPr="00F10346">
        <w:rPr>
          <w:rFonts w:cs="Arial"/>
          <w:b/>
          <w:lang w:val="sr-Cyrl-BA"/>
        </w:rPr>
        <w:t xml:space="preserve"> ВАЖНОСТ УГОВОРА</w:t>
      </w:r>
    </w:p>
    <w:p w:rsidR="00663DB4" w:rsidRPr="00F10346" w:rsidRDefault="00663DB4" w:rsidP="00663DB4">
      <w:pPr>
        <w:spacing w:before="0"/>
        <w:jc w:val="center"/>
        <w:rPr>
          <w:rFonts w:cs="Arial"/>
          <w:b/>
        </w:rPr>
      </w:pPr>
      <w:proofErr w:type="gramStart"/>
      <w:r>
        <w:rPr>
          <w:rFonts w:cs="Arial"/>
          <w:b/>
        </w:rPr>
        <w:t>Члан 18</w:t>
      </w:r>
      <w:r w:rsidRPr="00F10346">
        <w:rPr>
          <w:rFonts w:cs="Arial"/>
          <w:b/>
        </w:rPr>
        <w:t>.</w:t>
      </w:r>
      <w:proofErr w:type="gramEnd"/>
    </w:p>
    <w:p w:rsidR="00663DB4" w:rsidRPr="00F10346" w:rsidRDefault="00663DB4" w:rsidP="00663DB4">
      <w:pPr>
        <w:pStyle w:val="KDParagraf"/>
        <w:spacing w:before="0"/>
        <w:rPr>
          <w:rFonts w:eastAsia="Calibri" w:cs="Arial"/>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w:t>
      </w:r>
      <w:r w:rsidR="0096744B">
        <w:rPr>
          <w:rFonts w:eastAsia="Calibri" w:cs="Arial"/>
        </w:rPr>
        <w:t>стави у уговореном року средств</w:t>
      </w:r>
      <w:r w:rsidR="0096744B">
        <w:rPr>
          <w:rFonts w:eastAsia="Calibri" w:cs="Arial"/>
          <w:lang w:val="sr-Cyrl-RS"/>
        </w:rPr>
        <w:t>о</w:t>
      </w:r>
      <w:r w:rsidRPr="00F10346">
        <w:rPr>
          <w:rFonts w:eastAsia="Calibri" w:cs="Arial"/>
        </w:rPr>
        <w:t xml:space="preserve"> финансијског обезбеђења.</w:t>
      </w:r>
      <w:proofErr w:type="gramEnd"/>
    </w:p>
    <w:p w:rsidR="00663DB4" w:rsidRPr="004908DF" w:rsidRDefault="00663DB4" w:rsidP="00663DB4">
      <w:pPr>
        <w:pStyle w:val="KDParagraf"/>
        <w:spacing w:before="0"/>
        <w:rPr>
          <w:rFonts w:eastAsia="Calibri" w:cs="Arial"/>
          <w:lang w:val="sr-Cyrl-RS"/>
        </w:rPr>
      </w:pPr>
      <w:proofErr w:type="gramStart"/>
      <w:r w:rsidRPr="004908DF">
        <w:rPr>
          <w:rFonts w:cs="Arial"/>
        </w:rPr>
        <w:t xml:space="preserve">Уговор </w:t>
      </w:r>
      <w:r w:rsidR="0096744B">
        <w:rPr>
          <w:rFonts w:cs="Arial"/>
          <w:lang w:val="sr-Cyrl-RS"/>
        </w:rPr>
        <w:t>важи до испуњења уговорених обавеза.</w:t>
      </w:r>
      <w:proofErr w:type="gramEnd"/>
      <w:r w:rsidRPr="004908DF">
        <w:rPr>
          <w:rFonts w:cs="Arial"/>
          <w:lang w:val="sr-Cyrl-RS"/>
        </w:rPr>
        <w:t xml:space="preserve"> </w:t>
      </w:r>
      <w:proofErr w:type="gramStart"/>
      <w:r w:rsidRPr="004908DF">
        <w:rPr>
          <w:rFonts w:eastAsia="Calibri" w:cs="Arial"/>
        </w:rPr>
        <w:t xml:space="preserve">Уколико се уговорена </w:t>
      </w:r>
      <w:r w:rsidRPr="004908DF">
        <w:rPr>
          <w:rFonts w:eastAsia="Calibri" w:cs="Arial"/>
          <w:lang w:val="sr-Cyrl-RS"/>
        </w:rPr>
        <w:t xml:space="preserve">финансијска </w:t>
      </w:r>
      <w:r w:rsidRPr="004908DF">
        <w:rPr>
          <w:rFonts w:eastAsia="Calibri" w:cs="Arial"/>
        </w:rPr>
        <w:t>средства утроше пре истека уговореног рока Уговор ће се сматрати испуњеним</w:t>
      </w:r>
      <w:r w:rsidRPr="004908DF">
        <w:rPr>
          <w:rFonts w:eastAsia="Calibri" w:cs="Arial"/>
          <w:lang w:val="sr-Cyrl-RS"/>
        </w:rPr>
        <w:t>.</w:t>
      </w:r>
      <w:proofErr w:type="gramEnd"/>
      <w:r w:rsidRPr="004908DF">
        <w:rPr>
          <w:rFonts w:eastAsia="Calibri" w:cs="Arial"/>
        </w:rPr>
        <w:t xml:space="preserve"> </w:t>
      </w:r>
    </w:p>
    <w:p w:rsidR="00663DB4" w:rsidRPr="00C37017" w:rsidRDefault="00663DB4" w:rsidP="00663DB4">
      <w:pPr>
        <w:rPr>
          <w:rFonts w:cs="Arial"/>
          <w:spacing w:val="2"/>
        </w:rPr>
      </w:pPr>
      <w:r w:rsidRPr="00C37017">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Pr>
          <w:rFonts w:cs="Arial"/>
          <w:spacing w:val="2"/>
          <w:lang w:val="sr-Cyrl-RS"/>
        </w:rPr>
        <w:t>5</w:t>
      </w:r>
      <w:r w:rsidRPr="00C37017">
        <w:rPr>
          <w:rFonts w:cs="Arial"/>
          <w:spacing w:val="2"/>
        </w:rPr>
        <w:t xml:space="preserve"> месеци од дана закључења Уговора, а што не утиче на одредбе о гарантном року и обавезама из гарантног рока.</w:t>
      </w:r>
    </w:p>
    <w:p w:rsidR="00663DB4" w:rsidRDefault="00663DB4" w:rsidP="00663DB4">
      <w:pPr>
        <w:spacing w:before="0"/>
        <w:rPr>
          <w:rFonts w:cs="Arial"/>
          <w:b/>
          <w:lang w:val="sr-Cyrl-RS"/>
        </w:rPr>
      </w:pPr>
      <w:r w:rsidRPr="00F10346">
        <w:rPr>
          <w:rFonts w:cs="Arial"/>
          <w:b/>
        </w:rPr>
        <w:lastRenderedPageBreak/>
        <w:t xml:space="preserve">  </w:t>
      </w:r>
    </w:p>
    <w:p w:rsidR="00663DB4" w:rsidRDefault="00663DB4" w:rsidP="00663DB4">
      <w:pPr>
        <w:spacing w:before="0"/>
        <w:rPr>
          <w:rFonts w:cs="Arial"/>
          <w:b/>
          <w:lang w:val="sr-Cyrl-RS"/>
        </w:rPr>
      </w:pPr>
    </w:p>
    <w:p w:rsidR="00663DB4" w:rsidRDefault="00663DB4" w:rsidP="00663DB4">
      <w:pPr>
        <w:spacing w:before="0"/>
        <w:rPr>
          <w:rFonts w:cs="Arial"/>
          <w:b/>
          <w:lang w:val="sr-Cyrl-RS"/>
        </w:rPr>
      </w:pPr>
    </w:p>
    <w:p w:rsidR="00663DB4" w:rsidRDefault="00663DB4" w:rsidP="00663DB4">
      <w:pPr>
        <w:spacing w:before="0"/>
        <w:rPr>
          <w:rFonts w:cs="Arial"/>
          <w:b/>
          <w:lang w:val="sr-Cyrl-RS"/>
        </w:rPr>
      </w:pPr>
    </w:p>
    <w:p w:rsidR="00663DB4" w:rsidRDefault="00663DB4" w:rsidP="00663DB4">
      <w:pPr>
        <w:spacing w:before="0"/>
        <w:rPr>
          <w:rFonts w:cs="Arial"/>
          <w:b/>
          <w:lang w:val="sr-Cyrl-RS"/>
        </w:rPr>
      </w:pPr>
    </w:p>
    <w:p w:rsidR="00663DB4" w:rsidRDefault="00663DB4" w:rsidP="00663DB4">
      <w:pPr>
        <w:spacing w:before="0"/>
        <w:rPr>
          <w:rFonts w:cs="Arial"/>
          <w:b/>
          <w:lang w:val="sr-Cyrl-RS"/>
        </w:rPr>
      </w:pPr>
    </w:p>
    <w:p w:rsidR="00663DB4" w:rsidRPr="00F10346" w:rsidRDefault="00663DB4" w:rsidP="00663DB4">
      <w:pPr>
        <w:spacing w:before="0"/>
        <w:rPr>
          <w:rFonts w:cs="Arial"/>
          <w:b/>
        </w:rPr>
      </w:pPr>
      <w:r w:rsidRPr="00F10346">
        <w:rPr>
          <w:rFonts w:cs="Arial"/>
          <w:b/>
        </w:rPr>
        <w:t xml:space="preserve"> </w:t>
      </w:r>
      <w:r w:rsidRPr="00DF0C71">
        <w:rPr>
          <w:rFonts w:cs="Arial"/>
          <w:b/>
        </w:rPr>
        <w:t>ИЗМЕНЕ ТОКОМ ТРАЈАЊА УГОВОРА</w:t>
      </w:r>
    </w:p>
    <w:p w:rsidR="00663DB4" w:rsidRPr="00F10346" w:rsidRDefault="00663DB4" w:rsidP="00663DB4">
      <w:pPr>
        <w:pStyle w:val="KDParagraf"/>
        <w:spacing w:before="0"/>
        <w:rPr>
          <w:rFonts w:cs="Arial"/>
          <w:color w:val="00B0F0"/>
        </w:rPr>
      </w:pPr>
    </w:p>
    <w:p w:rsidR="00663DB4" w:rsidRPr="00F10346" w:rsidRDefault="00663DB4" w:rsidP="00663DB4">
      <w:pPr>
        <w:spacing w:before="0"/>
        <w:jc w:val="center"/>
        <w:rPr>
          <w:rFonts w:cs="Arial"/>
          <w:b/>
        </w:rPr>
      </w:pPr>
      <w:proofErr w:type="gramStart"/>
      <w:r>
        <w:rPr>
          <w:rFonts w:cs="Arial"/>
          <w:b/>
        </w:rPr>
        <w:t xml:space="preserve">Члан </w:t>
      </w:r>
      <w:r>
        <w:rPr>
          <w:rFonts w:cs="Arial"/>
          <w:b/>
          <w:lang w:val="sr-Cyrl-RS"/>
        </w:rPr>
        <w:t>19</w:t>
      </w:r>
      <w:r w:rsidRPr="00F10346">
        <w:rPr>
          <w:rFonts w:cs="Arial"/>
          <w:b/>
        </w:rPr>
        <w:t>.</w:t>
      </w:r>
      <w:proofErr w:type="gramEnd"/>
    </w:p>
    <w:p w:rsidR="00663DB4" w:rsidRPr="00F10346" w:rsidRDefault="00663DB4" w:rsidP="00663DB4">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663DB4" w:rsidRPr="00F10346" w:rsidRDefault="00663DB4" w:rsidP="00663DB4">
      <w:pPr>
        <w:spacing w:before="0"/>
        <w:jc w:val="center"/>
        <w:rPr>
          <w:rFonts w:cs="Arial"/>
          <w:b/>
        </w:rPr>
      </w:pPr>
    </w:p>
    <w:p w:rsidR="00663DB4" w:rsidRPr="00677614" w:rsidRDefault="00663DB4" w:rsidP="00663DB4">
      <w:pPr>
        <w:pStyle w:val="KDParagraf"/>
        <w:spacing w:before="0"/>
        <w:rPr>
          <w:rFonts w:cs="Arial"/>
        </w:rPr>
      </w:pPr>
      <w:proofErr w:type="gramStart"/>
      <w:r w:rsidRPr="00F10346">
        <w:rPr>
          <w:rFonts w:cs="Arial"/>
        </w:rPr>
        <w:t>Купац може, након закључења Уговора, повећати обим предмета Уговора, с тим да се вредност Уговора може повећати максимално до 5% од укупно вредности У</w:t>
      </w:r>
      <w:r>
        <w:rPr>
          <w:rFonts w:cs="Arial"/>
        </w:rPr>
        <w:t>говора из члана 3.</w:t>
      </w:r>
      <w:proofErr w:type="gramEnd"/>
      <w:r>
        <w:rPr>
          <w:rFonts w:cs="Arial"/>
          <w:lang w:val="sr-Cyrl-RS"/>
        </w:rPr>
        <w:t xml:space="preserve"> </w:t>
      </w:r>
    </w:p>
    <w:p w:rsidR="00663DB4" w:rsidRPr="00F10346" w:rsidRDefault="0096744B" w:rsidP="00663DB4">
      <w:pPr>
        <w:pStyle w:val="KDParagraf"/>
        <w:spacing w:before="0"/>
        <w:rPr>
          <w:rFonts w:cs="Arial"/>
        </w:rPr>
      </w:pPr>
      <w:r>
        <w:rPr>
          <w:rFonts w:cs="Arial"/>
        </w:rPr>
        <w:t xml:space="preserve">Купац може да дозволи </w:t>
      </w:r>
      <w:proofErr w:type="gramStart"/>
      <w:r>
        <w:rPr>
          <w:rFonts w:cs="Arial"/>
        </w:rPr>
        <w:t xml:space="preserve">промену </w:t>
      </w:r>
      <w:r w:rsidR="00663DB4" w:rsidRPr="00F10346">
        <w:rPr>
          <w:rFonts w:cs="Arial"/>
        </w:rPr>
        <w:t xml:space="preserve"> битних</w:t>
      </w:r>
      <w:proofErr w:type="gramEnd"/>
      <w:r w:rsidR="00663DB4" w:rsidRPr="00F10346">
        <w:rPr>
          <w:rFonts w:cs="Arial"/>
        </w:rPr>
        <w:t xml:space="preserve">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663DB4" w:rsidRPr="00F10346" w:rsidRDefault="00663DB4" w:rsidP="00663DB4">
      <w:pPr>
        <w:spacing w:before="0"/>
        <w:rPr>
          <w:rFonts w:cs="Arial"/>
          <w:color w:val="00B0F0"/>
          <w:lang w:eastAsia="sr-Latn-CS"/>
        </w:rPr>
      </w:pPr>
      <w:r w:rsidRPr="00C37017">
        <w:rPr>
          <w:rFonts w:cs="Arial"/>
          <w:lang w:eastAsia="sr-Latn-CS"/>
        </w:rPr>
        <w:t xml:space="preserve">Промена, односно </w:t>
      </w:r>
      <w:proofErr w:type="gramStart"/>
      <w:r w:rsidRPr="00C37017">
        <w:rPr>
          <w:rFonts w:cs="Arial"/>
          <w:lang w:eastAsia="sr-Latn-CS"/>
        </w:rPr>
        <w:t>усклађивање  цене</w:t>
      </w:r>
      <w:proofErr w:type="gramEnd"/>
      <w:r w:rsidRPr="00C37017">
        <w:rPr>
          <w:rFonts w:cs="Arial"/>
          <w:lang w:eastAsia="sr-Latn-CS"/>
        </w:rPr>
        <w:t xml:space="preserve"> у складу са одредбама овог Уговора не представља промену самог Уговора</w:t>
      </w:r>
      <w:r w:rsidRPr="00C37017">
        <w:rPr>
          <w:rFonts w:cs="Arial"/>
          <w:color w:val="00B0F0"/>
          <w:lang w:eastAsia="sr-Latn-CS"/>
        </w:rPr>
        <w:t>.</w:t>
      </w:r>
    </w:p>
    <w:p w:rsidR="00663DB4" w:rsidRPr="00F10346" w:rsidRDefault="00663DB4" w:rsidP="00663DB4">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663DB4" w:rsidRDefault="00663DB4" w:rsidP="00663DB4">
      <w:pPr>
        <w:pStyle w:val="KDParagraf"/>
        <w:spacing w:before="0"/>
        <w:rPr>
          <w:rFonts w:cs="Arial"/>
          <w:color w:val="00B0F0"/>
          <w:lang w:val="sr-Cyrl-RS"/>
        </w:rPr>
      </w:pPr>
    </w:p>
    <w:p w:rsidR="00663DB4" w:rsidRDefault="00663DB4" w:rsidP="00663DB4">
      <w:pPr>
        <w:pStyle w:val="KDParagraf"/>
        <w:spacing w:before="0"/>
        <w:rPr>
          <w:rFonts w:cs="Arial"/>
          <w:color w:val="00B0F0"/>
          <w:lang w:val="sr-Cyrl-RS"/>
        </w:rPr>
      </w:pPr>
    </w:p>
    <w:p w:rsidR="00663DB4" w:rsidRPr="000C6B58" w:rsidRDefault="00663DB4" w:rsidP="00663DB4">
      <w:pPr>
        <w:pStyle w:val="KDParagraf"/>
        <w:spacing w:before="0"/>
        <w:rPr>
          <w:rFonts w:cs="Arial"/>
          <w:color w:val="00B0F0"/>
          <w:lang w:val="sr-Cyrl-RS"/>
        </w:rPr>
      </w:pPr>
    </w:p>
    <w:p w:rsidR="00663DB4" w:rsidRPr="00F10346" w:rsidRDefault="00663DB4" w:rsidP="00663DB4">
      <w:pPr>
        <w:spacing w:before="0"/>
        <w:rPr>
          <w:rFonts w:cs="Arial"/>
          <w:b/>
        </w:rPr>
      </w:pPr>
      <w:r w:rsidRPr="00F10346">
        <w:rPr>
          <w:rFonts w:cs="Arial"/>
          <w:b/>
        </w:rPr>
        <w:t>ЗАВРШНЕ ОДРЕДБЕ</w:t>
      </w:r>
    </w:p>
    <w:p w:rsidR="00663DB4" w:rsidRDefault="00663DB4" w:rsidP="00663DB4">
      <w:pPr>
        <w:spacing w:before="0"/>
        <w:jc w:val="center"/>
        <w:rPr>
          <w:rFonts w:cs="Arial"/>
          <w:b/>
          <w:lang w:val="sr-Cyrl-RS"/>
        </w:rPr>
      </w:pPr>
      <w:proofErr w:type="gramStart"/>
      <w:r w:rsidRPr="00F10346">
        <w:rPr>
          <w:rFonts w:cs="Arial"/>
          <w:b/>
        </w:rPr>
        <w:t>Члан 2</w:t>
      </w:r>
      <w:r>
        <w:rPr>
          <w:rFonts w:cs="Arial"/>
          <w:b/>
          <w:lang w:val="sr-Cyrl-RS"/>
        </w:rPr>
        <w:t>0</w:t>
      </w:r>
      <w:r w:rsidRPr="00F10346">
        <w:rPr>
          <w:rFonts w:cs="Arial"/>
          <w:b/>
        </w:rPr>
        <w:t>.</w:t>
      </w:r>
      <w:proofErr w:type="gramEnd"/>
    </w:p>
    <w:p w:rsidR="00663DB4" w:rsidRPr="000C6B58" w:rsidRDefault="00663DB4" w:rsidP="00663DB4">
      <w:pPr>
        <w:spacing w:before="0"/>
        <w:jc w:val="center"/>
        <w:rPr>
          <w:rFonts w:cs="Arial"/>
          <w:lang w:val="sr-Cyrl-RS"/>
        </w:rPr>
      </w:pPr>
    </w:p>
    <w:p w:rsidR="00663DB4" w:rsidRPr="00F10346" w:rsidRDefault="00663DB4" w:rsidP="00663DB4">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663DB4" w:rsidRDefault="00663DB4" w:rsidP="00663DB4">
      <w:pPr>
        <w:spacing w:before="0"/>
        <w:jc w:val="center"/>
        <w:rPr>
          <w:rFonts w:cs="Arial"/>
          <w:b/>
          <w:lang w:val="ru-RU"/>
        </w:rPr>
      </w:pPr>
      <w:r w:rsidRPr="00F10346">
        <w:rPr>
          <w:rFonts w:cs="Arial"/>
          <w:b/>
          <w:lang w:val="ru-RU"/>
        </w:rPr>
        <w:t xml:space="preserve">Члан </w:t>
      </w:r>
      <w:r w:rsidRPr="00F10346">
        <w:rPr>
          <w:rFonts w:cs="Arial"/>
          <w:b/>
        </w:rPr>
        <w:t>2</w:t>
      </w:r>
      <w:r>
        <w:rPr>
          <w:rFonts w:cs="Arial"/>
          <w:b/>
          <w:lang w:val="sr-Cyrl-RS"/>
        </w:rPr>
        <w:t>1</w:t>
      </w:r>
      <w:r w:rsidRPr="00F10346">
        <w:rPr>
          <w:rFonts w:cs="Arial"/>
          <w:b/>
          <w:lang w:val="ru-RU"/>
        </w:rPr>
        <w:t>.</w:t>
      </w:r>
    </w:p>
    <w:p w:rsidR="00663DB4" w:rsidRPr="00F10346" w:rsidRDefault="00663DB4" w:rsidP="00663DB4">
      <w:pPr>
        <w:spacing w:before="0"/>
        <w:jc w:val="center"/>
        <w:rPr>
          <w:rFonts w:cs="Arial"/>
          <w:b/>
        </w:rPr>
      </w:pPr>
    </w:p>
    <w:p w:rsidR="00663DB4" w:rsidRPr="00AE3A37" w:rsidRDefault="00663DB4" w:rsidP="00663DB4">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Pr>
          <w:rFonts w:cs="Arial"/>
        </w:rPr>
        <w:t>.</w:t>
      </w:r>
      <w:r w:rsidRPr="00F10346">
        <w:rPr>
          <w:rFonts w:cs="Arial"/>
        </w:rPr>
        <w:t xml:space="preserve"> </w:t>
      </w:r>
    </w:p>
    <w:p w:rsidR="00663DB4" w:rsidRPr="00F10346" w:rsidRDefault="00663DB4" w:rsidP="00663DB4">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663DB4" w:rsidRPr="00F10346" w:rsidRDefault="00663DB4" w:rsidP="00663DB4">
      <w:pPr>
        <w:spacing w:before="0"/>
        <w:jc w:val="center"/>
        <w:rPr>
          <w:rFonts w:cs="Arial"/>
          <w:b/>
        </w:rPr>
      </w:pPr>
    </w:p>
    <w:p w:rsidR="00663DB4" w:rsidRDefault="00663DB4" w:rsidP="00663DB4">
      <w:pPr>
        <w:spacing w:before="0"/>
        <w:jc w:val="center"/>
        <w:rPr>
          <w:rFonts w:cs="Arial"/>
          <w:b/>
          <w:lang w:val="sr-Cyrl-RS"/>
        </w:rPr>
      </w:pPr>
      <w:proofErr w:type="gramStart"/>
      <w:r w:rsidRPr="00F10346">
        <w:rPr>
          <w:rFonts w:cs="Arial"/>
          <w:b/>
        </w:rPr>
        <w:t>Члан 2</w:t>
      </w:r>
      <w:r>
        <w:rPr>
          <w:rFonts w:cs="Arial"/>
          <w:b/>
          <w:lang w:val="sr-Cyrl-RS"/>
        </w:rPr>
        <w:t>2</w:t>
      </w:r>
      <w:r w:rsidRPr="00F10346">
        <w:rPr>
          <w:rFonts w:cs="Arial"/>
          <w:b/>
        </w:rPr>
        <w:t>.</w:t>
      </w:r>
      <w:proofErr w:type="gramEnd"/>
    </w:p>
    <w:p w:rsidR="00663DB4" w:rsidRPr="000C6B58" w:rsidRDefault="00663DB4" w:rsidP="00663DB4">
      <w:pPr>
        <w:spacing w:before="0"/>
        <w:jc w:val="center"/>
        <w:rPr>
          <w:rFonts w:cs="Arial"/>
          <w:b/>
          <w:lang w:val="sr-Cyrl-RS"/>
        </w:rPr>
      </w:pPr>
    </w:p>
    <w:p w:rsidR="00663DB4" w:rsidRPr="000C6B58" w:rsidRDefault="00663DB4" w:rsidP="00663DB4">
      <w:pPr>
        <w:spacing w:before="0"/>
        <w:jc w:val="center"/>
        <w:rPr>
          <w:rFonts w:cs="Arial"/>
          <w:b/>
          <w:lang w:val="sr-Cyrl-RS"/>
        </w:rPr>
      </w:pPr>
    </w:p>
    <w:p w:rsidR="00663DB4" w:rsidRPr="00F10346" w:rsidRDefault="00663DB4" w:rsidP="00663DB4">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663DB4" w:rsidRPr="00F10346" w:rsidRDefault="00663DB4" w:rsidP="00663DB4">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663DB4" w:rsidRPr="00F10346" w:rsidRDefault="00663DB4" w:rsidP="00663DB4">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lastRenderedPageBreak/>
        <w:t xml:space="preserve">када </w:t>
      </w:r>
      <w:r w:rsidRPr="00F10346">
        <w:rPr>
          <w:rFonts w:cs="Arial"/>
          <w:spacing w:val="2"/>
          <w:lang w:val="sr-Latn-CS" w:eastAsia="sr-Latn-CS"/>
        </w:rPr>
        <w:t>Продавац</w:t>
      </w:r>
      <w:r w:rsidR="0096744B">
        <w:rPr>
          <w:rFonts w:cs="Arial"/>
          <w:spacing w:val="2"/>
          <w:lang w:val="sr-Cyrl-CS" w:eastAsia="sr-Latn-CS"/>
        </w:rPr>
        <w:t xml:space="preserve"> достави средство</w:t>
      </w:r>
      <w:r w:rsidRPr="00F10346">
        <w:rPr>
          <w:rFonts w:cs="Arial"/>
          <w:spacing w:val="2"/>
          <w:lang w:val="sr-Cyrl-CS" w:eastAsia="sr-Latn-CS"/>
        </w:rPr>
        <w:t xml:space="preserve"> финансијског обезбеђења за добро извршење посла.</w:t>
      </w:r>
    </w:p>
    <w:p w:rsidR="00663DB4" w:rsidRPr="00F10346" w:rsidRDefault="00663DB4" w:rsidP="00663DB4">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663DB4" w:rsidRDefault="00663DB4" w:rsidP="00663DB4">
      <w:pPr>
        <w:spacing w:before="0"/>
        <w:rPr>
          <w:rFonts w:cs="Arial"/>
          <w:spacing w:val="2"/>
          <w:lang w:val="sr-Cyrl-CS"/>
        </w:rPr>
      </w:pPr>
    </w:p>
    <w:p w:rsidR="00663DB4" w:rsidRPr="00F10346" w:rsidRDefault="00663DB4" w:rsidP="00663DB4">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663DB4" w:rsidRPr="00F10346" w:rsidRDefault="00663DB4" w:rsidP="00663DB4">
      <w:pPr>
        <w:tabs>
          <w:tab w:val="left" w:pos="9090"/>
        </w:tabs>
        <w:spacing w:before="0"/>
        <w:rPr>
          <w:rFonts w:cs="Arial"/>
        </w:rPr>
      </w:pPr>
      <w:r w:rsidRPr="00F10346">
        <w:rPr>
          <w:rFonts w:cs="Arial"/>
        </w:rPr>
        <w:t>Прилог 1 Понуда</w:t>
      </w:r>
    </w:p>
    <w:p w:rsidR="00663DB4" w:rsidRPr="00F10346" w:rsidRDefault="00663DB4" w:rsidP="00663DB4">
      <w:pPr>
        <w:tabs>
          <w:tab w:val="left" w:pos="9090"/>
        </w:tabs>
        <w:spacing w:before="0"/>
        <w:rPr>
          <w:rFonts w:cs="Arial"/>
        </w:rPr>
      </w:pPr>
      <w:r w:rsidRPr="00F10346">
        <w:rPr>
          <w:rFonts w:cs="Arial"/>
        </w:rPr>
        <w:t>Прилог 2 Образац структуре цене</w:t>
      </w:r>
    </w:p>
    <w:p w:rsidR="00663DB4" w:rsidRPr="00E2330A" w:rsidRDefault="00663DB4" w:rsidP="00663DB4">
      <w:pPr>
        <w:tabs>
          <w:tab w:val="left" w:pos="9090"/>
        </w:tabs>
        <w:spacing w:before="0"/>
        <w:rPr>
          <w:rFonts w:cs="Arial"/>
          <w:lang w:val="sr-Cyrl-RS"/>
        </w:rPr>
      </w:pPr>
      <w:r w:rsidRPr="00507FF0">
        <w:rPr>
          <w:rFonts w:cs="Arial"/>
        </w:rPr>
        <w:t>Прилог 3 Записник о</w:t>
      </w:r>
      <w:r w:rsidR="0096744B">
        <w:rPr>
          <w:rFonts w:cs="Arial"/>
        </w:rPr>
        <w:t xml:space="preserve"> изв</w:t>
      </w:r>
      <w:r w:rsidRPr="00507FF0">
        <w:rPr>
          <w:rFonts w:cs="Arial"/>
        </w:rPr>
        <w:t>ршеној испоруци</w:t>
      </w:r>
    </w:p>
    <w:p w:rsidR="00663DB4" w:rsidRPr="00F10346" w:rsidRDefault="00663DB4" w:rsidP="00663DB4">
      <w:pPr>
        <w:tabs>
          <w:tab w:val="left" w:pos="9090"/>
        </w:tabs>
        <w:spacing w:before="0"/>
        <w:rPr>
          <w:rFonts w:cs="Arial"/>
        </w:rPr>
      </w:pPr>
      <w:r w:rsidRPr="00F10346">
        <w:rPr>
          <w:rFonts w:cs="Arial"/>
        </w:rPr>
        <w:t>Прилог 4 Техничка спецификација</w:t>
      </w:r>
    </w:p>
    <w:p w:rsidR="00663DB4" w:rsidRPr="0096744B" w:rsidRDefault="00663DB4" w:rsidP="00663DB4">
      <w:pPr>
        <w:tabs>
          <w:tab w:val="left" w:pos="9090"/>
        </w:tabs>
        <w:spacing w:before="0"/>
        <w:rPr>
          <w:rFonts w:cs="Arial"/>
          <w:lang w:val="sr-Cyrl-RS"/>
        </w:rPr>
      </w:pPr>
      <w:r w:rsidRPr="00AE3A37">
        <w:rPr>
          <w:rFonts w:cs="Arial"/>
        </w:rPr>
        <w:t xml:space="preserve">Прилог 5 </w:t>
      </w:r>
      <w:r w:rsidRPr="0096744B">
        <w:rPr>
          <w:rFonts w:cs="Arial"/>
          <w:i/>
        </w:rPr>
        <w:t>Споразум о заједничком наступању</w:t>
      </w:r>
      <w:r w:rsidR="0096744B">
        <w:rPr>
          <w:rFonts w:cs="Arial"/>
          <w:i/>
          <w:lang w:val="sr-Cyrl-RS"/>
        </w:rPr>
        <w:t xml:space="preserve"> </w:t>
      </w:r>
    </w:p>
    <w:p w:rsidR="00663DB4" w:rsidRDefault="00663DB4" w:rsidP="00663DB4">
      <w:pPr>
        <w:spacing w:before="0"/>
        <w:rPr>
          <w:rFonts w:cs="Arial"/>
          <w:spacing w:val="2"/>
          <w:lang w:val="sr-Cyrl-CS"/>
        </w:rPr>
      </w:pPr>
    </w:p>
    <w:p w:rsidR="00663DB4" w:rsidRPr="00F10346" w:rsidRDefault="00663DB4" w:rsidP="00663DB4">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63DB4" w:rsidRDefault="00663DB4" w:rsidP="00663DB4">
      <w:pPr>
        <w:spacing w:before="0"/>
        <w:rPr>
          <w:rFonts w:cs="Arial"/>
          <w:spacing w:val="2"/>
          <w:lang w:val="sr-Cyrl-CS"/>
        </w:rPr>
      </w:pPr>
    </w:p>
    <w:p w:rsidR="00663DB4" w:rsidRDefault="00663DB4" w:rsidP="00663DB4">
      <w:pPr>
        <w:spacing w:before="0"/>
        <w:rPr>
          <w:rFonts w:cs="Arial"/>
          <w:spacing w:val="2"/>
          <w:lang w:val="sr-Cyrl-CS"/>
        </w:rPr>
      </w:pPr>
    </w:p>
    <w:p w:rsidR="00663DB4" w:rsidRDefault="00663DB4" w:rsidP="00663DB4">
      <w:pPr>
        <w:spacing w:before="0"/>
        <w:rPr>
          <w:rFonts w:cs="Arial"/>
          <w:spacing w:val="2"/>
          <w:lang w:val="sr-Cyrl-CS"/>
        </w:rPr>
      </w:pPr>
    </w:p>
    <w:p w:rsidR="00663DB4" w:rsidRDefault="00663DB4" w:rsidP="00663DB4">
      <w:pPr>
        <w:spacing w:before="0"/>
        <w:rPr>
          <w:rFonts w:cs="Arial"/>
          <w:spacing w:val="2"/>
          <w:lang w:val="sr-Cyrl-CS"/>
        </w:rPr>
      </w:pPr>
    </w:p>
    <w:p w:rsidR="00663DB4" w:rsidRPr="00F10346" w:rsidRDefault="00663DB4" w:rsidP="00663DB4">
      <w:pPr>
        <w:spacing w:before="0"/>
        <w:rPr>
          <w:rFonts w:cs="Arial"/>
          <w:spacing w:val="2"/>
          <w:lang w:val="sr-Cyrl-CS"/>
        </w:rPr>
      </w:pPr>
    </w:p>
    <w:p w:rsidR="00663DB4" w:rsidRDefault="00663DB4" w:rsidP="00663DB4">
      <w:pPr>
        <w:spacing w:before="0"/>
        <w:jc w:val="center"/>
        <w:rPr>
          <w:rFonts w:cs="Arial"/>
          <w:b/>
          <w:lang w:val="sr-Cyrl-RS"/>
        </w:rPr>
      </w:pPr>
      <w:proofErr w:type="gramStart"/>
      <w:r w:rsidRPr="00F10346">
        <w:rPr>
          <w:rFonts w:cs="Arial"/>
          <w:b/>
        </w:rPr>
        <w:t>Члан 2</w:t>
      </w:r>
      <w:r>
        <w:rPr>
          <w:rFonts w:cs="Arial"/>
          <w:b/>
          <w:lang w:val="sr-Cyrl-RS"/>
        </w:rPr>
        <w:t>3</w:t>
      </w:r>
      <w:r w:rsidRPr="00F10346">
        <w:rPr>
          <w:rFonts w:cs="Arial"/>
          <w:b/>
        </w:rPr>
        <w:t>.</w:t>
      </w:r>
      <w:proofErr w:type="gramEnd"/>
    </w:p>
    <w:p w:rsidR="00663DB4" w:rsidRPr="000C6B58" w:rsidRDefault="00663DB4" w:rsidP="00663DB4">
      <w:pPr>
        <w:spacing w:before="0"/>
        <w:jc w:val="center"/>
        <w:rPr>
          <w:rFonts w:cs="Arial"/>
          <w:b/>
          <w:lang w:val="sr-Cyrl-RS"/>
        </w:rPr>
      </w:pPr>
    </w:p>
    <w:p w:rsidR="00663DB4" w:rsidRPr="00F10346" w:rsidRDefault="00663DB4" w:rsidP="00663DB4">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63DB4" w:rsidRPr="00F10346" w:rsidRDefault="00663DB4" w:rsidP="00663DB4">
      <w:pPr>
        <w:pStyle w:val="KDParagraf"/>
        <w:spacing w:before="0"/>
        <w:rPr>
          <w:rFonts w:cs="Arial"/>
        </w:rPr>
      </w:pPr>
    </w:p>
    <w:p w:rsidR="00663DB4" w:rsidRPr="00F10346" w:rsidRDefault="00663DB4" w:rsidP="00663DB4">
      <w:pPr>
        <w:pStyle w:val="KDParagraf"/>
        <w:spacing w:before="0"/>
        <w:rPr>
          <w:rFonts w:cs="Arial"/>
        </w:rPr>
      </w:pPr>
    </w:p>
    <w:p w:rsidR="00663DB4" w:rsidRDefault="00663DB4" w:rsidP="00663DB4">
      <w:pPr>
        <w:pStyle w:val="KDParagraf"/>
        <w:spacing w:before="0"/>
        <w:rPr>
          <w:rFonts w:cs="Arial"/>
        </w:rPr>
      </w:pPr>
    </w:p>
    <w:p w:rsidR="00663DB4" w:rsidRDefault="00663DB4" w:rsidP="00663DB4">
      <w:pPr>
        <w:pStyle w:val="KDParagraf"/>
        <w:spacing w:before="0"/>
        <w:rPr>
          <w:rFonts w:cs="Arial"/>
        </w:rPr>
      </w:pPr>
    </w:p>
    <w:p w:rsidR="00663DB4" w:rsidRDefault="00663DB4" w:rsidP="00663DB4">
      <w:pPr>
        <w:pStyle w:val="KDParagraf"/>
        <w:spacing w:before="0"/>
        <w:rPr>
          <w:rFonts w:cs="Arial"/>
        </w:rPr>
      </w:pPr>
    </w:p>
    <w:p w:rsidR="00663DB4" w:rsidRDefault="00663DB4" w:rsidP="00663DB4">
      <w:pPr>
        <w:pStyle w:val="KDParagraf"/>
        <w:spacing w:before="0"/>
        <w:rPr>
          <w:rFonts w:cs="Arial"/>
        </w:rPr>
      </w:pPr>
    </w:p>
    <w:p w:rsidR="00663DB4" w:rsidRPr="00677614" w:rsidRDefault="00663DB4" w:rsidP="00663DB4">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63DB4" w:rsidRPr="00507FF0" w:rsidRDefault="00663DB4" w:rsidP="00663DB4">
      <w:pPr>
        <w:spacing w:before="0"/>
        <w:rPr>
          <w:rFonts w:cs="Arial"/>
          <w:b/>
        </w:rPr>
      </w:pPr>
      <w:r w:rsidRPr="00F10346">
        <w:rPr>
          <w:rFonts w:cs="Arial"/>
          <w:b/>
        </w:rPr>
        <w:t>ЈП „Електропривреда Србије“</w:t>
      </w:r>
      <w:r w:rsidRPr="00507FF0">
        <w:rPr>
          <w:rFonts w:cs="Arial"/>
          <w:b/>
        </w:rPr>
        <w:t>Београд                                                Назив</w:t>
      </w:r>
    </w:p>
    <w:p w:rsidR="00663DB4" w:rsidRPr="00507FF0" w:rsidRDefault="00663DB4" w:rsidP="00663DB4">
      <w:pPr>
        <w:pStyle w:val="KDParagraf"/>
        <w:spacing w:before="0"/>
        <w:rPr>
          <w:rFonts w:cs="Arial"/>
        </w:rPr>
      </w:pPr>
    </w:p>
    <w:p w:rsidR="00663DB4" w:rsidRPr="00507FF0" w:rsidRDefault="00663DB4" w:rsidP="00663DB4">
      <w:pPr>
        <w:pStyle w:val="KDParagraf"/>
        <w:spacing w:before="0"/>
        <w:rPr>
          <w:rFonts w:cs="Arial"/>
        </w:rPr>
      </w:pPr>
      <w:r w:rsidRPr="00507FF0">
        <w:rPr>
          <w:rFonts w:cs="Arial"/>
        </w:rPr>
        <w:t>___________________________________                             ________________________</w:t>
      </w:r>
    </w:p>
    <w:p w:rsidR="00663DB4" w:rsidRPr="00507FF0" w:rsidRDefault="00663DB4" w:rsidP="00663DB4">
      <w:pPr>
        <w:pStyle w:val="KDParagraf"/>
        <w:spacing w:before="0"/>
        <w:rPr>
          <w:rFonts w:cs="Arial"/>
          <w:b/>
        </w:rPr>
      </w:pPr>
      <w:r w:rsidRPr="00507FF0">
        <w:rPr>
          <w:rFonts w:cs="Arial"/>
        </w:rPr>
        <w:t xml:space="preserve">                                                                               </w:t>
      </w:r>
      <w:proofErr w:type="gramStart"/>
      <w:r w:rsidRPr="00507FF0">
        <w:rPr>
          <w:rFonts w:cs="Arial"/>
          <w:b/>
        </w:rPr>
        <w:t>М.П.</w:t>
      </w:r>
      <w:proofErr w:type="gramEnd"/>
    </w:p>
    <w:p w:rsidR="00663DB4" w:rsidRPr="00507FF0" w:rsidRDefault="00663DB4" w:rsidP="00663DB4">
      <w:pPr>
        <w:spacing w:before="0"/>
        <w:rPr>
          <w:rFonts w:cs="Arial"/>
          <w:color w:val="00B0F0"/>
        </w:rPr>
      </w:pPr>
      <w:r w:rsidRPr="00507FF0">
        <w:rPr>
          <w:rFonts w:cs="Arial"/>
        </w:rPr>
        <w:t>Финансијски директор ТЕНТ,                  име и презиме</w:t>
      </w:r>
      <w:proofErr w:type="gramStart"/>
      <w:r w:rsidRPr="00507FF0">
        <w:rPr>
          <w:rFonts w:cs="Arial"/>
        </w:rPr>
        <w:t>,функција</w:t>
      </w:r>
      <w:proofErr w:type="gramEnd"/>
      <w:r w:rsidRPr="00507FF0">
        <w:rPr>
          <w:rFonts w:cs="Arial"/>
        </w:rPr>
        <w:t xml:space="preserve">                                            Милорад Лазић, дипл.екон.                                                                             </w:t>
      </w:r>
    </w:p>
    <w:p w:rsidR="00663DB4" w:rsidRPr="00507FF0" w:rsidRDefault="00663DB4" w:rsidP="00663DB4">
      <w:pPr>
        <w:pStyle w:val="KDParagraf"/>
        <w:spacing w:before="0"/>
        <w:rPr>
          <w:rFonts w:cs="Arial"/>
        </w:rPr>
      </w:pPr>
    </w:p>
    <w:p w:rsidR="00663DB4" w:rsidRPr="00507FF0" w:rsidRDefault="00663DB4" w:rsidP="00663DB4">
      <w:pPr>
        <w:pStyle w:val="KDParagraf"/>
        <w:spacing w:before="0"/>
        <w:rPr>
          <w:rFonts w:cs="Arial"/>
        </w:rPr>
      </w:pPr>
    </w:p>
    <w:p w:rsidR="00663DB4" w:rsidRPr="00F10346" w:rsidRDefault="00663DB4" w:rsidP="00663DB4">
      <w:pPr>
        <w:pStyle w:val="KDParagraf"/>
        <w:spacing w:before="0"/>
        <w:rPr>
          <w:rFonts w:cs="Arial"/>
          <w:lang w:val="sr-Cyrl-BA"/>
        </w:rPr>
      </w:pPr>
    </w:p>
    <w:p w:rsidR="0096744B" w:rsidRPr="00A45D17" w:rsidRDefault="0096744B" w:rsidP="0096744B">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63DB4" w:rsidRPr="00F10346" w:rsidRDefault="00663DB4" w:rsidP="0096744B">
      <w:pPr>
        <w:jc w:val="left"/>
        <w:rPr>
          <w:rFonts w:cs="Arial"/>
          <w:b/>
          <w:color w:val="FF0000"/>
        </w:rPr>
      </w:pPr>
    </w:p>
    <w:p w:rsidR="00663DB4" w:rsidRPr="00F10346" w:rsidRDefault="00663DB4" w:rsidP="00663DB4">
      <w:pPr>
        <w:jc w:val="center"/>
        <w:rPr>
          <w:rFonts w:cs="Arial"/>
          <w:b/>
          <w:color w:val="FF0000"/>
        </w:rPr>
      </w:pPr>
    </w:p>
    <w:p w:rsidR="00663DB4" w:rsidRPr="00F10346" w:rsidRDefault="00663DB4" w:rsidP="00663DB4">
      <w:pPr>
        <w:jc w:val="center"/>
        <w:rPr>
          <w:rFonts w:cs="Arial"/>
          <w:b/>
          <w:color w:val="FF0000"/>
        </w:rPr>
      </w:pPr>
    </w:p>
    <w:p w:rsidR="00663DB4" w:rsidRPr="00ED655C" w:rsidRDefault="00663DB4" w:rsidP="00663DB4">
      <w:pPr>
        <w:rPr>
          <w:rFonts w:cs="Arial"/>
          <w:b/>
          <w:color w:val="FF0000"/>
          <w:lang w:val="sr-Cyrl-RS"/>
        </w:rPr>
      </w:pPr>
    </w:p>
    <w:p w:rsidR="00663DB4" w:rsidRPr="00ED1307" w:rsidRDefault="00663DB4" w:rsidP="00663DB4">
      <w:pPr>
        <w:rPr>
          <w:rFonts w:cs="Arial"/>
          <w:b/>
          <w:color w:val="FF0000"/>
          <w:lang w:val="sr-Cyrl-RS"/>
        </w:rPr>
      </w:pPr>
    </w:p>
    <w:p w:rsidR="00663DB4" w:rsidRDefault="00663DB4" w:rsidP="00663DB4">
      <w:pPr>
        <w:pStyle w:val="KDParagraf"/>
        <w:spacing w:before="0"/>
        <w:rPr>
          <w:rFonts w:eastAsia="Calibri" w:cs="Arial"/>
          <w:noProof/>
          <w:color w:val="00B0F0"/>
        </w:rPr>
      </w:pPr>
    </w:p>
    <w:p w:rsidR="00663DB4" w:rsidRPr="00F10346" w:rsidRDefault="00663DB4" w:rsidP="00663DB4">
      <w:pPr>
        <w:pStyle w:val="KDParagraf"/>
        <w:spacing w:before="0"/>
        <w:rPr>
          <w:rFonts w:eastAsia="Calibri" w:cs="Arial"/>
          <w:noProof/>
          <w:color w:val="00B0F0"/>
        </w:rPr>
      </w:pPr>
    </w:p>
    <w:p w:rsidR="00343A18" w:rsidRPr="00F10346" w:rsidRDefault="00343A18" w:rsidP="00343A18">
      <w:pPr>
        <w:pStyle w:val="KDParagraf"/>
        <w:spacing w:before="0"/>
        <w:rPr>
          <w:rFonts w:cs="Arial"/>
          <w:color w:val="00B0F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C55CC2" w:rsidRDefault="00C55CC2" w:rsidP="00C55CC2">
      <w:pPr>
        <w:pStyle w:val="KDParagraf"/>
        <w:spacing w:before="0"/>
        <w:rPr>
          <w:rFonts w:cs="Arial"/>
          <w:b/>
          <w:lang w:val="sr-Cyrl-RS"/>
        </w:rPr>
      </w:pPr>
      <w:r>
        <w:rPr>
          <w:rFonts w:cs="Arial"/>
          <w:b/>
          <w:color w:val="FF0000"/>
        </w:rPr>
        <w:t xml:space="preserve">                                                                                                                       </w:t>
      </w:r>
      <w:r>
        <w:rPr>
          <w:rFonts w:cs="Arial"/>
          <w:b/>
          <w:lang w:val="sr-Cyrl-RS"/>
        </w:rPr>
        <w:t>ПРИЛОГ бр.6</w:t>
      </w:r>
    </w:p>
    <w:p w:rsidR="00C55CC2" w:rsidRPr="00E47C2E" w:rsidRDefault="00C55CC2" w:rsidP="00C55CC2">
      <w:pPr>
        <w:pStyle w:val="KDParagraf"/>
        <w:spacing w:before="0"/>
        <w:rPr>
          <w:rFonts w:cs="Arial"/>
        </w:rPr>
      </w:pPr>
    </w:p>
    <w:p w:rsidR="00C55CC2" w:rsidRPr="00E47C2E" w:rsidRDefault="00C55CC2" w:rsidP="00C55CC2">
      <w:pPr>
        <w:pStyle w:val="KDParagraf"/>
        <w:spacing w:before="0"/>
        <w:rPr>
          <w:rFonts w:cs="Arial"/>
        </w:rPr>
      </w:pPr>
    </w:p>
    <w:p w:rsidR="00C55CC2" w:rsidRPr="00E47C2E" w:rsidRDefault="00C55CC2" w:rsidP="00C55CC2">
      <w:pPr>
        <w:pStyle w:val="KDParagraf"/>
        <w:spacing w:before="0"/>
        <w:rPr>
          <w:rFonts w:cs="Arial"/>
        </w:rPr>
      </w:pPr>
    </w:p>
    <w:p w:rsidR="00C55CC2" w:rsidRPr="00E47C2E" w:rsidRDefault="00C55CC2" w:rsidP="00C55CC2">
      <w:pPr>
        <w:pStyle w:val="KDParagraf"/>
        <w:spacing w:before="0"/>
        <w:rPr>
          <w:rFonts w:cs="Arial"/>
        </w:rPr>
      </w:pPr>
    </w:p>
    <w:p w:rsidR="00C55CC2" w:rsidRPr="00E47C2E" w:rsidRDefault="00C55CC2" w:rsidP="00C55CC2">
      <w:pPr>
        <w:pStyle w:val="KDParagraf"/>
        <w:spacing w:before="0"/>
        <w:rPr>
          <w:rFonts w:cs="Arial"/>
        </w:rPr>
      </w:pPr>
    </w:p>
    <w:p w:rsidR="00C55CC2" w:rsidRDefault="00C55CC2" w:rsidP="00C55CC2">
      <w:pPr>
        <w:pStyle w:val="KDParagraf"/>
        <w:spacing w:before="0"/>
        <w:rPr>
          <w:rFonts w:cs="Arial"/>
          <w:lang w:val="sr-Cyrl-RS"/>
        </w:rPr>
      </w:pPr>
    </w:p>
    <w:p w:rsidR="00C55CC2" w:rsidRPr="00E47C2E" w:rsidRDefault="00C55CC2" w:rsidP="00C55CC2">
      <w:pPr>
        <w:pStyle w:val="KDParagraf"/>
        <w:spacing w:before="0"/>
        <w:rPr>
          <w:rFonts w:cs="Arial"/>
          <w:b/>
        </w:rPr>
      </w:pPr>
    </w:p>
    <w:p w:rsidR="00C55CC2" w:rsidRDefault="00C55CC2" w:rsidP="00C55CC2">
      <w:pPr>
        <w:pStyle w:val="KDParagraf"/>
        <w:spacing w:before="0"/>
        <w:jc w:val="center"/>
        <w:rPr>
          <w:rFonts w:cs="Arial"/>
          <w:b/>
          <w:lang w:val="sr-Cyrl-RS"/>
        </w:rPr>
      </w:pPr>
      <w:r>
        <w:rPr>
          <w:rFonts w:cs="Arial"/>
          <w:b/>
          <w:lang w:val="sr-Cyrl-RS"/>
        </w:rPr>
        <w:t>ЦРТЕЖИ</w:t>
      </w:r>
    </w:p>
    <w:p w:rsidR="00C55CC2" w:rsidRDefault="00C55CC2" w:rsidP="00C55CC2">
      <w:pPr>
        <w:pStyle w:val="KDParagraf"/>
        <w:spacing w:before="0"/>
        <w:jc w:val="left"/>
        <w:rPr>
          <w:rFonts w:cs="Arial"/>
          <w:b/>
          <w:lang w:val="sr-Cyrl-RS"/>
        </w:rPr>
      </w:pPr>
    </w:p>
    <w:p w:rsidR="00C55CC2" w:rsidRDefault="00C55CC2" w:rsidP="00C55CC2">
      <w:pPr>
        <w:pStyle w:val="KDParagraf"/>
        <w:spacing w:before="0"/>
        <w:rPr>
          <w:rFonts w:cs="Arial"/>
          <w:b/>
          <w:lang w:val="sr-Cyrl-RS"/>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Default="00677614" w:rsidP="00343A18">
      <w:pPr>
        <w:jc w:val="center"/>
        <w:rPr>
          <w:rFonts w:cs="Arial"/>
          <w:b/>
          <w:color w:val="FF0000"/>
        </w:rPr>
      </w:pPr>
    </w:p>
    <w:p w:rsidR="00677614" w:rsidRPr="00677614" w:rsidRDefault="00677614" w:rsidP="00343A18">
      <w:pPr>
        <w:jc w:val="center"/>
        <w:rPr>
          <w:rFonts w:cs="Arial"/>
          <w:b/>
          <w:color w:val="FF000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A83EEA" w:rsidRDefault="00A83EEA" w:rsidP="00343A18">
      <w:pPr>
        <w:pStyle w:val="KDParagraf"/>
        <w:spacing w:before="0"/>
        <w:rPr>
          <w:rFonts w:eastAsia="Calibri" w:cs="Arial"/>
          <w:noProof/>
          <w:color w:val="00B0F0"/>
        </w:rPr>
      </w:pPr>
    </w:p>
    <w:p w:rsidR="007E7BB8" w:rsidRDefault="007E7BB8"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C55CC2" w:rsidP="00343A18">
      <w:pPr>
        <w:pStyle w:val="KDParagraf"/>
        <w:spacing w:before="0"/>
        <w:rPr>
          <w:rFonts w:eastAsia="Calibri" w:cs="Arial"/>
          <w:noProof/>
          <w:color w:val="00B0F0"/>
          <w:lang w:val="sr-Cyrl-RS"/>
        </w:rPr>
      </w:pPr>
    </w:p>
    <w:p w:rsidR="00C55CC2" w:rsidRDefault="00BF3B94"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733415" cy="9443272"/>
            <wp:effectExtent l="0" t="0" r="635" b="5715"/>
            <wp:docPr id="3" name="Picture 3" descr="C:\Users\anedeljkovic\Desktop\SLIKE KD 915\Sl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edeljkovic\Desktop\SLIKE KD 915\Slika 1.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33415" cy="9443272"/>
                    </a:xfrm>
                    <a:prstGeom prst="rect">
                      <a:avLst/>
                    </a:prstGeom>
                    <a:noFill/>
                    <a:ln>
                      <a:noFill/>
                    </a:ln>
                  </pic:spPr>
                </pic:pic>
              </a:graphicData>
            </a:graphic>
          </wp:inline>
        </w:drawing>
      </w:r>
    </w:p>
    <w:p w:rsidR="00C55CC2" w:rsidRDefault="00BF3B94"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733415" cy="9443272"/>
            <wp:effectExtent l="0" t="0" r="635" b="5715"/>
            <wp:docPr id="4" name="Picture 4" descr="C:\Users\anedeljkovic\Desktop\SLIKE KD 915\Slika 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edeljkovic\Desktop\SLIKE KD 915\Slika 20002.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733415" cy="9443272"/>
                    </a:xfrm>
                    <a:prstGeom prst="rect">
                      <a:avLst/>
                    </a:prstGeom>
                    <a:noFill/>
                    <a:ln>
                      <a:noFill/>
                    </a:ln>
                  </pic:spPr>
                </pic:pic>
              </a:graphicData>
            </a:graphic>
          </wp:inline>
        </w:drawing>
      </w:r>
    </w:p>
    <w:p w:rsidR="00C55CC2" w:rsidRDefault="00D62B52"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733415" cy="9443272"/>
            <wp:effectExtent l="0" t="0" r="635" b="5715"/>
            <wp:docPr id="5" name="Picture 5" descr="C:\Users\anedeljkovic\Desktop\SLIKE KD 915\Slika 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edeljkovic\Desktop\SLIKE KD 915\Slika 30003.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733415" cy="9443272"/>
                    </a:xfrm>
                    <a:prstGeom prst="rect">
                      <a:avLst/>
                    </a:prstGeom>
                    <a:noFill/>
                    <a:ln>
                      <a:noFill/>
                    </a:ln>
                  </pic:spPr>
                </pic:pic>
              </a:graphicData>
            </a:graphic>
          </wp:inline>
        </w:drawing>
      </w:r>
    </w:p>
    <w:p w:rsidR="00D62B52" w:rsidRDefault="00D62B52"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733415" cy="9443272"/>
            <wp:effectExtent l="0" t="0" r="635" b="5715"/>
            <wp:docPr id="6" name="Picture 6" descr="C:\Users\anedeljkovic\Desktop\SLIKE KD 915\Slika 4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edeljkovic\Desktop\SLIKE KD 915\Slika 40004.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33415" cy="9443272"/>
                    </a:xfrm>
                    <a:prstGeom prst="rect">
                      <a:avLst/>
                    </a:prstGeom>
                    <a:noFill/>
                    <a:ln>
                      <a:noFill/>
                    </a:ln>
                  </pic:spPr>
                </pic:pic>
              </a:graphicData>
            </a:graphic>
          </wp:inline>
        </w:drawing>
      </w:r>
    </w:p>
    <w:p w:rsidR="00D62B52" w:rsidRDefault="00D62B52" w:rsidP="00343A18">
      <w:pPr>
        <w:pStyle w:val="KDParagraf"/>
        <w:spacing w:before="0"/>
        <w:rPr>
          <w:rFonts w:eastAsia="Calibri" w:cs="Arial"/>
          <w:noProof/>
          <w:color w:val="00B0F0"/>
          <w:lang w:val="sr-Cyrl-RS" w:eastAsia="sr-Latn-RS"/>
        </w:rPr>
      </w:pPr>
      <w:r>
        <w:rPr>
          <w:rFonts w:eastAsia="Calibri" w:cs="Arial"/>
          <w:noProof/>
          <w:color w:val="00B0F0"/>
          <w:lang w:val="sr-Latn-RS" w:eastAsia="sr-Latn-RS"/>
        </w:rPr>
        <w:lastRenderedPageBreak/>
        <w:drawing>
          <wp:inline distT="0" distB="0" distL="0" distR="0">
            <wp:extent cx="5733415" cy="9443272"/>
            <wp:effectExtent l="0" t="0" r="635" b="5715"/>
            <wp:docPr id="8" name="Picture 8" descr="C:\Users\anedeljkovic\Desktop\SLIKE KD 915\Slika 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edeljkovic\Desktop\SLIKE KD 915\Slika 60006.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3415" cy="9443272"/>
                    </a:xfrm>
                    <a:prstGeom prst="rect">
                      <a:avLst/>
                    </a:prstGeom>
                    <a:noFill/>
                    <a:ln>
                      <a:noFill/>
                    </a:ln>
                  </pic:spPr>
                </pic:pic>
              </a:graphicData>
            </a:graphic>
          </wp:inline>
        </w:drawing>
      </w:r>
    </w:p>
    <w:p w:rsidR="00D62B52" w:rsidRDefault="00D62B52" w:rsidP="00343A18">
      <w:pPr>
        <w:pStyle w:val="KDParagraf"/>
        <w:spacing w:before="0"/>
        <w:rPr>
          <w:rFonts w:eastAsia="Calibri" w:cs="Arial"/>
          <w:noProof/>
          <w:color w:val="00B0F0"/>
          <w:lang w:val="sr-Cyrl-RS" w:eastAsia="sr-Latn-RS"/>
        </w:rPr>
      </w:pPr>
      <w:r>
        <w:rPr>
          <w:rFonts w:eastAsia="Calibri" w:cs="Arial"/>
          <w:noProof/>
          <w:color w:val="00B0F0"/>
          <w:lang w:val="sr-Latn-RS" w:eastAsia="sr-Latn-RS"/>
        </w:rPr>
        <w:lastRenderedPageBreak/>
        <w:drawing>
          <wp:inline distT="0" distB="0" distL="0" distR="0">
            <wp:extent cx="5733415" cy="9443272"/>
            <wp:effectExtent l="0" t="0" r="635" b="5715"/>
            <wp:docPr id="9" name="Picture 9" descr="C:\Users\anedeljkovic\Desktop\SLIKE KD 915\Slika 7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edeljkovic\Desktop\SLIKE KD 915\Slika 70007.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3415" cy="9443272"/>
                    </a:xfrm>
                    <a:prstGeom prst="rect">
                      <a:avLst/>
                    </a:prstGeom>
                    <a:noFill/>
                    <a:ln>
                      <a:noFill/>
                    </a:ln>
                  </pic:spPr>
                </pic:pic>
              </a:graphicData>
            </a:graphic>
          </wp:inline>
        </w:drawing>
      </w:r>
    </w:p>
    <w:p w:rsidR="00D62B52" w:rsidRDefault="00D62B52" w:rsidP="00343A18">
      <w:pPr>
        <w:pStyle w:val="KDParagraf"/>
        <w:spacing w:before="0"/>
        <w:rPr>
          <w:rFonts w:eastAsia="Calibri" w:cs="Arial"/>
          <w:noProof/>
          <w:color w:val="00B0F0"/>
          <w:lang w:val="sr-Cyrl-RS" w:eastAsia="sr-Latn-RS"/>
        </w:rPr>
      </w:pPr>
      <w:r>
        <w:rPr>
          <w:rFonts w:eastAsia="Calibri" w:cs="Arial"/>
          <w:noProof/>
          <w:color w:val="00B0F0"/>
          <w:lang w:val="sr-Latn-RS" w:eastAsia="sr-Latn-RS"/>
        </w:rPr>
        <w:lastRenderedPageBreak/>
        <w:drawing>
          <wp:inline distT="0" distB="0" distL="0" distR="0">
            <wp:extent cx="5733415" cy="9443272"/>
            <wp:effectExtent l="0" t="0" r="635" b="5715"/>
            <wp:docPr id="10" name="Picture 10" descr="C:\Users\anedeljkovic\Desktop\SLIKE KD 915\Slika 8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edeljkovic\Desktop\SLIKE KD 915\Slika 80008.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733415" cy="9443272"/>
                    </a:xfrm>
                    <a:prstGeom prst="rect">
                      <a:avLst/>
                    </a:prstGeom>
                    <a:noFill/>
                    <a:ln>
                      <a:noFill/>
                    </a:ln>
                  </pic:spPr>
                </pic:pic>
              </a:graphicData>
            </a:graphic>
          </wp:inline>
        </w:drawing>
      </w:r>
    </w:p>
    <w:p w:rsidR="00C55CC2" w:rsidRPr="00C55CC2" w:rsidRDefault="00D62B52" w:rsidP="00343A18">
      <w:pPr>
        <w:pStyle w:val="KDParagraf"/>
        <w:spacing w:before="0"/>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418704" cy="8410575"/>
            <wp:effectExtent l="0" t="0" r="0" b="0"/>
            <wp:docPr id="7" name="Picture 7" descr="C:\Users\anedeljkovic\Desktop\SLIKE KD 915\Slika 5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edeljkovic\Desktop\SLIKE KD 915\Slika 50005.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422020" cy="8415721"/>
                    </a:xfrm>
                    <a:prstGeom prst="rect">
                      <a:avLst/>
                    </a:prstGeom>
                    <a:noFill/>
                    <a:ln>
                      <a:noFill/>
                    </a:ln>
                  </pic:spPr>
                </pic:pic>
              </a:graphicData>
            </a:graphic>
          </wp:inline>
        </w:drawing>
      </w:r>
    </w:p>
    <w:sectPr w:rsidR="00C55CC2" w:rsidRPr="00C55CC2" w:rsidSect="00A645E3">
      <w:headerReference w:type="default" r:id="rId185"/>
      <w:footerReference w:type="even" r:id="rId186"/>
      <w:footerReference w:type="default" r:id="rId187"/>
      <w:headerReference w:type="first" r:id="rId188"/>
      <w:footerReference w:type="first" r:id="rId189"/>
      <w:footnotePr>
        <w:pos w:val="beneathText"/>
      </w:footnotePr>
      <w:pgSz w:w="11909" w:h="16834" w:code="9"/>
      <w:pgMar w:top="1440" w:right="1440" w:bottom="1440" w:left="1440" w:header="142" w:footer="4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E65" w:rsidRDefault="00ED2E65">
      <w:r>
        <w:separator/>
      </w:r>
    </w:p>
    <w:p w:rsidR="00ED2E65" w:rsidRDefault="00ED2E65"/>
  </w:endnote>
  <w:endnote w:type="continuationSeparator" w:id="0">
    <w:p w:rsidR="00ED2E65" w:rsidRDefault="00ED2E65">
      <w:r>
        <w:continuationSeparator/>
      </w:r>
    </w:p>
    <w:p w:rsidR="00ED2E65" w:rsidRDefault="00ED2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6DF" w:rsidRDefault="00E546D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546DF" w:rsidRDefault="00E546DF" w:rsidP="00841BE7">
    <w:pPr>
      <w:pStyle w:val="Footer"/>
      <w:ind w:right="360"/>
    </w:pPr>
  </w:p>
  <w:p w:rsidR="00E546DF" w:rsidRDefault="00E546D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6DF" w:rsidRPr="00EC5BB4" w:rsidRDefault="00E546D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66FD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66FDC">
      <w:rPr>
        <w:rStyle w:val="PageNumber"/>
        <w:rFonts w:cs="Arial"/>
        <w:b/>
        <w:noProof/>
        <w:szCs w:val="24"/>
      </w:rPr>
      <w:t>72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6DF" w:rsidRPr="00EC5BB4" w:rsidRDefault="00E546D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641C8">
      <w:rPr>
        <w:rStyle w:val="PageNumber"/>
        <w:rFonts w:cs="Arial"/>
        <w:b/>
        <w:noProof/>
        <w:szCs w:val="24"/>
      </w:rPr>
      <w:t>72</w:t>
    </w:r>
    <w:r w:rsidRPr="00EC5BB4">
      <w:rPr>
        <w:rStyle w:val="PageNumber"/>
        <w:rFonts w:cs="Arial"/>
        <w:b/>
        <w:szCs w:val="24"/>
      </w:rPr>
      <w:fldChar w:fldCharType="end"/>
    </w:r>
  </w:p>
  <w:p w:rsidR="00E546DF" w:rsidRDefault="00E546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E65" w:rsidRDefault="00ED2E65">
      <w:r>
        <w:separator/>
      </w:r>
    </w:p>
    <w:p w:rsidR="00ED2E65" w:rsidRDefault="00ED2E65"/>
  </w:footnote>
  <w:footnote w:type="continuationSeparator" w:id="0">
    <w:p w:rsidR="00ED2E65" w:rsidRDefault="00ED2E65">
      <w:r>
        <w:continuationSeparator/>
      </w:r>
    </w:p>
    <w:p w:rsidR="00ED2E65" w:rsidRDefault="00ED2E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6DF" w:rsidRDefault="00E546DF" w:rsidP="004276AD">
    <w:pPr>
      <w:pStyle w:val="Header"/>
      <w:rPr>
        <w:sz w:val="20"/>
      </w:rPr>
    </w:pPr>
  </w:p>
  <w:p w:rsidR="00E546DF" w:rsidRDefault="00E546DF"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E546DF" w:rsidRPr="00A645E3" w:rsidRDefault="00E546DF" w:rsidP="004276AD">
    <w:pPr>
      <w:pStyle w:val="Header"/>
      <w:rPr>
        <w:szCs w:val="24"/>
        <w:lang w:val="sr-Cyrl-RS"/>
      </w:rPr>
    </w:pPr>
    <w:r w:rsidRPr="00EC5BB4">
      <w:rPr>
        <w:szCs w:val="24"/>
      </w:rPr>
      <w:t xml:space="preserve"> Конкурсна документација ЈН</w:t>
    </w:r>
    <w:r>
      <w:rPr>
        <w:b/>
        <w:szCs w:val="24"/>
      </w:rPr>
      <w:t xml:space="preserve"> </w:t>
    </w:r>
    <w:r>
      <w:rPr>
        <w:szCs w:val="24"/>
        <w:lang w:val="sr-Cyrl-RS"/>
      </w:rPr>
      <w:t>бр.3000/0402/2016 (915/2016)</w:t>
    </w:r>
  </w:p>
  <w:p w:rsidR="00E546DF" w:rsidRPr="004276AD" w:rsidRDefault="00E546DF"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6DF" w:rsidRDefault="00E546DF" w:rsidP="004276AD">
    <w:pPr>
      <w:pStyle w:val="Header"/>
    </w:pPr>
  </w:p>
  <w:p w:rsidR="00E546DF" w:rsidRDefault="00E546DF"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p>
  <w:p w:rsidR="00E546DF" w:rsidRPr="00113B84" w:rsidRDefault="00E546DF" w:rsidP="004276AD">
    <w:pPr>
      <w:pStyle w:val="Header"/>
      <w:rPr>
        <w:szCs w:val="24"/>
      </w:rPr>
    </w:pPr>
    <w:r w:rsidRPr="00113B84">
      <w:rPr>
        <w:szCs w:val="24"/>
      </w:rPr>
      <w:t xml:space="preserve"> Конкурсна документација ЈН</w:t>
    </w:r>
    <w:r>
      <w:rPr>
        <w:szCs w:val="24"/>
      </w:rPr>
      <w:t xml:space="preserve"> 3000/0402/2016 (915/2016)</w:t>
    </w:r>
  </w:p>
  <w:p w:rsidR="00E546DF" w:rsidRPr="00210557" w:rsidRDefault="00E546D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3BA985C"/>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nsid w:val="0674433A"/>
    <w:multiLevelType w:val="hybridMultilevel"/>
    <w:tmpl w:val="06F2D4E0"/>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C525E9F"/>
    <w:multiLevelType w:val="hybridMultilevel"/>
    <w:tmpl w:val="6F244F2A"/>
    <w:lvl w:ilvl="0" w:tplc="241A000B">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0062D6"/>
    <w:multiLevelType w:val="hybridMultilevel"/>
    <w:tmpl w:val="9C5A8E6E"/>
    <w:lvl w:ilvl="0" w:tplc="BF967BA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7">
    <w:nsid w:val="5F6C793B"/>
    <w:multiLevelType w:val="hybridMultilevel"/>
    <w:tmpl w:val="798457E0"/>
    <w:lvl w:ilvl="0" w:tplc="A342BF3C">
      <w:start w:val="1"/>
      <w:numFmt w:val="bullet"/>
      <w:pStyle w:val="KDNabrajanje"/>
      <w:lvlText w:val=""/>
      <w:lvlJc w:val="left"/>
      <w:pPr>
        <w:tabs>
          <w:tab w:val="num" w:pos="502"/>
        </w:tabs>
        <w:ind w:left="502"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221035"/>
    <w:multiLevelType w:val="hybridMultilevel"/>
    <w:tmpl w:val="2FAEB150"/>
    <w:lvl w:ilvl="0" w:tplc="F4807548">
      <w:start w:val="1"/>
      <w:numFmt w:val="decimal"/>
      <w:lvlText w:val="%1)"/>
      <w:lvlJc w:val="left"/>
      <w:pPr>
        <w:ind w:left="360" w:hanging="360"/>
      </w:pPr>
      <w:rPr>
        <w:rFonts w:hint="default"/>
        <w:b/>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7F831BA7"/>
    <w:multiLevelType w:val="hybridMultilevel"/>
    <w:tmpl w:val="EC063BDE"/>
    <w:lvl w:ilvl="0" w:tplc="C278F68C">
      <w:start w:val="1"/>
      <w:numFmt w:val="bullet"/>
      <w:lvlText w:val=""/>
      <w:lvlJc w:val="left"/>
      <w:pPr>
        <w:tabs>
          <w:tab w:val="num" w:pos="360"/>
        </w:tabs>
        <w:ind w:left="360" w:hanging="360"/>
      </w:pPr>
      <w:rPr>
        <w:rFonts w:ascii="Symbol" w:hAnsi="Symbol" w:hint="default"/>
        <w:color w:val="auto"/>
      </w:rPr>
    </w:lvl>
    <w:lvl w:ilvl="1" w:tplc="081A0003">
      <w:start w:val="1"/>
      <w:numFmt w:val="bullet"/>
      <w:lvlText w:val="o"/>
      <w:lvlJc w:val="left"/>
      <w:pPr>
        <w:tabs>
          <w:tab w:val="num" w:pos="1080"/>
        </w:tabs>
        <w:ind w:left="1080" w:hanging="360"/>
      </w:pPr>
      <w:rPr>
        <w:rFonts w:ascii="Courier New" w:hAnsi="Courier New" w:cs="Courier New" w:hint="default"/>
      </w:rPr>
    </w:lvl>
    <w:lvl w:ilvl="2" w:tplc="081A0005">
      <w:start w:val="1"/>
      <w:numFmt w:val="bullet"/>
      <w:lvlText w:val=""/>
      <w:lvlJc w:val="left"/>
      <w:pPr>
        <w:tabs>
          <w:tab w:val="num" w:pos="1800"/>
        </w:tabs>
        <w:ind w:left="1800" w:hanging="360"/>
      </w:pPr>
      <w:rPr>
        <w:rFonts w:ascii="Wingdings" w:hAnsi="Wingdings" w:hint="default"/>
      </w:rPr>
    </w:lvl>
    <w:lvl w:ilvl="3" w:tplc="081A0001">
      <w:start w:val="1"/>
      <w:numFmt w:val="bullet"/>
      <w:lvlText w:val=""/>
      <w:lvlJc w:val="left"/>
      <w:pPr>
        <w:tabs>
          <w:tab w:val="num" w:pos="2520"/>
        </w:tabs>
        <w:ind w:left="2520" w:hanging="360"/>
      </w:pPr>
      <w:rPr>
        <w:rFonts w:ascii="Symbol" w:hAnsi="Symbol" w:hint="default"/>
      </w:rPr>
    </w:lvl>
    <w:lvl w:ilvl="4" w:tplc="081A0003">
      <w:start w:val="1"/>
      <w:numFmt w:val="bullet"/>
      <w:lvlText w:val="o"/>
      <w:lvlJc w:val="left"/>
      <w:pPr>
        <w:tabs>
          <w:tab w:val="num" w:pos="3240"/>
        </w:tabs>
        <w:ind w:left="3240" w:hanging="360"/>
      </w:pPr>
      <w:rPr>
        <w:rFonts w:ascii="Courier New" w:hAnsi="Courier New" w:cs="Courier New" w:hint="default"/>
      </w:rPr>
    </w:lvl>
    <w:lvl w:ilvl="5" w:tplc="081A0005">
      <w:start w:val="1"/>
      <w:numFmt w:val="bullet"/>
      <w:lvlText w:val=""/>
      <w:lvlJc w:val="left"/>
      <w:pPr>
        <w:tabs>
          <w:tab w:val="num" w:pos="3960"/>
        </w:tabs>
        <w:ind w:left="3960" w:hanging="360"/>
      </w:pPr>
      <w:rPr>
        <w:rFonts w:ascii="Wingdings" w:hAnsi="Wingdings" w:hint="default"/>
      </w:rPr>
    </w:lvl>
    <w:lvl w:ilvl="6" w:tplc="081A0001">
      <w:start w:val="1"/>
      <w:numFmt w:val="bullet"/>
      <w:lvlText w:val=""/>
      <w:lvlJc w:val="left"/>
      <w:pPr>
        <w:tabs>
          <w:tab w:val="num" w:pos="4680"/>
        </w:tabs>
        <w:ind w:left="4680" w:hanging="360"/>
      </w:pPr>
      <w:rPr>
        <w:rFonts w:ascii="Symbol" w:hAnsi="Symbol" w:hint="default"/>
      </w:rPr>
    </w:lvl>
    <w:lvl w:ilvl="7" w:tplc="081A0003">
      <w:start w:val="1"/>
      <w:numFmt w:val="bullet"/>
      <w:lvlText w:val="o"/>
      <w:lvlJc w:val="left"/>
      <w:pPr>
        <w:tabs>
          <w:tab w:val="num" w:pos="5400"/>
        </w:tabs>
        <w:ind w:left="5400" w:hanging="360"/>
      </w:pPr>
      <w:rPr>
        <w:rFonts w:ascii="Courier New" w:hAnsi="Courier New" w:cs="Courier New" w:hint="default"/>
      </w:rPr>
    </w:lvl>
    <w:lvl w:ilvl="8" w:tplc="081A0005">
      <w:start w:val="1"/>
      <w:numFmt w:val="bullet"/>
      <w:lvlText w:val=""/>
      <w:lvlJc w:val="left"/>
      <w:pPr>
        <w:tabs>
          <w:tab w:val="num" w:pos="6120"/>
        </w:tabs>
        <w:ind w:left="6120" w:hanging="360"/>
      </w:pPr>
      <w:rPr>
        <w:rFonts w:ascii="Wingdings" w:hAnsi="Wingdings" w:hint="default"/>
      </w:rPr>
    </w:lvl>
  </w:abstractNum>
  <w:abstractNum w:abstractNumId="10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7"/>
  </w:num>
  <w:num w:numId="3">
    <w:abstractNumId w:val="87"/>
  </w:num>
  <w:num w:numId="4">
    <w:abstractNumId w:val="59"/>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97"/>
  </w:num>
  <w:num w:numId="8">
    <w:abstractNumId w:val="72"/>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6"/>
  </w:num>
  <w:num w:numId="12">
    <w:abstractNumId w:val="69"/>
  </w:num>
  <w:num w:numId="13">
    <w:abstractNumId w:val="63"/>
  </w:num>
  <w:num w:numId="14">
    <w:abstractNumId w:val="60"/>
  </w:num>
  <w:num w:numId="15">
    <w:abstractNumId w:val="101"/>
  </w:num>
  <w:num w:numId="16">
    <w:abstractNumId w:val="77"/>
  </w:num>
  <w:num w:numId="17">
    <w:abstractNumId w:val="70"/>
  </w:num>
  <w:num w:numId="18">
    <w:abstractNumId w:val="71"/>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6"/>
  </w:num>
  <w:num w:numId="21">
    <w:abstractNumId w:val="88"/>
  </w:num>
  <w:num w:numId="22">
    <w:abstractNumId w:val="91"/>
  </w:num>
  <w:num w:numId="23">
    <w:abstractNumId w:val="88"/>
  </w:num>
  <w:num w:numId="24">
    <w:abstractNumId w:val="52"/>
  </w:num>
  <w:num w:numId="25">
    <w:abstractNumId w:val="61"/>
  </w:num>
  <w:num w:numId="26">
    <w:abstractNumId w:val="81"/>
  </w:num>
  <w:num w:numId="27">
    <w:abstractNumId w:val="68"/>
  </w:num>
  <w:num w:numId="28">
    <w:abstractNumId w:val="50"/>
  </w:num>
  <w:num w:numId="29">
    <w:abstractNumId w:val="53"/>
  </w:num>
  <w:num w:numId="30">
    <w:abstractNumId w:val="74"/>
  </w:num>
  <w:num w:numId="31">
    <w:abstractNumId w:val="90"/>
  </w:num>
  <w:num w:numId="32">
    <w:abstractNumId w:val="78"/>
  </w:num>
  <w:num w:numId="33">
    <w:abstractNumId w:val="93"/>
  </w:num>
  <w:num w:numId="34">
    <w:abstractNumId w:val="82"/>
  </w:num>
  <w:num w:numId="35">
    <w:abstractNumId w:val="73"/>
  </w:num>
  <w:num w:numId="3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100"/>
  </w:num>
  <w:num w:numId="39">
    <w:abstractNumId w:val="54"/>
  </w:num>
  <w:num w:numId="40">
    <w:abstractNumId w:val="98"/>
  </w:num>
  <w:num w:numId="4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num>
  <w:num w:numId="43">
    <w:abstractNumId w:val="8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47"/>
    <w:rsid w:val="00065071"/>
    <w:rsid w:val="0006514D"/>
    <w:rsid w:val="00065368"/>
    <w:rsid w:val="00065849"/>
    <w:rsid w:val="00065DE7"/>
    <w:rsid w:val="000663EE"/>
    <w:rsid w:val="00066E57"/>
    <w:rsid w:val="0006783E"/>
    <w:rsid w:val="00070234"/>
    <w:rsid w:val="00070240"/>
    <w:rsid w:val="000704A7"/>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EC1"/>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B12"/>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1A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9D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575"/>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294"/>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561"/>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6FE8"/>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12F"/>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B1F"/>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31"/>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3DB4"/>
    <w:rsid w:val="00664027"/>
    <w:rsid w:val="00664534"/>
    <w:rsid w:val="00664A23"/>
    <w:rsid w:val="00664F29"/>
    <w:rsid w:val="0066500B"/>
    <w:rsid w:val="00665143"/>
    <w:rsid w:val="006658AD"/>
    <w:rsid w:val="00665BAE"/>
    <w:rsid w:val="00666685"/>
    <w:rsid w:val="00666A36"/>
    <w:rsid w:val="00666FDC"/>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0FCC"/>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2BD"/>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42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57"/>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4E0"/>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CA2"/>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34B"/>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87"/>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925"/>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7E"/>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BC"/>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A34"/>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266"/>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7A9"/>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44B"/>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AD"/>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BF1"/>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D4F"/>
    <w:rsid w:val="00994023"/>
    <w:rsid w:val="00994286"/>
    <w:rsid w:val="009947AB"/>
    <w:rsid w:val="00994B96"/>
    <w:rsid w:val="00994BFF"/>
    <w:rsid w:val="00994DCC"/>
    <w:rsid w:val="00994E95"/>
    <w:rsid w:val="0099520B"/>
    <w:rsid w:val="009957A0"/>
    <w:rsid w:val="00995A49"/>
    <w:rsid w:val="00995AA6"/>
    <w:rsid w:val="0099622F"/>
    <w:rsid w:val="0099639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3F8"/>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4C3"/>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3DF5"/>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5E3"/>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2E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CE0"/>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4BF"/>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3B94"/>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02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C2"/>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076"/>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4E"/>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DE6"/>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BC1"/>
    <w:rsid w:val="00D603C5"/>
    <w:rsid w:val="00D604D9"/>
    <w:rsid w:val="00D60E10"/>
    <w:rsid w:val="00D60F7A"/>
    <w:rsid w:val="00D61040"/>
    <w:rsid w:val="00D615C1"/>
    <w:rsid w:val="00D61D7B"/>
    <w:rsid w:val="00D61F13"/>
    <w:rsid w:val="00D61F77"/>
    <w:rsid w:val="00D626E4"/>
    <w:rsid w:val="00D62771"/>
    <w:rsid w:val="00D62B52"/>
    <w:rsid w:val="00D62CE6"/>
    <w:rsid w:val="00D634A7"/>
    <w:rsid w:val="00D63709"/>
    <w:rsid w:val="00D63B35"/>
    <w:rsid w:val="00D63B84"/>
    <w:rsid w:val="00D63DEC"/>
    <w:rsid w:val="00D641C8"/>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3BF9"/>
    <w:rsid w:val="00E5439A"/>
    <w:rsid w:val="00E54496"/>
    <w:rsid w:val="00E546DF"/>
    <w:rsid w:val="00E54716"/>
    <w:rsid w:val="00E54F1C"/>
    <w:rsid w:val="00E54F2B"/>
    <w:rsid w:val="00E54F6D"/>
    <w:rsid w:val="00E5548B"/>
    <w:rsid w:val="00E554A7"/>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2E6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16"/>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56"/>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5E11"/>
    <w:rsid w:val="00F9620D"/>
    <w:rsid w:val="00F9636A"/>
    <w:rsid w:val="00F96608"/>
    <w:rsid w:val="00F9666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AB9"/>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nhideWhenUsed/>
    <w:rsid w:val="008A717E"/>
    <w:pPr>
      <w:numPr>
        <w:numId w:val="3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3">
    <w:name w:val="List Bullet 3"/>
    <w:basedOn w:val="Normal"/>
    <w:unhideWhenUsed/>
    <w:rsid w:val="008A717E"/>
    <w:pPr>
      <w:numPr>
        <w:numId w:val="3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91"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7.jpeg"/><Relationship Id="rId186" Type="http://schemas.openxmlformats.org/officeDocument/2006/relationships/footer" Target="footer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2.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8.jpeg"/><Relationship Id="rId187"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3.jpeg"/><Relationship Id="rId172" Type="http://schemas.openxmlformats.org/officeDocument/2006/relationships/oleObject" Target="embeddings/oleObject1.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188" Type="http://schemas.openxmlformats.org/officeDocument/2006/relationships/header" Target="head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4.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odrag.pop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10.jpeg"/><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image" Target="media/image5.jpeg"/><Relationship Id="rId190"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0B80DEF-FAFF-4B62-8597-12AB848B767A}">
  <ds:schemaRefs>
    <ds:schemaRef ds:uri="http://schemas.openxmlformats.org/officeDocument/2006/bibliography"/>
  </ds:schemaRefs>
</ds:datastoreItem>
</file>

<file path=customXml/itemProps100.xml><?xml version="1.0" encoding="utf-8"?>
<ds:datastoreItem xmlns:ds="http://schemas.openxmlformats.org/officeDocument/2006/customXml" ds:itemID="{D4DD9429-C2CD-4A18-9964-E72D2A4A0CF9}">
  <ds:schemaRefs>
    <ds:schemaRef ds:uri="http://schemas.openxmlformats.org/officeDocument/2006/bibliography"/>
  </ds:schemaRefs>
</ds:datastoreItem>
</file>

<file path=customXml/itemProps101.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02.xml><?xml version="1.0" encoding="utf-8"?>
<ds:datastoreItem xmlns:ds="http://schemas.openxmlformats.org/officeDocument/2006/customXml" ds:itemID="{512CC1AE-DFDB-436C-9747-C6D6CA4111E0}">
  <ds:schemaRefs>
    <ds:schemaRef ds:uri="http://schemas.openxmlformats.org/officeDocument/2006/bibliography"/>
  </ds:schemaRefs>
</ds:datastoreItem>
</file>

<file path=customXml/itemProps103.xml><?xml version="1.0" encoding="utf-8"?>
<ds:datastoreItem xmlns:ds="http://schemas.openxmlformats.org/officeDocument/2006/customXml" ds:itemID="{42F8ADE8-EE9B-4F08-A548-BDFA8C37F7A3}">
  <ds:schemaRefs>
    <ds:schemaRef ds:uri="http://schemas.openxmlformats.org/officeDocument/2006/bibliography"/>
  </ds:schemaRefs>
</ds:datastoreItem>
</file>

<file path=customXml/itemProps104.xml><?xml version="1.0" encoding="utf-8"?>
<ds:datastoreItem xmlns:ds="http://schemas.openxmlformats.org/officeDocument/2006/customXml" ds:itemID="{62A9D2BA-E79E-460F-82D2-9D2A9AABCAA7}">
  <ds:schemaRefs>
    <ds:schemaRef ds:uri="http://schemas.openxmlformats.org/officeDocument/2006/bibliography"/>
  </ds:schemaRefs>
</ds:datastoreItem>
</file>

<file path=customXml/itemProps105.xml><?xml version="1.0" encoding="utf-8"?>
<ds:datastoreItem xmlns:ds="http://schemas.openxmlformats.org/officeDocument/2006/customXml" ds:itemID="{E6C492A1-9D0D-4FA2-BA04-E4A7E2AF8E0E}">
  <ds:schemaRefs>
    <ds:schemaRef ds:uri="http://schemas.openxmlformats.org/officeDocument/2006/bibliography"/>
  </ds:schemaRefs>
</ds:datastoreItem>
</file>

<file path=customXml/itemProps106.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107.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108.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09.xml><?xml version="1.0" encoding="utf-8"?>
<ds:datastoreItem xmlns:ds="http://schemas.openxmlformats.org/officeDocument/2006/customXml" ds:itemID="{BA60DE98-7D79-48A3-9EFA-4683EDCA556E}">
  <ds:schemaRefs>
    <ds:schemaRef ds:uri="http://schemas.openxmlformats.org/officeDocument/2006/bibliography"/>
  </ds:schemaRefs>
</ds:datastoreItem>
</file>

<file path=customXml/itemProps11.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110.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111.xml><?xml version="1.0" encoding="utf-8"?>
<ds:datastoreItem xmlns:ds="http://schemas.openxmlformats.org/officeDocument/2006/customXml" ds:itemID="{CBCF7A9A-9AB9-4FD1-A758-C449896208B1}">
  <ds:schemaRefs>
    <ds:schemaRef ds:uri="http://schemas.openxmlformats.org/officeDocument/2006/bibliography"/>
  </ds:schemaRefs>
</ds:datastoreItem>
</file>

<file path=customXml/itemProps112.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113.xml><?xml version="1.0" encoding="utf-8"?>
<ds:datastoreItem xmlns:ds="http://schemas.openxmlformats.org/officeDocument/2006/customXml" ds:itemID="{FE83169E-E9A6-47CE-9CF2-C39B70978B01}">
  <ds:schemaRefs>
    <ds:schemaRef ds:uri="http://schemas.openxmlformats.org/officeDocument/2006/bibliography"/>
  </ds:schemaRefs>
</ds:datastoreItem>
</file>

<file path=customXml/itemProps114.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15.xml><?xml version="1.0" encoding="utf-8"?>
<ds:datastoreItem xmlns:ds="http://schemas.openxmlformats.org/officeDocument/2006/customXml" ds:itemID="{80A55630-8495-49D5-90A1-806C78468BEE}">
  <ds:schemaRefs>
    <ds:schemaRef ds:uri="http://schemas.openxmlformats.org/officeDocument/2006/bibliography"/>
  </ds:schemaRefs>
</ds:datastoreItem>
</file>

<file path=customXml/itemProps116.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117.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118.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19.xml><?xml version="1.0" encoding="utf-8"?>
<ds:datastoreItem xmlns:ds="http://schemas.openxmlformats.org/officeDocument/2006/customXml" ds:itemID="{CCBF6F3C-B41A-47C8-8308-0E23995F145C}">
  <ds:schemaRefs>
    <ds:schemaRef ds:uri="http://schemas.openxmlformats.org/officeDocument/2006/bibliography"/>
  </ds:schemaRefs>
</ds:datastoreItem>
</file>

<file path=customXml/itemProps1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0.xml><?xml version="1.0" encoding="utf-8"?>
<ds:datastoreItem xmlns:ds="http://schemas.openxmlformats.org/officeDocument/2006/customXml" ds:itemID="{94F67DC9-245C-4207-BC58-9698CE7103A9}">
  <ds:schemaRefs>
    <ds:schemaRef ds:uri="http://schemas.openxmlformats.org/officeDocument/2006/bibliography"/>
  </ds:schemaRefs>
</ds:datastoreItem>
</file>

<file path=customXml/itemProps121.xml><?xml version="1.0" encoding="utf-8"?>
<ds:datastoreItem xmlns:ds="http://schemas.openxmlformats.org/officeDocument/2006/customXml" ds:itemID="{7CFA77BB-6C13-4467-B140-0D0641CFE0C8}">
  <ds:schemaRefs>
    <ds:schemaRef ds:uri="http://schemas.openxmlformats.org/officeDocument/2006/bibliography"/>
  </ds:schemaRefs>
</ds:datastoreItem>
</file>

<file path=customXml/itemProps122.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23.xml><?xml version="1.0" encoding="utf-8"?>
<ds:datastoreItem xmlns:ds="http://schemas.openxmlformats.org/officeDocument/2006/customXml" ds:itemID="{9019F69F-4EAE-42F9-B65E-89438FCDDD79}">
  <ds:schemaRefs>
    <ds:schemaRef ds:uri="http://schemas.openxmlformats.org/officeDocument/2006/bibliography"/>
  </ds:schemaRefs>
</ds:datastoreItem>
</file>

<file path=customXml/itemProps124.xml><?xml version="1.0" encoding="utf-8"?>
<ds:datastoreItem xmlns:ds="http://schemas.openxmlformats.org/officeDocument/2006/customXml" ds:itemID="{4336EFEF-E380-49F6-861B-9106AA7D8BA9}">
  <ds:schemaRefs>
    <ds:schemaRef ds:uri="http://schemas.openxmlformats.org/officeDocument/2006/bibliography"/>
  </ds:schemaRefs>
</ds:datastoreItem>
</file>

<file path=customXml/itemProps125.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26.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27.xml><?xml version="1.0" encoding="utf-8"?>
<ds:datastoreItem xmlns:ds="http://schemas.openxmlformats.org/officeDocument/2006/customXml" ds:itemID="{F2DE5416-1D32-413C-812A-FF7E5ABB9399}">
  <ds:schemaRefs>
    <ds:schemaRef ds:uri="http://schemas.openxmlformats.org/officeDocument/2006/bibliography"/>
  </ds:schemaRefs>
</ds:datastoreItem>
</file>

<file path=customXml/itemProps128.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129.xml><?xml version="1.0" encoding="utf-8"?>
<ds:datastoreItem xmlns:ds="http://schemas.openxmlformats.org/officeDocument/2006/customXml" ds:itemID="{63552EA7-DCE5-4838-B04F-8AA45E810E46}">
  <ds:schemaRefs>
    <ds:schemaRef ds:uri="http://schemas.openxmlformats.org/officeDocument/2006/bibliography"/>
  </ds:schemaRefs>
</ds:datastoreItem>
</file>

<file path=customXml/itemProps13.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130.xml><?xml version="1.0" encoding="utf-8"?>
<ds:datastoreItem xmlns:ds="http://schemas.openxmlformats.org/officeDocument/2006/customXml" ds:itemID="{82F17FD5-25DE-47B9-A191-1E7C8EC5BE47}">
  <ds:schemaRefs>
    <ds:schemaRef ds:uri="http://schemas.openxmlformats.org/officeDocument/2006/bibliography"/>
  </ds:schemaRefs>
</ds:datastoreItem>
</file>

<file path=customXml/itemProps131.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132.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133.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134.xml><?xml version="1.0" encoding="utf-8"?>
<ds:datastoreItem xmlns:ds="http://schemas.openxmlformats.org/officeDocument/2006/customXml" ds:itemID="{9A6EE781-69DF-4FF8-8549-96C8D9737851}">
  <ds:schemaRefs>
    <ds:schemaRef ds:uri="http://schemas.openxmlformats.org/officeDocument/2006/bibliography"/>
  </ds:schemaRefs>
</ds:datastoreItem>
</file>

<file path=customXml/itemProps135.xml><?xml version="1.0" encoding="utf-8"?>
<ds:datastoreItem xmlns:ds="http://schemas.openxmlformats.org/officeDocument/2006/customXml" ds:itemID="{ECFAF7C8-1875-4417-83EA-3D61B47342CF}">
  <ds:schemaRefs>
    <ds:schemaRef ds:uri="http://schemas.openxmlformats.org/officeDocument/2006/bibliography"/>
  </ds:schemaRefs>
</ds:datastoreItem>
</file>

<file path=customXml/itemProps136.xml><?xml version="1.0" encoding="utf-8"?>
<ds:datastoreItem xmlns:ds="http://schemas.openxmlformats.org/officeDocument/2006/customXml" ds:itemID="{9F65B697-BFEA-485C-9798-40CE8F4C58F0}">
  <ds:schemaRefs>
    <ds:schemaRef ds:uri="http://schemas.openxmlformats.org/officeDocument/2006/bibliography"/>
  </ds:schemaRefs>
</ds:datastoreItem>
</file>

<file path=customXml/itemProps137.xml><?xml version="1.0" encoding="utf-8"?>
<ds:datastoreItem xmlns:ds="http://schemas.openxmlformats.org/officeDocument/2006/customXml" ds:itemID="{76F6517B-49C3-43E7-8FA1-08B123EAF8E2}">
  <ds:schemaRefs>
    <ds:schemaRef ds:uri="http://schemas.openxmlformats.org/officeDocument/2006/bibliography"/>
  </ds:schemaRefs>
</ds:datastoreItem>
</file>

<file path=customXml/itemProps138.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139.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14.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40.xml><?xml version="1.0" encoding="utf-8"?>
<ds:datastoreItem xmlns:ds="http://schemas.openxmlformats.org/officeDocument/2006/customXml" ds:itemID="{18FAF38C-CB20-4DB7-9A61-6BBD47DE804F}">
  <ds:schemaRefs>
    <ds:schemaRef ds:uri="http://schemas.openxmlformats.org/officeDocument/2006/bibliography"/>
  </ds:schemaRefs>
</ds:datastoreItem>
</file>

<file path=customXml/itemProps141.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142.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43.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144.xml><?xml version="1.0" encoding="utf-8"?>
<ds:datastoreItem xmlns:ds="http://schemas.openxmlformats.org/officeDocument/2006/customXml" ds:itemID="{58CD9253-3A8E-4E20-810E-EEE230CF2EE0}">
  <ds:schemaRefs>
    <ds:schemaRef ds:uri="http://schemas.openxmlformats.org/officeDocument/2006/bibliography"/>
  </ds:schemaRefs>
</ds:datastoreItem>
</file>

<file path=customXml/itemProps145.xml><?xml version="1.0" encoding="utf-8"?>
<ds:datastoreItem xmlns:ds="http://schemas.openxmlformats.org/officeDocument/2006/customXml" ds:itemID="{77CE0739-AD12-4AF9-9C64-7E3CDDCA59CC}">
  <ds:schemaRefs>
    <ds:schemaRef ds:uri="http://schemas.openxmlformats.org/officeDocument/2006/bibliography"/>
  </ds:schemaRefs>
</ds:datastoreItem>
</file>

<file path=customXml/itemProps146.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147.xml><?xml version="1.0" encoding="utf-8"?>
<ds:datastoreItem xmlns:ds="http://schemas.openxmlformats.org/officeDocument/2006/customXml" ds:itemID="{5F69E9ED-DDE5-444E-845F-79C78DA01D60}">
  <ds:schemaRefs>
    <ds:schemaRef ds:uri="http://schemas.openxmlformats.org/officeDocument/2006/bibliography"/>
  </ds:schemaRefs>
</ds:datastoreItem>
</file>

<file path=customXml/itemProps148.xml><?xml version="1.0" encoding="utf-8"?>
<ds:datastoreItem xmlns:ds="http://schemas.openxmlformats.org/officeDocument/2006/customXml" ds:itemID="{D91BC735-AAB0-4219-958B-AAAB5CBDA4A4}">
  <ds:schemaRefs>
    <ds:schemaRef ds:uri="http://schemas.openxmlformats.org/officeDocument/2006/bibliography"/>
  </ds:schemaRefs>
</ds:datastoreItem>
</file>

<file path=customXml/itemProps149.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5.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150.xml><?xml version="1.0" encoding="utf-8"?>
<ds:datastoreItem xmlns:ds="http://schemas.openxmlformats.org/officeDocument/2006/customXml" ds:itemID="{85A3C720-4152-4D34-8610-94258ACCCE47}">
  <ds:schemaRefs>
    <ds:schemaRef ds:uri="http://schemas.openxmlformats.org/officeDocument/2006/bibliography"/>
  </ds:schemaRefs>
</ds:datastoreItem>
</file>

<file path=customXml/itemProps151.xml><?xml version="1.0" encoding="utf-8"?>
<ds:datastoreItem xmlns:ds="http://schemas.openxmlformats.org/officeDocument/2006/customXml" ds:itemID="{C95BBBB3-9851-4A7D-AA37-54B3C67AB5A7}">
  <ds:schemaRefs>
    <ds:schemaRef ds:uri="http://schemas.openxmlformats.org/officeDocument/2006/bibliography"/>
  </ds:schemaRefs>
</ds:datastoreItem>
</file>

<file path=customXml/itemProps152.xml><?xml version="1.0" encoding="utf-8"?>
<ds:datastoreItem xmlns:ds="http://schemas.openxmlformats.org/officeDocument/2006/customXml" ds:itemID="{EC2BECA1-B7DD-4BAB-86E9-8918FE1D8EDA}">
  <ds:schemaRefs>
    <ds:schemaRef ds:uri="http://schemas.openxmlformats.org/officeDocument/2006/bibliography"/>
  </ds:schemaRefs>
</ds:datastoreItem>
</file>

<file path=customXml/itemProps153.xml><?xml version="1.0" encoding="utf-8"?>
<ds:datastoreItem xmlns:ds="http://schemas.openxmlformats.org/officeDocument/2006/customXml" ds:itemID="{08ED5632-5BD5-41D0-8D21-D169E8465E67}">
  <ds:schemaRefs>
    <ds:schemaRef ds:uri="http://schemas.openxmlformats.org/officeDocument/2006/bibliography"/>
  </ds:schemaRefs>
</ds:datastoreItem>
</file>

<file path=customXml/itemProps154.xml><?xml version="1.0" encoding="utf-8"?>
<ds:datastoreItem xmlns:ds="http://schemas.openxmlformats.org/officeDocument/2006/customXml" ds:itemID="{2AF7BDA4-5D8A-4172-91D8-3FB71AEB6986}">
  <ds:schemaRefs>
    <ds:schemaRef ds:uri="http://schemas.openxmlformats.org/officeDocument/2006/bibliography"/>
  </ds:schemaRefs>
</ds:datastoreItem>
</file>

<file path=customXml/itemProps155.xml><?xml version="1.0" encoding="utf-8"?>
<ds:datastoreItem xmlns:ds="http://schemas.openxmlformats.org/officeDocument/2006/customXml" ds:itemID="{03E81F2A-3013-447D-BA5E-21A0CED66A4B}">
  <ds:schemaRefs>
    <ds:schemaRef ds:uri="http://schemas.openxmlformats.org/officeDocument/2006/bibliography"/>
  </ds:schemaRefs>
</ds:datastoreItem>
</file>

<file path=customXml/itemProps156.xml><?xml version="1.0" encoding="utf-8"?>
<ds:datastoreItem xmlns:ds="http://schemas.openxmlformats.org/officeDocument/2006/customXml" ds:itemID="{127D9878-0F2F-4D0F-B7B3-0C5E9D1DCEFD}">
  <ds:schemaRefs>
    <ds:schemaRef ds:uri="http://schemas.openxmlformats.org/officeDocument/2006/bibliography"/>
  </ds:schemaRefs>
</ds:datastoreItem>
</file>

<file path=customXml/itemProps157.xml><?xml version="1.0" encoding="utf-8"?>
<ds:datastoreItem xmlns:ds="http://schemas.openxmlformats.org/officeDocument/2006/customXml" ds:itemID="{F447BF47-DF42-4619-A399-BD9E1B380145}">
  <ds:schemaRefs>
    <ds:schemaRef ds:uri="http://schemas.openxmlformats.org/officeDocument/2006/bibliography"/>
  </ds:schemaRefs>
</ds:datastoreItem>
</file>

<file path=customXml/itemProps16.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17.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18.xml><?xml version="1.0" encoding="utf-8"?>
<ds:datastoreItem xmlns:ds="http://schemas.openxmlformats.org/officeDocument/2006/customXml" ds:itemID="{A1FA126E-CEB6-44D8-B9F4-472ED3395B4D}">
  <ds:schemaRefs>
    <ds:schemaRef ds:uri="http://schemas.openxmlformats.org/officeDocument/2006/bibliography"/>
  </ds:schemaRefs>
</ds:datastoreItem>
</file>

<file path=customXml/itemProps19.xml><?xml version="1.0" encoding="utf-8"?>
<ds:datastoreItem xmlns:ds="http://schemas.openxmlformats.org/officeDocument/2006/customXml" ds:itemID="{6A46B00A-A3B1-4B09-8B18-56BC9FD0D417}">
  <ds:schemaRefs>
    <ds:schemaRef ds:uri="http://schemas.openxmlformats.org/officeDocument/2006/bibliography"/>
  </ds:schemaRefs>
</ds:datastoreItem>
</file>

<file path=customXml/itemProps2.xml><?xml version="1.0" encoding="utf-8"?>
<ds:datastoreItem xmlns:ds="http://schemas.openxmlformats.org/officeDocument/2006/customXml" ds:itemID="{8B437CD7-A13C-4D09-9423-DD52157904F2}">
  <ds:schemaRefs>
    <ds:schemaRef ds:uri="http://schemas.openxmlformats.org/officeDocument/2006/bibliography"/>
  </ds:schemaRefs>
</ds:datastoreItem>
</file>

<file path=customXml/itemProps20.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21.xml><?xml version="1.0" encoding="utf-8"?>
<ds:datastoreItem xmlns:ds="http://schemas.openxmlformats.org/officeDocument/2006/customXml" ds:itemID="{05AC6470-C2DF-4358-95CB-712DF37BB455}">
  <ds:schemaRefs>
    <ds:schemaRef ds:uri="http://schemas.openxmlformats.org/officeDocument/2006/bibliography"/>
  </ds:schemaRefs>
</ds:datastoreItem>
</file>

<file path=customXml/itemProps22.xml><?xml version="1.0" encoding="utf-8"?>
<ds:datastoreItem xmlns:ds="http://schemas.openxmlformats.org/officeDocument/2006/customXml" ds:itemID="{F92F5033-6767-4260-AEB1-CE8CA19A530E}">
  <ds:schemaRefs>
    <ds:schemaRef ds:uri="http://schemas.openxmlformats.org/officeDocument/2006/bibliography"/>
  </ds:schemaRefs>
</ds:datastoreItem>
</file>

<file path=customXml/itemProps23.xml><?xml version="1.0" encoding="utf-8"?>
<ds:datastoreItem xmlns:ds="http://schemas.openxmlformats.org/officeDocument/2006/customXml" ds:itemID="{AE067E7D-7B3C-4A28-84D8-41A75937589A}">
  <ds:schemaRefs>
    <ds:schemaRef ds:uri="http://schemas.openxmlformats.org/officeDocument/2006/bibliography"/>
  </ds:schemaRefs>
</ds:datastoreItem>
</file>

<file path=customXml/itemProps24.xml><?xml version="1.0" encoding="utf-8"?>
<ds:datastoreItem xmlns:ds="http://schemas.openxmlformats.org/officeDocument/2006/customXml" ds:itemID="{D942E465-3B73-473E-9E68-4EAE6E694744}">
  <ds:schemaRefs>
    <ds:schemaRef ds:uri="http://schemas.openxmlformats.org/officeDocument/2006/bibliography"/>
  </ds:schemaRefs>
</ds:datastoreItem>
</file>

<file path=customXml/itemProps25.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26.xml><?xml version="1.0" encoding="utf-8"?>
<ds:datastoreItem xmlns:ds="http://schemas.openxmlformats.org/officeDocument/2006/customXml" ds:itemID="{12C03A3B-6DDA-41AF-B4B5-BD1F97F45A11}">
  <ds:schemaRefs>
    <ds:schemaRef ds:uri="http://schemas.openxmlformats.org/officeDocument/2006/bibliography"/>
  </ds:schemaRefs>
</ds:datastoreItem>
</file>

<file path=customXml/itemProps27.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28.xml><?xml version="1.0" encoding="utf-8"?>
<ds:datastoreItem xmlns:ds="http://schemas.openxmlformats.org/officeDocument/2006/customXml" ds:itemID="{E2BF048F-6AF9-4839-9B2D-78DC99CDC928}">
  <ds:schemaRefs>
    <ds:schemaRef ds:uri="http://schemas.openxmlformats.org/officeDocument/2006/bibliography"/>
  </ds:schemaRefs>
</ds:datastoreItem>
</file>

<file path=customXml/itemProps29.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3.xml><?xml version="1.0" encoding="utf-8"?>
<ds:datastoreItem xmlns:ds="http://schemas.openxmlformats.org/officeDocument/2006/customXml" ds:itemID="{18A68CDC-C661-4B7F-B2A4-9BC51D7FADE9}">
  <ds:schemaRefs>
    <ds:schemaRef ds:uri="http://schemas.openxmlformats.org/officeDocument/2006/bibliography"/>
  </ds:schemaRefs>
</ds:datastoreItem>
</file>

<file path=customXml/itemProps30.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31.xml><?xml version="1.0" encoding="utf-8"?>
<ds:datastoreItem xmlns:ds="http://schemas.openxmlformats.org/officeDocument/2006/customXml" ds:itemID="{1249F372-FE0E-4288-A20F-413407C9B7A3}">
  <ds:schemaRefs>
    <ds:schemaRef ds:uri="http://schemas.openxmlformats.org/officeDocument/2006/bibliography"/>
  </ds:schemaRefs>
</ds:datastoreItem>
</file>

<file path=customXml/itemProps32.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33.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34.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35.xml><?xml version="1.0" encoding="utf-8"?>
<ds:datastoreItem xmlns:ds="http://schemas.openxmlformats.org/officeDocument/2006/customXml" ds:itemID="{376FD98D-124F-4D76-AC6B-9203C36D3518}">
  <ds:schemaRefs>
    <ds:schemaRef ds:uri="http://schemas.openxmlformats.org/officeDocument/2006/bibliography"/>
  </ds:schemaRefs>
</ds:datastoreItem>
</file>

<file path=customXml/itemProps36.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37.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38.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39.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4.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40.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41.xml><?xml version="1.0" encoding="utf-8"?>
<ds:datastoreItem xmlns:ds="http://schemas.openxmlformats.org/officeDocument/2006/customXml" ds:itemID="{698ABE44-AB02-48D4-913D-F370A2D87C4D}">
  <ds:schemaRefs>
    <ds:schemaRef ds:uri="http://schemas.openxmlformats.org/officeDocument/2006/bibliography"/>
  </ds:schemaRefs>
</ds:datastoreItem>
</file>

<file path=customXml/itemProps42.xml><?xml version="1.0" encoding="utf-8"?>
<ds:datastoreItem xmlns:ds="http://schemas.openxmlformats.org/officeDocument/2006/customXml" ds:itemID="{BF2C81A9-FB07-41F2-B456-7F0F2D640A00}">
  <ds:schemaRefs>
    <ds:schemaRef ds:uri="http://schemas.openxmlformats.org/officeDocument/2006/bibliography"/>
  </ds:schemaRefs>
</ds:datastoreItem>
</file>

<file path=customXml/itemProps43.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44.xml><?xml version="1.0" encoding="utf-8"?>
<ds:datastoreItem xmlns:ds="http://schemas.openxmlformats.org/officeDocument/2006/customXml" ds:itemID="{CE88401A-9636-44DB-B7A9-7FA9E2F5C062}">
  <ds:schemaRefs>
    <ds:schemaRef ds:uri="http://schemas.openxmlformats.org/officeDocument/2006/bibliography"/>
  </ds:schemaRefs>
</ds:datastoreItem>
</file>

<file path=customXml/itemProps45.xml><?xml version="1.0" encoding="utf-8"?>
<ds:datastoreItem xmlns:ds="http://schemas.openxmlformats.org/officeDocument/2006/customXml" ds:itemID="{03914382-7E05-47D0-AB5C-473FB2DEB82C}">
  <ds:schemaRefs>
    <ds:schemaRef ds:uri="http://schemas.openxmlformats.org/officeDocument/2006/bibliography"/>
  </ds:schemaRefs>
</ds:datastoreItem>
</file>

<file path=customXml/itemProps46.xml><?xml version="1.0" encoding="utf-8"?>
<ds:datastoreItem xmlns:ds="http://schemas.openxmlformats.org/officeDocument/2006/customXml" ds:itemID="{D66B3AD9-865E-46FD-B4AC-7E89EBD1A73B}">
  <ds:schemaRefs>
    <ds:schemaRef ds:uri="http://schemas.openxmlformats.org/officeDocument/2006/bibliography"/>
  </ds:schemaRefs>
</ds:datastoreItem>
</file>

<file path=customXml/itemProps47.xml><?xml version="1.0" encoding="utf-8"?>
<ds:datastoreItem xmlns:ds="http://schemas.openxmlformats.org/officeDocument/2006/customXml" ds:itemID="{16C5E391-BE62-4DB1-85FC-DEF26A2B64CE}">
  <ds:schemaRefs>
    <ds:schemaRef ds:uri="http://schemas.openxmlformats.org/officeDocument/2006/bibliography"/>
  </ds:schemaRefs>
</ds:datastoreItem>
</file>

<file path=customXml/itemProps48.xml><?xml version="1.0" encoding="utf-8"?>
<ds:datastoreItem xmlns:ds="http://schemas.openxmlformats.org/officeDocument/2006/customXml" ds:itemID="{925F1857-6525-42DB-A0EC-41CD7DA71E97}">
  <ds:schemaRefs>
    <ds:schemaRef ds:uri="http://schemas.openxmlformats.org/officeDocument/2006/bibliography"/>
  </ds:schemaRefs>
</ds:datastoreItem>
</file>

<file path=customXml/itemProps49.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5.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50.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51.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52.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53.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54.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55.xml><?xml version="1.0" encoding="utf-8"?>
<ds:datastoreItem xmlns:ds="http://schemas.openxmlformats.org/officeDocument/2006/customXml" ds:itemID="{4F14082E-8554-4C13-BA97-B44C780E12C5}">
  <ds:schemaRefs>
    <ds:schemaRef ds:uri="http://schemas.openxmlformats.org/officeDocument/2006/bibliography"/>
  </ds:schemaRefs>
</ds:datastoreItem>
</file>

<file path=customXml/itemProps56.xml><?xml version="1.0" encoding="utf-8"?>
<ds:datastoreItem xmlns:ds="http://schemas.openxmlformats.org/officeDocument/2006/customXml" ds:itemID="{A2524268-8874-4D88-A200-2F0C8A1BC042}">
  <ds:schemaRefs>
    <ds:schemaRef ds:uri="http://schemas.openxmlformats.org/officeDocument/2006/bibliography"/>
  </ds:schemaRefs>
</ds:datastoreItem>
</file>

<file path=customXml/itemProps57.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58.xml><?xml version="1.0" encoding="utf-8"?>
<ds:datastoreItem xmlns:ds="http://schemas.openxmlformats.org/officeDocument/2006/customXml" ds:itemID="{EACF4A74-CF7D-4381-A222-E06F45ECD624}">
  <ds:schemaRefs>
    <ds:schemaRef ds:uri="http://schemas.openxmlformats.org/officeDocument/2006/bibliography"/>
  </ds:schemaRefs>
</ds:datastoreItem>
</file>

<file path=customXml/itemProps59.xml><?xml version="1.0" encoding="utf-8"?>
<ds:datastoreItem xmlns:ds="http://schemas.openxmlformats.org/officeDocument/2006/customXml" ds:itemID="{6FB76E79-749D-406D-B4BC-901AFCE48175}">
  <ds:schemaRefs>
    <ds:schemaRef ds:uri="http://schemas.openxmlformats.org/officeDocument/2006/bibliography"/>
  </ds:schemaRefs>
</ds:datastoreItem>
</file>

<file path=customXml/itemProps6.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60.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61.xml><?xml version="1.0" encoding="utf-8"?>
<ds:datastoreItem xmlns:ds="http://schemas.openxmlformats.org/officeDocument/2006/customXml" ds:itemID="{7303BB86-5484-4FC2-89CB-AA6F08F8C6EC}">
  <ds:schemaRefs>
    <ds:schemaRef ds:uri="http://schemas.openxmlformats.org/officeDocument/2006/bibliography"/>
  </ds:schemaRefs>
</ds:datastoreItem>
</file>

<file path=customXml/itemProps62.xml><?xml version="1.0" encoding="utf-8"?>
<ds:datastoreItem xmlns:ds="http://schemas.openxmlformats.org/officeDocument/2006/customXml" ds:itemID="{DFF14F38-836A-47B2-9D5F-DF4D50769D6A}">
  <ds:schemaRefs>
    <ds:schemaRef ds:uri="http://schemas.openxmlformats.org/officeDocument/2006/bibliography"/>
  </ds:schemaRefs>
</ds:datastoreItem>
</file>

<file path=customXml/itemProps63.xml><?xml version="1.0" encoding="utf-8"?>
<ds:datastoreItem xmlns:ds="http://schemas.openxmlformats.org/officeDocument/2006/customXml" ds:itemID="{0AFE48B5-AE1C-4B15-8F2C-F5760BA0BF86}">
  <ds:schemaRefs>
    <ds:schemaRef ds:uri="http://schemas.openxmlformats.org/officeDocument/2006/bibliography"/>
  </ds:schemaRefs>
</ds:datastoreItem>
</file>

<file path=customXml/itemProps64.xml><?xml version="1.0" encoding="utf-8"?>
<ds:datastoreItem xmlns:ds="http://schemas.openxmlformats.org/officeDocument/2006/customXml" ds:itemID="{4543E0E2-E53D-41F4-90AA-D28D3D25B4ED}">
  <ds:schemaRefs>
    <ds:schemaRef ds:uri="http://schemas.openxmlformats.org/officeDocument/2006/bibliography"/>
  </ds:schemaRefs>
</ds:datastoreItem>
</file>

<file path=customXml/itemProps65.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66.xml><?xml version="1.0" encoding="utf-8"?>
<ds:datastoreItem xmlns:ds="http://schemas.openxmlformats.org/officeDocument/2006/customXml" ds:itemID="{5F08CC68-8575-4566-B8F5-AE98D12A3031}">
  <ds:schemaRefs>
    <ds:schemaRef ds:uri="http://schemas.openxmlformats.org/officeDocument/2006/bibliography"/>
  </ds:schemaRefs>
</ds:datastoreItem>
</file>

<file path=customXml/itemProps67.xml><?xml version="1.0" encoding="utf-8"?>
<ds:datastoreItem xmlns:ds="http://schemas.openxmlformats.org/officeDocument/2006/customXml" ds:itemID="{D9370918-3DA7-40B4-ADB4-F65442216E37}">
  <ds:schemaRefs>
    <ds:schemaRef ds:uri="http://schemas.openxmlformats.org/officeDocument/2006/bibliography"/>
  </ds:schemaRefs>
</ds:datastoreItem>
</file>

<file path=customXml/itemProps68.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69.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7.xml><?xml version="1.0" encoding="utf-8"?>
<ds:datastoreItem xmlns:ds="http://schemas.openxmlformats.org/officeDocument/2006/customXml" ds:itemID="{46075C04-6F76-47E6-A3C5-F1B229865B46}">
  <ds:schemaRefs>
    <ds:schemaRef ds:uri="http://schemas.openxmlformats.org/officeDocument/2006/bibliography"/>
  </ds:schemaRefs>
</ds:datastoreItem>
</file>

<file path=customXml/itemProps70.xml><?xml version="1.0" encoding="utf-8"?>
<ds:datastoreItem xmlns:ds="http://schemas.openxmlformats.org/officeDocument/2006/customXml" ds:itemID="{4D9A7EFE-9A2C-45EE-8E41-4641866787F6}">
  <ds:schemaRefs>
    <ds:schemaRef ds:uri="http://schemas.openxmlformats.org/officeDocument/2006/bibliography"/>
  </ds:schemaRefs>
</ds:datastoreItem>
</file>

<file path=customXml/itemProps71.xml><?xml version="1.0" encoding="utf-8"?>
<ds:datastoreItem xmlns:ds="http://schemas.openxmlformats.org/officeDocument/2006/customXml" ds:itemID="{29FA9342-C2A2-49B5-817E-09F52A1F4613}">
  <ds:schemaRefs>
    <ds:schemaRef ds:uri="http://schemas.openxmlformats.org/officeDocument/2006/bibliography"/>
  </ds:schemaRefs>
</ds:datastoreItem>
</file>

<file path=customXml/itemProps72.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73.xml><?xml version="1.0" encoding="utf-8"?>
<ds:datastoreItem xmlns:ds="http://schemas.openxmlformats.org/officeDocument/2006/customXml" ds:itemID="{205FCF93-E280-468E-BB25-418A223D2711}">
  <ds:schemaRefs>
    <ds:schemaRef ds:uri="http://schemas.openxmlformats.org/officeDocument/2006/bibliography"/>
  </ds:schemaRefs>
</ds:datastoreItem>
</file>

<file path=customXml/itemProps74.xml><?xml version="1.0" encoding="utf-8"?>
<ds:datastoreItem xmlns:ds="http://schemas.openxmlformats.org/officeDocument/2006/customXml" ds:itemID="{240D9156-2060-4A22-BB08-A9C10FCCE3D0}">
  <ds:schemaRefs>
    <ds:schemaRef ds:uri="http://schemas.openxmlformats.org/officeDocument/2006/bibliography"/>
  </ds:schemaRefs>
</ds:datastoreItem>
</file>

<file path=customXml/itemProps75.xml><?xml version="1.0" encoding="utf-8"?>
<ds:datastoreItem xmlns:ds="http://schemas.openxmlformats.org/officeDocument/2006/customXml" ds:itemID="{F3504E46-07C3-4F04-9CA6-5954ABB73A14}">
  <ds:schemaRefs>
    <ds:schemaRef ds:uri="http://schemas.openxmlformats.org/officeDocument/2006/bibliography"/>
  </ds:schemaRefs>
</ds:datastoreItem>
</file>

<file path=customXml/itemProps76.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77.xml><?xml version="1.0" encoding="utf-8"?>
<ds:datastoreItem xmlns:ds="http://schemas.openxmlformats.org/officeDocument/2006/customXml" ds:itemID="{1CB901F4-A73A-4B38-B3F9-E6EE3295836B}">
  <ds:schemaRefs>
    <ds:schemaRef ds:uri="http://schemas.openxmlformats.org/officeDocument/2006/bibliography"/>
  </ds:schemaRefs>
</ds:datastoreItem>
</file>

<file path=customXml/itemProps78.xml><?xml version="1.0" encoding="utf-8"?>
<ds:datastoreItem xmlns:ds="http://schemas.openxmlformats.org/officeDocument/2006/customXml" ds:itemID="{42DA2E4F-6988-4072-BE78-9A923C32A858}">
  <ds:schemaRefs>
    <ds:schemaRef ds:uri="http://schemas.openxmlformats.org/officeDocument/2006/bibliography"/>
  </ds:schemaRefs>
</ds:datastoreItem>
</file>

<file path=customXml/itemProps79.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8.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80.xml><?xml version="1.0" encoding="utf-8"?>
<ds:datastoreItem xmlns:ds="http://schemas.openxmlformats.org/officeDocument/2006/customXml" ds:itemID="{5D606F34-D96C-4AB4-906E-08E321B1A5E5}">
  <ds:schemaRefs>
    <ds:schemaRef ds:uri="http://schemas.openxmlformats.org/officeDocument/2006/bibliography"/>
  </ds:schemaRefs>
</ds:datastoreItem>
</file>

<file path=customXml/itemProps81.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82.xml><?xml version="1.0" encoding="utf-8"?>
<ds:datastoreItem xmlns:ds="http://schemas.openxmlformats.org/officeDocument/2006/customXml" ds:itemID="{9757F62C-CF1B-4D5E-B85B-0CA19BFB73BC}">
  <ds:schemaRefs>
    <ds:schemaRef ds:uri="http://schemas.openxmlformats.org/officeDocument/2006/bibliography"/>
  </ds:schemaRefs>
</ds:datastoreItem>
</file>

<file path=customXml/itemProps83.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84.xml><?xml version="1.0" encoding="utf-8"?>
<ds:datastoreItem xmlns:ds="http://schemas.openxmlformats.org/officeDocument/2006/customXml" ds:itemID="{C90E21D8-BBA5-4D7D-8A88-6C1274600EA5}">
  <ds:schemaRefs>
    <ds:schemaRef ds:uri="http://schemas.openxmlformats.org/officeDocument/2006/bibliography"/>
  </ds:schemaRefs>
</ds:datastoreItem>
</file>

<file path=customXml/itemProps85.xml><?xml version="1.0" encoding="utf-8"?>
<ds:datastoreItem xmlns:ds="http://schemas.openxmlformats.org/officeDocument/2006/customXml" ds:itemID="{84670AEF-3F47-4312-A541-F2859EBB1F45}">
  <ds:schemaRefs>
    <ds:schemaRef ds:uri="http://schemas.openxmlformats.org/officeDocument/2006/bibliography"/>
  </ds:schemaRefs>
</ds:datastoreItem>
</file>

<file path=customXml/itemProps86.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87.xml><?xml version="1.0" encoding="utf-8"?>
<ds:datastoreItem xmlns:ds="http://schemas.openxmlformats.org/officeDocument/2006/customXml" ds:itemID="{5F4D80A6-6715-442A-9628-9D4E1BF820A4}">
  <ds:schemaRefs>
    <ds:schemaRef ds:uri="http://schemas.openxmlformats.org/officeDocument/2006/bibliography"/>
  </ds:schemaRefs>
</ds:datastoreItem>
</file>

<file path=customXml/itemProps88.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89.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9.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90.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91.xml><?xml version="1.0" encoding="utf-8"?>
<ds:datastoreItem xmlns:ds="http://schemas.openxmlformats.org/officeDocument/2006/customXml" ds:itemID="{84A2B4F0-E139-4C4F-BE1C-AECCE7B6E330}">
  <ds:schemaRefs>
    <ds:schemaRef ds:uri="http://schemas.openxmlformats.org/officeDocument/2006/bibliography"/>
  </ds:schemaRefs>
</ds:datastoreItem>
</file>

<file path=customXml/itemProps92.xml><?xml version="1.0" encoding="utf-8"?>
<ds:datastoreItem xmlns:ds="http://schemas.openxmlformats.org/officeDocument/2006/customXml" ds:itemID="{00624193-FA34-493A-84F0-1C95F8FE20C7}">
  <ds:schemaRefs>
    <ds:schemaRef ds:uri="http://schemas.openxmlformats.org/officeDocument/2006/bibliography"/>
  </ds:schemaRefs>
</ds:datastoreItem>
</file>

<file path=customXml/itemProps93.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94.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95.xml><?xml version="1.0" encoding="utf-8"?>
<ds:datastoreItem xmlns:ds="http://schemas.openxmlformats.org/officeDocument/2006/customXml" ds:itemID="{AE485EA5-437D-4F45-91D9-A7600416BD24}">
  <ds:schemaRefs>
    <ds:schemaRef ds:uri="http://schemas.openxmlformats.org/officeDocument/2006/bibliography"/>
  </ds:schemaRefs>
</ds:datastoreItem>
</file>

<file path=customXml/itemProps96.xml><?xml version="1.0" encoding="utf-8"?>
<ds:datastoreItem xmlns:ds="http://schemas.openxmlformats.org/officeDocument/2006/customXml" ds:itemID="{A0F8B3F1-0B37-4EE0-8801-5A7621AAD181}">
  <ds:schemaRefs>
    <ds:schemaRef ds:uri="http://schemas.openxmlformats.org/officeDocument/2006/bibliography"/>
  </ds:schemaRefs>
</ds:datastoreItem>
</file>

<file path=customXml/itemProps97.xml><?xml version="1.0" encoding="utf-8"?>
<ds:datastoreItem xmlns:ds="http://schemas.openxmlformats.org/officeDocument/2006/customXml" ds:itemID="{8A3846A8-CDF5-4464-A0ED-3B5CD0D06747}">
  <ds:schemaRefs>
    <ds:schemaRef ds:uri="http://schemas.openxmlformats.org/officeDocument/2006/bibliography"/>
  </ds:schemaRefs>
</ds:datastoreItem>
</file>

<file path=customXml/itemProps98.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99.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18405</Words>
  <Characters>104914</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123073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2016-07-15T12:39:00Z</cp:lastPrinted>
  <dcterms:created xsi:type="dcterms:W3CDTF">2016-07-22T07:48:00Z</dcterms:created>
  <dcterms:modified xsi:type="dcterms:W3CDTF">2016-07-22T07:48:00Z</dcterms:modified>
</cp:coreProperties>
</file>