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296B12" w:rsidRDefault="00210557" w:rsidP="00874F5B">
      <w:pPr>
        <w:jc w:val="center"/>
        <w:rPr>
          <w:lang w:val="sr-Cyrl-RS"/>
        </w:rPr>
      </w:pPr>
      <w:bookmarkStart w:id="3" w:name="_Toc441215597"/>
      <w:bookmarkStart w:id="4" w:name="_Toc441651536"/>
      <w:bookmarkStart w:id="5" w:name="_Toc442559873"/>
      <w:r w:rsidRPr="00F10346">
        <w:t>за јавну набавку добара бр</w:t>
      </w:r>
      <w:bookmarkEnd w:id="3"/>
      <w:bookmarkEnd w:id="4"/>
      <w:bookmarkEnd w:id="5"/>
      <w:r w:rsidR="00296B12">
        <w:rPr>
          <w:lang w:val="sr-Cyrl-RS"/>
        </w:rPr>
        <w:t xml:space="preserve">. </w:t>
      </w:r>
      <w:r w:rsidR="00296B12" w:rsidRPr="00296B12">
        <w:rPr>
          <w:szCs w:val="24"/>
        </w:rPr>
        <w:t>3000/0906/2016 (1046/2016)</w:t>
      </w:r>
    </w:p>
    <w:p w:rsidR="00210557" w:rsidRPr="00F10346" w:rsidRDefault="00210557" w:rsidP="00210557">
      <w:pPr>
        <w:jc w:val="center"/>
        <w:rPr>
          <w:rFonts w:cs="Arial"/>
        </w:rPr>
      </w:pPr>
    </w:p>
    <w:p w:rsidR="00210557" w:rsidRPr="00296B12" w:rsidRDefault="00296B12" w:rsidP="00210557">
      <w:pPr>
        <w:pStyle w:val="Title"/>
        <w:spacing w:before="0"/>
        <w:rPr>
          <w:rFonts w:cs="Arial"/>
          <w:sz w:val="22"/>
          <w:szCs w:val="22"/>
          <w:lang w:val="sr-Cyrl-RS"/>
        </w:rPr>
      </w:pPr>
      <w:r>
        <w:rPr>
          <w:rFonts w:cs="Arial"/>
          <w:sz w:val="22"/>
          <w:szCs w:val="22"/>
          <w:lang w:val="sr-Cyrl-RS"/>
        </w:rPr>
        <w:t>„Радно коло млина ДГС – 100“</w:t>
      </w: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296B12">
        <w:rPr>
          <w:rFonts w:eastAsia="Arial Unicode MS" w:cs="Arial"/>
          <w:kern w:val="2"/>
          <w:lang w:val="ru-RU"/>
        </w:rPr>
        <w:t>105-Е-03.01-217901/__20</w:t>
      </w:r>
      <w:r w:rsidRPr="00F10346">
        <w:rPr>
          <w:rFonts w:eastAsia="Arial Unicode MS" w:cs="Arial"/>
          <w:kern w:val="2"/>
          <w:lang w:val="ru-RU"/>
        </w:rPr>
        <w:t>1</w:t>
      </w:r>
      <w:r w:rsidR="00210557" w:rsidRPr="00F10346">
        <w:rPr>
          <w:rFonts w:eastAsia="Arial Unicode MS" w:cs="Arial"/>
          <w:kern w:val="2"/>
          <w:lang w:val="ru-RU"/>
        </w:rPr>
        <w:t>6</w:t>
      </w:r>
      <w:r w:rsidRPr="00F10346">
        <w:rPr>
          <w:rFonts w:eastAsia="Arial Unicode MS" w:cs="Arial"/>
          <w:kern w:val="2"/>
          <w:lang w:val="ru-RU"/>
        </w:rPr>
        <w:t xml:space="preserve"> од </w:t>
      </w:r>
      <w:r w:rsidR="00EC2F36" w:rsidRPr="00F10346">
        <w:rPr>
          <w:rFonts w:eastAsia="Arial Unicode MS" w:cs="Arial"/>
          <w:kern w:val="2"/>
          <w:lang w:val="ru-RU"/>
        </w:rPr>
        <w:t>__.</w:t>
      </w:r>
      <w:r w:rsidR="005C6920" w:rsidRPr="00F10346">
        <w:rPr>
          <w:rFonts w:eastAsia="Arial Unicode MS" w:cs="Arial"/>
          <w:kern w:val="2"/>
          <w:lang w:val="ru-RU"/>
        </w:rPr>
        <w:t>__</w:t>
      </w:r>
      <w:r w:rsidR="00EC2F36" w:rsidRPr="00F10346">
        <w:rPr>
          <w:rFonts w:eastAsia="Arial Unicode MS" w:cs="Arial"/>
          <w:kern w:val="2"/>
          <w:lang w:val="ru-RU"/>
        </w:rPr>
        <w:t>.</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296B12" w:rsidP="000C50A0">
      <w:pPr>
        <w:spacing w:before="0"/>
        <w:jc w:val="center"/>
        <w:rPr>
          <w:rFonts w:cs="Arial"/>
          <w:lang w:val="ru-RU"/>
        </w:rPr>
      </w:pPr>
      <w:r>
        <w:rPr>
          <w:rFonts w:cs="Arial"/>
          <w:lang w:val="ru-RU"/>
        </w:rPr>
        <w:t>Обреновац</w:t>
      </w:r>
      <w:r w:rsidR="00EB2566" w:rsidRPr="00F10346">
        <w:rPr>
          <w:rFonts w:cs="Arial"/>
          <w:lang w:val="ru-RU"/>
        </w:rPr>
        <w:t>,</w:t>
      </w:r>
      <w:r>
        <w:rPr>
          <w:rFonts w:cs="Arial"/>
          <w:lang w:val="ru-RU"/>
        </w:rPr>
        <w:t xml:space="preserve"> ју</w:t>
      </w:r>
      <w:r w:rsidR="002E5846">
        <w:rPr>
          <w:rFonts w:cs="Arial"/>
          <w:lang w:val="ru-RU"/>
        </w:rPr>
        <w:t>л</w:t>
      </w:r>
      <w:r>
        <w:rPr>
          <w:rFonts w:cs="Arial"/>
          <w:lang w:val="ru-RU"/>
        </w:rPr>
        <w:t xml:space="preserve"> </w:t>
      </w:r>
      <w:r w:rsidR="001F62BF" w:rsidRPr="00F10346">
        <w:rPr>
          <w:rFonts w:cs="Arial"/>
          <w:lang w:val="ru-RU"/>
        </w:rPr>
        <w:t>201</w:t>
      </w:r>
      <w:r w:rsidR="00210557" w:rsidRPr="00F10346">
        <w:rPr>
          <w:rFonts w:cs="Arial"/>
          <w:lang w:val="ru-RU"/>
        </w:rPr>
        <w:t>6</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10346" w:rsidRDefault="00113B84" w:rsidP="00E151E9">
      <w:pPr>
        <w:pStyle w:val="Title"/>
        <w:spacing w:before="0"/>
        <w:rPr>
          <w:rFonts w:cs="Arial"/>
          <w:b w:val="0"/>
          <w:color w:val="FF0000"/>
          <w:sz w:val="22"/>
          <w:szCs w:val="22"/>
        </w:rPr>
      </w:pP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50</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296B12">
        <w:rPr>
          <w:rFonts w:eastAsia="Arial Unicode MS" w:cs="Arial"/>
          <w:kern w:val="2"/>
          <w:lang w:val="ru-RU"/>
        </w:rPr>
        <w:t>105-Е-03.01-217901/</w:t>
      </w:r>
      <w:r w:rsidR="008126CD">
        <w:rPr>
          <w:rFonts w:eastAsia="Arial Unicode MS" w:cs="Arial"/>
          <w:kern w:val="2"/>
          <w:lang w:val="sr-Latn-RS"/>
        </w:rPr>
        <w:t>2-</w:t>
      </w:r>
      <w:r w:rsidR="00296B12">
        <w:rPr>
          <w:rFonts w:eastAsia="Arial Unicode MS" w:cs="Arial"/>
          <w:kern w:val="2"/>
          <w:lang w:val="ru-RU"/>
        </w:rPr>
        <w:t>20</w:t>
      </w:r>
      <w:r w:rsidR="00296B12" w:rsidRPr="00F10346">
        <w:rPr>
          <w:rFonts w:eastAsia="Arial Unicode MS" w:cs="Arial"/>
          <w:kern w:val="2"/>
          <w:lang w:val="ru-RU"/>
        </w:rPr>
        <w:t>16</w:t>
      </w:r>
      <w:r w:rsidR="00296B12">
        <w:rPr>
          <w:rFonts w:eastAsia="Arial Unicode MS" w:cs="Arial"/>
          <w:kern w:val="2"/>
          <w:lang w:val="ru-RU"/>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8126CD">
        <w:rPr>
          <w:rFonts w:eastAsia="Arial Unicode MS" w:cs="Arial"/>
          <w:color w:val="000000"/>
          <w:kern w:val="2"/>
          <w:lang w:val="ru-RU"/>
        </w:rPr>
        <w:t xml:space="preserve"> 27.07</w:t>
      </w:r>
      <w:r w:rsidR="00296B12">
        <w:rPr>
          <w:rFonts w:eastAsia="Arial Unicode MS" w:cs="Arial"/>
          <w:color w:val="000000"/>
          <w:kern w:val="2"/>
          <w:lang w:val="ru-RU"/>
        </w:rPr>
        <w:t>.</w:t>
      </w:r>
      <w:r w:rsidR="00413BCE"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8126CD">
        <w:rPr>
          <w:rFonts w:eastAsia="Arial Unicode MS" w:cs="Arial"/>
          <w:kern w:val="2"/>
          <w:lang w:val="ru-RU"/>
        </w:rPr>
        <w:t>105-Е-03.01-217901/3-</w:t>
      </w:r>
      <w:r w:rsidR="00296B12">
        <w:rPr>
          <w:rFonts w:eastAsia="Arial Unicode MS" w:cs="Arial"/>
          <w:kern w:val="2"/>
          <w:lang w:val="ru-RU"/>
        </w:rPr>
        <w:t>20</w:t>
      </w:r>
      <w:r w:rsidR="00296B12" w:rsidRPr="00F10346">
        <w:rPr>
          <w:rFonts w:eastAsia="Arial Unicode MS" w:cs="Arial"/>
          <w:kern w:val="2"/>
          <w:lang w:val="ru-RU"/>
        </w:rPr>
        <w:t>16</w:t>
      </w:r>
      <w:r w:rsidR="00296B12">
        <w:rPr>
          <w:rFonts w:eastAsia="Arial Unicode MS" w:cs="Arial"/>
          <w:kern w:val="2"/>
          <w:lang w:val="ru-RU"/>
        </w:rPr>
        <w:t xml:space="preserve"> </w:t>
      </w:r>
      <w:r w:rsidR="00296B12" w:rsidRPr="00F10346">
        <w:rPr>
          <w:rFonts w:eastAsia="Arial Unicode MS" w:cs="Arial"/>
          <w:color w:val="000000"/>
          <w:kern w:val="2"/>
        </w:rPr>
        <w:t>o</w:t>
      </w:r>
      <w:r w:rsidR="00296B12" w:rsidRPr="00F10346">
        <w:rPr>
          <w:rFonts w:eastAsia="Arial Unicode MS" w:cs="Arial"/>
          <w:color w:val="000000"/>
          <w:kern w:val="2"/>
          <w:lang w:val="ru-RU"/>
        </w:rPr>
        <w:t>д</w:t>
      </w:r>
      <w:r w:rsidR="008126CD">
        <w:rPr>
          <w:rFonts w:eastAsia="Arial Unicode MS" w:cs="Arial"/>
          <w:color w:val="000000"/>
          <w:kern w:val="2"/>
          <w:lang w:val="ru-RU"/>
        </w:rPr>
        <w:t xml:space="preserve"> 27.07</w:t>
      </w:r>
      <w:r w:rsidR="00296B12">
        <w:rPr>
          <w:rFonts w:eastAsia="Arial Unicode MS" w:cs="Arial"/>
          <w:color w:val="000000"/>
          <w:kern w:val="2"/>
          <w:lang w:val="ru-RU"/>
        </w:rPr>
        <w:t>.</w:t>
      </w:r>
      <w:r w:rsidR="00005800"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296B12" w:rsidRDefault="00210557" w:rsidP="00874F5B">
      <w:pPr>
        <w:jc w:val="center"/>
        <w:rPr>
          <w:b/>
          <w:lang w:val="sr-Cyrl-RS"/>
        </w:rPr>
      </w:pPr>
      <w:bookmarkStart w:id="9" w:name="_Toc441215599"/>
      <w:bookmarkStart w:id="10" w:name="_Toc441651538"/>
      <w:bookmarkStart w:id="11" w:name="_Toc442559875"/>
      <w:r w:rsidRPr="00F10346">
        <w:rPr>
          <w:b/>
        </w:rPr>
        <w:t>за јавну набавку добара бр.</w:t>
      </w:r>
      <w:bookmarkEnd w:id="9"/>
      <w:bookmarkEnd w:id="10"/>
      <w:bookmarkEnd w:id="11"/>
      <w:r w:rsidR="00296B12">
        <w:rPr>
          <w:b/>
          <w:lang w:val="sr-Cyrl-RS"/>
        </w:rPr>
        <w:t xml:space="preserve"> 3000/0906/2016 (1046/2016)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F10346" w:rsidRDefault="00B72AB6"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B72AB6" w:rsidP="004C3B38">
            <w:pPr>
              <w:tabs>
                <w:tab w:val="left" w:pos="360"/>
                <w:tab w:val="left" w:pos="567"/>
                <w:tab w:val="right" w:leader="dot" w:pos="9639"/>
              </w:tabs>
              <w:jc w:val="center"/>
            </w:pPr>
            <w: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F10346" w:rsidRDefault="00B72AB6" w:rsidP="004C3B38">
            <w:pPr>
              <w:tabs>
                <w:tab w:val="left" w:pos="360"/>
                <w:tab w:val="left" w:pos="567"/>
                <w:tab w:val="right" w:leader="dot" w:pos="9639"/>
              </w:tabs>
              <w:jc w:val="center"/>
            </w:pPr>
            <w:r>
              <w:t>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F10346" w:rsidRDefault="00B72AB6" w:rsidP="004C3B38">
            <w:pPr>
              <w:tabs>
                <w:tab w:val="left" w:pos="360"/>
                <w:tab w:val="left" w:pos="567"/>
                <w:tab w:val="right" w:leader="dot" w:pos="9639"/>
              </w:tabs>
              <w:jc w:val="center"/>
            </w:pPr>
            <w:r>
              <w:t>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10346" w:rsidRDefault="00B72AB6" w:rsidP="004C3B38">
            <w:pPr>
              <w:tabs>
                <w:tab w:val="left" w:pos="360"/>
                <w:tab w:val="left" w:pos="567"/>
                <w:tab w:val="right" w:leader="dot" w:pos="9639"/>
              </w:tabs>
              <w:jc w:val="center"/>
            </w:pPr>
            <w:r>
              <w:t>15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F10346" w:rsidRDefault="00B72AB6" w:rsidP="004C3B38">
            <w:pPr>
              <w:tabs>
                <w:tab w:val="left" w:pos="360"/>
                <w:tab w:val="left" w:pos="567"/>
                <w:tab w:val="right" w:leader="dot" w:pos="9639"/>
              </w:tabs>
              <w:jc w:val="center"/>
            </w:pPr>
            <w:r>
              <w:t>18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B72AB6" w:rsidRDefault="00C62AA7" w:rsidP="00B72AB6">
            <w:pPr>
              <w:tabs>
                <w:tab w:val="left" w:pos="360"/>
                <w:tab w:val="left" w:pos="567"/>
                <w:tab w:val="right" w:leader="dot" w:pos="9639"/>
              </w:tabs>
              <w:rPr>
                <w:rFonts w:cs="Arial"/>
                <w:lang w:val="sr-Cyrl-RS"/>
              </w:rPr>
            </w:pPr>
            <w:r w:rsidRPr="00F10346">
              <w:rPr>
                <w:rFonts w:cs="Arial"/>
              </w:rPr>
              <w:t xml:space="preserve">Обрасци ( 1 - </w:t>
            </w:r>
            <w:r w:rsidR="00B72AB6">
              <w:rPr>
                <w:rFonts w:cs="Arial"/>
              </w:rPr>
              <w:t>9</w:t>
            </w:r>
            <w:r w:rsidRPr="00F10346">
              <w:rPr>
                <w:rFonts w:cs="Arial"/>
              </w:rPr>
              <w:t>)</w:t>
            </w:r>
            <w:r w:rsidR="00B72AB6">
              <w:rPr>
                <w:rFonts w:cs="Arial"/>
              </w:rPr>
              <w:t xml:space="preserve"> и прилози (1</w:t>
            </w:r>
            <w:r w:rsidR="00B72AB6">
              <w:rPr>
                <w:rFonts w:cs="Arial"/>
                <w:lang w:val="sr-Cyrl-RS"/>
              </w:rPr>
              <w:t xml:space="preserve"> </w:t>
            </w:r>
            <w:r w:rsidR="00B72AB6">
              <w:rPr>
                <w:rFonts w:cs="Arial"/>
              </w:rPr>
              <w:t>-</w:t>
            </w:r>
            <w:r w:rsidR="00B72AB6">
              <w:rPr>
                <w:rFonts w:cs="Arial"/>
                <w:lang w:val="sr-Cyrl-RS"/>
              </w:rPr>
              <w:t xml:space="preserve"> </w:t>
            </w:r>
            <w:r w:rsidR="00B72AB6">
              <w:rPr>
                <w:rFonts w:cs="Arial"/>
              </w:rPr>
              <w:t>6)</w:t>
            </w:r>
          </w:p>
        </w:tc>
        <w:tc>
          <w:tcPr>
            <w:tcW w:w="810" w:type="dxa"/>
          </w:tcPr>
          <w:p w:rsidR="00C62AA7" w:rsidRPr="00F10346" w:rsidRDefault="00B72AB6" w:rsidP="004C3B38">
            <w:pPr>
              <w:tabs>
                <w:tab w:val="left" w:pos="360"/>
                <w:tab w:val="left" w:pos="567"/>
                <w:tab w:val="right" w:leader="dot" w:pos="9639"/>
              </w:tabs>
              <w:jc w:val="center"/>
            </w:pPr>
            <w:r>
              <w:t>36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2E706B" w:rsidRDefault="002E706B" w:rsidP="004C3B38">
            <w:pPr>
              <w:tabs>
                <w:tab w:val="left" w:pos="360"/>
                <w:tab w:val="left" w:pos="567"/>
                <w:tab w:val="right" w:leader="dot" w:pos="9639"/>
              </w:tabs>
              <w:jc w:val="center"/>
              <w:rPr>
                <w:lang w:val="sr-Cyrl-RS"/>
              </w:rPr>
            </w:pPr>
            <w:r>
              <w:rPr>
                <w:lang w:val="sr-Cyrl-RS"/>
              </w:rPr>
              <w:t>59</w:t>
            </w:r>
          </w:p>
        </w:tc>
      </w:tr>
      <w:tr w:rsidR="00B72AB6" w:rsidRPr="00F10346" w:rsidTr="00C62AA7">
        <w:tc>
          <w:tcPr>
            <w:tcW w:w="564" w:type="dxa"/>
          </w:tcPr>
          <w:p w:rsidR="00B72AB6" w:rsidRPr="00F10346" w:rsidRDefault="00B72AB6" w:rsidP="004C3B38">
            <w:pPr>
              <w:tabs>
                <w:tab w:val="left" w:pos="360"/>
                <w:tab w:val="left" w:pos="567"/>
                <w:tab w:val="right" w:leader="dot" w:pos="9639"/>
              </w:tabs>
              <w:jc w:val="center"/>
              <w:rPr>
                <w:rFonts w:cs="Arial"/>
              </w:rPr>
            </w:pPr>
            <w:r>
              <w:rPr>
                <w:rFonts w:cs="Arial"/>
              </w:rPr>
              <w:t>9.</w:t>
            </w:r>
          </w:p>
        </w:tc>
        <w:tc>
          <w:tcPr>
            <w:tcW w:w="7574" w:type="dxa"/>
          </w:tcPr>
          <w:p w:rsidR="00B72AB6" w:rsidRPr="002E706B" w:rsidRDefault="002E706B" w:rsidP="004C3B38">
            <w:pPr>
              <w:tabs>
                <w:tab w:val="left" w:pos="360"/>
                <w:tab w:val="left" w:pos="567"/>
                <w:tab w:val="right" w:leader="dot" w:pos="9639"/>
              </w:tabs>
              <w:rPr>
                <w:rFonts w:cs="Arial"/>
                <w:lang w:val="sr-Cyrl-RS"/>
              </w:rPr>
            </w:pPr>
            <w:r>
              <w:rPr>
                <w:rFonts w:cs="Arial"/>
                <w:lang w:val="sr-Cyrl-RS"/>
              </w:rPr>
              <w:t>Калкулација зависних трошкова увоза</w:t>
            </w:r>
          </w:p>
        </w:tc>
        <w:tc>
          <w:tcPr>
            <w:tcW w:w="810" w:type="dxa"/>
          </w:tcPr>
          <w:p w:rsidR="00B72AB6" w:rsidRPr="002E706B" w:rsidRDefault="002E706B" w:rsidP="004C3B38">
            <w:pPr>
              <w:tabs>
                <w:tab w:val="left" w:pos="360"/>
                <w:tab w:val="left" w:pos="567"/>
                <w:tab w:val="right" w:leader="dot" w:pos="9639"/>
              </w:tabs>
              <w:jc w:val="center"/>
              <w:rPr>
                <w:lang w:val="sr-Cyrl-RS"/>
              </w:rPr>
            </w:pPr>
            <w:r>
              <w:rPr>
                <w:lang w:val="sr-Cyrl-RS"/>
              </w:rPr>
              <w:t>70</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 xml:space="preserve">Укупан број страна документације: </w:t>
      </w:r>
      <w:r w:rsidR="002E706B">
        <w:rPr>
          <w:rFonts w:cs="Arial"/>
          <w:bCs/>
          <w:noProof/>
          <w:lang w:val="sr-Cyrl-CS"/>
        </w:rPr>
        <w:t>71</w:t>
      </w:r>
    </w:p>
    <w:p w:rsidR="001853E1" w:rsidRPr="00F10346" w:rsidRDefault="001853E1" w:rsidP="000C50A0">
      <w:pPr>
        <w:pStyle w:val="BodyText"/>
        <w:spacing w:before="0"/>
        <w:rPr>
          <w:rFonts w:cs="Arial"/>
          <w:sz w:val="22"/>
          <w:szCs w:val="22"/>
        </w:rPr>
      </w:pPr>
    </w:p>
    <w:p w:rsidR="00FA0E61" w:rsidRPr="00F10346" w:rsidRDefault="00473AD5" w:rsidP="00A346FD">
      <w:pPr>
        <w:pStyle w:val="Heading10"/>
        <w:numPr>
          <w:ilvl w:val="0"/>
          <w:numId w:val="16"/>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w:t>
            </w:r>
            <w:r w:rsidR="00296B12">
              <w:rPr>
                <w:rFonts w:cs="Arial"/>
                <w:lang w:val="sr-Cyrl-RS"/>
              </w:rPr>
              <w:t xml:space="preserve"> </w:t>
            </w:r>
            <w:r w:rsidRPr="00F10346">
              <w:rPr>
                <w:rFonts w:cs="Arial"/>
              </w:rPr>
              <w:t>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w:t>
            </w:r>
            <w:r w:rsidR="00296B12">
              <w:rPr>
                <w:rFonts w:cs="Arial"/>
                <w:lang w:val="sr-Cyrl-RS"/>
              </w:rPr>
              <w:t xml:space="preserve"> </w:t>
            </w:r>
            <w:r w:rsidR="001B619C" w:rsidRPr="00F10346">
              <w:rPr>
                <w:rFonts w:cs="Arial"/>
              </w:rPr>
              <w:t>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560647"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F10346" w:rsidRDefault="004276AD" w:rsidP="002E12CC">
            <w:pPr>
              <w:pStyle w:val="Heading10"/>
              <w:jc w:val="center"/>
              <w:rPr>
                <w:rFonts w:cs="Arial"/>
                <w:b w:val="0"/>
              </w:rPr>
            </w:pPr>
            <w:bookmarkStart w:id="15" w:name="_Toc442559877"/>
            <w:r w:rsidRPr="00F10346">
              <w:rPr>
                <w:rFonts w:cs="Arial"/>
                <w:b w:val="0"/>
              </w:rPr>
              <w:t xml:space="preserve">Набавка добара: </w:t>
            </w:r>
            <w:r w:rsidR="00296B12">
              <w:rPr>
                <w:rFonts w:cs="Arial"/>
                <w:lang w:val="sr-Cyrl-RS"/>
              </w:rPr>
              <w:t>„</w:t>
            </w:r>
            <w:r w:rsidR="00296B12" w:rsidRPr="00296B12">
              <w:rPr>
                <w:rFonts w:cs="Arial"/>
                <w:b w:val="0"/>
              </w:rPr>
              <w:t>Радно коло млина ДГС – 100</w:t>
            </w:r>
            <w:r w:rsidR="00296B12" w:rsidRPr="00296B12">
              <w:rPr>
                <w:rFonts w:cs="Arial"/>
                <w:b w:val="0"/>
                <w:lang w:val="sr-Cyrl-RS"/>
              </w:rPr>
              <w:t>“</w:t>
            </w:r>
            <w:bookmarkEnd w:id="15"/>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296B12" w:rsidRDefault="002E12CC" w:rsidP="00296B12">
            <w:pPr>
              <w:pStyle w:val="ListParagraph"/>
              <w:widowControl w:val="0"/>
              <w:ind w:left="0"/>
              <w:jc w:val="center"/>
              <w:rPr>
                <w:rFonts w:ascii="Arial" w:hAnsi="Arial" w:cs="Arial"/>
                <w:lang w:val="sr-Cyrl-RS"/>
              </w:rPr>
            </w:pPr>
            <w:r w:rsidRPr="00296B12">
              <w:rPr>
                <w:rFonts w:ascii="Arial" w:hAnsi="Arial" w:cs="Arial"/>
              </w:rPr>
              <w:t>Jавна набавка није обликована по партијама</w:t>
            </w:r>
            <w:r w:rsidR="00296B12" w:rsidRPr="00296B12">
              <w:rPr>
                <w:rFonts w:ascii="Arial" w:hAnsi="Arial" w:cs="Arial"/>
                <w:lang w:val="sr-Cyrl-RS"/>
              </w:rPr>
              <w:t>.</w:t>
            </w: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296B12" w:rsidRPr="00AA42BD" w:rsidRDefault="00296B12" w:rsidP="00296B12">
            <w:pPr>
              <w:jc w:val="center"/>
              <w:rPr>
                <w:rFonts w:cs="Arial"/>
                <w:color w:val="00B0F0"/>
              </w:rPr>
            </w:pPr>
            <w:r>
              <w:rPr>
                <w:rFonts w:cs="Arial"/>
                <w:lang w:val="sr-Cyrl-RS"/>
              </w:rPr>
              <w:t>Наташа Матић</w:t>
            </w:r>
          </w:p>
          <w:p w:rsidR="004276AD" w:rsidRPr="00296B12" w:rsidRDefault="00296B12" w:rsidP="00296B12">
            <w:pPr>
              <w:jc w:val="center"/>
              <w:rPr>
                <w:rFonts w:cs="Arial"/>
                <w:lang w:val="sr-Cyrl-RS"/>
              </w:rPr>
            </w:pPr>
            <w:r w:rsidRPr="00F10346">
              <w:rPr>
                <w:rFonts w:cs="Arial"/>
              </w:rPr>
              <w:t xml:space="preserve">e-mail: </w:t>
            </w:r>
            <w:hyperlink r:id="rId166" w:history="1">
              <w:r w:rsidRPr="00B24787">
                <w:rPr>
                  <w:rStyle w:val="Hyperlink"/>
                  <w:rFonts w:cs="Arial"/>
                </w:rPr>
                <w:t>matic.natasa@eps.rs</w:t>
              </w:r>
            </w:hyperlink>
            <w:r>
              <w:rPr>
                <w:rStyle w:val="Hyperlink"/>
                <w:rFonts w:cs="Arial"/>
                <w:color w:val="auto"/>
                <w:u w:val="none"/>
              </w:rPr>
              <w:t xml:space="preserve"> </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053593" w:rsidRDefault="00053593">
      <w:pPr>
        <w:spacing w:before="0"/>
        <w:jc w:val="left"/>
        <w:rPr>
          <w:rFonts w:cs="Arial"/>
        </w:rPr>
      </w:pPr>
      <w:r>
        <w:rPr>
          <w:rFonts w:cs="Arial"/>
        </w:rPr>
        <w:br w:type="page"/>
      </w:r>
    </w:p>
    <w:p w:rsidR="00646539" w:rsidRPr="00F10346" w:rsidRDefault="00646539" w:rsidP="000C50A0">
      <w:pPr>
        <w:spacing w:before="0"/>
        <w:rPr>
          <w:rFonts w:cs="Arial"/>
        </w:rPr>
      </w:pPr>
    </w:p>
    <w:p w:rsidR="002E12CC" w:rsidRPr="00F10346" w:rsidRDefault="002E12CC" w:rsidP="00A346FD">
      <w:pPr>
        <w:pStyle w:val="Heading10"/>
        <w:numPr>
          <w:ilvl w:val="0"/>
          <w:numId w:val="16"/>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300F4C" w:rsidRPr="00F10346" w:rsidRDefault="002E12CC" w:rsidP="00300F4C">
      <w:pPr>
        <w:spacing w:before="0"/>
        <w:rPr>
          <w:rFonts w:cs="Arial"/>
          <w:lang w:eastAsia="zh-CN"/>
        </w:rPr>
      </w:pPr>
      <w:r w:rsidRPr="00F10346">
        <w:rPr>
          <w:rFonts w:cs="Arial"/>
          <w:lang w:eastAsia="zh-CN"/>
        </w:rPr>
        <w:t>Опис предмета јавне набавке</w:t>
      </w:r>
      <w:r w:rsidR="00300F4C">
        <w:rPr>
          <w:rFonts w:cs="Arial"/>
          <w:lang w:val="sr-Cyrl-RS" w:eastAsia="zh-CN"/>
        </w:rPr>
        <w:t>: Радно коло млина</w:t>
      </w:r>
      <w:r w:rsidR="00300F4C" w:rsidRPr="000E1073">
        <w:rPr>
          <w:rFonts w:cs="Arial"/>
          <w:lang w:eastAsia="zh-CN"/>
        </w:rPr>
        <w:t xml:space="preserve"> </w:t>
      </w:r>
      <w:r w:rsidR="00300F4C" w:rsidRPr="00300F4C">
        <w:rPr>
          <w:rFonts w:cs="Arial"/>
          <w:lang w:eastAsia="zh-CN"/>
        </w:rPr>
        <w:t>ДГС</w:t>
      </w:r>
      <w:r w:rsidR="00300F4C">
        <w:rPr>
          <w:rFonts w:cs="Arial"/>
          <w:lang w:val="sr-Cyrl-RS" w:eastAsia="zh-CN"/>
        </w:rPr>
        <w:t xml:space="preserve"> </w:t>
      </w:r>
      <w:r w:rsidR="00300F4C" w:rsidRPr="00300F4C">
        <w:rPr>
          <w:rFonts w:cs="Arial"/>
          <w:lang w:eastAsia="zh-CN"/>
        </w:rPr>
        <w:t xml:space="preserve">– 100 </w:t>
      </w:r>
      <w:r w:rsidR="00300F4C" w:rsidRPr="000E1073">
        <w:rPr>
          <w:rFonts w:cs="Arial"/>
          <w:lang w:eastAsia="zh-CN"/>
        </w:rPr>
        <w:t xml:space="preserve"> за блок А4</w:t>
      </w:r>
    </w:p>
    <w:p w:rsidR="00300F4C" w:rsidRPr="00F10346" w:rsidRDefault="00300F4C" w:rsidP="00300F4C">
      <w:pPr>
        <w:spacing w:before="0"/>
        <w:rPr>
          <w:rFonts w:cs="Arial"/>
          <w:lang w:eastAsia="zh-CN"/>
        </w:rPr>
      </w:pPr>
      <w:r w:rsidRPr="00F10346">
        <w:rPr>
          <w:rFonts w:cs="Arial"/>
          <w:lang w:eastAsia="zh-CN"/>
        </w:rPr>
        <w:t>Назив из општег речника набавке:</w:t>
      </w:r>
      <w:r w:rsidRPr="000E1073">
        <w:rPr>
          <w:rFonts w:cs="Arial"/>
          <w:lang w:eastAsia="zh-CN"/>
        </w:rPr>
        <w:t xml:space="preserve"> Помоћни уређаји за котлове</w:t>
      </w:r>
      <w:r w:rsidRPr="00F10346">
        <w:rPr>
          <w:rFonts w:cs="Arial"/>
          <w:lang w:eastAsia="zh-CN"/>
        </w:rPr>
        <w:t xml:space="preserve"> </w:t>
      </w:r>
    </w:p>
    <w:p w:rsidR="00300F4C" w:rsidRPr="00F10346" w:rsidRDefault="00300F4C" w:rsidP="00300F4C">
      <w:pPr>
        <w:spacing w:before="0"/>
        <w:rPr>
          <w:rFonts w:cs="Arial"/>
          <w:color w:val="FF0000"/>
          <w:lang w:eastAsia="zh-CN"/>
        </w:rPr>
      </w:pPr>
      <w:r w:rsidRPr="00F10346">
        <w:rPr>
          <w:rFonts w:cs="Arial"/>
          <w:lang w:eastAsia="zh-CN"/>
        </w:rPr>
        <w:t xml:space="preserve">Ознака из општег речника набавке: </w:t>
      </w:r>
      <w:r>
        <w:rPr>
          <w:rFonts w:cs="Arial"/>
          <w:lang w:val="ru-RU"/>
        </w:rPr>
        <w:t xml:space="preserve">42164000 </w:t>
      </w:r>
    </w:p>
    <w:p w:rsidR="001B619C" w:rsidRPr="00F10346" w:rsidRDefault="001B619C" w:rsidP="00300F4C">
      <w:pPr>
        <w:spacing w:before="0"/>
        <w:rPr>
          <w:rFonts w:cs="Arial"/>
          <w:lang w:eastAsia="zh-CN"/>
        </w:rPr>
      </w:pPr>
    </w:p>
    <w:p w:rsidR="00300F4C"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300F4C" w:rsidRDefault="00300F4C">
      <w:pPr>
        <w:spacing w:before="0"/>
        <w:jc w:val="left"/>
        <w:rPr>
          <w:rFonts w:cs="Arial"/>
          <w:lang w:eastAsia="zh-CN"/>
        </w:rPr>
      </w:pPr>
      <w:r>
        <w:rPr>
          <w:rFonts w:cs="Arial"/>
          <w:lang w:eastAsia="zh-CN"/>
        </w:rPr>
        <w:br w:type="page"/>
      </w:r>
    </w:p>
    <w:p w:rsidR="00771564" w:rsidRPr="00300F4C" w:rsidRDefault="00771564" w:rsidP="002E12CC">
      <w:pPr>
        <w:tabs>
          <w:tab w:val="left" w:pos="1134"/>
        </w:tabs>
        <w:rPr>
          <w:rFonts w:cs="Arial"/>
          <w:lang w:val="sr-Cyrl-RS"/>
        </w:rPr>
      </w:pPr>
    </w:p>
    <w:p w:rsidR="0032186E" w:rsidRPr="00F10346" w:rsidRDefault="00DB369C" w:rsidP="00A346FD">
      <w:pPr>
        <w:pStyle w:val="Heading10"/>
        <w:numPr>
          <w:ilvl w:val="0"/>
          <w:numId w:val="16"/>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874F5B">
      <w:r w:rsidRPr="00F10346">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6"/>
    </w:p>
    <w:p w:rsidR="00B23D9E" w:rsidRDefault="00B23D9E" w:rsidP="00B23D9E">
      <w:pPr>
        <w:spacing w:before="0"/>
        <w:rPr>
          <w:rFonts w:cs="Arial"/>
          <w:iCs/>
          <w:color w:val="00B0F0"/>
          <w:lang w:val="sr-Cyrl-RS"/>
        </w:rPr>
      </w:pPr>
      <w:bookmarkStart w:id="18" w:name="_Toc441651541"/>
      <w:bookmarkStart w:id="19" w:name="_Toc442559879"/>
    </w:p>
    <w:p w:rsidR="00B23D9E" w:rsidRPr="00B23D9E" w:rsidRDefault="00B23D9E" w:rsidP="00B23D9E">
      <w:pPr>
        <w:spacing w:before="0"/>
        <w:rPr>
          <w:rFonts w:cs="Arial"/>
          <w:b/>
          <w:iCs/>
        </w:rPr>
      </w:pPr>
      <w:r w:rsidRPr="00B23D9E">
        <w:rPr>
          <w:rFonts w:cs="Arial"/>
          <w:b/>
          <w:iCs/>
        </w:rPr>
        <w:t>Техничка документација, цртежи</w:t>
      </w:r>
      <w:r>
        <w:rPr>
          <w:rFonts w:cs="Arial"/>
          <w:b/>
          <w:iCs/>
          <w:lang w:val="sr-Cyrl-RS"/>
        </w:rPr>
        <w:t xml:space="preserve"> за израду и контролни листови, наведени у тачки 3,2 техничке спецификације,</w:t>
      </w:r>
      <w:r w:rsidRPr="00B23D9E">
        <w:rPr>
          <w:rFonts w:cs="Arial"/>
          <w:b/>
          <w:iCs/>
        </w:rPr>
        <w:t xml:space="preserve"> због обима и техничких разлога, објавиће се истовремено са објављивањем конкурсне документације али у посебном документу</w:t>
      </w:r>
      <w:r>
        <w:rPr>
          <w:rFonts w:cs="Arial"/>
          <w:b/>
          <w:iCs/>
          <w:lang w:val="sr-Cyrl-RS"/>
        </w:rPr>
        <w:t xml:space="preserve">: ЈН 3000/0906/2016 (1046/2016) - </w:t>
      </w:r>
      <w:r w:rsidRPr="00B23D9E">
        <w:rPr>
          <w:rFonts w:cs="Arial"/>
          <w:b/>
          <w:iCs/>
        </w:rPr>
        <w:t xml:space="preserve"> </w:t>
      </w:r>
      <w:r>
        <w:rPr>
          <w:rFonts w:cs="Arial"/>
          <w:b/>
          <w:iCs/>
          <w:lang w:val="sr-Cyrl-RS"/>
        </w:rPr>
        <w:t xml:space="preserve">Техничка документација - </w:t>
      </w:r>
      <w:r w:rsidRPr="00B23D9E">
        <w:rPr>
          <w:rFonts w:cs="Arial"/>
          <w:b/>
          <w:iCs/>
        </w:rPr>
        <w:t>цртежи</w:t>
      </w:r>
      <w:r>
        <w:rPr>
          <w:rFonts w:cs="Arial"/>
          <w:b/>
          <w:iCs/>
          <w:lang w:val="sr-Cyrl-RS"/>
        </w:rPr>
        <w:t xml:space="preserve"> за израду и контролни листови</w:t>
      </w:r>
    </w:p>
    <w:p w:rsidR="00DB369C" w:rsidRDefault="0032186E" w:rsidP="0032186E">
      <w:pPr>
        <w:pStyle w:val="Heading10"/>
        <w:ind w:left="0" w:firstLine="0"/>
        <w:jc w:val="both"/>
        <w:rPr>
          <w:rFonts w:cs="Arial"/>
          <w:lang w:val="sr-Cyrl-RS"/>
        </w:rPr>
      </w:pPr>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8"/>
      <w:bookmarkEnd w:id="19"/>
    </w:p>
    <w:p w:rsidR="00300F4C" w:rsidRPr="00300F4C" w:rsidRDefault="001D0070" w:rsidP="00300F4C">
      <w:pPr>
        <w:rPr>
          <w:lang w:val="sr-Cyrl-RS" w:eastAsia="ar-SA"/>
        </w:rPr>
      </w:pPr>
      <w:r>
        <w:rPr>
          <w:rFonts w:cs="Arial"/>
          <w:lang w:val="sr-Cyrl-RS" w:eastAsia="zh-CN"/>
        </w:rPr>
        <w:t xml:space="preserve">Табела бр. 1 - </w:t>
      </w:r>
      <w:r w:rsidR="00300F4C">
        <w:rPr>
          <w:rFonts w:cs="Arial"/>
          <w:lang w:val="sr-Cyrl-RS" w:eastAsia="zh-CN"/>
        </w:rPr>
        <w:t>Радно коло млина</w:t>
      </w:r>
      <w:r w:rsidR="00300F4C" w:rsidRPr="000E1073">
        <w:rPr>
          <w:rFonts w:cs="Arial"/>
          <w:lang w:eastAsia="zh-CN"/>
        </w:rPr>
        <w:t xml:space="preserve"> </w:t>
      </w:r>
      <w:r w:rsidR="00300F4C" w:rsidRPr="00300F4C">
        <w:rPr>
          <w:rFonts w:cs="Arial"/>
          <w:lang w:eastAsia="zh-CN"/>
        </w:rPr>
        <w:t>ДГС</w:t>
      </w:r>
      <w:r w:rsidR="00300F4C">
        <w:rPr>
          <w:rFonts w:cs="Arial"/>
          <w:lang w:val="sr-Cyrl-RS" w:eastAsia="zh-CN"/>
        </w:rPr>
        <w:t xml:space="preserve"> </w:t>
      </w:r>
      <w:r w:rsidR="00300F4C" w:rsidRPr="00300F4C">
        <w:rPr>
          <w:rFonts w:cs="Arial"/>
          <w:lang w:eastAsia="zh-CN"/>
        </w:rPr>
        <w:t>– 100</w:t>
      </w:r>
    </w:p>
    <w:tbl>
      <w:tblPr>
        <w:tblStyle w:val="TableGrid"/>
        <w:tblW w:w="9806" w:type="dxa"/>
        <w:tblInd w:w="18" w:type="dxa"/>
        <w:tblLayout w:type="fixed"/>
        <w:tblLook w:val="04A0" w:firstRow="1" w:lastRow="0" w:firstColumn="1" w:lastColumn="0" w:noHBand="0" w:noVBand="1"/>
      </w:tblPr>
      <w:tblGrid>
        <w:gridCol w:w="990"/>
        <w:gridCol w:w="2970"/>
        <w:gridCol w:w="2070"/>
        <w:gridCol w:w="1980"/>
        <w:gridCol w:w="1796"/>
      </w:tblGrid>
      <w:tr w:rsidR="00300F4C" w:rsidRPr="0049258A" w:rsidTr="00300F4C">
        <w:tc>
          <w:tcPr>
            <w:tcW w:w="990" w:type="dxa"/>
          </w:tcPr>
          <w:p w:rsidR="00300F4C" w:rsidRDefault="00300F4C" w:rsidP="00C4767A">
            <w:pPr>
              <w:pStyle w:val="ListParagraph"/>
              <w:autoSpaceDE w:val="0"/>
              <w:autoSpaceDN w:val="0"/>
              <w:adjustRightInd w:val="0"/>
              <w:spacing w:before="0" w:after="0" w:line="240" w:lineRule="auto"/>
              <w:ind w:left="0"/>
              <w:contextualSpacing w:val="0"/>
              <w:jc w:val="center"/>
              <w:rPr>
                <w:rFonts w:ascii="Arial" w:hAnsi="Arial" w:cs="Arial"/>
                <w:lang w:val="sr-Cyrl-RS"/>
              </w:rPr>
            </w:pPr>
            <w:r>
              <w:rPr>
                <w:rFonts w:ascii="Arial" w:hAnsi="Arial" w:cs="Arial"/>
                <w:lang w:val="sr-Cyrl-RS"/>
              </w:rPr>
              <w:t>Редни</w:t>
            </w:r>
          </w:p>
          <w:p w:rsidR="00300F4C" w:rsidRDefault="00300F4C" w:rsidP="00C4767A">
            <w:pPr>
              <w:pStyle w:val="ListParagraph"/>
              <w:autoSpaceDE w:val="0"/>
              <w:autoSpaceDN w:val="0"/>
              <w:adjustRightInd w:val="0"/>
              <w:spacing w:before="0" w:after="0" w:line="240" w:lineRule="auto"/>
              <w:ind w:left="0"/>
              <w:contextualSpacing w:val="0"/>
              <w:jc w:val="center"/>
              <w:rPr>
                <w:rFonts w:ascii="Arial" w:hAnsi="Arial" w:cs="Arial"/>
                <w:lang w:val="sr-Cyrl-RS"/>
              </w:rPr>
            </w:pPr>
            <w:r>
              <w:rPr>
                <w:rFonts w:ascii="Arial" w:hAnsi="Arial" w:cs="Arial"/>
                <w:lang w:val="sr-Cyrl-RS"/>
              </w:rPr>
              <w:t>број</w:t>
            </w:r>
          </w:p>
        </w:tc>
        <w:tc>
          <w:tcPr>
            <w:tcW w:w="2970" w:type="dxa"/>
          </w:tcPr>
          <w:p w:rsidR="00300F4C" w:rsidRPr="0049258A" w:rsidRDefault="00300F4C" w:rsidP="00C4767A">
            <w:pPr>
              <w:pStyle w:val="ListParagraph"/>
              <w:autoSpaceDE w:val="0"/>
              <w:autoSpaceDN w:val="0"/>
              <w:adjustRightInd w:val="0"/>
              <w:spacing w:before="0" w:after="0" w:line="240" w:lineRule="auto"/>
              <w:ind w:left="0"/>
              <w:contextualSpacing w:val="0"/>
              <w:jc w:val="center"/>
              <w:rPr>
                <w:rFonts w:ascii="Arial" w:hAnsi="Arial" w:cs="Arial"/>
                <w:lang w:val="sr-Cyrl-RS"/>
              </w:rPr>
            </w:pPr>
            <w:r>
              <w:rPr>
                <w:rFonts w:ascii="Arial" w:hAnsi="Arial" w:cs="Arial"/>
                <w:lang w:val="sr-Cyrl-RS"/>
              </w:rPr>
              <w:t>Предмет набавке</w:t>
            </w:r>
          </w:p>
        </w:tc>
        <w:tc>
          <w:tcPr>
            <w:tcW w:w="2070" w:type="dxa"/>
          </w:tcPr>
          <w:p w:rsidR="00300F4C" w:rsidRPr="0049258A" w:rsidRDefault="00300F4C" w:rsidP="00C4767A">
            <w:pPr>
              <w:pStyle w:val="ListParagraph"/>
              <w:autoSpaceDE w:val="0"/>
              <w:autoSpaceDN w:val="0"/>
              <w:adjustRightInd w:val="0"/>
              <w:spacing w:before="0" w:after="0" w:line="240" w:lineRule="auto"/>
              <w:ind w:left="0"/>
              <w:contextualSpacing w:val="0"/>
              <w:jc w:val="center"/>
              <w:rPr>
                <w:rFonts w:ascii="Arial" w:hAnsi="Arial" w:cs="Arial"/>
                <w:lang w:val="sr-Cyrl-RS"/>
              </w:rPr>
            </w:pPr>
            <w:r w:rsidRPr="0049258A">
              <w:rPr>
                <w:rFonts w:ascii="Arial" w:hAnsi="Arial" w:cs="Arial"/>
                <w:lang w:val="sr-Cyrl-RS"/>
              </w:rPr>
              <w:t>Произвођач</w:t>
            </w:r>
          </w:p>
        </w:tc>
        <w:tc>
          <w:tcPr>
            <w:tcW w:w="1980" w:type="dxa"/>
          </w:tcPr>
          <w:p w:rsidR="00300F4C" w:rsidRPr="0049258A" w:rsidRDefault="00300F4C" w:rsidP="00C4767A">
            <w:pPr>
              <w:pStyle w:val="ListParagraph"/>
              <w:autoSpaceDE w:val="0"/>
              <w:autoSpaceDN w:val="0"/>
              <w:adjustRightInd w:val="0"/>
              <w:spacing w:before="0" w:after="0" w:line="240" w:lineRule="auto"/>
              <w:ind w:left="0"/>
              <w:contextualSpacing w:val="0"/>
              <w:jc w:val="center"/>
              <w:rPr>
                <w:rFonts w:ascii="Arial" w:hAnsi="Arial" w:cs="Arial"/>
                <w:lang w:val="sr-Cyrl-RS"/>
              </w:rPr>
            </w:pPr>
            <w:r>
              <w:rPr>
                <w:rFonts w:ascii="Arial" w:hAnsi="Arial" w:cs="Arial"/>
                <w:lang w:val="sr-Cyrl-RS"/>
              </w:rPr>
              <w:t>Јед. мере</w:t>
            </w:r>
          </w:p>
        </w:tc>
        <w:tc>
          <w:tcPr>
            <w:tcW w:w="1796" w:type="dxa"/>
          </w:tcPr>
          <w:p w:rsidR="00300F4C" w:rsidRDefault="00300F4C" w:rsidP="00C4767A">
            <w:pPr>
              <w:pStyle w:val="ListParagraph"/>
              <w:autoSpaceDE w:val="0"/>
              <w:autoSpaceDN w:val="0"/>
              <w:adjustRightInd w:val="0"/>
              <w:spacing w:before="0" w:after="0" w:line="240" w:lineRule="auto"/>
              <w:ind w:left="0"/>
              <w:contextualSpacing w:val="0"/>
              <w:jc w:val="center"/>
              <w:rPr>
                <w:rFonts w:ascii="Arial" w:hAnsi="Arial" w:cs="Arial"/>
                <w:lang w:val="sr-Cyrl-RS"/>
              </w:rPr>
            </w:pPr>
            <w:r>
              <w:rPr>
                <w:rFonts w:ascii="Arial" w:hAnsi="Arial" w:cs="Arial"/>
                <w:lang w:val="sr-Cyrl-RS"/>
              </w:rPr>
              <w:t xml:space="preserve">Количина </w:t>
            </w:r>
          </w:p>
          <w:p w:rsidR="00300F4C" w:rsidRPr="0049258A" w:rsidRDefault="00300F4C" w:rsidP="00C4767A">
            <w:pPr>
              <w:pStyle w:val="ListParagraph"/>
              <w:autoSpaceDE w:val="0"/>
              <w:autoSpaceDN w:val="0"/>
              <w:adjustRightInd w:val="0"/>
              <w:spacing w:before="0" w:after="0" w:line="240" w:lineRule="auto"/>
              <w:ind w:left="0"/>
              <w:contextualSpacing w:val="0"/>
              <w:jc w:val="center"/>
              <w:rPr>
                <w:rFonts w:ascii="Arial" w:hAnsi="Arial" w:cs="Arial"/>
                <w:lang w:val="sr-Cyrl-RS"/>
              </w:rPr>
            </w:pPr>
          </w:p>
        </w:tc>
      </w:tr>
      <w:tr w:rsidR="00300F4C" w:rsidRPr="0049258A" w:rsidTr="00300F4C">
        <w:tc>
          <w:tcPr>
            <w:tcW w:w="990" w:type="dxa"/>
          </w:tcPr>
          <w:p w:rsidR="00300F4C" w:rsidRPr="00300F4C" w:rsidRDefault="00300F4C" w:rsidP="00300F4C">
            <w:pPr>
              <w:pStyle w:val="ListParagraph"/>
              <w:autoSpaceDE w:val="0"/>
              <w:autoSpaceDN w:val="0"/>
              <w:adjustRightInd w:val="0"/>
              <w:spacing w:before="0" w:after="0" w:line="240" w:lineRule="auto"/>
              <w:ind w:left="0"/>
              <w:contextualSpacing w:val="0"/>
              <w:jc w:val="center"/>
              <w:rPr>
                <w:rFonts w:ascii="Arial" w:hAnsi="Arial" w:cs="Arial"/>
                <w:lang w:val="sr-Cyrl-RS"/>
              </w:rPr>
            </w:pPr>
            <w:r>
              <w:rPr>
                <w:rFonts w:ascii="Arial" w:hAnsi="Arial" w:cs="Arial"/>
                <w:lang w:val="sr-Cyrl-RS"/>
              </w:rPr>
              <w:t>1.</w:t>
            </w:r>
          </w:p>
        </w:tc>
        <w:tc>
          <w:tcPr>
            <w:tcW w:w="2970" w:type="dxa"/>
            <w:vAlign w:val="center"/>
          </w:tcPr>
          <w:p w:rsidR="00300F4C" w:rsidRPr="00300F4C" w:rsidRDefault="00300F4C" w:rsidP="00300F4C">
            <w:pPr>
              <w:pStyle w:val="ListParagraph"/>
              <w:autoSpaceDE w:val="0"/>
              <w:autoSpaceDN w:val="0"/>
              <w:adjustRightInd w:val="0"/>
              <w:spacing w:before="0" w:after="0" w:line="240" w:lineRule="auto"/>
              <w:ind w:left="0"/>
              <w:contextualSpacing w:val="0"/>
              <w:rPr>
                <w:rFonts w:ascii="Arial" w:hAnsi="Arial" w:cs="Arial"/>
                <w:lang w:val="sr-Latn-RS"/>
              </w:rPr>
            </w:pPr>
            <w:r>
              <w:rPr>
                <w:rFonts w:ascii="Arial" w:hAnsi="Arial" w:cs="Arial"/>
                <w:lang w:val="sr-Cyrl-RS"/>
              </w:rPr>
              <w:t xml:space="preserve">Радно коло млина ДГС – 100, лева изведба црт. </w:t>
            </w:r>
            <w:r>
              <w:rPr>
                <w:rFonts w:ascii="Arial" w:hAnsi="Arial" w:cs="Arial"/>
                <w:lang w:val="sr-Latn-RS"/>
              </w:rPr>
              <w:t>B151020-32-31-IG04-00001-AF</w:t>
            </w:r>
          </w:p>
        </w:tc>
        <w:tc>
          <w:tcPr>
            <w:tcW w:w="2070" w:type="dxa"/>
            <w:vAlign w:val="center"/>
          </w:tcPr>
          <w:p w:rsidR="00300F4C" w:rsidRPr="0049258A" w:rsidRDefault="00300F4C" w:rsidP="00C4767A">
            <w:pPr>
              <w:pStyle w:val="ListParagraph"/>
              <w:autoSpaceDE w:val="0"/>
              <w:autoSpaceDN w:val="0"/>
              <w:adjustRightInd w:val="0"/>
              <w:spacing w:before="0" w:after="0" w:line="240" w:lineRule="auto"/>
              <w:ind w:left="0"/>
              <w:contextualSpacing w:val="0"/>
              <w:jc w:val="center"/>
              <w:rPr>
                <w:rFonts w:ascii="Arial" w:hAnsi="Arial" w:cs="Arial"/>
              </w:rPr>
            </w:pPr>
          </w:p>
        </w:tc>
        <w:tc>
          <w:tcPr>
            <w:tcW w:w="1980" w:type="dxa"/>
            <w:vAlign w:val="center"/>
          </w:tcPr>
          <w:p w:rsidR="00300F4C" w:rsidRPr="0049258A" w:rsidRDefault="00300F4C" w:rsidP="00C4767A">
            <w:pPr>
              <w:pStyle w:val="ListParagraph"/>
              <w:autoSpaceDE w:val="0"/>
              <w:autoSpaceDN w:val="0"/>
              <w:adjustRightInd w:val="0"/>
              <w:spacing w:before="0" w:after="0" w:line="240" w:lineRule="auto"/>
              <w:ind w:left="0"/>
              <w:contextualSpacing w:val="0"/>
              <w:jc w:val="center"/>
              <w:rPr>
                <w:rFonts w:ascii="Arial" w:hAnsi="Arial" w:cs="Arial"/>
                <w:lang w:val="sr-Cyrl-RS"/>
              </w:rPr>
            </w:pPr>
            <w:r>
              <w:rPr>
                <w:rFonts w:ascii="Arial" w:hAnsi="Arial" w:cs="Arial"/>
                <w:lang w:val="sr-Cyrl-RS"/>
              </w:rPr>
              <w:t>Комад</w:t>
            </w:r>
          </w:p>
        </w:tc>
        <w:tc>
          <w:tcPr>
            <w:tcW w:w="1796" w:type="dxa"/>
            <w:vAlign w:val="center"/>
          </w:tcPr>
          <w:p w:rsidR="00300F4C" w:rsidRPr="00300F4C" w:rsidRDefault="00300F4C" w:rsidP="00C4767A">
            <w:pPr>
              <w:pStyle w:val="ListParagraph"/>
              <w:autoSpaceDE w:val="0"/>
              <w:autoSpaceDN w:val="0"/>
              <w:adjustRightInd w:val="0"/>
              <w:spacing w:before="0" w:after="0" w:line="240" w:lineRule="auto"/>
              <w:ind w:left="0"/>
              <w:contextualSpacing w:val="0"/>
              <w:jc w:val="center"/>
              <w:rPr>
                <w:rFonts w:ascii="Arial" w:hAnsi="Arial" w:cs="Arial"/>
                <w:lang w:val="sr-Latn-RS"/>
              </w:rPr>
            </w:pPr>
            <w:r>
              <w:rPr>
                <w:rFonts w:ascii="Arial" w:hAnsi="Arial" w:cs="Arial"/>
                <w:lang w:val="sr-Latn-RS"/>
              </w:rPr>
              <w:t>1</w:t>
            </w:r>
          </w:p>
        </w:tc>
      </w:tr>
      <w:tr w:rsidR="00300F4C" w:rsidRPr="0049258A" w:rsidTr="00300F4C">
        <w:tc>
          <w:tcPr>
            <w:tcW w:w="990" w:type="dxa"/>
          </w:tcPr>
          <w:p w:rsidR="00300F4C" w:rsidRPr="00300F4C" w:rsidRDefault="00300F4C" w:rsidP="00300F4C">
            <w:pPr>
              <w:pStyle w:val="ListParagraph"/>
              <w:autoSpaceDE w:val="0"/>
              <w:autoSpaceDN w:val="0"/>
              <w:adjustRightInd w:val="0"/>
              <w:spacing w:before="0" w:after="0" w:line="240" w:lineRule="auto"/>
              <w:ind w:left="0"/>
              <w:contextualSpacing w:val="0"/>
              <w:jc w:val="center"/>
              <w:rPr>
                <w:rFonts w:ascii="Arial" w:hAnsi="Arial" w:cs="Arial"/>
                <w:lang w:val="sr-Latn-RS"/>
              </w:rPr>
            </w:pPr>
            <w:r>
              <w:rPr>
                <w:rFonts w:ascii="Arial" w:hAnsi="Arial" w:cs="Arial"/>
                <w:lang w:val="sr-Latn-RS"/>
              </w:rPr>
              <w:t>2.</w:t>
            </w:r>
          </w:p>
        </w:tc>
        <w:tc>
          <w:tcPr>
            <w:tcW w:w="2970" w:type="dxa"/>
            <w:vAlign w:val="center"/>
          </w:tcPr>
          <w:p w:rsidR="00300F4C" w:rsidRPr="00300F4C" w:rsidRDefault="00300F4C" w:rsidP="00300F4C">
            <w:pPr>
              <w:pStyle w:val="ListParagraph"/>
              <w:autoSpaceDE w:val="0"/>
              <w:autoSpaceDN w:val="0"/>
              <w:adjustRightInd w:val="0"/>
              <w:spacing w:before="0" w:after="0" w:line="240" w:lineRule="auto"/>
              <w:ind w:left="0"/>
              <w:contextualSpacing w:val="0"/>
              <w:rPr>
                <w:rFonts w:ascii="Arial" w:hAnsi="Arial" w:cs="Arial"/>
                <w:lang w:val="sr-Latn-RS"/>
              </w:rPr>
            </w:pPr>
            <w:r>
              <w:rPr>
                <w:rFonts w:ascii="Arial" w:hAnsi="Arial" w:cs="Arial"/>
                <w:lang w:val="sr-Cyrl-RS"/>
              </w:rPr>
              <w:t xml:space="preserve">Радно коло млина ДГС – 100, десна изведба црт. </w:t>
            </w:r>
            <w:r>
              <w:rPr>
                <w:rFonts w:ascii="Arial" w:hAnsi="Arial" w:cs="Arial"/>
                <w:lang w:val="sr-Latn-RS"/>
              </w:rPr>
              <w:t>B151020-32-31-IG04-00001-AF</w:t>
            </w:r>
          </w:p>
        </w:tc>
        <w:tc>
          <w:tcPr>
            <w:tcW w:w="2070" w:type="dxa"/>
            <w:vAlign w:val="center"/>
          </w:tcPr>
          <w:p w:rsidR="00300F4C" w:rsidRPr="0049258A" w:rsidRDefault="00300F4C" w:rsidP="00C4767A">
            <w:pPr>
              <w:pStyle w:val="ListParagraph"/>
              <w:autoSpaceDE w:val="0"/>
              <w:autoSpaceDN w:val="0"/>
              <w:adjustRightInd w:val="0"/>
              <w:spacing w:before="0" w:after="0" w:line="240" w:lineRule="auto"/>
              <w:ind w:left="0"/>
              <w:contextualSpacing w:val="0"/>
              <w:jc w:val="center"/>
              <w:rPr>
                <w:rFonts w:ascii="Arial" w:hAnsi="Arial" w:cs="Arial"/>
              </w:rPr>
            </w:pPr>
          </w:p>
        </w:tc>
        <w:tc>
          <w:tcPr>
            <w:tcW w:w="1980" w:type="dxa"/>
            <w:vAlign w:val="center"/>
          </w:tcPr>
          <w:p w:rsidR="00300F4C" w:rsidRDefault="00300F4C" w:rsidP="00C4767A">
            <w:pPr>
              <w:pStyle w:val="ListParagraph"/>
              <w:autoSpaceDE w:val="0"/>
              <w:autoSpaceDN w:val="0"/>
              <w:adjustRightInd w:val="0"/>
              <w:spacing w:before="0" w:after="0" w:line="240" w:lineRule="auto"/>
              <w:ind w:left="0"/>
              <w:contextualSpacing w:val="0"/>
              <w:jc w:val="center"/>
              <w:rPr>
                <w:rFonts w:ascii="Arial" w:hAnsi="Arial" w:cs="Arial"/>
                <w:lang w:val="sr-Cyrl-RS"/>
              </w:rPr>
            </w:pPr>
            <w:r>
              <w:rPr>
                <w:rFonts w:ascii="Arial" w:hAnsi="Arial" w:cs="Arial"/>
                <w:lang w:val="sr-Cyrl-RS"/>
              </w:rPr>
              <w:t>Комад</w:t>
            </w:r>
          </w:p>
        </w:tc>
        <w:tc>
          <w:tcPr>
            <w:tcW w:w="1796" w:type="dxa"/>
            <w:vAlign w:val="center"/>
          </w:tcPr>
          <w:p w:rsidR="00300F4C" w:rsidRPr="00300F4C" w:rsidRDefault="00300F4C" w:rsidP="00C4767A">
            <w:pPr>
              <w:pStyle w:val="ListParagraph"/>
              <w:autoSpaceDE w:val="0"/>
              <w:autoSpaceDN w:val="0"/>
              <w:adjustRightInd w:val="0"/>
              <w:spacing w:before="0" w:after="0" w:line="240" w:lineRule="auto"/>
              <w:ind w:left="0"/>
              <w:contextualSpacing w:val="0"/>
              <w:jc w:val="center"/>
              <w:rPr>
                <w:rFonts w:ascii="Arial" w:hAnsi="Arial" w:cs="Arial"/>
                <w:lang w:val="sr-Cyrl-RS"/>
              </w:rPr>
            </w:pPr>
            <w:r>
              <w:rPr>
                <w:rFonts w:ascii="Arial" w:hAnsi="Arial" w:cs="Arial"/>
                <w:lang w:val="sr-Cyrl-RS"/>
              </w:rPr>
              <w:t>1</w:t>
            </w:r>
          </w:p>
        </w:tc>
      </w:tr>
    </w:tbl>
    <w:p w:rsidR="00361978" w:rsidRDefault="00361978" w:rsidP="00361978">
      <w:pPr>
        <w:pStyle w:val="ListParagraph"/>
        <w:autoSpaceDE w:val="0"/>
        <w:autoSpaceDN w:val="0"/>
        <w:adjustRightInd w:val="0"/>
        <w:spacing w:before="0" w:after="0" w:line="240" w:lineRule="auto"/>
        <w:ind w:left="0"/>
        <w:contextualSpacing w:val="0"/>
        <w:jc w:val="left"/>
        <w:rPr>
          <w:rFonts w:ascii="Arial" w:hAnsi="Arial" w:cs="Arial"/>
          <w:lang w:val="sr-Cyrl-RS"/>
        </w:rPr>
      </w:pPr>
      <w:r w:rsidRPr="0049258A">
        <w:rPr>
          <w:rFonts w:ascii="Arial" w:hAnsi="Arial" w:cs="Arial"/>
          <w:lang w:val="sr-Cyrl-RS"/>
        </w:rPr>
        <w:t xml:space="preserve">Напомена: </w:t>
      </w:r>
    </w:p>
    <w:p w:rsidR="00361978" w:rsidRPr="0049258A" w:rsidRDefault="00361978" w:rsidP="00361978">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У</w:t>
      </w:r>
      <w:r w:rsidRPr="0049258A">
        <w:rPr>
          <w:rFonts w:ascii="Arial" w:hAnsi="Arial" w:cs="Arial"/>
          <w:lang w:val="sr-Cyrl-RS"/>
        </w:rPr>
        <w:t xml:space="preserve"> колони „Произвођач“, </w:t>
      </w:r>
      <w:r>
        <w:rPr>
          <w:rFonts w:ascii="Arial" w:hAnsi="Arial" w:cs="Arial"/>
          <w:lang w:val="sr-Cyrl-RS"/>
        </w:rPr>
        <w:t>п</w:t>
      </w:r>
      <w:r w:rsidRPr="0049258A">
        <w:rPr>
          <w:rFonts w:ascii="Arial" w:hAnsi="Arial" w:cs="Arial"/>
          <w:lang w:val="sr-Cyrl-RS"/>
        </w:rPr>
        <w:t>онуђач је дужан да наведе назив произвођача предмета набавке</w:t>
      </w:r>
      <w:r>
        <w:rPr>
          <w:rFonts w:ascii="Arial" w:hAnsi="Arial" w:cs="Arial"/>
          <w:lang w:val="sr-Cyrl-RS"/>
        </w:rPr>
        <w:t>, Радно коло млина ДГС – 100.</w:t>
      </w:r>
      <w:r w:rsidRPr="0049258A">
        <w:rPr>
          <w:rFonts w:ascii="Arial" w:hAnsi="Arial" w:cs="Arial"/>
          <w:lang w:val="sr-Cyrl-RS"/>
        </w:rPr>
        <w:t xml:space="preserve"> </w:t>
      </w:r>
    </w:p>
    <w:p w:rsidR="00A526DE" w:rsidRDefault="00A526DE">
      <w:pPr>
        <w:spacing w:before="0"/>
        <w:jc w:val="left"/>
        <w:rPr>
          <w:rFonts w:eastAsia="Calibri" w:cs="Arial"/>
          <w:color w:val="FF0000"/>
        </w:rPr>
      </w:pPr>
      <w:r>
        <w:rPr>
          <w:rFonts w:cs="Arial"/>
          <w:color w:val="FF0000"/>
        </w:rPr>
        <w:br w:type="page"/>
      </w:r>
    </w:p>
    <w:p w:rsidR="00F2147D" w:rsidRPr="001C4EC8"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00F4C" w:rsidRDefault="0032186E" w:rsidP="00A526DE">
      <w:pPr>
        <w:pStyle w:val="Heading10"/>
        <w:ind w:left="0" w:firstLine="0"/>
        <w:jc w:val="both"/>
        <w:rPr>
          <w:rFonts w:cs="Arial"/>
          <w:lang w:val="en-US"/>
        </w:rPr>
      </w:pPr>
      <w:r w:rsidRPr="00F10346">
        <w:rPr>
          <w:rFonts w:cs="Arial"/>
        </w:rPr>
        <w:t>3.2 Квалитет и т</w:t>
      </w:r>
      <w:r w:rsidR="00DB369C" w:rsidRPr="00F10346">
        <w:rPr>
          <w:rFonts w:cs="Arial"/>
        </w:rPr>
        <w:t>ехничке карактеристике (спецификације)</w:t>
      </w:r>
    </w:p>
    <w:p w:rsidR="00DE2980" w:rsidRDefault="00DE2980" w:rsidP="00DE2980">
      <w:pPr>
        <w:rPr>
          <w:lang w:eastAsia="ar-SA"/>
        </w:rPr>
      </w:pPr>
    </w:p>
    <w:p w:rsidR="00300F4C" w:rsidRDefault="00300F4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noProof/>
          <w:color w:val="00B0F0"/>
          <w:lang w:val="sr-Latn-RS" w:eastAsia="sr-Latn-RS"/>
        </w:rPr>
        <w:drawing>
          <wp:inline distT="0" distB="0" distL="0" distR="0" wp14:anchorId="70F64EC0" wp14:editId="34382146">
            <wp:extent cx="5733415" cy="7882978"/>
            <wp:effectExtent l="0" t="0" r="0" b="0"/>
            <wp:docPr id="2" name="Picture 2" descr="F:\3000 - 0906 - 2016 - 1046 - 2016\Tehnicka_specifik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000 - 0906 - 2016 - 1046 - 2016\Tehnicka_specifikacija.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33415" cy="7882978"/>
                    </a:xfrm>
                    <a:prstGeom prst="rect">
                      <a:avLst/>
                    </a:prstGeom>
                    <a:noFill/>
                    <a:ln>
                      <a:noFill/>
                    </a:ln>
                  </pic:spPr>
                </pic:pic>
              </a:graphicData>
            </a:graphic>
          </wp:inline>
        </w:drawing>
      </w:r>
    </w:p>
    <w:p w:rsidR="00300F4C" w:rsidRDefault="00300F4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0628D0" w:rsidRPr="00DE2980" w:rsidRDefault="00DE2980" w:rsidP="00DE2980">
      <w:pPr>
        <w:rPr>
          <w:rFonts w:eastAsia="Calibri" w:cs="Arial"/>
          <w:lang w:val="sr-Cyrl-RS"/>
        </w:rPr>
      </w:pPr>
      <w:r w:rsidRPr="00DE2980">
        <w:rPr>
          <w:rFonts w:eastAsia="Calibri" w:cs="Arial"/>
          <w:lang w:val="sr-Cyrl-RS"/>
        </w:rPr>
        <w:t>Предлог Плана Контроле Квалитета се прилаже уз понуду, а након усвајања понуде он мора бити усаглашен са Наручиоцем пре потписивања Уговора.</w:t>
      </w:r>
    </w:p>
    <w:p w:rsidR="00771564" w:rsidRPr="00F10346" w:rsidRDefault="00771564"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D06691" w:rsidRPr="00294DB9"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294DB9">
        <w:rPr>
          <w:rFonts w:ascii="Arial" w:hAnsi="Arial" w:cs="Arial"/>
        </w:rPr>
        <w:t>Изабрани п</w:t>
      </w:r>
      <w:r w:rsidR="00D06691" w:rsidRPr="00294DB9">
        <w:rPr>
          <w:rFonts w:ascii="Arial" w:hAnsi="Arial" w:cs="Arial"/>
        </w:rPr>
        <w:t>онуђ</w:t>
      </w:r>
      <w:r w:rsidR="009B3371" w:rsidRPr="00294DB9">
        <w:rPr>
          <w:rFonts w:ascii="Arial" w:hAnsi="Arial" w:cs="Arial"/>
        </w:rPr>
        <w:t>ач је обавезан да испоруку добара</w:t>
      </w:r>
      <w:r w:rsidR="00D06691" w:rsidRPr="00294DB9">
        <w:rPr>
          <w:rFonts w:ascii="Arial" w:hAnsi="Arial" w:cs="Arial"/>
        </w:rPr>
        <w:t xml:space="preserve"> изврши у року који не може бити </w:t>
      </w:r>
      <w:r w:rsidRPr="00294DB9">
        <w:rPr>
          <w:rFonts w:ascii="Arial" w:hAnsi="Arial" w:cs="Arial"/>
        </w:rPr>
        <w:t xml:space="preserve">дужи од </w:t>
      </w:r>
      <w:r w:rsidR="00A526DE" w:rsidRPr="00294DB9">
        <w:rPr>
          <w:rFonts w:ascii="Arial" w:hAnsi="Arial" w:cs="Arial"/>
          <w:lang w:val="sr-Cyrl-RS"/>
        </w:rPr>
        <w:t xml:space="preserve">8 месеци од </w:t>
      </w:r>
      <w:r w:rsidR="00D06691" w:rsidRPr="002E5846">
        <w:rPr>
          <w:rFonts w:ascii="Arial" w:hAnsi="Arial" w:cs="Arial"/>
        </w:rPr>
        <w:t>дана ступања Уговора на снагу</w:t>
      </w:r>
      <w:r w:rsidR="009B3371" w:rsidRPr="002E5846">
        <w:rPr>
          <w:rFonts w:ascii="Arial" w:hAnsi="Arial" w:cs="Arial"/>
        </w:rPr>
        <w:t>.</w:t>
      </w:r>
    </w:p>
    <w:p w:rsidR="004276AD" w:rsidRPr="00F10346" w:rsidRDefault="004276AD" w:rsidP="005551C2">
      <w:pPr>
        <w:spacing w:before="0"/>
        <w:rPr>
          <w:rFonts w:cs="Arial"/>
          <w:color w:val="00B0F0"/>
          <w:lang w:eastAsia="zh-CN"/>
        </w:rPr>
      </w:pPr>
    </w:p>
    <w:p w:rsidR="00DB369C" w:rsidRPr="00F10346" w:rsidRDefault="00874F5B" w:rsidP="00874F5B">
      <w:pPr>
        <w:pStyle w:val="Heading10"/>
        <w:rPr>
          <w:lang w:val="en-US"/>
        </w:rPr>
      </w:pPr>
      <w:bookmarkStart w:id="20" w:name="_Toc441651542"/>
      <w:bookmarkStart w:id="21" w:name="_Toc442559880"/>
      <w:r w:rsidRPr="00F10346">
        <w:rPr>
          <w:lang w:val="en-US"/>
        </w:rPr>
        <w:t xml:space="preserve">3.4.  </w:t>
      </w:r>
      <w:r w:rsidR="00DB369C" w:rsidRPr="00F10346">
        <w:t>Место и</w:t>
      </w:r>
      <w:r w:rsidR="004559F1" w:rsidRPr="00F10346">
        <w:t>споруке добара</w:t>
      </w:r>
      <w:bookmarkEnd w:id="20"/>
      <w:bookmarkEnd w:id="21"/>
    </w:p>
    <w:p w:rsidR="008C1C70" w:rsidRDefault="008C1C70" w:rsidP="008C1C70">
      <w:pPr>
        <w:spacing w:before="0"/>
        <w:rPr>
          <w:rFonts w:cs="Arial"/>
          <w:lang w:val="sr-Cyrl-RS" w:eastAsia="zh-CN"/>
        </w:rPr>
      </w:pPr>
      <w:r w:rsidRPr="00F10346">
        <w:rPr>
          <w:rFonts w:cs="Arial"/>
          <w:lang w:val="sr-Cyrl-CS" w:eastAsia="zh-CN"/>
        </w:rPr>
        <w:t>М</w:t>
      </w:r>
      <w:r w:rsidRPr="00F10346">
        <w:rPr>
          <w:rFonts w:cs="Arial"/>
          <w:lang w:eastAsia="zh-CN"/>
        </w:rPr>
        <w:t>есто испоруке</w:t>
      </w:r>
      <w:r>
        <w:rPr>
          <w:rFonts w:cs="Arial"/>
          <w:lang w:val="sr-Cyrl-RS" w:eastAsia="zh-CN"/>
        </w:rPr>
        <w:t xml:space="preserve"> добара је:</w:t>
      </w:r>
    </w:p>
    <w:p w:rsidR="008C1C70" w:rsidRPr="00F10346" w:rsidRDefault="008C1C70" w:rsidP="008C1C70">
      <w:pPr>
        <w:spacing w:before="0"/>
        <w:rPr>
          <w:rFonts w:cs="Arial"/>
          <w:color w:val="00B0F0"/>
          <w:lang w:eastAsia="zh-CN"/>
        </w:rPr>
      </w:pPr>
      <w:r w:rsidRPr="00D23B46">
        <w:rPr>
          <w:rFonts w:cs="Arial"/>
          <w:lang w:val="sr-Cyrl-RS" w:eastAsia="zh-CN"/>
        </w:rPr>
        <w:t xml:space="preserve">ЈП ЕПС </w:t>
      </w:r>
      <w:r w:rsidRPr="00D23B46">
        <w:rPr>
          <w:rFonts w:cs="Arial"/>
          <w:iCs/>
          <w:lang w:val="sr-Cyrl-RS"/>
        </w:rPr>
        <w:t>Огранак ТЕНТ Београд - Обреновац, локација ТЕНТ А, Богољуба Урошевића Црног 44, 11500 Обреновац.</w:t>
      </w:r>
    </w:p>
    <w:p w:rsidR="008C1C70" w:rsidRPr="008B74E6" w:rsidRDefault="008C1C70" w:rsidP="008C1C70">
      <w:pPr>
        <w:spacing w:before="0"/>
        <w:rPr>
          <w:rFonts w:cs="Arial"/>
          <w:color w:val="FF0000"/>
          <w:lang w:val="sr-Cyrl-CS" w:eastAsia="zh-CN"/>
        </w:rPr>
      </w:pPr>
    </w:p>
    <w:p w:rsidR="008C1C70" w:rsidRPr="00D23B46" w:rsidRDefault="008C1C70" w:rsidP="008C1C70">
      <w:pPr>
        <w:spacing w:before="0"/>
        <w:rPr>
          <w:rFonts w:cs="Arial"/>
          <w:lang w:val="sr-Cyrl-CS" w:eastAsia="zh-CN"/>
        </w:rPr>
      </w:pPr>
      <w:r w:rsidRPr="00D23B46">
        <w:rPr>
          <w:rFonts w:cs="Arial"/>
          <w:lang w:val="sr-Cyrl-CS" w:eastAsia="zh-CN"/>
        </w:rPr>
        <w:t xml:space="preserve">Понуда се даје на паритету: </w:t>
      </w:r>
    </w:p>
    <w:p w:rsidR="008C1C70" w:rsidRPr="00D23B46" w:rsidRDefault="008C1C70" w:rsidP="008C1C70">
      <w:pPr>
        <w:spacing w:before="0"/>
        <w:rPr>
          <w:rFonts w:cs="Arial"/>
          <w:lang w:val="sr-Cyrl-CS" w:eastAsia="zh-CN"/>
        </w:rPr>
      </w:pPr>
      <w:r w:rsidRPr="00D23B46">
        <w:rPr>
          <w:rFonts w:cs="Arial"/>
          <w:lang w:val="sr-Cyrl-CS" w:eastAsia="zh-CN"/>
        </w:rPr>
        <w:t xml:space="preserve"> - за домаће понуђаче:</w:t>
      </w:r>
      <w:r w:rsidRPr="008C1C70">
        <w:rPr>
          <w:rFonts w:cs="Arial"/>
          <w:color w:val="00B0F0"/>
          <w:lang w:val="sr-Cyrl-CS" w:eastAsia="zh-CN"/>
        </w:rPr>
        <w:t xml:space="preserve"> </w:t>
      </w:r>
      <w:r w:rsidRPr="00D23B46">
        <w:rPr>
          <w:rFonts w:cs="Arial"/>
          <w:lang w:val="sr-Cyrl-CS" w:eastAsia="zh-CN"/>
        </w:rPr>
        <w:t>F</w:t>
      </w:r>
      <w:r>
        <w:rPr>
          <w:rFonts w:cs="Arial"/>
          <w:lang w:val="sr-Cyrl-CS" w:eastAsia="zh-CN"/>
        </w:rPr>
        <w:t>-ко</w:t>
      </w:r>
      <w:r w:rsidRPr="00D23B46">
        <w:rPr>
          <w:rFonts w:cs="Arial"/>
          <w:lang w:val="sr-Cyrl-CS" w:eastAsia="zh-CN"/>
        </w:rPr>
        <w:t xml:space="preserve"> (магацин Наручиоца) </w:t>
      </w:r>
      <w:r>
        <w:rPr>
          <w:rFonts w:cs="Arial"/>
          <w:lang w:val="sr-Cyrl-CS" w:eastAsia="zh-CN"/>
        </w:rPr>
        <w:t xml:space="preserve">Огранак ТЕНТ локација </w:t>
      </w:r>
      <w:r w:rsidRPr="00CA5EF9">
        <w:rPr>
          <w:rFonts w:cs="Arial"/>
          <w:spacing w:val="4"/>
          <w:lang w:val="sr-Cyrl-CS"/>
        </w:rPr>
        <w:t>ТЕНТ А Обреновац</w:t>
      </w:r>
      <w:r>
        <w:rPr>
          <w:rFonts w:cs="Arial"/>
          <w:spacing w:val="4"/>
          <w:lang w:val="sr-Latn-RS"/>
        </w:rPr>
        <w:t xml:space="preserve"> </w:t>
      </w:r>
      <w:r w:rsidRPr="00D23B46">
        <w:rPr>
          <w:rFonts w:cs="Arial"/>
          <w:lang w:val="sr-Cyrl-CS" w:eastAsia="zh-CN"/>
        </w:rPr>
        <w:t xml:space="preserve">са урачунатим зависним трошковима </w:t>
      </w:r>
    </w:p>
    <w:p w:rsidR="008C1C70" w:rsidRPr="00D23B46" w:rsidRDefault="008C1C70" w:rsidP="008C1C70">
      <w:pPr>
        <w:spacing w:before="0"/>
        <w:rPr>
          <w:rFonts w:cs="Arial"/>
          <w:lang w:val="sr-Cyrl-CS" w:eastAsia="zh-CN"/>
        </w:rPr>
      </w:pPr>
      <w:r w:rsidRPr="00D23B46">
        <w:rPr>
          <w:rFonts w:cs="Arial"/>
          <w:lang w:val="sr-Cyrl-CS" w:eastAsia="zh-CN"/>
        </w:rPr>
        <w:t xml:space="preserve"> - за стране понуђаче: DAP (магацин Наручиоца)</w:t>
      </w:r>
      <w:r w:rsidRPr="008C1C70">
        <w:rPr>
          <w:rFonts w:cs="Arial"/>
          <w:lang w:val="sr-Cyrl-CS" w:eastAsia="zh-CN"/>
        </w:rPr>
        <w:t xml:space="preserve"> </w:t>
      </w:r>
      <w:r>
        <w:rPr>
          <w:rFonts w:cs="Arial"/>
          <w:lang w:val="sr-Cyrl-CS" w:eastAsia="zh-CN"/>
        </w:rPr>
        <w:t>Огранак ТЕНТ локација</w:t>
      </w:r>
      <w:r w:rsidRPr="00D23B46">
        <w:rPr>
          <w:rFonts w:cs="Arial"/>
          <w:lang w:val="sr-Cyrl-CS" w:eastAsia="zh-CN"/>
        </w:rPr>
        <w:t xml:space="preserve"> </w:t>
      </w:r>
      <w:r w:rsidRPr="00CA5EF9">
        <w:rPr>
          <w:rFonts w:cs="Arial"/>
          <w:spacing w:val="4"/>
          <w:lang w:val="sr-Cyrl-CS"/>
        </w:rPr>
        <w:t>ТЕНТ А Обреновац</w:t>
      </w:r>
      <w:r>
        <w:rPr>
          <w:rFonts w:cs="Arial"/>
          <w:spacing w:val="4"/>
          <w:lang w:val="sr-Cyrl-CS"/>
        </w:rPr>
        <w:t xml:space="preserve"> </w:t>
      </w:r>
      <w:r w:rsidRPr="00D23B46">
        <w:rPr>
          <w:rFonts w:cs="Arial"/>
          <w:lang w:val="sr-Cyrl-CS" w:eastAsia="zh-CN"/>
        </w:rPr>
        <w:t>Incoterms 2010</w:t>
      </w:r>
      <w:r>
        <w:rPr>
          <w:rFonts w:cs="Arial"/>
          <w:lang w:val="sr-Cyrl-CS" w:eastAsia="zh-CN"/>
        </w:rPr>
        <w:t>.</w:t>
      </w:r>
    </w:p>
    <w:p w:rsidR="008C1C70" w:rsidRDefault="008C1C70" w:rsidP="008C1C70">
      <w:pPr>
        <w:spacing w:before="0"/>
        <w:rPr>
          <w:rFonts w:cs="Arial"/>
          <w:lang w:val="sr-Cyrl-CS" w:eastAsia="zh-CN"/>
        </w:rPr>
      </w:pPr>
    </w:p>
    <w:p w:rsidR="008C1C70" w:rsidRPr="00D23B46" w:rsidRDefault="008C1C70" w:rsidP="008C1C70">
      <w:pPr>
        <w:spacing w:before="0"/>
        <w:rPr>
          <w:rFonts w:cs="Arial"/>
          <w:lang w:val="sr-Cyrl-CS" w:eastAsia="zh-CN"/>
        </w:rPr>
      </w:pPr>
      <w:r w:rsidRPr="00D23B46">
        <w:rPr>
          <w:rFonts w:cs="Arial"/>
          <w:lang w:val="sr-Cyrl-CS" w:eastAsia="zh-CN"/>
        </w:rPr>
        <w:t>У понуђену цену страног понуђача урачунавају се и царинске дажбине.</w:t>
      </w:r>
    </w:p>
    <w:p w:rsidR="008C1C70" w:rsidRPr="00D23B46" w:rsidRDefault="008C1C70" w:rsidP="008C1C70">
      <w:pPr>
        <w:spacing w:before="0"/>
        <w:rPr>
          <w:rFonts w:cs="Arial"/>
          <w:lang w:val="sr-Cyrl-CS" w:eastAsia="zh-CN"/>
        </w:rPr>
      </w:pPr>
      <w:r w:rsidRPr="00D23B46">
        <w:rPr>
          <w:rFonts w:cs="Arial"/>
          <w:lang w:val="sr-Cyrl-CS" w:eastAsia="zh-CN"/>
        </w:rPr>
        <w:t xml:space="preserve">Понуђачи  који нуде добра на паритету DAP (магацин Наручиоца) </w:t>
      </w:r>
      <w:r>
        <w:rPr>
          <w:rFonts w:cs="Arial"/>
          <w:lang w:val="sr-Cyrl-CS" w:eastAsia="zh-CN"/>
        </w:rPr>
        <w:t xml:space="preserve">Огранак ТЕНТ локација </w:t>
      </w:r>
      <w:r w:rsidRPr="00CA5EF9">
        <w:rPr>
          <w:rFonts w:cs="Arial"/>
          <w:spacing w:val="4"/>
          <w:lang w:val="sr-Cyrl-CS"/>
        </w:rPr>
        <w:t>ТЕНТ А Обреновац</w:t>
      </w:r>
      <w:r>
        <w:rPr>
          <w:rFonts w:cs="Arial"/>
          <w:spacing w:val="4"/>
          <w:lang w:val="sr-Cyrl-CS"/>
        </w:rPr>
        <w:t xml:space="preserve"> </w:t>
      </w:r>
      <w:r w:rsidRPr="00D23B46">
        <w:rPr>
          <w:rFonts w:cs="Arial"/>
          <w:lang w:val="sr-Cyrl-CS" w:eastAsia="zh-CN"/>
        </w:rPr>
        <w:t>Incoterms 2010</w:t>
      </w:r>
      <w:r>
        <w:rPr>
          <w:rFonts w:cs="Arial"/>
          <w:lang w:val="sr-Cyrl-CS" w:eastAsia="zh-CN"/>
        </w:rPr>
        <w:t xml:space="preserve"> </w:t>
      </w:r>
      <w:r w:rsidRPr="00D23B46">
        <w:rPr>
          <w:rFonts w:cs="Arial"/>
          <w:lang w:val="sr-Cyrl-CS" w:eastAsia="zh-CN"/>
        </w:rPr>
        <w:t>дужни су да уз понуду доставе Изјаву у којој наводе да ли робу прати ЕУР 1.</w:t>
      </w:r>
    </w:p>
    <w:p w:rsidR="008C1C70" w:rsidRPr="00D23B46" w:rsidRDefault="008C1C70" w:rsidP="008C1C70">
      <w:pPr>
        <w:spacing w:before="0"/>
        <w:rPr>
          <w:rFonts w:cs="Arial"/>
          <w:lang w:val="sr-Cyrl-CS" w:eastAsia="zh-CN"/>
        </w:rPr>
      </w:pPr>
      <w:r w:rsidRPr="00D23B46">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8C1C70" w:rsidRPr="00D23B46" w:rsidRDefault="008C1C70" w:rsidP="008C1C70">
      <w:pPr>
        <w:spacing w:before="0"/>
        <w:rPr>
          <w:rFonts w:cs="Arial"/>
          <w:lang w:val="sr-Cyrl-CS" w:eastAsia="zh-CN"/>
        </w:rPr>
      </w:pPr>
      <w:r w:rsidRPr="00D23B46">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8C1C70" w:rsidRPr="00D23B46" w:rsidRDefault="008C1C70" w:rsidP="008C1C70">
      <w:pPr>
        <w:spacing w:before="0"/>
        <w:rPr>
          <w:rFonts w:cs="Arial"/>
          <w:lang w:eastAsia="zh-CN"/>
        </w:rPr>
      </w:pPr>
      <w:r w:rsidRPr="00D23B46">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D45DAA" w:rsidRPr="00F10346" w:rsidRDefault="00D45DAA" w:rsidP="004559F1">
      <w:pPr>
        <w:spacing w:before="0"/>
        <w:rPr>
          <w:rFonts w:cs="Arial"/>
          <w:color w:val="00B0F0"/>
          <w:lang w:eastAsia="zh-CN"/>
        </w:rPr>
      </w:pPr>
    </w:p>
    <w:p w:rsidR="008112A2" w:rsidRPr="00F10346" w:rsidRDefault="008112A2" w:rsidP="00A346FD">
      <w:pPr>
        <w:pStyle w:val="Heading10"/>
        <w:numPr>
          <w:ilvl w:val="1"/>
          <w:numId w:val="23"/>
        </w:numPr>
      </w:pPr>
      <w:r w:rsidRPr="00F10346">
        <w:t>Квалитативни и квантитативни пријем</w:t>
      </w:r>
    </w:p>
    <w:p w:rsidR="00DE2980" w:rsidRPr="00DE2980" w:rsidRDefault="00DE2980" w:rsidP="00DE2980">
      <w:pPr>
        <w:rPr>
          <w:rFonts w:cs="Arial"/>
          <w:lang w:val="sr-Cyrl-CS" w:eastAsia="zh-CN"/>
        </w:rPr>
      </w:pPr>
      <w:r w:rsidRPr="00DE2980">
        <w:rPr>
          <w:rFonts w:cs="Arial"/>
          <w:lang w:val="sr-Cyrl-CS" w:eastAsia="zh-CN"/>
        </w:rPr>
        <w:t>Квалитативни и квантитативни пријем се обавља у фабрици Произвођача, на основу Плана Контроле Квалитета. Предлог Плана Контроле Квалитета се припрема на основу захтева из цртежа за израду и контролних листова који су наведени у тачки 3.2 ове КД.</w:t>
      </w:r>
      <w:r w:rsidR="00EB3BA7">
        <w:rPr>
          <w:rFonts w:cs="Arial"/>
          <w:lang w:val="sr-Cyrl-CS" w:eastAsia="zh-CN"/>
        </w:rPr>
        <w:t xml:space="preserve"> </w:t>
      </w:r>
      <w:r w:rsidRPr="00DE2980">
        <w:rPr>
          <w:rFonts w:cs="Arial"/>
          <w:lang w:val="sr-Cyrl-CS" w:eastAsia="zh-CN"/>
        </w:rPr>
        <w:t>У Плану Контроле Квалитета дефинисаће се зауставне тачке (H / Hold Point) при којима ће се контрола Наручиоца заједно са контролом Испоручиоца извршити контролисање производа. По завршетку испитивања праве се Записници у које се уносе констатације по основу резултата, са приложеним извештајима. Без потписаног Записника, у којем је наведено да производ може да се испоручи, не може се извршити завршна испорука производа из ове ЈН.</w:t>
      </w:r>
    </w:p>
    <w:p w:rsidR="00DE2980" w:rsidRPr="00DE2980" w:rsidRDefault="00DE2980" w:rsidP="00DE2980">
      <w:pPr>
        <w:rPr>
          <w:rFonts w:cs="Arial"/>
          <w:lang w:val="sr-Cyrl-CS" w:eastAsia="zh-CN"/>
        </w:rPr>
      </w:pPr>
      <w:r w:rsidRPr="00DE2980">
        <w:rPr>
          <w:rFonts w:cs="Arial"/>
          <w:lang w:val="sr-Cyrl-CS" w:eastAsia="zh-CN"/>
        </w:rPr>
        <w:t>Уколико се Испоручи</w:t>
      </w:r>
      <w:r w:rsidR="00EB3BA7">
        <w:rPr>
          <w:rFonts w:cs="Arial"/>
          <w:lang w:val="sr-Cyrl-CS" w:eastAsia="zh-CN"/>
        </w:rPr>
        <w:t>ла</w:t>
      </w:r>
      <w:r w:rsidRPr="00DE2980">
        <w:rPr>
          <w:rFonts w:cs="Arial"/>
          <w:lang w:val="sr-Cyrl-CS" w:eastAsia="zh-CN"/>
        </w:rPr>
        <w:t>ц одлучи да неке елементе Радних кола изради од отковака, онда је дужан да у оквиру Предлога Плана Контроле Квалитета приложи и Предлог Плана Контроле Квалитета Отковка са:</w:t>
      </w:r>
    </w:p>
    <w:p w:rsidR="00DE2980" w:rsidRPr="00DE2980" w:rsidRDefault="00DE2980" w:rsidP="00DE2980">
      <w:pPr>
        <w:rPr>
          <w:rFonts w:cs="Arial"/>
          <w:lang w:val="sr-Cyrl-CS" w:eastAsia="zh-CN"/>
        </w:rPr>
      </w:pPr>
      <w:r w:rsidRPr="00DE2980">
        <w:rPr>
          <w:rFonts w:cs="Arial"/>
          <w:lang w:val="sr-Cyrl-CS" w:eastAsia="zh-CN"/>
        </w:rPr>
        <w:t>А – Детаљно дефинисаним технолошким операцијама израде:</w:t>
      </w:r>
    </w:p>
    <w:p w:rsidR="00DE2980" w:rsidRPr="00DE2980" w:rsidRDefault="00DE2980" w:rsidP="00DE2980">
      <w:pPr>
        <w:pStyle w:val="ListParagraph"/>
        <w:numPr>
          <w:ilvl w:val="0"/>
          <w:numId w:val="30"/>
        </w:numPr>
        <w:spacing w:before="0"/>
        <w:jc w:val="left"/>
        <w:rPr>
          <w:rFonts w:ascii="Arial" w:eastAsia="Times New Roman" w:hAnsi="Arial" w:cs="Arial"/>
          <w:lang w:val="sr-Cyrl-CS" w:eastAsia="zh-CN"/>
        </w:rPr>
      </w:pPr>
      <w:r w:rsidRPr="00DE2980">
        <w:rPr>
          <w:rFonts w:ascii="Arial" w:eastAsia="Times New Roman" w:hAnsi="Arial" w:cs="Arial"/>
          <w:lang w:val="sr-Cyrl-CS" w:eastAsia="zh-CN"/>
        </w:rPr>
        <w:t>Израда челика и ингота – сертификат Произвођача</w:t>
      </w:r>
    </w:p>
    <w:p w:rsidR="00DE2980" w:rsidRPr="00DE2980" w:rsidRDefault="00DE2980" w:rsidP="00DE2980">
      <w:pPr>
        <w:pStyle w:val="ListParagraph"/>
        <w:numPr>
          <w:ilvl w:val="0"/>
          <w:numId w:val="30"/>
        </w:numPr>
        <w:spacing w:before="0"/>
        <w:jc w:val="left"/>
        <w:rPr>
          <w:rFonts w:ascii="Arial" w:eastAsia="Times New Roman" w:hAnsi="Arial" w:cs="Arial"/>
          <w:lang w:val="sr-Cyrl-CS" w:eastAsia="zh-CN"/>
        </w:rPr>
      </w:pPr>
      <w:r w:rsidRPr="00DE2980">
        <w:rPr>
          <w:rFonts w:ascii="Arial" w:eastAsia="Times New Roman" w:hAnsi="Arial" w:cs="Arial"/>
          <w:lang w:val="sr-Cyrl-CS" w:eastAsia="zh-CN"/>
        </w:rPr>
        <w:t>Ковање</w:t>
      </w:r>
    </w:p>
    <w:p w:rsidR="00DE2980" w:rsidRPr="00DE2980" w:rsidRDefault="00DE2980" w:rsidP="00DE2980">
      <w:pPr>
        <w:pStyle w:val="ListParagraph"/>
        <w:numPr>
          <w:ilvl w:val="0"/>
          <w:numId w:val="30"/>
        </w:numPr>
        <w:spacing w:before="0"/>
        <w:jc w:val="left"/>
        <w:rPr>
          <w:rFonts w:ascii="Arial" w:eastAsia="Times New Roman" w:hAnsi="Arial" w:cs="Arial"/>
          <w:lang w:val="sr-Cyrl-CS" w:eastAsia="zh-CN"/>
        </w:rPr>
      </w:pPr>
      <w:r w:rsidRPr="00DE2980">
        <w:rPr>
          <w:rFonts w:ascii="Arial" w:eastAsia="Times New Roman" w:hAnsi="Arial" w:cs="Arial"/>
          <w:lang w:val="sr-Cyrl-CS" w:eastAsia="zh-CN"/>
        </w:rPr>
        <w:t>Термичка обрада</w:t>
      </w:r>
    </w:p>
    <w:p w:rsidR="00DE2980" w:rsidRPr="00DE2980" w:rsidRDefault="00DE2980" w:rsidP="00DE2980">
      <w:pPr>
        <w:pStyle w:val="ListParagraph"/>
        <w:numPr>
          <w:ilvl w:val="0"/>
          <w:numId w:val="30"/>
        </w:numPr>
        <w:spacing w:before="0"/>
        <w:jc w:val="left"/>
        <w:rPr>
          <w:rFonts w:ascii="Arial" w:eastAsia="Times New Roman" w:hAnsi="Arial" w:cs="Arial"/>
          <w:lang w:val="sr-Cyrl-CS" w:eastAsia="zh-CN"/>
        </w:rPr>
      </w:pPr>
      <w:r w:rsidRPr="00DE2980">
        <w:rPr>
          <w:rFonts w:ascii="Arial" w:eastAsia="Times New Roman" w:hAnsi="Arial" w:cs="Arial"/>
          <w:lang w:val="sr-Cyrl-CS" w:eastAsia="zh-CN"/>
        </w:rPr>
        <w:t>Машинска предобрада отковка</w:t>
      </w:r>
    </w:p>
    <w:p w:rsidR="00DE2980" w:rsidRPr="00DE2980" w:rsidRDefault="00DE2980" w:rsidP="00DE2980">
      <w:pPr>
        <w:rPr>
          <w:rFonts w:cs="Arial"/>
          <w:lang w:val="sr-Cyrl-CS" w:eastAsia="zh-CN"/>
        </w:rPr>
      </w:pPr>
      <w:r w:rsidRPr="00DE2980">
        <w:rPr>
          <w:rFonts w:cs="Arial"/>
          <w:lang w:val="sr-Cyrl-CS" w:eastAsia="zh-CN"/>
        </w:rPr>
        <w:t>Б – Детаљно дефинисаним испитивањима за квалитативан пријем отковка.</w:t>
      </w:r>
    </w:p>
    <w:p w:rsidR="00DE2980" w:rsidRDefault="00DE2980" w:rsidP="00DE2980">
      <w:pPr>
        <w:rPr>
          <w:rFonts w:cs="Arial"/>
          <w:sz w:val="24"/>
          <w:szCs w:val="24"/>
          <w:lang w:val="sr-Cyrl-RS"/>
        </w:rPr>
      </w:pPr>
    </w:p>
    <w:p w:rsidR="008112A2" w:rsidRPr="00DE2980" w:rsidRDefault="00DE2980" w:rsidP="00DE2980">
      <w:pPr>
        <w:pStyle w:val="ListParagraph"/>
        <w:autoSpaceDE w:val="0"/>
        <w:autoSpaceDN w:val="0"/>
        <w:adjustRightInd w:val="0"/>
        <w:spacing w:before="0" w:after="0" w:line="240" w:lineRule="auto"/>
        <w:ind w:left="0"/>
        <w:contextualSpacing w:val="0"/>
        <w:rPr>
          <w:rFonts w:ascii="Arial" w:eastAsia="Times New Roman" w:hAnsi="Arial" w:cs="Arial"/>
          <w:lang w:eastAsia="zh-CN"/>
        </w:rPr>
      </w:pPr>
      <w:r w:rsidRPr="00DE2980">
        <w:rPr>
          <w:rFonts w:ascii="Arial" w:eastAsia="Times New Roman" w:hAnsi="Arial" w:cs="Arial"/>
          <w:lang w:eastAsia="zh-CN"/>
        </w:rPr>
        <w:t>По завршетку испитивања отковака праве се Записници о успешном испитивању, на основу којих се издаје дозвола за завршну машинску обраду производа.</w:t>
      </w:r>
    </w:p>
    <w:p w:rsidR="00771564" w:rsidRPr="008C1C70" w:rsidRDefault="00771564" w:rsidP="008112A2">
      <w:pPr>
        <w:pStyle w:val="ListParagraph"/>
        <w:autoSpaceDE w:val="0"/>
        <w:autoSpaceDN w:val="0"/>
        <w:adjustRightInd w:val="0"/>
        <w:spacing w:before="0" w:after="0" w:line="240" w:lineRule="auto"/>
        <w:ind w:left="0"/>
        <w:contextualSpacing w:val="0"/>
        <w:rPr>
          <w:rFonts w:ascii="Arial" w:hAnsi="Arial" w:cs="Arial"/>
        </w:rPr>
      </w:pPr>
    </w:p>
    <w:p w:rsidR="004D14FC" w:rsidRPr="00F10346" w:rsidRDefault="004D14FC" w:rsidP="00A346FD">
      <w:pPr>
        <w:pStyle w:val="Heading10"/>
        <w:numPr>
          <w:ilvl w:val="1"/>
          <w:numId w:val="23"/>
        </w:numPr>
      </w:pPr>
      <w:bookmarkStart w:id="22" w:name="_Toc441651543"/>
      <w:bookmarkStart w:id="23" w:name="_Toc442559881"/>
      <w:r w:rsidRPr="008C1C70">
        <w:t>Гарантни рок, постгарантни период</w:t>
      </w:r>
      <w:bookmarkEnd w:id="22"/>
      <w:bookmarkEnd w:id="23"/>
    </w:p>
    <w:p w:rsidR="008C1C70" w:rsidRPr="008C1C70" w:rsidRDefault="008C1C70" w:rsidP="008C1C70">
      <w:pPr>
        <w:spacing w:before="0"/>
        <w:rPr>
          <w:rFonts w:cs="Arial"/>
          <w:strike/>
          <w:lang w:eastAsia="zh-CN"/>
        </w:rPr>
      </w:pPr>
      <w:r w:rsidRPr="008C1C70">
        <w:rPr>
          <w:rFonts w:cs="Arial"/>
          <w:lang w:eastAsia="zh-CN"/>
        </w:rPr>
        <w:t xml:space="preserve">Гарантни рок за предмет набавке је минимум </w:t>
      </w:r>
      <w:r w:rsidRPr="008C1C70">
        <w:rPr>
          <w:rFonts w:cs="Arial"/>
          <w:lang w:val="sr-Cyrl-CS" w:eastAsia="zh-CN"/>
        </w:rPr>
        <w:t>2</w:t>
      </w:r>
      <w:r w:rsidR="00DE2980">
        <w:rPr>
          <w:rFonts w:cs="Arial"/>
          <w:lang w:eastAsia="zh-CN"/>
        </w:rPr>
        <w:t xml:space="preserve"> </w:t>
      </w:r>
      <w:r w:rsidR="00DE2980">
        <w:rPr>
          <w:rFonts w:cs="Arial"/>
          <w:lang w:val="sr-Cyrl-RS" w:eastAsia="zh-CN"/>
        </w:rPr>
        <w:t>(две)</w:t>
      </w:r>
      <w:r w:rsidRPr="008C1C70">
        <w:rPr>
          <w:rFonts w:cs="Arial"/>
          <w:lang w:val="sr-Cyrl-CS" w:eastAsia="zh-CN"/>
        </w:rPr>
        <w:t xml:space="preserve"> године од испоруке.</w:t>
      </w:r>
      <w:r w:rsidRPr="008C1C70">
        <w:rPr>
          <w:rFonts w:cs="Arial"/>
          <w:lang w:eastAsia="zh-CN"/>
        </w:rPr>
        <w:t xml:space="preserve"> </w:t>
      </w:r>
    </w:p>
    <w:p w:rsidR="004D14FC" w:rsidRPr="008C1C70" w:rsidRDefault="004D14FC" w:rsidP="00280127">
      <w:pPr>
        <w:spacing w:before="0"/>
        <w:rPr>
          <w:rFonts w:cs="Arial"/>
          <w:lang w:val="sr-Cyrl-RS" w:eastAsia="zh-CN"/>
        </w:rPr>
      </w:pPr>
    </w:p>
    <w:p w:rsidR="004D14FC" w:rsidRPr="008C1C70" w:rsidRDefault="004D14FC" w:rsidP="00280127">
      <w:pPr>
        <w:spacing w:before="0"/>
        <w:rPr>
          <w:rFonts w:cs="Arial"/>
          <w:lang w:eastAsia="zh-CN"/>
        </w:rPr>
      </w:pPr>
      <w:r w:rsidRPr="008C1C70">
        <w:rPr>
          <w:rFonts w:cs="Arial"/>
          <w:lang w:val="sr-Cyrl-CS" w:eastAsia="zh-CN"/>
        </w:rPr>
        <w:t xml:space="preserve">Изабрани </w:t>
      </w:r>
      <w:r w:rsidRPr="008C1C70">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F10346" w:rsidRDefault="002F6ACF" w:rsidP="00280127">
      <w:pPr>
        <w:spacing w:before="0"/>
        <w:rPr>
          <w:rFonts w:cs="Arial"/>
          <w:color w:val="00B0F0"/>
          <w:lang w:eastAsia="zh-CN"/>
        </w:rPr>
      </w:pPr>
    </w:p>
    <w:p w:rsidR="00DB369C" w:rsidRPr="00F10346" w:rsidRDefault="00D45DAA" w:rsidP="00A346FD">
      <w:pPr>
        <w:pStyle w:val="Heading10"/>
        <w:numPr>
          <w:ilvl w:val="1"/>
          <w:numId w:val="23"/>
        </w:numPr>
      </w:pPr>
      <w:bookmarkStart w:id="24" w:name="_Toc441651544"/>
      <w:bookmarkStart w:id="25" w:name="_Toc442559882"/>
      <w:r w:rsidRPr="00F10346">
        <w:t>Евентуалне додатне услуге</w:t>
      </w:r>
      <w:bookmarkEnd w:id="24"/>
      <w:bookmarkEnd w:id="25"/>
    </w:p>
    <w:p w:rsidR="00DD2AE4" w:rsidRDefault="008C1C70" w:rsidP="008C1C70">
      <w:pPr>
        <w:spacing w:before="0"/>
        <w:rPr>
          <w:rFonts w:cs="Arial"/>
          <w:lang w:val="sr-Cyrl-RS" w:eastAsia="zh-CN"/>
        </w:rPr>
      </w:pPr>
      <w:r w:rsidRPr="008C1C70">
        <w:rPr>
          <w:rFonts w:cs="Arial"/>
          <w:lang w:val="sr-Cyrl-RS" w:eastAsia="zh-CN"/>
        </w:rPr>
        <w:t>Нису предвиђене предметном јавном набавком.</w:t>
      </w:r>
    </w:p>
    <w:p w:rsidR="00DD2AE4" w:rsidRDefault="00DD2AE4">
      <w:pPr>
        <w:spacing w:before="0"/>
        <w:jc w:val="left"/>
        <w:rPr>
          <w:rFonts w:cs="Arial"/>
          <w:lang w:val="sr-Cyrl-RS" w:eastAsia="zh-CN"/>
        </w:rPr>
      </w:pPr>
      <w:r>
        <w:rPr>
          <w:rFonts w:cs="Arial"/>
          <w:lang w:val="sr-Cyrl-RS" w:eastAsia="zh-CN"/>
        </w:rPr>
        <w:br w:type="page"/>
      </w:r>
    </w:p>
    <w:p w:rsidR="00A179C0" w:rsidRPr="00F10346" w:rsidRDefault="00A179C0" w:rsidP="008112A2">
      <w:pPr>
        <w:spacing w:before="0"/>
        <w:rPr>
          <w:rFonts w:cs="Arial"/>
          <w:color w:val="00B0F0"/>
          <w:lang w:eastAsia="zh-CN"/>
        </w:rPr>
      </w:pPr>
    </w:p>
    <w:p w:rsidR="00756A02" w:rsidRPr="00F10346" w:rsidRDefault="00756A02" w:rsidP="00A346FD">
      <w:pPr>
        <w:pStyle w:val="Heading10"/>
        <w:numPr>
          <w:ilvl w:val="0"/>
          <w:numId w:val="23"/>
        </w:numPr>
      </w:pPr>
      <w:bookmarkStart w:id="26"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A346FD">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A346FD">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A346FD">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A346FD">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A346FD">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A346FD">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A346FD">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A346FD">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A346FD">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A346FD">
            <w:pPr>
              <w:numPr>
                <w:ilvl w:val="0"/>
                <w:numId w:val="18"/>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члана 75. став 2. ЗЈН</w:t>
            </w:r>
            <w:r w:rsidR="000B354C">
              <w:rPr>
                <w:rFonts w:cs="Arial"/>
                <w:lang w:val="sr-Cyrl-RS"/>
              </w:rPr>
              <w:t xml:space="preserve"> </w:t>
            </w:r>
            <w:r w:rsidRPr="00F10346">
              <w:rPr>
                <w:rFonts w:cs="Arial"/>
              </w:rPr>
              <w:t>(Образац бр.</w:t>
            </w:r>
            <w:r w:rsidR="000B354C">
              <w:rPr>
                <w:rFonts w:cs="Arial"/>
                <w:lang w:val="sr-Cyrl-RS"/>
              </w:rPr>
              <w:t xml:space="preserve"> 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A346FD">
            <w:pPr>
              <w:numPr>
                <w:ilvl w:val="0"/>
                <w:numId w:val="20"/>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A346FD">
            <w:pPr>
              <w:numPr>
                <w:ilvl w:val="0"/>
                <w:numId w:val="20"/>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A346FD">
            <w:pPr>
              <w:numPr>
                <w:ilvl w:val="0"/>
                <w:numId w:val="20"/>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0B354C" w:rsidRDefault="00175774" w:rsidP="003A4822">
            <w:pPr>
              <w:ind w:right="-180"/>
              <w:jc w:val="center"/>
              <w:rPr>
                <w:rFonts w:cs="Arial"/>
                <w:b/>
              </w:rPr>
            </w:pPr>
            <w:r w:rsidRPr="000B354C">
              <w:rPr>
                <w:rFonts w:cs="Arial"/>
                <w:b/>
              </w:rPr>
              <w:t xml:space="preserve">4.2  ДОДАТНИ УСЛОВИ </w:t>
            </w:r>
          </w:p>
          <w:p w:rsidR="00175774" w:rsidRPr="000B354C" w:rsidRDefault="00175774" w:rsidP="000B354C">
            <w:pPr>
              <w:snapToGrid w:val="0"/>
              <w:jc w:val="center"/>
              <w:rPr>
                <w:rFonts w:cs="Arial"/>
                <w:b/>
                <w:color w:val="00B0F0"/>
                <w:lang w:val="sr-Cyrl-RS"/>
              </w:rPr>
            </w:pPr>
            <w:r w:rsidRPr="000B354C">
              <w:rPr>
                <w:rFonts w:cs="Arial"/>
                <w:b/>
              </w:rPr>
              <w:t>ЗА УЧЕШЋЕ У ПОСТУПКУ ЈАВНЕ НАБАВКЕ ИЗ ЧЛАНА 76. З</w:t>
            </w:r>
            <w:r w:rsidR="005C7CDE" w:rsidRPr="000B354C">
              <w:rPr>
                <w:rFonts w:cs="Arial"/>
                <w:b/>
              </w:rPr>
              <w:t>АКОНА</w:t>
            </w:r>
          </w:p>
        </w:tc>
      </w:tr>
      <w:tr w:rsidR="00175774" w:rsidRPr="00F10346" w:rsidTr="008112A2">
        <w:trPr>
          <w:jc w:val="center"/>
        </w:trPr>
        <w:tc>
          <w:tcPr>
            <w:tcW w:w="729" w:type="dxa"/>
            <w:vAlign w:val="center"/>
          </w:tcPr>
          <w:p w:rsidR="00175774" w:rsidRPr="000B354C" w:rsidRDefault="000B354C" w:rsidP="003A4822">
            <w:pPr>
              <w:jc w:val="center"/>
              <w:rPr>
                <w:rFonts w:cs="Arial"/>
              </w:rPr>
            </w:pPr>
            <w:r>
              <w:rPr>
                <w:rFonts w:cs="Arial"/>
                <w:lang w:val="sr-Cyrl-RS"/>
              </w:rPr>
              <w:t>5</w:t>
            </w:r>
            <w:r w:rsidR="00175774" w:rsidRPr="000B354C">
              <w:rPr>
                <w:rFonts w:cs="Arial"/>
              </w:rPr>
              <w:t>.</w:t>
            </w:r>
          </w:p>
        </w:tc>
        <w:tc>
          <w:tcPr>
            <w:tcW w:w="8430" w:type="dxa"/>
          </w:tcPr>
          <w:p w:rsidR="00175774" w:rsidRPr="000B354C" w:rsidRDefault="00175774" w:rsidP="003A4822">
            <w:pPr>
              <w:autoSpaceDE w:val="0"/>
              <w:autoSpaceDN w:val="0"/>
              <w:adjustRightInd w:val="0"/>
              <w:rPr>
                <w:rFonts w:cs="Arial"/>
                <w:b/>
              </w:rPr>
            </w:pPr>
            <w:r w:rsidRPr="000B354C">
              <w:rPr>
                <w:rFonts w:cs="Arial"/>
                <w:b/>
                <w:u w:val="single"/>
              </w:rPr>
              <w:t>Услов:</w:t>
            </w:r>
          </w:p>
          <w:p w:rsidR="00175774" w:rsidRPr="000B354C" w:rsidRDefault="00175774" w:rsidP="003A4822">
            <w:pPr>
              <w:autoSpaceDE w:val="0"/>
              <w:autoSpaceDN w:val="0"/>
              <w:adjustRightInd w:val="0"/>
              <w:rPr>
                <w:rFonts w:cs="Arial"/>
              </w:rPr>
            </w:pPr>
            <w:r w:rsidRPr="000B354C">
              <w:rPr>
                <w:rFonts w:cs="Arial"/>
              </w:rPr>
              <w:t xml:space="preserve">Пословни капацитет </w:t>
            </w:r>
          </w:p>
          <w:p w:rsidR="00175774" w:rsidRDefault="00175774" w:rsidP="00175774">
            <w:pPr>
              <w:autoSpaceDE w:val="0"/>
              <w:autoSpaceDN w:val="0"/>
              <w:adjustRightInd w:val="0"/>
              <w:spacing w:before="0"/>
              <w:rPr>
                <w:rFonts w:cs="Arial"/>
                <w:lang w:val="sr-Cyrl-RS"/>
              </w:rPr>
            </w:pPr>
            <w:r w:rsidRPr="000B354C">
              <w:rPr>
                <w:rFonts w:cs="Arial"/>
              </w:rPr>
              <w:t xml:space="preserve">Понуђач располаже неопходним </w:t>
            </w:r>
            <w:r w:rsidRPr="000B354C">
              <w:rPr>
                <w:rFonts w:cs="Arial"/>
                <w:b/>
              </w:rPr>
              <w:t>пословним капацитетом</w:t>
            </w:r>
            <w:r w:rsidRPr="000B354C">
              <w:rPr>
                <w:rFonts w:cs="Arial"/>
              </w:rPr>
              <w:t xml:space="preserve"> ако:</w:t>
            </w:r>
          </w:p>
          <w:p w:rsidR="000B354C" w:rsidRPr="000B354C" w:rsidRDefault="000B354C" w:rsidP="00175774">
            <w:pPr>
              <w:autoSpaceDE w:val="0"/>
              <w:autoSpaceDN w:val="0"/>
              <w:adjustRightInd w:val="0"/>
              <w:spacing w:before="0"/>
              <w:rPr>
                <w:rFonts w:cs="Arial"/>
                <w:lang w:val="sr-Cyrl-RS"/>
              </w:rPr>
            </w:pPr>
          </w:p>
          <w:p w:rsidR="00950B76" w:rsidRDefault="000B354C" w:rsidP="001A3616">
            <w:pPr>
              <w:pStyle w:val="ListParagraph"/>
              <w:autoSpaceDE w:val="0"/>
              <w:autoSpaceDN w:val="0"/>
              <w:adjustRightInd w:val="0"/>
              <w:spacing w:before="0" w:after="0" w:line="240" w:lineRule="auto"/>
              <w:ind w:left="-108"/>
              <w:contextualSpacing w:val="0"/>
              <w:rPr>
                <w:rFonts w:ascii="Arial" w:hAnsi="Arial" w:cs="Arial"/>
                <w:lang w:val="sr-Cyrl-RS"/>
              </w:rPr>
            </w:pPr>
            <w:r>
              <w:rPr>
                <w:rFonts w:ascii="Arial" w:hAnsi="Arial" w:cs="Arial"/>
                <w:lang w:val="sr-Cyrl-RS"/>
              </w:rPr>
              <w:t xml:space="preserve">1. </w:t>
            </w:r>
            <w:r w:rsidR="00175774" w:rsidRPr="000B354C">
              <w:rPr>
                <w:rFonts w:ascii="Arial" w:hAnsi="Arial" w:cs="Arial"/>
              </w:rPr>
              <w:t xml:space="preserve">је у </w:t>
            </w:r>
            <w:r w:rsidR="007F36A5" w:rsidRPr="000B354C">
              <w:rPr>
                <w:rFonts w:ascii="Arial" w:hAnsi="Arial" w:cs="Arial"/>
                <w:lang w:val="sr-Cyrl-CS"/>
              </w:rPr>
              <w:t>претходне</w:t>
            </w:r>
            <w:r w:rsidR="00175774" w:rsidRPr="000B354C">
              <w:rPr>
                <w:rFonts w:ascii="Arial" w:hAnsi="Arial" w:cs="Arial"/>
              </w:rPr>
              <w:t xml:space="preserve"> </w:t>
            </w:r>
            <w:r>
              <w:rPr>
                <w:rFonts w:ascii="Arial" w:hAnsi="Arial" w:cs="Arial"/>
                <w:lang w:val="sr-Cyrl-RS"/>
              </w:rPr>
              <w:t>четири</w:t>
            </w:r>
            <w:r w:rsidR="006A620F" w:rsidRPr="000B354C">
              <w:rPr>
                <w:rFonts w:ascii="Arial" w:hAnsi="Arial" w:cs="Arial"/>
              </w:rPr>
              <w:t xml:space="preserve"> </w:t>
            </w:r>
            <w:r w:rsidR="00175774" w:rsidRPr="000B354C">
              <w:rPr>
                <w:rFonts w:ascii="Arial" w:hAnsi="Arial" w:cs="Arial"/>
              </w:rPr>
              <w:t xml:space="preserve">године </w:t>
            </w:r>
            <w:r w:rsidR="007F36A5" w:rsidRPr="000B354C">
              <w:rPr>
                <w:rFonts w:ascii="Arial" w:hAnsi="Arial" w:cs="Arial"/>
                <w:lang w:val="sr-Cyrl-CS"/>
              </w:rPr>
              <w:t xml:space="preserve">до дана </w:t>
            </w:r>
            <w:r w:rsidR="00950B76" w:rsidRPr="000B354C">
              <w:rPr>
                <w:rFonts w:ascii="Arial" w:hAnsi="Arial" w:cs="Arial"/>
                <w:lang w:val="sr-Cyrl-CS"/>
              </w:rPr>
              <w:t>објављивања Позива за</w:t>
            </w:r>
            <w:r w:rsidR="007F36A5" w:rsidRPr="000B354C">
              <w:rPr>
                <w:rFonts w:ascii="Arial" w:hAnsi="Arial" w:cs="Arial"/>
                <w:lang w:val="sr-Cyrl-CS"/>
              </w:rPr>
              <w:t xml:space="preserve"> подношење понуда</w:t>
            </w:r>
            <w:r w:rsidR="00C800B9" w:rsidRPr="000B354C">
              <w:rPr>
                <w:rFonts w:ascii="Arial" w:hAnsi="Arial" w:cs="Arial"/>
                <w:lang w:val="sr-Cyrl-CS"/>
              </w:rPr>
              <w:t xml:space="preserve"> </w:t>
            </w:r>
            <w:r w:rsidR="00950B76" w:rsidRPr="000B354C">
              <w:rPr>
                <w:rFonts w:ascii="Arial" w:hAnsi="Arial" w:cs="Arial"/>
              </w:rPr>
              <w:t>на Порталу јавних набавки</w:t>
            </w:r>
            <w:r>
              <w:rPr>
                <w:rFonts w:ascii="Arial" w:hAnsi="Arial" w:cs="Arial"/>
                <w:lang w:val="sr-Cyrl-RS"/>
              </w:rPr>
              <w:t>, уговорио и реализовао у уговореном року испоруку радних кола или носећих делова радних кола (диск, прстен или споне) млинова за угаљ, пречника радног кола најмање 1,6 метара, минималне укупне вредности 35.000.000,00 динара без ПДВ.</w:t>
            </w:r>
            <w:r w:rsidR="00175774" w:rsidRPr="000B354C">
              <w:rPr>
                <w:rFonts w:ascii="Arial" w:hAnsi="Arial" w:cs="Arial"/>
              </w:rPr>
              <w:t xml:space="preserve"> </w:t>
            </w:r>
          </w:p>
          <w:p w:rsidR="000B354C" w:rsidRPr="000B354C" w:rsidRDefault="000B354C" w:rsidP="001A3616">
            <w:pPr>
              <w:pStyle w:val="ListParagraph"/>
              <w:autoSpaceDE w:val="0"/>
              <w:autoSpaceDN w:val="0"/>
              <w:adjustRightInd w:val="0"/>
              <w:spacing w:before="0" w:after="0" w:line="240" w:lineRule="auto"/>
              <w:ind w:left="-108"/>
              <w:contextualSpacing w:val="0"/>
              <w:rPr>
                <w:rFonts w:ascii="Arial" w:hAnsi="Arial" w:cs="Arial"/>
                <w:lang w:val="sr-Cyrl-RS"/>
              </w:rPr>
            </w:pPr>
          </w:p>
          <w:p w:rsidR="00175774" w:rsidRDefault="000B354C" w:rsidP="000B354C">
            <w:pPr>
              <w:pStyle w:val="ListParagraph"/>
              <w:autoSpaceDE w:val="0"/>
              <w:autoSpaceDN w:val="0"/>
              <w:adjustRightInd w:val="0"/>
              <w:spacing w:before="0" w:after="0" w:line="240" w:lineRule="auto"/>
              <w:ind w:left="-108"/>
              <w:contextualSpacing w:val="0"/>
              <w:rPr>
                <w:rFonts w:ascii="Arial" w:hAnsi="Arial" w:cs="Arial"/>
                <w:lang w:val="sr-Cyrl-RS"/>
              </w:rPr>
            </w:pPr>
            <w:r>
              <w:rPr>
                <w:rFonts w:ascii="Arial" w:hAnsi="Arial" w:cs="Arial"/>
                <w:lang w:val="sr-Cyrl-RS"/>
              </w:rPr>
              <w:t>2. има</w:t>
            </w:r>
            <w:r w:rsidRPr="00425D1F">
              <w:rPr>
                <w:rFonts w:ascii="Arial" w:hAnsi="Arial" w:cs="Arial"/>
              </w:rPr>
              <w:t xml:space="preserve"> </w:t>
            </w:r>
            <w:r w:rsidRPr="00425D1F">
              <w:rPr>
                <w:rFonts w:ascii="Arial" w:hAnsi="Arial" w:cs="Arial"/>
                <w:lang w:val="sr-Cyrl-RS"/>
              </w:rPr>
              <w:t>серификате</w:t>
            </w:r>
            <w:r w:rsidRPr="00425D1F">
              <w:rPr>
                <w:rFonts w:ascii="Arial" w:hAnsi="Arial" w:cs="Arial"/>
              </w:rPr>
              <w:t xml:space="preserve">  ISO 9001</w:t>
            </w:r>
            <w:r>
              <w:rPr>
                <w:rFonts w:ascii="Arial" w:hAnsi="Arial" w:cs="Arial"/>
                <w:lang w:val="sr-Cyrl-RS"/>
              </w:rPr>
              <w:t xml:space="preserve">, </w:t>
            </w:r>
            <w:r w:rsidRPr="00425D1F">
              <w:rPr>
                <w:rFonts w:ascii="Arial" w:hAnsi="Arial" w:cs="Arial"/>
                <w:lang w:val="sr-Cyrl-RS"/>
              </w:rPr>
              <w:t xml:space="preserve"> </w:t>
            </w:r>
            <w:r w:rsidRPr="00425D1F">
              <w:rPr>
                <w:rFonts w:ascii="Arial" w:hAnsi="Arial" w:cs="Arial"/>
              </w:rPr>
              <w:t>ISO</w:t>
            </w:r>
            <w:r w:rsidRPr="00425D1F">
              <w:rPr>
                <w:rFonts w:ascii="Arial" w:hAnsi="Arial" w:cs="Arial"/>
                <w:lang w:val="sr-Cyrl-RS"/>
              </w:rPr>
              <w:t xml:space="preserve"> </w:t>
            </w:r>
            <w:r>
              <w:rPr>
                <w:rFonts w:ascii="Arial" w:hAnsi="Arial" w:cs="Arial"/>
                <w:lang w:val="sr-Cyrl-RS"/>
              </w:rPr>
              <w:t xml:space="preserve"> 14001 </w:t>
            </w:r>
            <w:r w:rsidRPr="00425D1F">
              <w:rPr>
                <w:rFonts w:ascii="Arial" w:hAnsi="Arial" w:cs="Arial"/>
                <w:lang w:val="sr-Cyrl-RS"/>
              </w:rPr>
              <w:t xml:space="preserve">и </w:t>
            </w:r>
            <w:r>
              <w:rPr>
                <w:rFonts w:ascii="Arial" w:hAnsi="Arial" w:cs="Arial"/>
                <w:lang w:val="sr-Latn-RS"/>
              </w:rPr>
              <w:t xml:space="preserve">OHSAS </w:t>
            </w:r>
            <w:r>
              <w:rPr>
                <w:rFonts w:ascii="Arial" w:hAnsi="Arial" w:cs="Arial"/>
                <w:lang w:val="sr-Cyrl-RS"/>
              </w:rPr>
              <w:t>18</w:t>
            </w:r>
            <w:r w:rsidRPr="00425D1F">
              <w:rPr>
                <w:rFonts w:ascii="Arial" w:hAnsi="Arial" w:cs="Arial"/>
                <w:lang w:val="sr-Cyrl-RS"/>
              </w:rPr>
              <w:t>001</w:t>
            </w:r>
            <w:r w:rsidR="000B2B77">
              <w:rPr>
                <w:rFonts w:ascii="Arial" w:hAnsi="Arial" w:cs="Arial"/>
                <w:lang w:val="sr-Latn-RS"/>
              </w:rPr>
              <w:t xml:space="preserve"> </w:t>
            </w:r>
            <w:r w:rsidR="000B2B77">
              <w:rPr>
                <w:rFonts w:ascii="Arial" w:hAnsi="Arial" w:cs="Arial"/>
                <w:lang w:val="sr-Cyrl-RS"/>
              </w:rPr>
              <w:t>или одговарајуће</w:t>
            </w:r>
            <w:r>
              <w:rPr>
                <w:rFonts w:ascii="Arial" w:hAnsi="Arial" w:cs="Arial"/>
                <w:lang w:val="sr-Cyrl-RS"/>
              </w:rPr>
              <w:t>.</w:t>
            </w:r>
          </w:p>
          <w:p w:rsidR="00DE2980" w:rsidRDefault="00DE2980" w:rsidP="000B354C">
            <w:pPr>
              <w:pStyle w:val="ListParagraph"/>
              <w:autoSpaceDE w:val="0"/>
              <w:autoSpaceDN w:val="0"/>
              <w:adjustRightInd w:val="0"/>
              <w:spacing w:before="0" w:after="0" w:line="240" w:lineRule="auto"/>
              <w:ind w:left="-108"/>
              <w:contextualSpacing w:val="0"/>
              <w:rPr>
                <w:rFonts w:ascii="Arial" w:hAnsi="Arial" w:cs="Arial"/>
                <w:lang w:val="sr-Cyrl-RS"/>
              </w:rPr>
            </w:pPr>
          </w:p>
          <w:p w:rsidR="00DE2980" w:rsidRPr="00DE2980" w:rsidRDefault="00DE2980" w:rsidP="000B354C">
            <w:pPr>
              <w:pStyle w:val="ListParagraph"/>
              <w:autoSpaceDE w:val="0"/>
              <w:autoSpaceDN w:val="0"/>
              <w:adjustRightInd w:val="0"/>
              <w:spacing w:before="0" w:after="0" w:line="240" w:lineRule="auto"/>
              <w:ind w:left="-108"/>
              <w:contextualSpacing w:val="0"/>
              <w:rPr>
                <w:rFonts w:ascii="Arial" w:hAnsi="Arial" w:cs="Arial"/>
                <w:lang w:val="sr-Cyrl-RS"/>
              </w:rPr>
            </w:pPr>
            <w:r w:rsidRPr="00DE2980">
              <w:rPr>
                <w:rFonts w:ascii="Arial" w:hAnsi="Arial" w:cs="Arial"/>
                <w:lang w:val="sr-Cyrl-RS"/>
              </w:rPr>
              <w:t xml:space="preserve">3. </w:t>
            </w:r>
            <w:r w:rsidRPr="00DE2980">
              <w:rPr>
                <w:rFonts w:ascii="Arial" w:hAnsi="Arial" w:cs="Arial"/>
                <w:lang w:eastAsia="zh-CN"/>
              </w:rPr>
              <w:t>Уколико понуђач није истовремено и произвођач понуђених добара,обавезан је да као додатни услов пословног капацитета у склопу своје понуде достави Изјаву о ауторизацији понуде, потписану и оверену од стране произвођача понуђених добара</w:t>
            </w:r>
            <w:r w:rsidRPr="00DE2980">
              <w:rPr>
                <w:rFonts w:ascii="Arial" w:hAnsi="Arial" w:cs="Arial"/>
                <w:lang w:val="sr-Cyrl-CS" w:eastAsia="zh-CN"/>
              </w:rPr>
              <w:t xml:space="preserve"> (Образац бр. 8)</w:t>
            </w:r>
            <w:r w:rsidRPr="00DE2980">
              <w:rPr>
                <w:rFonts w:ascii="Arial" w:hAnsi="Arial" w:cs="Arial"/>
                <w:lang w:eastAsia="zh-CN"/>
              </w:rPr>
              <w:t>.</w:t>
            </w:r>
          </w:p>
          <w:p w:rsidR="00175774" w:rsidRPr="000B354C" w:rsidRDefault="00175774" w:rsidP="003A4822">
            <w:pPr>
              <w:autoSpaceDE w:val="0"/>
              <w:autoSpaceDN w:val="0"/>
              <w:adjustRightInd w:val="0"/>
              <w:rPr>
                <w:rFonts w:cs="Arial"/>
                <w:b/>
                <w:u w:val="single"/>
              </w:rPr>
            </w:pPr>
            <w:r w:rsidRPr="000B354C">
              <w:rPr>
                <w:rFonts w:cs="Arial"/>
                <w:b/>
                <w:u w:val="single"/>
              </w:rPr>
              <w:t xml:space="preserve">Доказ: </w:t>
            </w:r>
          </w:p>
          <w:p w:rsidR="000B354C" w:rsidRPr="00425D1F" w:rsidRDefault="000B354C" w:rsidP="000B354C">
            <w:pPr>
              <w:autoSpaceDE w:val="0"/>
              <w:autoSpaceDN w:val="0"/>
              <w:adjustRightInd w:val="0"/>
              <w:spacing w:before="0"/>
              <w:ind w:left="279" w:hanging="220"/>
              <w:rPr>
                <w:rFonts w:cs="Arial"/>
                <w:lang w:val="sr-Cyrl-RS"/>
              </w:rPr>
            </w:pPr>
            <w:r>
              <w:rPr>
                <w:rFonts w:cs="Arial"/>
                <w:lang w:val="sr-Cyrl-RS"/>
              </w:rPr>
              <w:t>1.1. П</w:t>
            </w:r>
            <w:r w:rsidRPr="00425D1F">
              <w:rPr>
                <w:rFonts w:cs="Arial"/>
                <w:lang w:val="sr-Cyrl-RS"/>
              </w:rPr>
              <w:t xml:space="preserve">опуњен, потписан и оверен образац бр. </w:t>
            </w:r>
            <w:r>
              <w:rPr>
                <w:rFonts w:cs="Arial"/>
                <w:lang w:val="sr-Cyrl-RS"/>
              </w:rPr>
              <w:t>6</w:t>
            </w:r>
            <w:r w:rsidRPr="00425D1F">
              <w:rPr>
                <w:rFonts w:cs="Arial"/>
                <w:lang w:val="sr-Cyrl-RS"/>
              </w:rPr>
              <w:t xml:space="preserve"> - СПИСАК ИСПОРУЧЕНИХ ДОБАРА – СТРУЧНЕ РЕФЕРЕНЦЕ</w:t>
            </w:r>
            <w:r>
              <w:rPr>
                <w:rFonts w:cs="Arial"/>
                <w:lang w:val="sr-Cyrl-RS"/>
              </w:rPr>
              <w:t xml:space="preserve"> (Референтна листа) од стране самог понуђача;</w:t>
            </w:r>
          </w:p>
          <w:p w:rsidR="000B354C" w:rsidRDefault="000B354C" w:rsidP="00E151E9">
            <w:pPr>
              <w:autoSpaceDE w:val="0"/>
              <w:autoSpaceDN w:val="0"/>
              <w:adjustRightInd w:val="0"/>
              <w:spacing w:before="0"/>
              <w:ind w:left="279" w:hanging="220"/>
              <w:rPr>
                <w:rFonts w:cs="Arial"/>
                <w:lang w:val="sr-Cyrl-RS"/>
              </w:rPr>
            </w:pPr>
            <w:r>
              <w:rPr>
                <w:rFonts w:cs="Arial"/>
                <w:lang w:val="sr-Cyrl-RS"/>
              </w:rPr>
              <w:t xml:space="preserve">1.2. Попуњен образац </w:t>
            </w:r>
            <w:r w:rsidRPr="00A61A03">
              <w:rPr>
                <w:rFonts w:cs="Arial"/>
                <w:lang w:val="sr-Cyrl-RS"/>
              </w:rPr>
              <w:t>бр. 7 -</w:t>
            </w:r>
            <w:r>
              <w:rPr>
                <w:rFonts w:cs="Arial"/>
                <w:lang w:val="sr-Cyrl-RS"/>
              </w:rPr>
              <w:t xml:space="preserve"> ПОТВРДА О РЕФЕРЕНТНИМ НАБАВКАМА –</w:t>
            </w:r>
            <w:r w:rsidRPr="000B354C">
              <w:rPr>
                <w:rFonts w:cs="Arial"/>
                <w:lang w:val="sr-Cyrl-RS"/>
              </w:rPr>
              <w:t>п</w:t>
            </w:r>
            <w:r w:rsidRPr="000B354C">
              <w:rPr>
                <w:rFonts w:cs="Arial"/>
              </w:rPr>
              <w:t>отписан</w:t>
            </w:r>
            <w:r w:rsidRPr="000B354C">
              <w:rPr>
                <w:rFonts w:cs="Arial"/>
                <w:lang w:val="sr-Cyrl-RS"/>
              </w:rPr>
              <w:t xml:space="preserve"> </w:t>
            </w:r>
            <w:r w:rsidRPr="000B354C">
              <w:rPr>
                <w:rFonts w:cs="Arial"/>
              </w:rPr>
              <w:t xml:space="preserve">и оверен </w:t>
            </w:r>
            <w:r w:rsidRPr="000B354C">
              <w:rPr>
                <w:rFonts w:cs="Arial"/>
                <w:lang w:val="sr-Cyrl-RS"/>
              </w:rPr>
              <w:t>печатом</w:t>
            </w:r>
            <w:r w:rsidR="000671E2">
              <w:rPr>
                <w:rFonts w:cs="Arial"/>
                <w:lang w:val="sr-Cyrl-RS"/>
              </w:rPr>
              <w:t xml:space="preserve"> </w:t>
            </w:r>
            <w:r w:rsidRPr="000B354C">
              <w:rPr>
                <w:rFonts w:cs="Arial"/>
                <w:lang w:val="sr-Cyrl-RS"/>
              </w:rPr>
              <w:t>ИСКЉУЧИВО од</w:t>
            </w:r>
            <w:r>
              <w:rPr>
                <w:rFonts w:cs="Arial"/>
                <w:lang w:val="sr-Cyrl-RS"/>
              </w:rPr>
              <w:t xml:space="preserve"> стране КРАЈЊЕГ КОРИСНИКА ДОБАРА. Уз потврду ОБАВЕЗНО приложити:</w:t>
            </w:r>
          </w:p>
          <w:p w:rsidR="000671E2" w:rsidRDefault="000671E2" w:rsidP="00E151E9">
            <w:pPr>
              <w:autoSpaceDE w:val="0"/>
              <w:autoSpaceDN w:val="0"/>
              <w:adjustRightInd w:val="0"/>
              <w:spacing w:before="0"/>
              <w:ind w:left="279" w:hanging="220"/>
              <w:rPr>
                <w:rFonts w:cs="Arial"/>
                <w:lang w:val="sr-Cyrl-RS"/>
              </w:rPr>
            </w:pPr>
            <w:r>
              <w:rPr>
                <w:rFonts w:cs="Arial"/>
                <w:lang w:val="sr-Cyrl-RS"/>
              </w:rPr>
              <w:t>- КОПИЈЕ УГОВОРА</w:t>
            </w:r>
          </w:p>
          <w:p w:rsidR="000671E2" w:rsidRDefault="000671E2" w:rsidP="00E151E9">
            <w:pPr>
              <w:autoSpaceDE w:val="0"/>
              <w:autoSpaceDN w:val="0"/>
              <w:adjustRightInd w:val="0"/>
              <w:spacing w:before="0"/>
              <w:ind w:left="279" w:hanging="220"/>
              <w:rPr>
                <w:rFonts w:cs="Arial"/>
                <w:lang w:val="sr-Cyrl-RS"/>
              </w:rPr>
            </w:pPr>
            <w:r>
              <w:rPr>
                <w:rFonts w:cs="Arial"/>
                <w:lang w:val="sr-Cyrl-RS"/>
              </w:rPr>
              <w:t>- КОПИЈЕ ЗАПИСНИКА о техничком пријему</w:t>
            </w:r>
          </w:p>
          <w:p w:rsidR="000671E2" w:rsidRDefault="000671E2" w:rsidP="00E151E9">
            <w:pPr>
              <w:autoSpaceDE w:val="0"/>
              <w:autoSpaceDN w:val="0"/>
              <w:adjustRightInd w:val="0"/>
              <w:spacing w:before="0"/>
              <w:ind w:left="279" w:hanging="220"/>
              <w:rPr>
                <w:rFonts w:cs="Arial"/>
                <w:lang w:val="sr-Cyrl-RS"/>
              </w:rPr>
            </w:pPr>
            <w:r>
              <w:rPr>
                <w:rFonts w:cs="Arial"/>
                <w:lang w:val="sr-Cyrl-RS"/>
              </w:rPr>
              <w:t>- КОПИЈЕ ОТПРЕМНИЦА са потписаним пријемом Наручиоца</w:t>
            </w:r>
          </w:p>
          <w:p w:rsidR="000671E2" w:rsidRDefault="000671E2" w:rsidP="00E151E9">
            <w:pPr>
              <w:autoSpaceDE w:val="0"/>
              <w:autoSpaceDN w:val="0"/>
              <w:adjustRightInd w:val="0"/>
              <w:spacing w:before="0"/>
              <w:ind w:left="279" w:hanging="220"/>
              <w:rPr>
                <w:rFonts w:cs="Arial"/>
                <w:lang w:val="sr-Cyrl-RS"/>
              </w:rPr>
            </w:pPr>
            <w:r>
              <w:rPr>
                <w:rFonts w:cs="Arial"/>
                <w:lang w:val="sr-Cyrl-RS"/>
              </w:rPr>
              <w:t>- КОПИЈЕ ИСПОСТАВЉЕНИХ ФАКТУРА за те референтне набавке.</w:t>
            </w:r>
          </w:p>
          <w:p w:rsidR="00042A4F" w:rsidRDefault="00042A4F" w:rsidP="00042A4F">
            <w:pPr>
              <w:autoSpaceDE w:val="0"/>
              <w:autoSpaceDN w:val="0"/>
              <w:adjustRightInd w:val="0"/>
              <w:spacing w:before="0"/>
              <w:ind w:left="279" w:hanging="220"/>
              <w:rPr>
                <w:rFonts w:cs="Arial"/>
                <w:lang w:val="sr-Cyrl-RS"/>
              </w:rPr>
            </w:pPr>
          </w:p>
          <w:p w:rsidR="00042A4F" w:rsidRPr="00042A4F" w:rsidRDefault="00042A4F" w:rsidP="00042A4F">
            <w:pPr>
              <w:autoSpaceDE w:val="0"/>
              <w:autoSpaceDN w:val="0"/>
              <w:adjustRightInd w:val="0"/>
              <w:spacing w:before="0"/>
              <w:ind w:left="279" w:hanging="220"/>
              <w:rPr>
                <w:rFonts w:cs="Arial"/>
                <w:b/>
                <w:u w:val="single"/>
                <w:lang w:val="sr-Cyrl-RS"/>
              </w:rPr>
            </w:pPr>
            <w:r>
              <w:rPr>
                <w:rFonts w:cs="Arial"/>
                <w:lang w:val="sr-Cyrl-RS"/>
              </w:rPr>
              <w:t xml:space="preserve">Из приложених доказа (уговора, записника, отпремница, фактура) мора се на несумњив начин видети или закључити да је реч о </w:t>
            </w:r>
            <w:r>
              <w:rPr>
                <w:rFonts w:cs="Arial"/>
                <w:b/>
                <w:u w:val="single"/>
                <w:lang w:val="sr-Cyrl-RS"/>
              </w:rPr>
              <w:t xml:space="preserve">радним колима млинова за угаљ,  чији је пречник већи од 1,6 метара,  и да су иста урађена и испоручена у уговореном року и квалитету. </w:t>
            </w:r>
          </w:p>
          <w:p w:rsidR="00042A4F" w:rsidRDefault="00042A4F" w:rsidP="00CF18F2">
            <w:pPr>
              <w:autoSpaceDE w:val="0"/>
              <w:autoSpaceDN w:val="0"/>
              <w:adjustRightInd w:val="0"/>
              <w:spacing w:before="0"/>
              <w:ind w:firstLine="59"/>
              <w:rPr>
                <w:rFonts w:cs="Arial"/>
                <w:lang w:val="sr-Cyrl-RS"/>
              </w:rPr>
            </w:pPr>
          </w:p>
          <w:p w:rsidR="00CF18F2" w:rsidRDefault="00CF18F2" w:rsidP="00CF18F2">
            <w:pPr>
              <w:autoSpaceDE w:val="0"/>
              <w:autoSpaceDN w:val="0"/>
              <w:adjustRightInd w:val="0"/>
              <w:spacing w:before="0"/>
              <w:ind w:firstLine="59"/>
              <w:rPr>
                <w:rFonts w:cs="Arial"/>
                <w:lang w:val="sr-Cyrl-RS"/>
              </w:rPr>
            </w:pPr>
            <w:r w:rsidRPr="00E37D1D">
              <w:rPr>
                <w:rFonts w:cs="Arial"/>
                <w:lang w:val="sr-Cyrl-RS"/>
              </w:rPr>
              <w:t>Уколико понуђач за референтну јавну набавку нема директан уговор са крајњим корисником добара, већ са посредником, тада крајњи корисник оверава референтну на</w:t>
            </w:r>
            <w:r>
              <w:rPr>
                <w:rFonts w:cs="Arial"/>
                <w:lang w:val="sr-Cyrl-RS"/>
              </w:rPr>
              <w:t>бавку том посреднику, а посредник понуђачу, и тада се морају приложити копије оба уговора (понуђача са посредником, и посредника са крајњим корисником добара).</w:t>
            </w:r>
          </w:p>
          <w:p w:rsidR="00042A4F" w:rsidRDefault="00042A4F" w:rsidP="00DE08BC">
            <w:pPr>
              <w:autoSpaceDE w:val="0"/>
              <w:autoSpaceDN w:val="0"/>
              <w:adjustRightInd w:val="0"/>
              <w:spacing w:before="0"/>
              <w:rPr>
                <w:rFonts w:cs="Arial"/>
                <w:lang w:val="sr-Cyrl-RS"/>
              </w:rPr>
            </w:pPr>
            <w:r>
              <w:rPr>
                <w:rFonts w:cs="Arial"/>
                <w:lang w:val="sr-Cyrl-RS"/>
              </w:rPr>
              <w:t xml:space="preserve">Наручилац ИМА ПРАВО ПРОВЕРЕ свих приложених доказа. У случају да утврди било какву нетачност у било ком приложеном документу, или је исти непотпун по бло ком основу, понуда понуђача НЕЋЕ БИТИ РАЗМАТРАНА. </w:t>
            </w:r>
          </w:p>
          <w:p w:rsidR="00042A4F" w:rsidRDefault="00042A4F" w:rsidP="00042A4F">
            <w:pPr>
              <w:autoSpaceDE w:val="0"/>
              <w:autoSpaceDN w:val="0"/>
              <w:adjustRightInd w:val="0"/>
              <w:spacing w:before="0"/>
              <w:rPr>
                <w:rFonts w:cs="Arial"/>
                <w:lang w:val="sr-Cyrl-RS"/>
              </w:rPr>
            </w:pPr>
            <w:r>
              <w:rPr>
                <w:rFonts w:cs="Arial"/>
                <w:lang w:val="sr-Cyrl-RS"/>
              </w:rPr>
              <w:t>У случају да понуду подноси група понуђача, овај услов чланови групе испуњавају заједно.</w:t>
            </w:r>
          </w:p>
          <w:p w:rsidR="00042A4F" w:rsidRDefault="00042A4F" w:rsidP="00042A4F">
            <w:pPr>
              <w:autoSpaceDE w:val="0"/>
              <w:autoSpaceDN w:val="0"/>
              <w:adjustRightInd w:val="0"/>
              <w:spacing w:before="0"/>
              <w:rPr>
                <w:rFonts w:cs="Arial"/>
                <w:lang w:val="sr-Cyrl-RS"/>
              </w:rPr>
            </w:pPr>
            <w:r>
              <w:rPr>
                <w:rFonts w:cs="Arial"/>
                <w:lang w:val="sr-Cyrl-RS"/>
              </w:rPr>
              <w:t xml:space="preserve"> У случају да понуђач подноси понуду са подизвођачима, оавј доказ не треба доставити за подизвођача.</w:t>
            </w:r>
          </w:p>
          <w:p w:rsidR="00CF18F2" w:rsidRDefault="00CF18F2" w:rsidP="00E151E9">
            <w:pPr>
              <w:autoSpaceDE w:val="0"/>
              <w:autoSpaceDN w:val="0"/>
              <w:adjustRightInd w:val="0"/>
              <w:spacing w:before="0"/>
              <w:ind w:left="279" w:hanging="220"/>
              <w:rPr>
                <w:rFonts w:cs="Arial"/>
                <w:lang w:val="sr-Cyrl-RS"/>
              </w:rPr>
            </w:pPr>
          </w:p>
          <w:p w:rsidR="00EC1040" w:rsidRDefault="000671E2" w:rsidP="002B3ADD">
            <w:pPr>
              <w:rPr>
                <w:rFonts w:cs="Arial"/>
                <w:lang w:val="sr-Cyrl-RS"/>
              </w:rPr>
            </w:pPr>
            <w:r>
              <w:rPr>
                <w:rFonts w:cs="Arial"/>
                <w:lang w:val="sr-Cyrl-RS"/>
              </w:rPr>
              <w:t>2.</w:t>
            </w:r>
            <w:r w:rsidR="00175774" w:rsidRPr="000B354C">
              <w:rPr>
                <w:rFonts w:cs="Arial"/>
              </w:rPr>
              <w:t xml:space="preserve"> Копиј</w:t>
            </w:r>
            <w:r w:rsidR="00EC1040">
              <w:rPr>
                <w:rFonts w:cs="Arial"/>
                <w:lang w:val="sr-Cyrl-RS"/>
              </w:rPr>
              <w:t>е</w:t>
            </w:r>
            <w:r w:rsidR="00175774" w:rsidRPr="000B354C">
              <w:rPr>
                <w:rFonts w:cs="Arial"/>
              </w:rPr>
              <w:t xml:space="preserve"> важећ</w:t>
            </w:r>
            <w:r w:rsidR="00EC1040">
              <w:rPr>
                <w:rFonts w:cs="Arial"/>
                <w:lang w:val="sr-Cyrl-RS"/>
              </w:rPr>
              <w:t>их</w:t>
            </w:r>
            <w:r w:rsidR="000B2B77">
              <w:rPr>
                <w:rFonts w:cs="Arial"/>
                <w:lang w:val="sr-Cyrl-RS"/>
              </w:rPr>
              <w:t xml:space="preserve"> </w:t>
            </w:r>
            <w:r w:rsidR="00EC1040">
              <w:rPr>
                <w:rFonts w:cs="Arial"/>
              </w:rPr>
              <w:t>сертификат</w:t>
            </w:r>
            <w:r w:rsidR="00EC1040">
              <w:rPr>
                <w:rFonts w:cs="Arial"/>
                <w:lang w:val="sr-Cyrl-RS"/>
              </w:rPr>
              <w:t>а</w:t>
            </w:r>
            <w:r w:rsidR="00175774" w:rsidRPr="000B354C">
              <w:rPr>
                <w:rFonts w:cs="Arial"/>
              </w:rPr>
              <w:t xml:space="preserve"> </w:t>
            </w:r>
            <w:r w:rsidR="00EC1040" w:rsidRPr="00425D1F">
              <w:rPr>
                <w:rFonts w:cs="Arial"/>
              </w:rPr>
              <w:t>ISO 9001</w:t>
            </w:r>
            <w:r w:rsidR="00EC1040">
              <w:rPr>
                <w:rFonts w:cs="Arial"/>
                <w:lang w:val="sr-Cyrl-RS"/>
              </w:rPr>
              <w:t xml:space="preserve">, </w:t>
            </w:r>
            <w:r w:rsidR="00EC1040" w:rsidRPr="00425D1F">
              <w:rPr>
                <w:rFonts w:cs="Arial"/>
                <w:lang w:val="sr-Cyrl-RS"/>
              </w:rPr>
              <w:t xml:space="preserve"> </w:t>
            </w:r>
            <w:r w:rsidR="00EC1040" w:rsidRPr="00425D1F">
              <w:rPr>
                <w:rFonts w:cs="Arial"/>
              </w:rPr>
              <w:t>ISO</w:t>
            </w:r>
            <w:r w:rsidR="00EC1040" w:rsidRPr="00425D1F">
              <w:rPr>
                <w:rFonts w:cs="Arial"/>
                <w:lang w:val="sr-Cyrl-RS"/>
              </w:rPr>
              <w:t xml:space="preserve"> </w:t>
            </w:r>
            <w:r w:rsidR="00EC1040">
              <w:rPr>
                <w:rFonts w:cs="Arial"/>
                <w:lang w:val="sr-Cyrl-RS"/>
              </w:rPr>
              <w:t xml:space="preserve"> 14001 </w:t>
            </w:r>
            <w:r w:rsidR="00EC1040" w:rsidRPr="00425D1F">
              <w:rPr>
                <w:rFonts w:cs="Arial"/>
                <w:lang w:val="sr-Cyrl-RS"/>
              </w:rPr>
              <w:t xml:space="preserve">и </w:t>
            </w:r>
            <w:r w:rsidR="00EC1040">
              <w:rPr>
                <w:rFonts w:cs="Arial"/>
                <w:lang w:val="sr-Latn-RS"/>
              </w:rPr>
              <w:t xml:space="preserve">OHSAS </w:t>
            </w:r>
            <w:r w:rsidR="00EC1040">
              <w:rPr>
                <w:rFonts w:cs="Arial"/>
                <w:lang w:val="sr-Cyrl-RS"/>
              </w:rPr>
              <w:t>18</w:t>
            </w:r>
            <w:r w:rsidR="00EC1040" w:rsidRPr="00425D1F">
              <w:rPr>
                <w:rFonts w:cs="Arial"/>
                <w:lang w:val="sr-Cyrl-RS"/>
              </w:rPr>
              <w:t>001</w:t>
            </w:r>
            <w:r w:rsidR="000B2B77">
              <w:rPr>
                <w:rFonts w:cs="Arial"/>
                <w:lang w:val="sr-Cyrl-RS"/>
              </w:rPr>
              <w:t xml:space="preserve"> или одговарајуће</w:t>
            </w:r>
            <w:r w:rsidR="00EC1040">
              <w:rPr>
                <w:rFonts w:cs="Arial"/>
                <w:lang w:val="sr-Cyrl-RS"/>
              </w:rPr>
              <w:t>.</w:t>
            </w:r>
          </w:p>
          <w:p w:rsidR="00DE2980" w:rsidRDefault="00DE2980" w:rsidP="002B3ADD">
            <w:pPr>
              <w:rPr>
                <w:rFonts w:cs="Arial"/>
                <w:lang w:val="sr-Cyrl-RS"/>
              </w:rPr>
            </w:pPr>
            <w:r>
              <w:rPr>
                <w:rFonts w:cs="Arial"/>
                <w:lang w:val="sr-Cyrl-RS"/>
              </w:rPr>
              <w:t xml:space="preserve">3. </w:t>
            </w:r>
            <w:r w:rsidRPr="00EB23E5">
              <w:rPr>
                <w:rFonts w:cs="Arial"/>
                <w:lang w:eastAsia="zh-CN"/>
              </w:rPr>
              <w:t>Изјав</w:t>
            </w:r>
            <w:r>
              <w:rPr>
                <w:rFonts w:cs="Arial"/>
                <w:lang w:val="sr-Cyrl-RS" w:eastAsia="zh-CN"/>
              </w:rPr>
              <w:t>а</w:t>
            </w:r>
            <w:r w:rsidRPr="00EB23E5">
              <w:rPr>
                <w:rFonts w:cs="Arial"/>
                <w:lang w:eastAsia="zh-CN"/>
              </w:rPr>
              <w:t xml:space="preserve"> о </w:t>
            </w:r>
            <w:r w:rsidRPr="00DE2980">
              <w:rPr>
                <w:rFonts w:cs="Arial"/>
                <w:lang w:eastAsia="zh-CN"/>
              </w:rPr>
              <w:t>ауторизацији понуде, потписан</w:t>
            </w:r>
            <w:r>
              <w:rPr>
                <w:rFonts w:cs="Arial"/>
                <w:lang w:val="sr-Cyrl-RS" w:eastAsia="zh-CN"/>
              </w:rPr>
              <w:t>а</w:t>
            </w:r>
            <w:r w:rsidRPr="00DE2980">
              <w:rPr>
                <w:rFonts w:cs="Arial"/>
                <w:lang w:eastAsia="zh-CN"/>
              </w:rPr>
              <w:t xml:space="preserve"> и оверен</w:t>
            </w:r>
            <w:r>
              <w:rPr>
                <w:rFonts w:cs="Arial"/>
                <w:lang w:val="sr-Cyrl-RS" w:eastAsia="zh-CN"/>
              </w:rPr>
              <w:t>а</w:t>
            </w:r>
            <w:r w:rsidRPr="00DE2980">
              <w:rPr>
                <w:rFonts w:cs="Arial"/>
                <w:lang w:eastAsia="zh-CN"/>
              </w:rPr>
              <w:t xml:space="preserve"> од стране произвођача понуђених добара</w:t>
            </w:r>
            <w:r w:rsidRPr="00DE2980">
              <w:rPr>
                <w:rFonts w:cs="Arial"/>
                <w:lang w:val="sr-Cyrl-CS" w:eastAsia="zh-CN"/>
              </w:rPr>
              <w:t xml:space="preserve"> (Образац бр. 8)</w:t>
            </w:r>
            <w:r w:rsidRPr="00DE2980">
              <w:rPr>
                <w:rFonts w:cs="Arial"/>
                <w:lang w:eastAsia="zh-CN"/>
              </w:rPr>
              <w:t>.</w:t>
            </w:r>
          </w:p>
          <w:p w:rsidR="002B3ADD" w:rsidRPr="000B354C" w:rsidRDefault="002B3ADD" w:rsidP="002B3ADD">
            <w:pPr>
              <w:rPr>
                <w:rFonts w:cs="Arial"/>
                <w:b/>
                <w:u w:val="single"/>
              </w:rPr>
            </w:pPr>
            <w:r w:rsidRPr="000B354C">
              <w:rPr>
                <w:rFonts w:cs="Arial"/>
                <w:b/>
                <w:u w:val="single"/>
              </w:rPr>
              <w:t>Напомена:</w:t>
            </w:r>
          </w:p>
          <w:p w:rsidR="002B3ADD" w:rsidRPr="000B354C" w:rsidRDefault="002B3ADD" w:rsidP="00A346FD">
            <w:pPr>
              <w:pStyle w:val="ListParagraph"/>
              <w:numPr>
                <w:ilvl w:val="0"/>
                <w:numId w:val="26"/>
              </w:numPr>
              <w:tabs>
                <w:tab w:val="left" w:pos="680"/>
              </w:tabs>
              <w:snapToGrid w:val="0"/>
              <w:spacing w:before="0" w:after="0"/>
              <w:rPr>
                <w:rFonts w:ascii="Arial" w:hAnsi="Arial" w:cs="Arial"/>
              </w:rPr>
            </w:pPr>
            <w:r w:rsidRPr="000B354C">
              <w:rPr>
                <w:rFonts w:ascii="Arial" w:hAnsi="Arial" w:cs="Arial"/>
              </w:rPr>
              <w:t xml:space="preserve">У случају да понуду подноси група понуђача, доказ из тачке </w:t>
            </w:r>
            <w:r w:rsidR="00EC1040">
              <w:rPr>
                <w:rFonts w:ascii="Arial" w:hAnsi="Arial" w:cs="Arial"/>
                <w:lang w:val="sr-Cyrl-RS"/>
              </w:rPr>
              <w:t>2.</w:t>
            </w:r>
            <w:r w:rsidRPr="000B354C">
              <w:rPr>
                <w:rFonts w:ascii="Arial" w:hAnsi="Arial" w:cs="Arial"/>
              </w:rPr>
              <w:t xml:space="preserve"> доставити за оног члана групе који испуњава тражени услов (довољно је да 1 члан групе достави </w:t>
            </w:r>
            <w:r w:rsidR="00EC1040">
              <w:rPr>
                <w:rFonts w:ascii="Arial" w:hAnsi="Arial" w:cs="Arial"/>
                <w:lang w:val="sr-Cyrl-RS"/>
              </w:rPr>
              <w:t>наведене доказе</w:t>
            </w:r>
            <w:r w:rsidRPr="000B354C">
              <w:rPr>
                <w:rFonts w:ascii="Arial" w:hAnsi="Arial" w:cs="Arial"/>
              </w:rPr>
              <w:t xml:space="preserve">), а уколико више њих заједно испуњавају услов из тачке </w:t>
            </w:r>
            <w:r w:rsidR="00EC1040">
              <w:rPr>
                <w:rFonts w:ascii="Arial" w:hAnsi="Arial" w:cs="Arial"/>
                <w:lang w:val="sr-Cyrl-RS"/>
              </w:rPr>
              <w:t>1</w:t>
            </w:r>
            <w:r w:rsidRPr="000B354C">
              <w:rPr>
                <w:rFonts w:ascii="Arial" w:hAnsi="Arial" w:cs="Arial"/>
              </w:rPr>
              <w:t>. (</w:t>
            </w:r>
            <w:r w:rsidR="00EC1040">
              <w:rPr>
                <w:rFonts w:ascii="Arial" w:hAnsi="Arial" w:cs="Arial"/>
                <w:lang w:val="sr-Cyrl-RS"/>
              </w:rPr>
              <w:t>референце</w:t>
            </w:r>
            <w:r w:rsidR="00EC1040" w:rsidRPr="00425D1F">
              <w:rPr>
                <w:rFonts w:ascii="Arial" w:hAnsi="Arial" w:cs="Arial"/>
              </w:rPr>
              <w:t>)</w:t>
            </w:r>
            <w:r w:rsidR="00EC1040">
              <w:rPr>
                <w:rFonts w:ascii="Arial" w:hAnsi="Arial" w:cs="Arial"/>
                <w:lang w:val="sr-Cyrl-RS"/>
              </w:rPr>
              <w:t xml:space="preserve"> </w:t>
            </w:r>
            <w:r w:rsidRPr="000B354C">
              <w:rPr>
                <w:rFonts w:ascii="Arial" w:hAnsi="Arial" w:cs="Arial"/>
              </w:rPr>
              <w:t xml:space="preserve"> </w:t>
            </w:r>
            <w:r w:rsidR="00EC1040">
              <w:rPr>
                <w:rFonts w:ascii="Arial" w:hAnsi="Arial" w:cs="Arial"/>
              </w:rPr>
              <w:t>ов</w:t>
            </w:r>
            <w:r w:rsidR="00EC1040">
              <w:rPr>
                <w:rFonts w:ascii="Arial" w:hAnsi="Arial" w:cs="Arial"/>
                <w:lang w:val="sr-Cyrl-RS"/>
              </w:rPr>
              <w:t>е</w:t>
            </w:r>
            <w:r w:rsidR="00EC1040" w:rsidRPr="00425D1F">
              <w:rPr>
                <w:rFonts w:ascii="Arial" w:hAnsi="Arial" w:cs="Arial"/>
              </w:rPr>
              <w:t xml:space="preserve"> доказ</w:t>
            </w:r>
            <w:r w:rsidR="00EC1040">
              <w:rPr>
                <w:rFonts w:ascii="Arial" w:hAnsi="Arial" w:cs="Arial"/>
                <w:lang w:val="sr-Cyrl-RS"/>
              </w:rPr>
              <w:t>е</w:t>
            </w:r>
            <w:r w:rsidR="00EC1040" w:rsidRPr="00425D1F">
              <w:rPr>
                <w:rFonts w:ascii="Arial" w:hAnsi="Arial" w:cs="Arial"/>
              </w:rPr>
              <w:t xml:space="preserve"> доставити за те чланове.</w:t>
            </w:r>
          </w:p>
          <w:p w:rsidR="002B3ADD" w:rsidRPr="000B354C" w:rsidRDefault="002B3ADD" w:rsidP="00A346FD">
            <w:pPr>
              <w:pStyle w:val="ListParagraph"/>
              <w:numPr>
                <w:ilvl w:val="0"/>
                <w:numId w:val="26"/>
              </w:numPr>
              <w:tabs>
                <w:tab w:val="left" w:pos="680"/>
              </w:tabs>
              <w:snapToGrid w:val="0"/>
              <w:spacing w:before="0" w:after="0"/>
              <w:rPr>
                <w:rFonts w:cs="Arial"/>
              </w:rPr>
            </w:pPr>
            <w:r w:rsidRPr="000B354C">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rsidTr="008112A2">
        <w:trPr>
          <w:jc w:val="center"/>
        </w:trPr>
        <w:tc>
          <w:tcPr>
            <w:tcW w:w="729" w:type="dxa"/>
            <w:vAlign w:val="center"/>
          </w:tcPr>
          <w:p w:rsidR="00175774" w:rsidRPr="000B354C" w:rsidRDefault="000B354C" w:rsidP="003A4822">
            <w:pPr>
              <w:jc w:val="center"/>
              <w:rPr>
                <w:rFonts w:cs="Arial"/>
              </w:rPr>
            </w:pPr>
            <w:r>
              <w:rPr>
                <w:rFonts w:cs="Arial"/>
                <w:lang w:val="sr-Cyrl-RS"/>
              </w:rPr>
              <w:t>6</w:t>
            </w:r>
            <w:r w:rsidR="00175774" w:rsidRPr="000B354C">
              <w:rPr>
                <w:rFonts w:cs="Arial"/>
              </w:rPr>
              <w:t>.</w:t>
            </w:r>
          </w:p>
        </w:tc>
        <w:tc>
          <w:tcPr>
            <w:tcW w:w="8430" w:type="dxa"/>
          </w:tcPr>
          <w:p w:rsidR="00175774" w:rsidRPr="000B354C" w:rsidRDefault="00175774" w:rsidP="003A4822">
            <w:pPr>
              <w:autoSpaceDE w:val="0"/>
              <w:autoSpaceDN w:val="0"/>
              <w:adjustRightInd w:val="0"/>
              <w:rPr>
                <w:rFonts w:cs="Arial"/>
                <w:b/>
                <w:u w:val="single"/>
              </w:rPr>
            </w:pPr>
            <w:r w:rsidRPr="000B354C">
              <w:rPr>
                <w:rFonts w:cs="Arial"/>
                <w:b/>
                <w:u w:val="single"/>
              </w:rPr>
              <w:t>Услов:</w:t>
            </w:r>
          </w:p>
          <w:p w:rsidR="00175774" w:rsidRPr="000B354C" w:rsidRDefault="00175774" w:rsidP="003A4822">
            <w:pPr>
              <w:autoSpaceDE w:val="0"/>
              <w:autoSpaceDN w:val="0"/>
              <w:adjustRightInd w:val="0"/>
              <w:rPr>
                <w:rFonts w:cs="Arial"/>
              </w:rPr>
            </w:pPr>
            <w:r w:rsidRPr="000B354C">
              <w:rPr>
                <w:rFonts w:cs="Arial"/>
              </w:rPr>
              <w:t>Технички капацитет</w:t>
            </w:r>
          </w:p>
          <w:p w:rsidR="00175774" w:rsidRDefault="00175774" w:rsidP="00175774">
            <w:pPr>
              <w:spacing w:before="0"/>
              <w:rPr>
                <w:rFonts w:cs="Arial"/>
                <w:lang w:val="sr-Cyrl-RS"/>
              </w:rPr>
            </w:pPr>
            <w:r w:rsidRPr="000B354C">
              <w:rPr>
                <w:rFonts w:cs="Arial"/>
                <w:lang w:val="ru-RU"/>
              </w:rPr>
              <w:t xml:space="preserve">Понуђач располаже довољним </w:t>
            </w:r>
            <w:r w:rsidRPr="000B354C">
              <w:rPr>
                <w:rFonts w:cs="Arial"/>
              </w:rPr>
              <w:t>техничким</w:t>
            </w:r>
            <w:r w:rsidRPr="000B354C">
              <w:rPr>
                <w:rFonts w:cs="Arial"/>
                <w:lang w:val="ru-RU"/>
              </w:rPr>
              <w:t xml:space="preserve"> капацитетом</w:t>
            </w:r>
            <w:r w:rsidR="007F36A5" w:rsidRPr="000B354C">
              <w:rPr>
                <w:rFonts w:cs="Arial"/>
              </w:rPr>
              <w:t xml:space="preserve"> ако</w:t>
            </w:r>
            <w:r w:rsidRPr="000B354C">
              <w:rPr>
                <w:rFonts w:cs="Arial"/>
              </w:rPr>
              <w:t xml:space="preserve"> </w:t>
            </w:r>
            <w:r w:rsidR="00EC1040">
              <w:rPr>
                <w:rFonts w:cs="Arial"/>
                <w:lang w:val="sr-Cyrl-RS"/>
              </w:rPr>
              <w:t>располаже следећим машинама и то најмање:</w:t>
            </w:r>
          </w:p>
          <w:p w:rsidR="00EC1040" w:rsidRDefault="00EC1040" w:rsidP="00175774">
            <w:pPr>
              <w:spacing w:before="0"/>
              <w:rPr>
                <w:rFonts w:cs="Arial"/>
                <w:lang w:val="sr-Cyrl-RS"/>
              </w:rPr>
            </w:pPr>
            <w:r>
              <w:rPr>
                <w:rFonts w:cs="Arial"/>
                <w:lang w:val="sr-Cyrl-RS"/>
              </w:rPr>
              <w:t>1. мости кран или дизалица од 30 тона, 1 (један) комад</w:t>
            </w:r>
          </w:p>
          <w:p w:rsidR="00EC1040" w:rsidRDefault="00EC1040" w:rsidP="00175774">
            <w:pPr>
              <w:spacing w:before="0"/>
              <w:rPr>
                <w:rFonts w:cs="Arial"/>
                <w:lang w:val="sr-Cyrl-RS"/>
              </w:rPr>
            </w:pPr>
            <w:r>
              <w:rPr>
                <w:rFonts w:cs="Arial"/>
                <w:lang w:val="sr-Cyrl-RS"/>
              </w:rPr>
              <w:t>2. ЦНЦ карусел струг минимално Ø 3600 мм, 1 (један) комад</w:t>
            </w:r>
          </w:p>
          <w:p w:rsidR="00EC1040" w:rsidRDefault="00DE08BC" w:rsidP="00175774">
            <w:pPr>
              <w:spacing w:before="0"/>
              <w:rPr>
                <w:rFonts w:cs="Arial"/>
                <w:lang w:val="sr-Cyrl-RS"/>
              </w:rPr>
            </w:pPr>
            <w:r>
              <w:rPr>
                <w:rFonts w:cs="Arial"/>
                <w:lang w:val="sr-Cyrl-RS"/>
              </w:rPr>
              <w:t xml:space="preserve">3. </w:t>
            </w:r>
            <w:r w:rsidR="00EC1040">
              <w:rPr>
                <w:rFonts w:cs="Arial"/>
                <w:lang w:val="sr-Cyrl-RS"/>
              </w:rPr>
              <w:t>ЦНЦ глодалица за обраду делова тежине минимално 10 тона, 1 (један) комад</w:t>
            </w:r>
          </w:p>
          <w:p w:rsidR="00EC1040" w:rsidRDefault="00EC1040" w:rsidP="00175774">
            <w:pPr>
              <w:spacing w:before="0"/>
              <w:rPr>
                <w:rFonts w:cs="Arial"/>
                <w:lang w:val="sr-Cyrl-RS"/>
              </w:rPr>
            </w:pPr>
            <w:r>
              <w:rPr>
                <w:rFonts w:cs="Arial"/>
                <w:lang w:val="sr-Cyrl-RS"/>
              </w:rPr>
              <w:t>4. Уређај за оджаривањеи предгревање, 1 (један) комад</w:t>
            </w:r>
          </w:p>
          <w:p w:rsidR="00EC1040" w:rsidRPr="00EC1040" w:rsidRDefault="00EC1040" w:rsidP="00175774">
            <w:pPr>
              <w:spacing w:before="0"/>
              <w:rPr>
                <w:rFonts w:cs="Arial"/>
                <w:lang w:val="sr-Cyrl-RS"/>
              </w:rPr>
            </w:pPr>
            <w:r>
              <w:rPr>
                <w:rFonts w:cs="Arial"/>
                <w:lang w:val="sr-Cyrl-RS"/>
              </w:rPr>
              <w:t>5. апарат за електролучно и аргонско заваривање, 4 (четири) комада.</w:t>
            </w:r>
          </w:p>
          <w:p w:rsidR="00175774" w:rsidRPr="000B354C" w:rsidRDefault="00175774" w:rsidP="003A4822">
            <w:pPr>
              <w:autoSpaceDE w:val="0"/>
              <w:autoSpaceDN w:val="0"/>
              <w:adjustRightInd w:val="0"/>
              <w:rPr>
                <w:rFonts w:cs="Arial"/>
                <w:b/>
                <w:u w:val="single"/>
              </w:rPr>
            </w:pPr>
            <w:r w:rsidRPr="000B354C">
              <w:rPr>
                <w:rFonts w:cs="Arial"/>
                <w:b/>
                <w:u w:val="single"/>
              </w:rPr>
              <w:t xml:space="preserve">Доказ: </w:t>
            </w:r>
          </w:p>
          <w:p w:rsidR="00175774" w:rsidRDefault="00B81888" w:rsidP="00E151E9">
            <w:pPr>
              <w:spacing w:before="0"/>
              <w:rPr>
                <w:rFonts w:eastAsia="Calibri" w:cs="Arial"/>
                <w:lang w:val="ru-RU"/>
              </w:rPr>
            </w:pPr>
            <w:r>
              <w:rPr>
                <w:rFonts w:eastAsia="Calibri" w:cs="Arial"/>
                <w:lang w:val="ru-RU"/>
              </w:rPr>
              <w:t xml:space="preserve">1. Извод из књиговодствене евиденције основних средстава </w:t>
            </w:r>
            <w:r w:rsidRPr="00EB3BA7">
              <w:rPr>
                <w:rFonts w:eastAsia="Calibri" w:cs="Arial"/>
                <w:lang w:val="ru-RU"/>
              </w:rPr>
              <w:t>на дан објављивања Ј.Н., потписане од стране овлашћеног лица понуђача.</w:t>
            </w:r>
          </w:p>
          <w:p w:rsidR="00B81888" w:rsidRDefault="00B81888" w:rsidP="00E151E9">
            <w:pPr>
              <w:spacing w:before="0"/>
              <w:rPr>
                <w:rFonts w:eastAsia="Calibri" w:cs="Arial"/>
                <w:lang w:val="ru-RU"/>
              </w:rPr>
            </w:pPr>
            <w:r>
              <w:rPr>
                <w:rFonts w:eastAsia="Calibri" w:cs="Arial"/>
                <w:lang w:val="ru-RU"/>
              </w:rPr>
              <w:t>2. Стручни налаз о извршеном прегледу и испитивању опреме (копија важећег сертификата о исправности машина и уређаја), издат од стране акредитоване установе.</w:t>
            </w:r>
          </w:p>
          <w:p w:rsidR="00B81888" w:rsidRPr="000B354C" w:rsidRDefault="00B81888" w:rsidP="00E151E9">
            <w:pPr>
              <w:spacing w:before="0"/>
              <w:rPr>
                <w:rFonts w:eastAsia="Calibri" w:cs="Arial"/>
                <w:lang w:val="ru-RU"/>
              </w:rPr>
            </w:pPr>
            <w:r>
              <w:rPr>
                <w:rFonts w:eastAsia="Calibri" w:cs="Arial"/>
                <w:lang w:val="ru-RU"/>
              </w:rPr>
              <w:t>3- Наручилац ИМА ПРАВО ПРОВЕРЕ  свих приложених доказа. У случају да у било ком приложеном документу, или је исти непотпун, по било ком основу, понуда понуђача НЕЋЕ БИТИ РАЗМАТРАНА.</w:t>
            </w:r>
          </w:p>
          <w:p w:rsidR="002B3ADD" w:rsidRPr="000B354C" w:rsidRDefault="002B3ADD" w:rsidP="002B3ADD">
            <w:pPr>
              <w:rPr>
                <w:rFonts w:cs="Arial"/>
                <w:b/>
                <w:u w:val="single"/>
              </w:rPr>
            </w:pPr>
            <w:r w:rsidRPr="000B354C">
              <w:rPr>
                <w:rFonts w:cs="Arial"/>
                <w:b/>
                <w:u w:val="single"/>
              </w:rPr>
              <w:t>Напомена:</w:t>
            </w:r>
          </w:p>
          <w:p w:rsidR="002B3ADD" w:rsidRPr="000B354C" w:rsidRDefault="002B3ADD" w:rsidP="00A346FD">
            <w:pPr>
              <w:pStyle w:val="ListParagraph"/>
              <w:numPr>
                <w:ilvl w:val="0"/>
                <w:numId w:val="26"/>
              </w:numPr>
              <w:tabs>
                <w:tab w:val="left" w:pos="680"/>
              </w:tabs>
              <w:snapToGrid w:val="0"/>
              <w:spacing w:before="0" w:after="0"/>
              <w:rPr>
                <w:rFonts w:ascii="Arial" w:hAnsi="Arial" w:cs="Arial"/>
              </w:rPr>
            </w:pPr>
            <w:r w:rsidRPr="000B354C">
              <w:rPr>
                <w:rFonts w:ascii="Arial" w:hAnsi="Arial" w:cs="Arial"/>
              </w:rPr>
              <w:t>У случају да понуду подноси група понуђача, доказ</w:t>
            </w:r>
            <w:r w:rsidR="00B81888">
              <w:rPr>
                <w:rFonts w:ascii="Arial" w:hAnsi="Arial" w:cs="Arial"/>
                <w:lang w:val="sr-Cyrl-RS"/>
              </w:rPr>
              <w:t>е</w:t>
            </w:r>
            <w:r w:rsidRPr="000B354C">
              <w:rPr>
                <w:rFonts w:ascii="Arial" w:hAnsi="Arial" w:cs="Arial"/>
              </w:rPr>
              <w:t xml:space="preserve"> из тач</w:t>
            </w:r>
            <w:r w:rsidR="00B81888">
              <w:rPr>
                <w:rFonts w:ascii="Arial" w:hAnsi="Arial" w:cs="Arial"/>
                <w:lang w:val="sr-Cyrl-RS"/>
              </w:rPr>
              <w:t>а</w:t>
            </w:r>
            <w:r w:rsidRPr="000B354C">
              <w:rPr>
                <w:rFonts w:ascii="Arial" w:hAnsi="Arial" w:cs="Arial"/>
              </w:rPr>
              <w:t>к</w:t>
            </w:r>
            <w:r w:rsidR="00B81888">
              <w:rPr>
                <w:rFonts w:ascii="Arial" w:hAnsi="Arial" w:cs="Arial"/>
                <w:lang w:val="sr-Cyrl-RS"/>
              </w:rPr>
              <w:t>а</w:t>
            </w:r>
            <w:r w:rsidRPr="000B354C">
              <w:rPr>
                <w:rFonts w:ascii="Arial" w:hAnsi="Arial" w:cs="Arial"/>
              </w:rPr>
              <w:t xml:space="preserve"> </w:t>
            </w:r>
            <w:r w:rsidR="00B81888">
              <w:rPr>
                <w:rFonts w:ascii="Arial" w:hAnsi="Arial" w:cs="Arial"/>
                <w:lang w:val="sr-Cyrl-RS"/>
              </w:rPr>
              <w:t>од 1. до 5.</w:t>
            </w:r>
            <w:r w:rsidRPr="000B354C">
              <w:rPr>
                <w:rFonts w:ascii="Arial" w:hAnsi="Arial" w:cs="Arial"/>
              </w:rPr>
              <w:t xml:space="preserve"> доставити за оног члана групе који испуњава тражени услов (довољно је да 1 члан групе достави </w:t>
            </w:r>
            <w:r w:rsidR="00B81888">
              <w:rPr>
                <w:rFonts w:ascii="Arial" w:hAnsi="Arial" w:cs="Arial"/>
                <w:lang w:val="sr-Cyrl-RS"/>
              </w:rPr>
              <w:t>наведене доказе</w:t>
            </w:r>
            <w:r w:rsidRPr="000B354C">
              <w:rPr>
                <w:rFonts w:ascii="Arial" w:hAnsi="Arial" w:cs="Arial"/>
              </w:rPr>
              <w:t>), а уколико више њих заједно испуњавају услов</w:t>
            </w:r>
            <w:r w:rsidR="00B81888">
              <w:rPr>
                <w:rFonts w:ascii="Arial" w:hAnsi="Arial" w:cs="Arial"/>
                <w:lang w:val="sr-Cyrl-RS"/>
              </w:rPr>
              <w:t>е</w:t>
            </w:r>
            <w:r w:rsidRPr="000B354C">
              <w:rPr>
                <w:rFonts w:ascii="Arial" w:hAnsi="Arial" w:cs="Arial"/>
              </w:rPr>
              <w:t xml:space="preserve"> из </w:t>
            </w:r>
            <w:r w:rsidR="00B81888" w:rsidRPr="000B354C">
              <w:rPr>
                <w:rFonts w:ascii="Arial" w:hAnsi="Arial" w:cs="Arial"/>
              </w:rPr>
              <w:t>тач</w:t>
            </w:r>
            <w:r w:rsidR="00B81888">
              <w:rPr>
                <w:rFonts w:ascii="Arial" w:hAnsi="Arial" w:cs="Arial"/>
                <w:lang w:val="sr-Cyrl-RS"/>
              </w:rPr>
              <w:t>а</w:t>
            </w:r>
            <w:r w:rsidR="00B81888" w:rsidRPr="000B354C">
              <w:rPr>
                <w:rFonts w:ascii="Arial" w:hAnsi="Arial" w:cs="Arial"/>
              </w:rPr>
              <w:t>к</w:t>
            </w:r>
            <w:r w:rsidR="00B81888">
              <w:rPr>
                <w:rFonts w:ascii="Arial" w:hAnsi="Arial" w:cs="Arial"/>
                <w:lang w:val="sr-Cyrl-RS"/>
              </w:rPr>
              <w:t>а</w:t>
            </w:r>
            <w:r w:rsidR="00B81888" w:rsidRPr="000B354C">
              <w:rPr>
                <w:rFonts w:ascii="Arial" w:hAnsi="Arial" w:cs="Arial"/>
              </w:rPr>
              <w:t xml:space="preserve"> </w:t>
            </w:r>
            <w:r w:rsidR="00B81888">
              <w:rPr>
                <w:rFonts w:ascii="Arial" w:hAnsi="Arial" w:cs="Arial"/>
                <w:lang w:val="sr-Cyrl-RS"/>
              </w:rPr>
              <w:t>од 1. до 5.</w:t>
            </w:r>
            <w:r w:rsidR="00B81888">
              <w:rPr>
                <w:rFonts w:ascii="Arial" w:hAnsi="Arial" w:cs="Arial"/>
              </w:rPr>
              <w:t xml:space="preserve"> -</w:t>
            </w:r>
            <w:r w:rsidRPr="000B354C">
              <w:rPr>
                <w:rFonts w:ascii="Arial" w:hAnsi="Arial" w:cs="Arial"/>
              </w:rPr>
              <w:t xml:space="preserve"> </w:t>
            </w:r>
            <w:r w:rsidR="00B81888">
              <w:rPr>
                <w:rFonts w:ascii="Arial" w:hAnsi="Arial" w:cs="Arial"/>
                <w:lang w:val="sr-Cyrl-RS"/>
              </w:rPr>
              <w:t>наведене доказе</w:t>
            </w:r>
            <w:r w:rsidRPr="000B354C">
              <w:rPr>
                <w:rFonts w:ascii="Arial" w:hAnsi="Arial" w:cs="Arial"/>
              </w:rPr>
              <w:t xml:space="preserve"> доставити за те чланове.</w:t>
            </w:r>
          </w:p>
          <w:p w:rsidR="002B3ADD" w:rsidRPr="000B354C" w:rsidRDefault="002B3ADD" w:rsidP="00A346FD">
            <w:pPr>
              <w:pStyle w:val="ListParagraph"/>
              <w:numPr>
                <w:ilvl w:val="0"/>
                <w:numId w:val="26"/>
              </w:numPr>
              <w:tabs>
                <w:tab w:val="left" w:pos="680"/>
              </w:tabs>
              <w:snapToGrid w:val="0"/>
              <w:spacing w:before="0" w:after="0"/>
              <w:rPr>
                <w:rFonts w:cs="Arial"/>
              </w:rPr>
            </w:pPr>
            <w:r w:rsidRPr="000B354C">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rsidTr="008112A2">
        <w:trPr>
          <w:jc w:val="center"/>
        </w:trPr>
        <w:tc>
          <w:tcPr>
            <w:tcW w:w="729" w:type="dxa"/>
            <w:vAlign w:val="center"/>
          </w:tcPr>
          <w:p w:rsidR="00175774" w:rsidRPr="00DE08BC" w:rsidRDefault="008E20DB" w:rsidP="003A4822">
            <w:pPr>
              <w:jc w:val="center"/>
              <w:rPr>
                <w:rFonts w:cs="Arial"/>
                <w:lang w:val="sr-Cyrl-RS"/>
              </w:rPr>
            </w:pPr>
            <w:r w:rsidRPr="00DE08BC">
              <w:rPr>
                <w:rFonts w:cs="Arial"/>
                <w:lang w:val="sr-Cyrl-RS"/>
              </w:rPr>
              <w:t>7.</w:t>
            </w:r>
          </w:p>
        </w:tc>
        <w:tc>
          <w:tcPr>
            <w:tcW w:w="8430" w:type="dxa"/>
          </w:tcPr>
          <w:p w:rsidR="00175774" w:rsidRPr="00DE08BC" w:rsidRDefault="00175774" w:rsidP="003A4822">
            <w:pPr>
              <w:autoSpaceDE w:val="0"/>
              <w:autoSpaceDN w:val="0"/>
              <w:adjustRightInd w:val="0"/>
              <w:rPr>
                <w:rFonts w:cs="Arial"/>
                <w:b/>
                <w:u w:val="single"/>
              </w:rPr>
            </w:pPr>
            <w:r w:rsidRPr="00DE08BC">
              <w:rPr>
                <w:rFonts w:cs="Arial"/>
                <w:b/>
                <w:u w:val="single"/>
              </w:rPr>
              <w:t>Услов:</w:t>
            </w:r>
          </w:p>
          <w:p w:rsidR="00175774" w:rsidRPr="00DE08BC" w:rsidRDefault="00175774" w:rsidP="003A4822">
            <w:pPr>
              <w:autoSpaceDE w:val="0"/>
              <w:autoSpaceDN w:val="0"/>
              <w:adjustRightInd w:val="0"/>
              <w:rPr>
                <w:rFonts w:cs="Arial"/>
              </w:rPr>
            </w:pPr>
            <w:r w:rsidRPr="00DE08BC">
              <w:rPr>
                <w:rFonts w:cs="Arial"/>
              </w:rPr>
              <w:t>Кадровски капацитет</w:t>
            </w:r>
          </w:p>
          <w:p w:rsidR="00175774" w:rsidRPr="00DE08BC" w:rsidRDefault="00175774" w:rsidP="00175774">
            <w:pPr>
              <w:autoSpaceDE w:val="0"/>
              <w:autoSpaceDN w:val="0"/>
              <w:adjustRightInd w:val="0"/>
              <w:spacing w:before="0"/>
              <w:rPr>
                <w:rFonts w:cs="Arial"/>
                <w:lang w:val="sr-Cyrl-RS"/>
              </w:rPr>
            </w:pPr>
            <w:r w:rsidRPr="00DE08BC">
              <w:rPr>
                <w:rFonts w:cs="Arial"/>
              </w:rPr>
              <w:t>Понуђач располаже дово</w:t>
            </w:r>
            <w:r w:rsidR="00511D18" w:rsidRPr="00DE08BC">
              <w:rPr>
                <w:rFonts w:cs="Arial"/>
              </w:rPr>
              <w:t>љним кадровским капацитетом ако</w:t>
            </w:r>
            <w:r w:rsidRPr="00DE08BC">
              <w:rPr>
                <w:rFonts w:cs="Arial"/>
              </w:rPr>
              <w:t xml:space="preserve"> има запослен</w:t>
            </w:r>
            <w:r w:rsidR="008E20DB" w:rsidRPr="00DE08BC">
              <w:rPr>
                <w:rFonts w:cs="Arial"/>
                <w:lang w:val="sr-Cyrl-RS"/>
              </w:rPr>
              <w:t>е</w:t>
            </w:r>
            <w:r w:rsidRPr="00DE08BC">
              <w:rPr>
                <w:rFonts w:cs="Arial"/>
              </w:rPr>
              <w:t xml:space="preserve"> </w:t>
            </w:r>
            <w:r w:rsidR="007F36A5" w:rsidRPr="00DE08BC">
              <w:rPr>
                <w:rFonts w:cs="Arial"/>
                <w:lang w:val="sr-Cyrl-CS"/>
              </w:rPr>
              <w:t>изврши</w:t>
            </w:r>
            <w:r w:rsidR="008E20DB" w:rsidRPr="00DE08BC">
              <w:rPr>
                <w:rFonts w:cs="Arial"/>
                <w:lang w:val="sr-Cyrl-CS"/>
              </w:rPr>
              <w:t>оце</w:t>
            </w:r>
            <w:r w:rsidR="007F36A5" w:rsidRPr="00DE08BC">
              <w:rPr>
                <w:rFonts w:cs="Arial"/>
                <w:lang w:val="sr-Cyrl-CS"/>
              </w:rPr>
              <w:t xml:space="preserve"> </w:t>
            </w:r>
            <w:r w:rsidR="008E20DB" w:rsidRPr="00DE08BC">
              <w:rPr>
                <w:rFonts w:cs="Arial"/>
              </w:rPr>
              <w:t xml:space="preserve">односно </w:t>
            </w:r>
            <w:r w:rsidR="008E20DB" w:rsidRPr="00DE08BC">
              <w:rPr>
                <w:rFonts w:cs="Arial"/>
                <w:lang w:val="sr-Cyrl-CS"/>
              </w:rPr>
              <w:t>има радно ангажоване извршиоце</w:t>
            </w:r>
            <w:r w:rsidR="008E20DB" w:rsidRPr="00DE08BC">
              <w:rPr>
                <w:rFonts w:cs="Arial"/>
              </w:rPr>
              <w:t xml:space="preserve"> (по основу другог облика ангажовања ван радног односа, предвиђеног члановима 197-202. Закона о раду)</w:t>
            </w:r>
            <w:r w:rsidR="008E20DB" w:rsidRPr="00DE08BC">
              <w:rPr>
                <w:rFonts w:cs="Arial"/>
                <w:lang w:val="sr-Cyrl-RS"/>
              </w:rPr>
              <w:t xml:space="preserve"> и то најмање:</w:t>
            </w:r>
          </w:p>
          <w:p w:rsidR="008E20DB" w:rsidRPr="00DE08BC" w:rsidRDefault="008E20DB" w:rsidP="00175774">
            <w:pPr>
              <w:autoSpaceDE w:val="0"/>
              <w:autoSpaceDN w:val="0"/>
              <w:adjustRightInd w:val="0"/>
              <w:spacing w:before="0"/>
              <w:rPr>
                <w:rFonts w:cs="Arial"/>
                <w:lang w:val="sr-Cyrl-RS"/>
              </w:rPr>
            </w:pPr>
          </w:p>
          <w:p w:rsidR="008E20DB" w:rsidRPr="00DE08BC" w:rsidRDefault="008E20DB" w:rsidP="00175774">
            <w:pPr>
              <w:autoSpaceDE w:val="0"/>
              <w:autoSpaceDN w:val="0"/>
              <w:adjustRightInd w:val="0"/>
              <w:spacing w:before="0"/>
              <w:rPr>
                <w:rFonts w:cs="Arial"/>
                <w:lang w:val="sr-Cyrl-RS"/>
              </w:rPr>
            </w:pPr>
            <w:r w:rsidRPr="00DE08BC">
              <w:rPr>
                <w:rFonts w:cs="Arial"/>
                <w:lang w:val="sr-Cyrl-RS"/>
              </w:rPr>
              <w:t xml:space="preserve">1. два дипломирана инжењера са </w:t>
            </w:r>
            <w:r w:rsidRPr="00DE08BC">
              <w:rPr>
                <w:rFonts w:cs="Arial"/>
                <w:lang w:val="sr-Latn-RS"/>
              </w:rPr>
              <w:t>VII</w:t>
            </w:r>
            <w:r w:rsidRPr="00DE08BC">
              <w:rPr>
                <w:rFonts w:cs="Arial"/>
                <w:lang w:val="sr-Cyrl-RS"/>
              </w:rPr>
              <w:t xml:space="preserve"> степеном стручне спреме</w:t>
            </w:r>
          </w:p>
          <w:p w:rsidR="008E20DB" w:rsidRPr="00DE08BC" w:rsidRDefault="008E20DB" w:rsidP="00175774">
            <w:pPr>
              <w:autoSpaceDE w:val="0"/>
              <w:autoSpaceDN w:val="0"/>
              <w:adjustRightInd w:val="0"/>
              <w:spacing w:before="0"/>
              <w:rPr>
                <w:rFonts w:cs="Arial"/>
                <w:lang w:val="sr-Cyrl-RS"/>
              </w:rPr>
            </w:pPr>
            <w:r w:rsidRPr="00DE08BC">
              <w:rPr>
                <w:rFonts w:cs="Arial"/>
                <w:lang w:val="sr-Cyrl-RS"/>
              </w:rPr>
              <w:t xml:space="preserve">2. једног инжењераза заваривање са међународним сертификатом </w:t>
            </w:r>
            <w:r w:rsidRPr="00DE08BC">
              <w:rPr>
                <w:rFonts w:cs="Arial"/>
                <w:lang w:val="sr-Latn-RS"/>
              </w:rPr>
              <w:t>IWE</w:t>
            </w:r>
          </w:p>
          <w:p w:rsidR="00E80655" w:rsidRPr="00DE08BC" w:rsidRDefault="00E80655" w:rsidP="00175774">
            <w:pPr>
              <w:autoSpaceDE w:val="0"/>
              <w:autoSpaceDN w:val="0"/>
              <w:adjustRightInd w:val="0"/>
              <w:spacing w:before="0"/>
              <w:rPr>
                <w:rFonts w:cs="Arial"/>
                <w:lang w:val="sr-Cyrl-RS"/>
              </w:rPr>
            </w:pPr>
            <w:r w:rsidRPr="00DE08BC">
              <w:rPr>
                <w:rFonts w:cs="Arial"/>
                <w:lang w:val="sr-Cyrl-RS"/>
              </w:rPr>
              <w:t>3. два електро заваривача за поступак заваривања 111 или 135</w:t>
            </w:r>
          </w:p>
          <w:p w:rsidR="00E80655" w:rsidRPr="00DE08BC" w:rsidRDefault="00E80655" w:rsidP="00175774">
            <w:pPr>
              <w:autoSpaceDE w:val="0"/>
              <w:autoSpaceDN w:val="0"/>
              <w:adjustRightInd w:val="0"/>
              <w:spacing w:before="0"/>
              <w:rPr>
                <w:rFonts w:cs="Arial"/>
                <w:lang w:val="sr-Cyrl-RS"/>
              </w:rPr>
            </w:pPr>
            <w:r w:rsidRPr="00DE08BC">
              <w:rPr>
                <w:rFonts w:cs="Arial"/>
                <w:lang w:val="sr-Cyrl-RS"/>
              </w:rPr>
              <w:t>4. пет машинобравара</w:t>
            </w:r>
          </w:p>
          <w:p w:rsidR="00DE08BC" w:rsidRPr="00DE08BC" w:rsidRDefault="00DE08BC" w:rsidP="00175774">
            <w:pPr>
              <w:autoSpaceDE w:val="0"/>
              <w:autoSpaceDN w:val="0"/>
              <w:adjustRightInd w:val="0"/>
              <w:spacing w:before="0"/>
              <w:rPr>
                <w:rFonts w:cs="Arial"/>
                <w:lang w:val="sr-Cyrl-RS"/>
              </w:rPr>
            </w:pPr>
            <w:r w:rsidRPr="00DE08BC">
              <w:rPr>
                <w:rFonts w:cs="Arial"/>
                <w:lang w:val="sr-Cyrl-RS"/>
              </w:rPr>
              <w:t>5. ј</w:t>
            </w:r>
            <w:r w:rsidR="00E80655" w:rsidRPr="00DE08BC">
              <w:rPr>
                <w:rFonts w:cs="Arial"/>
                <w:lang w:val="sr-Cyrl-RS"/>
              </w:rPr>
              <w:t>едног оператера, металос</w:t>
            </w:r>
            <w:r w:rsidRPr="00DE08BC">
              <w:rPr>
                <w:rFonts w:cs="Arial"/>
                <w:lang w:val="sr-Cyrl-RS"/>
              </w:rPr>
              <w:t>т</w:t>
            </w:r>
            <w:r w:rsidR="00E80655" w:rsidRPr="00DE08BC">
              <w:rPr>
                <w:rFonts w:cs="Arial"/>
                <w:lang w:val="sr-Cyrl-RS"/>
              </w:rPr>
              <w:t>ругар на</w:t>
            </w:r>
            <w:r w:rsidRPr="00DE08BC">
              <w:rPr>
                <w:rFonts w:cs="Arial"/>
                <w:lang w:val="sr-Cyrl-RS"/>
              </w:rPr>
              <w:t xml:space="preserve"> ЦНЦ карусел стругу</w:t>
            </w:r>
          </w:p>
          <w:p w:rsidR="00E80655" w:rsidRPr="00DE08BC" w:rsidRDefault="00DE08BC" w:rsidP="00175774">
            <w:pPr>
              <w:autoSpaceDE w:val="0"/>
              <w:autoSpaceDN w:val="0"/>
              <w:adjustRightInd w:val="0"/>
              <w:spacing w:before="0"/>
              <w:rPr>
                <w:rFonts w:cs="Arial"/>
                <w:lang w:val="sr-Cyrl-RS"/>
              </w:rPr>
            </w:pPr>
            <w:r w:rsidRPr="00DE08BC">
              <w:rPr>
                <w:rFonts w:cs="Arial"/>
                <w:lang w:val="sr-Cyrl-RS"/>
              </w:rPr>
              <w:t>6. једног оператера, металоглодач на ЦНЦ глодалици.</w:t>
            </w:r>
          </w:p>
          <w:p w:rsidR="00175774" w:rsidRPr="00DE08BC" w:rsidRDefault="00175774" w:rsidP="00175774">
            <w:pPr>
              <w:spacing w:before="0"/>
              <w:rPr>
                <w:rFonts w:cs="Arial"/>
              </w:rPr>
            </w:pPr>
          </w:p>
          <w:p w:rsidR="00175774" w:rsidRPr="00DE08BC" w:rsidRDefault="00175774" w:rsidP="003A4822">
            <w:pPr>
              <w:autoSpaceDE w:val="0"/>
              <w:autoSpaceDN w:val="0"/>
              <w:adjustRightInd w:val="0"/>
              <w:rPr>
                <w:rFonts w:cs="Arial"/>
                <w:b/>
                <w:u w:val="single"/>
              </w:rPr>
            </w:pPr>
            <w:r w:rsidRPr="00DE08BC">
              <w:rPr>
                <w:rFonts w:cs="Arial"/>
                <w:b/>
                <w:u w:val="single"/>
              </w:rPr>
              <w:t xml:space="preserve">Доказ: </w:t>
            </w:r>
          </w:p>
          <w:p w:rsidR="00175774" w:rsidRPr="00DE08BC" w:rsidRDefault="00175774" w:rsidP="00A346FD">
            <w:pPr>
              <w:numPr>
                <w:ilvl w:val="0"/>
                <w:numId w:val="14"/>
              </w:numPr>
              <w:autoSpaceDE w:val="0"/>
              <w:autoSpaceDN w:val="0"/>
              <w:adjustRightInd w:val="0"/>
              <w:spacing w:before="0"/>
              <w:rPr>
                <w:rFonts w:cs="Arial"/>
              </w:rPr>
            </w:pPr>
            <w:r w:rsidRPr="00DE08BC">
              <w:rPr>
                <w:rFonts w:cs="Arial"/>
              </w:rPr>
              <w:t>Фотокопија пријаве - одјаве на обавезно социјално осигурање издате од надлежног</w:t>
            </w:r>
            <w:r w:rsidR="007F36A5" w:rsidRPr="00DE08BC">
              <w:rPr>
                <w:rFonts w:cs="Arial"/>
              </w:rPr>
              <w:t xml:space="preserve"> Фонда ПИО (образац М (или М3А)</w:t>
            </w:r>
            <w:r w:rsidRPr="00DE08BC">
              <w:rPr>
                <w:rFonts w:cs="Arial"/>
              </w:rPr>
              <w:t>, којом се потврђује да су запослени радници</w:t>
            </w:r>
            <w:r w:rsidR="00DE08BC" w:rsidRPr="00DE08BC">
              <w:rPr>
                <w:rFonts w:cs="Arial"/>
                <w:lang w:val="sr-Cyrl-RS"/>
              </w:rPr>
              <w:t xml:space="preserve"> </w:t>
            </w:r>
            <w:r w:rsidRPr="00DE08BC">
              <w:rPr>
                <w:rFonts w:cs="Arial"/>
              </w:rPr>
              <w:t xml:space="preserve">запослени код понуђача - </w:t>
            </w:r>
            <w:r w:rsidRPr="00DE08BC">
              <w:rPr>
                <w:rFonts w:eastAsia="Calibri" w:cs="Arial"/>
              </w:rPr>
              <w:t>за лица у радном односу</w:t>
            </w:r>
            <w:r w:rsidR="00DE08BC">
              <w:rPr>
                <w:rFonts w:eastAsia="Calibri" w:cs="Arial"/>
                <w:lang w:val="sr-Cyrl-RS"/>
              </w:rPr>
              <w:t>.</w:t>
            </w:r>
          </w:p>
          <w:p w:rsidR="00175774" w:rsidRPr="00DE08BC" w:rsidRDefault="00175774" w:rsidP="00A346FD">
            <w:pPr>
              <w:pStyle w:val="ListParagraph"/>
              <w:numPr>
                <w:ilvl w:val="0"/>
                <w:numId w:val="14"/>
              </w:numPr>
              <w:tabs>
                <w:tab w:val="left" w:pos="122"/>
                <w:tab w:val="left" w:pos="287"/>
              </w:tabs>
              <w:spacing w:before="0" w:after="0" w:line="240" w:lineRule="auto"/>
              <w:rPr>
                <w:rFonts w:ascii="Arial" w:hAnsi="Arial" w:cs="Arial"/>
                <w:b/>
                <w:lang w:val="sr-Latn-CS"/>
              </w:rPr>
            </w:pPr>
            <w:r w:rsidRPr="00DE08BC">
              <w:rPr>
                <w:rFonts w:ascii="Arial" w:hAnsi="Arial" w:cs="Arial"/>
                <w:lang w:val="sr-Latn-CS"/>
              </w:rPr>
              <w:t xml:space="preserve">Фотокопија </w:t>
            </w:r>
            <w:r w:rsidR="007F36A5" w:rsidRPr="00DE08BC">
              <w:rPr>
                <w:rFonts w:ascii="Arial" w:hAnsi="Arial" w:cs="Arial"/>
                <w:lang w:val="sr-Cyrl-CS"/>
              </w:rPr>
              <w:t xml:space="preserve">важећег </w:t>
            </w:r>
            <w:r w:rsidRPr="00DE08BC">
              <w:rPr>
                <w:rFonts w:ascii="Arial" w:hAnsi="Arial" w:cs="Arial"/>
                <w:lang w:val="sr-Latn-CS"/>
              </w:rPr>
              <w:t xml:space="preserve">уговора о ангажовању </w:t>
            </w:r>
            <w:r w:rsidR="00DE08BC" w:rsidRPr="00DE08BC">
              <w:rPr>
                <w:rFonts w:ascii="Arial" w:hAnsi="Arial" w:cs="Arial"/>
                <w:lang w:val="sr-Cyrl-RS"/>
              </w:rPr>
              <w:t xml:space="preserve">- </w:t>
            </w:r>
            <w:r w:rsidRPr="00DE08BC">
              <w:rPr>
                <w:rFonts w:ascii="Arial" w:hAnsi="Arial" w:cs="Arial"/>
                <w:lang w:val="sr-Latn-CS"/>
              </w:rPr>
              <w:t>за лица ангажована ван радног односа</w:t>
            </w:r>
            <w:r w:rsidR="00DE08BC">
              <w:rPr>
                <w:rFonts w:ascii="Arial" w:hAnsi="Arial" w:cs="Arial"/>
                <w:lang w:val="sr-Cyrl-RS"/>
              </w:rPr>
              <w:t>.</w:t>
            </w:r>
          </w:p>
          <w:p w:rsidR="00DE08BC" w:rsidRPr="00DE08BC" w:rsidRDefault="00DE08BC" w:rsidP="00A346FD">
            <w:pPr>
              <w:numPr>
                <w:ilvl w:val="0"/>
                <w:numId w:val="14"/>
              </w:numPr>
              <w:autoSpaceDE w:val="0"/>
              <w:autoSpaceDN w:val="0"/>
              <w:adjustRightInd w:val="0"/>
              <w:spacing w:before="0"/>
              <w:rPr>
                <w:rFonts w:cs="Arial"/>
              </w:rPr>
            </w:pPr>
            <w:r w:rsidRPr="00DE08BC">
              <w:rPr>
                <w:rFonts w:cs="Arial"/>
                <w:lang w:val="sr-Cyrl-CS"/>
              </w:rPr>
              <w:t xml:space="preserve">Фотокопија дипломе о </w:t>
            </w:r>
            <w:r>
              <w:rPr>
                <w:rFonts w:cs="Arial"/>
                <w:lang w:val="sr-Cyrl-RS"/>
              </w:rPr>
              <w:t>завршеном</w:t>
            </w:r>
            <w:r w:rsidRPr="00DE08BC">
              <w:rPr>
                <w:rFonts w:cs="Arial"/>
                <w:lang w:val="sr-Cyrl-RS"/>
              </w:rPr>
              <w:t xml:space="preserve"> </w:t>
            </w:r>
            <w:r w:rsidRPr="00DE08BC">
              <w:rPr>
                <w:rFonts w:cs="Arial"/>
                <w:lang w:val="sr-Latn-RS"/>
              </w:rPr>
              <w:t>VII</w:t>
            </w:r>
            <w:r>
              <w:rPr>
                <w:rFonts w:cs="Arial"/>
                <w:lang w:val="sr-Cyrl-RS"/>
              </w:rPr>
              <w:t xml:space="preserve"> степену</w:t>
            </w:r>
            <w:r w:rsidRPr="00DE08BC">
              <w:rPr>
                <w:rFonts w:cs="Arial"/>
                <w:lang w:val="sr-Cyrl-RS"/>
              </w:rPr>
              <w:t xml:space="preserve"> стручне спреме</w:t>
            </w:r>
            <w:r>
              <w:rPr>
                <w:rFonts w:cs="Arial"/>
                <w:lang w:val="sr-Cyrl-RS"/>
              </w:rPr>
              <w:t xml:space="preserve"> машинске струке.</w:t>
            </w:r>
          </w:p>
          <w:p w:rsidR="00DE08BC" w:rsidRPr="00DE08BC" w:rsidRDefault="00DE08BC" w:rsidP="00A346FD">
            <w:pPr>
              <w:numPr>
                <w:ilvl w:val="0"/>
                <w:numId w:val="14"/>
              </w:numPr>
              <w:autoSpaceDE w:val="0"/>
              <w:autoSpaceDN w:val="0"/>
              <w:adjustRightInd w:val="0"/>
              <w:spacing w:before="0"/>
              <w:rPr>
                <w:rFonts w:cs="Arial"/>
              </w:rPr>
            </w:pPr>
            <w:r>
              <w:rPr>
                <w:rFonts w:cs="Arial"/>
                <w:lang w:val="sr-Cyrl-RS"/>
              </w:rPr>
              <w:t>Фотокопија важећег међународног сертификата</w:t>
            </w:r>
            <w:r w:rsidRPr="00DE08BC">
              <w:rPr>
                <w:rFonts w:cs="Arial"/>
                <w:lang w:val="sr-Cyrl-RS"/>
              </w:rPr>
              <w:t xml:space="preserve"> </w:t>
            </w:r>
            <w:r w:rsidRPr="00DE08BC">
              <w:rPr>
                <w:rFonts w:cs="Arial"/>
                <w:lang w:val="sr-Latn-RS"/>
              </w:rPr>
              <w:t>IWE</w:t>
            </w:r>
            <w:r>
              <w:rPr>
                <w:rFonts w:cs="Arial"/>
                <w:lang w:val="sr-Cyrl-RS"/>
              </w:rPr>
              <w:t xml:space="preserve">. </w:t>
            </w:r>
          </w:p>
          <w:p w:rsidR="00DE08BC" w:rsidRPr="00DE08BC" w:rsidRDefault="00DE08BC" w:rsidP="00A346FD">
            <w:pPr>
              <w:numPr>
                <w:ilvl w:val="0"/>
                <w:numId w:val="14"/>
              </w:numPr>
              <w:autoSpaceDE w:val="0"/>
              <w:autoSpaceDN w:val="0"/>
              <w:adjustRightInd w:val="0"/>
              <w:spacing w:before="0"/>
              <w:rPr>
                <w:rFonts w:cs="Arial"/>
              </w:rPr>
            </w:pPr>
            <w:r>
              <w:rPr>
                <w:rFonts w:cs="Arial"/>
                <w:lang w:val="sr-Cyrl-RS"/>
              </w:rPr>
              <w:t xml:space="preserve">Фотокопија важећег сертификата заваривача према </w:t>
            </w:r>
            <w:r>
              <w:rPr>
                <w:rFonts w:cs="Arial"/>
                <w:lang w:val="sr-Latn-RS"/>
              </w:rPr>
              <w:t>EN ISO 9606</w:t>
            </w:r>
            <w:r>
              <w:rPr>
                <w:rFonts w:cs="Arial"/>
                <w:lang w:val="sr-Cyrl-RS"/>
              </w:rPr>
              <w:t xml:space="preserve"> </w:t>
            </w:r>
            <w:r>
              <w:rPr>
                <w:rFonts w:cs="Arial"/>
                <w:lang w:val="sr-Latn-RS"/>
              </w:rPr>
              <w:t>- 1</w:t>
            </w:r>
            <w:r>
              <w:rPr>
                <w:rFonts w:cs="Arial"/>
                <w:lang w:val="sr-Cyrl-RS"/>
              </w:rPr>
              <w:t>.</w:t>
            </w:r>
          </w:p>
          <w:p w:rsidR="00175774" w:rsidRPr="00DE08BC" w:rsidRDefault="00DE08BC" w:rsidP="00A346FD">
            <w:pPr>
              <w:numPr>
                <w:ilvl w:val="0"/>
                <w:numId w:val="14"/>
              </w:numPr>
              <w:autoSpaceDE w:val="0"/>
              <w:autoSpaceDN w:val="0"/>
              <w:adjustRightInd w:val="0"/>
              <w:spacing w:before="0"/>
              <w:rPr>
                <w:rFonts w:cs="Arial"/>
              </w:rPr>
            </w:pPr>
            <w:r>
              <w:rPr>
                <w:rFonts w:eastAsia="Calibri" w:cs="Arial"/>
                <w:lang w:val="sr-Cyrl-RS"/>
              </w:rPr>
              <w:t xml:space="preserve">Доказ о оспособљености радника за рад на </w:t>
            </w:r>
            <w:r w:rsidRPr="00DE08BC">
              <w:rPr>
                <w:rFonts w:cs="Arial"/>
                <w:lang w:val="sr-Cyrl-RS"/>
              </w:rPr>
              <w:t>ЦНЦ</w:t>
            </w:r>
            <w:r>
              <w:rPr>
                <w:rFonts w:cs="Arial"/>
                <w:lang w:val="sr-Cyrl-RS"/>
              </w:rPr>
              <w:t xml:space="preserve"> машини издате од овлашћене образовне установе. Интерна квалификација се не прихвата. </w:t>
            </w:r>
          </w:p>
          <w:p w:rsidR="00DE08BC" w:rsidRDefault="00DE08BC" w:rsidP="00DE08BC">
            <w:pPr>
              <w:autoSpaceDE w:val="0"/>
              <w:autoSpaceDN w:val="0"/>
              <w:adjustRightInd w:val="0"/>
              <w:spacing w:before="0"/>
              <w:ind w:left="720"/>
              <w:rPr>
                <w:rFonts w:cs="Arial"/>
                <w:lang w:val="sr-Cyrl-RS"/>
              </w:rPr>
            </w:pPr>
          </w:p>
          <w:p w:rsidR="00DE08BC" w:rsidRPr="00DE08BC" w:rsidRDefault="00DE08BC" w:rsidP="00DE08BC">
            <w:pPr>
              <w:autoSpaceDE w:val="0"/>
              <w:autoSpaceDN w:val="0"/>
              <w:adjustRightInd w:val="0"/>
              <w:spacing w:before="0"/>
              <w:ind w:left="360"/>
              <w:rPr>
                <w:rFonts w:cs="Arial"/>
              </w:rPr>
            </w:pPr>
            <w:r>
              <w:rPr>
                <w:rFonts w:cs="Arial"/>
                <w:lang w:val="sr-Cyrl-RS"/>
              </w:rPr>
              <w:t>Наручилац ИМА ПРАВО ПРОВЕРЕ свих приложених доказа. У случају да утврди било какву нетачност у било ком приложеном документу, или је исти непотпун по бло ком основу, понуда понуђача НЕЋЕ БИТИ РАЗМАТРАНА.</w:t>
            </w:r>
          </w:p>
          <w:p w:rsidR="002B3ADD" w:rsidRPr="00DE08BC" w:rsidRDefault="002B3ADD" w:rsidP="002B3ADD">
            <w:pPr>
              <w:rPr>
                <w:rFonts w:cs="Arial"/>
                <w:b/>
                <w:u w:val="single"/>
              </w:rPr>
            </w:pPr>
            <w:r w:rsidRPr="00DE08BC">
              <w:rPr>
                <w:rFonts w:cs="Arial"/>
                <w:b/>
                <w:u w:val="single"/>
              </w:rPr>
              <w:t>Напомена:</w:t>
            </w:r>
          </w:p>
          <w:p w:rsidR="002B3ADD" w:rsidRPr="00DE08BC" w:rsidRDefault="002B3ADD" w:rsidP="00A346FD">
            <w:pPr>
              <w:pStyle w:val="ListParagraph"/>
              <w:numPr>
                <w:ilvl w:val="0"/>
                <w:numId w:val="26"/>
              </w:numPr>
              <w:tabs>
                <w:tab w:val="left" w:pos="680"/>
              </w:tabs>
              <w:snapToGrid w:val="0"/>
              <w:spacing w:before="0" w:after="0"/>
              <w:rPr>
                <w:rFonts w:ascii="Arial" w:hAnsi="Arial" w:cs="Arial"/>
              </w:rPr>
            </w:pPr>
            <w:r w:rsidRPr="00DE08BC">
              <w:rPr>
                <w:rFonts w:ascii="Arial" w:hAnsi="Arial" w:cs="Arial"/>
              </w:rPr>
              <w:t>У случају да понуду подноси група понуђача, доказ</w:t>
            </w:r>
            <w:r w:rsidR="00DE08BC">
              <w:rPr>
                <w:rFonts w:ascii="Arial" w:hAnsi="Arial" w:cs="Arial"/>
                <w:lang w:val="sr-Cyrl-RS"/>
              </w:rPr>
              <w:t>е</w:t>
            </w:r>
            <w:r w:rsidRPr="00DE08BC">
              <w:rPr>
                <w:rFonts w:ascii="Arial" w:hAnsi="Arial" w:cs="Arial"/>
              </w:rPr>
              <w:t xml:space="preserve"> из тач</w:t>
            </w:r>
            <w:r w:rsidR="00DE08BC">
              <w:rPr>
                <w:rFonts w:ascii="Arial" w:hAnsi="Arial" w:cs="Arial"/>
                <w:lang w:val="sr-Cyrl-RS"/>
              </w:rPr>
              <w:t>а</w:t>
            </w:r>
            <w:r w:rsidRPr="00DE08BC">
              <w:rPr>
                <w:rFonts w:ascii="Arial" w:hAnsi="Arial" w:cs="Arial"/>
              </w:rPr>
              <w:t>к</w:t>
            </w:r>
            <w:r w:rsidR="00DE08BC">
              <w:rPr>
                <w:rFonts w:ascii="Arial" w:hAnsi="Arial" w:cs="Arial"/>
                <w:lang w:val="sr-Cyrl-RS"/>
              </w:rPr>
              <w:t>а од 1. до 6.</w:t>
            </w:r>
            <w:r w:rsidRPr="00DE08BC">
              <w:rPr>
                <w:rFonts w:ascii="Arial" w:hAnsi="Arial" w:cs="Arial"/>
              </w:rPr>
              <w:t xml:space="preserve"> доставити за оног члана групе који испуњава тражени услов (довољно је да 1 члан групе достави </w:t>
            </w:r>
            <w:r w:rsidR="00DE08BC">
              <w:rPr>
                <w:rFonts w:ascii="Arial" w:hAnsi="Arial" w:cs="Arial"/>
                <w:lang w:val="sr-Cyrl-RS"/>
              </w:rPr>
              <w:t>наведене доказе</w:t>
            </w:r>
            <w:r w:rsidRPr="00DE08BC">
              <w:rPr>
                <w:rFonts w:ascii="Arial" w:hAnsi="Arial" w:cs="Arial"/>
              </w:rPr>
              <w:t xml:space="preserve">), а уколико више њих заједно испуњавају услов из тачке </w:t>
            </w:r>
            <w:r w:rsidR="00DE08BC" w:rsidRPr="00DE08BC">
              <w:rPr>
                <w:rFonts w:ascii="Arial" w:hAnsi="Arial" w:cs="Arial"/>
              </w:rPr>
              <w:t>тач</w:t>
            </w:r>
            <w:r w:rsidR="00DE08BC">
              <w:rPr>
                <w:rFonts w:ascii="Arial" w:hAnsi="Arial" w:cs="Arial"/>
                <w:lang w:val="sr-Cyrl-RS"/>
              </w:rPr>
              <w:t>а</w:t>
            </w:r>
            <w:r w:rsidR="00DE08BC" w:rsidRPr="00DE08BC">
              <w:rPr>
                <w:rFonts w:ascii="Arial" w:hAnsi="Arial" w:cs="Arial"/>
              </w:rPr>
              <w:t>к</w:t>
            </w:r>
            <w:r w:rsidR="00DE08BC">
              <w:rPr>
                <w:rFonts w:ascii="Arial" w:hAnsi="Arial" w:cs="Arial"/>
                <w:lang w:val="sr-Cyrl-RS"/>
              </w:rPr>
              <w:t>а од 1. до 6.</w:t>
            </w:r>
            <w:r w:rsidR="00DE08BC" w:rsidRPr="00DE08BC">
              <w:rPr>
                <w:rFonts w:ascii="Arial" w:hAnsi="Arial" w:cs="Arial"/>
              </w:rPr>
              <w:t xml:space="preserve"> </w:t>
            </w:r>
            <w:r w:rsidRPr="00DE08BC">
              <w:rPr>
                <w:rFonts w:ascii="Arial" w:hAnsi="Arial" w:cs="Arial"/>
              </w:rPr>
              <w:t xml:space="preserve">- </w:t>
            </w:r>
            <w:r w:rsidR="002B621E">
              <w:rPr>
                <w:rFonts w:ascii="Arial" w:hAnsi="Arial" w:cs="Arial"/>
                <w:lang w:val="sr-Cyrl-RS"/>
              </w:rPr>
              <w:t>наведене доказе</w:t>
            </w:r>
            <w:r w:rsidR="002B621E" w:rsidRPr="000B354C">
              <w:rPr>
                <w:rFonts w:ascii="Arial" w:hAnsi="Arial" w:cs="Arial"/>
              </w:rPr>
              <w:t xml:space="preserve"> </w:t>
            </w:r>
            <w:r w:rsidRPr="00DE08BC">
              <w:rPr>
                <w:rFonts w:ascii="Arial" w:hAnsi="Arial" w:cs="Arial"/>
              </w:rPr>
              <w:t>доставити за те чланове.</w:t>
            </w:r>
          </w:p>
          <w:p w:rsidR="002B3ADD" w:rsidRPr="00DE08BC" w:rsidRDefault="002B3ADD" w:rsidP="00A346FD">
            <w:pPr>
              <w:pStyle w:val="ListParagraph"/>
              <w:numPr>
                <w:ilvl w:val="0"/>
                <w:numId w:val="26"/>
              </w:numPr>
              <w:tabs>
                <w:tab w:val="left" w:pos="680"/>
              </w:tabs>
              <w:snapToGrid w:val="0"/>
              <w:spacing w:before="0" w:after="0"/>
              <w:rPr>
                <w:rFonts w:cs="Arial"/>
              </w:rPr>
            </w:pPr>
            <w:r w:rsidRPr="00DE08BC">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и додатне услове из тачака 1.</w:t>
      </w:r>
      <w:r w:rsidR="00EB23E5">
        <w:rPr>
          <w:rFonts w:cs="Arial"/>
          <w:lang w:val="sr-Cyrl-RS" w:eastAsia="zh-CN"/>
        </w:rPr>
        <w:t xml:space="preserve"> </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EB23E5">
        <w:rPr>
          <w:rFonts w:cs="Arial"/>
          <w:lang w:val="sr-Cyrl-RS" w:eastAsia="zh-CN"/>
        </w:rPr>
        <w:t>7.</w:t>
      </w:r>
      <w:r w:rsidRPr="00F10346">
        <w:rPr>
          <w:rFonts w:cs="Arial"/>
          <w:lang w:eastAsia="zh-CN"/>
        </w:rPr>
        <w:t xml:space="preserve"> овог обрасца, биће одбијена као неприхватљива.</w:t>
      </w: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w:t>
      </w:r>
      <w:r w:rsidR="00EB23E5">
        <w:rPr>
          <w:rFonts w:cs="Arial"/>
          <w:lang w:val="sr-Cyrl-RS"/>
        </w:rPr>
        <w:t xml:space="preserve"> </w:t>
      </w:r>
      <w:r w:rsidR="00C10575" w:rsidRPr="00F10346">
        <w:rPr>
          <w:rFonts w:cs="Arial"/>
        </w:rPr>
        <w:t>Закона, понуђач испуњава самостално без обзира на ангажовање подизвођача.</w:t>
      </w:r>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w:t>
      </w:r>
      <w:r w:rsidR="00EB23E5">
        <w:rPr>
          <w:rFonts w:cs="Arial"/>
          <w:lang w:val="sr-Cyrl-RS" w:eastAsia="zh-CN"/>
        </w:rPr>
        <w:t xml:space="preserve"> </w:t>
      </w:r>
      <w:r w:rsidR="00C10575" w:rsidRPr="00F10346">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w:t>
      </w:r>
      <w:r w:rsidR="00EB23E5">
        <w:rPr>
          <w:rFonts w:cs="Arial"/>
          <w:lang w:val="sr-Cyrl-RS" w:eastAsia="zh-CN"/>
        </w:rPr>
        <w:t xml:space="preserve"> </w:t>
      </w:r>
      <w:r w:rsidR="00B13CD3" w:rsidRPr="00F10346">
        <w:rPr>
          <w:rFonts w:cs="Arial"/>
          <w:lang w:eastAsia="zh-CN"/>
        </w:rPr>
        <w:t>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69"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0"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B13CD3" w:rsidRPr="00EB23E5" w:rsidRDefault="00B13CD3" w:rsidP="00B13CD3">
      <w:pPr>
        <w:spacing w:before="0"/>
        <w:rPr>
          <w:rFonts w:cs="Arial"/>
          <w:lang w:eastAsia="zh-CN"/>
        </w:rPr>
      </w:pPr>
      <w:r w:rsidRPr="00EB23E5">
        <w:rPr>
          <w:rFonts w:cs="Arial"/>
          <w:lang w:eastAsia="zh-CN"/>
        </w:rPr>
        <w:t>Испуњеност обавезних услова из члана 75.став 1.</w:t>
      </w:r>
      <w:r w:rsidR="00B60FC8" w:rsidRPr="00EB23E5">
        <w:rPr>
          <w:rFonts w:cs="Arial"/>
          <w:lang w:eastAsia="zh-CN"/>
        </w:rPr>
        <w:t xml:space="preserve"> </w:t>
      </w:r>
      <w:r w:rsidR="00B60FC8" w:rsidRPr="00EB23E5">
        <w:rPr>
          <w:rFonts w:cs="Arial"/>
        </w:rPr>
        <w:t xml:space="preserve">, члана 75. став 2. </w:t>
      </w:r>
      <w:r w:rsidR="007F582B" w:rsidRPr="00EB23E5">
        <w:rPr>
          <w:rFonts w:cs="Arial"/>
          <w:lang w:eastAsia="zh-CN"/>
        </w:rPr>
        <w:t>и додатних услова из члана 76. став 2.</w:t>
      </w:r>
      <w:r w:rsidR="00B60FC8" w:rsidRPr="00EB23E5">
        <w:rPr>
          <w:rFonts w:cs="Arial"/>
          <w:lang w:eastAsia="zh-CN"/>
        </w:rPr>
        <w:t xml:space="preserve"> Закона</w:t>
      </w:r>
      <w:r w:rsidRPr="00EB23E5">
        <w:rPr>
          <w:rFonts w:cs="Arial"/>
          <w:lang w:eastAsia="zh-CN"/>
        </w:rPr>
        <w:t>, сходно ставу 4. члана 77. Закона, понуђач доказује достављањем Изјав</w:t>
      </w:r>
      <w:r w:rsidR="00EB23E5">
        <w:rPr>
          <w:rFonts w:cs="Arial"/>
          <w:lang w:val="sr-Cyrl-RS" w:eastAsia="zh-CN"/>
        </w:rPr>
        <w:t>а</w:t>
      </w:r>
      <w:r w:rsidRPr="00EB23E5">
        <w:rPr>
          <w:rFonts w:cs="Arial"/>
          <w:lang w:eastAsia="zh-CN"/>
        </w:rPr>
        <w:t xml:space="preserve"> (Обра</w:t>
      </w:r>
      <w:r w:rsidR="00EB23E5">
        <w:rPr>
          <w:rFonts w:cs="Arial"/>
          <w:lang w:val="sr-Cyrl-RS" w:eastAsia="zh-CN"/>
        </w:rPr>
        <w:t>сци</w:t>
      </w:r>
      <w:r w:rsidRPr="00EB23E5">
        <w:rPr>
          <w:rFonts w:cs="Arial"/>
          <w:lang w:eastAsia="zh-CN"/>
        </w:rPr>
        <w:t xml:space="preserve"> бр</w:t>
      </w:r>
      <w:r w:rsidR="00EB23E5">
        <w:rPr>
          <w:rFonts w:cs="Arial"/>
          <w:lang w:val="sr-Cyrl-RS" w:eastAsia="zh-CN"/>
        </w:rPr>
        <w:t>. 4 и бр. 5</w:t>
      </w:r>
      <w:r w:rsidRPr="00EB23E5">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B60FC8" w:rsidRPr="00EB23E5" w:rsidRDefault="00B60FC8" w:rsidP="00B13CD3">
      <w:pPr>
        <w:spacing w:before="0"/>
        <w:rPr>
          <w:rFonts w:cs="Arial"/>
          <w:lang w:eastAsia="zh-CN"/>
        </w:rPr>
      </w:pPr>
    </w:p>
    <w:p w:rsidR="00BE7496" w:rsidRPr="00EB23E5" w:rsidRDefault="00BE7496" w:rsidP="00BE7496">
      <w:pPr>
        <w:pStyle w:val="KDParagraf"/>
        <w:spacing w:before="0"/>
        <w:rPr>
          <w:rFonts w:cs="Arial"/>
        </w:rPr>
      </w:pPr>
      <w:r w:rsidRPr="00EB23E5">
        <w:rPr>
          <w:rFonts w:cs="Arial"/>
          <w:lang w:val="ru-RU"/>
        </w:rPr>
        <w:t xml:space="preserve">Сваки подизвођач мора да испуњава услове из члана 75. став 1. тачка 1), 2) и 4) </w:t>
      </w:r>
      <w:r w:rsidR="00B60FC8" w:rsidRPr="00EB23E5">
        <w:rPr>
          <w:rFonts w:cs="Arial"/>
        </w:rPr>
        <w:t xml:space="preserve">и члана 75. став 2. </w:t>
      </w:r>
      <w:r w:rsidRPr="00EB23E5">
        <w:rPr>
          <w:rFonts w:cs="Arial"/>
          <w:lang w:val="ru-RU"/>
        </w:rPr>
        <w:t>Закона, што доказује достављањем тражен</w:t>
      </w:r>
      <w:r w:rsidR="00EB23E5">
        <w:rPr>
          <w:rFonts w:cs="Arial"/>
          <w:lang w:val="ru-RU"/>
        </w:rPr>
        <w:t xml:space="preserve">их </w:t>
      </w:r>
      <w:r w:rsidRPr="00EB23E5">
        <w:rPr>
          <w:rFonts w:cs="Arial"/>
          <w:lang w:val="ru-RU"/>
        </w:rPr>
        <w:t>Изјав</w:t>
      </w:r>
      <w:r w:rsidR="00EB23E5">
        <w:rPr>
          <w:rFonts w:cs="Arial"/>
          <w:lang w:val="ru-RU"/>
        </w:rPr>
        <w:t xml:space="preserve">а </w:t>
      </w:r>
      <w:r w:rsidRPr="00EB23E5">
        <w:rPr>
          <w:rFonts w:cs="Arial"/>
        </w:rPr>
        <w:t>(</w:t>
      </w:r>
      <w:r w:rsidR="00C10575" w:rsidRPr="00EB23E5">
        <w:rPr>
          <w:rFonts w:cs="Arial"/>
          <w:lang w:eastAsia="zh-CN"/>
        </w:rPr>
        <w:t>Обра</w:t>
      </w:r>
      <w:r w:rsidR="00EB23E5">
        <w:rPr>
          <w:rFonts w:cs="Arial"/>
          <w:lang w:val="sr-Cyrl-RS" w:eastAsia="zh-CN"/>
        </w:rPr>
        <w:t>сци</w:t>
      </w:r>
      <w:r w:rsidR="00C10575" w:rsidRPr="00EB23E5">
        <w:rPr>
          <w:rFonts w:cs="Arial"/>
          <w:lang w:eastAsia="zh-CN"/>
        </w:rPr>
        <w:t xml:space="preserve"> бр.</w:t>
      </w:r>
      <w:r w:rsidR="00EB23E5">
        <w:rPr>
          <w:rFonts w:cs="Arial"/>
          <w:lang w:val="sr-Cyrl-RS" w:eastAsia="zh-CN"/>
        </w:rPr>
        <w:t xml:space="preserve"> 4 и бр. 5А</w:t>
      </w:r>
      <w:r w:rsidRPr="00EB23E5">
        <w:rPr>
          <w:rFonts w:cs="Arial"/>
        </w:rPr>
        <w:t>)</w:t>
      </w:r>
      <w:r w:rsidRPr="00EB23E5">
        <w:rPr>
          <w:rFonts w:cs="Arial"/>
          <w:lang w:val="ru-RU"/>
        </w:rPr>
        <w:t xml:space="preserve">. </w:t>
      </w:r>
      <w:r w:rsidRPr="00EB23E5">
        <w:rPr>
          <w:rFonts w:cs="Arial"/>
        </w:rPr>
        <w:t>Услове у вези са капацитетима из члана 76.</w:t>
      </w:r>
      <w:r w:rsidR="00EB23E5">
        <w:rPr>
          <w:rFonts w:cs="Arial"/>
          <w:lang w:val="sr-Cyrl-RS"/>
        </w:rPr>
        <w:t xml:space="preserve"> </w:t>
      </w:r>
      <w:r w:rsidRPr="00EB23E5">
        <w:rPr>
          <w:rFonts w:cs="Arial"/>
        </w:rPr>
        <w:t>Закона, понуђач испуњава самостално без обзира на ангажовање подизвођача.</w:t>
      </w:r>
    </w:p>
    <w:p w:rsidR="00B60FC8" w:rsidRPr="00EB23E5" w:rsidRDefault="00B60FC8" w:rsidP="00BE7496">
      <w:pPr>
        <w:pStyle w:val="KDParagraf"/>
        <w:spacing w:before="0"/>
        <w:rPr>
          <w:rFonts w:cs="Arial"/>
        </w:rPr>
      </w:pPr>
    </w:p>
    <w:p w:rsidR="00BE7496" w:rsidRPr="00EB23E5" w:rsidRDefault="00BE7496" w:rsidP="00BE7496">
      <w:pPr>
        <w:spacing w:before="0"/>
        <w:rPr>
          <w:rFonts w:cs="Arial"/>
        </w:rPr>
      </w:pPr>
      <w:r w:rsidRPr="00EB23E5">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00B60FC8" w:rsidRPr="00EB23E5">
        <w:rPr>
          <w:rFonts w:cs="Arial"/>
        </w:rPr>
        <w:t xml:space="preserve">и члана 75. став 2. </w:t>
      </w:r>
      <w:r w:rsidRPr="00EB23E5">
        <w:rPr>
          <w:rFonts w:cs="Arial"/>
          <w:lang w:val="ru-RU"/>
        </w:rPr>
        <w:t>Закона, што доказује достављањем тражен</w:t>
      </w:r>
      <w:r w:rsidR="00EB23E5">
        <w:rPr>
          <w:rFonts w:cs="Arial"/>
          <w:lang w:val="ru-RU"/>
        </w:rPr>
        <w:t>их</w:t>
      </w:r>
      <w:r w:rsidRPr="00EB23E5">
        <w:rPr>
          <w:rFonts w:cs="Arial"/>
          <w:lang w:val="ru-RU"/>
        </w:rPr>
        <w:t xml:space="preserve"> Изјав</w:t>
      </w:r>
      <w:r w:rsidR="00EB23E5">
        <w:rPr>
          <w:rFonts w:cs="Arial"/>
          <w:lang w:val="ru-RU"/>
        </w:rPr>
        <w:t xml:space="preserve">а </w:t>
      </w:r>
      <w:r w:rsidR="00C10575" w:rsidRPr="00DE2980">
        <w:rPr>
          <w:rFonts w:cs="Arial"/>
          <w:lang w:eastAsia="zh-CN"/>
        </w:rPr>
        <w:t>(</w:t>
      </w:r>
      <w:r w:rsidR="00EB23E5" w:rsidRPr="00DE2980">
        <w:rPr>
          <w:rFonts w:cs="Arial"/>
          <w:lang w:eastAsia="zh-CN"/>
        </w:rPr>
        <w:t>Обра</w:t>
      </w:r>
      <w:r w:rsidR="00EB23E5" w:rsidRPr="00DE2980">
        <w:rPr>
          <w:rFonts w:cs="Arial"/>
          <w:lang w:val="sr-Cyrl-RS" w:eastAsia="zh-CN"/>
        </w:rPr>
        <w:t>сци</w:t>
      </w:r>
      <w:r w:rsidR="00EB23E5" w:rsidRPr="00DE2980">
        <w:rPr>
          <w:rFonts w:cs="Arial"/>
          <w:lang w:eastAsia="zh-CN"/>
        </w:rPr>
        <w:t xml:space="preserve"> бр. </w:t>
      </w:r>
      <w:r w:rsidR="00DE2980" w:rsidRPr="00DE2980">
        <w:rPr>
          <w:rFonts w:cs="Arial"/>
          <w:lang w:val="sr-Cyrl-RS" w:eastAsia="zh-CN"/>
        </w:rPr>
        <w:t xml:space="preserve"> </w:t>
      </w:r>
      <w:r w:rsidR="00EB23E5" w:rsidRPr="00DE2980">
        <w:rPr>
          <w:rFonts w:cs="Arial"/>
          <w:lang w:eastAsia="zh-CN"/>
        </w:rPr>
        <w:t xml:space="preserve">4 </w:t>
      </w:r>
      <w:r w:rsidR="00EB23E5" w:rsidRPr="00DE2980">
        <w:rPr>
          <w:rFonts w:cs="Arial"/>
          <w:lang w:val="sr-Cyrl-RS" w:eastAsia="zh-CN"/>
        </w:rPr>
        <w:t xml:space="preserve">и бр. </w:t>
      </w:r>
      <w:r w:rsidR="00EB23E5" w:rsidRPr="00DE2980">
        <w:rPr>
          <w:rFonts w:cs="Arial"/>
          <w:lang w:eastAsia="zh-CN"/>
        </w:rPr>
        <w:t>5)</w:t>
      </w:r>
      <w:r w:rsidR="00EB23E5" w:rsidRPr="00DE2980">
        <w:rPr>
          <w:rFonts w:cs="Arial"/>
          <w:lang w:val="sr-Cyrl-RS" w:eastAsia="zh-CN"/>
        </w:rPr>
        <w:t xml:space="preserve">. </w:t>
      </w:r>
      <w:r w:rsidRPr="00DE2980">
        <w:rPr>
          <w:rFonts w:cs="Arial"/>
          <w:lang w:val="ru-RU"/>
        </w:rPr>
        <w:t xml:space="preserve">Услове у вези са капацитетима из члана 76. </w:t>
      </w:r>
      <w:r w:rsidRPr="00DE2980">
        <w:rPr>
          <w:rFonts w:cs="Arial"/>
        </w:rPr>
        <w:t>Закона понуђачи из групе испуњавају</w:t>
      </w:r>
      <w:r w:rsidRPr="00EB23E5">
        <w:rPr>
          <w:rFonts w:cs="Arial"/>
        </w:rPr>
        <w:t xml:space="preserve"> заједно, на основу достављених доказа у складу са oвим одељком конкурсне документације.</w:t>
      </w:r>
    </w:p>
    <w:p w:rsidR="00B60FC8" w:rsidRPr="00EB23E5" w:rsidRDefault="00B60FC8" w:rsidP="00BE7496">
      <w:pPr>
        <w:spacing w:before="0"/>
        <w:rPr>
          <w:rFonts w:cs="Arial"/>
          <w:lang w:eastAsia="zh-CN"/>
        </w:rPr>
      </w:pPr>
    </w:p>
    <w:p w:rsidR="00B13CD3" w:rsidRPr="00EB23E5" w:rsidRDefault="00B13CD3" w:rsidP="00B13CD3">
      <w:pPr>
        <w:spacing w:before="0"/>
        <w:rPr>
          <w:rFonts w:cs="Arial"/>
          <w:lang w:eastAsia="zh-CN"/>
        </w:rPr>
      </w:pPr>
      <w:r w:rsidRPr="00EB23E5">
        <w:rPr>
          <w:rFonts w:cs="Arial"/>
          <w:lang w:eastAsia="zh-CN"/>
        </w:rPr>
        <w:t>Ако је понуђач доставио Изјаву из члана 77.</w:t>
      </w:r>
      <w:r w:rsidR="00EB23E5">
        <w:rPr>
          <w:rFonts w:cs="Arial"/>
          <w:lang w:val="sr-Cyrl-RS" w:eastAsia="zh-CN"/>
        </w:rPr>
        <w:t xml:space="preserve"> </w:t>
      </w:r>
      <w:r w:rsidRPr="00EB23E5">
        <w:rPr>
          <w:rFonts w:cs="Arial"/>
          <w:lang w:eastAsia="zh-CN"/>
        </w:rPr>
        <w:t>став 4</w:t>
      </w:r>
      <w:r w:rsidR="00EB23E5">
        <w:rPr>
          <w:rFonts w:cs="Arial"/>
          <w:lang w:val="sr-Cyrl-RS" w:eastAsia="zh-CN"/>
        </w:rPr>
        <w:t>.</w:t>
      </w:r>
      <w:r w:rsidRPr="00EB23E5">
        <w:rPr>
          <w:rFonts w:cs="Arial"/>
          <w:lang w:eastAsia="zh-CN"/>
        </w:rPr>
        <w:t xml:space="preserve"> З</w:t>
      </w:r>
      <w:r w:rsidR="00DB658F" w:rsidRPr="00EB23E5">
        <w:rPr>
          <w:rFonts w:cs="Arial"/>
          <w:lang w:eastAsia="zh-CN"/>
        </w:rPr>
        <w:t xml:space="preserve">акона </w:t>
      </w:r>
      <w:r w:rsidR="00D34466" w:rsidRPr="00EB23E5">
        <w:rPr>
          <w:rFonts w:cs="Arial"/>
          <w:lang w:val="sr-Cyrl-CS" w:eastAsia="zh-CN"/>
        </w:rPr>
        <w:t>Наручилац је обавезан</w:t>
      </w:r>
      <w:r w:rsidR="00B60FC8" w:rsidRPr="00EB23E5">
        <w:rPr>
          <w:rFonts w:cs="Arial"/>
          <w:lang w:val="sr-Cyrl-CS" w:eastAsia="zh-CN"/>
        </w:rPr>
        <w:t xml:space="preserve"> </w:t>
      </w:r>
      <w:r w:rsidR="000B225C" w:rsidRPr="00EB23E5">
        <w:rPr>
          <w:rFonts w:cs="Arial"/>
          <w:lang w:val="sr-Cyrl-CS" w:eastAsia="zh-CN"/>
        </w:rPr>
        <w:t xml:space="preserve">да </w:t>
      </w:r>
      <w:r w:rsidRPr="00EB23E5">
        <w:rPr>
          <w:rFonts w:cs="Arial"/>
          <w:lang w:eastAsia="zh-CN"/>
        </w:rPr>
        <w:t>пре доношења одлуке о додели уговора од понуђача чија понуда је изабрана као најповољнија затражи</w:t>
      </w:r>
      <w:r w:rsidR="00C10575" w:rsidRPr="00EB23E5">
        <w:rPr>
          <w:rFonts w:cs="Arial"/>
          <w:lang w:val="sr-Cyrl-CS" w:eastAsia="zh-CN"/>
        </w:rPr>
        <w:t>ти</w:t>
      </w:r>
      <w:r w:rsidRPr="00EB23E5">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EB23E5" w:rsidRDefault="00B13CD3" w:rsidP="00B13CD3">
      <w:pPr>
        <w:spacing w:before="0"/>
        <w:rPr>
          <w:rFonts w:cs="Arial"/>
          <w:lang w:eastAsia="zh-CN"/>
        </w:rPr>
      </w:pPr>
      <w:r w:rsidRPr="00EB23E5">
        <w:rPr>
          <w:rFonts w:cs="Arial"/>
          <w:lang w:eastAsia="zh-CN"/>
        </w:rPr>
        <w:t xml:space="preserve">Наручилац </w:t>
      </w:r>
      <w:r w:rsidR="00C10575" w:rsidRPr="00EB23E5">
        <w:rPr>
          <w:rFonts w:cs="Arial"/>
          <w:lang w:val="sr-Cyrl-CS" w:eastAsia="zh-CN"/>
        </w:rPr>
        <w:t xml:space="preserve">може </w:t>
      </w:r>
      <w:r w:rsidR="00C10575" w:rsidRPr="00EB23E5">
        <w:rPr>
          <w:rFonts w:cs="Arial"/>
          <w:lang w:eastAsia="zh-CN"/>
        </w:rPr>
        <w:t>и од осталих понуђача затражи</w:t>
      </w:r>
      <w:r w:rsidR="00C10575" w:rsidRPr="00EB23E5">
        <w:rPr>
          <w:rFonts w:cs="Arial"/>
          <w:lang w:val="sr-Cyrl-CS" w:eastAsia="zh-CN"/>
        </w:rPr>
        <w:t xml:space="preserve">ти </w:t>
      </w:r>
      <w:r w:rsidRPr="00EB23E5">
        <w:rPr>
          <w:rFonts w:cs="Arial"/>
          <w:lang w:eastAsia="zh-CN"/>
        </w:rPr>
        <w:t>да доставе копију захтеваних доказа о испуњености услова.</w:t>
      </w:r>
    </w:p>
    <w:p w:rsidR="00B60FC8" w:rsidRPr="00EB23E5" w:rsidRDefault="00B60FC8" w:rsidP="00B13CD3">
      <w:pPr>
        <w:spacing w:before="0"/>
        <w:rPr>
          <w:rFonts w:cs="Arial"/>
          <w:lang w:eastAsia="zh-CN"/>
        </w:rPr>
      </w:pPr>
    </w:p>
    <w:p w:rsidR="00B13CD3" w:rsidRPr="00EB23E5" w:rsidRDefault="00B13CD3" w:rsidP="00B13CD3">
      <w:pPr>
        <w:spacing w:before="0"/>
        <w:rPr>
          <w:rFonts w:cs="Arial"/>
          <w:lang w:eastAsia="zh-CN"/>
        </w:rPr>
      </w:pPr>
      <w:r w:rsidRPr="00EB23E5">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B13CD3" w:rsidRPr="00F10346" w:rsidRDefault="00B13CD3" w:rsidP="00B13CD3">
      <w:pPr>
        <w:spacing w:before="0"/>
        <w:rPr>
          <w:rFonts w:cs="Arial"/>
          <w:color w:val="00B0F0"/>
          <w:lang w:eastAsia="zh-CN"/>
        </w:rPr>
      </w:pPr>
      <w:r w:rsidRPr="00EB23E5">
        <w:rPr>
          <w:rFonts w:cs="Arial"/>
          <w:lang w:eastAsia="zh-CN"/>
        </w:rPr>
        <w:t xml:space="preserve">Ако понуђач у остављеном, примереном року који не може бити краћи од 5 (пет) дана не достави </w:t>
      </w:r>
      <w:r w:rsidR="00C10575" w:rsidRPr="00EB23E5">
        <w:rPr>
          <w:rFonts w:cs="Arial"/>
          <w:lang w:val="sr-Cyrl-CS" w:eastAsia="zh-CN"/>
        </w:rPr>
        <w:t>тражене доказе</w:t>
      </w:r>
      <w:r w:rsidRPr="00EB23E5">
        <w:rPr>
          <w:rFonts w:cs="Arial"/>
          <w:lang w:eastAsia="zh-CN"/>
        </w:rPr>
        <w:t>, његова понуда ће се одбити као неприхватљива.</w:t>
      </w:r>
    </w:p>
    <w:p w:rsidR="00B60FC8" w:rsidRPr="00F10346" w:rsidRDefault="00B60FC8" w:rsidP="00B13CD3">
      <w:pPr>
        <w:spacing w:before="0"/>
        <w:rPr>
          <w:rFonts w:cs="Arial"/>
          <w:color w:val="00B0F0"/>
          <w:lang w:eastAsia="zh-CN"/>
        </w:rPr>
      </w:pPr>
    </w:p>
    <w:p w:rsidR="00B13CD3" w:rsidRPr="00EB23E5" w:rsidRDefault="00B13CD3" w:rsidP="00B13CD3">
      <w:pPr>
        <w:spacing w:before="0"/>
        <w:rPr>
          <w:rFonts w:cs="Arial"/>
          <w:lang w:eastAsia="zh-CN"/>
        </w:rPr>
      </w:pPr>
      <w:r w:rsidRPr="00EB23E5">
        <w:rPr>
          <w:rFonts w:cs="Arial"/>
          <w:lang w:eastAsia="zh-CN"/>
        </w:rPr>
        <w:t>Изјава о ауторизацији понуде</w:t>
      </w:r>
    </w:p>
    <w:p w:rsidR="00B13CD3" w:rsidRPr="00EB23E5" w:rsidRDefault="00DB658F" w:rsidP="00B13CD3">
      <w:pPr>
        <w:spacing w:before="0"/>
        <w:rPr>
          <w:rFonts w:cs="Arial"/>
          <w:lang w:eastAsia="zh-CN"/>
        </w:rPr>
      </w:pPr>
      <w:r w:rsidRPr="00EB23E5">
        <w:rPr>
          <w:rFonts w:cs="Arial"/>
          <w:lang w:eastAsia="zh-CN"/>
        </w:rPr>
        <w:t>Уколико п</w:t>
      </w:r>
      <w:r w:rsidR="00B13CD3" w:rsidRPr="00EB23E5">
        <w:rPr>
          <w:rFonts w:cs="Arial"/>
          <w:lang w:eastAsia="zh-CN"/>
        </w:rPr>
        <w:t xml:space="preserve">онуђач </w:t>
      </w:r>
      <w:r w:rsidRPr="00EB23E5">
        <w:rPr>
          <w:rFonts w:cs="Arial"/>
          <w:lang w:eastAsia="zh-CN"/>
        </w:rPr>
        <w:t>ни</w:t>
      </w:r>
      <w:r w:rsidR="00B13CD3" w:rsidRPr="00EB23E5">
        <w:rPr>
          <w:rFonts w:cs="Arial"/>
          <w:lang w:eastAsia="zh-CN"/>
        </w:rPr>
        <w:t xml:space="preserve">је </w:t>
      </w:r>
      <w:r w:rsidRPr="00EB23E5">
        <w:rPr>
          <w:rFonts w:cs="Arial"/>
          <w:lang w:eastAsia="zh-CN"/>
        </w:rPr>
        <w:t>истовремено и произвођач понуђених добара,</w:t>
      </w:r>
      <w:r w:rsidR="00B13CD3" w:rsidRPr="00EB23E5">
        <w:rPr>
          <w:rFonts w:cs="Arial"/>
          <w:lang w:eastAsia="zh-CN"/>
        </w:rPr>
        <w:t xml:space="preserve">обавезан </w:t>
      </w:r>
      <w:r w:rsidRPr="00EB23E5">
        <w:rPr>
          <w:rFonts w:cs="Arial"/>
          <w:lang w:eastAsia="zh-CN"/>
        </w:rPr>
        <w:t xml:space="preserve">је </w:t>
      </w:r>
      <w:r w:rsidR="00B13CD3" w:rsidRPr="00EB23E5">
        <w:rPr>
          <w:rFonts w:cs="Arial"/>
          <w:lang w:eastAsia="zh-CN"/>
        </w:rPr>
        <w:t xml:space="preserve">да као додатни услов пословног капацитета у склопу своје понуде достави Изјаву о </w:t>
      </w:r>
      <w:r w:rsidR="00B13CD3" w:rsidRPr="00DE2980">
        <w:rPr>
          <w:rFonts w:cs="Arial"/>
          <w:lang w:eastAsia="zh-CN"/>
        </w:rPr>
        <w:t>ауторизацији понуде, потписану и оверену од стране произвођача понуђених добара</w:t>
      </w:r>
      <w:r w:rsidR="00C10575" w:rsidRPr="00DE2980">
        <w:rPr>
          <w:rFonts w:cs="Arial"/>
          <w:lang w:val="sr-Cyrl-CS" w:eastAsia="zh-CN"/>
        </w:rPr>
        <w:t xml:space="preserve"> (Образац бр. </w:t>
      </w:r>
      <w:r w:rsidR="00EB23E5" w:rsidRPr="00DE2980">
        <w:rPr>
          <w:rFonts w:cs="Arial"/>
          <w:lang w:val="sr-Cyrl-CS" w:eastAsia="zh-CN"/>
        </w:rPr>
        <w:t>8</w:t>
      </w:r>
      <w:r w:rsidR="00C10575" w:rsidRPr="00DE2980">
        <w:rPr>
          <w:rFonts w:cs="Arial"/>
          <w:lang w:val="sr-Cyrl-CS" w:eastAsia="zh-CN"/>
        </w:rPr>
        <w:t>)</w:t>
      </w:r>
      <w:r w:rsidR="00B13CD3" w:rsidRPr="00DE2980">
        <w:rPr>
          <w:rFonts w:cs="Arial"/>
          <w:lang w:eastAsia="zh-CN"/>
        </w:rPr>
        <w:t>.</w:t>
      </w:r>
      <w:r w:rsidR="00B13CD3" w:rsidRPr="00EB23E5">
        <w:rPr>
          <w:rFonts w:cs="Arial"/>
          <w:lang w:eastAsia="zh-CN"/>
        </w:rPr>
        <w:t xml:space="preserve"> </w:t>
      </w:r>
    </w:p>
    <w:p w:rsidR="00DB658F" w:rsidRPr="00EB23E5" w:rsidRDefault="00B13CD3" w:rsidP="00B13CD3">
      <w:pPr>
        <w:spacing w:before="0"/>
        <w:rPr>
          <w:rFonts w:cs="Arial"/>
          <w:lang w:eastAsia="zh-CN"/>
        </w:rPr>
      </w:pPr>
      <w:r w:rsidRPr="00EB23E5">
        <w:rPr>
          <w:rFonts w:cs="Arial"/>
          <w:lang w:eastAsia="zh-CN"/>
        </w:rPr>
        <w:t xml:space="preserve">У изјаву се уписују следећи подаци: назив и адреса произвођача, држава произвођача, назив понуђача и адреса, држава понуђача, назив (марка/тип) понуђених добара, (дужина гарантног периода за понуђена добара изражена у броју месеци), место и датум давања изјаве, печат и потпис овлашћеног лица произвођача. </w:t>
      </w:r>
    </w:p>
    <w:p w:rsidR="00EB23E5" w:rsidRDefault="00B13CD3" w:rsidP="00A477F6">
      <w:pPr>
        <w:spacing w:before="0"/>
        <w:rPr>
          <w:rFonts w:cs="Arial"/>
          <w:lang w:eastAsia="zh-CN"/>
        </w:rPr>
      </w:pPr>
      <w:r w:rsidRPr="00EB23E5">
        <w:rPr>
          <w:rFonts w:cs="Arial"/>
          <w:lang w:eastAsia="zh-CN"/>
        </w:rPr>
        <w:t xml:space="preserve">Изјаву о ауторизацији понуде потписује и оверава произвођач понуђених добара или </w:t>
      </w:r>
      <w:r w:rsidR="00D516F7" w:rsidRPr="00EB23E5">
        <w:rPr>
          <w:rFonts w:cs="Arial"/>
          <w:lang w:eastAsia="zh-CN"/>
        </w:rPr>
        <w:t>овлашћених заступник/</w:t>
      </w:r>
      <w:r w:rsidRPr="00EB23E5">
        <w:rPr>
          <w:rFonts w:cs="Arial"/>
          <w:lang w:eastAsia="zh-CN"/>
        </w:rPr>
        <w:t xml:space="preserve">представник </w:t>
      </w:r>
      <w:r w:rsidRPr="00DE2980">
        <w:rPr>
          <w:rFonts w:cs="Arial"/>
          <w:lang w:eastAsia="zh-CN"/>
        </w:rPr>
        <w:t>произвођача (правно лице основано од стране произвођача).</w:t>
      </w:r>
      <w:r w:rsidR="001D3DA5" w:rsidRPr="00DE2980">
        <w:rPr>
          <w:rFonts w:cs="Arial"/>
          <w:lang w:eastAsia="zh-CN"/>
        </w:rPr>
        <w:t xml:space="preserve"> </w:t>
      </w:r>
      <w:r w:rsidRPr="00DE2980">
        <w:rPr>
          <w:rFonts w:cs="Arial"/>
          <w:lang w:eastAsia="zh-CN"/>
        </w:rPr>
        <w:t>Изјава се доставља на Обрасцу</w:t>
      </w:r>
      <w:r w:rsidR="00EB23E5" w:rsidRPr="00DE2980">
        <w:rPr>
          <w:rFonts w:cs="Arial"/>
          <w:lang w:val="sr-Cyrl-RS" w:eastAsia="zh-CN"/>
        </w:rPr>
        <w:t xml:space="preserve"> 8 .</w:t>
      </w:r>
      <w:r w:rsidRPr="00DE2980">
        <w:rPr>
          <w:rFonts w:cs="Arial"/>
          <w:lang w:eastAsia="zh-CN"/>
        </w:rPr>
        <w:t xml:space="preserve"> или</w:t>
      </w:r>
      <w:r w:rsidRPr="00EB23E5">
        <w:rPr>
          <w:rFonts w:cs="Arial"/>
          <w:lang w:eastAsia="zh-CN"/>
        </w:rPr>
        <w:t xml:space="preserve"> на меморандуму произвођача.</w:t>
      </w:r>
      <w:r w:rsidR="001D3DA5" w:rsidRPr="00EB23E5">
        <w:rPr>
          <w:rFonts w:cs="Arial"/>
          <w:lang w:eastAsia="zh-CN"/>
        </w:rPr>
        <w:t xml:space="preserve"> </w:t>
      </w:r>
      <w:r w:rsidRPr="00EB23E5">
        <w:rPr>
          <w:rFonts w:cs="Arial"/>
          <w:lang w:eastAsia="zh-CN"/>
        </w:rPr>
        <w:t xml:space="preserve">Уколико је Изјава о ауторизацији достављена на меморандуму произвођача обавезно мора да садржи све елементе и податке који се налазе у Обрасцу </w:t>
      </w:r>
      <w:r w:rsidR="00EB23E5">
        <w:rPr>
          <w:rFonts w:cs="Arial"/>
          <w:lang w:val="sr-Cyrl-RS" w:eastAsia="zh-CN"/>
        </w:rPr>
        <w:t xml:space="preserve">8. </w:t>
      </w:r>
      <w:r w:rsidRPr="00EB23E5">
        <w:rPr>
          <w:rFonts w:cs="Arial"/>
          <w:lang w:eastAsia="zh-CN"/>
        </w:rPr>
        <w:t xml:space="preserve">Уколико је Изјава о ауторизацији достављена на страном језику, </w:t>
      </w:r>
      <w:r w:rsidR="00D516F7" w:rsidRPr="00EB23E5">
        <w:rPr>
          <w:rFonts w:cs="Arial"/>
          <w:lang w:eastAsia="zh-CN"/>
        </w:rPr>
        <w:t xml:space="preserve">иста </w:t>
      </w:r>
      <w:r w:rsidRPr="00EB23E5">
        <w:rPr>
          <w:rFonts w:cs="Arial"/>
          <w:lang w:eastAsia="zh-CN"/>
        </w:rPr>
        <w:t xml:space="preserve">мора бити </w:t>
      </w:r>
      <w:r w:rsidR="00A477F6" w:rsidRPr="00EB23E5">
        <w:rPr>
          <w:rFonts w:cs="Arial"/>
          <w:lang w:eastAsia="zh-CN"/>
        </w:rPr>
        <w:t>преведена на српски језик. Пре доношења одлуке о додели уговора, наручилац може захтевати од понуђача чија је понуда буде оцењена као најповољнија, да на увид, између осталог, достави  и оригинал Изјаве о ауторизацији.</w:t>
      </w:r>
    </w:p>
    <w:p w:rsidR="00BE7496" w:rsidRPr="00DE2980" w:rsidRDefault="00BE7496" w:rsidP="00DE2980">
      <w:pPr>
        <w:spacing w:before="0"/>
        <w:jc w:val="left"/>
        <w:rPr>
          <w:rFonts w:cs="Arial"/>
          <w:color w:val="00B0F0"/>
          <w:lang w:val="sr-Cyrl-RS" w:eastAsia="zh-CN"/>
        </w:rPr>
      </w:pPr>
    </w:p>
    <w:p w:rsidR="00322313" w:rsidRPr="00F10346" w:rsidRDefault="008D2B23" w:rsidP="00BE7496">
      <w:pPr>
        <w:pStyle w:val="KDPodnaslov1"/>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F10346">
        <w:rPr>
          <w:rFonts w:cs="Arial"/>
        </w:rPr>
        <w:t xml:space="preserve">5. </w:t>
      </w:r>
      <w:r w:rsidR="00322313" w:rsidRPr="00F10346">
        <w:rPr>
          <w:rFonts w:cs="Arial"/>
        </w:rPr>
        <w:t>КРИТЕРИЈУМ ЗА ДОДЕЛУ УГОВОРА</w:t>
      </w:r>
      <w:bookmarkEnd w:id="195"/>
    </w:p>
    <w:p w:rsidR="00621752" w:rsidRPr="00EB23E5" w:rsidRDefault="00621752" w:rsidP="00621752">
      <w:pPr>
        <w:pStyle w:val="KDKomentar"/>
        <w:spacing w:before="0"/>
        <w:rPr>
          <w:rFonts w:cs="Arial"/>
          <w:b/>
          <w:i w:val="0"/>
          <w:color w:val="auto"/>
          <w:sz w:val="22"/>
          <w:szCs w:val="22"/>
        </w:rPr>
      </w:pPr>
      <w:r w:rsidRPr="00EB23E5">
        <w:rPr>
          <w:rFonts w:cs="Arial"/>
          <w:i w:val="0"/>
          <w:color w:val="auto"/>
          <w:sz w:val="22"/>
          <w:szCs w:val="22"/>
        </w:rPr>
        <w:t xml:space="preserve">Избор најповољније понуде ће се извршити применом критеријума </w:t>
      </w:r>
      <w:r w:rsidRPr="00EB23E5">
        <w:rPr>
          <w:rFonts w:cs="Arial"/>
          <w:b/>
          <w:i w:val="0"/>
          <w:color w:val="auto"/>
          <w:sz w:val="22"/>
          <w:szCs w:val="22"/>
        </w:rPr>
        <w:t>„Најнижа понуђена цена“.</w:t>
      </w:r>
    </w:p>
    <w:p w:rsidR="00621752" w:rsidRPr="00EB23E5" w:rsidRDefault="00621752" w:rsidP="00621752">
      <w:pPr>
        <w:pStyle w:val="KDKomentar"/>
        <w:spacing w:before="0"/>
        <w:rPr>
          <w:rFonts w:cs="Arial"/>
          <w:i w:val="0"/>
          <w:color w:val="auto"/>
          <w:sz w:val="22"/>
          <w:szCs w:val="22"/>
        </w:rPr>
      </w:pPr>
      <w:r w:rsidRPr="00EB23E5">
        <w:rPr>
          <w:rFonts w:cs="Arial"/>
          <w:i w:val="0"/>
          <w:color w:val="auto"/>
          <w:sz w:val="22"/>
          <w:szCs w:val="22"/>
        </w:rPr>
        <w:t>Критеријум за оцењивање понуда</w:t>
      </w:r>
      <w:r w:rsidRPr="00EB23E5">
        <w:rPr>
          <w:rFonts w:cs="Arial"/>
          <w:b/>
          <w:i w:val="0"/>
          <w:color w:val="auto"/>
          <w:sz w:val="22"/>
          <w:szCs w:val="22"/>
        </w:rPr>
        <w:t xml:space="preserve"> Најнижа понуђена цена, </w:t>
      </w:r>
      <w:r w:rsidRPr="00EB23E5">
        <w:rPr>
          <w:rFonts w:cs="Arial"/>
          <w:i w:val="0"/>
          <w:color w:val="auto"/>
          <w:sz w:val="22"/>
          <w:szCs w:val="22"/>
        </w:rPr>
        <w:t>заснива се на понуђеној цени</w:t>
      </w:r>
      <w:r w:rsidR="00C10575" w:rsidRPr="00EB23E5">
        <w:rPr>
          <w:rFonts w:cs="Arial"/>
          <w:i w:val="0"/>
          <w:color w:val="auto"/>
          <w:sz w:val="22"/>
          <w:szCs w:val="22"/>
          <w:lang w:val="sr-Cyrl-CS"/>
        </w:rPr>
        <w:t xml:space="preserve"> као једином критеријуму</w:t>
      </w:r>
      <w:r w:rsidRPr="00EB23E5">
        <w:rPr>
          <w:rFonts w:cs="Arial"/>
          <w:i w:val="0"/>
          <w:color w:val="auto"/>
          <w:sz w:val="22"/>
          <w:szCs w:val="22"/>
        </w:rPr>
        <w:t>.</w:t>
      </w:r>
    </w:p>
    <w:p w:rsidR="00EB23E5" w:rsidRDefault="00EB23E5" w:rsidP="00EB23E5">
      <w:pPr>
        <w:spacing w:before="0"/>
        <w:rPr>
          <w:lang w:val="ru-RU"/>
        </w:rPr>
      </w:pPr>
    </w:p>
    <w:p w:rsidR="00EB23E5" w:rsidRPr="008F2F30" w:rsidRDefault="00EB23E5" w:rsidP="00EB23E5">
      <w:pPr>
        <w:spacing w:before="0"/>
        <w:rPr>
          <w:lang w:val="ru-RU"/>
        </w:rPr>
      </w:pPr>
      <w:r w:rsidRPr="008F2F30">
        <w:rPr>
          <w:lang w:val="ru-RU"/>
        </w:rPr>
        <w:t xml:space="preserve">Приликом упоређивања понуда, у случају када понуду дају домаћи понуђачи на паритету Ф-ко </w:t>
      </w:r>
      <w:r>
        <w:rPr>
          <w:lang w:val="ru-RU"/>
        </w:rPr>
        <w:t xml:space="preserve">Огранак ТЕНТ локација ТЕНТ А Обреновац </w:t>
      </w:r>
      <w:r w:rsidRPr="008F2F30">
        <w:rPr>
          <w:lang w:val="ru-RU"/>
        </w:rPr>
        <w:t>и инострани понуђачи на паритету DAP</w:t>
      </w:r>
      <w:r w:rsidRPr="00EB23E5">
        <w:rPr>
          <w:lang w:val="ru-RU"/>
        </w:rPr>
        <w:t xml:space="preserve"> </w:t>
      </w:r>
      <w:r>
        <w:rPr>
          <w:lang w:val="ru-RU"/>
        </w:rPr>
        <w:t>Огранак ТЕНТ локација</w:t>
      </w:r>
      <w:r w:rsidRPr="008F2F30">
        <w:rPr>
          <w:lang w:val="ru-RU"/>
        </w:rPr>
        <w:t xml:space="preserve">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w:t>
      </w:r>
      <w:r w:rsidRPr="00DE2980">
        <w:rPr>
          <w:lang w:val="ru-RU"/>
        </w:rPr>
        <w:t>9. конкурсне документације – калкулација зависних трошкова увоза.</w:t>
      </w:r>
      <w:r w:rsidRPr="008F2F30">
        <w:rPr>
          <w:lang w:val="ru-RU"/>
        </w:rPr>
        <w:t xml:space="preserve"> </w:t>
      </w:r>
    </w:p>
    <w:p w:rsidR="00EB23E5" w:rsidRPr="008F2F30" w:rsidRDefault="00EB23E5" w:rsidP="00EB23E5">
      <w:pPr>
        <w:pStyle w:val="ListParagraph"/>
        <w:autoSpaceDE w:val="0"/>
        <w:autoSpaceDN w:val="0"/>
        <w:adjustRightInd w:val="0"/>
        <w:spacing w:line="240" w:lineRule="auto"/>
        <w:ind w:left="0"/>
        <w:rPr>
          <w:rFonts w:ascii="Arial" w:eastAsia="Times New Roman" w:hAnsi="Arial"/>
          <w:lang w:val="ru-RU"/>
        </w:rPr>
      </w:pPr>
      <w:r w:rsidRPr="008F2F30">
        <w:rPr>
          <w:rFonts w:ascii="Arial" w:eastAsia="Times New Roman" w:hAnsi="Arial"/>
          <w:lang w:val="ru-RU"/>
        </w:rPr>
        <w:t xml:space="preserve">Инострани понуђач се обавезује да уз понуду достави и изјаву у слободној форми да ли ће за робу доставити образац EUR 1, ради </w:t>
      </w:r>
      <w:r w:rsidRPr="00EB3BA7">
        <w:rPr>
          <w:rFonts w:ascii="Arial" w:eastAsia="Times New Roman" w:hAnsi="Arial"/>
          <w:lang w:val="ru-RU"/>
        </w:rPr>
        <w:t>одређивања царинске стопе дефинисане у калкулацији зависних трошкова из одељка 9. ове конкурсне</w:t>
      </w:r>
      <w:r w:rsidRPr="008F2F30">
        <w:rPr>
          <w:rFonts w:ascii="Arial" w:eastAsia="Times New Roman" w:hAnsi="Arial"/>
          <w:lang w:val="ru-RU"/>
        </w:rPr>
        <w:t xml:space="preserve"> документације.</w:t>
      </w:r>
    </w:p>
    <w:p w:rsidR="00EB23E5" w:rsidRPr="008F2F30" w:rsidRDefault="00EB23E5" w:rsidP="00EB23E5">
      <w:pPr>
        <w:tabs>
          <w:tab w:val="left" w:pos="6521"/>
        </w:tabs>
        <w:spacing w:after="120"/>
        <w:rPr>
          <w:lang w:val="ru-RU"/>
        </w:rPr>
      </w:pPr>
      <w:r w:rsidRPr="008F2F30">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EB23E5" w:rsidRPr="008F2F30" w:rsidRDefault="00EB23E5" w:rsidP="00EB23E5">
      <w:pPr>
        <w:tabs>
          <w:tab w:val="left" w:pos="6521"/>
        </w:tabs>
        <w:spacing w:after="120"/>
        <w:rPr>
          <w:lang w:val="ru-RU"/>
        </w:rPr>
      </w:pPr>
      <w:r w:rsidRPr="008F2F30">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EB23E5" w:rsidRPr="002270A9" w:rsidRDefault="00EB23E5" w:rsidP="00EB23E5">
      <w:pPr>
        <w:pStyle w:val="ListParagraph"/>
        <w:autoSpaceDE w:val="0"/>
        <w:autoSpaceDN w:val="0"/>
        <w:adjustRightInd w:val="0"/>
        <w:spacing w:line="240" w:lineRule="auto"/>
        <w:ind w:left="0"/>
        <w:rPr>
          <w:rFonts w:ascii="Arial" w:eastAsia="Times New Roman" w:hAnsi="Arial"/>
          <w:lang w:val="ru-RU"/>
        </w:rPr>
      </w:pPr>
      <w:r w:rsidRPr="008F2F30">
        <w:rPr>
          <w:rFonts w:ascii="Arial" w:eastAsia="Times New Roman" w:hAnsi="Arial"/>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EB23E5" w:rsidRPr="00EB23E5" w:rsidRDefault="00EB23E5" w:rsidP="00621752">
      <w:pPr>
        <w:pStyle w:val="KDParagraf"/>
        <w:spacing w:before="0"/>
        <w:rPr>
          <w:rFonts w:cs="Arial"/>
          <w:lang w:val="sr-Cyrl-RS"/>
        </w:rPr>
      </w:pPr>
    </w:p>
    <w:p w:rsidR="00621752" w:rsidRPr="00EB23E5" w:rsidRDefault="00621752" w:rsidP="00621752">
      <w:pPr>
        <w:pStyle w:val="KDParagraf"/>
        <w:spacing w:before="0"/>
        <w:rPr>
          <w:rFonts w:cs="Arial"/>
        </w:rPr>
      </w:pPr>
      <w:r w:rsidRPr="00EB23E5">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EB23E5" w:rsidRDefault="00E45DC8" w:rsidP="00621752">
      <w:pPr>
        <w:pStyle w:val="KDParagraf"/>
        <w:spacing w:before="0"/>
        <w:rPr>
          <w:rFonts w:cs="Arial"/>
        </w:rPr>
      </w:pPr>
    </w:p>
    <w:p w:rsidR="00621752" w:rsidRPr="00EB23E5" w:rsidRDefault="00621752" w:rsidP="00621752">
      <w:pPr>
        <w:pStyle w:val="KDParagraf"/>
        <w:spacing w:before="0"/>
        <w:rPr>
          <w:rFonts w:cs="Arial"/>
        </w:rPr>
      </w:pPr>
      <w:r w:rsidRPr="00EB23E5">
        <w:rPr>
          <w:rFonts w:cs="Arial"/>
        </w:rPr>
        <w:t>У понуђену цену страног понуђача урачунавају се и царинске дажбине.</w:t>
      </w:r>
    </w:p>
    <w:p w:rsidR="00E45DC8" w:rsidRPr="00F10346" w:rsidRDefault="00E45DC8" w:rsidP="00621752">
      <w:pPr>
        <w:pStyle w:val="KDParagraf"/>
        <w:spacing w:before="0"/>
        <w:rPr>
          <w:rFonts w:cs="Arial"/>
          <w:color w:val="00B0F0"/>
        </w:rPr>
      </w:pPr>
    </w:p>
    <w:p w:rsidR="00621752" w:rsidRPr="00EB23E5" w:rsidRDefault="00621752" w:rsidP="00621752">
      <w:pPr>
        <w:pStyle w:val="KDParagraf"/>
        <w:spacing w:before="0"/>
        <w:rPr>
          <w:rFonts w:cs="Arial"/>
        </w:rPr>
      </w:pPr>
      <w:r w:rsidRPr="00EB23E5">
        <w:rPr>
          <w:rFonts w:cs="Arial"/>
        </w:rPr>
        <w:t xml:space="preserve">Када понуђач достави доказ да нуди добра домаћег порекла, наручилац </w:t>
      </w:r>
      <w:r w:rsidR="009B3371" w:rsidRPr="00EB23E5">
        <w:rPr>
          <w:rFonts w:cs="Arial"/>
        </w:rPr>
        <w:t>ће</w:t>
      </w:r>
      <w:r w:rsidRPr="00EB23E5">
        <w:rPr>
          <w:rFonts w:cs="Arial"/>
        </w:rPr>
        <w:t xml:space="preserve">, пре рангирања понуда, позвати све остале понуђаче чије су понуде оцењене као прихватљиве </w:t>
      </w:r>
      <w:r w:rsidR="001945FA" w:rsidRPr="00EB23E5">
        <w:rPr>
          <w:rFonts w:cs="Arial"/>
        </w:rPr>
        <w:t>а код којих није јасно да ли је реч о добрима домаћег или страног порекла,</w:t>
      </w:r>
      <w:r w:rsidRPr="00EB23E5">
        <w:rPr>
          <w:rFonts w:cs="Arial"/>
        </w:rPr>
        <w:t>да се изјасне да ли нуде добра домаћег порекла и да доставе доказ.</w:t>
      </w:r>
    </w:p>
    <w:p w:rsidR="00E45DC8" w:rsidRPr="00EB23E5" w:rsidRDefault="00E45DC8" w:rsidP="00621752">
      <w:pPr>
        <w:pStyle w:val="KDParagraf"/>
        <w:spacing w:before="0"/>
        <w:rPr>
          <w:rFonts w:cs="Arial"/>
        </w:rPr>
      </w:pPr>
    </w:p>
    <w:p w:rsidR="00621752" w:rsidRPr="00EB23E5" w:rsidRDefault="00621752" w:rsidP="00621752">
      <w:pPr>
        <w:pStyle w:val="KDParagraf"/>
        <w:spacing w:before="0"/>
        <w:rPr>
          <w:rFonts w:cs="Arial"/>
        </w:rPr>
      </w:pPr>
      <w:r w:rsidRPr="00EB23E5">
        <w:rPr>
          <w:rFonts w:cs="Arial"/>
        </w:rPr>
        <w:t>Предност дата за домаће понуђаче и добра домаћег порекла (члан 86.став 1. до 4. З</w:t>
      </w:r>
      <w:r w:rsidR="00D16608" w:rsidRPr="00EB23E5">
        <w:rPr>
          <w:rFonts w:cs="Arial"/>
        </w:rPr>
        <w:t>акона</w:t>
      </w:r>
      <w:r w:rsidRPr="00EB23E5">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Pr="00EB23E5" w:rsidRDefault="00E45DC8" w:rsidP="00621752">
      <w:pPr>
        <w:pStyle w:val="KDParagraf"/>
        <w:spacing w:before="0"/>
        <w:rPr>
          <w:rFonts w:cs="Arial"/>
        </w:rPr>
      </w:pPr>
    </w:p>
    <w:p w:rsidR="00621752" w:rsidRPr="00F10346" w:rsidRDefault="00621752" w:rsidP="00621752">
      <w:pPr>
        <w:pStyle w:val="KDParagraf"/>
        <w:spacing w:before="0"/>
        <w:rPr>
          <w:rFonts w:cs="Arial"/>
          <w:color w:val="00B0F0"/>
        </w:rPr>
      </w:pPr>
      <w:r w:rsidRPr="00EB23E5">
        <w:rPr>
          <w:rFonts w:cs="Arial"/>
        </w:rPr>
        <w:t>Предност дата за домаће понуђаче и добра домаћег порекла (члан 86. став 1. до 4.З</w:t>
      </w:r>
      <w:r w:rsidR="00D16608" w:rsidRPr="00EB23E5">
        <w:rPr>
          <w:rFonts w:cs="Arial"/>
        </w:rPr>
        <w:t>акона</w:t>
      </w:r>
      <w:r w:rsidRPr="00EB23E5">
        <w:rPr>
          <w:rFonts w:cs="Arial"/>
        </w:rPr>
        <w:t xml:space="preserve">) у поступцима јавних набавки у којима учествују </w:t>
      </w:r>
      <w:r w:rsidRPr="00EB23E5">
        <w:rPr>
          <w:rFonts w:cs="Arial"/>
        </w:rPr>
        <w:softHyphen/>
        <w:t>понуђачи из држава потписница Споразума о стабилизацији и придруживању између Европских заједница</w:t>
      </w:r>
      <w:r w:rsidRPr="00F10346">
        <w:rPr>
          <w:rFonts w:cs="Arial"/>
          <w:color w:val="00B0F0"/>
        </w:rPr>
        <w:t xml:space="preserve"> </w:t>
      </w:r>
      <w:r w:rsidRPr="00EB23E5">
        <w:rPr>
          <w:rFonts w:cs="Arial"/>
        </w:rPr>
        <w:t>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621752" w:rsidRPr="00EB23E5" w:rsidRDefault="00874F5B" w:rsidP="00F10346">
      <w:pPr>
        <w:pStyle w:val="Heading10"/>
        <w:spacing w:before="0"/>
        <w:jc w:val="both"/>
        <w:rPr>
          <w:lang w:val="sr-Cyrl-RS"/>
        </w:rPr>
      </w:pPr>
      <w:bookmarkStart w:id="201" w:name="_Toc441651548"/>
      <w:bookmarkStart w:id="202" w:name="_Toc442559886"/>
      <w:r w:rsidRPr="00F10346">
        <w:rPr>
          <w:lang w:val="en-US"/>
        </w:rPr>
        <w:t xml:space="preserve">5.1. </w:t>
      </w:r>
      <w:bookmarkEnd w:id="201"/>
      <w:bookmarkEnd w:id="202"/>
      <w:r w:rsidR="000129AD" w:rsidRPr="00F10346">
        <w:rPr>
          <w:rFonts w:eastAsia="TimesNewRomanPSMT" w:cs="Arial"/>
          <w:bCs/>
          <w:iCs/>
          <w:color w:val="000000"/>
        </w:rPr>
        <w:t xml:space="preserve">Елементи критеријума односно начин на основу којих ће наручилац </w:t>
      </w:r>
      <w:r w:rsidR="000129AD" w:rsidRPr="00EB23E5">
        <w:rPr>
          <w:rFonts w:eastAsia="TimesNewRomanPSMT" w:cs="Arial"/>
          <w:bCs/>
          <w:iCs/>
        </w:rPr>
        <w:t>извршити доделу уговора у ситуацији када постоје две или више понуда са истом понуђеном ценом</w:t>
      </w:r>
      <w:r w:rsidR="00EB23E5" w:rsidRPr="00EB23E5">
        <w:rPr>
          <w:rFonts w:eastAsia="TimesNewRomanPSMT" w:cs="Arial"/>
          <w:bCs/>
          <w:iCs/>
          <w:lang w:val="sr-Cyrl-RS"/>
        </w:rPr>
        <w:t>:</w:t>
      </w:r>
    </w:p>
    <w:p w:rsidR="00621752" w:rsidRPr="00EB23E5" w:rsidRDefault="00621752" w:rsidP="006F1B4D">
      <w:pPr>
        <w:spacing w:before="0"/>
        <w:rPr>
          <w:rFonts w:cs="Arial"/>
        </w:rPr>
      </w:pPr>
      <w:r w:rsidRPr="00EB23E5">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испоруке.</w:t>
      </w:r>
    </w:p>
    <w:p w:rsidR="00EB23E5" w:rsidRDefault="00EB23E5" w:rsidP="001945FA">
      <w:pPr>
        <w:spacing w:before="0"/>
        <w:rPr>
          <w:rFonts w:cs="Arial"/>
          <w:lang w:val="sr-Cyrl-RS"/>
        </w:rPr>
      </w:pPr>
    </w:p>
    <w:p w:rsidR="001945FA" w:rsidRPr="00F10346" w:rsidRDefault="001945FA" w:rsidP="001945FA">
      <w:pPr>
        <w:spacing w:before="0"/>
        <w:rPr>
          <w:rFonts w:cs="Arial"/>
        </w:rPr>
      </w:pPr>
      <w:r w:rsidRPr="00F10346">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EB5ED3" w:rsidRPr="00EB5ED3" w:rsidRDefault="001945FA" w:rsidP="00EB5ED3">
      <w:pPr>
        <w:autoSpaceDE w:val="0"/>
        <w:autoSpaceDN w:val="0"/>
        <w:adjustRightInd w:val="0"/>
        <w:spacing w:before="0"/>
        <w:rPr>
          <w:rFonts w:cs="Arial"/>
        </w:rPr>
      </w:pPr>
      <w:r w:rsidRPr="00EB5ED3">
        <w:rPr>
          <w:rFonts w:cs="Arial"/>
        </w:rPr>
        <w:t xml:space="preserve">Извлачење путем жреба </w:t>
      </w:r>
      <w:r w:rsidR="009B3371" w:rsidRPr="00EB5ED3">
        <w:rPr>
          <w:rFonts w:cs="Arial"/>
        </w:rPr>
        <w:t>Н</w:t>
      </w:r>
      <w:r w:rsidRPr="00EB5ED3">
        <w:rPr>
          <w:rFonts w:cs="Arial"/>
        </w:rPr>
        <w:t>аручилац ће извршити јавно, у присуству понуђача који имају исту најнижу понуђену цену.</w:t>
      </w:r>
      <w:r w:rsidR="00EB5ED3">
        <w:rPr>
          <w:rFonts w:cs="Arial"/>
          <w:lang w:val="sr-Cyrl-RS"/>
        </w:rPr>
        <w:t xml:space="preserve"> </w:t>
      </w:r>
      <w:r w:rsidRPr="00EB5ED3">
        <w:rPr>
          <w:rFonts w:cs="Arial"/>
        </w:rPr>
        <w:t xml:space="preserve">На посебним папирима који су исте величине и боје аручилац ће исписати називе </w:t>
      </w:r>
      <w:r w:rsidR="009B3371" w:rsidRPr="00EB5ED3">
        <w:rPr>
          <w:rFonts w:cs="Arial"/>
        </w:rPr>
        <w:t>П</w:t>
      </w:r>
      <w:r w:rsidRPr="00EB5ED3">
        <w:rPr>
          <w:rFonts w:cs="Arial"/>
        </w:rPr>
        <w:t xml:space="preserve">онуђача, те папире ставити у кутију, одакле ће </w:t>
      </w:r>
      <w:r w:rsidR="00170E4B" w:rsidRPr="00EB5ED3">
        <w:rPr>
          <w:rFonts w:cs="Arial"/>
        </w:rPr>
        <w:t>један од чланова</w:t>
      </w:r>
      <w:r w:rsidRPr="00EB5ED3">
        <w:rPr>
          <w:rFonts w:cs="Arial"/>
        </w:rPr>
        <w:t xml:space="preserve"> Комисије извући само један папир.</w:t>
      </w:r>
      <w:r w:rsidR="00EB5ED3">
        <w:rPr>
          <w:rFonts w:cs="Arial"/>
          <w:lang w:val="sr-Cyrl-RS"/>
        </w:rPr>
        <w:t xml:space="preserve"> </w:t>
      </w:r>
      <w:r w:rsidR="0095708A" w:rsidRPr="00EB5ED3">
        <w:rPr>
          <w:rFonts w:cs="Arial"/>
        </w:rPr>
        <w:t>П</w:t>
      </w:r>
      <w:r w:rsidRPr="00EB5ED3">
        <w:rPr>
          <w:rFonts w:cs="Arial"/>
        </w:rPr>
        <w:t>онуђачу чији назив буде на извученом папиру биће додељен уговор  о јавној набавци.</w:t>
      </w:r>
      <w:r w:rsidR="00EB5ED3" w:rsidRPr="00EB5ED3">
        <w:rPr>
          <w:rFonts w:cs="Arial"/>
        </w:rPr>
        <w:t xml:space="preserve"> О извршеном жребању сачињава се Записник који потписују представници Наручиоца и пристуних Понуђача.</w:t>
      </w:r>
    </w:p>
    <w:p w:rsidR="001945FA" w:rsidRPr="00F10346" w:rsidRDefault="001945FA" w:rsidP="001945FA">
      <w:pPr>
        <w:spacing w:before="0"/>
        <w:rPr>
          <w:rFonts w:cs="Arial"/>
          <w:b/>
          <w:lang w:val="ru-RU"/>
        </w:rPr>
      </w:pP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164A25" w:rsidRPr="00EB23E5" w:rsidRDefault="00164A25" w:rsidP="00170E4B">
      <w:pPr>
        <w:jc w:val="right"/>
        <w:rPr>
          <w:rFonts w:eastAsia="Arial Unicode MS" w:cs="Arial"/>
          <w:kern w:val="2"/>
          <w:lang w:val="sr-Cyrl-RS"/>
        </w:rPr>
      </w:pPr>
      <w:r w:rsidRPr="00F10346">
        <w:rPr>
          <w:rFonts w:eastAsia="Arial Unicode MS" w:cs="Arial"/>
          <w:kern w:val="2"/>
          <w:lang w:val="ru-RU"/>
        </w:rPr>
        <w:t xml:space="preserve">                                                                      за спровођење ЈН</w:t>
      </w:r>
      <w:r w:rsidR="00EB23E5">
        <w:rPr>
          <w:rFonts w:eastAsia="Arial Unicode MS" w:cs="Arial"/>
          <w:kern w:val="2"/>
          <w:lang w:val="sr-Cyrl-RS"/>
        </w:rPr>
        <w:t xml:space="preserve"> 3000/0906/2016 1046/2016)</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формирана Решењем бр.</w:t>
      </w:r>
      <w:r w:rsidR="00EB23E5">
        <w:rPr>
          <w:rFonts w:eastAsia="Arial Unicode MS" w:cs="Arial"/>
          <w:kern w:val="2"/>
          <w:lang w:val="ru-RU"/>
        </w:rPr>
        <w:t>105-Е.03.01-217901/__-2016</w:t>
      </w:r>
    </w:p>
    <w:p w:rsidR="00164A25" w:rsidRPr="00F10346" w:rsidRDefault="00164A25" w:rsidP="00164A25">
      <w:pPr>
        <w:pStyle w:val="Title"/>
        <w:spacing w:before="0"/>
        <w:rPr>
          <w:rFonts w:cs="Arial"/>
          <w:color w:val="00B0F0"/>
          <w:sz w:val="22"/>
          <w:szCs w:val="22"/>
        </w:rPr>
      </w:pPr>
    </w:p>
    <w:p w:rsidR="00EB23E5" w:rsidRPr="00F508D1" w:rsidRDefault="00EB23E5" w:rsidP="00EB23E5">
      <w:pPr>
        <w:rPr>
          <w:rFonts w:eastAsia="TimesNewRomanPS-BoldMT"/>
          <w:lang w:val="sr-Cyrl-RS" w:eastAsia="sr-Latn-CS"/>
        </w:rPr>
      </w:pPr>
    </w:p>
    <w:p w:rsidR="00EB23E5" w:rsidRPr="00F508D1" w:rsidRDefault="00356CE2" w:rsidP="00A346FD">
      <w:pPr>
        <w:pStyle w:val="ListParagraph"/>
        <w:numPr>
          <w:ilvl w:val="0"/>
          <w:numId w:val="27"/>
        </w:numPr>
        <w:rPr>
          <w:rFonts w:ascii="Arial" w:eastAsia="TimesNewRomanPS-BoldMT" w:hAnsi="Arial"/>
          <w:lang w:val="sr-Cyrl-RS" w:eastAsia="sr-Latn-CS"/>
        </w:rPr>
      </w:pPr>
      <w:r>
        <w:rPr>
          <w:rFonts w:ascii="Arial" w:eastAsia="TimesNewRomanPS-BoldMT" w:hAnsi="Arial"/>
          <w:lang w:val="sr-Cyrl-RS" w:eastAsia="sr-Latn-CS"/>
        </w:rPr>
        <w:t>Александар Весковић</w:t>
      </w:r>
      <w:r w:rsidR="00EB23E5" w:rsidRPr="00F508D1">
        <w:rPr>
          <w:rFonts w:ascii="Arial" w:eastAsia="TimesNewRomanPS-BoldMT" w:hAnsi="Arial"/>
          <w:lang w:val="sr-Cyrl-RS" w:eastAsia="sr-Latn-CS"/>
        </w:rPr>
        <w:t>, члан                           ___________________</w:t>
      </w:r>
    </w:p>
    <w:p w:rsidR="00EB23E5" w:rsidRPr="00F508D1" w:rsidRDefault="00EB23E5" w:rsidP="00EB23E5">
      <w:pPr>
        <w:rPr>
          <w:rFonts w:eastAsia="TimesNewRomanPS-BoldMT"/>
          <w:lang w:val="sr-Cyrl-RS" w:eastAsia="sr-Latn-CS"/>
        </w:rPr>
      </w:pPr>
    </w:p>
    <w:p w:rsidR="00EB23E5" w:rsidRPr="00F508D1" w:rsidRDefault="00EB23E5" w:rsidP="00EB23E5">
      <w:pPr>
        <w:ind w:left="720"/>
        <w:rPr>
          <w:rFonts w:eastAsia="TimesNewRomanPS-BoldMT"/>
          <w:lang w:val="sr-Cyrl-RS" w:eastAsia="sr-Latn-CS"/>
        </w:rPr>
      </w:pPr>
      <w:r>
        <w:rPr>
          <w:rFonts w:eastAsia="TimesNewRomanPS-BoldMT"/>
          <w:lang w:val="sr-Cyrl-RS" w:eastAsia="sr-Latn-CS"/>
        </w:rPr>
        <w:t xml:space="preserve">Ненад Ђорђевић, </w:t>
      </w:r>
      <w:r w:rsidRPr="00F508D1">
        <w:rPr>
          <w:rFonts w:eastAsia="TimesNewRomanPS-BoldMT"/>
          <w:lang w:val="sr-Cyrl-RS" w:eastAsia="sr-Latn-CS"/>
        </w:rPr>
        <w:t xml:space="preserve">заменик                  </w:t>
      </w:r>
      <w:r>
        <w:rPr>
          <w:rFonts w:eastAsia="TimesNewRomanPS-BoldMT"/>
          <w:lang w:val="sr-Cyrl-RS" w:eastAsia="sr-Latn-CS"/>
        </w:rPr>
        <w:t xml:space="preserve">          </w:t>
      </w:r>
      <w:r w:rsidRPr="00F508D1">
        <w:rPr>
          <w:rFonts w:eastAsia="TimesNewRomanPS-BoldMT"/>
          <w:lang w:val="sr-Cyrl-RS" w:eastAsia="sr-Latn-CS"/>
        </w:rPr>
        <w:t>___________________</w:t>
      </w:r>
    </w:p>
    <w:p w:rsidR="00EB23E5" w:rsidRPr="00F508D1" w:rsidRDefault="00EB23E5" w:rsidP="00EB23E5">
      <w:pPr>
        <w:rPr>
          <w:rFonts w:eastAsia="TimesNewRomanPS-BoldMT"/>
          <w:lang w:val="sr-Cyrl-RS" w:eastAsia="sr-Latn-CS"/>
        </w:rPr>
      </w:pPr>
    </w:p>
    <w:p w:rsidR="00EB23E5" w:rsidRPr="00F508D1" w:rsidRDefault="00EB23E5" w:rsidP="00A346FD">
      <w:pPr>
        <w:pStyle w:val="ListParagraph"/>
        <w:numPr>
          <w:ilvl w:val="0"/>
          <w:numId w:val="27"/>
        </w:numPr>
        <w:rPr>
          <w:rFonts w:ascii="Arial" w:eastAsia="TimesNewRomanPS-BoldMT" w:hAnsi="Arial"/>
          <w:lang w:val="sr-Cyrl-RS" w:eastAsia="sr-Latn-CS"/>
        </w:rPr>
      </w:pPr>
      <w:r w:rsidRPr="00F508D1">
        <w:rPr>
          <w:rFonts w:ascii="Arial" w:eastAsia="TimesNewRomanPS-BoldMT" w:hAnsi="Arial"/>
          <w:lang w:val="sr-Cyrl-RS" w:eastAsia="sr-Latn-CS"/>
        </w:rPr>
        <w:t>Наташа Матић</w:t>
      </w:r>
      <w:r>
        <w:rPr>
          <w:rFonts w:ascii="Arial" w:eastAsia="TimesNewRomanPS-BoldMT" w:hAnsi="Arial"/>
          <w:lang w:val="sr-Cyrl-RS" w:eastAsia="sr-Latn-CS"/>
        </w:rPr>
        <w:t>,</w:t>
      </w:r>
      <w:r w:rsidRPr="00F508D1">
        <w:rPr>
          <w:rFonts w:ascii="Arial" w:eastAsia="TimesNewRomanPS-BoldMT" w:hAnsi="Arial"/>
          <w:lang w:val="sr-Cyrl-RS" w:eastAsia="sr-Latn-CS"/>
        </w:rPr>
        <w:t xml:space="preserve"> члан-секретар              </w:t>
      </w:r>
      <w:r>
        <w:rPr>
          <w:rFonts w:ascii="Arial" w:eastAsia="TimesNewRomanPS-BoldMT" w:hAnsi="Arial"/>
          <w:lang w:val="sr-Cyrl-RS" w:eastAsia="sr-Latn-CS"/>
        </w:rPr>
        <w:t xml:space="preserve">          </w:t>
      </w:r>
      <w:r w:rsidRPr="00F508D1">
        <w:rPr>
          <w:rFonts w:ascii="Arial" w:eastAsia="TimesNewRomanPS-BoldMT" w:hAnsi="Arial"/>
          <w:lang w:val="sr-Cyrl-RS" w:eastAsia="sr-Latn-CS"/>
        </w:rPr>
        <w:t>___________________</w:t>
      </w:r>
    </w:p>
    <w:p w:rsidR="00EB23E5" w:rsidRPr="00F508D1" w:rsidRDefault="00EB23E5" w:rsidP="00EB23E5">
      <w:pPr>
        <w:rPr>
          <w:rFonts w:eastAsia="TimesNewRomanPS-BoldMT"/>
          <w:lang w:val="sr-Cyrl-RS" w:eastAsia="sr-Latn-CS"/>
        </w:rPr>
      </w:pPr>
    </w:p>
    <w:p w:rsidR="00EB23E5" w:rsidRPr="00F508D1" w:rsidRDefault="00EB23E5" w:rsidP="00EB23E5">
      <w:pPr>
        <w:ind w:left="720"/>
        <w:rPr>
          <w:rFonts w:eastAsia="TimesNewRomanPS-BoldMT"/>
          <w:lang w:val="sr-Cyrl-RS" w:eastAsia="sr-Latn-CS"/>
        </w:rPr>
      </w:pPr>
      <w:r>
        <w:rPr>
          <w:rFonts w:eastAsia="TimesNewRomanPS-BoldMT"/>
          <w:lang w:val="sr-Cyrl-RS" w:eastAsia="sr-Latn-CS"/>
        </w:rPr>
        <w:t xml:space="preserve">Јелена Михајловић, </w:t>
      </w:r>
      <w:r w:rsidRPr="00F508D1">
        <w:rPr>
          <w:rFonts w:eastAsia="TimesNewRomanPS-BoldMT"/>
          <w:lang w:val="sr-Cyrl-RS" w:eastAsia="sr-Latn-CS"/>
        </w:rPr>
        <w:t>замен</w:t>
      </w:r>
      <w:r>
        <w:rPr>
          <w:rFonts w:eastAsia="TimesNewRomanPS-BoldMT"/>
          <w:lang w:val="sr-Cyrl-RS" w:eastAsia="sr-Latn-CS"/>
        </w:rPr>
        <w:t xml:space="preserve">ик секретара          </w:t>
      </w:r>
      <w:r w:rsidRPr="00F508D1">
        <w:rPr>
          <w:rFonts w:eastAsia="TimesNewRomanPS-BoldMT"/>
          <w:lang w:val="sr-Cyrl-RS" w:eastAsia="sr-Latn-CS"/>
        </w:rPr>
        <w:t>___________________</w:t>
      </w:r>
    </w:p>
    <w:p w:rsidR="00EB23E5" w:rsidRPr="00F508D1" w:rsidRDefault="00EB23E5" w:rsidP="00EB23E5">
      <w:pPr>
        <w:rPr>
          <w:rFonts w:eastAsia="TimesNewRomanPS-BoldMT"/>
          <w:lang w:val="sr-Cyrl-RS" w:eastAsia="sr-Latn-CS"/>
        </w:rPr>
      </w:pPr>
    </w:p>
    <w:p w:rsidR="00EB23E5" w:rsidRPr="00F508D1" w:rsidRDefault="00EB23E5" w:rsidP="00A346FD">
      <w:pPr>
        <w:pStyle w:val="ListParagraph"/>
        <w:numPr>
          <w:ilvl w:val="0"/>
          <w:numId w:val="27"/>
        </w:numPr>
        <w:rPr>
          <w:rFonts w:ascii="Arial" w:eastAsia="TimesNewRomanPS-BoldMT" w:hAnsi="Arial" w:cs="Arial"/>
          <w:lang w:val="sr-Cyrl-RS" w:eastAsia="sr-Latn-CS"/>
        </w:rPr>
      </w:pPr>
      <w:r w:rsidRPr="00F508D1">
        <w:rPr>
          <w:rFonts w:ascii="Arial" w:eastAsia="TimesNewRomanPS-BoldMT" w:hAnsi="Arial" w:cs="Arial"/>
          <w:lang w:val="sr-Cyrl-RS" w:eastAsia="sr-Latn-CS"/>
        </w:rPr>
        <w:t xml:space="preserve">Вишња Лечић, члан                             </w:t>
      </w:r>
      <w:r>
        <w:rPr>
          <w:rFonts w:ascii="Arial" w:eastAsia="TimesNewRomanPS-BoldMT" w:hAnsi="Arial" w:cs="Arial"/>
          <w:lang w:val="sr-Cyrl-RS" w:eastAsia="sr-Latn-CS"/>
        </w:rPr>
        <w:t xml:space="preserve">             </w:t>
      </w:r>
      <w:r w:rsidRPr="00F508D1">
        <w:rPr>
          <w:rFonts w:ascii="Arial" w:eastAsia="TimesNewRomanPS-BoldMT" w:hAnsi="Arial" w:cs="Arial"/>
          <w:lang w:val="sr-Cyrl-RS" w:eastAsia="sr-Latn-CS"/>
        </w:rPr>
        <w:t>___________________</w:t>
      </w:r>
    </w:p>
    <w:p w:rsidR="00EB23E5" w:rsidRPr="00F508D1" w:rsidRDefault="00EB23E5" w:rsidP="00EB23E5">
      <w:pPr>
        <w:ind w:left="720"/>
        <w:rPr>
          <w:rFonts w:eastAsia="TimesNewRomanPS-BoldMT" w:cs="Arial"/>
          <w:lang w:val="sr-Cyrl-RS" w:eastAsia="sr-Latn-CS"/>
        </w:rPr>
      </w:pPr>
    </w:p>
    <w:p w:rsidR="00EB23E5" w:rsidRPr="00F508D1" w:rsidRDefault="005128FE" w:rsidP="00EB23E5">
      <w:pPr>
        <w:ind w:left="720"/>
        <w:rPr>
          <w:rFonts w:eastAsia="TimesNewRomanPS-BoldMT" w:cs="Arial"/>
          <w:lang w:val="sr-Cyrl-RS" w:eastAsia="sr-Latn-CS"/>
        </w:rPr>
      </w:pPr>
      <w:r>
        <w:rPr>
          <w:rFonts w:eastAsia="TimesNewRomanPS-BoldMT" w:cs="Arial"/>
          <w:lang w:val="sr-Cyrl-RS" w:eastAsia="sr-Latn-CS"/>
        </w:rPr>
        <w:t>Драган Недељковић</w:t>
      </w:r>
      <w:r w:rsidR="00EB23E5">
        <w:rPr>
          <w:rFonts w:eastAsia="TimesNewRomanPS-BoldMT" w:cs="Arial"/>
          <w:lang w:val="sr-Cyrl-RS" w:eastAsia="sr-Latn-CS"/>
        </w:rPr>
        <w:t xml:space="preserve">, </w:t>
      </w:r>
      <w:r w:rsidR="00EB23E5" w:rsidRPr="00F508D1">
        <w:rPr>
          <w:rFonts w:eastAsia="TimesNewRomanPS-BoldMT" w:cs="Arial"/>
          <w:lang w:val="sr-Cyrl-RS" w:eastAsia="sr-Latn-CS"/>
        </w:rPr>
        <w:t xml:space="preserve">заменик                       </w:t>
      </w:r>
      <w:r w:rsidR="00EB23E5">
        <w:rPr>
          <w:rFonts w:eastAsia="TimesNewRomanPS-BoldMT" w:cs="Arial"/>
          <w:lang w:val="sr-Cyrl-RS" w:eastAsia="sr-Latn-CS"/>
        </w:rPr>
        <w:t xml:space="preserve">      </w:t>
      </w:r>
      <w:r w:rsidR="00EB23E5" w:rsidRPr="00F508D1">
        <w:rPr>
          <w:rFonts w:eastAsia="TimesNewRomanPS-BoldMT" w:cs="Arial"/>
          <w:lang w:val="sr-Cyrl-RS" w:eastAsia="sr-Latn-CS"/>
        </w:rPr>
        <w:t>___________________</w:t>
      </w:r>
    </w:p>
    <w:p w:rsidR="00EB23E5" w:rsidRPr="00F508D1" w:rsidRDefault="00EB23E5" w:rsidP="00EB23E5">
      <w:pPr>
        <w:ind w:left="720"/>
        <w:rPr>
          <w:rFonts w:eastAsia="TimesNewRomanPS-BoldMT" w:cs="Arial"/>
          <w:lang w:val="sr-Cyrl-RS" w:eastAsia="sr-Latn-CS"/>
        </w:rPr>
      </w:pPr>
      <w:r w:rsidRPr="00F508D1">
        <w:rPr>
          <w:rFonts w:eastAsia="TimesNewRomanPS-BoldMT" w:cs="Arial"/>
          <w:lang w:val="sr-Cyrl-RS" w:eastAsia="sr-Latn-CS"/>
        </w:rPr>
        <w:tab/>
        <w:t xml:space="preserve">                                                     (потпис)</w:t>
      </w: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EE0B16" w:rsidP="00EE0B16">
      <w:pPr>
        <w:pStyle w:val="KDPodnaslov1"/>
        <w:spacing w:before="0"/>
        <w:ind w:left="360"/>
        <w:rPr>
          <w:rFonts w:cs="Arial"/>
        </w:rPr>
      </w:pPr>
      <w:bookmarkStart w:id="203" w:name="_Toc430335194"/>
      <w:bookmarkStart w:id="204" w:name="_Toc430335287"/>
      <w:bookmarkStart w:id="205" w:name="_Toc430335706"/>
      <w:bookmarkStart w:id="206" w:name="_Toc430335196"/>
      <w:bookmarkStart w:id="207" w:name="_Toc430335289"/>
      <w:bookmarkStart w:id="208" w:name="_Toc430335708"/>
      <w:bookmarkStart w:id="209" w:name="_Toc442559887"/>
      <w:bookmarkEnd w:id="196"/>
      <w:bookmarkEnd w:id="197"/>
      <w:bookmarkEnd w:id="198"/>
      <w:bookmarkEnd w:id="199"/>
      <w:bookmarkEnd w:id="200"/>
      <w:bookmarkEnd w:id="203"/>
      <w:bookmarkEnd w:id="204"/>
      <w:bookmarkEnd w:id="205"/>
      <w:bookmarkEnd w:id="206"/>
      <w:bookmarkEnd w:id="207"/>
      <w:bookmarkEnd w:id="208"/>
      <w:r>
        <w:rPr>
          <w:rFonts w:cs="Arial"/>
          <w:lang w:val="sr-Cyrl-RS"/>
        </w:rPr>
        <w:t>6.</w:t>
      </w:r>
      <w:r w:rsidR="008D2B23" w:rsidRPr="00F10346">
        <w:rPr>
          <w:rFonts w:cs="Arial"/>
        </w:rPr>
        <w:t>УПУТСТВО ПОНУЂАЧИМА КАКО ДА САЧИНЕ ПОНУДУ</w:t>
      </w:r>
      <w:bookmarkEnd w:id="209"/>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A346FD">
      <w:pPr>
        <w:pStyle w:val="KDPodnaslov2"/>
        <w:numPr>
          <w:ilvl w:val="1"/>
          <w:numId w:val="22"/>
        </w:numPr>
        <w:spacing w:before="0"/>
        <w:jc w:val="both"/>
        <w:rPr>
          <w:rFonts w:cs="Arial"/>
        </w:rPr>
      </w:pPr>
      <w:bookmarkStart w:id="210" w:name="_Toc441651577"/>
      <w:bookmarkStart w:id="211" w:name="_Toc442559888"/>
      <w:r w:rsidRPr="00F10346">
        <w:rPr>
          <w:rFonts w:cs="Arial"/>
        </w:rPr>
        <w:t>Језик на којем понуда мора бити састављена</w:t>
      </w:r>
      <w:bookmarkEnd w:id="210"/>
      <w:bookmarkEnd w:id="211"/>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122241" w:rsidRDefault="008D2B23" w:rsidP="008D2B23">
      <w:pPr>
        <w:pStyle w:val="KDKomentar"/>
        <w:spacing w:before="0"/>
        <w:rPr>
          <w:rFonts w:cs="Arial"/>
          <w:i w:val="0"/>
          <w:color w:val="auto"/>
          <w:sz w:val="22"/>
          <w:szCs w:val="22"/>
        </w:rPr>
      </w:pPr>
      <w:r w:rsidRPr="00122241">
        <w:rPr>
          <w:rFonts w:cs="Arial"/>
          <w:i w:val="0"/>
          <w:color w:val="auto"/>
          <w:sz w:val="22"/>
          <w:szCs w:val="22"/>
        </w:rPr>
        <w:t>Понуда са свим прилозима мора бити сачињена на српском језику.</w:t>
      </w:r>
    </w:p>
    <w:p w:rsidR="008D2B23" w:rsidRPr="00122241" w:rsidRDefault="008D2B23" w:rsidP="008D2B23">
      <w:pPr>
        <w:pStyle w:val="KDKomentar"/>
        <w:spacing w:before="0"/>
        <w:rPr>
          <w:rStyle w:val="StyleArial"/>
          <w:rFonts w:cs="Arial"/>
          <w:i w:val="0"/>
          <w:color w:val="auto"/>
          <w:sz w:val="22"/>
          <w:szCs w:val="22"/>
        </w:rPr>
      </w:pPr>
      <w:r w:rsidRPr="00122241">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A346FD">
      <w:pPr>
        <w:pStyle w:val="KDPodnaslov2"/>
        <w:numPr>
          <w:ilvl w:val="1"/>
          <w:numId w:val="22"/>
        </w:numPr>
        <w:spacing w:before="0"/>
        <w:jc w:val="both"/>
        <w:rPr>
          <w:rFonts w:cs="Arial"/>
        </w:rPr>
      </w:pPr>
      <w:bookmarkStart w:id="212" w:name="_Toc441651578"/>
      <w:bookmarkStart w:id="213"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2"/>
      <w:bookmarkEnd w:id="213"/>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122241">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122241" w:rsidRDefault="008D2B23" w:rsidP="008D2B23">
      <w:pPr>
        <w:pStyle w:val="KDKomentar"/>
        <w:spacing w:before="0"/>
        <w:rPr>
          <w:rFonts w:cs="Arial"/>
          <w:i w:val="0"/>
          <w:color w:val="auto"/>
          <w:sz w:val="22"/>
          <w:szCs w:val="22"/>
        </w:rPr>
      </w:pPr>
      <w:r w:rsidRPr="00122241">
        <w:rPr>
          <w:rFonts w:cs="Arial"/>
          <w:i w:val="0"/>
          <w:color w:val="auto"/>
          <w:sz w:val="22"/>
          <w:szCs w:val="22"/>
        </w:rPr>
        <w:t xml:space="preserve">Препоручује се да </w:t>
      </w:r>
      <w:r w:rsidR="0095708A" w:rsidRPr="00122241">
        <w:rPr>
          <w:rFonts w:cs="Arial"/>
          <w:i w:val="0"/>
          <w:color w:val="auto"/>
          <w:sz w:val="22"/>
          <w:szCs w:val="22"/>
        </w:rPr>
        <w:t xml:space="preserve">се </w:t>
      </w:r>
      <w:r w:rsidRPr="00122241">
        <w:rPr>
          <w:rFonts w:cs="Arial"/>
          <w:i w:val="0"/>
          <w:color w:val="auto"/>
          <w:sz w:val="22"/>
          <w:szCs w:val="22"/>
        </w:rPr>
        <w:t>доказ</w:t>
      </w:r>
      <w:r w:rsidR="0095708A" w:rsidRPr="00122241">
        <w:rPr>
          <w:rFonts w:cs="Arial"/>
          <w:i w:val="0"/>
          <w:color w:val="auto"/>
          <w:sz w:val="22"/>
          <w:szCs w:val="22"/>
        </w:rPr>
        <w:t>и</w:t>
      </w:r>
      <w:r w:rsidRPr="00122241">
        <w:rPr>
          <w:rFonts w:cs="Arial"/>
          <w:i w:val="0"/>
          <w:color w:val="auto"/>
          <w:sz w:val="22"/>
          <w:szCs w:val="22"/>
        </w:rPr>
        <w:t xml:space="preserve"> који се достављају уз понуду, а</w:t>
      </w:r>
      <w:r w:rsidR="0095708A" w:rsidRPr="00122241">
        <w:rPr>
          <w:rFonts w:cs="Arial"/>
          <w:i w:val="0"/>
          <w:color w:val="auto"/>
          <w:sz w:val="22"/>
          <w:szCs w:val="22"/>
        </w:rPr>
        <w:t xml:space="preserve"> који</w:t>
      </w:r>
      <w:r w:rsidRPr="00122241">
        <w:rPr>
          <w:rFonts w:cs="Arial"/>
          <w:i w:val="0"/>
          <w:color w:val="auto"/>
          <w:sz w:val="22"/>
          <w:szCs w:val="22"/>
        </w:rPr>
        <w:t xml:space="preserve"> због своје важности не смеју бити оштећени, означени бројем (банкарска гаранција</w:t>
      </w:r>
      <w:r w:rsidR="00122241">
        <w:rPr>
          <w:rFonts w:cs="Arial"/>
          <w:i w:val="0"/>
          <w:color w:val="auto"/>
          <w:sz w:val="22"/>
          <w:szCs w:val="22"/>
          <w:lang w:val="sr-Cyrl-RS"/>
        </w:rPr>
        <w:t xml:space="preserve">), </w:t>
      </w:r>
      <w:r w:rsidRPr="00122241">
        <w:rPr>
          <w:rFonts w:cs="Arial"/>
          <w:i w:val="0"/>
          <w:color w:val="auto"/>
          <w:sz w:val="22"/>
          <w:szCs w:val="22"/>
        </w:rPr>
        <w:t>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Default="008D2B23" w:rsidP="008D2B23">
      <w:pPr>
        <w:pStyle w:val="KDParagraf"/>
        <w:spacing w:before="0"/>
        <w:rPr>
          <w:rFonts w:cs="Arial"/>
          <w:b/>
          <w:lang w:val="ru-RU"/>
        </w:rPr>
      </w:pPr>
      <w:r w:rsidRPr="00122241">
        <w:rPr>
          <w:rFonts w:cs="Arial"/>
          <w:b/>
          <w:lang w:val="ru-RU"/>
        </w:rPr>
        <w:t xml:space="preserve">Понуђач подноси понуду у затвореној коверти </w:t>
      </w:r>
      <w:r w:rsidRPr="00122241">
        <w:rPr>
          <w:rFonts w:cs="Arial"/>
          <w:b/>
        </w:rPr>
        <w:t>или кутији</w:t>
      </w:r>
      <w:r w:rsidRPr="00122241">
        <w:rPr>
          <w:rFonts w:cs="Arial"/>
          <w:b/>
          <w:lang w:val="ru-RU"/>
        </w:rPr>
        <w:t xml:space="preserve">, тако да се </w:t>
      </w:r>
      <w:r w:rsidR="00613B13" w:rsidRPr="00122241">
        <w:rPr>
          <w:rFonts w:cs="Arial"/>
          <w:b/>
          <w:lang w:val="ru-RU"/>
        </w:rPr>
        <w:t xml:space="preserve">при отварању може проверити да ли је затворена, </w:t>
      </w:r>
      <w:r w:rsidRPr="00122241">
        <w:rPr>
          <w:rFonts w:cs="Arial"/>
          <w:b/>
          <w:lang w:val="ru-RU"/>
        </w:rPr>
        <w:t xml:space="preserve">на адресу: Јавно предузеће „Електропривреда Србије“, </w:t>
      </w:r>
      <w:r w:rsidR="00122241" w:rsidRPr="00122241">
        <w:rPr>
          <w:rFonts w:cs="Arial"/>
          <w:b/>
          <w:lang w:val="ru-RU"/>
        </w:rPr>
        <w:t>О</w:t>
      </w:r>
      <w:r w:rsidR="00613B13" w:rsidRPr="00122241">
        <w:rPr>
          <w:rFonts w:cs="Arial"/>
          <w:b/>
          <w:lang w:val="ru-RU"/>
        </w:rPr>
        <w:t>гранак</w:t>
      </w:r>
      <w:r w:rsidR="0095708A" w:rsidRPr="00122241">
        <w:rPr>
          <w:rFonts w:cs="Arial"/>
          <w:b/>
          <w:lang w:val="ru-RU"/>
        </w:rPr>
        <w:t xml:space="preserve"> ТЕНТ</w:t>
      </w:r>
      <w:r w:rsidR="00122241" w:rsidRPr="00122241">
        <w:rPr>
          <w:b/>
          <w:lang w:val="ru-RU"/>
        </w:rPr>
        <w:t xml:space="preserve"> Београд – Обреновац, Богољуба Урошевића Црног 44, 11500 </w:t>
      </w:r>
      <w:r w:rsidR="00122241" w:rsidRPr="00122241">
        <w:rPr>
          <w:rFonts w:cs="Arial"/>
          <w:b/>
          <w:lang w:val="ru-RU"/>
        </w:rPr>
        <w:t>Обреновац,</w:t>
      </w:r>
      <w:r w:rsidR="0095708A" w:rsidRPr="00122241">
        <w:rPr>
          <w:rFonts w:cs="Arial"/>
          <w:b/>
          <w:lang w:val="ru-RU"/>
        </w:rPr>
        <w:t xml:space="preserve"> </w:t>
      </w:r>
      <w:r w:rsidRPr="00122241">
        <w:rPr>
          <w:rFonts w:cs="Arial"/>
          <w:b/>
          <w:lang w:val="ru-RU"/>
        </w:rPr>
        <w:t xml:space="preserve">писарница - са назнаком: „Понуда за јавну набавку </w:t>
      </w:r>
      <w:r w:rsidR="00122241" w:rsidRPr="00122241">
        <w:rPr>
          <w:rFonts w:cs="Arial"/>
          <w:b/>
          <w:lang w:val="ru-RU"/>
        </w:rPr>
        <w:t xml:space="preserve">добара - "Радно коло млина ДГС – 100‟ </w:t>
      </w:r>
      <w:r w:rsidRPr="00122241">
        <w:rPr>
          <w:rFonts w:cs="Arial"/>
          <w:b/>
          <w:lang w:val="ru-RU"/>
        </w:rPr>
        <w:t xml:space="preserve">- Јавна набавка број </w:t>
      </w:r>
      <w:r w:rsidR="00122241" w:rsidRPr="00122241">
        <w:rPr>
          <w:rFonts w:cs="Arial"/>
          <w:b/>
          <w:lang w:val="sr-Cyrl-RS"/>
        </w:rPr>
        <w:t>3000/0906/2016 (1046/2016)</w:t>
      </w:r>
      <w:r w:rsidRPr="00122241">
        <w:rPr>
          <w:rFonts w:cs="Arial"/>
          <w:b/>
          <w:lang w:val="ru-RU"/>
        </w:rPr>
        <w:t xml:space="preserve"> - НЕ ОТВАРАТИ“. </w:t>
      </w:r>
    </w:p>
    <w:p w:rsidR="00122241" w:rsidRPr="00635E03" w:rsidRDefault="00122241" w:rsidP="00122241">
      <w:pPr>
        <w:pStyle w:val="Subtitle"/>
        <w:jc w:val="both"/>
        <w:rPr>
          <w:i w:val="0"/>
          <w:lang w:val="ru-RU"/>
        </w:rPr>
      </w:pPr>
      <w:r w:rsidRPr="007E366E">
        <w:rPr>
          <w:rFonts w:cs="Arial"/>
          <w:b/>
          <w:i w:val="0"/>
          <w:sz w:val="22"/>
          <w:szCs w:val="22"/>
        </w:rPr>
        <w:t>Понуду послати у 1 (једном) штампаном примерку (оригинал) и једном примерку на ЦД-у (копија).</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A346FD">
      <w:pPr>
        <w:pStyle w:val="KDPodnaslov2"/>
        <w:numPr>
          <w:ilvl w:val="1"/>
          <w:numId w:val="22"/>
        </w:numPr>
        <w:spacing w:before="0"/>
        <w:jc w:val="both"/>
        <w:rPr>
          <w:rFonts w:cs="Arial"/>
        </w:rPr>
      </w:pPr>
      <w:bookmarkStart w:id="214" w:name="_Toc441651579"/>
      <w:bookmarkStart w:id="215" w:name="_Toc442559890"/>
      <w:r w:rsidRPr="00F10346">
        <w:rPr>
          <w:rFonts w:cs="Arial"/>
        </w:rPr>
        <w:t>Обавезна садржина понуде</w:t>
      </w:r>
      <w:bookmarkEnd w:id="214"/>
      <w:bookmarkEnd w:id="215"/>
    </w:p>
    <w:p w:rsidR="008D2B23" w:rsidRPr="00F10346" w:rsidRDefault="008D2B23" w:rsidP="008D2B23">
      <w:pPr>
        <w:pStyle w:val="KDParagraf"/>
        <w:spacing w:before="0"/>
        <w:rPr>
          <w:rFonts w:cs="Arial"/>
        </w:rPr>
      </w:pPr>
      <w:r w:rsidRPr="00F10346">
        <w:rPr>
          <w:rFonts w:cs="Arial"/>
          <w:lang w:val="ru-RU" w:bidi="en-US"/>
        </w:rPr>
        <w:t xml:space="preserve">Садржину понуде, поред Обрасца </w:t>
      </w:r>
      <w:r w:rsidRPr="00122241">
        <w:rPr>
          <w:rFonts w:cs="Arial"/>
          <w:lang w:val="ru-RU" w:bidi="en-US"/>
        </w:rPr>
        <w:t>понуде, чине и сви остали докази</w:t>
      </w:r>
      <w:r w:rsidR="00122241" w:rsidRPr="00122241">
        <w:rPr>
          <w:rFonts w:cs="Arial"/>
          <w:lang w:val="ru-RU" w:bidi="en-US"/>
        </w:rPr>
        <w:t>/</w:t>
      </w:r>
      <w:r w:rsidR="007267FC" w:rsidRPr="00122241">
        <w:rPr>
          <w:rFonts w:cs="Arial"/>
          <w:lang w:val="ru-RU" w:bidi="en-US"/>
        </w:rPr>
        <w:t>Изјаве</w:t>
      </w:r>
      <w:r w:rsidR="00C435F2" w:rsidRPr="00122241">
        <w:rPr>
          <w:rFonts w:cs="Arial"/>
          <w:lang w:val="ru-RU" w:bidi="en-US"/>
        </w:rPr>
        <w:t xml:space="preserve"> </w:t>
      </w:r>
      <w:r w:rsidRPr="00122241">
        <w:rPr>
          <w:rFonts w:cs="Arial"/>
          <w:lang w:val="ru-RU" w:bidi="en-US"/>
        </w:rPr>
        <w:t>о испуњености услова из чл. 75.</w:t>
      </w:r>
      <w:r w:rsidR="005A5710" w:rsidRPr="00122241">
        <w:rPr>
          <w:rFonts w:cs="Arial"/>
          <w:lang w:val="ru-RU" w:bidi="en-US"/>
        </w:rPr>
        <w:t xml:space="preserve"> </w:t>
      </w:r>
      <w:r w:rsidRPr="00122241">
        <w:rPr>
          <w:rFonts w:cs="Arial"/>
          <w:lang w:val="ru-RU" w:bidi="en-US"/>
        </w:rPr>
        <w:t>и 76.</w:t>
      </w:r>
      <w:r w:rsidR="00122241" w:rsidRPr="00122241">
        <w:rPr>
          <w:rFonts w:cs="Arial"/>
          <w:lang w:val="ru-RU" w:bidi="en-US"/>
        </w:rPr>
        <w:t xml:space="preserve"> </w:t>
      </w:r>
      <w:r w:rsidRPr="00122241">
        <w:rPr>
          <w:rFonts w:cs="Arial"/>
        </w:rPr>
        <w:t>Закона о јавним</w:t>
      </w:r>
      <w:r w:rsidRPr="00122241">
        <w:rPr>
          <w:rFonts w:cs="Arial"/>
          <w:lang w:bidi="en-US"/>
        </w:rPr>
        <w:t xml:space="preserve"> набавкама, предвиђени чл. 77. Закона, који су наведени у конкурсној</w:t>
      </w:r>
      <w:r w:rsidRPr="00F10346">
        <w:rPr>
          <w:rFonts w:cs="Arial"/>
          <w:lang w:bidi="en-US"/>
        </w:rPr>
        <w:t xml:space="preserve">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122241" w:rsidRDefault="00645F72" w:rsidP="00645F72">
      <w:pPr>
        <w:pStyle w:val="KDNabrajanje"/>
        <w:spacing w:before="0"/>
        <w:rPr>
          <w:rFonts w:cs="Arial"/>
        </w:rPr>
      </w:pPr>
      <w:r w:rsidRPr="00122241">
        <w:rPr>
          <w:rFonts w:cs="Arial"/>
        </w:rPr>
        <w:t>Изјав</w:t>
      </w:r>
      <w:r w:rsidR="001945FA" w:rsidRPr="00122241">
        <w:rPr>
          <w:rFonts w:cs="Arial"/>
        </w:rPr>
        <w:t>а</w:t>
      </w:r>
      <w:r w:rsidRPr="00122241">
        <w:rPr>
          <w:rFonts w:cs="Arial"/>
        </w:rPr>
        <w:t xml:space="preserve"> у складу са чланом 75. став 2. Закона </w:t>
      </w:r>
    </w:p>
    <w:p w:rsidR="007267FC" w:rsidRPr="00122241" w:rsidRDefault="008D2B23" w:rsidP="008D2B23">
      <w:pPr>
        <w:pStyle w:val="KDNabrajanje"/>
        <w:spacing w:before="0"/>
        <w:rPr>
          <w:rFonts w:cs="Arial"/>
        </w:rPr>
      </w:pPr>
      <w:r w:rsidRPr="00122241">
        <w:rPr>
          <w:rFonts w:cs="Arial"/>
        </w:rPr>
        <w:t xml:space="preserve">Изјава </w:t>
      </w:r>
      <w:r w:rsidR="007267FC" w:rsidRPr="00122241">
        <w:rPr>
          <w:rFonts w:cs="Arial"/>
          <w:lang w:val="sr-Cyrl-CS"/>
        </w:rPr>
        <w:t>којом понуђач</w:t>
      </w:r>
      <w:r w:rsidR="009B3371" w:rsidRPr="00122241">
        <w:rPr>
          <w:rFonts w:cs="Arial"/>
          <w:lang w:val="sr-Cyrl-CS"/>
        </w:rPr>
        <w:t>/члан групе понуђача</w:t>
      </w:r>
      <w:r w:rsidR="007267FC" w:rsidRPr="00122241">
        <w:rPr>
          <w:rFonts w:cs="Arial"/>
          <w:lang w:val="sr-Cyrl-CS"/>
        </w:rPr>
        <w:t xml:space="preserve"> потврђује да</w:t>
      </w:r>
      <w:r w:rsidR="007267FC" w:rsidRPr="00122241">
        <w:rPr>
          <w:rFonts w:cs="Arial"/>
        </w:rPr>
        <w:t xml:space="preserve"> испуњавањ</w:t>
      </w:r>
      <w:r w:rsidR="007267FC" w:rsidRPr="00122241">
        <w:rPr>
          <w:rFonts w:cs="Arial"/>
          <w:lang w:val="sr-Cyrl-CS"/>
        </w:rPr>
        <w:t>а</w:t>
      </w:r>
      <w:r w:rsidR="007267FC" w:rsidRPr="00122241">
        <w:rPr>
          <w:rFonts w:cs="Arial"/>
        </w:rPr>
        <w:t xml:space="preserve"> услов</w:t>
      </w:r>
      <w:r w:rsidR="007267FC" w:rsidRPr="00122241">
        <w:rPr>
          <w:rFonts w:cs="Arial"/>
          <w:lang w:val="sr-Cyrl-CS"/>
        </w:rPr>
        <w:t>е</w:t>
      </w:r>
      <w:r w:rsidR="00122241">
        <w:rPr>
          <w:rFonts w:cs="Arial"/>
          <w:lang w:val="sr-Cyrl-CS"/>
        </w:rPr>
        <w:t xml:space="preserve"> </w:t>
      </w:r>
      <w:r w:rsidR="007267FC" w:rsidRPr="00122241">
        <w:rPr>
          <w:rFonts w:cs="Arial"/>
          <w:lang w:val="sr-Cyrl-CS"/>
        </w:rPr>
        <w:t>за учешће у поступку јавне набавке</w:t>
      </w:r>
      <w:r w:rsidR="003C4E60" w:rsidRPr="00122241">
        <w:rPr>
          <w:rFonts w:cs="Arial"/>
        </w:rPr>
        <w:t xml:space="preserve"> </w:t>
      </w:r>
    </w:p>
    <w:p w:rsidR="008D2B23" w:rsidRPr="00122241" w:rsidRDefault="007267FC" w:rsidP="008D2B23">
      <w:pPr>
        <w:pStyle w:val="KDNabrajanje"/>
        <w:spacing w:before="0"/>
        <w:rPr>
          <w:rFonts w:cs="Arial"/>
        </w:rPr>
      </w:pPr>
      <w:r w:rsidRPr="00122241">
        <w:rPr>
          <w:rFonts w:cs="Arial"/>
        </w:rPr>
        <w:t xml:space="preserve">Изјава </w:t>
      </w:r>
      <w:r w:rsidRPr="00122241">
        <w:rPr>
          <w:rFonts w:cs="Arial"/>
          <w:lang w:val="sr-Cyrl-CS"/>
        </w:rPr>
        <w:t>којом подизвођач потврђује да</w:t>
      </w:r>
      <w:r w:rsidRPr="00122241">
        <w:rPr>
          <w:rFonts w:cs="Arial"/>
        </w:rPr>
        <w:t xml:space="preserve"> испуњава услов</w:t>
      </w:r>
      <w:r w:rsidRPr="00122241">
        <w:rPr>
          <w:rFonts w:cs="Arial"/>
          <w:lang w:val="sr-Cyrl-CS"/>
        </w:rPr>
        <w:t>е</w:t>
      </w:r>
      <w:r w:rsidR="00333065" w:rsidRPr="00122241">
        <w:rPr>
          <w:rFonts w:cs="Arial"/>
          <w:lang w:val="sr-Cyrl-CS"/>
        </w:rPr>
        <w:t xml:space="preserve"> </w:t>
      </w:r>
      <w:r w:rsidRPr="00122241">
        <w:rPr>
          <w:rFonts w:cs="Arial"/>
          <w:lang w:val="sr-Cyrl-CS"/>
        </w:rPr>
        <w:t>за учешће у поступку јавне набавке</w:t>
      </w:r>
      <w:r w:rsidR="00122241" w:rsidRPr="00122241">
        <w:rPr>
          <w:rFonts w:cs="Arial"/>
          <w:lang w:val="sr-Cyrl-RS"/>
        </w:rPr>
        <w:t>,</w:t>
      </w:r>
      <w:r w:rsidRPr="00122241">
        <w:rPr>
          <w:rFonts w:cs="Arial"/>
          <w:lang w:val="sr-Cyrl-CS"/>
        </w:rPr>
        <w:t xml:space="preserve"> у случају подношења понуде са подизвођачем</w:t>
      </w:r>
    </w:p>
    <w:p w:rsidR="00645F72" w:rsidRPr="00122241" w:rsidRDefault="00333065" w:rsidP="00645F72">
      <w:pPr>
        <w:pStyle w:val="KDNabrajanje"/>
        <w:spacing w:before="0"/>
        <w:rPr>
          <w:rFonts w:cs="Arial"/>
        </w:rPr>
      </w:pPr>
      <w:r w:rsidRPr="00122241">
        <w:rPr>
          <w:rFonts w:cs="Arial"/>
        </w:rPr>
        <w:t>С</w:t>
      </w:r>
      <w:r w:rsidR="00645F72" w:rsidRPr="00122241">
        <w:rPr>
          <w:rFonts w:cs="Arial"/>
        </w:rPr>
        <w:t xml:space="preserve">редства финансијског обезбеђења </w:t>
      </w:r>
      <w:r w:rsidR="00B3572F" w:rsidRPr="00122241">
        <w:rPr>
          <w:rFonts w:cs="Arial"/>
        </w:rPr>
        <w:t>за озбиљност понуде</w:t>
      </w:r>
    </w:p>
    <w:p w:rsidR="0056571E" w:rsidRPr="00122241" w:rsidRDefault="007267FC" w:rsidP="00645F72">
      <w:pPr>
        <w:pStyle w:val="KDNabrajanje"/>
        <w:spacing w:before="0"/>
        <w:rPr>
          <w:rFonts w:cs="Arial"/>
        </w:rPr>
      </w:pPr>
      <w:r w:rsidRPr="00122241">
        <w:rPr>
          <w:rFonts w:cs="Arial"/>
          <w:lang w:val="sr-Cyrl-CS"/>
        </w:rPr>
        <w:t>Списак испоручених добара</w:t>
      </w:r>
      <w:r w:rsidR="00122241">
        <w:rPr>
          <w:rFonts w:cs="Arial"/>
          <w:lang w:val="sr-Cyrl-CS"/>
        </w:rPr>
        <w:t xml:space="preserve"> (Образац бр. 6)</w:t>
      </w:r>
    </w:p>
    <w:p w:rsidR="00122241" w:rsidRPr="001D0070" w:rsidRDefault="0058407A" w:rsidP="0058407A">
      <w:pPr>
        <w:pStyle w:val="KDNabrajanje"/>
        <w:tabs>
          <w:tab w:val="num" w:pos="567"/>
        </w:tabs>
        <w:spacing w:before="0"/>
        <w:ind w:left="568" w:hanging="284"/>
        <w:rPr>
          <w:rFonts w:cs="Arial"/>
        </w:rPr>
      </w:pPr>
      <w:r w:rsidRPr="001D0070">
        <w:rPr>
          <w:rFonts w:cs="Arial"/>
          <w:lang w:val="sr-Cyrl-CS"/>
        </w:rPr>
        <w:t>Попуњен образац бр. 7 - ПОТВРДА О РЕФЕРЕНТНИМ НАБАВКАМА –</w:t>
      </w:r>
      <w:r w:rsidR="001D0070" w:rsidRPr="001D0070">
        <w:rPr>
          <w:rFonts w:cs="Arial"/>
          <w:lang w:val="sr-Cyrl-CS"/>
        </w:rPr>
        <w:t xml:space="preserve"> </w:t>
      </w:r>
      <w:r w:rsidRPr="001D0070">
        <w:rPr>
          <w:rFonts w:cs="Arial"/>
          <w:lang w:val="sr-Cyrl-CS"/>
        </w:rPr>
        <w:t>потписан и оверен печатом ИСКЉУЧИВО од стране КРАЈЊЕГ КОРИСНИКА ДОБАРА</w:t>
      </w:r>
      <w:r w:rsidR="001D0070" w:rsidRPr="001D0070">
        <w:rPr>
          <w:rFonts w:cs="Arial"/>
          <w:lang w:val="sr-Cyrl-CS"/>
        </w:rPr>
        <w:t>, са следећим прлозима:</w:t>
      </w:r>
      <w:r w:rsidRPr="001D0070">
        <w:rPr>
          <w:rFonts w:cs="Arial"/>
          <w:lang w:val="sr-Cyrl-CS"/>
        </w:rPr>
        <w:t xml:space="preserve"> КОПИЈЕ УГОВОРА</w:t>
      </w:r>
      <w:r w:rsidR="001D0070" w:rsidRPr="001D0070">
        <w:rPr>
          <w:rFonts w:cs="Arial"/>
          <w:lang w:val="sr-Cyrl-CS"/>
        </w:rPr>
        <w:t xml:space="preserve">, </w:t>
      </w:r>
      <w:r w:rsidRPr="001D0070">
        <w:rPr>
          <w:rFonts w:cs="Arial"/>
          <w:lang w:val="sr-Cyrl-CS"/>
        </w:rPr>
        <w:t>КОПИЈЕ ЗАПИСНИКА о техничком пријему</w:t>
      </w:r>
      <w:r w:rsidR="001D0070" w:rsidRPr="001D0070">
        <w:rPr>
          <w:rFonts w:cs="Arial"/>
          <w:lang w:val="sr-Cyrl-CS"/>
        </w:rPr>
        <w:t xml:space="preserve">, </w:t>
      </w:r>
      <w:r w:rsidRPr="001D0070">
        <w:rPr>
          <w:rFonts w:cs="Arial"/>
          <w:lang w:val="sr-Cyrl-CS"/>
        </w:rPr>
        <w:t>КОПИЈЕ ОТПРЕМНИЦА са потписаним пријемом Наручиоца</w:t>
      </w:r>
      <w:r w:rsidRPr="001D0070">
        <w:rPr>
          <w:rFonts w:cs="Arial"/>
          <w:lang w:val="sr-Cyrl-RS"/>
        </w:rPr>
        <w:t xml:space="preserve"> КОПИЈЕ ИСПОСТАВЉЕНИХ ФАКТУРА за те референтне набавке</w:t>
      </w:r>
      <w:r w:rsidR="001D0070">
        <w:rPr>
          <w:rFonts w:cs="Arial"/>
          <w:lang w:val="sr-Cyrl-RS"/>
        </w:rPr>
        <w:t>.</w:t>
      </w:r>
    </w:p>
    <w:p w:rsidR="0056571E" w:rsidRPr="00122241" w:rsidRDefault="007267FC" w:rsidP="00645F72">
      <w:pPr>
        <w:pStyle w:val="KDNabrajanje"/>
        <w:spacing w:before="0"/>
        <w:rPr>
          <w:rFonts w:cs="Arial"/>
        </w:rPr>
      </w:pPr>
      <w:r w:rsidRPr="00122241">
        <w:rPr>
          <w:rFonts w:cs="Arial"/>
          <w:lang w:val="sr-Cyrl-CS"/>
        </w:rPr>
        <w:t>Изјава о ауторизацији понуде</w:t>
      </w:r>
      <w:r w:rsidR="00C534DD">
        <w:rPr>
          <w:rFonts w:cs="Arial"/>
          <w:lang w:val="sr-Cyrl-RS"/>
        </w:rPr>
        <w:t>, у</w:t>
      </w:r>
      <w:r w:rsidR="00C534DD" w:rsidRPr="00DE2980">
        <w:rPr>
          <w:rFonts w:cs="Arial"/>
          <w:lang w:eastAsia="zh-CN"/>
        </w:rPr>
        <w:t>олико понуђач није истовремено и произвођач понуђених добара</w:t>
      </w:r>
      <w:r w:rsidR="00C534DD">
        <w:rPr>
          <w:rFonts w:cs="Arial"/>
          <w:lang w:val="sr-Cyrl-RS" w:eastAsia="zh-CN"/>
        </w:rPr>
        <w:t xml:space="preserve"> (Образац бр. 8)</w:t>
      </w:r>
    </w:p>
    <w:p w:rsidR="00EA6178" w:rsidRPr="00122241" w:rsidRDefault="00333065" w:rsidP="00EA6178">
      <w:pPr>
        <w:pStyle w:val="KDNabrajanje"/>
        <w:spacing w:before="0"/>
        <w:rPr>
          <w:rFonts w:cs="Arial"/>
        </w:rPr>
      </w:pPr>
      <w:r w:rsidRPr="00122241">
        <w:rPr>
          <w:rFonts w:cs="Arial"/>
        </w:rPr>
        <w:t>О</w:t>
      </w:r>
      <w:r w:rsidR="007267FC" w:rsidRPr="00122241">
        <w:rPr>
          <w:rFonts w:cs="Arial"/>
        </w:rPr>
        <w:t>брасц</w:t>
      </w:r>
      <w:r w:rsidR="007267FC" w:rsidRPr="00122241">
        <w:rPr>
          <w:rFonts w:cs="Arial"/>
          <w:lang w:val="sr-Cyrl-CS"/>
        </w:rPr>
        <w:t>и</w:t>
      </w:r>
      <w:r w:rsidR="00EA6178" w:rsidRPr="00122241">
        <w:rPr>
          <w:rFonts w:cs="Arial"/>
        </w:rPr>
        <w:t>, изјаве и доказ</w:t>
      </w:r>
      <w:r w:rsidR="007267FC" w:rsidRPr="00122241">
        <w:rPr>
          <w:rFonts w:cs="Arial"/>
          <w:lang w:val="sr-Cyrl-CS"/>
        </w:rPr>
        <w:t>и</w:t>
      </w:r>
      <w:r w:rsidR="007267FC" w:rsidRPr="00122241">
        <w:rPr>
          <w:rFonts w:cs="Arial"/>
        </w:rPr>
        <w:t xml:space="preserve"> одређене тачком </w:t>
      </w:r>
      <w:r w:rsidR="003C4E60" w:rsidRPr="00122241">
        <w:rPr>
          <w:rFonts w:cs="Arial"/>
        </w:rPr>
        <w:t>6</w:t>
      </w:r>
      <w:r w:rsidR="007267FC" w:rsidRPr="00122241">
        <w:rPr>
          <w:rFonts w:cs="Arial"/>
        </w:rPr>
        <w:t>.</w:t>
      </w:r>
      <w:r w:rsidR="007267FC" w:rsidRPr="00122241">
        <w:rPr>
          <w:rFonts w:cs="Arial"/>
          <w:lang w:val="sr-Cyrl-CS"/>
        </w:rPr>
        <w:t>9</w:t>
      </w:r>
      <w:r w:rsidR="007267FC" w:rsidRPr="00122241">
        <w:rPr>
          <w:rFonts w:cs="Arial"/>
        </w:rPr>
        <w:t xml:space="preserve"> или </w:t>
      </w:r>
      <w:r w:rsidR="003C4E60" w:rsidRPr="00122241">
        <w:rPr>
          <w:rFonts w:cs="Arial"/>
        </w:rPr>
        <w:t>6</w:t>
      </w:r>
      <w:r w:rsidR="007267FC" w:rsidRPr="00122241">
        <w:rPr>
          <w:rFonts w:cs="Arial"/>
        </w:rPr>
        <w:t>.1</w:t>
      </w:r>
      <w:r w:rsidR="007267FC" w:rsidRPr="00122241">
        <w:rPr>
          <w:rFonts w:cs="Arial"/>
          <w:lang w:val="sr-Cyrl-CS"/>
        </w:rPr>
        <w:t>0</w:t>
      </w:r>
      <w:r w:rsidR="00EA6178" w:rsidRPr="00122241">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9C2254"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w:t>
      </w:r>
      <w:r w:rsidRPr="009C2254">
        <w:rPr>
          <w:rFonts w:cs="Arial"/>
        </w:rPr>
        <w:t>и Одељком 4. конкурсне документације</w:t>
      </w:r>
      <w:r w:rsidR="001D0070" w:rsidRPr="009C2254">
        <w:rPr>
          <w:rFonts w:cs="Arial"/>
          <w:lang w:val="sr-Cyrl-RS"/>
        </w:rPr>
        <w:t>/</w:t>
      </w:r>
      <w:r w:rsidR="003C4E60" w:rsidRPr="009C2254">
        <w:rPr>
          <w:rFonts w:cs="Arial"/>
        </w:rPr>
        <w:t>Изјав</w:t>
      </w:r>
      <w:r w:rsidR="001D0070" w:rsidRPr="009C2254">
        <w:rPr>
          <w:rFonts w:cs="Arial"/>
          <w:lang w:val="sr-Cyrl-RS"/>
        </w:rPr>
        <w:t>а</w:t>
      </w:r>
      <w:r w:rsidR="001D0070" w:rsidRPr="009C2254">
        <w:rPr>
          <w:lang w:bidi="en-US"/>
        </w:rPr>
        <w:t xml:space="preserve"> о испуњености услова из члана 75.</w:t>
      </w:r>
      <w:r w:rsidR="001D0070" w:rsidRPr="009C2254">
        <w:rPr>
          <w:lang w:val="sr-Cyrl-RS" w:bidi="en-US"/>
        </w:rPr>
        <w:t xml:space="preserve"> Закона</w:t>
      </w:r>
      <w:r w:rsidR="001D0070" w:rsidRPr="009C2254">
        <w:rPr>
          <w:lang w:bidi="en-US"/>
        </w:rPr>
        <w:t xml:space="preserve"> (обрасци бр. </w:t>
      </w:r>
      <w:r w:rsidR="001D0070" w:rsidRPr="009C2254">
        <w:rPr>
          <w:lang w:val="sr-Cyrl-RS" w:bidi="en-US"/>
        </w:rPr>
        <w:t>4, 5 и 5А</w:t>
      </w:r>
      <w:r w:rsidR="001D0070" w:rsidRPr="009C2254">
        <w:rPr>
          <w:lang w:bidi="en-US"/>
        </w:rPr>
        <w:t>)</w:t>
      </w:r>
      <w:r w:rsidR="001D0070" w:rsidRPr="009C2254">
        <w:t xml:space="preserve"> </w:t>
      </w:r>
    </w:p>
    <w:p w:rsidR="001D0070" w:rsidRPr="009C2254" w:rsidRDefault="001D0070" w:rsidP="00A346FD">
      <w:pPr>
        <w:pStyle w:val="KDNabrajanje"/>
        <w:numPr>
          <w:ilvl w:val="0"/>
          <w:numId w:val="28"/>
        </w:numPr>
        <w:ind w:left="630"/>
      </w:pPr>
      <w:r w:rsidRPr="009C2254">
        <w:rPr>
          <w:lang w:val="sr-Cyrl-RS"/>
        </w:rPr>
        <w:t xml:space="preserve">Предлог плана контроле квалитета сходно </w:t>
      </w:r>
      <w:r w:rsidR="009C2254" w:rsidRPr="009C2254">
        <w:rPr>
          <w:lang w:val="sr-Cyrl-RS"/>
        </w:rPr>
        <w:t>тачки 3.</w:t>
      </w:r>
      <w:r w:rsidR="0079541A">
        <w:rPr>
          <w:lang w:val="sr-Cyrl-RS"/>
        </w:rPr>
        <w:t>2</w:t>
      </w:r>
      <w:r w:rsidR="009C2254" w:rsidRPr="009C2254">
        <w:rPr>
          <w:lang w:val="sr-Cyrl-RS"/>
        </w:rPr>
        <w:t xml:space="preserve"> </w:t>
      </w:r>
      <w:r w:rsidRPr="009C2254">
        <w:rPr>
          <w:lang w:val="sr-Cyrl-RS"/>
        </w:rPr>
        <w:t>техничк</w:t>
      </w:r>
      <w:r w:rsidR="009C2254" w:rsidRPr="009C2254">
        <w:rPr>
          <w:lang w:val="sr-Cyrl-RS"/>
        </w:rPr>
        <w:t>е</w:t>
      </w:r>
      <w:r w:rsidR="0079541A">
        <w:rPr>
          <w:lang w:val="sr-Cyrl-RS"/>
        </w:rPr>
        <w:t xml:space="preserve"> </w:t>
      </w:r>
      <w:r w:rsidRPr="009C2254">
        <w:rPr>
          <w:lang w:val="sr-Cyrl-RS"/>
        </w:rPr>
        <w:t>спецификациј</w:t>
      </w:r>
      <w:r w:rsidR="009C2254" w:rsidRPr="009C2254">
        <w:rPr>
          <w:lang w:val="sr-Cyrl-RS"/>
        </w:rPr>
        <w:t>е</w:t>
      </w:r>
      <w:r w:rsidRPr="009C2254">
        <w:rPr>
          <w:lang w:val="sr-Cyrl-RS"/>
        </w:rPr>
        <w:t>.</w:t>
      </w:r>
      <w:r w:rsidRPr="009C2254">
        <w:rPr>
          <w:color w:val="00B0F0"/>
        </w:rPr>
        <w:t xml:space="preserve"> </w:t>
      </w:r>
    </w:p>
    <w:p w:rsidR="00EE070C" w:rsidRPr="001D0070" w:rsidRDefault="001D0070" w:rsidP="00A346FD">
      <w:pPr>
        <w:pStyle w:val="KDNabrajanje"/>
        <w:numPr>
          <w:ilvl w:val="0"/>
          <w:numId w:val="28"/>
        </w:numPr>
        <w:ind w:left="630"/>
      </w:pPr>
      <w:r w:rsidRPr="009C2254">
        <w:rPr>
          <w:lang w:val="sr-Cyrl-RS"/>
        </w:rPr>
        <w:t>Попуњена табела бр. 1 из тачке 3.1 Врста и количина добара, техничке</w:t>
      </w:r>
      <w:r w:rsidRPr="001D0070">
        <w:rPr>
          <w:lang w:val="sr-Cyrl-RS"/>
        </w:rPr>
        <w:t xml:space="preserve"> спецификације </w:t>
      </w:r>
    </w:p>
    <w:p w:rsidR="009B3371" w:rsidRPr="00F10346" w:rsidRDefault="009B3371" w:rsidP="00EE070C">
      <w:pPr>
        <w:pStyle w:val="KDNabrajanje"/>
      </w:pPr>
      <w:r w:rsidRPr="00F10346">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A346FD">
      <w:pPr>
        <w:pStyle w:val="KDPodnaslov2"/>
        <w:numPr>
          <w:ilvl w:val="1"/>
          <w:numId w:val="22"/>
        </w:numPr>
        <w:spacing w:before="0"/>
        <w:jc w:val="both"/>
        <w:rPr>
          <w:rFonts w:cs="Arial"/>
        </w:rPr>
      </w:pPr>
      <w:bookmarkStart w:id="216" w:name="_Toc441651580"/>
      <w:bookmarkStart w:id="217" w:name="_Toc442559891"/>
      <w:r w:rsidRPr="00F10346">
        <w:rPr>
          <w:rFonts w:cs="Arial"/>
        </w:rPr>
        <w:t>Подношење и</w:t>
      </w:r>
      <w:r w:rsidR="008D2B23" w:rsidRPr="00F10346">
        <w:rPr>
          <w:rFonts w:cs="Arial"/>
        </w:rPr>
        <w:t xml:space="preserve"> отварање понуда</w:t>
      </w:r>
      <w:bookmarkEnd w:id="216"/>
      <w:bookmarkEnd w:id="217"/>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48754D">
        <w:rPr>
          <w:rFonts w:cs="Arial"/>
          <w:lang w:val="sr-Cyrl-RS"/>
        </w:rPr>
        <w:t>Ог</w:t>
      </w:r>
      <w:r w:rsidR="003C4E60" w:rsidRPr="00463E03">
        <w:rPr>
          <w:rFonts w:cs="Arial"/>
        </w:rPr>
        <w:t xml:space="preserve">ранак </w:t>
      </w:r>
      <w:r w:rsidR="0044694C" w:rsidRPr="00463E03">
        <w:rPr>
          <w:rFonts w:cs="Arial"/>
        </w:rPr>
        <w:t>ТЕНТ</w:t>
      </w:r>
      <w:r w:rsidR="0048754D" w:rsidRPr="0048754D">
        <w:rPr>
          <w:rFonts w:cs="Arial"/>
          <w:lang w:val="sr-Cyrl-RS"/>
        </w:rPr>
        <w:t xml:space="preserve"> </w:t>
      </w:r>
      <w:r w:rsidR="0048754D" w:rsidRPr="00F875C1">
        <w:rPr>
          <w:rFonts w:cs="Arial"/>
          <w:lang w:val="sr-Cyrl-RS"/>
        </w:rPr>
        <w:t>Београд – Обреновац</w:t>
      </w:r>
      <w:r w:rsidR="0048754D">
        <w:rPr>
          <w:rFonts w:cs="Arial"/>
          <w:color w:val="00B0F0"/>
          <w:lang w:val="sr-Cyrl-RS"/>
        </w:rPr>
        <w:t xml:space="preserve">, </w:t>
      </w:r>
      <w:r w:rsidR="0048754D" w:rsidRPr="00A862C5">
        <w:rPr>
          <w:rFonts w:cs="Arial"/>
          <w:lang w:val="ru-RU"/>
        </w:rPr>
        <w:t xml:space="preserve">ул. </w:t>
      </w:r>
      <w:r w:rsidR="0048754D">
        <w:rPr>
          <w:rFonts w:cs="Arial"/>
          <w:lang w:val="sr-Cyrl-RS"/>
        </w:rPr>
        <w:t>Богољуба Урошевића Црног 44, 11500 Обреновац,</w:t>
      </w:r>
      <w:r w:rsidR="0048754D" w:rsidRPr="00A862C5">
        <w:rPr>
          <w:rFonts w:cs="Arial"/>
        </w:rPr>
        <w:t xml:space="preserve"> </w:t>
      </w:r>
      <w:r w:rsidR="0048754D">
        <w:rPr>
          <w:rFonts w:cs="Arial"/>
          <w:lang w:val="sr-Cyrl-RS"/>
        </w:rPr>
        <w:t>у просторијама ПКА.</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A346FD">
      <w:pPr>
        <w:pStyle w:val="KDPodnaslov2"/>
        <w:numPr>
          <w:ilvl w:val="1"/>
          <w:numId w:val="22"/>
        </w:numPr>
        <w:spacing w:before="0"/>
        <w:jc w:val="both"/>
        <w:rPr>
          <w:rFonts w:cs="Arial"/>
        </w:rPr>
      </w:pPr>
      <w:bookmarkStart w:id="218" w:name="_Toc441651581"/>
      <w:bookmarkStart w:id="219" w:name="_Toc442559892"/>
      <w:r w:rsidRPr="00F10346">
        <w:rPr>
          <w:rFonts w:cs="Arial"/>
        </w:rPr>
        <w:t>Начин подношења понуде</w:t>
      </w:r>
      <w:bookmarkEnd w:id="218"/>
      <w:bookmarkEnd w:id="219"/>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w:t>
      </w:r>
      <w:r w:rsidR="0048754D">
        <w:rPr>
          <w:rFonts w:cs="Arial"/>
          <w:lang w:val="sr-Cyrl-RS"/>
        </w:rPr>
        <w:t xml:space="preserve"> </w:t>
      </w:r>
      <w:r w:rsidRPr="00F10346">
        <w:rPr>
          <w:rFonts w:cs="Arial"/>
        </w:rPr>
        <w:t>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r w:rsidR="0048754D">
        <w:rPr>
          <w:rFonts w:cs="Arial"/>
          <w:lang w:val="sr-Cyrl-RS"/>
        </w:rPr>
        <w:t xml:space="preserve"> </w:t>
      </w:r>
      <w:r w:rsidRPr="00F10346">
        <w:rPr>
          <w:rFonts w:cs="Arial"/>
        </w:rPr>
        <w:t>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w:t>
      </w:r>
      <w:r w:rsidR="0048754D">
        <w:rPr>
          <w:rFonts w:cs="Arial"/>
          <w:lang w:val="sr-Cyrl-RS"/>
        </w:rPr>
        <w:t xml:space="preserve"> </w:t>
      </w:r>
      <w:r w:rsidRPr="00F10346">
        <w:rPr>
          <w:rFonts w:cs="Arial"/>
        </w:rPr>
        <w:t>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A346FD">
      <w:pPr>
        <w:pStyle w:val="KDPodnaslov2"/>
        <w:numPr>
          <w:ilvl w:val="1"/>
          <w:numId w:val="22"/>
        </w:numPr>
        <w:spacing w:before="0"/>
        <w:jc w:val="both"/>
        <w:rPr>
          <w:rFonts w:cs="Arial"/>
        </w:rPr>
      </w:pPr>
      <w:bookmarkStart w:id="220" w:name="_Toc441651582"/>
      <w:bookmarkStart w:id="221" w:name="_Toc442559893"/>
      <w:r w:rsidRPr="00F10346">
        <w:rPr>
          <w:rFonts w:cs="Arial"/>
        </w:rPr>
        <w:t>Измена, допуна и опозив понуде</w:t>
      </w:r>
      <w:bookmarkEnd w:id="220"/>
      <w:bookmarkEnd w:id="221"/>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w:t>
      </w:r>
      <w:r w:rsidRPr="0084162B">
        <w:rPr>
          <w:rFonts w:cs="Arial"/>
          <w:b/>
          <w:lang w:val="ru-RU"/>
        </w:rPr>
        <w:t xml:space="preserve">ДОПУНА - Понуде за јавну набавку </w:t>
      </w:r>
      <w:r w:rsidR="0084162B" w:rsidRPr="0084162B">
        <w:rPr>
          <w:rFonts w:cs="Arial"/>
          <w:b/>
          <w:lang w:val="ru-RU"/>
        </w:rPr>
        <w:t xml:space="preserve">добара - "Радно коло млина ДГС – 100‟ - Јавна набавка број </w:t>
      </w:r>
      <w:r w:rsidR="0084162B" w:rsidRPr="0084162B">
        <w:rPr>
          <w:rFonts w:cs="Arial"/>
          <w:b/>
          <w:lang w:val="sr-Cyrl-RS"/>
        </w:rPr>
        <w:t>3000/0906/2016 (1046/2016)</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4162B" w:rsidRDefault="008D2B23" w:rsidP="008D2B23">
      <w:pPr>
        <w:pStyle w:val="KDParagraf"/>
        <w:spacing w:before="0"/>
        <w:rPr>
          <w:rFonts w:cs="Arial"/>
          <w:b/>
        </w:rPr>
      </w:pPr>
      <w:r w:rsidRPr="00F10346">
        <w:rPr>
          <w:rFonts w:cs="Arial"/>
        </w:rPr>
        <w:t xml:space="preserve">У року за подношење понуде понуђач може да опозове поднету понуду писаним путем, на адресу Наручиоца, са </w:t>
      </w:r>
      <w:r w:rsidRPr="0084162B">
        <w:rPr>
          <w:rFonts w:cs="Arial"/>
          <w:b/>
        </w:rPr>
        <w:t xml:space="preserve">назнаком „ОПОЗИВ - Понуде за јавну набавку </w:t>
      </w:r>
      <w:r w:rsidR="0084162B" w:rsidRPr="0084162B">
        <w:rPr>
          <w:rFonts w:cs="Arial"/>
          <w:b/>
          <w:lang w:val="ru-RU"/>
        </w:rPr>
        <w:t xml:space="preserve">добара - "Радно коло млина ДГС – 100‟ - Јавна набавка број </w:t>
      </w:r>
      <w:r w:rsidR="0084162B" w:rsidRPr="0084162B">
        <w:rPr>
          <w:rFonts w:cs="Arial"/>
          <w:b/>
          <w:lang w:val="sr-Cyrl-RS"/>
        </w:rPr>
        <w:t>3000/0906/2016 (1046/2016)</w:t>
      </w:r>
      <w:r w:rsidRPr="0084162B">
        <w:rPr>
          <w:rFonts w:cs="Arial"/>
          <w:b/>
        </w:rPr>
        <w:t xml:space="preserve"> – НЕ ОТВАРАТИ“.</w:t>
      </w:r>
    </w:p>
    <w:p w:rsidR="008D2B23" w:rsidRPr="00B66A30" w:rsidRDefault="008D2B23" w:rsidP="008D2B23">
      <w:pPr>
        <w:pStyle w:val="KDParagraf"/>
        <w:spacing w:before="0"/>
        <w:rPr>
          <w:rFonts w:cs="Arial"/>
        </w:rPr>
      </w:pPr>
      <w:r w:rsidRPr="00F10346">
        <w:rPr>
          <w:rFonts w:cs="Arial"/>
        </w:rPr>
        <w:t xml:space="preserve">У случају опозива поднете понуде пре истека рока за подношење понуда, Наручилац </w:t>
      </w:r>
      <w:r w:rsidRPr="00B66A30">
        <w:rPr>
          <w:rFonts w:cs="Arial"/>
        </w:rPr>
        <w:t>такву понуду неће отварати, већ ће је неотворену вратити понуђачу.</w:t>
      </w:r>
    </w:p>
    <w:p w:rsidR="008D2B23" w:rsidRPr="00B66A30" w:rsidRDefault="008D2B23" w:rsidP="008D2B23">
      <w:pPr>
        <w:pStyle w:val="KDKomentar"/>
        <w:spacing w:before="0"/>
        <w:rPr>
          <w:rFonts w:cs="Arial"/>
          <w:i w:val="0"/>
          <w:color w:val="auto"/>
          <w:sz w:val="22"/>
          <w:szCs w:val="22"/>
        </w:rPr>
      </w:pPr>
      <w:r w:rsidRPr="00B66A3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A346FD">
      <w:pPr>
        <w:pStyle w:val="KDPodnaslov2"/>
        <w:numPr>
          <w:ilvl w:val="1"/>
          <w:numId w:val="22"/>
        </w:numPr>
        <w:spacing w:before="0"/>
        <w:jc w:val="both"/>
        <w:rPr>
          <w:rFonts w:cs="Arial"/>
        </w:rPr>
      </w:pPr>
      <w:bookmarkStart w:id="222" w:name="_Toc441651583"/>
      <w:bookmarkStart w:id="223" w:name="_Toc442559894"/>
      <w:r w:rsidRPr="00F10346">
        <w:rPr>
          <w:rFonts w:cs="Arial"/>
          <w:lang w:val="ru-RU"/>
        </w:rPr>
        <w:t>П</w:t>
      </w:r>
      <w:r w:rsidRPr="00F10346">
        <w:rPr>
          <w:rFonts w:cs="Arial"/>
        </w:rPr>
        <w:t>артије</w:t>
      </w:r>
      <w:bookmarkEnd w:id="222"/>
      <w:bookmarkEnd w:id="223"/>
    </w:p>
    <w:p w:rsidR="00FC355A" w:rsidRPr="00B66A30" w:rsidRDefault="00FC355A" w:rsidP="00FC355A">
      <w:pPr>
        <w:pStyle w:val="KDParagraf"/>
        <w:spacing w:before="0"/>
        <w:rPr>
          <w:rFonts w:cs="Arial"/>
        </w:rPr>
      </w:pPr>
      <w:r w:rsidRPr="00B66A30">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A346FD">
      <w:pPr>
        <w:pStyle w:val="KDPodnaslov2"/>
        <w:numPr>
          <w:ilvl w:val="1"/>
          <w:numId w:val="22"/>
        </w:numPr>
        <w:spacing w:before="0"/>
        <w:jc w:val="both"/>
        <w:rPr>
          <w:rFonts w:cs="Arial"/>
        </w:rPr>
      </w:pPr>
      <w:bookmarkStart w:id="224" w:name="_Toc441651584"/>
      <w:bookmarkStart w:id="225" w:name="_Toc442559895"/>
      <w:r w:rsidRPr="00F10346">
        <w:rPr>
          <w:rFonts w:cs="Arial"/>
        </w:rPr>
        <w:t>Понуда са варијантама</w:t>
      </w:r>
      <w:bookmarkEnd w:id="224"/>
      <w:bookmarkEnd w:id="225"/>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A346FD">
      <w:pPr>
        <w:pStyle w:val="KDPodnaslov2"/>
        <w:numPr>
          <w:ilvl w:val="1"/>
          <w:numId w:val="22"/>
        </w:numPr>
        <w:spacing w:before="0"/>
        <w:jc w:val="both"/>
        <w:rPr>
          <w:rFonts w:cs="Arial"/>
        </w:rPr>
      </w:pPr>
      <w:bookmarkStart w:id="226" w:name="_Toc441651585"/>
      <w:bookmarkStart w:id="227" w:name="_Toc442559896"/>
      <w:r w:rsidRPr="00F10346">
        <w:rPr>
          <w:rFonts w:cs="Arial"/>
        </w:rPr>
        <w:t>Подношење понуде са подизвођачима</w:t>
      </w:r>
      <w:bookmarkEnd w:id="226"/>
      <w:bookmarkEnd w:id="227"/>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10346" w:rsidRDefault="00EE070C" w:rsidP="008D2B23">
      <w:pPr>
        <w:pStyle w:val="KDParagraf"/>
        <w:spacing w:before="0"/>
        <w:rPr>
          <w:rFonts w:cs="Arial"/>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w:t>
      </w:r>
      <w:r w:rsidR="008D2B23" w:rsidRPr="007F7192">
        <w:rPr>
          <w:rFonts w:cs="Arial"/>
        </w:rPr>
        <w:t>учешће из члана 75. и 76. Закона и Упутство како се доказује испуњеност тих услова</w:t>
      </w:r>
      <w:r w:rsidRPr="007F7192">
        <w:rPr>
          <w:rFonts w:cs="Arial"/>
        </w:rPr>
        <w:t>, што доказује</w:t>
      </w:r>
      <w:r w:rsidR="00266FE9" w:rsidRPr="007F7192">
        <w:rPr>
          <w:rFonts w:cs="Arial"/>
        </w:rPr>
        <w:t xml:space="preserve"> </w:t>
      </w:r>
      <w:r w:rsidRPr="007F7192">
        <w:rPr>
          <w:rFonts w:cs="Arial"/>
        </w:rPr>
        <w:t>достављањем Изјаве.</w:t>
      </w:r>
      <w:r w:rsidR="00266FE9">
        <w:rPr>
          <w:rFonts w:cs="Arial"/>
          <w:color w:val="00B0F0"/>
        </w:rPr>
        <w:t xml:space="preserve"> </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7F7192" w:rsidRDefault="008D2B23" w:rsidP="008D2B23">
      <w:pPr>
        <w:pStyle w:val="KDParagraf"/>
        <w:spacing w:before="0"/>
        <w:rPr>
          <w:rFonts w:cs="Arial"/>
          <w:lang w:bidi="en-US"/>
        </w:rPr>
      </w:pPr>
      <w:r w:rsidRPr="007F7192">
        <w:rPr>
          <w:rFonts w:cs="Arial"/>
        </w:rPr>
        <w:t>Наручилац</w:t>
      </w:r>
      <w:r w:rsidRPr="007F7192">
        <w:rPr>
          <w:rFonts w:cs="Arial"/>
          <w:lang w:bidi="en-US"/>
        </w:rPr>
        <w:t xml:space="preserve"> у овом поступку не предвиђа примену одредби става 9.</w:t>
      </w:r>
      <w:r w:rsidR="009C2254">
        <w:rPr>
          <w:rFonts w:cs="Arial"/>
          <w:lang w:val="sr-Cyrl-RS" w:bidi="en-US"/>
        </w:rPr>
        <w:t xml:space="preserve"> </w:t>
      </w:r>
      <w:r w:rsidRPr="007F7192">
        <w:rPr>
          <w:rFonts w:cs="Arial"/>
          <w:lang w:bidi="en-US"/>
        </w:rPr>
        <w:t>и 10. члана 80. Закона.</w:t>
      </w:r>
    </w:p>
    <w:p w:rsidR="008D2B23" w:rsidRPr="00F10346" w:rsidRDefault="008D2B23" w:rsidP="008D2B23">
      <w:pPr>
        <w:pStyle w:val="KDParagraf"/>
        <w:spacing w:before="0"/>
        <w:rPr>
          <w:rFonts w:cs="Arial"/>
          <w:color w:val="00B0F0"/>
          <w:lang w:bidi="en-US"/>
        </w:rPr>
      </w:pPr>
    </w:p>
    <w:p w:rsidR="008D2B23" w:rsidRPr="00F10346" w:rsidRDefault="008D2B23" w:rsidP="00A346FD">
      <w:pPr>
        <w:pStyle w:val="KDPodnaslov2"/>
        <w:numPr>
          <w:ilvl w:val="1"/>
          <w:numId w:val="22"/>
        </w:numPr>
        <w:spacing w:before="0"/>
        <w:jc w:val="both"/>
        <w:rPr>
          <w:rFonts w:cs="Arial"/>
        </w:rPr>
      </w:pPr>
      <w:bookmarkStart w:id="228" w:name="_Toc441651586"/>
      <w:bookmarkStart w:id="229" w:name="_Toc442559897"/>
      <w:r w:rsidRPr="00F10346">
        <w:rPr>
          <w:rFonts w:cs="Arial"/>
        </w:rPr>
        <w:t>Подношење заједничке понуде</w:t>
      </w:r>
      <w:bookmarkEnd w:id="228"/>
      <w:bookmarkEnd w:id="229"/>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F10346" w:rsidRDefault="008D2B23" w:rsidP="008D2B23">
      <w:pPr>
        <w:pStyle w:val="KDParagraf"/>
        <w:spacing w:before="0"/>
        <w:rPr>
          <w:rFonts w:cs="Arial"/>
          <w:color w:val="00B0F0"/>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одељку Услови за учешће из члана 75. и 76. Закона и Упутство како се доказује испуњеност тих услова</w:t>
      </w:r>
      <w:r w:rsidR="00011DCA" w:rsidRPr="00F10346">
        <w:rPr>
          <w:rFonts w:cs="Arial"/>
        </w:rPr>
        <w:t xml:space="preserve">, </w:t>
      </w:r>
      <w:r w:rsidR="00011DCA" w:rsidRPr="007F7192">
        <w:rPr>
          <w:rFonts w:cs="Arial"/>
        </w:rPr>
        <w:t>што доказује</w:t>
      </w:r>
      <w:r w:rsidR="00266FE9" w:rsidRPr="007F7192">
        <w:rPr>
          <w:rFonts w:cs="Arial"/>
        </w:rPr>
        <w:t xml:space="preserve"> </w:t>
      </w:r>
      <w:r w:rsidR="00011DCA" w:rsidRPr="007F7192">
        <w:rPr>
          <w:rFonts w:cs="Arial"/>
        </w:rPr>
        <w:t>достављањем Изјаве.</w:t>
      </w:r>
      <w:r w:rsidRPr="007F7192">
        <w:rPr>
          <w:rFonts w:cs="Arial"/>
        </w:rPr>
        <w:t xml:space="preserve"> Услове</w:t>
      </w:r>
      <w:r w:rsidRPr="00F10346">
        <w:rPr>
          <w:rFonts w:cs="Arial"/>
        </w:rPr>
        <w:t xml:space="preserve"> у вези са капацитетима, у складу са чланом 76.</w:t>
      </w:r>
      <w:r w:rsidR="009C2254">
        <w:rPr>
          <w:rFonts w:cs="Arial"/>
          <w:lang w:val="sr-Cyrl-RS"/>
        </w:rPr>
        <w:t xml:space="preserve"> </w:t>
      </w:r>
      <w:r w:rsidRPr="00F10346">
        <w:rPr>
          <w:rFonts w:cs="Arial"/>
        </w:rPr>
        <w:t xml:space="preserve">Закона, понуђачи из групе испуњавају заједно, на основу </w:t>
      </w:r>
      <w:r w:rsidRPr="007F7192">
        <w:rPr>
          <w:rFonts w:cs="Arial"/>
        </w:rPr>
        <w:t>достављених доказа дефинисанихконкурсном документацијом</w:t>
      </w:r>
      <w:r w:rsidR="00011DCA" w:rsidRPr="007F7192">
        <w:rPr>
          <w:rFonts w:cs="Arial"/>
        </w:rPr>
        <w:t>.</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rsidR="009C2254" w:rsidRPr="009C2254" w:rsidRDefault="009C2254" w:rsidP="008D2B23">
      <w:pPr>
        <w:pStyle w:val="KDParagraf"/>
        <w:spacing w:before="0"/>
        <w:rPr>
          <w:rFonts w:cs="Arial"/>
          <w:lang w:val="sr-Cyrl-RS" w:bidi="en-US"/>
        </w:rPr>
      </w:pPr>
    </w:p>
    <w:p w:rsidR="008D2B23" w:rsidRPr="00F10346" w:rsidRDefault="008D2B23" w:rsidP="00A346FD">
      <w:pPr>
        <w:pStyle w:val="KDPodnaslov2"/>
        <w:numPr>
          <w:ilvl w:val="1"/>
          <w:numId w:val="22"/>
        </w:numPr>
        <w:spacing w:before="0"/>
        <w:jc w:val="both"/>
        <w:rPr>
          <w:rFonts w:cs="Arial"/>
        </w:rPr>
      </w:pPr>
      <w:bookmarkStart w:id="230" w:name="_Toc441651587"/>
      <w:bookmarkStart w:id="231" w:name="_Toc442559898"/>
      <w:r w:rsidRPr="00F10346">
        <w:rPr>
          <w:rFonts w:cs="Arial"/>
        </w:rPr>
        <w:t>Понуђена цена</w:t>
      </w:r>
      <w:bookmarkEnd w:id="230"/>
      <w:bookmarkEnd w:id="231"/>
    </w:p>
    <w:p w:rsidR="008D2B23" w:rsidRPr="004F44FD" w:rsidRDefault="008D2B23" w:rsidP="008D2B23">
      <w:pPr>
        <w:pStyle w:val="KDParagraf"/>
        <w:spacing w:before="0"/>
        <w:rPr>
          <w:rFonts w:cs="Arial"/>
        </w:rPr>
      </w:pPr>
      <w:r w:rsidRPr="004F44FD">
        <w:rPr>
          <w:rFonts w:cs="Arial"/>
        </w:rPr>
        <w:t>Цена се исказује у динарима</w:t>
      </w:r>
      <w:r w:rsidR="004F44FD" w:rsidRPr="004F44FD">
        <w:rPr>
          <w:rFonts w:cs="Arial"/>
          <w:lang w:val="sr-Cyrl-RS"/>
        </w:rPr>
        <w:t xml:space="preserve"> или </w:t>
      </w:r>
      <w:r w:rsidR="00D16608" w:rsidRPr="004F44FD">
        <w:rPr>
          <w:rFonts w:cs="Arial"/>
        </w:rPr>
        <w:t>ЕУР</w:t>
      </w:r>
      <w:r w:rsidRPr="004F44FD">
        <w:rPr>
          <w:rFonts w:cs="Arial"/>
        </w:rPr>
        <w:t>, без пореза на додату вредност.</w:t>
      </w: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Pr="00F10346" w:rsidRDefault="00011DCA" w:rsidP="00011DCA">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F10346" w:rsidRDefault="002E2F11" w:rsidP="002E2F11">
      <w:pPr>
        <w:pStyle w:val="KDParagraf"/>
        <w:spacing w:before="0"/>
        <w:rPr>
          <w:rFonts w:cs="Arial"/>
        </w:rPr>
      </w:pPr>
      <w:r w:rsidRPr="00F10346">
        <w:rPr>
          <w:rFonts w:cs="Arial"/>
        </w:rPr>
        <w:t>Понуда која је изражена у две валуте, сматраће се неприхватљивом.</w:t>
      </w:r>
    </w:p>
    <w:p w:rsidR="002E2F11" w:rsidRPr="004F44FD" w:rsidRDefault="002E2F11" w:rsidP="002E2F11">
      <w:pPr>
        <w:pStyle w:val="KDParagraf"/>
        <w:spacing w:before="0"/>
        <w:rPr>
          <w:rFonts w:cs="Arial"/>
        </w:rPr>
      </w:pPr>
      <w:r w:rsidRPr="004F44FD">
        <w:rPr>
          <w:rFonts w:cs="Arial"/>
        </w:rPr>
        <w:t xml:space="preserve">Упоређивање понуда које су изражене у динарима са понудама израженим у страној валути, извршиће се </w:t>
      </w:r>
      <w:r w:rsidR="008E0895" w:rsidRPr="004F44FD">
        <w:rPr>
          <w:rFonts w:cs="Arial"/>
        </w:rPr>
        <w:t>прерачуном понуде изражене у страној валути у динаре</w:t>
      </w:r>
      <w:r w:rsidRPr="004F44FD">
        <w:rPr>
          <w:rFonts w:cs="Arial"/>
        </w:rPr>
        <w:t xml:space="preserve"> према средњем курсу Народне банке Србије на дан када је започето отварање понуда.</w:t>
      </w:r>
    </w:p>
    <w:p w:rsidR="002E2F11" w:rsidRPr="00266FE9" w:rsidRDefault="002E2F11" w:rsidP="002E2F11">
      <w:pPr>
        <w:pStyle w:val="KDParagraf"/>
        <w:spacing w:before="0"/>
        <w:rPr>
          <w:rFonts w:cs="Arial"/>
          <w:color w:val="FF0000"/>
        </w:rPr>
      </w:pPr>
      <w:r w:rsidRPr="004F44FD">
        <w:rPr>
          <w:rFonts w:cs="Arial"/>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9977EB" w:rsidRPr="004F44FD" w:rsidRDefault="009977EB" w:rsidP="009977EB">
      <w:pPr>
        <w:pStyle w:val="KDParagraf"/>
        <w:spacing w:before="0"/>
        <w:rPr>
          <w:rFonts w:eastAsia="Calibri" w:cs="Arial"/>
        </w:rPr>
      </w:pPr>
      <w:r w:rsidRPr="004F44FD">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F10346" w:rsidRDefault="002E2F11" w:rsidP="002E2F11">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w:t>
      </w:r>
      <w:r w:rsidR="004F44FD">
        <w:rPr>
          <w:rFonts w:cs="Arial"/>
          <w:lang w:val="sr-Cyrl-RS"/>
        </w:rPr>
        <w:t xml:space="preserve"> </w:t>
      </w:r>
      <w:r w:rsidRPr="00F10346">
        <w:rPr>
          <w:rFonts w:cs="Arial"/>
        </w:rPr>
        <w:t>З</w:t>
      </w:r>
      <w:r w:rsidR="00D16608" w:rsidRPr="00F10346">
        <w:rPr>
          <w:rFonts w:cs="Arial"/>
        </w:rPr>
        <w:t>акона</w:t>
      </w:r>
      <w:r w:rsidRPr="00F10346">
        <w:rPr>
          <w:rFonts w:cs="Arial"/>
        </w:rPr>
        <w:t>.</w:t>
      </w:r>
    </w:p>
    <w:p w:rsidR="002E2F11" w:rsidRPr="00F10346" w:rsidRDefault="002E2F11" w:rsidP="002E2F11">
      <w:pPr>
        <w:pStyle w:val="KDParagraf"/>
        <w:spacing w:before="0"/>
        <w:rPr>
          <w:rFonts w:cs="Arial"/>
          <w:color w:val="00B0F0"/>
        </w:rPr>
      </w:pPr>
    </w:p>
    <w:p w:rsidR="0056571E" w:rsidRPr="00F10346" w:rsidRDefault="002E2F11" w:rsidP="00A346FD">
      <w:pPr>
        <w:pStyle w:val="KDPodnaslov2"/>
        <w:numPr>
          <w:ilvl w:val="1"/>
          <w:numId w:val="22"/>
        </w:numPr>
        <w:spacing w:before="0"/>
        <w:jc w:val="both"/>
        <w:rPr>
          <w:rFonts w:cs="Arial"/>
        </w:rPr>
      </w:pPr>
      <w:r w:rsidRPr="00F10346">
        <w:rPr>
          <w:rFonts w:cs="Arial"/>
        </w:rPr>
        <w:t>Корекција цене</w:t>
      </w:r>
      <w:r w:rsidR="00266FE9">
        <w:rPr>
          <w:rFonts w:cs="Arial"/>
        </w:rPr>
        <w:t xml:space="preserve"> </w:t>
      </w:r>
    </w:p>
    <w:p w:rsidR="002E2F11" w:rsidRDefault="009C2254" w:rsidP="002E2F11">
      <w:pPr>
        <w:tabs>
          <w:tab w:val="left" w:pos="284"/>
          <w:tab w:val="left" w:pos="330"/>
        </w:tabs>
        <w:rPr>
          <w:rFonts w:cs="Arial"/>
          <w:lang w:val="sr-Cyrl-RS"/>
        </w:rPr>
      </w:pPr>
      <w:r w:rsidRPr="00C57467">
        <w:rPr>
          <w:rFonts w:eastAsia="Calibri" w:cs="Arial"/>
        </w:rPr>
        <w:t xml:space="preserve">Након закључења Уговора, уколико од дана истека важности понуде до момента настанка ДПО дође до промене средњег курса EUR </w:t>
      </w:r>
      <w:r w:rsidRPr="00C57467">
        <w:rPr>
          <w:rFonts w:eastAsia="Calibri" w:cs="Arial"/>
          <w:lang w:val="sr-Latn-CS"/>
        </w:rPr>
        <w:t>п</w:t>
      </w:r>
      <w:r w:rsidRPr="00C57467">
        <w:rPr>
          <w:rFonts w:eastAsia="Calibri" w:cs="Arial"/>
        </w:rPr>
        <w:t>рема</w:t>
      </w:r>
      <w:r w:rsidRPr="00F42B01">
        <w:rPr>
          <w:rFonts w:eastAsia="Calibri" w:cs="Arial"/>
          <w:lang w:val="sr-Cyrl-RS"/>
        </w:rPr>
        <w:t xml:space="preserve"> </w:t>
      </w:r>
      <w:r w:rsidRPr="00C57467">
        <w:rPr>
          <w:rFonts w:eastAsia="Calibri" w:cs="Arial"/>
        </w:rPr>
        <w:t>подацима</w:t>
      </w:r>
      <w:r w:rsidRPr="00C57467">
        <w:rPr>
          <w:rFonts w:eastAsia="Calibri" w:cs="Arial"/>
          <w:lang w:val="sr-Latn-CS"/>
        </w:rPr>
        <w:t xml:space="preserve"> Народне Банке Србије</w:t>
      </w:r>
      <w:r w:rsidRPr="00C57467">
        <w:rPr>
          <w:rFonts w:eastAsia="Calibri" w:cs="Arial"/>
        </w:rPr>
        <w:t>, цена се може кориговати до истека уговореног рока испоруке, зависно од промена курса EUR</w:t>
      </w:r>
      <w:r w:rsidR="002E2F11" w:rsidRPr="004F44FD">
        <w:rPr>
          <w:rFonts w:cs="Arial"/>
        </w:rPr>
        <w:t>.</w:t>
      </w:r>
    </w:p>
    <w:p w:rsidR="00D506CE" w:rsidRPr="00D506CE" w:rsidRDefault="00D506CE" w:rsidP="002E2F11">
      <w:pPr>
        <w:tabs>
          <w:tab w:val="left" w:pos="284"/>
          <w:tab w:val="left" w:pos="330"/>
        </w:tabs>
        <w:rPr>
          <w:rFonts w:cs="Arial"/>
          <w:lang w:val="sr-Cyrl-RS"/>
        </w:rPr>
      </w:pPr>
    </w:p>
    <w:p w:rsidR="00D506CE" w:rsidRPr="00D506CE" w:rsidRDefault="00D506CE" w:rsidP="00D506CE">
      <w:pPr>
        <w:keepNext/>
        <w:tabs>
          <w:tab w:val="left" w:pos="567"/>
        </w:tabs>
        <w:spacing w:before="0"/>
        <w:outlineLvl w:val="0"/>
        <w:rPr>
          <w:rFonts w:eastAsia="Calibri" w:cs="Arial"/>
        </w:rPr>
      </w:pPr>
      <w:r w:rsidRPr="00D506CE">
        <w:rPr>
          <w:rFonts w:eastAsia="Calibri" w:cs="Arial"/>
          <w:lang w:val="sr-Cyrl-RS"/>
        </w:rPr>
        <w:t>Ф</w:t>
      </w:r>
      <w:r w:rsidRPr="00D506CE">
        <w:rPr>
          <w:rFonts w:eastAsia="Calibri" w:cs="Arial"/>
        </w:rPr>
        <w:t>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2E2F11" w:rsidRPr="004F44FD" w:rsidRDefault="002E2F11" w:rsidP="002E2F11">
      <w:pPr>
        <w:tabs>
          <w:tab w:val="left" w:pos="284"/>
          <w:tab w:val="left" w:pos="330"/>
        </w:tabs>
        <w:rPr>
          <w:rFonts w:cs="Arial"/>
        </w:rPr>
      </w:pPr>
      <w:r w:rsidRPr="004F44FD">
        <w:rPr>
          <w:rFonts w:cs="Arial"/>
        </w:rPr>
        <w:t xml:space="preserve">У случају примене корекције цене понуђач ће издати рачун на основу </w:t>
      </w:r>
      <w:r w:rsidR="00D16608" w:rsidRPr="004F44FD">
        <w:rPr>
          <w:rFonts w:cs="Arial"/>
        </w:rPr>
        <w:t xml:space="preserve">уговорених </w:t>
      </w:r>
      <w:r w:rsidRPr="004F44FD">
        <w:rPr>
          <w:rFonts w:cs="Arial"/>
        </w:rPr>
        <w:t>јединичних цена, а износ  корекције цене ће исказати као корекцију рачуна у виду књижног задужења/одобрења.</w:t>
      </w:r>
    </w:p>
    <w:p w:rsidR="004F44FD" w:rsidRDefault="009C2254" w:rsidP="004F44FD">
      <w:pPr>
        <w:pStyle w:val="KDParagraf"/>
        <w:spacing w:before="0"/>
        <w:rPr>
          <w:rFonts w:cs="Arial"/>
          <w:lang w:val="sr-Cyrl-RS"/>
        </w:rPr>
      </w:pPr>
      <w:r>
        <w:rPr>
          <w:rFonts w:cs="Arial"/>
          <w:lang w:val="sr-Cyrl-RS"/>
        </w:rPr>
        <w:t>П</w:t>
      </w:r>
      <w:r w:rsidR="004F44FD">
        <w:rPr>
          <w:rFonts w:cs="Arial"/>
        </w:rPr>
        <w:t>онуђена цена је фиксна у ЕУР за цео уговорени период и не подлеже никаквој промени</w:t>
      </w:r>
      <w:r w:rsidR="00D506CE">
        <w:rPr>
          <w:rFonts w:cs="Arial"/>
          <w:lang w:val="sr-Cyrl-RS"/>
        </w:rPr>
        <w:t>.</w:t>
      </w:r>
    </w:p>
    <w:p w:rsidR="00D506CE" w:rsidRPr="00D506CE" w:rsidRDefault="00D506CE" w:rsidP="004F44FD">
      <w:pPr>
        <w:pStyle w:val="KDParagraf"/>
        <w:spacing w:before="0"/>
        <w:rPr>
          <w:rFonts w:eastAsia="Calibri" w:cs="Arial"/>
          <w:lang w:val="sr-Cyrl-RS"/>
        </w:rPr>
      </w:pPr>
    </w:p>
    <w:p w:rsidR="008D2B23" w:rsidRPr="00F10346" w:rsidRDefault="008D2B23" w:rsidP="008D2B23">
      <w:pPr>
        <w:pStyle w:val="KDParagraf"/>
        <w:spacing w:before="0"/>
        <w:rPr>
          <w:rFonts w:cs="Arial"/>
          <w:lang w:eastAsia="sr-Latn-CS"/>
        </w:rPr>
      </w:pPr>
      <w:r w:rsidRPr="00F10346">
        <w:rPr>
          <w:rFonts w:cs="Arial"/>
          <w:lang w:eastAsia="sr-Latn-CS"/>
        </w:rPr>
        <w:t xml:space="preserve">Променом </w:t>
      </w:r>
      <w:r w:rsidR="0054056C" w:rsidRPr="00F10346">
        <w:rPr>
          <w:rFonts w:cs="Arial"/>
          <w:lang w:eastAsia="sr-Latn-CS"/>
        </w:rPr>
        <w:t>уговора</w:t>
      </w:r>
      <w:r w:rsidRPr="00F10346">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
    <w:p w:rsidR="009977EB" w:rsidRPr="00F10346" w:rsidRDefault="009977EB" w:rsidP="0054056C">
      <w:pPr>
        <w:pStyle w:val="KDParagraf"/>
        <w:spacing w:before="0"/>
        <w:rPr>
          <w:rFonts w:eastAsia="Calibri" w:cs="Arial"/>
          <w:color w:val="00B0F0"/>
        </w:rPr>
      </w:pPr>
    </w:p>
    <w:p w:rsidR="006C6FDF" w:rsidRPr="00F10346" w:rsidRDefault="006C6FDF" w:rsidP="00A346FD">
      <w:pPr>
        <w:pStyle w:val="Heading10"/>
        <w:numPr>
          <w:ilvl w:val="1"/>
          <w:numId w:val="22"/>
        </w:numPr>
        <w:rPr>
          <w:rFonts w:cs="Arial"/>
          <w:lang w:val="en-US"/>
        </w:rPr>
      </w:pPr>
      <w:bookmarkStart w:id="232" w:name="_Toc441651588"/>
      <w:bookmarkStart w:id="233" w:name="_Toc442559899"/>
      <w:r w:rsidRPr="00F10346">
        <w:rPr>
          <w:rFonts w:cs="Arial"/>
          <w:lang w:val="en-US"/>
        </w:rPr>
        <w:t xml:space="preserve"> Рок испоруке добара</w:t>
      </w:r>
    </w:p>
    <w:p w:rsidR="006C6FDF" w:rsidRPr="004F44FD" w:rsidRDefault="004F44FD" w:rsidP="006C6FDF">
      <w:pPr>
        <w:pStyle w:val="ListParagraph"/>
        <w:autoSpaceDE w:val="0"/>
        <w:autoSpaceDN w:val="0"/>
        <w:adjustRightInd w:val="0"/>
        <w:spacing w:before="0" w:after="0" w:line="240" w:lineRule="auto"/>
        <w:ind w:left="0"/>
        <w:contextualSpacing w:val="0"/>
        <w:rPr>
          <w:rFonts w:ascii="Arial" w:hAnsi="Arial" w:cs="Arial"/>
        </w:rPr>
      </w:pPr>
      <w:r w:rsidRPr="00A36A40">
        <w:rPr>
          <w:rFonts w:ascii="Arial" w:hAnsi="Arial" w:cs="Arial"/>
        </w:rPr>
        <w:t xml:space="preserve">Изабрани понуђач је обавезан да испоруку добара изврши у року који не може </w:t>
      </w:r>
      <w:r w:rsidRPr="00A36A40">
        <w:rPr>
          <w:rFonts w:ascii="Arial" w:hAnsi="Arial" w:cs="Arial"/>
          <w:lang w:val="sr-Cyrl-RS"/>
        </w:rPr>
        <w:t xml:space="preserve">бити дужи од 8 </w:t>
      </w:r>
      <w:r w:rsidRPr="009C2254">
        <w:rPr>
          <w:rFonts w:ascii="Arial" w:hAnsi="Arial" w:cs="Arial"/>
          <w:lang w:val="sr-Cyrl-RS"/>
        </w:rPr>
        <w:t xml:space="preserve">месеци од  </w:t>
      </w:r>
      <w:r w:rsidR="006C6FDF" w:rsidRPr="009C2254">
        <w:rPr>
          <w:rFonts w:ascii="Arial" w:hAnsi="Arial" w:cs="Arial"/>
        </w:rPr>
        <w:t>дана ступања  Уговора на снагу.</w:t>
      </w:r>
    </w:p>
    <w:p w:rsidR="009B3371" w:rsidRPr="00F10346"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F10346" w:rsidRDefault="006C6FDF" w:rsidP="00A346FD">
      <w:pPr>
        <w:pStyle w:val="Heading10"/>
        <w:numPr>
          <w:ilvl w:val="1"/>
          <w:numId w:val="22"/>
        </w:numPr>
        <w:rPr>
          <w:rFonts w:cs="Arial"/>
          <w:lang w:val="en-US"/>
        </w:rPr>
      </w:pPr>
      <w:r w:rsidRPr="00F10346">
        <w:rPr>
          <w:rFonts w:cs="Arial"/>
          <w:lang w:val="en-US"/>
        </w:rPr>
        <w:t xml:space="preserve">Гарантни рок, </w:t>
      </w:r>
      <w:r w:rsidRPr="00473641">
        <w:rPr>
          <w:rFonts w:cs="Arial"/>
          <w:lang w:val="en-US"/>
        </w:rPr>
        <w:t>постгарантни период</w:t>
      </w:r>
    </w:p>
    <w:p w:rsidR="006C6FDF" w:rsidRPr="00473641" w:rsidRDefault="006C6FDF" w:rsidP="006C6FDF">
      <w:pPr>
        <w:spacing w:before="0"/>
        <w:rPr>
          <w:rFonts w:cs="Arial"/>
          <w:lang w:eastAsia="zh-CN"/>
        </w:rPr>
      </w:pPr>
      <w:r w:rsidRPr="00473641">
        <w:rPr>
          <w:rFonts w:cs="Arial"/>
          <w:lang w:eastAsia="zh-CN"/>
        </w:rPr>
        <w:t xml:space="preserve">Гарантни рок за предмет набавке је </w:t>
      </w:r>
      <w:r w:rsidR="00473641" w:rsidRPr="00473641">
        <w:rPr>
          <w:rFonts w:cs="Arial"/>
          <w:lang w:val="sr-Cyrl-CS" w:eastAsia="zh-CN"/>
        </w:rPr>
        <w:t xml:space="preserve">2 (две) године </w:t>
      </w:r>
      <w:r w:rsidR="00473641" w:rsidRPr="00473641">
        <w:rPr>
          <w:rFonts w:cs="Arial"/>
          <w:lang w:eastAsia="zh-CN"/>
        </w:rPr>
        <w:t xml:space="preserve">од дана испоруке </w:t>
      </w:r>
      <w:r w:rsidRPr="00473641">
        <w:rPr>
          <w:rFonts w:cs="Arial"/>
          <w:lang w:eastAsia="zh-CN"/>
        </w:rPr>
        <w:t>добара.</w:t>
      </w:r>
    </w:p>
    <w:p w:rsidR="006C6FDF" w:rsidRPr="00F10346" w:rsidRDefault="006C6FDF" w:rsidP="006C6FDF">
      <w:pPr>
        <w:spacing w:before="0"/>
        <w:rPr>
          <w:rFonts w:cs="Arial"/>
          <w:color w:val="00B0F0"/>
          <w:lang w:eastAsia="zh-CN"/>
        </w:rPr>
      </w:pPr>
      <w:r w:rsidRPr="00473641">
        <w:rPr>
          <w:rFonts w:cs="Arial"/>
          <w:lang w:val="sr-Cyrl-CS" w:eastAsia="zh-CN"/>
        </w:rPr>
        <w:t xml:space="preserve">Изабрани </w:t>
      </w:r>
      <w:r w:rsidRPr="00473641">
        <w:rPr>
          <w:rFonts w:cs="Arial"/>
          <w:lang w:eastAsia="zh-CN"/>
        </w:rPr>
        <w:t>Понуђач је дужан да о свом трошку отклони све евентуалне недостатке у току трајања гарантног рока</w:t>
      </w:r>
      <w:r w:rsidRPr="00F10346">
        <w:rPr>
          <w:rFonts w:cs="Arial"/>
          <w:color w:val="00B0F0"/>
          <w:lang w:eastAsia="zh-CN"/>
        </w:rPr>
        <w:t xml:space="preserve">. </w:t>
      </w:r>
    </w:p>
    <w:p w:rsidR="009B3371" w:rsidRPr="00F10346" w:rsidRDefault="009B3371"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2"/>
      <w:bookmarkEnd w:id="233"/>
    </w:p>
    <w:p w:rsidR="00C4767A" w:rsidRPr="0057473C" w:rsidRDefault="00C4767A" w:rsidP="00C4767A">
      <w:pPr>
        <w:pStyle w:val="KDParagraf"/>
        <w:spacing w:before="0"/>
        <w:rPr>
          <w:rFonts w:eastAsia="Calibri" w:cs="Arial"/>
        </w:rPr>
      </w:pPr>
      <w:r w:rsidRPr="0057473C">
        <w:rPr>
          <w:rFonts w:eastAsia="Calibri" w:cs="Arial"/>
        </w:rPr>
        <w:t>Плаћање испоручених добара који су предмет ове јавне набавке Наручилац ће извршити на текући рачун понуђача на следећи начин:</w:t>
      </w:r>
    </w:p>
    <w:p w:rsidR="003508B5" w:rsidRPr="00266FE9" w:rsidRDefault="00C4767A" w:rsidP="00C4767A">
      <w:pPr>
        <w:pStyle w:val="KDParagraf"/>
        <w:spacing w:before="0"/>
        <w:rPr>
          <w:rFonts w:eastAsia="Calibri" w:cs="Arial"/>
          <w:color w:val="FF0000"/>
        </w:rPr>
      </w:pPr>
      <w:r>
        <w:rPr>
          <w:rFonts w:eastAsia="Calibri" w:cs="Arial"/>
        </w:rPr>
        <w:t>-</w:t>
      </w:r>
      <w:r>
        <w:rPr>
          <w:rFonts w:eastAsia="Calibri" w:cs="Arial"/>
          <w:lang w:val="sr-Cyrl-RS"/>
        </w:rPr>
        <w:t xml:space="preserve"> </w:t>
      </w:r>
      <w:r>
        <w:rPr>
          <w:rFonts w:eastAsia="Calibri" w:cs="Arial"/>
        </w:rPr>
        <w:t xml:space="preserve">авансно </w:t>
      </w:r>
      <w:r w:rsidRPr="0079541A">
        <w:rPr>
          <w:rFonts w:eastAsia="Calibri" w:cs="Arial"/>
        </w:rPr>
        <w:t xml:space="preserve">до 20% </w:t>
      </w:r>
      <w:r w:rsidRPr="0079541A">
        <w:rPr>
          <w:rFonts w:eastAsia="Calibri" w:cs="Arial"/>
          <w:lang w:val="sr-Cyrl-RS"/>
        </w:rPr>
        <w:t xml:space="preserve">(највише 20%) </w:t>
      </w:r>
      <w:r w:rsidRPr="0079541A">
        <w:rPr>
          <w:rFonts w:eastAsia="Calibri" w:cs="Arial"/>
        </w:rPr>
        <w:t>укупно уговорене цене, након обостраног потписивања Уговора,</w:t>
      </w:r>
      <w:r w:rsidRPr="0057473C">
        <w:rPr>
          <w:rFonts w:eastAsia="Calibri" w:cs="Arial"/>
        </w:rPr>
        <w:t xml:space="preserve"> достављања банкарске </w:t>
      </w:r>
      <w:r w:rsidRPr="00A36A40">
        <w:rPr>
          <w:rFonts w:eastAsia="Calibri" w:cs="Arial"/>
        </w:rPr>
        <w:t>гаранције за повраћај авансног плаћања,  банкарске гаранције за добро извршење посла</w:t>
      </w:r>
      <w:r w:rsidRPr="00A36A40">
        <w:rPr>
          <w:rFonts w:eastAsia="Calibri" w:cs="Arial"/>
          <w:lang w:val="sr-Cyrl-RS"/>
        </w:rPr>
        <w:t>,</w:t>
      </w:r>
      <w:r>
        <w:rPr>
          <w:rFonts w:eastAsia="Calibri" w:cs="Arial"/>
          <w:lang w:val="sr-Cyrl-RS"/>
        </w:rPr>
        <w:t xml:space="preserve"> </w:t>
      </w:r>
      <w:r w:rsidRPr="00A36A40">
        <w:rPr>
          <w:rFonts w:eastAsia="Calibri" w:cs="Arial"/>
          <w:lang w:val="sr-Cyrl-RS"/>
        </w:rPr>
        <w:t xml:space="preserve">усаглашеног и обострано потписаног плана контроле квалитета, </w:t>
      </w:r>
      <w:r w:rsidRPr="00BD3448">
        <w:rPr>
          <w:rFonts w:cs="Arial"/>
        </w:rPr>
        <w:t xml:space="preserve">у року од </w:t>
      </w:r>
      <w:r>
        <w:rPr>
          <w:rFonts w:cs="Arial"/>
          <w:lang w:val="sr-Cyrl-RS"/>
        </w:rPr>
        <w:t>10</w:t>
      </w:r>
      <w:r w:rsidRPr="00BD3448">
        <w:rPr>
          <w:rFonts w:cs="Arial"/>
        </w:rPr>
        <w:t xml:space="preserve"> дана од дана пријема исправог предрачуна</w:t>
      </w:r>
    </w:p>
    <w:p w:rsidR="00A70BE8" w:rsidRPr="00A36A40" w:rsidRDefault="00C4767A" w:rsidP="00A70BE8">
      <w:pPr>
        <w:pStyle w:val="KDParagraf"/>
        <w:spacing w:before="0"/>
        <w:rPr>
          <w:rFonts w:eastAsia="Calibri" w:cs="Arial"/>
        </w:rPr>
      </w:pPr>
      <w:r>
        <w:rPr>
          <w:rFonts w:eastAsia="Calibri" w:cs="Arial"/>
          <w:color w:val="00B0F0"/>
          <w:lang w:val="sr-Cyrl-RS"/>
        </w:rPr>
        <w:t xml:space="preserve">- </w:t>
      </w:r>
      <w:r w:rsidRPr="00A36A40">
        <w:rPr>
          <w:rFonts w:eastAsia="Calibri" w:cs="Arial"/>
        </w:rPr>
        <w:t xml:space="preserve">остатак  укупно уговорене </w:t>
      </w:r>
      <w:r w:rsidRPr="00C4767A">
        <w:rPr>
          <w:rFonts w:eastAsia="Calibri" w:cs="Arial"/>
        </w:rPr>
        <w:t>цене</w:t>
      </w:r>
      <w:r w:rsidRPr="00C4767A">
        <w:rPr>
          <w:rFonts w:eastAsia="Calibri" w:cs="Arial"/>
          <w:lang w:val="sr-Cyrl-RS"/>
        </w:rPr>
        <w:t xml:space="preserve">, </w:t>
      </w:r>
      <w:r w:rsidRPr="00C4767A">
        <w:rPr>
          <w:rFonts w:eastAsia="Calibri" w:cs="Arial"/>
        </w:rPr>
        <w:t xml:space="preserve"> </w:t>
      </w:r>
      <w:r w:rsidR="003508B5" w:rsidRPr="00C4767A">
        <w:rPr>
          <w:rFonts w:eastAsia="Calibri" w:cs="Arial"/>
        </w:rPr>
        <w:t xml:space="preserve">наручилац ће </w:t>
      </w:r>
      <w:r w:rsidR="00A70BE8">
        <w:rPr>
          <w:rFonts w:eastAsia="Calibri" w:cs="Arial"/>
          <w:lang w:val="sr-Cyrl-RS"/>
        </w:rPr>
        <w:t>платити</w:t>
      </w:r>
      <w:r w:rsidR="00A70BE8" w:rsidRPr="00A36A40">
        <w:rPr>
          <w:rFonts w:eastAsia="Calibri" w:cs="Arial"/>
        </w:rPr>
        <w:t xml:space="preserve">, </w:t>
      </w:r>
      <w:r w:rsidR="00A70BE8">
        <w:rPr>
          <w:rFonts w:eastAsia="Calibri" w:cs="Arial"/>
          <w:lang w:val="sr-Cyrl-RS"/>
        </w:rPr>
        <w:t xml:space="preserve">након испоруке,  </w:t>
      </w:r>
      <w:r w:rsidR="00A70BE8" w:rsidRPr="00A36A40">
        <w:rPr>
          <w:rFonts w:eastAsia="Calibri" w:cs="Arial"/>
        </w:rPr>
        <w:t>уз 100% правдање</w:t>
      </w:r>
      <w:r w:rsidR="00A70BE8">
        <w:rPr>
          <w:rFonts w:eastAsia="Calibri" w:cs="Arial"/>
          <w:lang w:val="sr-Cyrl-RS"/>
        </w:rPr>
        <w:t xml:space="preserve"> аванса</w:t>
      </w:r>
      <w:r w:rsidR="00A70BE8" w:rsidRPr="00A36A40">
        <w:rPr>
          <w:rFonts w:eastAsia="Calibri" w:cs="Arial"/>
        </w:rPr>
        <w:t>,  у законском року до 45</w:t>
      </w:r>
      <w:r w:rsidR="00A70BE8" w:rsidRPr="00A36A40">
        <w:rPr>
          <w:rFonts w:eastAsia="Calibri" w:cs="Arial"/>
          <w:lang w:val="sr-Cyrl-RS"/>
        </w:rPr>
        <w:t xml:space="preserve"> </w:t>
      </w:r>
      <w:r w:rsidR="00A70BE8">
        <w:rPr>
          <w:rFonts w:eastAsia="Calibri" w:cs="Arial"/>
          <w:lang w:val="sr-Cyrl-RS"/>
        </w:rPr>
        <w:t xml:space="preserve">дана </w:t>
      </w:r>
      <w:r w:rsidR="00A70BE8" w:rsidRPr="00A36A40">
        <w:rPr>
          <w:rFonts w:eastAsia="Calibri" w:cs="Arial"/>
          <w:lang w:val="sr-Cyrl-RS"/>
        </w:rPr>
        <w:t xml:space="preserve">од </w:t>
      </w:r>
      <w:r w:rsidR="00A70BE8" w:rsidRPr="00A36A40">
        <w:rPr>
          <w:rFonts w:eastAsia="Calibri" w:cs="Arial"/>
        </w:rPr>
        <w:t xml:space="preserve"> пријема исправног рачуна.</w:t>
      </w:r>
    </w:p>
    <w:p w:rsidR="00C4767A" w:rsidRDefault="003508B5" w:rsidP="00C4767A">
      <w:pPr>
        <w:pStyle w:val="KDParagraf"/>
        <w:spacing w:before="0"/>
        <w:rPr>
          <w:rFonts w:eastAsia="Calibri" w:cs="Arial"/>
          <w:lang w:val="sr-Cyrl-RS"/>
        </w:rPr>
      </w:pPr>
      <w:r w:rsidRPr="00C4767A">
        <w:rPr>
          <w:rFonts w:eastAsia="Calibri" w:cs="Arial"/>
        </w:rPr>
        <w:t xml:space="preserve">. </w:t>
      </w:r>
    </w:p>
    <w:p w:rsidR="00EB3BA7" w:rsidRDefault="00EB3BA7" w:rsidP="00C4767A">
      <w:pPr>
        <w:pStyle w:val="KDParagraf"/>
        <w:spacing w:before="0"/>
        <w:rPr>
          <w:rFonts w:eastAsia="Calibri" w:cs="Arial"/>
          <w:lang w:val="sr-Cyrl-RS"/>
        </w:rPr>
      </w:pPr>
    </w:p>
    <w:p w:rsidR="00EB3BA7" w:rsidRPr="00EB3BA7" w:rsidRDefault="00EB3BA7" w:rsidP="00EB3BA7">
      <w:pPr>
        <w:tabs>
          <w:tab w:val="left" w:pos="567"/>
        </w:tabs>
        <w:spacing w:before="0"/>
        <w:rPr>
          <w:rFonts w:cs="Arial"/>
          <w:lang w:val="sr-Cyrl-RS"/>
        </w:rPr>
      </w:pPr>
      <w:r w:rsidRPr="00EB3BA7">
        <w:rPr>
          <w:rFonts w:cs="Arial"/>
          <w:lang w:val="sr-Cyrl-RS"/>
        </w:rPr>
        <w:t>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C4767A" w:rsidRDefault="00C4767A" w:rsidP="003508B5">
      <w:pPr>
        <w:pStyle w:val="KDParagraf"/>
        <w:spacing w:before="0"/>
        <w:rPr>
          <w:rFonts w:eastAsia="Calibri" w:cs="Arial"/>
          <w:color w:val="00B0F0"/>
          <w:lang w:val="sr-Cyrl-RS"/>
        </w:rPr>
      </w:pPr>
    </w:p>
    <w:p w:rsidR="003508B5" w:rsidRPr="00C4767A" w:rsidRDefault="00C4767A" w:rsidP="003508B5">
      <w:pPr>
        <w:pStyle w:val="KDParagraf"/>
        <w:spacing w:before="0"/>
        <w:rPr>
          <w:rFonts w:eastAsia="Calibri" w:cs="Arial"/>
          <w:color w:val="00B0F0"/>
          <w:lang w:val="sr-Cyrl-RS"/>
        </w:rPr>
      </w:pPr>
      <w:r w:rsidRPr="00F10346">
        <w:rPr>
          <w:rFonts w:cs="Arial"/>
        </w:rPr>
        <w:t xml:space="preserve">Рачун мора </w:t>
      </w:r>
      <w:r>
        <w:rPr>
          <w:rFonts w:cs="Arial"/>
          <w:lang w:val="sr-Cyrl-RS"/>
        </w:rPr>
        <w:t xml:space="preserve">да гласи на: </w:t>
      </w:r>
      <w:r w:rsidRPr="00F10346">
        <w:rPr>
          <w:rFonts w:cs="Arial"/>
        </w:rPr>
        <w:t xml:space="preserve"> </w:t>
      </w:r>
      <w:r w:rsidRPr="00082A40">
        <w:rPr>
          <w:rFonts w:cs="Arial"/>
          <w:b/>
        </w:rPr>
        <w:t xml:space="preserve">Јавно предузеће „Електропривреда Србије“ </w:t>
      </w:r>
      <w:r w:rsidR="00B52971">
        <w:rPr>
          <w:rFonts w:cs="Arial"/>
          <w:b/>
          <w:lang w:val="sr-Cyrl-RS"/>
        </w:rPr>
        <w:t xml:space="preserve">Београд, Улица </w:t>
      </w:r>
      <w:r w:rsidRPr="00082A40">
        <w:rPr>
          <w:rFonts w:cs="Arial"/>
          <w:b/>
        </w:rPr>
        <w:t xml:space="preserve">царице Милице </w:t>
      </w:r>
      <w:r w:rsidR="00B52971">
        <w:rPr>
          <w:rFonts w:cs="Arial"/>
          <w:b/>
          <w:lang w:val="sr-Cyrl-RS"/>
        </w:rPr>
        <w:t xml:space="preserve">бр. </w:t>
      </w:r>
      <w:r w:rsidRPr="00082A40">
        <w:rPr>
          <w:rFonts w:cs="Arial"/>
          <w:b/>
        </w:rPr>
        <w:t xml:space="preserve">2, Београд, ПИБ </w:t>
      </w:r>
      <w:r w:rsidRPr="00082A40">
        <w:rPr>
          <w:rFonts w:cs="Arial"/>
          <w:b/>
          <w:lang w:val="sr-Cyrl-BA"/>
        </w:rPr>
        <w:t>103920327,</w:t>
      </w:r>
      <w:r>
        <w:rPr>
          <w:rFonts w:cs="Arial"/>
        </w:rPr>
        <w:t xml:space="preserve"> </w:t>
      </w:r>
      <w:r w:rsidRPr="00082A40">
        <w:rPr>
          <w:rFonts w:cs="Arial"/>
          <w:b/>
        </w:rPr>
        <w:t>Огранак ТЕНТ Београд</w:t>
      </w:r>
      <w:r>
        <w:rPr>
          <w:rFonts w:cs="Arial"/>
          <w:b/>
          <w:lang w:val="sr-Cyrl-RS"/>
        </w:rPr>
        <w:t xml:space="preserve"> </w:t>
      </w:r>
      <w:r w:rsidRPr="00082A40">
        <w:rPr>
          <w:rFonts w:cs="Arial"/>
          <w:b/>
        </w:rPr>
        <w:t>-</w:t>
      </w:r>
      <w:r>
        <w:rPr>
          <w:rFonts w:cs="Arial"/>
          <w:b/>
          <w:lang w:val="sr-Cyrl-RS"/>
        </w:rPr>
        <w:t xml:space="preserve"> </w:t>
      </w:r>
      <w:r w:rsidRPr="00082A40">
        <w:rPr>
          <w:rFonts w:cs="Arial"/>
          <w:b/>
        </w:rPr>
        <w:t>Обреновац, Богољуба Урошевића Црног 44</w:t>
      </w:r>
      <w:r w:rsidR="00B52971">
        <w:rPr>
          <w:rFonts w:cs="Arial"/>
          <w:lang w:val="sr-Cyrl-RS"/>
        </w:rPr>
        <w:t>-</w:t>
      </w:r>
      <w:r>
        <w:rPr>
          <w:rFonts w:cs="Arial"/>
          <w:lang w:val="sr-Cyrl-RS"/>
        </w:rPr>
        <w:t xml:space="preserve"> </w:t>
      </w:r>
    </w:p>
    <w:p w:rsidR="00821916" w:rsidRPr="00F10346" w:rsidRDefault="00821916" w:rsidP="005A3029">
      <w:pPr>
        <w:pStyle w:val="KDParagraf"/>
        <w:spacing w:before="0"/>
        <w:rPr>
          <w:rFonts w:eastAsia="Calibri" w:cs="Arial"/>
          <w:color w:val="00B0F0"/>
          <w:lang w:val="sr-Cyrl-CS"/>
        </w:rPr>
      </w:pPr>
    </w:p>
    <w:p w:rsidR="003508B5" w:rsidRPr="00F10346" w:rsidRDefault="005A3029" w:rsidP="005A3029">
      <w:pPr>
        <w:pStyle w:val="KDParagraf"/>
        <w:spacing w:before="0"/>
        <w:rPr>
          <w:rFonts w:cs="Arial"/>
          <w:color w:val="00B0F0"/>
        </w:rPr>
      </w:pPr>
      <w:r w:rsidRPr="00F10346">
        <w:rPr>
          <w:rFonts w:cs="Arial"/>
        </w:rPr>
        <w:t>Рачун</w:t>
      </w:r>
      <w:r w:rsidR="008F18BC" w:rsidRPr="00F10346">
        <w:rPr>
          <w:rFonts w:cs="Arial"/>
        </w:rPr>
        <w:t xml:space="preserve"> мора бити достављен на адресу Н</w:t>
      </w:r>
      <w:r w:rsidRPr="00F10346">
        <w:rPr>
          <w:rFonts w:cs="Arial"/>
        </w:rPr>
        <w:t xml:space="preserve">аручиоца: Јавно предузеће „Електропривреда </w:t>
      </w:r>
      <w:r w:rsidRPr="00B52971">
        <w:rPr>
          <w:rFonts w:cs="Arial"/>
        </w:rPr>
        <w:t>Србије“ Београд,</w:t>
      </w:r>
      <w:r w:rsidR="004F26E6" w:rsidRPr="00B52971">
        <w:rPr>
          <w:rFonts w:cs="Arial"/>
        </w:rPr>
        <w:t xml:space="preserve"> </w:t>
      </w:r>
      <w:r w:rsidR="00C4767A" w:rsidRPr="00B52971">
        <w:rPr>
          <w:rFonts w:cs="Arial"/>
        </w:rPr>
        <w:t>Огранак ТЕНТ Београд</w:t>
      </w:r>
      <w:r w:rsidR="00C4767A" w:rsidRPr="00B52971">
        <w:rPr>
          <w:rFonts w:cs="Arial"/>
          <w:lang w:val="sr-Cyrl-RS"/>
        </w:rPr>
        <w:t xml:space="preserve"> </w:t>
      </w:r>
      <w:r w:rsidR="00C4767A" w:rsidRPr="00B52971">
        <w:rPr>
          <w:rFonts w:cs="Arial"/>
        </w:rPr>
        <w:t>-</w:t>
      </w:r>
      <w:r w:rsidR="00C4767A" w:rsidRPr="00B52971">
        <w:rPr>
          <w:rFonts w:cs="Arial"/>
          <w:lang w:val="sr-Cyrl-RS"/>
        </w:rPr>
        <w:t xml:space="preserve"> </w:t>
      </w:r>
      <w:r w:rsidR="00C4767A" w:rsidRPr="00B52971">
        <w:rPr>
          <w:rFonts w:cs="Arial"/>
        </w:rPr>
        <w:t>Обреновац, Богољуба Урошевића Црног 44</w:t>
      </w:r>
      <w:r w:rsidRPr="00B52971">
        <w:rPr>
          <w:rFonts w:cs="Arial"/>
        </w:rPr>
        <w:t>,</w:t>
      </w:r>
      <w:r w:rsidR="00C4767A" w:rsidRPr="00B52971">
        <w:rPr>
          <w:rFonts w:cs="Arial"/>
          <w:lang w:val="sr-Cyrl-RS"/>
        </w:rPr>
        <w:t xml:space="preserve"> 11500 Обреновац</w:t>
      </w:r>
      <w:r w:rsidR="00B52971">
        <w:rPr>
          <w:rFonts w:cs="Arial"/>
          <w:lang w:val="sr-Cyrl-RS"/>
        </w:rPr>
        <w:t>,</w:t>
      </w:r>
      <w:r w:rsidRPr="00F10346">
        <w:rPr>
          <w:rFonts w:cs="Arial"/>
        </w:rPr>
        <w:t xml:space="preserve"> са обавезним прилозима и</w:t>
      </w:r>
      <w:r w:rsidRPr="00C4767A">
        <w:rPr>
          <w:rFonts w:cs="Arial"/>
        </w:rPr>
        <w:t xml:space="preserve">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C4767A">
        <w:rPr>
          <w:rFonts w:cs="Arial"/>
          <w:lang w:val="sr-Latn-CS"/>
        </w:rPr>
        <w:t>Купца</w:t>
      </w:r>
      <w:r w:rsidRPr="00C4767A">
        <w:rPr>
          <w:rFonts w:cs="Arial"/>
        </w:rPr>
        <w:t>, које је примило предметна добра.</w:t>
      </w:r>
    </w:p>
    <w:p w:rsidR="00A179C0" w:rsidRPr="00F10346" w:rsidRDefault="00A179C0" w:rsidP="00B00642">
      <w:pPr>
        <w:pStyle w:val="KDParagraf"/>
        <w:spacing w:before="0"/>
        <w:rPr>
          <w:rFonts w:cs="Arial"/>
        </w:rPr>
      </w:pPr>
    </w:p>
    <w:p w:rsidR="00B00642" w:rsidRDefault="00B00642" w:rsidP="00B00642">
      <w:pPr>
        <w:pStyle w:val="KDParagraf"/>
        <w:spacing w:before="0"/>
        <w:rPr>
          <w:rFonts w:cs="Arial"/>
          <w:lang w:val="sr-Cyrl-RS"/>
        </w:rPr>
      </w:pPr>
      <w:r w:rsidRPr="00F10346">
        <w:rPr>
          <w:rFonts w:cs="Arial"/>
        </w:rPr>
        <w:t xml:space="preserve">У испостављеном рачуну и отпремници, изабрани понуђач је дужан да </w:t>
      </w:r>
      <w:r w:rsidR="00C4767A">
        <w:rPr>
          <w:rFonts w:cs="Arial"/>
          <w:lang w:val="sr-Cyrl-RS"/>
        </w:rPr>
        <w:t xml:space="preserve">наведе број уговора и да </w:t>
      </w:r>
      <w:r w:rsidRPr="00F10346">
        <w:rPr>
          <w:rFonts w:cs="Arial"/>
        </w:rPr>
        <w:t xml:space="preserve">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EB3BA7" w:rsidRPr="00EB3BA7" w:rsidRDefault="00EB3BA7" w:rsidP="00B00642">
      <w:pPr>
        <w:pStyle w:val="KDParagraf"/>
        <w:spacing w:before="0"/>
        <w:rPr>
          <w:rFonts w:cs="Arial"/>
          <w:lang w:val="sr-Cyrl-RS"/>
        </w:rPr>
      </w:pPr>
    </w:p>
    <w:p w:rsidR="005A3029" w:rsidRPr="00C4767A" w:rsidRDefault="005A3029" w:rsidP="005A3029">
      <w:pPr>
        <w:pStyle w:val="KDParagraf"/>
        <w:spacing w:before="0"/>
        <w:rPr>
          <w:rFonts w:eastAsia="Calibri" w:cs="Arial"/>
        </w:rPr>
      </w:pPr>
      <w:r w:rsidRPr="00C4767A">
        <w:rPr>
          <w:rFonts w:cs="Arial"/>
        </w:rPr>
        <w:t xml:space="preserve">У случају примене корекције цене понуђач ће издати рачун на основу </w:t>
      </w:r>
      <w:r w:rsidR="00D16608" w:rsidRPr="00C4767A">
        <w:rPr>
          <w:rFonts w:cs="Arial"/>
        </w:rPr>
        <w:t xml:space="preserve">уговорених </w:t>
      </w:r>
      <w:r w:rsidRPr="00C4767A">
        <w:rPr>
          <w:rFonts w:cs="Arial"/>
        </w:rPr>
        <w:t xml:space="preserve">јединичних цена, </w:t>
      </w:r>
      <w:r w:rsidRPr="00C4767A">
        <w:rPr>
          <w:rFonts w:eastAsia="Calibri" w:cs="Arial"/>
        </w:rPr>
        <w:t xml:space="preserve">а за вредност корекције цене на рачуну ће исказати као корекцију рачуна књижно задужење / одобрење, </w:t>
      </w:r>
      <w:r w:rsidRPr="00C4767A">
        <w:rPr>
          <w:rFonts w:cs="Arial"/>
        </w:rPr>
        <w:t>или ће уз рачун за корекцију цене доставити књижно задужење/одобрење.</w:t>
      </w:r>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A346FD">
      <w:pPr>
        <w:pStyle w:val="KDPodnaslov2"/>
        <w:numPr>
          <w:ilvl w:val="1"/>
          <w:numId w:val="24"/>
        </w:numPr>
        <w:spacing w:before="0"/>
        <w:jc w:val="both"/>
        <w:rPr>
          <w:rFonts w:cs="Arial"/>
          <w:lang w:val="ru-RU"/>
        </w:rPr>
      </w:pPr>
      <w:bookmarkStart w:id="234" w:name="_Toc441651589"/>
      <w:bookmarkStart w:id="235" w:name="_Toc442559900"/>
      <w:r w:rsidRPr="00F10346">
        <w:rPr>
          <w:rFonts w:cs="Arial"/>
        </w:rPr>
        <w:t>Рок важења понуде</w:t>
      </w:r>
      <w:bookmarkEnd w:id="234"/>
      <w:bookmarkEnd w:id="235"/>
    </w:p>
    <w:p w:rsidR="008D2B23" w:rsidRPr="00F10346" w:rsidRDefault="008D2B23" w:rsidP="008D2B23">
      <w:pPr>
        <w:spacing w:before="0"/>
        <w:rPr>
          <w:rFonts w:cs="Arial"/>
          <w:lang w:val="ru-RU"/>
        </w:rPr>
      </w:pPr>
      <w:r w:rsidRPr="00F10346">
        <w:rPr>
          <w:rFonts w:cs="Arial"/>
          <w:lang w:val="ru-RU"/>
        </w:rPr>
        <w:t xml:space="preserve">Понуда мора да важи најмање </w:t>
      </w:r>
      <w:r w:rsidR="00C4767A" w:rsidRPr="00C4767A">
        <w:rPr>
          <w:rFonts w:cs="Arial"/>
          <w:lang w:val="sr-Cyrl-RS"/>
        </w:rPr>
        <w:t>60</w:t>
      </w:r>
      <w:r w:rsidRPr="00C4767A">
        <w:rPr>
          <w:rFonts w:cs="Arial"/>
          <w:lang w:val="ru-RU"/>
        </w:rPr>
        <w:t xml:space="preserve"> (словима:</w:t>
      </w:r>
      <w:r w:rsidR="00C4767A">
        <w:rPr>
          <w:rFonts w:cs="Arial"/>
          <w:lang w:val="ru-RU"/>
        </w:rPr>
        <w:t xml:space="preserve"> </w:t>
      </w:r>
      <w:r w:rsidR="00C4767A">
        <w:rPr>
          <w:rFonts w:cs="Arial"/>
          <w:lang w:val="sr-Cyrl-RS"/>
        </w:rPr>
        <w:t xml:space="preserve">шездесет) </w:t>
      </w:r>
      <w:r w:rsidRPr="00F10346">
        <w:rPr>
          <w:rFonts w:cs="Arial"/>
          <w:lang w:val="ru-RU"/>
        </w:rPr>
        <w:t xml:space="preserve">дана од дана отварања понуда. </w:t>
      </w:r>
    </w:p>
    <w:p w:rsidR="008D2B23" w:rsidRPr="00F10346" w:rsidRDefault="008D2B23" w:rsidP="008D2B23">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D2B23" w:rsidRPr="00C4767A" w:rsidRDefault="008D2B23" w:rsidP="00A346FD">
      <w:pPr>
        <w:pStyle w:val="KDPodnaslov2"/>
        <w:numPr>
          <w:ilvl w:val="1"/>
          <w:numId w:val="24"/>
        </w:numPr>
        <w:spacing w:before="0"/>
        <w:jc w:val="both"/>
        <w:rPr>
          <w:rFonts w:cs="Arial"/>
        </w:rPr>
      </w:pPr>
      <w:bookmarkStart w:id="236" w:name="_Toc441651593"/>
      <w:bookmarkStart w:id="237" w:name="_Toc442559904"/>
      <w:r w:rsidRPr="00C4767A">
        <w:rPr>
          <w:rFonts w:cs="Arial"/>
        </w:rPr>
        <w:t>Средства финансијског обезбеђења</w:t>
      </w:r>
      <w:bookmarkEnd w:id="236"/>
      <w:bookmarkEnd w:id="237"/>
    </w:p>
    <w:p w:rsidR="00541E19" w:rsidRPr="00C4767A" w:rsidRDefault="00541E19" w:rsidP="00541E19">
      <w:pPr>
        <w:rPr>
          <w:rFonts w:eastAsia="TimesNewRomanPSMT" w:cs="Arial"/>
          <w:bCs/>
          <w:iCs/>
        </w:rPr>
      </w:pPr>
      <w:r w:rsidRPr="00C4767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C4767A" w:rsidRDefault="001A72BF" w:rsidP="00541E19">
      <w:pPr>
        <w:rPr>
          <w:rFonts w:eastAsia="TimesNewRomanPSMT" w:cs="Arial"/>
          <w:bCs/>
          <w:iCs/>
        </w:rPr>
      </w:pPr>
      <w:r w:rsidRPr="00C4767A">
        <w:rPr>
          <w:rFonts w:eastAsia="TimesNewRomanPSMT" w:cs="Arial"/>
          <w:bCs/>
          <w:iCs/>
        </w:rPr>
        <w:t>Члан групе понуђача може бити налогодавац средства финансијског обезбеђења.</w:t>
      </w:r>
    </w:p>
    <w:p w:rsidR="00541E19" w:rsidRPr="00C4767A" w:rsidRDefault="001A72BF" w:rsidP="00541E19">
      <w:pPr>
        <w:rPr>
          <w:rFonts w:eastAsia="TimesNewRomanPSMT" w:cs="Arial"/>
          <w:bCs/>
          <w:iCs/>
        </w:rPr>
      </w:pPr>
      <w:r w:rsidRPr="00C4767A">
        <w:rPr>
          <w:rFonts w:eastAsia="TimesNewRomanPSMT" w:cs="Arial"/>
          <w:bCs/>
          <w:iCs/>
        </w:rPr>
        <w:t>Средства финансијског обезбеђења морају да буду у валути у којој је и понуда.</w:t>
      </w:r>
    </w:p>
    <w:p w:rsidR="00541E19" w:rsidRPr="00C4767A" w:rsidRDefault="008F18BC" w:rsidP="00541E19">
      <w:pPr>
        <w:rPr>
          <w:rFonts w:eastAsia="TimesNewRomanPSMT" w:cs="Arial"/>
          <w:bCs/>
          <w:iCs/>
        </w:rPr>
      </w:pPr>
      <w:r w:rsidRPr="00C4767A">
        <w:rPr>
          <w:rFonts w:eastAsia="TimesNewRomanPSMT" w:cs="Arial"/>
          <w:bCs/>
          <w:iCs/>
        </w:rPr>
        <w:t>Ако се за време трајања у</w:t>
      </w:r>
      <w:r w:rsidR="00541E19" w:rsidRPr="00C4767A">
        <w:rPr>
          <w:rFonts w:eastAsia="TimesNewRomanPSMT" w:cs="Arial"/>
          <w:bCs/>
          <w:iCs/>
        </w:rPr>
        <w:t xml:space="preserve">говора промене рокови за извршење уговорне обавезе, важност  СФО мора се продужити. </w:t>
      </w:r>
    </w:p>
    <w:p w:rsidR="00541E19" w:rsidRPr="00F10346" w:rsidRDefault="00541E19" w:rsidP="008D2B23">
      <w:pPr>
        <w:pStyle w:val="KDParagraf"/>
        <w:spacing w:before="0"/>
        <w:rPr>
          <w:rFonts w:cs="Arial"/>
          <w:color w:val="00B0F0"/>
        </w:rPr>
      </w:pPr>
    </w:p>
    <w:p w:rsidR="00C4767A" w:rsidRPr="00C4767A" w:rsidRDefault="00C4767A" w:rsidP="00C4767A">
      <w:pPr>
        <w:rPr>
          <w:rFonts w:eastAsia="TimesNewRomanPSMT" w:cs="Arial"/>
          <w:b/>
          <w:bCs/>
          <w:iCs/>
        </w:rPr>
      </w:pPr>
      <w:r w:rsidRPr="00C4767A">
        <w:rPr>
          <w:rFonts w:eastAsia="TimesNewRomanPSMT" w:cs="Arial"/>
          <w:b/>
          <w:bCs/>
          <w:iCs/>
        </w:rPr>
        <w:t>Понуђач је одговоран за безбедан начин достављања СФО Наручиоцу.</w:t>
      </w:r>
    </w:p>
    <w:p w:rsidR="00C4767A" w:rsidRDefault="00C4767A" w:rsidP="008D2B23">
      <w:pPr>
        <w:spacing w:before="0"/>
        <w:rPr>
          <w:rFonts w:cs="Arial"/>
          <w:color w:val="00B0F0"/>
          <w:lang w:val="ru-RU"/>
        </w:rPr>
      </w:pPr>
    </w:p>
    <w:p w:rsidR="008D2B23" w:rsidRPr="00C4767A" w:rsidRDefault="008D2B23" w:rsidP="008D2B23">
      <w:pPr>
        <w:spacing w:before="0"/>
        <w:rPr>
          <w:rFonts w:cs="Arial"/>
          <w:lang w:val="ru-RU"/>
        </w:rPr>
      </w:pPr>
      <w:r w:rsidRPr="00C4767A">
        <w:rPr>
          <w:rFonts w:cs="Arial"/>
          <w:lang w:val="ru-RU"/>
        </w:rPr>
        <w:t>Понуђач је дужан да достави следећа средства финансијског обезбеђења:</w:t>
      </w:r>
    </w:p>
    <w:p w:rsidR="008D2B23" w:rsidRPr="000B5E06" w:rsidRDefault="008D2B23" w:rsidP="008D2B23">
      <w:pPr>
        <w:spacing w:before="0"/>
        <w:rPr>
          <w:rFonts w:cs="Arial"/>
          <w:color w:val="00B0F0"/>
          <w:lang w:val="ru-RU"/>
        </w:rPr>
      </w:pPr>
    </w:p>
    <w:p w:rsidR="008D2B23" w:rsidRPr="00C4767A" w:rsidRDefault="008D2B23" w:rsidP="00B31E17">
      <w:pPr>
        <w:pStyle w:val="ListParagraph"/>
        <w:tabs>
          <w:tab w:val="center" w:pos="4514"/>
        </w:tabs>
        <w:spacing w:before="0" w:after="0" w:line="240" w:lineRule="auto"/>
        <w:ind w:left="0"/>
        <w:rPr>
          <w:rFonts w:ascii="Arial" w:hAnsi="Arial" w:cs="Arial"/>
          <w:b/>
          <w:u w:val="single"/>
        </w:rPr>
      </w:pPr>
      <w:r w:rsidRPr="00C4767A">
        <w:rPr>
          <w:rFonts w:ascii="Arial" w:hAnsi="Arial" w:cs="Arial"/>
          <w:b/>
          <w:u w:val="single"/>
        </w:rPr>
        <w:t>У понуди:</w:t>
      </w:r>
    </w:p>
    <w:p w:rsidR="000F5632" w:rsidRPr="00C4767A" w:rsidRDefault="000F5632" w:rsidP="007C0E7C">
      <w:pPr>
        <w:pStyle w:val="KDPodnaslov3"/>
        <w:keepNext w:val="0"/>
        <w:spacing w:before="0"/>
        <w:ind w:left="851"/>
        <w:rPr>
          <w:rFonts w:cs="Arial"/>
          <w:b/>
        </w:rPr>
      </w:pPr>
      <w:bookmarkStart w:id="238" w:name="_Toc441651594"/>
      <w:bookmarkStart w:id="239" w:name="_Toc442559905"/>
    </w:p>
    <w:p w:rsidR="008D2B23" w:rsidRPr="00C4767A" w:rsidRDefault="008D2B23" w:rsidP="007C0E7C">
      <w:pPr>
        <w:pStyle w:val="KDPodnaslov3"/>
        <w:keepNext w:val="0"/>
        <w:spacing w:before="0"/>
        <w:ind w:left="851"/>
        <w:rPr>
          <w:rFonts w:cs="Arial"/>
          <w:b/>
        </w:rPr>
      </w:pPr>
      <w:r w:rsidRPr="00C4767A">
        <w:rPr>
          <w:rFonts w:cs="Arial"/>
          <w:b/>
        </w:rPr>
        <w:t>Банкарска гаранција</w:t>
      </w:r>
      <w:r w:rsidR="000B5E06" w:rsidRPr="00C4767A">
        <w:rPr>
          <w:rFonts w:cs="Arial"/>
          <w:b/>
        </w:rPr>
        <w:t xml:space="preserve"> </w:t>
      </w:r>
      <w:r w:rsidRPr="00C4767A">
        <w:rPr>
          <w:rFonts w:cs="Arial"/>
          <w:b/>
        </w:rPr>
        <w:t>за озбиљност понуде</w:t>
      </w:r>
      <w:bookmarkEnd w:id="238"/>
      <w:bookmarkEnd w:id="239"/>
    </w:p>
    <w:p w:rsidR="008D2B23" w:rsidRPr="00EB3BA7" w:rsidRDefault="008D2B23" w:rsidP="00143DEB">
      <w:pPr>
        <w:rPr>
          <w:rFonts w:cs="Arial"/>
        </w:rPr>
      </w:pPr>
      <w:r w:rsidRPr="00C4767A">
        <w:rPr>
          <w:rFonts w:cs="Arial"/>
        </w:rPr>
        <w:t xml:space="preserve">Понуђач доставља оригинал банкарску гаранцију </w:t>
      </w:r>
      <w:r w:rsidR="00C4767A">
        <w:rPr>
          <w:rFonts w:cs="Arial"/>
        </w:rPr>
        <w:t xml:space="preserve">за озбиљност понуде у висини </w:t>
      </w:r>
      <w:r w:rsidR="00C4767A" w:rsidRPr="00EB3BA7">
        <w:rPr>
          <w:rFonts w:cs="Arial"/>
        </w:rPr>
        <w:t>од</w:t>
      </w:r>
      <w:r w:rsidR="00C4767A" w:rsidRPr="00EB3BA7">
        <w:rPr>
          <w:rFonts w:cs="Arial"/>
          <w:lang w:val="sr-Cyrl-RS"/>
        </w:rPr>
        <w:t xml:space="preserve"> 5</w:t>
      </w:r>
      <w:r w:rsidRPr="00EB3BA7">
        <w:rPr>
          <w:rFonts w:cs="Arial"/>
        </w:rPr>
        <w:t>% вредности понудe, без ПДВ.</w:t>
      </w:r>
    </w:p>
    <w:p w:rsidR="008D2B23" w:rsidRPr="00EB3BA7" w:rsidRDefault="008D2B23" w:rsidP="00143DEB">
      <w:pPr>
        <w:rPr>
          <w:rFonts w:cs="Arial"/>
        </w:rPr>
      </w:pPr>
      <w:r w:rsidRPr="00EB3BA7">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D16608" w:rsidRPr="00EB3BA7">
        <w:rPr>
          <w:rFonts w:cs="Arial"/>
        </w:rPr>
        <w:t>30</w:t>
      </w:r>
      <w:r w:rsidRPr="00EB3BA7">
        <w:rPr>
          <w:rFonts w:cs="Arial"/>
        </w:rPr>
        <w:t xml:space="preserve"> (словима: </w:t>
      </w:r>
      <w:r w:rsidR="00D16608" w:rsidRPr="00EB3BA7">
        <w:rPr>
          <w:rFonts w:cs="Arial"/>
        </w:rPr>
        <w:t>три</w:t>
      </w:r>
      <w:r w:rsidRPr="00EB3BA7">
        <w:rPr>
          <w:rFonts w:cs="Arial"/>
        </w:rPr>
        <w:t xml:space="preserve">десет) </w:t>
      </w:r>
      <w:r w:rsidR="007C0E7C" w:rsidRPr="00EB3BA7">
        <w:rPr>
          <w:rFonts w:cs="Arial"/>
        </w:rPr>
        <w:t xml:space="preserve">календарских </w:t>
      </w:r>
      <w:r w:rsidRPr="00EB3BA7">
        <w:rPr>
          <w:rFonts w:cs="Arial"/>
        </w:rPr>
        <w:t xml:space="preserve">дана </w:t>
      </w:r>
      <w:r w:rsidR="007C0E7C" w:rsidRPr="00EB3BA7">
        <w:rPr>
          <w:rFonts w:cs="Arial"/>
        </w:rPr>
        <w:t>дужи од рока важења понуде.</w:t>
      </w:r>
    </w:p>
    <w:p w:rsidR="008D2B23" w:rsidRPr="00EB3BA7" w:rsidRDefault="008D2B23" w:rsidP="00143DEB">
      <w:pPr>
        <w:rPr>
          <w:rFonts w:cs="Arial"/>
        </w:rPr>
      </w:pPr>
      <w:r w:rsidRPr="00EB3BA7">
        <w:rPr>
          <w:rFonts w:cs="Arial"/>
        </w:rPr>
        <w:t xml:space="preserve">Наручилац ће уновчити гаранцију за озбиљност понуде дату уз понуду уколико: </w:t>
      </w:r>
    </w:p>
    <w:p w:rsidR="008D2B23" w:rsidRPr="00EB3BA7" w:rsidRDefault="008D2B23" w:rsidP="00A346FD">
      <w:pPr>
        <w:numPr>
          <w:ilvl w:val="0"/>
          <w:numId w:val="12"/>
        </w:numPr>
        <w:spacing w:before="0"/>
        <w:ind w:left="993" w:hanging="142"/>
        <w:rPr>
          <w:rFonts w:cs="Arial"/>
        </w:rPr>
      </w:pPr>
      <w:r w:rsidRPr="00EB3BA7">
        <w:rPr>
          <w:rFonts w:cs="Arial"/>
        </w:rPr>
        <w:t>понуђач након истека рока за подношење понуда повуче, опозове или измени своју понуду или</w:t>
      </w:r>
    </w:p>
    <w:p w:rsidR="008D2B23" w:rsidRPr="00EB3BA7" w:rsidRDefault="008D2B23" w:rsidP="00A346FD">
      <w:pPr>
        <w:numPr>
          <w:ilvl w:val="0"/>
          <w:numId w:val="12"/>
        </w:numPr>
        <w:spacing w:before="0"/>
        <w:ind w:left="993" w:hanging="142"/>
        <w:rPr>
          <w:rFonts w:cs="Arial"/>
        </w:rPr>
      </w:pPr>
      <w:r w:rsidRPr="00EB3BA7">
        <w:rPr>
          <w:rFonts w:cs="Arial"/>
        </w:rPr>
        <w:t xml:space="preserve">понуђач коме је додељен уговор благовремено не потпише уговор о јавној набавци или </w:t>
      </w:r>
    </w:p>
    <w:p w:rsidR="008D2B23" w:rsidRPr="00EB3BA7" w:rsidRDefault="007C0E7C" w:rsidP="00A346FD">
      <w:pPr>
        <w:numPr>
          <w:ilvl w:val="0"/>
          <w:numId w:val="12"/>
        </w:numPr>
        <w:spacing w:before="0"/>
        <w:ind w:left="993" w:hanging="142"/>
        <w:rPr>
          <w:rFonts w:cs="Arial"/>
        </w:rPr>
      </w:pPr>
      <w:r w:rsidRPr="00EB3BA7">
        <w:rPr>
          <w:rFonts w:cs="Arial"/>
        </w:rPr>
        <w:t xml:space="preserve">понуђач коме је додељен уговор не поднесе исправно средство обезбеђења за добро извршење посла </w:t>
      </w:r>
      <w:r w:rsidR="00C4767A" w:rsidRPr="00EB3BA7">
        <w:rPr>
          <w:rFonts w:cs="Arial"/>
          <w:lang w:val="sr-Cyrl-RS"/>
        </w:rPr>
        <w:t xml:space="preserve"> и за повраћај аванса </w:t>
      </w:r>
      <w:r w:rsidRPr="00EB3BA7">
        <w:rPr>
          <w:rFonts w:cs="Arial"/>
        </w:rPr>
        <w:t>у складу са захтевима из конкурсне документације</w:t>
      </w:r>
      <w:r w:rsidR="008D2B23" w:rsidRPr="00EB3BA7">
        <w:rPr>
          <w:rFonts w:cs="Arial"/>
        </w:rPr>
        <w:t>.</w:t>
      </w:r>
    </w:p>
    <w:p w:rsidR="008D2B23" w:rsidRPr="00C4767A" w:rsidRDefault="008D2B23" w:rsidP="00143DEB">
      <w:pPr>
        <w:rPr>
          <w:rFonts w:cs="Arial"/>
        </w:rPr>
      </w:pPr>
      <w:r w:rsidRPr="00EB3BA7">
        <w:rPr>
          <w:rFonts w:cs="Arial"/>
        </w:rPr>
        <w:t>У случају да је пословно седиште банке гаранта у Републици Србији у случају спора по</w:t>
      </w:r>
      <w:r w:rsidRPr="00C4767A">
        <w:rPr>
          <w:rFonts w:cs="Arial"/>
        </w:rPr>
        <w:t xml:space="preserve"> овој Гаранцији, утврђује се надлежност суда у Београду и примена материјалног права Републике Србије. </w:t>
      </w:r>
    </w:p>
    <w:p w:rsidR="008D2B23" w:rsidRPr="00C4767A" w:rsidRDefault="008D2B23" w:rsidP="00143DEB">
      <w:pPr>
        <w:rPr>
          <w:rFonts w:cs="Arial"/>
        </w:rPr>
      </w:pPr>
      <w:r w:rsidRPr="00C4767A">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C4767A" w:rsidRDefault="008D2B23" w:rsidP="00143DEB">
      <w:pPr>
        <w:rPr>
          <w:rFonts w:cs="Arial"/>
        </w:rPr>
      </w:pPr>
      <w:r w:rsidRPr="00C4767A">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C4767A" w:rsidRDefault="008D2B23" w:rsidP="00143DEB">
      <w:pPr>
        <w:rPr>
          <w:rFonts w:cs="Arial"/>
        </w:rPr>
      </w:pPr>
      <w:r w:rsidRPr="00C4767A">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8D2B23" w:rsidRPr="00C4767A" w:rsidRDefault="008D2B23" w:rsidP="008D2B23">
      <w:pPr>
        <w:tabs>
          <w:tab w:val="left" w:pos="1786"/>
        </w:tabs>
        <w:spacing w:before="0"/>
        <w:ind w:left="1418" w:right="-6" w:hanging="567"/>
        <w:rPr>
          <w:rFonts w:cs="Arial"/>
        </w:rPr>
      </w:pPr>
    </w:p>
    <w:p w:rsidR="008D2B23" w:rsidRPr="00F10346" w:rsidRDefault="008D2B23" w:rsidP="008D2B23">
      <w:pPr>
        <w:spacing w:before="0"/>
        <w:ind w:left="851"/>
        <w:rPr>
          <w:rFonts w:cs="Arial"/>
          <w:color w:val="00B0F0"/>
        </w:rPr>
      </w:pPr>
    </w:p>
    <w:p w:rsidR="008D2B23" w:rsidRPr="00EB5ED3" w:rsidRDefault="00572146" w:rsidP="008D2B23">
      <w:pPr>
        <w:pStyle w:val="ListParagraph"/>
        <w:spacing w:before="0" w:after="0" w:line="240" w:lineRule="auto"/>
        <w:ind w:left="0"/>
        <w:rPr>
          <w:rFonts w:ascii="Arial" w:hAnsi="Arial" w:cs="Arial"/>
          <w:b/>
          <w:u w:val="single"/>
        </w:rPr>
      </w:pPr>
      <w:r w:rsidRPr="00EB5ED3">
        <w:rPr>
          <w:rFonts w:ascii="Arial" w:hAnsi="Arial" w:cs="Arial"/>
          <w:b/>
          <w:u w:val="single"/>
        </w:rPr>
        <w:t xml:space="preserve">У року од </w:t>
      </w:r>
      <w:r w:rsidR="00BE2EA9" w:rsidRPr="00EB5ED3">
        <w:rPr>
          <w:rFonts w:ascii="Arial" w:hAnsi="Arial" w:cs="Arial"/>
          <w:b/>
          <w:u w:val="single"/>
        </w:rPr>
        <w:t>10</w:t>
      </w:r>
      <w:r w:rsidRPr="00EB5ED3">
        <w:rPr>
          <w:rFonts w:ascii="Arial" w:hAnsi="Arial" w:cs="Arial"/>
          <w:b/>
          <w:u w:val="single"/>
        </w:rPr>
        <w:t xml:space="preserve"> дана од</w:t>
      </w:r>
      <w:r w:rsidR="008D2B23" w:rsidRPr="00EB5ED3">
        <w:rPr>
          <w:rFonts w:ascii="Arial" w:hAnsi="Arial" w:cs="Arial"/>
          <w:b/>
          <w:u w:val="single"/>
        </w:rPr>
        <w:t xml:space="preserve"> закључења Уговора</w:t>
      </w:r>
    </w:p>
    <w:p w:rsidR="008D2B23" w:rsidRPr="00EB5ED3" w:rsidRDefault="008D2B23" w:rsidP="008D2B23">
      <w:pPr>
        <w:pStyle w:val="ListParagraph"/>
        <w:spacing w:before="0" w:after="0" w:line="240" w:lineRule="auto"/>
        <w:ind w:left="0"/>
        <w:rPr>
          <w:rFonts w:ascii="Arial" w:hAnsi="Arial" w:cs="Arial"/>
          <w:b/>
          <w:u w:val="single"/>
        </w:rPr>
      </w:pPr>
    </w:p>
    <w:p w:rsidR="00FD0A1F" w:rsidRPr="00EB5ED3" w:rsidRDefault="00FD0A1F" w:rsidP="00EA1925">
      <w:pPr>
        <w:rPr>
          <w:rFonts w:cs="Arial"/>
          <w:b/>
        </w:rPr>
      </w:pPr>
      <w:r w:rsidRPr="00EB5ED3">
        <w:rPr>
          <w:rFonts w:cs="Arial"/>
          <w:b/>
        </w:rPr>
        <w:t xml:space="preserve">Банкарску гаранцију за повраћај аванса </w:t>
      </w:r>
    </w:p>
    <w:p w:rsidR="00FD0A1F" w:rsidRPr="00EB5ED3" w:rsidRDefault="00FD0A1F" w:rsidP="00EA1925">
      <w:pPr>
        <w:rPr>
          <w:rFonts w:cs="Arial"/>
          <w:b/>
        </w:rPr>
      </w:pPr>
      <w:r w:rsidRPr="00EB5ED3">
        <w:rPr>
          <w:rFonts w:cs="Arial"/>
          <w:b/>
        </w:rPr>
        <w:t xml:space="preserve">Банкарску гаранцију </w:t>
      </w:r>
      <w:r w:rsidR="004949B3" w:rsidRPr="00EB5ED3">
        <w:rPr>
          <w:rFonts w:cs="Arial"/>
          <w:b/>
        </w:rPr>
        <w:t xml:space="preserve">за </w:t>
      </w:r>
      <w:r w:rsidRPr="00EB5ED3">
        <w:rPr>
          <w:rFonts w:cs="Arial"/>
          <w:b/>
        </w:rPr>
        <w:t>добро извршење посла</w:t>
      </w:r>
    </w:p>
    <w:p w:rsidR="000F5632" w:rsidRPr="000F5632" w:rsidRDefault="000F5632" w:rsidP="00FD0A1F">
      <w:pPr>
        <w:pStyle w:val="ListParagraph"/>
        <w:spacing w:before="0" w:after="0" w:line="240" w:lineRule="auto"/>
        <w:ind w:left="0"/>
        <w:rPr>
          <w:rFonts w:ascii="Arial" w:hAnsi="Arial" w:cs="Arial"/>
          <w:b/>
          <w:color w:val="00B0F0"/>
          <w:u w:val="single"/>
        </w:rPr>
      </w:pPr>
    </w:p>
    <w:p w:rsidR="008D2B23" w:rsidRPr="00EB5ED3" w:rsidRDefault="008D2B23" w:rsidP="00884F52">
      <w:pPr>
        <w:pStyle w:val="KDPodnaslov3"/>
        <w:keepNext w:val="0"/>
        <w:spacing w:before="0"/>
        <w:ind w:left="851"/>
        <w:rPr>
          <w:rFonts w:cs="Arial"/>
          <w:b/>
        </w:rPr>
      </w:pPr>
      <w:bookmarkStart w:id="240" w:name="_Toc441651597"/>
      <w:bookmarkStart w:id="241" w:name="_Toc442559908"/>
      <w:r w:rsidRPr="00EB5ED3">
        <w:rPr>
          <w:rFonts w:cs="Arial"/>
          <w:b/>
        </w:rPr>
        <w:t>Банкарска гаранција за повраћај авансног плаћања</w:t>
      </w:r>
      <w:bookmarkEnd w:id="240"/>
      <w:bookmarkEnd w:id="241"/>
    </w:p>
    <w:p w:rsidR="00EA6A03" w:rsidRPr="00EB5ED3" w:rsidRDefault="000E0FC1" w:rsidP="00EA6A03">
      <w:pPr>
        <w:rPr>
          <w:rFonts w:cs="Arial"/>
        </w:rPr>
      </w:pPr>
      <w:bookmarkStart w:id="242" w:name="_Toc441651598"/>
      <w:bookmarkStart w:id="243" w:name="_Toc442559909"/>
      <w:r w:rsidRPr="00EB5ED3">
        <w:rPr>
          <w:rFonts w:cs="Arial"/>
        </w:rPr>
        <w:t xml:space="preserve">Понуђач </w:t>
      </w:r>
      <w:r w:rsidR="00EA6A03" w:rsidRPr="00EB5ED3">
        <w:rPr>
          <w:rFonts w:cs="Arial"/>
        </w:rPr>
        <w:t xml:space="preserve"> се обавезује да </w:t>
      </w:r>
      <w:r w:rsidRPr="00EB5ED3">
        <w:rPr>
          <w:rFonts w:cs="Arial"/>
        </w:rPr>
        <w:t xml:space="preserve">Наручиоцу </w:t>
      </w:r>
      <w:r w:rsidR="00EA6A03" w:rsidRPr="00EB5ED3">
        <w:rPr>
          <w:rFonts w:cs="Arial"/>
        </w:rPr>
        <w:t>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обра</w:t>
      </w:r>
      <w:r w:rsidR="008F18BC" w:rsidRPr="00EB5ED3">
        <w:rPr>
          <w:rFonts w:cs="Arial"/>
        </w:rPr>
        <w:t>чунатим ПДВ-ом са роком важења 3</w:t>
      </w:r>
      <w:r w:rsidR="00EA6A03" w:rsidRPr="00EB5ED3">
        <w:rPr>
          <w:rFonts w:cs="Arial"/>
        </w:rPr>
        <w:t>0 (</w:t>
      </w:r>
      <w:r w:rsidR="008F18BC" w:rsidRPr="00EB5ED3">
        <w:rPr>
          <w:rFonts w:cs="Arial"/>
        </w:rPr>
        <w:t>три</w:t>
      </w:r>
      <w:r w:rsidR="00EA6A03" w:rsidRPr="00EB5ED3">
        <w:rPr>
          <w:rFonts w:cs="Arial"/>
        </w:rPr>
        <w:t>десет) календарских дана дужим од уговореног рока испоруке предметних добара.</w:t>
      </w:r>
    </w:p>
    <w:p w:rsidR="00EA6A03" w:rsidRPr="00EB5ED3" w:rsidRDefault="00EA6A03" w:rsidP="00EA6A03">
      <w:pPr>
        <w:rPr>
          <w:rFonts w:cs="Arial"/>
        </w:rPr>
      </w:pPr>
      <w:r w:rsidRPr="00EB5ED3">
        <w:rPr>
          <w:rFonts w:cs="Arial"/>
        </w:rPr>
        <w:t>П</w:t>
      </w:r>
      <w:r w:rsidR="000E0FC1" w:rsidRPr="00EB5ED3">
        <w:rPr>
          <w:rFonts w:cs="Arial"/>
        </w:rPr>
        <w:t xml:space="preserve">онуђач </w:t>
      </w:r>
      <w:r w:rsidRPr="00EB5ED3">
        <w:rPr>
          <w:rFonts w:cs="Arial"/>
        </w:rPr>
        <w:t xml:space="preserve"> се обавезује да у року од 10 дана  од дана закључења уговора </w:t>
      </w:r>
      <w:r w:rsidR="000E0FC1" w:rsidRPr="00EB5ED3">
        <w:rPr>
          <w:rFonts w:cs="Arial"/>
        </w:rPr>
        <w:t xml:space="preserve">Наручиоцу </w:t>
      </w:r>
      <w:r w:rsidRPr="00EB5ED3">
        <w:rPr>
          <w:rFonts w:cs="Arial"/>
        </w:rPr>
        <w:t>достави  банкарску гаранцију за повраћај авансног плаћања.</w:t>
      </w:r>
    </w:p>
    <w:p w:rsidR="00EA6A03" w:rsidRPr="00EB5ED3" w:rsidRDefault="00EA6A03" w:rsidP="00EA6A03">
      <w:pPr>
        <w:rPr>
          <w:rFonts w:cs="Arial"/>
        </w:rPr>
      </w:pPr>
      <w:r w:rsidRPr="00EB5ED3">
        <w:rPr>
          <w:rFonts w:cs="Arial"/>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EA6A03" w:rsidRPr="00EB5ED3" w:rsidRDefault="00EA6A03" w:rsidP="00EA6A03">
      <w:pPr>
        <w:suppressAutoHyphens/>
        <w:rPr>
          <w:rFonts w:cs="Arial"/>
        </w:rPr>
      </w:pPr>
      <w:r w:rsidRPr="00EB5ED3">
        <w:rPr>
          <w:rFonts w:cs="Arial"/>
        </w:rPr>
        <w:t xml:space="preserve">Уколико </w:t>
      </w:r>
      <w:r w:rsidR="000E0FC1" w:rsidRPr="00EB5ED3">
        <w:rPr>
          <w:rFonts w:cs="Arial"/>
        </w:rPr>
        <w:t xml:space="preserve">Понуђач </w:t>
      </w:r>
      <w:r w:rsidRPr="00EB5ED3">
        <w:rPr>
          <w:rFonts w:cs="Arial"/>
        </w:rPr>
        <w:t xml:space="preserve">у остављеном року не достави банкарску гаранцију за повраћај аванса, </w:t>
      </w:r>
      <w:r w:rsidR="000E0FC1" w:rsidRPr="00EB5ED3">
        <w:rPr>
          <w:rFonts w:cs="Arial"/>
        </w:rPr>
        <w:t xml:space="preserve">Наручилац </w:t>
      </w:r>
      <w:r w:rsidRPr="00EB5ED3">
        <w:rPr>
          <w:rFonts w:cs="Arial"/>
        </w:rPr>
        <w:t>има право да наплати средство финансијског обезбеђења за озбиљност понуде и да раскине уговор.</w:t>
      </w:r>
    </w:p>
    <w:p w:rsidR="00EA6A03" w:rsidRPr="00EB5ED3" w:rsidRDefault="00EA6A03" w:rsidP="00EA6A03">
      <w:pPr>
        <w:rPr>
          <w:rFonts w:cs="Arial"/>
        </w:rPr>
      </w:pPr>
      <w:r w:rsidRPr="00EB5ED3">
        <w:rPr>
          <w:rFonts w:cs="Arial"/>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EA6A03" w:rsidRPr="00EB5ED3" w:rsidRDefault="00EA6A03" w:rsidP="00EA6A03">
      <w:pPr>
        <w:rPr>
          <w:rFonts w:cs="Arial"/>
        </w:rPr>
      </w:pPr>
      <w:r w:rsidRPr="00EB5ED3">
        <w:rPr>
          <w:rFonts w:cs="Arial"/>
        </w:rPr>
        <w:t>Достављање средства финансијског обезбеђења представља одложни услов наступања правног дејства уговора.</w:t>
      </w:r>
    </w:p>
    <w:p w:rsidR="00EA6A03" w:rsidRPr="00EB5ED3" w:rsidRDefault="00EA6A03" w:rsidP="00EA6A03">
      <w:pPr>
        <w:rPr>
          <w:rFonts w:cs="Arial"/>
        </w:rPr>
      </w:pPr>
      <w:r w:rsidRPr="00EB5ED3">
        <w:rPr>
          <w:rFonts w:cs="Arial"/>
        </w:rPr>
        <w:t xml:space="preserve">У случају неиспуњавања уговорних обавеза, </w:t>
      </w:r>
      <w:r w:rsidR="000E0FC1" w:rsidRPr="00EB5ED3">
        <w:rPr>
          <w:rFonts w:cs="Arial"/>
        </w:rPr>
        <w:t xml:space="preserve">Наручилац </w:t>
      </w:r>
      <w:r w:rsidRPr="00EB5ED3">
        <w:rPr>
          <w:rFonts w:cs="Arial"/>
        </w:rPr>
        <w:t>има право да наплати банкарску гаранцију за повраћај авансног плаћања и банкарску гаранцију за добро извршење посла.</w:t>
      </w:r>
    </w:p>
    <w:p w:rsidR="00EA6A03" w:rsidRPr="00EB5ED3" w:rsidRDefault="000E0FC1" w:rsidP="00EA6A03">
      <w:pPr>
        <w:pStyle w:val="ListParagraph"/>
        <w:spacing w:after="60"/>
        <w:ind w:left="0"/>
        <w:rPr>
          <w:rFonts w:ascii="Arial" w:eastAsia="Times New Roman" w:hAnsi="Arial" w:cs="Arial"/>
        </w:rPr>
      </w:pPr>
      <w:r w:rsidRPr="00EB5ED3">
        <w:rPr>
          <w:rFonts w:ascii="Arial" w:eastAsia="Times New Roman" w:hAnsi="Arial" w:cs="Arial"/>
        </w:rPr>
        <w:t xml:space="preserve">Понуђач </w:t>
      </w:r>
      <w:r w:rsidR="00EA6A03" w:rsidRPr="00EB5ED3">
        <w:rPr>
          <w:rFonts w:ascii="Arial" w:eastAsia="Times New Roman" w:hAnsi="Arial" w:cs="Arial"/>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EB5ED3">
        <w:rPr>
          <w:rFonts w:ascii="Arial" w:eastAsia="Times New Roman" w:hAnsi="Arial" w:cs="Arial"/>
        </w:rPr>
        <w:t xml:space="preserve">Понуђач </w:t>
      </w:r>
      <w:r w:rsidR="00EA6A03" w:rsidRPr="00EB5ED3">
        <w:rPr>
          <w:rFonts w:ascii="Arial" w:eastAsia="Times New Roman" w:hAnsi="Arial" w:cs="Arial"/>
        </w:rPr>
        <w:t xml:space="preserve">је обавезан да </w:t>
      </w:r>
      <w:r w:rsidRPr="00EB5ED3">
        <w:rPr>
          <w:rFonts w:ascii="Arial" w:eastAsia="Times New Roman" w:hAnsi="Arial" w:cs="Arial"/>
        </w:rPr>
        <w:t xml:space="preserve">Наручиоцу </w:t>
      </w:r>
      <w:r w:rsidR="00EA6A03" w:rsidRPr="00EB5ED3">
        <w:rPr>
          <w:rFonts w:ascii="Arial" w:eastAsia="Times New Roman" w:hAnsi="Arial" w:cs="Arial"/>
        </w:rPr>
        <w:t xml:space="preserve">достави контрагаранцију домаће банке. </w:t>
      </w:r>
    </w:p>
    <w:p w:rsidR="008D2B23" w:rsidRPr="00EB5ED3" w:rsidRDefault="008D2B23" w:rsidP="00FD0A1F">
      <w:pPr>
        <w:pStyle w:val="KDPodnaslov3"/>
        <w:keepNext w:val="0"/>
        <w:spacing w:before="0"/>
        <w:ind w:left="1530"/>
        <w:rPr>
          <w:rFonts w:cs="Arial"/>
          <w:b/>
        </w:rPr>
      </w:pPr>
      <w:r w:rsidRPr="00EB5ED3">
        <w:rPr>
          <w:rFonts w:cs="Arial"/>
          <w:b/>
        </w:rPr>
        <w:t>Банкарска гаранција за добро извршење посла</w:t>
      </w:r>
      <w:bookmarkEnd w:id="242"/>
      <w:bookmarkEnd w:id="243"/>
    </w:p>
    <w:p w:rsidR="00884F52" w:rsidRPr="00EB5ED3" w:rsidRDefault="00884F52" w:rsidP="00884F52">
      <w:pPr>
        <w:rPr>
          <w:rFonts w:cs="Arial"/>
        </w:rPr>
      </w:pPr>
      <w:r w:rsidRPr="00EB5ED3">
        <w:rPr>
          <w:rFonts w:cs="Arial"/>
        </w:rPr>
        <w:t xml:space="preserve">Изабрани понуђач је дужан да у тренутку закључења Уговора а најкасније у року од </w:t>
      </w:r>
      <w:r w:rsidR="00EA6A03" w:rsidRPr="00EB5ED3">
        <w:rPr>
          <w:rFonts w:cs="Arial"/>
        </w:rPr>
        <w:t>10</w:t>
      </w:r>
      <w:r w:rsidRPr="00EB5ED3">
        <w:rPr>
          <w:rFonts w:cs="Arial"/>
        </w:rPr>
        <w:t xml:space="preserve"> (</w:t>
      </w:r>
      <w:r w:rsidR="00EA6A03" w:rsidRPr="00EB5ED3">
        <w:rPr>
          <w:rFonts w:cs="Arial"/>
        </w:rPr>
        <w:t>десет</w:t>
      </w:r>
      <w:r w:rsidRPr="00EB5ED3">
        <w:rPr>
          <w:rFonts w:cs="Arial"/>
        </w:rPr>
        <w:t>)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8F18BC" w:rsidRPr="00EB5ED3">
        <w:rPr>
          <w:rFonts w:cs="Arial"/>
        </w:rPr>
        <w:t xml:space="preserve"> извршење посла преда Наручиоцу банкарску гаранцију за добро извршење посла.</w:t>
      </w:r>
    </w:p>
    <w:p w:rsidR="008D2B23" w:rsidRPr="00EB5ED3" w:rsidRDefault="008D2B23" w:rsidP="00143DEB">
      <w:pPr>
        <w:rPr>
          <w:rFonts w:cs="Arial"/>
        </w:rPr>
      </w:pPr>
      <w:r w:rsidRPr="00EB5ED3">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EB5ED3" w:rsidRDefault="008D2B23" w:rsidP="00143DEB">
      <w:pPr>
        <w:rPr>
          <w:rFonts w:cs="Arial"/>
        </w:rPr>
      </w:pPr>
      <w:r w:rsidRPr="00EB5ED3">
        <w:rPr>
          <w:rFonts w:cs="Arial"/>
        </w:rPr>
        <w:t xml:space="preserve">Банкарска гаранција мора трајати најмање </w:t>
      </w:r>
      <w:r w:rsidR="008F18BC" w:rsidRPr="00EB5ED3">
        <w:rPr>
          <w:rFonts w:cs="Arial"/>
        </w:rPr>
        <w:t>30 (словима:три</w:t>
      </w:r>
      <w:r w:rsidRPr="00EB5ED3">
        <w:rPr>
          <w:rFonts w:cs="Arial"/>
        </w:rPr>
        <w:t xml:space="preserve">десет) </w:t>
      </w:r>
      <w:r w:rsidR="00510945" w:rsidRPr="00EB5ED3">
        <w:rPr>
          <w:rFonts w:cs="Arial"/>
        </w:rPr>
        <w:t xml:space="preserve">календарских </w:t>
      </w:r>
      <w:r w:rsidRPr="00EB5ED3">
        <w:rPr>
          <w:rFonts w:cs="Arial"/>
        </w:rPr>
        <w:t>дана дуже од рока одређеног за коначно извршење посла.</w:t>
      </w:r>
    </w:p>
    <w:p w:rsidR="008D2B23" w:rsidRPr="00EB5ED3" w:rsidRDefault="008D2B23" w:rsidP="00143DEB">
      <w:pPr>
        <w:rPr>
          <w:rFonts w:cs="Arial"/>
        </w:rPr>
      </w:pPr>
      <w:r w:rsidRPr="00EB5ED3">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EB5ED3" w:rsidRDefault="008D2B23" w:rsidP="00143DEB">
      <w:pPr>
        <w:rPr>
          <w:rFonts w:cs="Arial"/>
        </w:rPr>
      </w:pPr>
      <w:r w:rsidRPr="00EB5ED3">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EB5ED3" w:rsidRDefault="008D2B23" w:rsidP="00143DEB">
      <w:pPr>
        <w:rPr>
          <w:rFonts w:cs="Arial"/>
        </w:rPr>
      </w:pPr>
      <w:r w:rsidRPr="00EB5ED3">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EB5ED3" w:rsidRDefault="008D2B23" w:rsidP="00143DEB">
      <w:pPr>
        <w:rPr>
          <w:rFonts w:cs="Arial"/>
        </w:rPr>
      </w:pPr>
      <w:r w:rsidRPr="00EB5ED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EB5ED3" w:rsidRDefault="008D2B23" w:rsidP="00143DEB">
      <w:pPr>
        <w:rPr>
          <w:rFonts w:cs="Arial"/>
        </w:rPr>
      </w:pPr>
      <w:r w:rsidRPr="00EB5ED3">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F10346" w:rsidRDefault="008D2B23" w:rsidP="00E31629">
      <w:pPr>
        <w:tabs>
          <w:tab w:val="left" w:pos="1786"/>
        </w:tabs>
        <w:spacing w:before="0"/>
        <w:ind w:left="1418" w:right="-6" w:hanging="567"/>
        <w:jc w:val="center"/>
        <w:rPr>
          <w:rFonts w:cs="Arial"/>
          <w:color w:val="00B0F0"/>
        </w:rPr>
      </w:pPr>
    </w:p>
    <w:p w:rsidR="008D2B23" w:rsidRPr="00F10346" w:rsidRDefault="008D2B23" w:rsidP="008D2B23">
      <w:pPr>
        <w:spacing w:before="0"/>
        <w:ind w:left="851"/>
        <w:rPr>
          <w:rFonts w:cs="Arial"/>
          <w:color w:val="00B0F0"/>
        </w:rPr>
      </w:pPr>
    </w:p>
    <w:p w:rsidR="00EA1925" w:rsidRPr="00EB5ED3" w:rsidRDefault="00EA1925" w:rsidP="00EA1925">
      <w:pPr>
        <w:pStyle w:val="ListParagraph"/>
        <w:spacing w:before="0" w:after="0" w:line="240" w:lineRule="auto"/>
        <w:ind w:left="0"/>
        <w:rPr>
          <w:rFonts w:ascii="Arial" w:hAnsi="Arial" w:cs="Arial"/>
          <w:b/>
          <w:u w:val="single"/>
        </w:rPr>
      </w:pPr>
      <w:r w:rsidRPr="00F10346">
        <w:rPr>
          <w:rFonts w:ascii="Arial" w:hAnsi="Arial" w:cs="Arial"/>
          <w:b/>
          <w:color w:val="00B0F0"/>
          <w:u w:val="single"/>
        </w:rPr>
        <w:t xml:space="preserve">  </w:t>
      </w:r>
      <w:r w:rsidRPr="00EB5ED3">
        <w:rPr>
          <w:rFonts w:ascii="Arial" w:hAnsi="Arial" w:cs="Arial"/>
          <w:b/>
          <w:u w:val="single"/>
        </w:rPr>
        <w:t xml:space="preserve">По потписивању </w:t>
      </w:r>
      <w:r w:rsidR="003D5F71" w:rsidRPr="00EB5ED3">
        <w:rPr>
          <w:rFonts w:ascii="Arial" w:hAnsi="Arial" w:cs="Arial"/>
          <w:b/>
          <w:u w:val="single"/>
        </w:rPr>
        <w:t xml:space="preserve">записника о </w:t>
      </w:r>
      <w:r w:rsidR="00EF0AF3" w:rsidRPr="00EB5ED3">
        <w:rPr>
          <w:rFonts w:ascii="Arial" w:hAnsi="Arial" w:cs="Arial"/>
          <w:b/>
          <w:u w:val="single"/>
        </w:rPr>
        <w:t>примопредаји предмета Уговора</w:t>
      </w:r>
    </w:p>
    <w:p w:rsidR="00510945" w:rsidRPr="00EB5ED3" w:rsidRDefault="00510945" w:rsidP="008D2B23">
      <w:pPr>
        <w:spacing w:before="0"/>
        <w:ind w:left="851"/>
        <w:rPr>
          <w:rFonts w:cs="Arial"/>
        </w:rPr>
      </w:pPr>
    </w:p>
    <w:p w:rsidR="008D2B23" w:rsidRPr="00EB5ED3" w:rsidRDefault="008D2B23" w:rsidP="00510945">
      <w:pPr>
        <w:pStyle w:val="KDPodnaslov3"/>
        <w:keepNext w:val="0"/>
        <w:spacing w:before="0"/>
        <w:ind w:left="851"/>
        <w:rPr>
          <w:rFonts w:eastAsia="TimesNewRomanPSMT" w:cs="Arial"/>
          <w:b/>
          <w:bCs/>
          <w:iCs/>
        </w:rPr>
      </w:pPr>
      <w:bookmarkStart w:id="244" w:name="_Toc441651600"/>
      <w:bookmarkStart w:id="245" w:name="_Toc442559911"/>
      <w:r w:rsidRPr="00EB5ED3">
        <w:rPr>
          <w:rFonts w:eastAsia="TimesNewRomanPSMT" w:cs="Arial"/>
          <w:b/>
          <w:bCs/>
          <w:iCs/>
        </w:rPr>
        <w:t>Банкарску гаранцију за отклањање грешака у гарантном року</w:t>
      </w:r>
      <w:bookmarkEnd w:id="244"/>
      <w:bookmarkEnd w:id="245"/>
    </w:p>
    <w:p w:rsidR="00EA6A03" w:rsidRPr="00EB5ED3" w:rsidRDefault="000E0FC1" w:rsidP="00EA6A03">
      <w:pPr>
        <w:rPr>
          <w:rFonts w:cs="Arial"/>
        </w:rPr>
      </w:pPr>
      <w:bookmarkStart w:id="246" w:name="_Toc441651601"/>
      <w:bookmarkStart w:id="247" w:name="_Toc442559912"/>
      <w:r w:rsidRPr="00EB5ED3">
        <w:rPr>
          <w:rFonts w:cs="Arial"/>
        </w:rPr>
        <w:t>Понуђач се обавезује да преда Наручиоцу</w:t>
      </w:r>
      <w:r w:rsidR="00EA6A03" w:rsidRPr="00EB5ED3">
        <w:rPr>
          <w:rFonts w:cs="Arial"/>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2479F9" w:rsidRPr="00EB5ED3">
        <w:rPr>
          <w:rFonts w:cs="Arial"/>
        </w:rPr>
        <w:t>не (без ПДВ) са роком важења 30</w:t>
      </w:r>
      <w:r w:rsidR="00EB3BA7">
        <w:rPr>
          <w:rFonts w:cs="Arial"/>
          <w:lang w:val="sr-Cyrl-RS"/>
        </w:rPr>
        <w:t xml:space="preserve"> </w:t>
      </w:r>
      <w:r w:rsidR="002479F9" w:rsidRPr="00EB5ED3">
        <w:rPr>
          <w:rFonts w:cs="Arial"/>
        </w:rPr>
        <w:t xml:space="preserve">(тридесет) </w:t>
      </w:r>
      <w:r w:rsidR="00EA6A03" w:rsidRPr="00EB5ED3">
        <w:rPr>
          <w:rFonts w:cs="Arial"/>
        </w:rPr>
        <w:t>дана дужим од гарантног рока .</w:t>
      </w:r>
    </w:p>
    <w:p w:rsidR="00EA6A03" w:rsidRPr="00EB5ED3" w:rsidRDefault="00EA6A03" w:rsidP="00EA6A03">
      <w:pPr>
        <w:rPr>
          <w:rFonts w:cs="Arial"/>
        </w:rPr>
      </w:pPr>
      <w:r w:rsidRPr="00EB5ED3">
        <w:rPr>
          <w:rFonts w:cs="Arial"/>
        </w:rPr>
        <w:t xml:space="preserve">Банкарска гаранција за отклањање недостатака у гарантном року, доставља се  најкасније 5 дана пре истека банкарске гаранције за добро </w:t>
      </w:r>
      <w:r w:rsidR="000E0FC1" w:rsidRPr="00EB5ED3">
        <w:rPr>
          <w:rFonts w:cs="Arial"/>
        </w:rPr>
        <w:t>извршење посла. Уколико Понуђач</w:t>
      </w:r>
      <w:r w:rsidRPr="00EB5ED3">
        <w:rPr>
          <w:rFonts w:cs="Arial"/>
        </w:rPr>
        <w:t xml:space="preserve"> не достави банкарску гаранцију за отклањање нед</w:t>
      </w:r>
      <w:r w:rsidR="000E0FC1" w:rsidRPr="00EB5ED3">
        <w:rPr>
          <w:rFonts w:cs="Arial"/>
        </w:rPr>
        <w:t>остатака у гарантном року, Наручилац</w:t>
      </w:r>
      <w:r w:rsidRPr="00EB5ED3">
        <w:rPr>
          <w:rFonts w:cs="Arial"/>
        </w:rPr>
        <w:t xml:space="preserve"> има право да наплати банкарск</w:t>
      </w:r>
      <w:r w:rsidR="002479F9" w:rsidRPr="00EB5ED3">
        <w:rPr>
          <w:rFonts w:cs="Arial"/>
        </w:rPr>
        <w:t>у</w:t>
      </w:r>
      <w:r w:rsidRPr="00EB5ED3">
        <w:rPr>
          <w:rFonts w:cs="Arial"/>
        </w:rPr>
        <w:t xml:space="preserve"> гаранциј</w:t>
      </w:r>
      <w:r w:rsidR="002479F9" w:rsidRPr="00EB5ED3">
        <w:rPr>
          <w:rFonts w:cs="Arial"/>
        </w:rPr>
        <w:t>у</w:t>
      </w:r>
      <w:r w:rsidRPr="00EB5ED3">
        <w:rPr>
          <w:rFonts w:cs="Arial"/>
        </w:rPr>
        <w:t xml:space="preserve"> за добро извршење посла.</w:t>
      </w:r>
    </w:p>
    <w:p w:rsidR="002479F9" w:rsidRPr="00EB5ED3" w:rsidRDefault="002479F9" w:rsidP="00EA6A03">
      <w:pPr>
        <w:rPr>
          <w:rFonts w:cs="Arial"/>
        </w:rPr>
      </w:pPr>
      <w:r w:rsidRPr="00EB5ED3">
        <w:rPr>
          <w:rFonts w:cs="Arial"/>
        </w:rPr>
        <w:t>Ако се за време трајања уговора промене рокови за извршење уговорне обавезе, важност банкарске гаранције мора да се продужи.</w:t>
      </w:r>
    </w:p>
    <w:p w:rsidR="00EA6A03" w:rsidRPr="00EB5ED3" w:rsidRDefault="00EA6A03" w:rsidP="00EA6A03">
      <w:pPr>
        <w:rPr>
          <w:rFonts w:cs="Arial"/>
        </w:rPr>
      </w:pPr>
      <w:r w:rsidRPr="00EB5ED3">
        <w:rPr>
          <w:rFonts w:cs="Arial"/>
        </w:rPr>
        <w:t>Достављена банкарска гаранција  не може да садржи додатне услове за исплату, краћи рок и мањи износ.</w:t>
      </w:r>
    </w:p>
    <w:p w:rsidR="00EA6A03" w:rsidRPr="00EB5ED3" w:rsidRDefault="000E0FC1" w:rsidP="00EA6A03">
      <w:pPr>
        <w:rPr>
          <w:rFonts w:cs="Arial"/>
        </w:rPr>
      </w:pPr>
      <w:r w:rsidRPr="00EB5ED3">
        <w:rPr>
          <w:rFonts w:cs="Arial"/>
        </w:rPr>
        <w:t xml:space="preserve">Наручилац </w:t>
      </w:r>
      <w:r w:rsidR="00EA6A03" w:rsidRPr="00EB5ED3">
        <w:rPr>
          <w:rFonts w:cs="Arial"/>
        </w:rPr>
        <w:t xml:space="preserve">је овлашћен да наплати банкарску гаранцију за отклањање недостатака у  гарантном року у случају да </w:t>
      </w:r>
      <w:r w:rsidRPr="00EB5ED3">
        <w:rPr>
          <w:rFonts w:cs="Arial"/>
        </w:rPr>
        <w:t xml:space="preserve">Понуђач </w:t>
      </w:r>
      <w:r w:rsidR="00EA6A03" w:rsidRPr="00EB5ED3">
        <w:rPr>
          <w:rFonts w:cs="Arial"/>
        </w:rPr>
        <w:t>не испуни своје уговорне обавезе у погледу гарантног рока.</w:t>
      </w:r>
    </w:p>
    <w:p w:rsidR="00EA6A03" w:rsidRPr="00EB5ED3" w:rsidRDefault="000E0FC1" w:rsidP="00EA6A03">
      <w:pPr>
        <w:rPr>
          <w:rFonts w:cs="Arial"/>
        </w:rPr>
      </w:pPr>
      <w:r w:rsidRPr="00EB3BA7">
        <w:rPr>
          <w:rFonts w:cs="Arial"/>
        </w:rPr>
        <w:t xml:space="preserve">Понуђач </w:t>
      </w:r>
      <w:r w:rsidR="00EA6A03" w:rsidRPr="00EB3BA7">
        <w:rPr>
          <w:rFonts w:cs="Arial"/>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EB3BA7">
        <w:rPr>
          <w:rFonts w:cs="Arial"/>
        </w:rPr>
        <w:t xml:space="preserve">Понуђач </w:t>
      </w:r>
      <w:r w:rsidR="00EA6A03" w:rsidRPr="00EB3BA7">
        <w:rPr>
          <w:rFonts w:cs="Arial"/>
        </w:rPr>
        <w:t xml:space="preserve">је обавезан да </w:t>
      </w:r>
      <w:r w:rsidRPr="00EB3BA7">
        <w:rPr>
          <w:rFonts w:cs="Arial"/>
        </w:rPr>
        <w:t xml:space="preserve">Наручилац </w:t>
      </w:r>
      <w:r w:rsidR="00EA6A03" w:rsidRPr="00EB3BA7">
        <w:rPr>
          <w:rFonts w:cs="Arial"/>
        </w:rPr>
        <w:t>достави контрагаранцију домаће банке.</w:t>
      </w:r>
      <w:r w:rsidR="00EA6A03" w:rsidRPr="00EB5ED3">
        <w:rPr>
          <w:rFonts w:cs="Arial"/>
        </w:rPr>
        <w:t xml:space="preserve"> </w:t>
      </w:r>
    </w:p>
    <w:bookmarkEnd w:id="246"/>
    <w:bookmarkEnd w:id="247"/>
    <w:p w:rsidR="00771564" w:rsidRPr="00F10346" w:rsidRDefault="00771564" w:rsidP="004C3B38">
      <w:pPr>
        <w:pStyle w:val="KDPodnaslov3"/>
        <w:keepNext w:val="0"/>
        <w:spacing w:before="0"/>
        <w:ind w:left="851"/>
        <w:rPr>
          <w:rFonts w:eastAsia="TimesNewRomanPSMT" w:cs="Arial"/>
          <w:b/>
          <w:bCs/>
          <w:iCs/>
          <w:color w:val="00B0F0"/>
        </w:rPr>
      </w:pPr>
    </w:p>
    <w:p w:rsidR="004C3B38" w:rsidRPr="00EB5ED3" w:rsidRDefault="004C3B38" w:rsidP="004C3B38">
      <w:pPr>
        <w:pStyle w:val="KDPodnaslov3"/>
        <w:keepNext w:val="0"/>
        <w:spacing w:before="0"/>
        <w:ind w:left="851"/>
        <w:rPr>
          <w:rFonts w:eastAsia="TimesNewRomanPSMT" w:cs="Arial"/>
          <w:b/>
          <w:bCs/>
          <w:iCs/>
        </w:rPr>
      </w:pPr>
      <w:r w:rsidRPr="00EB5ED3">
        <w:rPr>
          <w:rFonts w:eastAsia="TimesNewRomanPSMT" w:cs="Arial"/>
          <w:b/>
          <w:bCs/>
          <w:iCs/>
        </w:rPr>
        <w:t>Достављање средстава финансијског обезбеђења</w:t>
      </w:r>
    </w:p>
    <w:p w:rsidR="00F66410" w:rsidRPr="00EB5ED3" w:rsidRDefault="00F066DE" w:rsidP="00F66410">
      <w:pPr>
        <w:tabs>
          <w:tab w:val="left" w:pos="567"/>
          <w:tab w:val="left" w:pos="709"/>
        </w:tabs>
        <w:spacing w:after="120"/>
        <w:rPr>
          <w:rFonts w:eastAsia="TimesNewRomanPSMT" w:cs="Arial"/>
          <w:bCs/>
        </w:rPr>
      </w:pPr>
      <w:r w:rsidRPr="00EB5ED3">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EB5ED3">
        <w:rPr>
          <w:rFonts w:eastAsia="TimesNewRomanPSMT" w:cs="Arial"/>
          <w:bCs/>
        </w:rPr>
        <w:t xml:space="preserve"> </w:t>
      </w:r>
      <w:r w:rsidR="00F66410" w:rsidRPr="00EB5ED3">
        <w:rPr>
          <w:rFonts w:eastAsia="TimesNewRomanPSMT" w:cs="Arial"/>
          <w:bCs/>
        </w:rPr>
        <w:t>Јавно предузеће „Електропривреда Србије“ Београд,</w:t>
      </w:r>
      <w:r w:rsidR="00EB5ED3">
        <w:rPr>
          <w:rFonts w:eastAsia="TimesNewRomanPSMT" w:cs="Arial"/>
          <w:bCs/>
          <w:lang w:val="sr-Cyrl-RS"/>
        </w:rPr>
        <w:t xml:space="preserve"> </w:t>
      </w:r>
      <w:r w:rsidR="00F66410" w:rsidRPr="00EB5ED3">
        <w:rPr>
          <w:rFonts w:eastAsia="TimesNewRomanPSMT" w:cs="Arial"/>
          <w:bCs/>
        </w:rPr>
        <w:t xml:space="preserve">Улица </w:t>
      </w:r>
      <w:r w:rsidR="00EB5ED3">
        <w:rPr>
          <w:rFonts w:eastAsia="TimesNewRomanPSMT" w:cs="Arial"/>
          <w:bCs/>
        </w:rPr>
        <w:t>царице Милице 2</w:t>
      </w:r>
      <w:r w:rsidR="00C435F2" w:rsidRPr="00EB5ED3">
        <w:rPr>
          <w:rFonts w:eastAsia="TimesNewRomanPSMT" w:cs="Arial"/>
          <w:bCs/>
        </w:rPr>
        <w:t xml:space="preserve">, </w:t>
      </w:r>
      <w:r w:rsidR="00F66410" w:rsidRPr="00EB5ED3">
        <w:rPr>
          <w:rFonts w:eastAsia="TimesNewRomanPSMT" w:cs="Arial"/>
          <w:bCs/>
        </w:rPr>
        <w:t xml:space="preserve"> </w:t>
      </w:r>
      <w:r w:rsidR="00C435F2" w:rsidRPr="00EB5ED3">
        <w:rPr>
          <w:rFonts w:eastAsia="TimesNewRomanPSMT" w:cs="Arial"/>
          <w:bCs/>
        </w:rPr>
        <w:t xml:space="preserve">11000 </w:t>
      </w:r>
      <w:r w:rsidR="00F66410" w:rsidRPr="00EB5ED3">
        <w:rPr>
          <w:rFonts w:eastAsia="TimesNewRomanPSMT" w:cs="Arial"/>
          <w:bCs/>
        </w:rPr>
        <w:t>Београд</w:t>
      </w:r>
      <w:r w:rsidR="00C435F2" w:rsidRPr="00EB5ED3">
        <w:rPr>
          <w:rFonts w:eastAsia="TimesNewRomanPSMT" w:cs="Arial"/>
          <w:bCs/>
        </w:rPr>
        <w:t xml:space="preserve">, </w:t>
      </w:r>
      <w:r w:rsidR="00EB5ED3">
        <w:rPr>
          <w:rFonts w:eastAsia="TimesNewRomanPSMT" w:cs="Arial"/>
          <w:bCs/>
          <w:lang w:val="sr-Cyrl-RS"/>
        </w:rPr>
        <w:t>Ог</w:t>
      </w:r>
      <w:r w:rsidR="00F66410" w:rsidRPr="00EB5ED3">
        <w:rPr>
          <w:rFonts w:eastAsia="TimesNewRomanPSMT" w:cs="Arial"/>
          <w:bCs/>
        </w:rPr>
        <w:t>ранак</w:t>
      </w:r>
      <w:r w:rsidR="00C435F2" w:rsidRPr="00EB5ED3">
        <w:rPr>
          <w:rFonts w:eastAsia="TimesNewRomanPSMT" w:cs="Arial"/>
          <w:bCs/>
        </w:rPr>
        <w:t xml:space="preserve"> ТЕНТ</w:t>
      </w:r>
      <w:r w:rsidR="00EB5ED3">
        <w:rPr>
          <w:rFonts w:eastAsia="TimesNewRomanPSMT" w:cs="Arial"/>
          <w:bCs/>
          <w:lang w:val="sr-Cyrl-RS"/>
        </w:rPr>
        <w:t xml:space="preserve"> Београд - Обреновац</w:t>
      </w:r>
      <w:r w:rsidR="00C435F2" w:rsidRPr="00EB5ED3">
        <w:rPr>
          <w:rFonts w:eastAsia="TimesNewRomanPSMT" w:cs="Arial"/>
          <w:bCs/>
        </w:rPr>
        <w:t>, Улица Богољуба Урошевића Црног</w:t>
      </w:r>
      <w:r w:rsidR="00EB5ED3">
        <w:rPr>
          <w:rFonts w:eastAsia="TimesNewRomanPSMT" w:cs="Arial"/>
          <w:bCs/>
        </w:rPr>
        <w:t xml:space="preserve"> 44</w:t>
      </w:r>
      <w:r w:rsidR="00C435F2" w:rsidRPr="00EB5ED3">
        <w:rPr>
          <w:rFonts w:eastAsia="TimesNewRomanPSMT" w:cs="Arial"/>
          <w:bCs/>
        </w:rPr>
        <w:t>, 11500 Обреновац</w:t>
      </w:r>
    </w:p>
    <w:p w:rsidR="00F066DE" w:rsidRPr="00EB5ED3" w:rsidRDefault="00F066DE" w:rsidP="00F066DE">
      <w:pPr>
        <w:tabs>
          <w:tab w:val="left" w:pos="567"/>
          <w:tab w:val="left" w:pos="709"/>
        </w:tabs>
        <w:spacing w:after="120"/>
        <w:rPr>
          <w:rFonts w:cs="Arial"/>
          <w:b/>
        </w:rPr>
      </w:pPr>
      <w:r w:rsidRPr="00EB5ED3">
        <w:rPr>
          <w:rFonts w:eastAsia="TimesNewRomanPSMT" w:cs="Arial"/>
          <w:bCs/>
        </w:rPr>
        <w:t>Средство финансијског обезбеђења</w:t>
      </w:r>
      <w:r w:rsidR="00EB5ED3" w:rsidRPr="00EB5ED3">
        <w:rPr>
          <w:rFonts w:cs="Arial"/>
        </w:rPr>
        <w:t xml:space="preserve"> </w:t>
      </w:r>
      <w:r w:rsidR="00EB5ED3" w:rsidRPr="00BD3448">
        <w:rPr>
          <w:rFonts w:cs="Arial"/>
        </w:rPr>
        <w:t>за повраћај авансног плаћања</w:t>
      </w:r>
      <w:r w:rsidR="00EB5ED3" w:rsidRPr="00BD3448">
        <w:rPr>
          <w:rFonts w:eastAsia="TimesNewRomanPSMT" w:cs="Arial"/>
          <w:bCs/>
        </w:rPr>
        <w:t xml:space="preserve"> </w:t>
      </w:r>
      <w:r w:rsidR="00EB5ED3">
        <w:rPr>
          <w:rFonts w:eastAsia="TimesNewRomanPSMT" w:cs="Arial"/>
          <w:bCs/>
          <w:lang w:val="sr-Cyrl-RS"/>
        </w:rPr>
        <w:t xml:space="preserve">и </w:t>
      </w:r>
      <w:r w:rsidRPr="00EB5ED3">
        <w:rPr>
          <w:rFonts w:eastAsia="TimesNewRomanPSMT" w:cs="Arial"/>
          <w:bCs/>
        </w:rPr>
        <w:t>за добро извршење посла  гласи на</w:t>
      </w:r>
      <w:r w:rsidR="00C435F2" w:rsidRPr="00EB5ED3">
        <w:rPr>
          <w:rFonts w:eastAsia="TimesNewRomanPSMT" w:cs="Arial"/>
          <w:bCs/>
        </w:rPr>
        <w:t xml:space="preserve"> Јавно предузеће „Електропривреда Србије“ Београд,</w:t>
      </w:r>
      <w:r w:rsidR="0009377A" w:rsidRPr="00EB5ED3">
        <w:rPr>
          <w:rFonts w:eastAsia="TimesNewRomanPSMT" w:cs="Arial"/>
          <w:bCs/>
        </w:rPr>
        <w:t xml:space="preserve"> </w:t>
      </w:r>
      <w:r w:rsidR="00EB5ED3">
        <w:rPr>
          <w:rFonts w:eastAsia="TimesNewRomanPSMT" w:cs="Arial"/>
          <w:bCs/>
        </w:rPr>
        <w:t>Улица царице Милице 2</w:t>
      </w:r>
      <w:r w:rsidR="00C435F2" w:rsidRPr="00EB5ED3">
        <w:rPr>
          <w:rFonts w:eastAsia="TimesNewRomanPSMT" w:cs="Arial"/>
          <w:bCs/>
        </w:rPr>
        <w:t xml:space="preserve">, 11000 Београд, </w:t>
      </w:r>
      <w:r w:rsidR="00EB5ED3">
        <w:rPr>
          <w:rFonts w:eastAsia="TimesNewRomanPSMT" w:cs="Arial"/>
          <w:bCs/>
          <w:lang w:val="sr-Cyrl-RS"/>
        </w:rPr>
        <w:t>Ог</w:t>
      </w:r>
      <w:r w:rsidR="00EB5ED3" w:rsidRPr="00EB5ED3">
        <w:rPr>
          <w:rFonts w:eastAsia="TimesNewRomanPSMT" w:cs="Arial"/>
          <w:bCs/>
        </w:rPr>
        <w:t>ранак ТЕНТ</w:t>
      </w:r>
      <w:r w:rsidR="00EB5ED3">
        <w:rPr>
          <w:rFonts w:eastAsia="TimesNewRomanPSMT" w:cs="Arial"/>
          <w:bCs/>
          <w:lang w:val="sr-Cyrl-RS"/>
        </w:rPr>
        <w:t xml:space="preserve"> Београд – Обреновац,</w:t>
      </w:r>
      <w:r w:rsidR="00C435F2" w:rsidRPr="00EB5ED3">
        <w:rPr>
          <w:rFonts w:eastAsia="TimesNewRomanPSMT" w:cs="Arial"/>
          <w:bCs/>
        </w:rPr>
        <w:t xml:space="preserve"> Улица Богољуба Урошевића Црног 44, 11500 Обреновац </w:t>
      </w:r>
      <w:r w:rsidRPr="00EB5ED3">
        <w:rPr>
          <w:rFonts w:cs="Arial"/>
          <w:b/>
        </w:rPr>
        <w:t xml:space="preserve">и доставља се лично или поштом на адресу: </w:t>
      </w:r>
    </w:p>
    <w:p w:rsidR="00EB5ED3" w:rsidRPr="00EB5ED3" w:rsidRDefault="00F066DE" w:rsidP="00EB5ED3">
      <w:pPr>
        <w:suppressAutoHyphens/>
        <w:spacing w:line="100" w:lineRule="atLeast"/>
        <w:jc w:val="center"/>
        <w:rPr>
          <w:rFonts w:cs="Arial"/>
          <w:lang w:val="sr-Cyrl-RS"/>
        </w:rPr>
      </w:pPr>
      <w:r w:rsidRPr="00EB5ED3">
        <w:rPr>
          <w:rFonts w:cs="Arial"/>
          <w:b/>
        </w:rPr>
        <w:t xml:space="preserve"> </w:t>
      </w:r>
      <w:r w:rsidR="00EB5ED3" w:rsidRPr="00B91FF8">
        <w:rPr>
          <w:rFonts w:eastAsia="TimesNewRomanPSMT" w:cs="Arial"/>
          <w:bCs/>
        </w:rPr>
        <w:t>Јавно предузеће „Електропривреда Србије“ Београд,</w:t>
      </w:r>
      <w:r w:rsidR="00EB5ED3" w:rsidRPr="00B91FF8">
        <w:rPr>
          <w:rFonts w:eastAsia="TimesNewRomanPSMT" w:cs="Arial"/>
          <w:bCs/>
          <w:lang w:val="sr-Cyrl-RS"/>
        </w:rPr>
        <w:t xml:space="preserve"> </w:t>
      </w:r>
      <w:r w:rsidR="00EB5ED3" w:rsidRPr="00B91FF8">
        <w:rPr>
          <w:rFonts w:cs="Arial"/>
        </w:rPr>
        <w:t>Огранак ТЕНТ</w:t>
      </w:r>
      <w:r w:rsidR="00EB5ED3">
        <w:rPr>
          <w:rFonts w:cs="Arial"/>
          <w:lang w:val="sr-Cyrl-RS"/>
        </w:rPr>
        <w:t xml:space="preserve"> Београд - Обреновац</w:t>
      </w:r>
    </w:p>
    <w:p w:rsidR="00EB5ED3" w:rsidRPr="00B91FF8" w:rsidRDefault="00EB5ED3" w:rsidP="00EB5ED3">
      <w:pPr>
        <w:suppressAutoHyphens/>
        <w:spacing w:line="100" w:lineRule="atLeast"/>
        <w:jc w:val="center"/>
        <w:rPr>
          <w:rFonts w:eastAsia="Arial Unicode MS" w:cs="Arial"/>
          <w:b/>
          <w:kern w:val="1"/>
          <w:highlight w:val="yellow"/>
          <w:lang w:eastAsia="ar-SA"/>
        </w:rPr>
      </w:pPr>
      <w:r w:rsidRPr="00B91FF8">
        <w:rPr>
          <w:rFonts w:cs="Arial"/>
        </w:rPr>
        <w:t xml:space="preserve"> Богољуба Урошевића Црног бр.</w:t>
      </w:r>
      <w:r w:rsidRPr="00B91FF8">
        <w:rPr>
          <w:rFonts w:cs="Arial"/>
          <w:lang w:val="sr-Cyrl-RS"/>
        </w:rPr>
        <w:t xml:space="preserve"> </w:t>
      </w:r>
      <w:r w:rsidRPr="00B91FF8">
        <w:rPr>
          <w:rFonts w:cs="Arial"/>
        </w:rPr>
        <w:t>44, 11500 Обреновац</w:t>
      </w:r>
    </w:p>
    <w:p w:rsidR="00F066DE" w:rsidRPr="00EB5ED3" w:rsidRDefault="00F066DE" w:rsidP="00EB5ED3">
      <w:pPr>
        <w:suppressAutoHyphens/>
        <w:spacing w:line="100" w:lineRule="atLeast"/>
        <w:jc w:val="center"/>
        <w:rPr>
          <w:b/>
          <w:lang w:val="sr-Cyrl-RS"/>
        </w:rPr>
      </w:pPr>
      <w:r w:rsidRPr="00EB5ED3">
        <w:t>са назнаком:</w:t>
      </w:r>
      <w:r w:rsidRPr="00EB5ED3">
        <w:rPr>
          <w:b/>
        </w:rPr>
        <w:t xml:space="preserve"> Средство финансијског обезбеђења за ЈН бр.</w:t>
      </w:r>
      <w:r w:rsidR="00EB5ED3">
        <w:rPr>
          <w:b/>
          <w:lang w:val="sr-Cyrl-RS"/>
        </w:rPr>
        <w:t xml:space="preserve"> 3000/0906/2016 (1046/2016)</w:t>
      </w:r>
    </w:p>
    <w:p w:rsidR="00F066DE" w:rsidRPr="00F10346" w:rsidRDefault="00F066DE" w:rsidP="00F066DE">
      <w:pPr>
        <w:tabs>
          <w:tab w:val="left" w:pos="567"/>
          <w:tab w:val="left" w:pos="709"/>
        </w:tabs>
        <w:spacing w:after="120"/>
        <w:rPr>
          <w:rFonts w:cs="Arial"/>
          <w:b/>
          <w:color w:val="00B0F0"/>
        </w:rPr>
      </w:pPr>
      <w:r w:rsidRPr="00F10346">
        <w:rPr>
          <w:rFonts w:eastAsia="TimesNewRomanPSMT" w:cs="Arial"/>
          <w:bCs/>
        </w:rPr>
        <w:t>Средство финансијског обезбеђења за отклањање недостатака у гарантном року  гласи на</w:t>
      </w:r>
      <w:r w:rsidR="00C435F2" w:rsidRPr="00F10346">
        <w:rPr>
          <w:rFonts w:eastAsia="TimesNewRomanPSMT" w:cs="Arial"/>
          <w:bCs/>
        </w:rPr>
        <w:t xml:space="preserve"> </w:t>
      </w:r>
      <w:r w:rsidR="00C435F2" w:rsidRPr="00EB5ED3">
        <w:rPr>
          <w:rFonts w:eastAsia="TimesNewRomanPSMT" w:cs="Arial"/>
          <w:bCs/>
        </w:rPr>
        <w:t xml:space="preserve">Јавно </w:t>
      </w:r>
      <w:r w:rsidR="00EB5ED3" w:rsidRPr="00EB5ED3">
        <w:rPr>
          <w:rFonts w:eastAsia="TimesNewRomanPSMT" w:cs="Arial"/>
          <w:bCs/>
        </w:rPr>
        <w:t xml:space="preserve">предузеће „Електропривреда Србије“ Београд, </w:t>
      </w:r>
      <w:r w:rsidR="00EB5ED3">
        <w:rPr>
          <w:rFonts w:eastAsia="TimesNewRomanPSMT" w:cs="Arial"/>
          <w:bCs/>
        </w:rPr>
        <w:t>Улица царице Милице 2</w:t>
      </w:r>
      <w:r w:rsidR="00EB5ED3" w:rsidRPr="00EB5ED3">
        <w:rPr>
          <w:rFonts w:eastAsia="TimesNewRomanPSMT" w:cs="Arial"/>
          <w:bCs/>
        </w:rPr>
        <w:t xml:space="preserve">, 11000 Београд, </w:t>
      </w:r>
      <w:r w:rsidR="00EB5ED3">
        <w:rPr>
          <w:rFonts w:eastAsia="TimesNewRomanPSMT" w:cs="Arial"/>
          <w:bCs/>
          <w:lang w:val="sr-Cyrl-RS"/>
        </w:rPr>
        <w:t>Ог</w:t>
      </w:r>
      <w:r w:rsidR="00EB5ED3" w:rsidRPr="00EB5ED3">
        <w:rPr>
          <w:rFonts w:eastAsia="TimesNewRomanPSMT" w:cs="Arial"/>
          <w:bCs/>
        </w:rPr>
        <w:t>ранак ТЕНТ</w:t>
      </w:r>
      <w:r w:rsidR="00EB5ED3">
        <w:rPr>
          <w:rFonts w:eastAsia="TimesNewRomanPSMT" w:cs="Arial"/>
          <w:bCs/>
          <w:lang w:val="sr-Cyrl-RS"/>
        </w:rPr>
        <w:t xml:space="preserve"> Београд – Обреновац,</w:t>
      </w:r>
      <w:r w:rsidR="00C435F2" w:rsidRPr="00F10346">
        <w:rPr>
          <w:rFonts w:eastAsia="TimesNewRomanPSMT" w:cs="Arial"/>
          <w:bCs/>
          <w:color w:val="00B0F0"/>
        </w:rPr>
        <w:t xml:space="preserve"> </w:t>
      </w:r>
      <w:r w:rsidR="00C435F2" w:rsidRPr="00EB5ED3">
        <w:rPr>
          <w:rFonts w:eastAsia="TimesNewRomanPSMT" w:cs="Arial"/>
          <w:bCs/>
        </w:rPr>
        <w:t>Ул</w:t>
      </w:r>
      <w:r w:rsidR="00EB5ED3">
        <w:rPr>
          <w:rFonts w:eastAsia="TimesNewRomanPSMT" w:cs="Arial"/>
          <w:bCs/>
        </w:rPr>
        <w:t>ица Богољуба Урошевића Црног 44</w:t>
      </w:r>
      <w:r w:rsidR="00C435F2" w:rsidRPr="00EB5ED3">
        <w:rPr>
          <w:rFonts w:eastAsia="TimesNewRomanPSMT" w:cs="Arial"/>
          <w:bCs/>
        </w:rPr>
        <w:t xml:space="preserve">, 11500 Обреновац </w:t>
      </w:r>
      <w:r w:rsidRPr="00F10346">
        <w:rPr>
          <w:rFonts w:cs="Arial"/>
        </w:rPr>
        <w:t>и доставља се приликом примопредаје предмета уговора или поштом на адресу корисника уговора:</w:t>
      </w:r>
    </w:p>
    <w:p w:rsidR="00EB5ED3" w:rsidRPr="00EB5ED3" w:rsidRDefault="00EB5ED3" w:rsidP="00EB5ED3">
      <w:pPr>
        <w:suppressAutoHyphens/>
        <w:spacing w:line="100" w:lineRule="atLeast"/>
        <w:jc w:val="center"/>
        <w:rPr>
          <w:rFonts w:cs="Arial"/>
          <w:lang w:val="sr-Cyrl-RS"/>
        </w:rPr>
      </w:pPr>
      <w:r w:rsidRPr="00B91FF8">
        <w:rPr>
          <w:rFonts w:eastAsia="TimesNewRomanPSMT" w:cs="Arial"/>
          <w:bCs/>
        </w:rPr>
        <w:t>Јавно предузеће „Електропривреда Србије“ Београд,</w:t>
      </w:r>
      <w:r w:rsidRPr="00B91FF8">
        <w:rPr>
          <w:rFonts w:eastAsia="TimesNewRomanPSMT" w:cs="Arial"/>
          <w:bCs/>
          <w:lang w:val="sr-Cyrl-RS"/>
        </w:rPr>
        <w:t xml:space="preserve"> </w:t>
      </w:r>
      <w:r w:rsidRPr="00B91FF8">
        <w:rPr>
          <w:rFonts w:cs="Arial"/>
        </w:rPr>
        <w:t>Огранак ТЕНТ</w:t>
      </w:r>
      <w:r>
        <w:rPr>
          <w:rFonts w:cs="Arial"/>
          <w:lang w:val="sr-Cyrl-RS"/>
        </w:rPr>
        <w:t xml:space="preserve"> Београд - Обреновац</w:t>
      </w:r>
    </w:p>
    <w:p w:rsidR="0009377A" w:rsidRPr="003E1BBB" w:rsidRDefault="00EB5ED3" w:rsidP="00EB5ED3">
      <w:pPr>
        <w:suppressAutoHyphens/>
        <w:spacing w:line="100" w:lineRule="atLeast"/>
        <w:jc w:val="center"/>
        <w:rPr>
          <w:rFonts w:eastAsia="Arial Unicode MS" w:cs="Arial"/>
          <w:b/>
          <w:color w:val="FF0000"/>
          <w:kern w:val="1"/>
          <w:highlight w:val="yellow"/>
          <w:lang w:eastAsia="ar-SA"/>
        </w:rPr>
      </w:pPr>
      <w:r w:rsidRPr="00B91FF8">
        <w:rPr>
          <w:rFonts w:cs="Arial"/>
        </w:rPr>
        <w:t xml:space="preserve"> Богољуба Урошевића Црног бр.</w:t>
      </w:r>
      <w:r w:rsidRPr="00B91FF8">
        <w:rPr>
          <w:rFonts w:cs="Arial"/>
          <w:lang w:val="sr-Cyrl-RS"/>
        </w:rPr>
        <w:t xml:space="preserve"> </w:t>
      </w:r>
      <w:r w:rsidRPr="00B91FF8">
        <w:rPr>
          <w:rFonts w:cs="Arial"/>
        </w:rPr>
        <w:t>44, 11500 Обреновац</w:t>
      </w:r>
      <w:r w:rsidRPr="00F10346">
        <w:rPr>
          <w:rFonts w:cs="Arial"/>
          <w:b/>
          <w:color w:val="00B0F0"/>
        </w:rPr>
        <w:t xml:space="preserve"> </w:t>
      </w:r>
    </w:p>
    <w:p w:rsidR="00EB5ED3" w:rsidRPr="00EB5ED3" w:rsidRDefault="00F066DE" w:rsidP="00EB5ED3">
      <w:pPr>
        <w:suppressAutoHyphens/>
        <w:spacing w:line="100" w:lineRule="atLeast"/>
        <w:jc w:val="center"/>
        <w:rPr>
          <w:b/>
          <w:lang w:val="sr-Cyrl-RS"/>
        </w:rPr>
      </w:pPr>
      <w:r w:rsidRPr="00EB5ED3">
        <w:t>са назнаком:</w:t>
      </w:r>
      <w:r w:rsidRPr="00EB5ED3">
        <w:rPr>
          <w:b/>
        </w:rPr>
        <w:t xml:space="preserve"> Средства финансијског обезбеђења за ЈН бр</w:t>
      </w:r>
      <w:r w:rsidR="00EB5ED3" w:rsidRPr="00EB5ED3">
        <w:rPr>
          <w:b/>
          <w:lang w:val="sr-Cyrl-RS"/>
        </w:rPr>
        <w:t>. 3000/0906/2016 (1046/2016)</w:t>
      </w:r>
    </w:p>
    <w:p w:rsidR="00F066DE" w:rsidRPr="00EB5ED3" w:rsidRDefault="00F066DE" w:rsidP="00F066DE">
      <w:pPr>
        <w:tabs>
          <w:tab w:val="left" w:pos="1134"/>
        </w:tabs>
        <w:jc w:val="center"/>
        <w:rPr>
          <w:b/>
          <w:color w:val="00B0F0"/>
          <w:lang w:val="sr-Cyrl-RS"/>
        </w:rPr>
      </w:pPr>
    </w:p>
    <w:p w:rsidR="0085348E" w:rsidRPr="00F10346" w:rsidRDefault="0085348E" w:rsidP="00A346FD">
      <w:pPr>
        <w:pStyle w:val="KDPodnaslov2"/>
        <w:numPr>
          <w:ilvl w:val="1"/>
          <w:numId w:val="24"/>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услова,цена и други подаци из понуд</w:t>
      </w:r>
      <w:r w:rsidR="00EB5ED3">
        <w:rPr>
          <w:rFonts w:cs="Arial"/>
        </w:rPr>
        <w:t>е који су од значаја за примену</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A346FD">
      <w:pPr>
        <w:pStyle w:val="KDPodnaslov2"/>
        <w:numPr>
          <w:ilvl w:val="1"/>
          <w:numId w:val="24"/>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149C3">
        <w:rPr>
          <w:rFonts w:cs="Arial"/>
          <w:lang w:val="ru-RU"/>
        </w:rPr>
        <w:t>бр.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A346FD">
      <w:pPr>
        <w:pStyle w:val="KDPodnaslov2"/>
        <w:numPr>
          <w:ilvl w:val="1"/>
          <w:numId w:val="24"/>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A346FD">
      <w:pPr>
        <w:pStyle w:val="KDPodnaslov2"/>
        <w:numPr>
          <w:ilvl w:val="1"/>
          <w:numId w:val="24"/>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A346FD">
      <w:pPr>
        <w:pStyle w:val="KDPodnaslov2"/>
        <w:numPr>
          <w:ilvl w:val="1"/>
          <w:numId w:val="24"/>
        </w:numPr>
        <w:spacing w:before="0"/>
        <w:jc w:val="both"/>
        <w:rPr>
          <w:rFonts w:cs="Arial"/>
        </w:rPr>
      </w:pPr>
      <w:bookmarkStart w:id="248" w:name="_Toc441651602"/>
      <w:bookmarkStart w:id="249" w:name="_Toc442559913"/>
      <w:r w:rsidRPr="00F10346">
        <w:rPr>
          <w:rFonts w:cs="Arial"/>
        </w:rPr>
        <w:t>Додатне информације и објашњења</w:t>
      </w:r>
      <w:bookmarkEnd w:id="248"/>
      <w:bookmarkEnd w:id="249"/>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D149C3">
        <w:rPr>
          <w:rFonts w:cs="Arial"/>
          <w:lang w:val="ru-RU"/>
        </w:rPr>
        <w:t xml:space="preserve"> 3000/0906/2016 (1046/2016)</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D149C3" w:rsidRPr="00D149C3">
        <w:t xml:space="preserve"> </w:t>
      </w:r>
      <w:hyperlink r:id="rId171" w:history="1">
        <w:r w:rsidR="00D149C3" w:rsidRPr="00ED5B02">
          <w:rPr>
            <w:rStyle w:val="Hyperlink"/>
            <w:rFonts w:cs="Arial"/>
            <w:lang w:val="sr-Latn-RS"/>
          </w:rPr>
          <w:t>matic.natasa</w:t>
        </w:r>
        <w:r w:rsidR="00D149C3" w:rsidRPr="00ED5B02">
          <w:rPr>
            <w:rStyle w:val="Hyperlink"/>
            <w:rFonts w:cs="Arial"/>
            <w:lang w:val="ru-RU"/>
          </w:rPr>
          <w:t>@</w:t>
        </w:r>
        <w:r w:rsidR="00D149C3" w:rsidRPr="00ED5B02">
          <w:rPr>
            <w:rStyle w:val="Hyperlink"/>
            <w:rFonts w:cs="Arial"/>
          </w:rPr>
          <w:t>eps.rs</w:t>
        </w:r>
      </w:hyperlink>
      <w:r w:rsidR="00D149C3" w:rsidRPr="00F10346">
        <w:rPr>
          <w:rFonts w:cs="Arial"/>
          <w:lang w:val="ru-RU"/>
        </w:rPr>
        <w:t>,</w:t>
      </w:r>
      <w:r w:rsidRPr="00F10346">
        <w:rPr>
          <w:rFonts w:cs="Arial"/>
          <w:lang w:val="ru-RU"/>
        </w:rPr>
        <w:t xml:space="preserve">радним данима (понедељак – петак) у времену од </w:t>
      </w:r>
      <w:r w:rsidRPr="00D149C3">
        <w:rPr>
          <w:rFonts w:cs="Arial"/>
          <w:lang w:val="ru-RU"/>
        </w:rPr>
        <w:t>0</w:t>
      </w:r>
      <w:r w:rsidR="0009377A" w:rsidRPr="00D149C3">
        <w:rPr>
          <w:rFonts w:cs="Arial"/>
          <w:lang w:val="ru-RU"/>
        </w:rPr>
        <w:t>7</w:t>
      </w:r>
      <w:r w:rsidR="00BA493E" w:rsidRPr="00D149C3">
        <w:rPr>
          <w:rFonts w:cs="Arial"/>
          <w:lang w:val="ru-RU"/>
        </w:rPr>
        <w:t>,00</w:t>
      </w:r>
      <w:r w:rsidRPr="00D149C3">
        <w:rPr>
          <w:rFonts w:cs="Arial"/>
          <w:lang w:val="ru-RU"/>
        </w:rPr>
        <w:t xml:space="preserve"> до 1</w:t>
      </w:r>
      <w:r w:rsidR="0009377A" w:rsidRPr="00D149C3">
        <w:rPr>
          <w:rFonts w:cs="Arial"/>
          <w:lang w:val="ru-RU"/>
        </w:rPr>
        <w:t>4</w:t>
      </w:r>
      <w:r w:rsidR="00BA493E" w:rsidRPr="00D149C3">
        <w:rPr>
          <w:rFonts w:cs="Arial"/>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A346FD">
      <w:pPr>
        <w:pStyle w:val="KDPodnaslov2"/>
        <w:numPr>
          <w:ilvl w:val="1"/>
          <w:numId w:val="24"/>
        </w:numPr>
        <w:spacing w:before="0"/>
        <w:jc w:val="both"/>
        <w:rPr>
          <w:rFonts w:cs="Arial"/>
        </w:rPr>
      </w:pPr>
      <w:bookmarkStart w:id="250" w:name="_Toc441651603"/>
      <w:bookmarkStart w:id="251" w:name="_Toc442559914"/>
      <w:r w:rsidRPr="00F10346">
        <w:rPr>
          <w:rFonts w:cs="Arial"/>
        </w:rPr>
        <w:t>Трошкови понуде</w:t>
      </w:r>
      <w:bookmarkEnd w:id="250"/>
      <w:bookmarkEnd w:id="251"/>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A346FD">
      <w:pPr>
        <w:pStyle w:val="KDPodnaslov2"/>
        <w:numPr>
          <w:ilvl w:val="1"/>
          <w:numId w:val="24"/>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A346FD">
      <w:pPr>
        <w:pStyle w:val="KDPodnaslov2"/>
        <w:numPr>
          <w:ilvl w:val="1"/>
          <w:numId w:val="24"/>
        </w:numPr>
        <w:spacing w:before="0"/>
        <w:jc w:val="both"/>
        <w:rPr>
          <w:rFonts w:cs="Arial"/>
        </w:rPr>
      </w:pPr>
      <w:bookmarkStart w:id="252" w:name="_Toc442559917"/>
      <w:bookmarkStart w:id="253" w:name="_Toc441651606"/>
      <w:r w:rsidRPr="00F10346">
        <w:rPr>
          <w:rFonts w:cs="Arial"/>
        </w:rPr>
        <w:t>Разлози за одбијање понуде</w:t>
      </w:r>
      <w:bookmarkEnd w:id="252"/>
      <w:bookmarkEnd w:id="253"/>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A346F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A346F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A346F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A346FD">
      <w:pPr>
        <w:pStyle w:val="KDNabrajanje"/>
        <w:numPr>
          <w:ilvl w:val="0"/>
          <w:numId w:val="21"/>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A346FD">
      <w:pPr>
        <w:pStyle w:val="KDNabrajanje"/>
        <w:numPr>
          <w:ilvl w:val="0"/>
          <w:numId w:val="21"/>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A346FD">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A346FD">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D149C3" w:rsidRDefault="00B20A6C" w:rsidP="00A346FD">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D149C3" w:rsidRPr="00353707" w:rsidRDefault="00D149C3" w:rsidP="00A346FD">
      <w:pPr>
        <w:pStyle w:val="KDNabrajanje"/>
        <w:numPr>
          <w:ilvl w:val="0"/>
          <w:numId w:val="21"/>
        </w:numPr>
        <w:tabs>
          <w:tab w:val="num" w:pos="630"/>
        </w:tabs>
        <w:spacing w:before="0"/>
        <w:ind w:left="714" w:hanging="357"/>
        <w:rPr>
          <w:rFonts w:cs="Arial"/>
        </w:rPr>
      </w:pPr>
      <w:r w:rsidRPr="00EB3BA7">
        <w:rPr>
          <w:rFonts w:cs="Arial"/>
          <w:lang w:val="sr-Cyrl-RS"/>
        </w:rPr>
        <w:t>ако понуђач не достави у понуд</w:t>
      </w:r>
      <w:r w:rsidR="00EB3BA7" w:rsidRPr="00EB3BA7">
        <w:rPr>
          <w:rFonts w:cs="Arial"/>
          <w:lang w:val="sr-Cyrl-RS"/>
        </w:rPr>
        <w:t>и</w:t>
      </w:r>
      <w:r w:rsidRPr="00EB3BA7">
        <w:rPr>
          <w:rFonts w:cs="Arial"/>
          <w:lang w:val="sr-Cyrl-RS"/>
        </w:rPr>
        <w:t xml:space="preserve"> </w:t>
      </w:r>
      <w:r w:rsidRPr="00EB3BA7">
        <w:rPr>
          <w:lang w:val="sr-Cyrl-RS"/>
        </w:rPr>
        <w:t>Предлог плана контроле квалитета</w:t>
      </w:r>
      <w:r w:rsidR="00EB3BA7" w:rsidRPr="00EB3BA7">
        <w:rPr>
          <w:lang w:val="sr-Cyrl-RS"/>
        </w:rPr>
        <w:t xml:space="preserve"> сходно тачки 3.2 техничке спецификације</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A346FD">
      <w:pPr>
        <w:pStyle w:val="KDPodnaslov2"/>
        <w:numPr>
          <w:ilvl w:val="1"/>
          <w:numId w:val="24"/>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A346FD">
      <w:pPr>
        <w:pStyle w:val="KDPodnaslov2"/>
        <w:numPr>
          <w:ilvl w:val="1"/>
          <w:numId w:val="24"/>
        </w:numPr>
        <w:spacing w:before="0"/>
        <w:jc w:val="both"/>
        <w:rPr>
          <w:rFonts w:cs="Arial"/>
          <w:lang w:val="ru-RU"/>
        </w:rPr>
      </w:pPr>
      <w:bookmarkStart w:id="254" w:name="_Toc441651607"/>
      <w:bookmarkStart w:id="255" w:name="_Toc442559918"/>
      <w:r w:rsidRPr="00F10346">
        <w:rPr>
          <w:rFonts w:cs="Arial"/>
          <w:lang w:val="ru-RU"/>
        </w:rPr>
        <w:t>Н</w:t>
      </w:r>
      <w:r w:rsidRPr="00F10346">
        <w:rPr>
          <w:rFonts w:cs="Arial"/>
        </w:rPr>
        <w:t>егативне референце</w:t>
      </w:r>
      <w:bookmarkEnd w:id="254"/>
      <w:bookmarkEnd w:id="255"/>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A346FD">
      <w:pPr>
        <w:pStyle w:val="KDPodnaslov2"/>
        <w:numPr>
          <w:ilvl w:val="1"/>
          <w:numId w:val="24"/>
        </w:numPr>
        <w:spacing w:before="0"/>
        <w:jc w:val="both"/>
        <w:rPr>
          <w:rFonts w:cs="Arial"/>
        </w:rPr>
      </w:pPr>
      <w:bookmarkStart w:id="256" w:name="_Toc441651608"/>
      <w:bookmarkStart w:id="257" w:name="_Toc442559919"/>
      <w:r w:rsidRPr="00F10346">
        <w:rPr>
          <w:rFonts w:cs="Arial"/>
        </w:rPr>
        <w:t>Увид у документацију</w:t>
      </w:r>
      <w:bookmarkEnd w:id="256"/>
      <w:bookmarkEnd w:id="257"/>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A346FD">
      <w:pPr>
        <w:pStyle w:val="KDPodnaslov2"/>
        <w:numPr>
          <w:ilvl w:val="1"/>
          <w:numId w:val="24"/>
        </w:numPr>
        <w:spacing w:before="0"/>
        <w:jc w:val="both"/>
        <w:rPr>
          <w:rFonts w:cs="Arial"/>
        </w:rPr>
      </w:pPr>
      <w:bookmarkStart w:id="258" w:name="_Toc441651609"/>
      <w:bookmarkStart w:id="259" w:name="_Toc442559920"/>
      <w:r w:rsidRPr="00F10346">
        <w:rPr>
          <w:rFonts w:cs="Arial"/>
          <w:lang w:val="ru-RU"/>
        </w:rPr>
        <w:t>З</w:t>
      </w:r>
      <w:r w:rsidRPr="00F10346">
        <w:rPr>
          <w:rFonts w:cs="Arial"/>
        </w:rPr>
        <w:t>аштита права понуђача</w:t>
      </w:r>
      <w:bookmarkEnd w:id="258"/>
      <w:bookmarkEnd w:id="259"/>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BA22EA">
        <w:rPr>
          <w:rFonts w:cs="Arial"/>
          <w:lang w:val="sr-Cyrl-RS" w:bidi="en-US"/>
        </w:rPr>
        <w:t>О</w:t>
      </w:r>
      <w:r w:rsidR="00C14152" w:rsidRPr="0009377A">
        <w:rPr>
          <w:rFonts w:cs="Arial"/>
          <w:lang w:bidi="en-US"/>
        </w:rPr>
        <w:t xml:space="preserve">гранак </w:t>
      </w:r>
      <w:r w:rsidR="003D5F71" w:rsidRPr="0009377A">
        <w:rPr>
          <w:rFonts w:cs="Arial"/>
          <w:lang w:bidi="en-US"/>
        </w:rPr>
        <w:t>ТЕНТ</w:t>
      </w:r>
      <w:r w:rsidR="00BA22EA">
        <w:rPr>
          <w:rFonts w:cs="Arial"/>
          <w:lang w:val="sr-Cyrl-RS" w:bidi="en-US"/>
        </w:rPr>
        <w:t xml:space="preserve"> Београд - Обреновац</w:t>
      </w:r>
      <w:r w:rsidR="003D5F71" w:rsidRPr="0009377A">
        <w:rPr>
          <w:rFonts w:cs="Arial"/>
          <w:lang w:bidi="en-US"/>
        </w:rPr>
        <w:t>,</w:t>
      </w:r>
      <w:r w:rsidR="003D5F71" w:rsidRPr="00F10346">
        <w:rPr>
          <w:rFonts w:cs="Arial"/>
          <w:color w:val="00B0F0"/>
          <w:lang w:bidi="en-US"/>
        </w:rPr>
        <w:t xml:space="preserve"> </w:t>
      </w:r>
      <w:r w:rsidR="00BA22EA" w:rsidRPr="002C03A9">
        <w:rPr>
          <w:rFonts w:cs="Arial"/>
          <w:lang w:val="sr-Cyrl-RS" w:bidi="en-US"/>
        </w:rPr>
        <w:t>Богољуба Урошевића Црног 44, 11500 Обреновац</w:t>
      </w:r>
      <w:r w:rsidR="00BA22EA" w:rsidRPr="002C03A9">
        <w:rPr>
          <w:rFonts w:cs="Arial"/>
          <w:lang w:bidi="en-US"/>
        </w:rPr>
        <w:t>,</w:t>
      </w:r>
      <w:r w:rsidR="00DA1BA8">
        <w:rPr>
          <w:rFonts w:cs="Arial"/>
          <w:color w:val="00B0F0"/>
          <w:lang w:bidi="en-US"/>
        </w:rPr>
        <w:t xml:space="preserve"> </w:t>
      </w:r>
      <w:r w:rsidRPr="00F10346">
        <w:rPr>
          <w:rFonts w:cs="Arial"/>
          <w:lang w:bidi="en-US"/>
        </w:rPr>
        <w:t>са назнаком Захтев за заштиту права за ЈН добара</w:t>
      </w:r>
      <w:r w:rsidR="00BA22EA">
        <w:rPr>
          <w:rFonts w:cs="Arial"/>
          <w:lang w:val="sr-Cyrl-RS" w:bidi="en-US"/>
        </w:rPr>
        <w:t xml:space="preserve"> – „Радно коло млина ДГС 100“</w:t>
      </w:r>
      <w:r w:rsidRPr="00F10346">
        <w:rPr>
          <w:rFonts w:cs="Arial"/>
          <w:lang w:bidi="en-US"/>
        </w:rPr>
        <w:t xml:space="preserve"> бр.</w:t>
      </w:r>
      <w:r w:rsidR="00BA22EA">
        <w:rPr>
          <w:rFonts w:cs="Arial"/>
          <w:lang w:val="sr-Cyrl-RS" w:bidi="en-US"/>
        </w:rPr>
        <w:t xml:space="preserve"> </w:t>
      </w:r>
      <w:r w:rsidRPr="00F10346">
        <w:rPr>
          <w:rFonts w:cs="Arial"/>
          <w:lang w:bidi="en-US"/>
        </w:rPr>
        <w:t>ЈН</w:t>
      </w:r>
      <w:r w:rsidR="00BA22EA">
        <w:rPr>
          <w:rFonts w:cs="Arial"/>
          <w:lang w:val="sr-Cyrl-RS" w:bidi="en-US"/>
        </w:rPr>
        <w:t xml:space="preserve"> 3000/0906/2016 (1046/2016)</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BA22EA">
        <w:rPr>
          <w:rFonts w:cs="Arial"/>
          <w:lang w:val="sr-Cyrl-RS" w:bidi="en-US"/>
        </w:rPr>
        <w:t xml:space="preserve"> </w:t>
      </w:r>
      <w:hyperlink r:id="rId173" w:history="1">
        <w:r w:rsidR="00BA22EA" w:rsidRPr="002C03A9">
          <w:rPr>
            <w:rStyle w:val="Hyperlink"/>
            <w:rFonts w:cs="Arial"/>
            <w:color w:val="auto"/>
            <w:lang w:val="sr-Latn-RS" w:bidi="en-US"/>
          </w:rPr>
          <w:t>matic.natasa</w:t>
        </w:r>
        <w:r w:rsidR="00BA22EA" w:rsidRPr="002C03A9">
          <w:rPr>
            <w:rStyle w:val="Hyperlink"/>
            <w:rFonts w:cs="Arial"/>
            <w:color w:val="auto"/>
            <w:lang w:bidi="en-US"/>
          </w:rPr>
          <w:t>@eps.rs</w:t>
        </w:r>
      </w:hyperlink>
      <w:r w:rsidR="00404B26" w:rsidRPr="00F10346">
        <w:rPr>
          <w:rFonts w:cs="Arial"/>
          <w:lang w:bidi="en-US"/>
        </w:rPr>
        <w:t>,</w:t>
      </w:r>
      <w:r w:rsidRPr="00F10346">
        <w:rPr>
          <w:rFonts w:cs="Arial"/>
          <w:lang w:bidi="en-US"/>
        </w:rPr>
        <w:t xml:space="preserve"> радним данима (понедељак-петак) </w:t>
      </w:r>
      <w:r w:rsidRPr="00BA22EA">
        <w:rPr>
          <w:rFonts w:cs="Arial"/>
          <w:lang w:bidi="en-US"/>
        </w:rPr>
        <w:t xml:space="preserve">од </w:t>
      </w:r>
      <w:r w:rsidR="0009377A" w:rsidRPr="00BA22EA">
        <w:rPr>
          <w:rFonts w:cs="Arial"/>
          <w:lang w:bidi="en-US"/>
        </w:rPr>
        <w:t>7</w:t>
      </w:r>
      <w:r w:rsidR="008824F8" w:rsidRPr="00BA22EA">
        <w:rPr>
          <w:rFonts w:cs="Arial"/>
          <w:lang w:bidi="en-US"/>
        </w:rPr>
        <w:t>,00 до 1</w:t>
      </w:r>
      <w:r w:rsidR="0009377A" w:rsidRPr="00BA22EA">
        <w:rPr>
          <w:rFonts w:cs="Arial"/>
          <w:lang w:bidi="en-US"/>
        </w:rPr>
        <w:t>4</w:t>
      </w:r>
      <w:r w:rsidRPr="00BA22EA">
        <w:rPr>
          <w:rFonts w:cs="Arial"/>
          <w:lang w:bidi="en-US"/>
        </w:rPr>
        <w:t>,00 часова</w:t>
      </w:r>
      <w:r w:rsidRPr="00F10346">
        <w:rPr>
          <w:rFonts w:cs="Arial"/>
          <w:lang w:bidi="en-US"/>
        </w:rPr>
        <w:t>.</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425825" w:rsidRPr="00425825">
        <w:rPr>
          <w:rFonts w:cs="Arial"/>
          <w:lang w:val="sr-Cyrl-CS"/>
        </w:rPr>
        <w:t>3000</w:t>
      </w:r>
      <w:r w:rsidR="00425825">
        <w:rPr>
          <w:rFonts w:cs="Arial"/>
          <w:lang w:val="sr-Cyrl-CS"/>
        </w:rPr>
        <w:t>09062016 10462016</w:t>
      </w:r>
      <w:r w:rsidRPr="00425825">
        <w:rPr>
          <w:rFonts w:cs="Arial"/>
        </w:rPr>
        <w:t>,</w:t>
      </w:r>
      <w:r w:rsidRPr="00F10346">
        <w:rPr>
          <w:rFonts w:cs="Arial"/>
        </w:rPr>
        <w:t xml:space="preserve">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425825" w:rsidRPr="00425825">
        <w:rPr>
          <w:rFonts w:cs="Arial"/>
          <w:lang w:val="sr-Cyrl-CS"/>
        </w:rPr>
        <w:t>3000/0906/2016 (1046/2016)</w:t>
      </w:r>
      <w:r w:rsidRPr="00425825">
        <w:rPr>
          <w:rFonts w:cs="Arial"/>
        </w:rPr>
        <w:t>, прималац</w:t>
      </w:r>
      <w:r w:rsidRPr="00F10346">
        <w:rPr>
          <w:rFonts w:cs="Arial"/>
        </w:rPr>
        <w:t xml:space="preserve">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425825" w:rsidRDefault="0008263C" w:rsidP="0008263C">
      <w:pPr>
        <w:pStyle w:val="KDParagraf"/>
        <w:spacing w:before="0"/>
        <w:rPr>
          <w:rFonts w:cs="Arial"/>
          <w:lang w:bidi="en-US"/>
        </w:rPr>
      </w:pPr>
      <w:r w:rsidRPr="00425825">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425825" w:rsidRDefault="00425825" w:rsidP="0008263C">
      <w:pPr>
        <w:pStyle w:val="KDParagraf"/>
        <w:spacing w:before="0"/>
        <w:rPr>
          <w:rFonts w:cs="Arial"/>
          <w:lang w:bidi="en-US"/>
        </w:rPr>
      </w:pPr>
      <w:r w:rsidRPr="00425825">
        <w:rPr>
          <w:rFonts w:cs="Arial"/>
          <w:lang w:val="sr-Cyrl-RS" w:bidi="en-US"/>
        </w:rPr>
        <w:t>2</w:t>
      </w:r>
      <w:r w:rsidR="0008263C" w:rsidRPr="00425825">
        <w:rPr>
          <w:rFonts w:cs="Arial"/>
          <w:lang w:bidi="en-US"/>
        </w:rPr>
        <w:t>) 120.000 динара ако се захтев за заштиту права подноси након отварања понуда и ако процењена вредност није већа од 120.000.000 динара</w:t>
      </w:r>
      <w:r w:rsidRPr="00425825">
        <w:rPr>
          <w:rFonts w:cs="Arial"/>
          <w:lang w:val="sr-Cyrl-RS" w:bidi="en-US"/>
        </w:rPr>
        <w:t>.</w:t>
      </w:r>
      <w:r w:rsidR="0008263C" w:rsidRPr="00425825">
        <w:rPr>
          <w:rFonts w:cs="Arial"/>
          <w:lang w:bidi="en-US"/>
        </w:rPr>
        <w:t xml:space="preserve"> </w:t>
      </w:r>
    </w:p>
    <w:p w:rsidR="00425825" w:rsidRDefault="00425825" w:rsidP="00091BB0">
      <w:pPr>
        <w:pStyle w:val="KDParagraf"/>
        <w:spacing w:before="0"/>
        <w:rPr>
          <w:rFonts w:cs="Arial"/>
          <w:lang w:val="sr-Cyrl-RS" w:bidi="en-US"/>
        </w:rPr>
      </w:pP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60" w:name="_Toc441651610"/>
      <w:bookmarkStart w:id="261" w:name="_Toc442559921"/>
    </w:p>
    <w:p w:rsidR="008D2B23" w:rsidRPr="00F10346" w:rsidRDefault="008D2B23" w:rsidP="00A346FD">
      <w:pPr>
        <w:pStyle w:val="KDPodnaslov2"/>
        <w:numPr>
          <w:ilvl w:val="1"/>
          <w:numId w:val="24"/>
        </w:numPr>
        <w:spacing w:before="0"/>
        <w:jc w:val="both"/>
        <w:rPr>
          <w:rFonts w:cs="Arial"/>
        </w:rPr>
      </w:pPr>
      <w:r w:rsidRPr="00F10346">
        <w:rPr>
          <w:rFonts w:cs="Arial"/>
        </w:rPr>
        <w:t>Закључивање уговора</w:t>
      </w:r>
      <w:bookmarkEnd w:id="260"/>
      <w:bookmarkEnd w:id="261"/>
    </w:p>
    <w:p w:rsidR="008D2B23" w:rsidRPr="00425825"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w:t>
      </w:r>
      <w:r w:rsidRPr="00425825">
        <w:rPr>
          <w:rFonts w:cs="Arial"/>
        </w:rPr>
        <w:t xml:space="preserve">року од </w:t>
      </w:r>
      <w:r w:rsidR="002479F9" w:rsidRPr="00425825">
        <w:rPr>
          <w:rFonts w:cs="Arial"/>
        </w:rPr>
        <w:t>8</w:t>
      </w:r>
      <w:r w:rsidR="00425825" w:rsidRPr="00425825">
        <w:rPr>
          <w:rFonts w:cs="Arial"/>
          <w:lang w:val="sr-Cyrl-RS"/>
        </w:rPr>
        <w:t xml:space="preserve"> </w:t>
      </w:r>
      <w:r w:rsidR="002479F9" w:rsidRPr="00425825">
        <w:rPr>
          <w:rFonts w:cs="Arial"/>
        </w:rPr>
        <w:t>(</w:t>
      </w:r>
      <w:r w:rsidRPr="00425825">
        <w:rPr>
          <w:rFonts w:cs="Arial"/>
        </w:rPr>
        <w:t>осам</w:t>
      </w:r>
      <w:r w:rsidR="002479F9" w:rsidRPr="00425825">
        <w:rPr>
          <w:rFonts w:cs="Arial"/>
        </w:rPr>
        <w:t>)</w:t>
      </w:r>
      <w:r w:rsidRPr="00425825">
        <w:rPr>
          <w:rFonts w:cs="Arial"/>
        </w:rPr>
        <w:t xml:space="preserve"> дана од протека рока за под</w:t>
      </w:r>
      <w:r w:rsidR="007E3AF6" w:rsidRPr="00425825">
        <w:rPr>
          <w:rFonts w:cs="Arial"/>
        </w:rPr>
        <w:t>ношење захтева за заштиту права.</w:t>
      </w:r>
    </w:p>
    <w:p w:rsidR="007E3AF6" w:rsidRPr="00425825" w:rsidRDefault="007E3AF6" w:rsidP="007E3AF6">
      <w:pPr>
        <w:spacing w:before="0"/>
        <w:rPr>
          <w:rFonts w:cs="Arial"/>
        </w:rPr>
      </w:pPr>
      <w:r w:rsidRPr="00425825">
        <w:rPr>
          <w:rFonts w:cs="Arial"/>
        </w:rPr>
        <w:t>Понуђач којем буде додељен уговор, обавезан је да у року од највише 10</w:t>
      </w:r>
      <w:r w:rsidR="002479F9" w:rsidRPr="00425825">
        <w:rPr>
          <w:rFonts w:cs="Arial"/>
        </w:rPr>
        <w:t xml:space="preserve"> (десет)</w:t>
      </w:r>
      <w:r w:rsidRPr="00425825">
        <w:rPr>
          <w:rFonts w:cs="Arial"/>
        </w:rPr>
        <w:t xml:space="preserve">  дана  од дана закључења уговора достави банкарску гаранцију за добро извршење посла</w:t>
      </w:r>
      <w:r w:rsidR="00425825">
        <w:rPr>
          <w:rFonts w:cs="Arial"/>
          <w:lang w:val="sr-Cyrl-RS"/>
        </w:rPr>
        <w:t xml:space="preserve"> и </w:t>
      </w:r>
      <w:r w:rsidRPr="00425825">
        <w:rPr>
          <w:rFonts w:cs="Arial"/>
        </w:rPr>
        <w:t xml:space="preserve"> гаранцију за повраћај авансног плаћања.</w:t>
      </w:r>
    </w:p>
    <w:p w:rsidR="00425825" w:rsidRDefault="00425825"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425825">
        <w:rPr>
          <w:rFonts w:cs="Arial"/>
          <w:lang w:val="ru-RU"/>
        </w:rPr>
        <w:t>10 (десет)</w:t>
      </w:r>
      <w:r w:rsidR="00425825"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A346FD">
      <w:pPr>
        <w:pStyle w:val="KDPodnaslov2"/>
        <w:numPr>
          <w:ilvl w:val="1"/>
          <w:numId w:val="24"/>
        </w:numPr>
        <w:spacing w:before="0"/>
        <w:jc w:val="both"/>
        <w:rPr>
          <w:rFonts w:cs="Arial"/>
        </w:rPr>
      </w:pPr>
      <w:bookmarkStart w:id="262" w:name="_Toc441651611"/>
      <w:bookmarkStart w:id="263" w:name="_Toc442559922"/>
      <w:r w:rsidRPr="00F10346">
        <w:rPr>
          <w:rFonts w:cs="Arial"/>
        </w:rPr>
        <w:t>Измене током трајања уговора</w:t>
      </w:r>
      <w:bookmarkEnd w:id="262"/>
      <w:bookmarkEnd w:id="263"/>
    </w:p>
    <w:p w:rsidR="008D2B23" w:rsidRPr="00F10346" w:rsidRDefault="008D2B23" w:rsidP="008D2B23">
      <w:pPr>
        <w:spacing w:before="0"/>
        <w:rPr>
          <w:rFonts w:cs="Arial"/>
          <w:lang w:eastAsia="sr-Latn-CS"/>
        </w:rPr>
      </w:pPr>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B0F0"/>
          <w:lang w:eastAsia="sr-Latn-CS"/>
        </w:rPr>
      </w:pPr>
      <w:r w:rsidRPr="00425825">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Pr="00F10346">
        <w:rPr>
          <w:rFonts w:cs="Arial"/>
          <w:color w:val="00B0F0"/>
          <w:lang w:eastAsia="sr-Latn-CS"/>
        </w:rPr>
        <w:t xml:space="preserve"> </w:t>
      </w:r>
      <w:r w:rsidR="00922EDB" w:rsidRPr="00425825">
        <w:rPr>
          <w:rFonts w:cs="Arial"/>
          <w:lang w:eastAsia="sr-Latn-CS"/>
        </w:rPr>
        <w:t xml:space="preserve">непредвиђених околности приликом реализације </w:t>
      </w:r>
      <w:r w:rsidR="00922EDB" w:rsidRPr="00E615CA">
        <w:rPr>
          <w:rFonts w:cs="Arial"/>
          <w:lang w:eastAsia="sr-Latn-CS"/>
        </w:rPr>
        <w:t>Уговора, за које се није могло знати приликом планирања набавке</w:t>
      </w:r>
      <w:r w:rsidR="00425825" w:rsidRPr="00E615CA">
        <w:rPr>
          <w:rFonts w:cs="Arial"/>
          <w:lang w:val="sr-Cyrl-RS" w:eastAsia="sr-Latn-CS"/>
        </w:rPr>
        <w:t xml:space="preserve"> или </w:t>
      </w:r>
      <w:r w:rsidR="00922EDB" w:rsidRPr="00E615CA">
        <w:rPr>
          <w:rFonts w:cs="Arial"/>
          <w:lang w:eastAsia="sr-Latn-CS"/>
        </w:rPr>
        <w:t>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реализовала уградња уговорених добара.</w:t>
      </w:r>
    </w:p>
    <w:p w:rsidR="0009377A" w:rsidRPr="00E615CA" w:rsidRDefault="0009377A" w:rsidP="00922EDB">
      <w:pPr>
        <w:spacing w:before="0"/>
        <w:rPr>
          <w:rFonts w:cs="Arial"/>
          <w:lang w:eastAsia="sr-Latn-CS"/>
        </w:rPr>
      </w:pPr>
    </w:p>
    <w:p w:rsidR="00922EDB" w:rsidRPr="00E615CA" w:rsidRDefault="00191706" w:rsidP="00922EDB">
      <w:pPr>
        <w:spacing w:before="0"/>
        <w:rPr>
          <w:rFonts w:cs="Arial"/>
          <w:lang w:eastAsia="sr-Latn-CS"/>
        </w:rPr>
      </w:pPr>
      <w:r w:rsidRPr="00E615CA">
        <w:rPr>
          <w:rFonts w:cs="Arial"/>
          <w:lang w:eastAsia="sr-Latn-CS"/>
        </w:rPr>
        <w:t xml:space="preserve">Након закључења уговора о јавној набавци наручилац може да дозволи </w:t>
      </w:r>
      <w:r w:rsidR="00611A8D" w:rsidRPr="00E615CA">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E615CA">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A346FD">
      <w:pPr>
        <w:pStyle w:val="KDPodnaslov1"/>
        <w:numPr>
          <w:ilvl w:val="0"/>
          <w:numId w:val="24"/>
        </w:numPr>
        <w:spacing w:before="0"/>
        <w:jc w:val="center"/>
        <w:rPr>
          <w:rFonts w:cs="Arial"/>
        </w:rPr>
      </w:pPr>
      <w:r w:rsidRPr="00F10346">
        <w:rPr>
          <w:rFonts w:cs="Arial"/>
        </w:rPr>
        <w:t>ОБРАСЦИ</w:t>
      </w:r>
      <w:r w:rsidR="00E615CA" w:rsidRPr="00E615CA">
        <w:rPr>
          <w:rFonts w:cs="Arial"/>
          <w:lang w:val="sr-Cyrl-RS"/>
        </w:rPr>
        <w:t xml:space="preserve"> </w:t>
      </w:r>
      <w:r w:rsidR="00E615CA">
        <w:rPr>
          <w:rFonts w:cs="Arial"/>
          <w:lang w:val="sr-Cyrl-RS"/>
        </w:rPr>
        <w:t>И ПРИЛОЗИ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E615CA" w:rsidRDefault="00E615CA">
      <w:pPr>
        <w:spacing w:before="0"/>
        <w:jc w:val="left"/>
        <w:rPr>
          <w:rFonts w:cs="Arial"/>
          <w:color w:val="00B0F0"/>
          <w:lang w:eastAsia="sr-Latn-CS"/>
        </w:rPr>
      </w:pPr>
      <w:r>
        <w:rPr>
          <w:rFonts w:cs="Arial"/>
          <w:color w:val="00B0F0"/>
          <w:lang w:eastAsia="sr-Latn-CS"/>
        </w:rPr>
        <w:br w:type="page"/>
      </w: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64" w:name="_Toc442559924"/>
      <w:r w:rsidRPr="00F10346">
        <w:t xml:space="preserve">ОБРАЗАЦ </w:t>
      </w:r>
      <w:r w:rsidR="00E615CA">
        <w:rPr>
          <w:lang w:val="sr-Cyrl-RS"/>
        </w:rPr>
        <w:t>1</w:t>
      </w:r>
      <w:r w:rsidRPr="00F10346">
        <w:rPr>
          <w:noProof/>
        </w:rPr>
        <w:t>.</w:t>
      </w:r>
      <w:bookmarkEnd w:id="264"/>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E615CA"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w:t>
      </w:r>
      <w:r w:rsidR="00E615CA">
        <w:rPr>
          <w:rFonts w:eastAsia="TimesNewRomanPS-BoldMT" w:cs="Arial"/>
          <w:bCs/>
          <w:color w:val="000000"/>
          <w:lang w:val="sr-Cyrl-RS"/>
        </w:rPr>
        <w:t>__.__.2016.године</w:t>
      </w:r>
      <w:r w:rsidRPr="00F10346">
        <w:rPr>
          <w:rFonts w:eastAsia="TimesNewRomanPS-BoldMT" w:cs="Arial"/>
          <w:bCs/>
          <w:color w:val="000000"/>
        </w:rPr>
        <w:t xml:space="preserve"> за  </w:t>
      </w:r>
      <w:r w:rsidR="0008263C" w:rsidRPr="00F10346">
        <w:rPr>
          <w:rFonts w:eastAsia="TimesNewRomanPS-BoldMT" w:cs="Arial"/>
          <w:bCs/>
          <w:color w:val="000000"/>
        </w:rPr>
        <w:t xml:space="preserve">отворени </w:t>
      </w:r>
      <w:r w:rsidRPr="00F10346">
        <w:rPr>
          <w:rFonts w:eastAsia="TimesNewRomanPS-BoldMT" w:cs="Arial"/>
          <w:bCs/>
          <w:color w:val="000000"/>
        </w:rPr>
        <w:t>поступак јавне набавке</w:t>
      </w:r>
      <w:r w:rsidR="00E615CA">
        <w:rPr>
          <w:rFonts w:eastAsia="TimesNewRomanPS-BoldMT" w:cs="Arial"/>
          <w:bCs/>
          <w:color w:val="000000"/>
          <w:lang w:val="sr-Cyrl-RS"/>
        </w:rPr>
        <w:t xml:space="preserve"> </w:t>
      </w:r>
      <w:r w:rsidRPr="00F10346">
        <w:rPr>
          <w:rFonts w:eastAsia="TimesNewRomanPS-BoldMT" w:cs="Arial"/>
          <w:bCs/>
          <w:color w:val="000000" w:themeColor="text1"/>
        </w:rPr>
        <w:t>доб</w:t>
      </w:r>
      <w:r w:rsidR="00E615CA">
        <w:rPr>
          <w:rFonts w:eastAsia="TimesNewRomanPS-BoldMT" w:cs="Arial"/>
          <w:bCs/>
          <w:color w:val="000000" w:themeColor="text1"/>
          <w:lang w:val="sr-Cyrl-RS"/>
        </w:rPr>
        <w:t>а</w:t>
      </w:r>
      <w:r w:rsidRPr="00F10346">
        <w:rPr>
          <w:rFonts w:eastAsia="TimesNewRomanPS-BoldMT" w:cs="Arial"/>
          <w:bCs/>
          <w:color w:val="000000" w:themeColor="text1"/>
        </w:rPr>
        <w:t xml:space="preserve">ра </w:t>
      </w:r>
      <w:r w:rsidR="00E615CA">
        <w:rPr>
          <w:rFonts w:eastAsia="TimesNewRomanPS-BoldMT" w:cs="Arial"/>
          <w:bCs/>
          <w:color w:val="000000" w:themeColor="text1"/>
          <w:lang w:val="sr-Cyrl-RS"/>
        </w:rPr>
        <w:t xml:space="preserve">„Радно коло млина ДГС 100“ </w:t>
      </w:r>
      <w:r w:rsidRPr="00F10346">
        <w:rPr>
          <w:rFonts w:eastAsia="TimesNewRomanPS-BoldMT" w:cs="Arial"/>
          <w:bCs/>
          <w:color w:val="000000" w:themeColor="text1"/>
        </w:rPr>
        <w:t xml:space="preserve">ЈН бр. </w:t>
      </w:r>
      <w:r w:rsidR="00E615CA">
        <w:rPr>
          <w:rFonts w:eastAsia="TimesNewRomanPS-BoldMT" w:cs="Arial"/>
          <w:bCs/>
          <w:color w:val="000000" w:themeColor="text1"/>
          <w:lang w:val="sr-Cyrl-RS"/>
        </w:rPr>
        <w:t>3000/0906/2016 (1046/2016)</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E615CA">
              <w:rPr>
                <w:rFonts w:eastAsia="Arial Unicode MS" w:cs="Arial"/>
                <w:b/>
                <w:bCs/>
                <w:iCs/>
                <w:kern w:val="1"/>
                <w:lang w:val="sr-Cyrl-CS" w:eastAsia="ar-SA"/>
              </w:rPr>
              <w:t>дин. /€</w:t>
            </w:r>
            <w:r w:rsidR="0009377A" w:rsidRPr="00E615CA">
              <w:rPr>
                <w:rFonts w:eastAsia="Arial Unicode MS" w:cs="Arial"/>
                <w:b/>
                <w:bCs/>
                <w:iCs/>
                <w:kern w:val="1"/>
                <w:lang w:val="sr-Cyrl-CS" w:eastAsia="ar-SA"/>
              </w:rPr>
              <w:t xml:space="preserve"> </w:t>
            </w:r>
            <w:r w:rsidRPr="00E615CA">
              <w:rPr>
                <w:rFonts w:cs="Arial"/>
                <w:b/>
                <w:bCs/>
                <w:iCs/>
                <w:lang w:val="sr-Cyrl-CS"/>
              </w:rPr>
              <w:t>без ПДВ</w:t>
            </w:r>
            <w:r w:rsidRPr="00F10346">
              <w:rPr>
                <w:rFonts w:cs="Arial"/>
                <w:b/>
                <w:bCs/>
                <w:iCs/>
                <w:lang w:val="sr-Cyrl-CS"/>
              </w:rPr>
              <w:t>-а</w:t>
            </w:r>
          </w:p>
        </w:tc>
      </w:tr>
      <w:tr w:rsidR="000E75A0" w:rsidRPr="00F10346" w:rsidTr="00AF3AF8">
        <w:trPr>
          <w:trHeight w:val="440"/>
        </w:trPr>
        <w:tc>
          <w:tcPr>
            <w:tcW w:w="5920" w:type="dxa"/>
            <w:vAlign w:val="center"/>
          </w:tcPr>
          <w:p w:rsidR="00E615CA" w:rsidRDefault="00E615CA" w:rsidP="00E615CA">
            <w:pPr>
              <w:spacing w:before="0"/>
              <w:rPr>
                <w:rFonts w:eastAsia="TimesNewRomanPS-BoldMT" w:cs="Arial"/>
                <w:bCs/>
                <w:color w:val="000000" w:themeColor="text1"/>
                <w:lang w:val="sr-Cyrl-RS"/>
              </w:rPr>
            </w:pPr>
            <w:r>
              <w:rPr>
                <w:rFonts w:eastAsia="TimesNewRomanPS-BoldMT" w:cs="Arial"/>
                <w:bCs/>
                <w:color w:val="000000" w:themeColor="text1"/>
                <w:lang w:val="sr-Cyrl-RS"/>
              </w:rPr>
              <w:t>Радно коло млина ДГС - 100</w:t>
            </w:r>
          </w:p>
          <w:p w:rsidR="00E615CA" w:rsidRDefault="00E615CA" w:rsidP="00E615CA">
            <w:pPr>
              <w:spacing w:before="0"/>
              <w:rPr>
                <w:rFonts w:eastAsia="TimesNewRomanPS-BoldMT" w:cs="Arial"/>
                <w:bCs/>
                <w:color w:val="000000" w:themeColor="text1"/>
                <w:lang w:val="sr-Cyrl-RS"/>
              </w:rPr>
            </w:pPr>
          </w:p>
          <w:p w:rsidR="000E75A0" w:rsidRPr="00E615CA" w:rsidRDefault="00E615CA" w:rsidP="00E615CA">
            <w:pPr>
              <w:spacing w:before="0"/>
              <w:rPr>
                <w:rFonts w:eastAsia="TimesNewRomanPS-BoldMT" w:cs="Arial"/>
                <w:bCs/>
                <w:color w:val="000000" w:themeColor="text1"/>
                <w:lang w:val="sr-Cyrl-RS"/>
              </w:rPr>
            </w:pPr>
            <w:r w:rsidRPr="00F10346">
              <w:rPr>
                <w:rFonts w:eastAsia="TimesNewRomanPS-BoldMT" w:cs="Arial"/>
                <w:bCs/>
                <w:color w:val="000000" w:themeColor="text1"/>
              </w:rPr>
              <w:t xml:space="preserve">ЈН бр. </w:t>
            </w:r>
            <w:r>
              <w:rPr>
                <w:rFonts w:eastAsia="TimesNewRomanPS-BoldMT" w:cs="Arial"/>
                <w:bCs/>
                <w:color w:val="000000" w:themeColor="text1"/>
                <w:lang w:val="sr-Cyrl-RS"/>
              </w:rPr>
              <w:t>3000/0906/2016 (1046/2016)</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5"/>
        <w:gridCol w:w="4360"/>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4E4C96" w:rsidTr="00AF3AF8">
        <w:tc>
          <w:tcPr>
            <w:tcW w:w="5920" w:type="dxa"/>
            <w:vAlign w:val="center"/>
          </w:tcPr>
          <w:p w:rsidR="000E75A0" w:rsidRPr="004E4C96" w:rsidRDefault="000E75A0" w:rsidP="004E4C96">
            <w:pPr>
              <w:spacing w:before="0"/>
              <w:rPr>
                <w:rFonts w:cs="Arial"/>
                <w:b/>
                <w:bCs/>
                <w:iCs/>
                <w:lang w:val="sr-Cyrl-CS"/>
              </w:rPr>
            </w:pPr>
            <w:r w:rsidRPr="004E4C96">
              <w:rPr>
                <w:rFonts w:cs="Arial"/>
                <w:b/>
                <w:bCs/>
                <w:iCs/>
                <w:lang w:val="sr-Cyrl-CS"/>
              </w:rPr>
              <w:t>РОК И НАЧИН ПЛАЋАЊА:</w:t>
            </w:r>
          </w:p>
          <w:p w:rsidR="004E4C96" w:rsidRPr="004E4C96" w:rsidRDefault="004E4C96" w:rsidP="004E4C96">
            <w:pPr>
              <w:pStyle w:val="KDParagraf"/>
              <w:spacing w:before="0"/>
              <w:rPr>
                <w:rFonts w:eastAsia="Calibri" w:cs="Arial"/>
                <w:color w:val="FF0000"/>
              </w:rPr>
            </w:pPr>
            <w:r w:rsidRPr="004E4C96">
              <w:rPr>
                <w:rFonts w:eastAsia="Calibri" w:cs="Arial"/>
              </w:rPr>
              <w:t>-</w:t>
            </w:r>
            <w:r w:rsidRPr="004E4C96">
              <w:rPr>
                <w:rFonts w:eastAsia="Calibri" w:cs="Arial"/>
                <w:lang w:val="sr-Cyrl-RS"/>
              </w:rPr>
              <w:t xml:space="preserve"> </w:t>
            </w:r>
            <w:r w:rsidRPr="004E4C96">
              <w:rPr>
                <w:rFonts w:eastAsia="Calibri" w:cs="Arial"/>
              </w:rPr>
              <w:t xml:space="preserve">авансно до 20% </w:t>
            </w:r>
            <w:r w:rsidRPr="004E4C96">
              <w:rPr>
                <w:rFonts w:eastAsia="Calibri" w:cs="Arial"/>
                <w:lang w:val="sr-Cyrl-RS"/>
              </w:rPr>
              <w:t xml:space="preserve">(највише 20%) </w:t>
            </w:r>
            <w:r w:rsidRPr="004E4C96">
              <w:rPr>
                <w:rFonts w:eastAsia="Calibri" w:cs="Arial"/>
              </w:rPr>
              <w:t>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w:t>
            </w:r>
            <w:r w:rsidRPr="004E4C96">
              <w:rPr>
                <w:rFonts w:eastAsia="Calibri" w:cs="Arial"/>
                <w:lang w:val="sr-Cyrl-RS"/>
              </w:rPr>
              <w:t xml:space="preserve">, усаглашеног и обострано потписаног плана контроле квалитета, </w:t>
            </w:r>
            <w:r w:rsidRPr="004E4C96">
              <w:rPr>
                <w:rFonts w:cs="Arial"/>
              </w:rPr>
              <w:t xml:space="preserve">у року од </w:t>
            </w:r>
            <w:r w:rsidRPr="004E4C96">
              <w:rPr>
                <w:rFonts w:cs="Arial"/>
                <w:lang w:val="sr-Cyrl-RS"/>
              </w:rPr>
              <w:t>10</w:t>
            </w:r>
            <w:r w:rsidRPr="004E4C96">
              <w:rPr>
                <w:rFonts w:cs="Arial"/>
              </w:rPr>
              <w:t xml:space="preserve"> дана од дана пријема исправог предрачуна</w:t>
            </w:r>
          </w:p>
          <w:p w:rsidR="004E4C96" w:rsidRPr="004E4C96" w:rsidRDefault="004E4C96" w:rsidP="004E4C96">
            <w:pPr>
              <w:pStyle w:val="KDParagraf"/>
              <w:spacing w:before="0"/>
              <w:rPr>
                <w:rFonts w:eastAsia="Calibri" w:cs="Arial"/>
              </w:rPr>
            </w:pPr>
            <w:r w:rsidRPr="004E4C96">
              <w:rPr>
                <w:rFonts w:eastAsia="Calibri" w:cs="Arial"/>
                <w:color w:val="00B0F0"/>
                <w:lang w:val="sr-Cyrl-RS"/>
              </w:rPr>
              <w:t xml:space="preserve">- </w:t>
            </w:r>
            <w:r w:rsidRPr="004E4C96">
              <w:rPr>
                <w:rFonts w:eastAsia="Calibri" w:cs="Arial"/>
              </w:rPr>
              <w:t>остатак  укупно уговорене цене</w:t>
            </w:r>
            <w:r w:rsidRPr="004E4C96">
              <w:rPr>
                <w:rFonts w:eastAsia="Calibri" w:cs="Arial"/>
                <w:lang w:val="sr-Cyrl-RS"/>
              </w:rPr>
              <w:t xml:space="preserve">, </w:t>
            </w:r>
            <w:r w:rsidRPr="004E4C96">
              <w:rPr>
                <w:rFonts w:eastAsia="Calibri" w:cs="Arial"/>
              </w:rPr>
              <w:t xml:space="preserve"> наручилац ће </w:t>
            </w:r>
            <w:r w:rsidRPr="004E4C96">
              <w:rPr>
                <w:rFonts w:eastAsia="Calibri" w:cs="Arial"/>
                <w:lang w:val="sr-Cyrl-RS"/>
              </w:rPr>
              <w:t>платити</w:t>
            </w:r>
            <w:r w:rsidRPr="004E4C96">
              <w:rPr>
                <w:rFonts w:eastAsia="Calibri" w:cs="Arial"/>
              </w:rPr>
              <w:t xml:space="preserve">, </w:t>
            </w:r>
            <w:r w:rsidRPr="004E4C96">
              <w:rPr>
                <w:rFonts w:eastAsia="Calibri" w:cs="Arial"/>
                <w:lang w:val="sr-Cyrl-RS"/>
              </w:rPr>
              <w:t xml:space="preserve">након испоруке,  </w:t>
            </w:r>
            <w:r w:rsidRPr="004E4C96">
              <w:rPr>
                <w:rFonts w:eastAsia="Calibri" w:cs="Arial"/>
              </w:rPr>
              <w:t>уз 100% правдање</w:t>
            </w:r>
            <w:r w:rsidRPr="004E4C96">
              <w:rPr>
                <w:rFonts w:eastAsia="Calibri" w:cs="Arial"/>
                <w:lang w:val="sr-Cyrl-RS"/>
              </w:rPr>
              <w:t xml:space="preserve"> аванса</w:t>
            </w:r>
            <w:r w:rsidRPr="004E4C96">
              <w:rPr>
                <w:rFonts w:eastAsia="Calibri" w:cs="Arial"/>
              </w:rPr>
              <w:t>,  у законском року до 45</w:t>
            </w:r>
            <w:r w:rsidRPr="004E4C96">
              <w:rPr>
                <w:rFonts w:eastAsia="Calibri" w:cs="Arial"/>
                <w:lang w:val="sr-Cyrl-RS"/>
              </w:rPr>
              <w:t xml:space="preserve"> дана од </w:t>
            </w:r>
            <w:r w:rsidRPr="004E4C96">
              <w:rPr>
                <w:rFonts w:eastAsia="Calibri" w:cs="Arial"/>
              </w:rPr>
              <w:t xml:space="preserve"> пријема исправног рачуна.</w:t>
            </w:r>
          </w:p>
          <w:p w:rsidR="000E75A0" w:rsidRPr="004E4C96" w:rsidRDefault="000E75A0" w:rsidP="00AF3AF8">
            <w:pPr>
              <w:spacing w:before="0"/>
              <w:jc w:val="center"/>
              <w:rPr>
                <w:rFonts w:cs="Arial"/>
                <w:b/>
                <w:bCs/>
                <w:iCs/>
                <w:lang w:val="sr-Cyrl-CS"/>
              </w:rPr>
            </w:pPr>
          </w:p>
        </w:tc>
        <w:tc>
          <w:tcPr>
            <w:tcW w:w="4394" w:type="dxa"/>
            <w:vAlign w:val="center"/>
          </w:tcPr>
          <w:p w:rsidR="000E75A0" w:rsidRPr="004E4C96" w:rsidRDefault="000E75A0" w:rsidP="00AF3AF8">
            <w:pPr>
              <w:spacing w:before="0"/>
              <w:jc w:val="center"/>
              <w:rPr>
                <w:rFonts w:cs="Arial"/>
                <w:b/>
                <w:bCs/>
                <w:iCs/>
                <w:lang w:val="sr-Cyrl-CS"/>
              </w:rPr>
            </w:pPr>
          </w:p>
          <w:p w:rsidR="004E4C96" w:rsidRPr="004E4C96" w:rsidRDefault="004E4C96" w:rsidP="004E4C96">
            <w:pPr>
              <w:pStyle w:val="KDParagraf"/>
              <w:spacing w:before="0"/>
              <w:rPr>
                <w:rFonts w:eastAsia="Calibri" w:cs="Arial"/>
                <w:color w:val="FF0000"/>
              </w:rPr>
            </w:pPr>
            <w:r w:rsidRPr="004E4C96">
              <w:rPr>
                <w:rFonts w:eastAsia="Calibri" w:cs="Arial"/>
              </w:rPr>
              <w:t>-</w:t>
            </w:r>
            <w:r w:rsidRPr="004E4C96">
              <w:rPr>
                <w:rFonts w:eastAsia="Calibri" w:cs="Arial"/>
                <w:lang w:val="sr-Cyrl-RS"/>
              </w:rPr>
              <w:t xml:space="preserve"> </w:t>
            </w:r>
            <w:r w:rsidRPr="004E4C96">
              <w:rPr>
                <w:rFonts w:eastAsia="Calibri" w:cs="Arial"/>
              </w:rPr>
              <w:t xml:space="preserve">авансно </w:t>
            </w:r>
            <w:r w:rsidRPr="004E4C96">
              <w:rPr>
                <w:rFonts w:eastAsia="Calibri" w:cs="Arial"/>
                <w:lang w:val="sr-Cyrl-RS"/>
              </w:rPr>
              <w:t>__</w:t>
            </w:r>
            <w:r w:rsidRPr="004E4C96">
              <w:rPr>
                <w:rFonts w:eastAsia="Calibri" w:cs="Arial"/>
              </w:rPr>
              <w:t xml:space="preserve">% </w:t>
            </w:r>
            <w:r w:rsidRPr="004E4C96">
              <w:rPr>
                <w:rFonts w:eastAsia="Calibri" w:cs="Arial"/>
                <w:lang w:val="sr-Cyrl-RS"/>
              </w:rPr>
              <w:t xml:space="preserve">(највише 20%) </w:t>
            </w:r>
            <w:r w:rsidRPr="004E4C96">
              <w:rPr>
                <w:rFonts w:eastAsia="Calibri" w:cs="Arial"/>
              </w:rPr>
              <w:t>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w:t>
            </w:r>
            <w:r w:rsidRPr="004E4C96">
              <w:rPr>
                <w:rFonts w:eastAsia="Calibri" w:cs="Arial"/>
                <w:lang w:val="sr-Cyrl-RS"/>
              </w:rPr>
              <w:t xml:space="preserve">, усаглашеног и обострано потписаног плана контроле квалитета, </w:t>
            </w:r>
            <w:r w:rsidRPr="004E4C96">
              <w:rPr>
                <w:rFonts w:cs="Arial"/>
              </w:rPr>
              <w:t xml:space="preserve">у року од </w:t>
            </w:r>
            <w:r w:rsidRPr="004E4C96">
              <w:rPr>
                <w:rFonts w:cs="Arial"/>
                <w:lang w:val="sr-Cyrl-RS"/>
              </w:rPr>
              <w:t>10</w:t>
            </w:r>
            <w:r w:rsidRPr="004E4C96">
              <w:rPr>
                <w:rFonts w:cs="Arial"/>
              </w:rPr>
              <w:t xml:space="preserve"> дана од дана пријема исправог предрачуна</w:t>
            </w:r>
          </w:p>
          <w:p w:rsidR="004E4C96" w:rsidRPr="004E4C96" w:rsidRDefault="004E4C96" w:rsidP="004E4C96">
            <w:pPr>
              <w:pStyle w:val="KDParagraf"/>
              <w:spacing w:before="0"/>
              <w:rPr>
                <w:rFonts w:eastAsia="Calibri" w:cs="Arial"/>
              </w:rPr>
            </w:pPr>
            <w:r w:rsidRPr="004E4C96">
              <w:rPr>
                <w:rFonts w:eastAsia="Calibri" w:cs="Arial"/>
                <w:color w:val="00B0F0"/>
                <w:lang w:val="sr-Cyrl-RS"/>
              </w:rPr>
              <w:t xml:space="preserve">- </w:t>
            </w:r>
            <w:r w:rsidRPr="004E4C96">
              <w:rPr>
                <w:rFonts w:eastAsia="Calibri" w:cs="Arial"/>
              </w:rPr>
              <w:t>остатак  укупно уговорене цене</w:t>
            </w:r>
            <w:r w:rsidRPr="004E4C96">
              <w:rPr>
                <w:rFonts w:eastAsia="Calibri" w:cs="Arial"/>
                <w:lang w:val="sr-Cyrl-RS"/>
              </w:rPr>
              <w:t xml:space="preserve">, </w:t>
            </w:r>
            <w:r w:rsidRPr="004E4C96">
              <w:rPr>
                <w:rFonts w:eastAsia="Calibri" w:cs="Arial"/>
              </w:rPr>
              <w:t xml:space="preserve"> </w:t>
            </w:r>
            <w:r w:rsidRPr="004E4C96">
              <w:rPr>
                <w:rFonts w:eastAsia="Calibri" w:cs="Arial"/>
                <w:lang w:val="sr-Cyrl-RS"/>
              </w:rPr>
              <w:t xml:space="preserve">након испоруке,  </w:t>
            </w:r>
            <w:r w:rsidRPr="004E4C96">
              <w:rPr>
                <w:rFonts w:eastAsia="Calibri" w:cs="Arial"/>
              </w:rPr>
              <w:t>уз 100% правдање</w:t>
            </w:r>
            <w:r w:rsidRPr="004E4C96">
              <w:rPr>
                <w:rFonts w:eastAsia="Calibri" w:cs="Arial"/>
                <w:lang w:val="sr-Cyrl-RS"/>
              </w:rPr>
              <w:t xml:space="preserve"> аванса</w:t>
            </w:r>
            <w:r w:rsidRPr="004E4C96">
              <w:rPr>
                <w:rFonts w:eastAsia="Calibri" w:cs="Arial"/>
              </w:rPr>
              <w:t>,  у законском року до 45</w:t>
            </w:r>
            <w:r w:rsidRPr="004E4C96">
              <w:rPr>
                <w:rFonts w:eastAsia="Calibri" w:cs="Arial"/>
                <w:lang w:val="sr-Cyrl-RS"/>
              </w:rPr>
              <w:t xml:space="preserve"> дана од </w:t>
            </w:r>
            <w:r w:rsidRPr="004E4C96">
              <w:rPr>
                <w:rFonts w:eastAsia="Calibri" w:cs="Arial"/>
              </w:rPr>
              <w:t xml:space="preserve"> пријема исправног рачуна.</w:t>
            </w:r>
          </w:p>
          <w:p w:rsidR="000E75A0" w:rsidRPr="004E4C96" w:rsidRDefault="000E75A0" w:rsidP="003200A3">
            <w:pPr>
              <w:spacing w:before="0"/>
              <w:jc w:val="center"/>
              <w:rPr>
                <w:rFonts w:cs="Arial"/>
                <w:bCs/>
                <w:iCs/>
                <w:color w:val="00B0F0"/>
                <w:lang w:val="sr-Cyrl-CS"/>
              </w:rPr>
            </w:pPr>
          </w:p>
        </w:tc>
      </w:tr>
      <w:tr w:rsidR="000E75A0" w:rsidRPr="00F10346" w:rsidTr="00AF3AF8">
        <w:tc>
          <w:tcPr>
            <w:tcW w:w="5920" w:type="dxa"/>
            <w:vAlign w:val="center"/>
          </w:tcPr>
          <w:p w:rsidR="000E75A0" w:rsidRPr="004E4C96" w:rsidRDefault="000E75A0" w:rsidP="00E615CA">
            <w:pPr>
              <w:spacing w:before="0"/>
              <w:rPr>
                <w:rFonts w:cs="Arial"/>
                <w:b/>
                <w:bCs/>
                <w:iCs/>
                <w:lang w:val="sr-Cyrl-CS"/>
              </w:rPr>
            </w:pPr>
            <w:r w:rsidRPr="004E4C96">
              <w:rPr>
                <w:rFonts w:cs="Arial"/>
                <w:b/>
                <w:bCs/>
                <w:iCs/>
                <w:lang w:val="sr-Cyrl-CS"/>
              </w:rPr>
              <w:t>РОК ИСПОРУКЕ:</w:t>
            </w:r>
          </w:p>
          <w:p w:rsidR="000E75A0" w:rsidRPr="004E4C96" w:rsidRDefault="00E615CA" w:rsidP="004E4C96">
            <w:pPr>
              <w:spacing w:before="0"/>
              <w:rPr>
                <w:rFonts w:cs="Arial"/>
                <w:bCs/>
                <w:iCs/>
                <w:color w:val="00B0F0"/>
                <w:lang w:val="sr-Cyrl-CS"/>
              </w:rPr>
            </w:pPr>
            <w:r w:rsidRPr="004E4C96">
              <w:rPr>
                <w:rFonts w:cs="Arial"/>
                <w:spacing w:val="4"/>
                <w:lang w:val="sr-Cyrl-CS"/>
              </w:rPr>
              <w:t xml:space="preserve">најдуже 8 (осам) месеци </w:t>
            </w:r>
            <w:r w:rsidR="000E75A0" w:rsidRPr="004E4C96">
              <w:rPr>
                <w:rFonts w:cs="Arial"/>
                <w:bCs/>
                <w:iCs/>
                <w:lang w:val="sr-Cyrl-CS"/>
              </w:rPr>
              <w:t>од дана ступања уговора на снагу</w:t>
            </w:r>
          </w:p>
        </w:tc>
        <w:tc>
          <w:tcPr>
            <w:tcW w:w="4394" w:type="dxa"/>
            <w:vAlign w:val="center"/>
          </w:tcPr>
          <w:p w:rsidR="000E75A0" w:rsidRPr="004E4C96" w:rsidRDefault="000E75A0" w:rsidP="00E615CA">
            <w:pPr>
              <w:spacing w:before="0"/>
              <w:rPr>
                <w:rFonts w:cs="Arial"/>
                <w:b/>
                <w:bCs/>
                <w:iCs/>
                <w:lang w:val="sr-Cyrl-CS"/>
              </w:rPr>
            </w:pPr>
          </w:p>
          <w:p w:rsidR="00E615CA" w:rsidRPr="004E4C96" w:rsidRDefault="00E615CA" w:rsidP="00E615CA">
            <w:pPr>
              <w:spacing w:before="0"/>
              <w:rPr>
                <w:rFonts w:cs="Arial"/>
                <w:bCs/>
                <w:iCs/>
                <w:lang w:val="sr-Cyrl-CS"/>
              </w:rPr>
            </w:pPr>
            <w:r w:rsidRPr="004E4C96">
              <w:rPr>
                <w:rFonts w:cs="Arial"/>
                <w:bCs/>
                <w:iCs/>
                <w:lang w:val="sr-Cyrl-CS"/>
              </w:rPr>
              <w:t>_________________________________</w:t>
            </w:r>
          </w:p>
          <w:p w:rsidR="00E615CA" w:rsidRPr="004E4C96" w:rsidRDefault="00E615CA" w:rsidP="00E615CA">
            <w:pPr>
              <w:spacing w:before="0"/>
              <w:rPr>
                <w:rFonts w:cs="Arial"/>
                <w:bCs/>
                <w:iCs/>
                <w:lang w:val="sr-Cyrl-CS"/>
              </w:rPr>
            </w:pPr>
            <w:r w:rsidRPr="004E4C96">
              <w:rPr>
                <w:rFonts w:cs="Arial"/>
                <w:bCs/>
                <w:iCs/>
                <w:lang w:val="sr-Cyrl-CS"/>
              </w:rPr>
              <w:t>_________________________________</w:t>
            </w:r>
          </w:p>
          <w:p w:rsidR="000E75A0" w:rsidRPr="004E4C96" w:rsidRDefault="00E615CA" w:rsidP="004E4C96">
            <w:pPr>
              <w:spacing w:before="0"/>
              <w:rPr>
                <w:rFonts w:cs="Arial"/>
                <w:bCs/>
                <w:iCs/>
                <w:color w:val="00B0F0"/>
              </w:rPr>
            </w:pPr>
            <w:r w:rsidRPr="004E4C96">
              <w:rPr>
                <w:rFonts w:cs="Arial"/>
                <w:spacing w:val="4"/>
                <w:lang w:val="sr-Cyrl-CS"/>
              </w:rPr>
              <w:t xml:space="preserve">(најдуже 8 (осам) месеци од </w:t>
            </w:r>
            <w:r w:rsidR="000E75A0" w:rsidRPr="004E4C96">
              <w:rPr>
                <w:rFonts w:cs="Arial"/>
                <w:bCs/>
                <w:iCs/>
                <w:lang w:val="sr-Cyrl-CS"/>
              </w:rPr>
              <w:t>од дана ступања уговора на снагу</w:t>
            </w:r>
            <w:r w:rsidR="004E4C96" w:rsidRPr="004E4C96">
              <w:rPr>
                <w:rFonts w:cs="Arial"/>
                <w:bCs/>
                <w:iCs/>
                <w:lang w:val="sr-Cyrl-CS"/>
              </w:rPr>
              <w:t>)</w:t>
            </w:r>
          </w:p>
        </w:tc>
      </w:tr>
      <w:tr w:rsidR="000E75A0" w:rsidRPr="00F10346" w:rsidTr="00AF3AF8">
        <w:tc>
          <w:tcPr>
            <w:tcW w:w="5920" w:type="dxa"/>
            <w:vAlign w:val="center"/>
          </w:tcPr>
          <w:p w:rsidR="000E75A0" w:rsidRPr="00F10346" w:rsidRDefault="000E75A0" w:rsidP="004E4C96">
            <w:pPr>
              <w:spacing w:before="0"/>
              <w:rPr>
                <w:rFonts w:cs="Arial"/>
                <w:b/>
                <w:bCs/>
                <w:iCs/>
                <w:lang w:val="sr-Cyrl-CS"/>
              </w:rPr>
            </w:pPr>
            <w:r w:rsidRPr="00F10346">
              <w:rPr>
                <w:rFonts w:cs="Arial"/>
                <w:b/>
                <w:bCs/>
                <w:iCs/>
                <w:lang w:val="sr-Cyrl-CS"/>
              </w:rPr>
              <w:t>ГАРАНТНИ РОК:</w:t>
            </w:r>
          </w:p>
          <w:p w:rsidR="000E75A0" w:rsidRPr="00F10346" w:rsidRDefault="00E615CA" w:rsidP="008330E2">
            <w:pPr>
              <w:spacing w:before="0"/>
              <w:rPr>
                <w:rFonts w:cs="Arial"/>
                <w:b/>
                <w:bCs/>
                <w:iCs/>
                <w:color w:val="00B0F0"/>
                <w:lang w:val="sr-Cyrl-CS"/>
              </w:rPr>
            </w:pPr>
            <w:r w:rsidRPr="004B7FC0">
              <w:rPr>
                <w:rFonts w:cs="Arial"/>
                <w:bCs/>
                <w:iCs/>
                <w:lang w:val="sr-Cyrl-CS"/>
              </w:rPr>
              <w:t xml:space="preserve">не може бити краћи од </w:t>
            </w:r>
            <w:r w:rsidR="008330E2">
              <w:rPr>
                <w:rFonts w:cs="Arial"/>
                <w:bCs/>
                <w:iCs/>
                <w:lang w:val="sr-Cyrl-CS"/>
              </w:rPr>
              <w:t>2 (две) године</w:t>
            </w:r>
            <w:r w:rsidRPr="004B7FC0">
              <w:rPr>
                <w:rFonts w:cs="Arial"/>
                <w:bCs/>
                <w:iCs/>
                <w:lang w:val="sr-Cyrl-CS"/>
              </w:rPr>
              <w:t xml:space="preserve"> од дана испоруке</w:t>
            </w:r>
            <w:r>
              <w:rPr>
                <w:rFonts w:cs="Arial"/>
                <w:bCs/>
                <w:iCs/>
                <w:lang w:val="sr-Cyrl-CS"/>
              </w:rPr>
              <w:t xml:space="preserve"> добара.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4B5508" w:rsidP="004B5508">
            <w:pPr>
              <w:spacing w:before="0"/>
              <w:jc w:val="center"/>
              <w:rPr>
                <w:rFonts w:cs="Arial"/>
                <w:b/>
                <w:bCs/>
                <w:iCs/>
                <w:color w:val="00B0F0"/>
                <w:lang w:val="sr-Cyrl-CS"/>
              </w:rPr>
            </w:pPr>
            <w:r>
              <w:rPr>
                <w:rFonts w:cs="Arial"/>
                <w:bCs/>
                <w:iCs/>
                <w:lang w:val="sr-Cyrl-CS"/>
              </w:rPr>
              <w:t>___________________</w:t>
            </w:r>
            <w:r w:rsidR="008330E2" w:rsidRPr="004B7FC0">
              <w:rPr>
                <w:rFonts w:cs="Arial"/>
                <w:bCs/>
                <w:iCs/>
                <w:lang w:val="sr-Cyrl-CS"/>
              </w:rPr>
              <w:t xml:space="preserve"> од дана испоруке</w:t>
            </w:r>
            <w:r w:rsidR="008330E2">
              <w:rPr>
                <w:rFonts w:cs="Arial"/>
                <w:bCs/>
                <w:iCs/>
                <w:lang w:val="sr-Cyrl-CS"/>
              </w:rPr>
              <w:t xml:space="preserve"> добара </w:t>
            </w:r>
          </w:p>
        </w:tc>
      </w:tr>
      <w:tr w:rsidR="000E75A0" w:rsidRPr="00F10346" w:rsidTr="00AF3AF8">
        <w:trPr>
          <w:trHeight w:val="818"/>
        </w:trPr>
        <w:tc>
          <w:tcPr>
            <w:tcW w:w="5920" w:type="dxa"/>
            <w:vAlign w:val="center"/>
          </w:tcPr>
          <w:p w:rsidR="00680761" w:rsidRPr="00680761" w:rsidRDefault="000E75A0" w:rsidP="00680761">
            <w:pPr>
              <w:spacing w:before="0"/>
              <w:rPr>
                <w:rFonts w:cs="Arial"/>
                <w:bCs/>
                <w:iCs/>
                <w:lang w:val="sr-Cyrl-CS"/>
              </w:rPr>
            </w:pPr>
            <w:r w:rsidRPr="00680761">
              <w:rPr>
                <w:rFonts w:cs="Arial"/>
                <w:b/>
                <w:bCs/>
                <w:iCs/>
                <w:lang w:val="sr-Cyrl-CS"/>
              </w:rPr>
              <w:t xml:space="preserve">МЕСТО ИСПОРУКЕ: </w:t>
            </w:r>
            <w:r w:rsidR="00680761" w:rsidRPr="00680761">
              <w:rPr>
                <w:rFonts w:cs="Arial"/>
                <w:bCs/>
                <w:iCs/>
                <w:lang w:val="sr-Cyrl-CS"/>
              </w:rPr>
              <w:t>локација наручиоца и то:</w:t>
            </w:r>
          </w:p>
          <w:p w:rsidR="000E75A0" w:rsidRPr="00680761" w:rsidRDefault="00680761" w:rsidP="00680761">
            <w:pPr>
              <w:spacing w:before="0"/>
              <w:rPr>
                <w:rFonts w:cs="Arial"/>
                <w:b/>
                <w:bCs/>
                <w:iCs/>
                <w:lang w:val="sr-Cyrl-CS"/>
              </w:rPr>
            </w:pPr>
            <w:r w:rsidRPr="00680761">
              <w:rPr>
                <w:rFonts w:cs="Arial"/>
                <w:bCs/>
                <w:iCs/>
                <w:lang w:val="sr-Cyrl-CS"/>
              </w:rPr>
              <w:t>ЈП ЕПС Огранак ТЕНТ Београд – Обреновац, локација ТЕНТ А Обреновац</w:t>
            </w:r>
          </w:p>
        </w:tc>
        <w:tc>
          <w:tcPr>
            <w:tcW w:w="4394" w:type="dxa"/>
            <w:vAlign w:val="center"/>
          </w:tcPr>
          <w:p w:rsidR="000E75A0" w:rsidRPr="00680761" w:rsidRDefault="000E75A0" w:rsidP="00AF3AF8">
            <w:pPr>
              <w:spacing w:before="0"/>
              <w:jc w:val="center"/>
              <w:rPr>
                <w:rFonts w:cs="Arial"/>
                <w:bCs/>
                <w:iCs/>
                <w:lang w:val="sr-Cyrl-CS"/>
              </w:rPr>
            </w:pPr>
            <w:r w:rsidRPr="00680761">
              <w:rPr>
                <w:rFonts w:cs="Arial"/>
                <w:bCs/>
                <w:iCs/>
                <w:lang w:val="sr-Cyrl-CS"/>
              </w:rPr>
              <w:t xml:space="preserve">Сагласан </w:t>
            </w:r>
            <w:r w:rsidR="00404B26" w:rsidRPr="00680761">
              <w:rPr>
                <w:rFonts w:cs="Arial"/>
                <w:bCs/>
                <w:iCs/>
              </w:rPr>
              <w:t>с</w:t>
            </w:r>
            <w:r w:rsidRPr="00680761">
              <w:rPr>
                <w:rFonts w:cs="Arial"/>
                <w:bCs/>
                <w:iCs/>
                <w:lang w:val="sr-Cyrl-CS"/>
              </w:rPr>
              <w:t>а захтевом наручиоца</w:t>
            </w:r>
          </w:p>
          <w:p w:rsidR="000E75A0" w:rsidRPr="00680761" w:rsidRDefault="000E75A0" w:rsidP="00AF3AF8">
            <w:pPr>
              <w:spacing w:before="0"/>
              <w:jc w:val="center"/>
              <w:rPr>
                <w:rFonts w:cs="Arial"/>
                <w:b/>
                <w:bCs/>
                <w:iCs/>
                <w:lang w:val="sr-Cyrl-CS"/>
              </w:rPr>
            </w:pPr>
            <w:r w:rsidRPr="00680761">
              <w:rPr>
                <w:rFonts w:cs="Arial"/>
                <w:bCs/>
                <w:iCs/>
                <w:lang w:val="sr-Cyrl-CS"/>
              </w:rPr>
              <w:t>ДА/НЕ (заокружити)</w:t>
            </w:r>
          </w:p>
        </w:tc>
      </w:tr>
      <w:tr w:rsidR="00680761" w:rsidRPr="00F10346" w:rsidTr="00AF3AF8">
        <w:trPr>
          <w:trHeight w:val="818"/>
        </w:trPr>
        <w:tc>
          <w:tcPr>
            <w:tcW w:w="5920" w:type="dxa"/>
            <w:vAlign w:val="center"/>
          </w:tcPr>
          <w:p w:rsidR="00680761" w:rsidRPr="00DB16EC" w:rsidRDefault="00680761" w:rsidP="00680761">
            <w:pPr>
              <w:rPr>
                <w:b/>
                <w:lang w:val="sr-Cyrl-RS"/>
              </w:rPr>
            </w:pPr>
            <w:r w:rsidRPr="00DB16EC">
              <w:rPr>
                <w:b/>
              </w:rPr>
              <w:t>ПАРИТЕТ:</w:t>
            </w:r>
          </w:p>
          <w:p w:rsidR="00680761" w:rsidRPr="00680761" w:rsidRDefault="00680761" w:rsidP="00680761">
            <w:pPr>
              <w:spacing w:before="0"/>
              <w:rPr>
                <w:rFonts w:cs="Arial"/>
                <w:b/>
                <w:bCs/>
                <w:iCs/>
                <w:lang w:val="sr-Cyrl-CS"/>
              </w:rPr>
            </w:pPr>
            <w:r w:rsidRPr="00CA5EF9">
              <w:rPr>
                <w:rFonts w:cs="Arial"/>
                <w:bCs/>
                <w:iCs/>
                <w:lang w:val="sr-Cyrl-CS"/>
              </w:rPr>
              <w:t xml:space="preserve">Ф-ко </w:t>
            </w:r>
            <w:r>
              <w:rPr>
                <w:rFonts w:cs="Arial"/>
                <w:bCs/>
                <w:iCs/>
                <w:lang w:val="sr-Cyrl-CS"/>
              </w:rPr>
              <w:t xml:space="preserve">Огранак ТЕНТ Београд- Обреновац, локација </w:t>
            </w:r>
            <w:r w:rsidRPr="00CA5EF9">
              <w:rPr>
                <w:rFonts w:cs="Arial"/>
                <w:spacing w:val="4"/>
                <w:lang w:val="sr-Cyrl-CS"/>
              </w:rPr>
              <w:t>ТЕНТ А Обреновац</w:t>
            </w:r>
            <w:r>
              <w:rPr>
                <w:rFonts w:cs="Arial"/>
                <w:spacing w:val="4"/>
                <w:lang w:val="sr-Latn-RS"/>
              </w:rPr>
              <w:t xml:space="preserve"> </w:t>
            </w:r>
            <w:r>
              <w:rPr>
                <w:rFonts w:cs="Arial"/>
                <w:spacing w:val="4"/>
                <w:lang w:val="sr-Cyrl-CS"/>
              </w:rPr>
              <w:t>/</w:t>
            </w:r>
            <w:r>
              <w:rPr>
                <w:rFonts w:cs="Arial"/>
                <w:spacing w:val="4"/>
                <w:lang w:val="sr-Latn-RS"/>
              </w:rPr>
              <w:t xml:space="preserve"> DAP</w:t>
            </w:r>
            <w:r>
              <w:rPr>
                <w:rFonts w:cs="Arial"/>
                <w:bCs/>
                <w:iCs/>
                <w:lang w:val="sr-Cyrl-CS"/>
              </w:rPr>
              <w:t xml:space="preserve"> Огранак ТЕНТ Београд- Обреновац, локација</w:t>
            </w:r>
            <w:r>
              <w:rPr>
                <w:rFonts w:cs="Arial"/>
                <w:spacing w:val="4"/>
                <w:lang w:val="sr-Latn-RS"/>
              </w:rPr>
              <w:t xml:space="preserve"> </w:t>
            </w:r>
            <w:r w:rsidRPr="00CA5EF9">
              <w:rPr>
                <w:rFonts w:cs="Arial"/>
                <w:spacing w:val="4"/>
                <w:lang w:val="sr-Cyrl-CS"/>
              </w:rPr>
              <w:t>ТЕНТ А Обреновац</w:t>
            </w:r>
            <w:r>
              <w:rPr>
                <w:rFonts w:cs="Arial"/>
                <w:spacing w:val="4"/>
                <w:lang w:val="sr-Cyrl-CS"/>
              </w:rPr>
              <w:t xml:space="preserve"> </w:t>
            </w:r>
            <w:r>
              <w:rPr>
                <w:rFonts w:cs="Arial"/>
                <w:spacing w:val="4"/>
                <w:lang w:val="sr-Latn-RS"/>
              </w:rPr>
              <w:t>INCOTERMS</w:t>
            </w:r>
            <w:r>
              <w:rPr>
                <w:rFonts w:cs="Arial"/>
                <w:spacing w:val="4"/>
                <w:lang w:val="sr-Cyrl-CS"/>
              </w:rPr>
              <w:t xml:space="preserve"> 2010</w:t>
            </w:r>
          </w:p>
        </w:tc>
        <w:tc>
          <w:tcPr>
            <w:tcW w:w="4394" w:type="dxa"/>
            <w:vAlign w:val="center"/>
          </w:tcPr>
          <w:p w:rsidR="00680761" w:rsidRPr="00680761" w:rsidRDefault="00680761" w:rsidP="00AF3AF8">
            <w:pPr>
              <w:spacing w:before="0"/>
              <w:jc w:val="center"/>
              <w:rPr>
                <w:rFonts w:cs="Arial"/>
                <w:bCs/>
                <w:iCs/>
                <w:lang w:val="sr-Cyrl-CS"/>
              </w:rPr>
            </w:pPr>
            <w:r w:rsidRPr="00CA5EF9">
              <w:rPr>
                <w:rFonts w:cs="Arial"/>
                <w:bCs/>
                <w:iCs/>
                <w:lang w:val="sr-Cyrl-CS"/>
              </w:rPr>
              <w:t xml:space="preserve">Ф-ко </w:t>
            </w:r>
            <w:r w:rsidRPr="00CA5EF9">
              <w:rPr>
                <w:rFonts w:cs="Arial"/>
                <w:spacing w:val="4"/>
                <w:lang w:val="sr-Cyrl-CS"/>
              </w:rPr>
              <w:t>ТЕНТ А Обреновац</w:t>
            </w:r>
            <w:r>
              <w:rPr>
                <w:rFonts w:cs="Arial"/>
                <w:spacing w:val="4"/>
                <w:lang w:val="sr-Latn-RS"/>
              </w:rPr>
              <w:t xml:space="preserve"> </w:t>
            </w:r>
            <w:r>
              <w:rPr>
                <w:rFonts w:cs="Arial"/>
                <w:spacing w:val="4"/>
                <w:lang w:val="sr-Cyrl-CS"/>
              </w:rPr>
              <w:t>/</w:t>
            </w:r>
            <w:r>
              <w:rPr>
                <w:rFonts w:cs="Arial"/>
                <w:spacing w:val="4"/>
                <w:lang w:val="sr-Latn-RS"/>
              </w:rPr>
              <w:t xml:space="preserve"> DAP </w:t>
            </w:r>
            <w:r w:rsidRPr="00CA5EF9">
              <w:rPr>
                <w:rFonts w:cs="Arial"/>
                <w:spacing w:val="4"/>
                <w:lang w:val="sr-Cyrl-CS"/>
              </w:rPr>
              <w:t>ТЕНТ А Обреновац</w:t>
            </w:r>
            <w:r>
              <w:rPr>
                <w:rFonts w:cs="Arial"/>
                <w:spacing w:val="4"/>
                <w:lang w:val="sr-Cyrl-CS"/>
              </w:rPr>
              <w:t xml:space="preserve"> </w:t>
            </w:r>
            <w:r>
              <w:rPr>
                <w:rFonts w:cs="Arial"/>
                <w:spacing w:val="4"/>
                <w:lang w:val="sr-Latn-RS"/>
              </w:rPr>
              <w:t>INCOTERMS</w:t>
            </w:r>
            <w:r>
              <w:rPr>
                <w:rFonts w:cs="Arial"/>
                <w:spacing w:val="4"/>
                <w:lang w:val="sr-Cyrl-CS"/>
              </w:rPr>
              <w:t xml:space="preserve"> 2010 </w:t>
            </w:r>
            <w:r w:rsidRPr="000F765E">
              <w:rPr>
                <w:rFonts w:cs="Arial"/>
                <w:lang w:val="sr-Latn-CS"/>
              </w:rPr>
              <w:t>(заокружити)</w:t>
            </w:r>
          </w:p>
        </w:tc>
      </w:tr>
      <w:tr w:rsidR="000E75A0" w:rsidRPr="00F10346" w:rsidTr="00AF3AF8">
        <w:trPr>
          <w:trHeight w:val="800"/>
        </w:trPr>
        <w:tc>
          <w:tcPr>
            <w:tcW w:w="5920" w:type="dxa"/>
            <w:vAlign w:val="center"/>
          </w:tcPr>
          <w:p w:rsidR="000E75A0" w:rsidRPr="00F10346" w:rsidRDefault="000E75A0" w:rsidP="00680761">
            <w:pPr>
              <w:spacing w:before="0"/>
              <w:rPr>
                <w:rFonts w:cs="Arial"/>
                <w:b/>
                <w:bCs/>
                <w:iCs/>
                <w:lang w:val="sr-Cyrl-CS"/>
              </w:rPr>
            </w:pPr>
            <w:r w:rsidRPr="00F10346">
              <w:rPr>
                <w:rFonts w:cs="Arial"/>
                <w:b/>
                <w:bCs/>
                <w:iCs/>
                <w:lang w:val="sr-Cyrl-CS"/>
              </w:rPr>
              <w:t>РОК ВАЖЕЊА ПОНУДЕ:</w:t>
            </w:r>
          </w:p>
          <w:p w:rsidR="000E75A0" w:rsidRPr="00F10346" w:rsidRDefault="000E75A0" w:rsidP="00680761">
            <w:pPr>
              <w:spacing w:before="0"/>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680761">
              <w:rPr>
                <w:rFonts w:cs="Arial"/>
                <w:bCs/>
                <w:iCs/>
                <w:lang w:val="sr-Cyrl-CS"/>
              </w:rPr>
              <w:t>60</w:t>
            </w:r>
            <w:r w:rsidRPr="00F10346">
              <w:rPr>
                <w:rFonts w:cs="Arial"/>
                <w:bCs/>
                <w:iCs/>
                <w:lang w:val="sr-Cyrl-CS"/>
              </w:rPr>
              <w:t xml:space="preserve"> дана 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4B5508" w:rsidRPr="00F10346" w:rsidTr="00AF3AF8">
        <w:trPr>
          <w:trHeight w:val="800"/>
        </w:trPr>
        <w:tc>
          <w:tcPr>
            <w:tcW w:w="5920" w:type="dxa"/>
            <w:vAlign w:val="center"/>
          </w:tcPr>
          <w:p w:rsidR="004B5508" w:rsidRPr="00F10346" w:rsidRDefault="004B5508" w:rsidP="00680761">
            <w:pPr>
              <w:spacing w:before="0"/>
              <w:rPr>
                <w:rFonts w:cs="Arial"/>
                <w:b/>
                <w:bCs/>
                <w:iCs/>
                <w:lang w:val="sr-Cyrl-CS"/>
              </w:rPr>
            </w:pPr>
            <w:r>
              <w:rPr>
                <w:rFonts w:cs="Arial"/>
                <w:b/>
                <w:bCs/>
                <w:iCs/>
                <w:lang w:val="sr-Cyrl-CS"/>
              </w:rPr>
              <w:t>ИЗЈАВА ДА ЛИ РОБУ ПРАТИ ЕУР 1</w:t>
            </w:r>
          </w:p>
        </w:tc>
        <w:tc>
          <w:tcPr>
            <w:tcW w:w="4394" w:type="dxa"/>
            <w:vAlign w:val="center"/>
          </w:tcPr>
          <w:p w:rsidR="004B5508" w:rsidRPr="00F10346" w:rsidRDefault="004B5508" w:rsidP="00AF3AF8">
            <w:pPr>
              <w:spacing w:before="0"/>
              <w:jc w:val="center"/>
              <w:rPr>
                <w:rFonts w:cs="Arial"/>
                <w:b/>
                <w:bCs/>
                <w:iCs/>
                <w:lang w:val="sr-Cyrl-CS"/>
              </w:rPr>
            </w:pPr>
            <w:r w:rsidRPr="00CA12EE">
              <w:t>ДА/НЕ (заокружити)</w:t>
            </w:r>
          </w:p>
        </w:tc>
      </w:tr>
      <w:tr w:rsidR="000E75A0" w:rsidRPr="00F10346" w:rsidTr="00AF3AF8">
        <w:tc>
          <w:tcPr>
            <w:tcW w:w="10314" w:type="dxa"/>
            <w:gridSpan w:val="2"/>
          </w:tcPr>
          <w:p w:rsidR="000E75A0" w:rsidRPr="00F10346" w:rsidRDefault="000E75A0" w:rsidP="004B550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w:t>
            </w:r>
            <w:r w:rsidR="004B5508" w:rsidRPr="000C6789">
              <w:rPr>
                <w:rFonts w:cs="Arial"/>
                <w:bCs/>
                <w:iCs/>
                <w:lang w:val="sr-Cyrl-CS"/>
              </w:rPr>
              <w:t xml:space="preserve"> паритет, </w:t>
            </w:r>
            <w:r w:rsidRPr="00F10346">
              <w:rPr>
                <w:rFonts w:cs="Arial"/>
                <w:bCs/>
                <w:iCs/>
                <w:lang w:val="sr-Cyrl-CS"/>
              </w:rPr>
              <w:t xml:space="preserve">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F10346" w:rsidRDefault="00F66410" w:rsidP="00BA2C2D">
      <w:pPr>
        <w:autoSpaceDE w:val="0"/>
        <w:autoSpaceDN w:val="0"/>
        <w:adjustRightInd w:val="0"/>
        <w:rPr>
          <w:rFonts w:eastAsia="TimesNewRomanPS-BoldMT" w:cs="Arial"/>
          <w:bCs/>
          <w:iCs/>
          <w:sz w:val="20"/>
          <w:szCs w:val="20"/>
        </w:rPr>
      </w:pPr>
    </w:p>
    <w:p w:rsidR="00343A18" w:rsidRPr="00F10346" w:rsidRDefault="00343A18" w:rsidP="00343A18">
      <w:pPr>
        <w:pStyle w:val="KDObrazac"/>
        <w:spacing w:before="0"/>
      </w:pPr>
      <w:bookmarkStart w:id="265" w:name="_Toc442559925"/>
      <w:r w:rsidRPr="00F10346">
        <w:t xml:space="preserve">ОБРАЗАЦ </w:t>
      </w:r>
      <w:r w:rsidR="007E7BB8" w:rsidRPr="00F10346">
        <w:t>__</w:t>
      </w:r>
      <w:r w:rsidRPr="00F10346">
        <w:t>.</w:t>
      </w:r>
      <w:bookmarkEnd w:id="265"/>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522"/>
        <w:gridCol w:w="886"/>
        <w:gridCol w:w="1254"/>
        <w:gridCol w:w="887"/>
        <w:gridCol w:w="978"/>
        <w:gridCol w:w="976"/>
        <w:gridCol w:w="976"/>
        <w:gridCol w:w="1827"/>
      </w:tblGrid>
      <w:tr w:rsidR="000908C8" w:rsidRPr="000625FB" w:rsidTr="000908C8">
        <w:tc>
          <w:tcPr>
            <w:tcW w:w="309" w:type="pct"/>
            <w:shd w:val="clear" w:color="auto" w:fill="C6D9F1" w:themeFill="text2" w:themeFillTint="33"/>
            <w:vAlign w:val="center"/>
          </w:tcPr>
          <w:p w:rsidR="007F7D7A" w:rsidRPr="000625FB" w:rsidRDefault="007F7D7A" w:rsidP="00BC01DC">
            <w:pPr>
              <w:spacing w:before="0"/>
              <w:jc w:val="center"/>
              <w:rPr>
                <w:rFonts w:cs="Arial"/>
                <w:bCs/>
                <w:iCs/>
                <w:lang w:val="sr-Cyrl-CS"/>
              </w:rPr>
            </w:pPr>
            <w:r w:rsidRPr="000625FB">
              <w:rPr>
                <w:rFonts w:cs="Arial"/>
                <w:bCs/>
                <w:iCs/>
                <w:lang w:val="sr-Cyrl-CS"/>
              </w:rPr>
              <w:t>Рбр</w:t>
            </w:r>
          </w:p>
        </w:tc>
        <w:tc>
          <w:tcPr>
            <w:tcW w:w="768" w:type="pct"/>
            <w:shd w:val="clear" w:color="auto" w:fill="C6D9F1" w:themeFill="text2" w:themeFillTint="33"/>
            <w:vAlign w:val="center"/>
          </w:tcPr>
          <w:p w:rsidR="007F7D7A" w:rsidRPr="000625FB" w:rsidRDefault="007F7D7A" w:rsidP="00BC01DC">
            <w:pPr>
              <w:spacing w:before="0"/>
              <w:jc w:val="center"/>
              <w:rPr>
                <w:rFonts w:cs="Arial"/>
                <w:b/>
                <w:bCs/>
                <w:iCs/>
                <w:lang w:val="sr-Cyrl-CS"/>
              </w:rPr>
            </w:pPr>
            <w:r w:rsidRPr="000625FB">
              <w:rPr>
                <w:rFonts w:cs="Arial"/>
                <w:b/>
                <w:bCs/>
                <w:iCs/>
                <w:lang w:val="sr-Cyrl-CS"/>
              </w:rPr>
              <w:t>Назив добра</w:t>
            </w:r>
          </w:p>
        </w:tc>
        <w:tc>
          <w:tcPr>
            <w:tcW w:w="447" w:type="pct"/>
            <w:shd w:val="clear" w:color="auto" w:fill="C6D9F1" w:themeFill="text2" w:themeFillTint="33"/>
            <w:vAlign w:val="center"/>
          </w:tcPr>
          <w:p w:rsidR="007F7D7A" w:rsidRPr="000625FB" w:rsidRDefault="007F7D7A" w:rsidP="00BC01DC">
            <w:pPr>
              <w:spacing w:before="0"/>
              <w:jc w:val="center"/>
              <w:rPr>
                <w:rFonts w:cs="Arial"/>
                <w:b/>
                <w:bCs/>
                <w:iCs/>
                <w:lang w:val="sr-Cyrl-CS"/>
              </w:rPr>
            </w:pPr>
            <w:r w:rsidRPr="000625FB">
              <w:rPr>
                <w:rFonts w:cs="Arial"/>
                <w:b/>
                <w:bCs/>
                <w:iCs/>
                <w:lang w:val="sr-Cyrl-CS"/>
              </w:rPr>
              <w:t>Јед.</w:t>
            </w:r>
          </w:p>
          <w:p w:rsidR="007F7D7A" w:rsidRPr="000625FB" w:rsidRDefault="007F7D7A" w:rsidP="00BC01DC">
            <w:pPr>
              <w:spacing w:before="0"/>
              <w:jc w:val="center"/>
              <w:rPr>
                <w:rFonts w:cs="Arial"/>
                <w:b/>
                <w:bCs/>
                <w:iCs/>
                <w:lang w:val="sr-Cyrl-CS"/>
              </w:rPr>
            </w:pPr>
            <w:r w:rsidRPr="000625FB">
              <w:rPr>
                <w:rFonts w:cs="Arial"/>
                <w:b/>
                <w:bCs/>
                <w:iCs/>
                <w:lang w:val="sr-Cyrl-CS"/>
              </w:rPr>
              <w:t>мере</w:t>
            </w:r>
          </w:p>
        </w:tc>
        <w:tc>
          <w:tcPr>
            <w:tcW w:w="632" w:type="pct"/>
            <w:shd w:val="clear" w:color="auto" w:fill="C6D9F1" w:themeFill="text2" w:themeFillTint="33"/>
            <w:vAlign w:val="center"/>
          </w:tcPr>
          <w:p w:rsidR="007F7D7A" w:rsidRPr="000625FB" w:rsidRDefault="007F7D7A" w:rsidP="00BC01DC">
            <w:pPr>
              <w:spacing w:before="0"/>
              <w:jc w:val="center"/>
              <w:rPr>
                <w:rFonts w:cs="Arial"/>
                <w:b/>
                <w:bCs/>
                <w:iCs/>
                <w:lang w:val="sr-Cyrl-CS"/>
              </w:rPr>
            </w:pPr>
            <w:r w:rsidRPr="000625FB">
              <w:rPr>
                <w:rFonts w:cs="Arial"/>
                <w:b/>
                <w:bCs/>
                <w:iCs/>
                <w:lang w:val="sr-Cyrl-CS"/>
              </w:rPr>
              <w:t>количина</w:t>
            </w:r>
          </w:p>
        </w:tc>
        <w:tc>
          <w:tcPr>
            <w:tcW w:w="447" w:type="pct"/>
            <w:shd w:val="clear" w:color="auto" w:fill="C6D9F1" w:themeFill="text2" w:themeFillTint="33"/>
            <w:vAlign w:val="center"/>
          </w:tcPr>
          <w:p w:rsidR="007F7D7A" w:rsidRPr="000625FB" w:rsidRDefault="007F7D7A" w:rsidP="00BC01DC">
            <w:pPr>
              <w:spacing w:before="0"/>
              <w:jc w:val="center"/>
              <w:rPr>
                <w:rFonts w:cs="Arial"/>
                <w:b/>
                <w:bCs/>
                <w:iCs/>
                <w:lang w:val="sr-Cyrl-CS"/>
              </w:rPr>
            </w:pPr>
            <w:r w:rsidRPr="000625FB">
              <w:rPr>
                <w:rFonts w:cs="Arial"/>
                <w:b/>
                <w:bCs/>
                <w:iCs/>
                <w:lang w:val="sr-Cyrl-CS"/>
              </w:rPr>
              <w:t>Јед.</w:t>
            </w:r>
          </w:p>
          <w:p w:rsidR="007F7D7A" w:rsidRPr="000625FB" w:rsidRDefault="007F7D7A" w:rsidP="00BC01DC">
            <w:pPr>
              <w:spacing w:before="0"/>
              <w:jc w:val="center"/>
              <w:rPr>
                <w:rFonts w:cs="Arial"/>
                <w:b/>
                <w:bCs/>
                <w:iCs/>
                <w:lang w:val="sr-Cyrl-CS"/>
              </w:rPr>
            </w:pPr>
            <w:r w:rsidRPr="000625FB">
              <w:rPr>
                <w:rFonts w:cs="Arial"/>
                <w:b/>
                <w:bCs/>
                <w:iCs/>
                <w:lang w:val="sr-Cyrl-CS"/>
              </w:rPr>
              <w:t>цена без ПДВ</w:t>
            </w:r>
          </w:p>
          <w:p w:rsidR="007F7D7A" w:rsidRPr="000625FB" w:rsidRDefault="007F7D7A" w:rsidP="00BC01DC">
            <w:pPr>
              <w:spacing w:before="0"/>
              <w:jc w:val="center"/>
              <w:rPr>
                <w:rFonts w:cs="Arial"/>
                <w:b/>
                <w:bCs/>
                <w:iCs/>
                <w:lang w:val="sr-Cyrl-CS"/>
              </w:rPr>
            </w:pPr>
            <w:r w:rsidRPr="000625FB">
              <w:rPr>
                <w:rFonts w:cs="Arial"/>
                <w:b/>
                <w:bCs/>
                <w:iCs/>
                <w:lang w:val="sr-Cyrl-CS"/>
              </w:rPr>
              <w:t>дин. /</w:t>
            </w:r>
            <w:r w:rsidRPr="000625FB">
              <w:rPr>
                <w:rFonts w:cs="Arial"/>
              </w:rPr>
              <w:t xml:space="preserve"> EUR</w:t>
            </w:r>
          </w:p>
        </w:tc>
        <w:tc>
          <w:tcPr>
            <w:tcW w:w="493" w:type="pct"/>
            <w:shd w:val="clear" w:color="auto" w:fill="C6D9F1" w:themeFill="text2" w:themeFillTint="33"/>
            <w:vAlign w:val="center"/>
          </w:tcPr>
          <w:p w:rsidR="007F7D7A" w:rsidRPr="000625FB" w:rsidRDefault="007F7D7A" w:rsidP="00BC01DC">
            <w:pPr>
              <w:spacing w:before="0"/>
              <w:jc w:val="center"/>
              <w:rPr>
                <w:rFonts w:cs="Arial"/>
                <w:b/>
                <w:bCs/>
                <w:iCs/>
                <w:lang w:val="sr-Cyrl-CS"/>
              </w:rPr>
            </w:pPr>
            <w:r w:rsidRPr="000625FB">
              <w:rPr>
                <w:rFonts w:cs="Arial"/>
                <w:b/>
                <w:bCs/>
                <w:iCs/>
                <w:lang w:val="sr-Cyrl-CS"/>
              </w:rPr>
              <w:t>Јед.</w:t>
            </w:r>
          </w:p>
          <w:p w:rsidR="007F7D7A" w:rsidRPr="000625FB" w:rsidRDefault="007F7D7A" w:rsidP="00BC01DC">
            <w:pPr>
              <w:spacing w:before="0"/>
              <w:jc w:val="center"/>
              <w:rPr>
                <w:rFonts w:cs="Arial"/>
                <w:b/>
                <w:bCs/>
                <w:iCs/>
                <w:lang w:val="sr-Cyrl-CS"/>
              </w:rPr>
            </w:pPr>
            <w:r w:rsidRPr="000625FB">
              <w:rPr>
                <w:rFonts w:cs="Arial"/>
                <w:b/>
                <w:bCs/>
                <w:iCs/>
                <w:lang w:val="sr-Cyrl-CS"/>
              </w:rPr>
              <w:t>цена са ПДВ</w:t>
            </w:r>
          </w:p>
          <w:p w:rsidR="007F7D7A" w:rsidRPr="000625FB" w:rsidRDefault="007F7D7A" w:rsidP="00BC01DC">
            <w:pPr>
              <w:spacing w:before="0"/>
              <w:jc w:val="center"/>
              <w:rPr>
                <w:rFonts w:cs="Arial"/>
                <w:b/>
                <w:bCs/>
                <w:iCs/>
                <w:lang w:val="sr-Cyrl-CS"/>
              </w:rPr>
            </w:pPr>
            <w:r w:rsidRPr="000625FB">
              <w:rPr>
                <w:rFonts w:cs="Arial"/>
                <w:b/>
                <w:bCs/>
                <w:iCs/>
                <w:lang w:val="sr-Cyrl-CS"/>
              </w:rPr>
              <w:t>дин. /</w:t>
            </w:r>
            <w:r w:rsidRPr="000625FB">
              <w:rPr>
                <w:rFonts w:cs="Arial"/>
              </w:rPr>
              <w:t xml:space="preserve"> EUR</w:t>
            </w:r>
          </w:p>
        </w:tc>
        <w:tc>
          <w:tcPr>
            <w:tcW w:w="492" w:type="pct"/>
            <w:shd w:val="clear" w:color="auto" w:fill="C6D9F1" w:themeFill="text2" w:themeFillTint="33"/>
            <w:vAlign w:val="center"/>
          </w:tcPr>
          <w:p w:rsidR="007F7D7A" w:rsidRPr="000625FB" w:rsidRDefault="007F7D7A" w:rsidP="00BC01DC">
            <w:pPr>
              <w:spacing w:before="0"/>
              <w:jc w:val="center"/>
              <w:rPr>
                <w:rFonts w:cs="Arial"/>
                <w:b/>
                <w:bCs/>
                <w:iCs/>
                <w:lang w:val="sr-Cyrl-CS"/>
              </w:rPr>
            </w:pPr>
            <w:r w:rsidRPr="000625FB">
              <w:rPr>
                <w:rFonts w:cs="Arial"/>
                <w:b/>
                <w:bCs/>
                <w:iCs/>
                <w:lang w:val="sr-Cyrl-CS"/>
              </w:rPr>
              <w:t>Укупна цена без ПДВ</w:t>
            </w:r>
          </w:p>
          <w:p w:rsidR="007F7D7A" w:rsidRPr="000625FB" w:rsidRDefault="007F7D7A" w:rsidP="00BC01DC">
            <w:pPr>
              <w:spacing w:before="0"/>
              <w:jc w:val="center"/>
              <w:rPr>
                <w:rFonts w:cs="Arial"/>
                <w:b/>
                <w:bCs/>
                <w:iCs/>
                <w:lang w:val="sr-Cyrl-CS"/>
              </w:rPr>
            </w:pPr>
            <w:r w:rsidRPr="000625FB">
              <w:rPr>
                <w:rFonts w:cs="Arial"/>
                <w:b/>
                <w:bCs/>
                <w:iCs/>
                <w:lang w:val="sr-Cyrl-CS"/>
              </w:rPr>
              <w:t>дин. /</w:t>
            </w:r>
            <w:r w:rsidRPr="000625FB">
              <w:rPr>
                <w:rFonts w:cs="Arial"/>
              </w:rPr>
              <w:t>EUR</w:t>
            </w:r>
          </w:p>
        </w:tc>
        <w:tc>
          <w:tcPr>
            <w:tcW w:w="491" w:type="pct"/>
            <w:shd w:val="clear" w:color="auto" w:fill="C6D9F1" w:themeFill="text2" w:themeFillTint="33"/>
            <w:vAlign w:val="center"/>
          </w:tcPr>
          <w:p w:rsidR="007F7D7A" w:rsidRPr="000625FB" w:rsidRDefault="007F7D7A" w:rsidP="00BC01DC">
            <w:pPr>
              <w:spacing w:before="0"/>
              <w:jc w:val="center"/>
              <w:rPr>
                <w:rFonts w:cs="Arial"/>
                <w:b/>
                <w:bCs/>
                <w:iCs/>
                <w:lang w:val="sr-Cyrl-CS"/>
              </w:rPr>
            </w:pPr>
            <w:r w:rsidRPr="000625FB">
              <w:rPr>
                <w:rFonts w:cs="Arial"/>
                <w:b/>
                <w:bCs/>
                <w:iCs/>
                <w:lang w:val="sr-Cyrl-CS"/>
              </w:rPr>
              <w:t>Укупна цена са ПДВ</w:t>
            </w:r>
          </w:p>
          <w:p w:rsidR="007F7D7A" w:rsidRPr="000625FB" w:rsidRDefault="007F7D7A" w:rsidP="00BC01DC">
            <w:pPr>
              <w:spacing w:before="0"/>
              <w:jc w:val="center"/>
              <w:rPr>
                <w:rFonts w:cs="Arial"/>
                <w:b/>
                <w:bCs/>
                <w:iCs/>
                <w:lang w:val="sr-Cyrl-CS"/>
              </w:rPr>
            </w:pPr>
            <w:r w:rsidRPr="000625FB">
              <w:rPr>
                <w:rFonts w:cs="Arial"/>
                <w:b/>
                <w:bCs/>
                <w:iCs/>
                <w:lang w:val="sr-Cyrl-CS"/>
              </w:rPr>
              <w:t>дин. /</w:t>
            </w:r>
            <w:r w:rsidRPr="000625FB">
              <w:rPr>
                <w:rFonts w:cs="Arial"/>
              </w:rPr>
              <w:t>EUR</w:t>
            </w:r>
          </w:p>
        </w:tc>
        <w:tc>
          <w:tcPr>
            <w:tcW w:w="921" w:type="pct"/>
            <w:shd w:val="clear" w:color="auto" w:fill="C6D9F1" w:themeFill="text2" w:themeFillTint="33"/>
          </w:tcPr>
          <w:p w:rsidR="007F7D7A" w:rsidRPr="000625FB" w:rsidRDefault="007F7D7A" w:rsidP="007F7D7A">
            <w:pPr>
              <w:spacing w:before="0"/>
              <w:jc w:val="center"/>
              <w:rPr>
                <w:rFonts w:cs="Arial"/>
                <w:b/>
                <w:bCs/>
                <w:iCs/>
                <w:lang w:val="sr-Cyrl-CS"/>
              </w:rPr>
            </w:pPr>
            <w:r w:rsidRPr="000625FB">
              <w:rPr>
                <w:rFonts w:cs="Arial"/>
                <w:b/>
                <w:bCs/>
                <w:iCs/>
                <w:lang w:val="sr-Cyrl-CS"/>
              </w:rPr>
              <w:t>Назив</w:t>
            </w:r>
          </w:p>
          <w:p w:rsidR="007F7D7A" w:rsidRPr="000625FB" w:rsidRDefault="007F7D7A" w:rsidP="007F7D7A">
            <w:pPr>
              <w:spacing w:before="0"/>
              <w:jc w:val="center"/>
              <w:rPr>
                <w:rFonts w:cs="Arial"/>
                <w:b/>
                <w:bCs/>
                <w:iCs/>
                <w:lang w:val="sr-Cyrl-CS"/>
              </w:rPr>
            </w:pPr>
            <w:r w:rsidRPr="000625FB">
              <w:rPr>
                <w:rFonts w:cs="Arial"/>
                <w:b/>
                <w:bCs/>
                <w:iCs/>
                <w:lang w:val="sr-Cyrl-CS"/>
              </w:rPr>
              <w:t>произвођача</w:t>
            </w:r>
          </w:p>
          <w:p w:rsidR="007F7D7A" w:rsidRPr="000625FB" w:rsidRDefault="007F7D7A" w:rsidP="007F7D7A">
            <w:pPr>
              <w:spacing w:before="0"/>
              <w:jc w:val="center"/>
              <w:rPr>
                <w:rFonts w:cs="Arial"/>
                <w:b/>
                <w:bCs/>
                <w:iCs/>
                <w:lang w:val="sr-Cyrl-CS"/>
              </w:rPr>
            </w:pPr>
            <w:r w:rsidRPr="000625FB">
              <w:rPr>
                <w:rFonts w:cs="Arial"/>
                <w:b/>
                <w:bCs/>
                <w:iCs/>
                <w:lang w:val="sr-Cyrl-CS"/>
              </w:rPr>
              <w:t>добара,модел, ознака добра</w:t>
            </w:r>
          </w:p>
        </w:tc>
      </w:tr>
      <w:tr w:rsidR="007F7D7A" w:rsidRPr="00F10346" w:rsidTr="000908C8">
        <w:tc>
          <w:tcPr>
            <w:tcW w:w="309"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76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447"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63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447"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493"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9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91"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921"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0908C8" w:rsidRPr="00F10346" w:rsidTr="000908C8">
        <w:tc>
          <w:tcPr>
            <w:tcW w:w="309" w:type="pct"/>
            <w:shd w:val="clear" w:color="auto" w:fill="auto"/>
            <w:vAlign w:val="center"/>
          </w:tcPr>
          <w:p w:rsidR="000908C8" w:rsidRPr="00F10346" w:rsidRDefault="000908C8" w:rsidP="00BC01DC">
            <w:pPr>
              <w:spacing w:before="0"/>
              <w:jc w:val="center"/>
              <w:rPr>
                <w:rFonts w:cs="Arial"/>
                <w:b/>
                <w:bCs/>
                <w:iCs/>
                <w:lang w:val="sr-Cyrl-CS"/>
              </w:rPr>
            </w:pPr>
            <w:r w:rsidRPr="00F10346">
              <w:rPr>
                <w:rFonts w:cs="Arial"/>
                <w:b/>
                <w:bCs/>
                <w:iCs/>
                <w:lang w:val="sr-Cyrl-CS"/>
              </w:rPr>
              <w:t>1.</w:t>
            </w:r>
          </w:p>
        </w:tc>
        <w:tc>
          <w:tcPr>
            <w:tcW w:w="768" w:type="pct"/>
            <w:shd w:val="clear" w:color="auto" w:fill="auto"/>
          </w:tcPr>
          <w:p w:rsidR="000908C8" w:rsidRPr="00840258" w:rsidRDefault="000908C8" w:rsidP="002E5846">
            <w:r w:rsidRPr="00840258">
              <w:t>Радно коло млина ДГС – 100, лева изведба црт. B151020-32-31-IG04-00001-AF</w:t>
            </w:r>
          </w:p>
        </w:tc>
        <w:tc>
          <w:tcPr>
            <w:tcW w:w="447" w:type="pct"/>
            <w:shd w:val="clear" w:color="auto" w:fill="auto"/>
            <w:vAlign w:val="center"/>
          </w:tcPr>
          <w:p w:rsidR="000908C8" w:rsidRPr="00F10346" w:rsidRDefault="000908C8" w:rsidP="00BC01DC">
            <w:pPr>
              <w:spacing w:before="0"/>
              <w:jc w:val="center"/>
              <w:rPr>
                <w:rFonts w:cs="Arial"/>
                <w:bCs/>
                <w:iCs/>
                <w:lang w:val="sr-Cyrl-CS"/>
              </w:rPr>
            </w:pPr>
            <w:r w:rsidRPr="00F10346">
              <w:rPr>
                <w:rFonts w:cs="Arial"/>
                <w:bCs/>
                <w:iCs/>
                <w:lang w:val="sr-Cyrl-CS"/>
              </w:rPr>
              <w:t>ком</w:t>
            </w:r>
          </w:p>
        </w:tc>
        <w:tc>
          <w:tcPr>
            <w:tcW w:w="632" w:type="pct"/>
            <w:shd w:val="clear" w:color="auto" w:fill="auto"/>
            <w:vAlign w:val="center"/>
          </w:tcPr>
          <w:p w:rsidR="000908C8" w:rsidRPr="00F10346" w:rsidRDefault="000908C8" w:rsidP="00BC01DC">
            <w:pPr>
              <w:spacing w:before="0"/>
              <w:jc w:val="center"/>
              <w:rPr>
                <w:rFonts w:cs="Arial"/>
                <w:bCs/>
                <w:iCs/>
                <w:lang w:val="sr-Cyrl-CS"/>
              </w:rPr>
            </w:pPr>
            <w:r>
              <w:rPr>
                <w:rFonts w:cs="Arial"/>
                <w:bCs/>
                <w:iCs/>
                <w:lang w:val="sr-Cyrl-CS"/>
              </w:rPr>
              <w:t>1</w:t>
            </w:r>
          </w:p>
        </w:tc>
        <w:tc>
          <w:tcPr>
            <w:tcW w:w="447" w:type="pct"/>
            <w:shd w:val="clear" w:color="auto" w:fill="auto"/>
            <w:vAlign w:val="center"/>
          </w:tcPr>
          <w:p w:rsidR="000908C8" w:rsidRPr="00F10346" w:rsidRDefault="000908C8" w:rsidP="00BC01DC">
            <w:pPr>
              <w:spacing w:before="0"/>
              <w:jc w:val="center"/>
              <w:rPr>
                <w:rFonts w:cs="Arial"/>
                <w:b/>
                <w:bCs/>
                <w:iCs/>
              </w:rPr>
            </w:pPr>
          </w:p>
        </w:tc>
        <w:tc>
          <w:tcPr>
            <w:tcW w:w="493" w:type="pct"/>
            <w:shd w:val="clear" w:color="auto" w:fill="auto"/>
            <w:vAlign w:val="center"/>
          </w:tcPr>
          <w:p w:rsidR="000908C8" w:rsidRPr="00F10346" w:rsidRDefault="000908C8" w:rsidP="00BC01DC">
            <w:pPr>
              <w:spacing w:before="0"/>
              <w:jc w:val="center"/>
              <w:rPr>
                <w:rFonts w:cs="Arial"/>
                <w:b/>
                <w:bCs/>
                <w:iCs/>
              </w:rPr>
            </w:pPr>
          </w:p>
        </w:tc>
        <w:tc>
          <w:tcPr>
            <w:tcW w:w="492" w:type="pct"/>
            <w:shd w:val="clear" w:color="auto" w:fill="auto"/>
            <w:vAlign w:val="center"/>
          </w:tcPr>
          <w:p w:rsidR="000908C8" w:rsidRPr="00F10346" w:rsidRDefault="000908C8" w:rsidP="00BC01DC">
            <w:pPr>
              <w:spacing w:before="0"/>
              <w:jc w:val="center"/>
              <w:rPr>
                <w:rFonts w:cs="Arial"/>
                <w:b/>
                <w:bCs/>
                <w:iCs/>
              </w:rPr>
            </w:pPr>
          </w:p>
        </w:tc>
        <w:tc>
          <w:tcPr>
            <w:tcW w:w="491" w:type="pct"/>
            <w:shd w:val="clear" w:color="auto" w:fill="auto"/>
            <w:vAlign w:val="center"/>
          </w:tcPr>
          <w:p w:rsidR="000908C8" w:rsidRPr="00F10346" w:rsidRDefault="000908C8" w:rsidP="00BC01DC">
            <w:pPr>
              <w:spacing w:before="0"/>
              <w:jc w:val="center"/>
              <w:rPr>
                <w:rFonts w:cs="Arial"/>
                <w:b/>
                <w:bCs/>
                <w:iCs/>
              </w:rPr>
            </w:pPr>
          </w:p>
        </w:tc>
        <w:tc>
          <w:tcPr>
            <w:tcW w:w="921" w:type="pct"/>
          </w:tcPr>
          <w:p w:rsidR="000908C8" w:rsidRPr="00F10346" w:rsidRDefault="000908C8" w:rsidP="00BC01DC">
            <w:pPr>
              <w:spacing w:before="0"/>
              <w:jc w:val="center"/>
              <w:rPr>
                <w:rFonts w:cs="Arial"/>
                <w:b/>
                <w:bCs/>
                <w:iCs/>
              </w:rPr>
            </w:pPr>
          </w:p>
        </w:tc>
      </w:tr>
      <w:tr w:rsidR="000908C8" w:rsidRPr="00F10346" w:rsidTr="000908C8">
        <w:tc>
          <w:tcPr>
            <w:tcW w:w="309" w:type="pct"/>
            <w:shd w:val="clear" w:color="auto" w:fill="auto"/>
            <w:vAlign w:val="center"/>
          </w:tcPr>
          <w:p w:rsidR="000908C8" w:rsidRPr="00F10346" w:rsidRDefault="000908C8" w:rsidP="00BC01DC">
            <w:pPr>
              <w:spacing w:before="0"/>
              <w:jc w:val="center"/>
              <w:rPr>
                <w:rFonts w:cs="Arial"/>
                <w:b/>
                <w:bCs/>
                <w:iCs/>
                <w:lang w:val="sr-Cyrl-CS"/>
              </w:rPr>
            </w:pPr>
            <w:r>
              <w:rPr>
                <w:rFonts w:cs="Arial"/>
                <w:b/>
                <w:bCs/>
                <w:iCs/>
                <w:lang w:val="sr-Cyrl-CS"/>
              </w:rPr>
              <w:t>2.</w:t>
            </w:r>
          </w:p>
        </w:tc>
        <w:tc>
          <w:tcPr>
            <w:tcW w:w="768" w:type="pct"/>
            <w:shd w:val="clear" w:color="auto" w:fill="auto"/>
          </w:tcPr>
          <w:p w:rsidR="000908C8" w:rsidRDefault="000908C8" w:rsidP="002E5846">
            <w:r w:rsidRPr="00840258">
              <w:t>Радно коло млина ДГС – 100, десна изведба црт. B151020-32-31-IG04-00001-AF</w:t>
            </w:r>
          </w:p>
        </w:tc>
        <w:tc>
          <w:tcPr>
            <w:tcW w:w="447" w:type="pct"/>
            <w:shd w:val="clear" w:color="auto" w:fill="auto"/>
            <w:vAlign w:val="center"/>
          </w:tcPr>
          <w:p w:rsidR="000908C8" w:rsidRPr="00F10346" w:rsidRDefault="000908C8" w:rsidP="00BC01DC">
            <w:pPr>
              <w:spacing w:before="0"/>
              <w:jc w:val="center"/>
              <w:rPr>
                <w:rFonts w:cs="Arial"/>
                <w:bCs/>
                <w:iCs/>
                <w:lang w:val="sr-Cyrl-CS"/>
              </w:rPr>
            </w:pPr>
            <w:r>
              <w:rPr>
                <w:rFonts w:cs="Arial"/>
                <w:bCs/>
                <w:iCs/>
                <w:lang w:val="sr-Cyrl-CS"/>
              </w:rPr>
              <w:t>ком</w:t>
            </w:r>
          </w:p>
        </w:tc>
        <w:tc>
          <w:tcPr>
            <w:tcW w:w="632" w:type="pct"/>
            <w:shd w:val="clear" w:color="auto" w:fill="auto"/>
            <w:vAlign w:val="center"/>
          </w:tcPr>
          <w:p w:rsidR="000908C8" w:rsidRPr="00F10346" w:rsidRDefault="000908C8" w:rsidP="00BC01DC">
            <w:pPr>
              <w:spacing w:before="0"/>
              <w:jc w:val="center"/>
              <w:rPr>
                <w:rFonts w:cs="Arial"/>
                <w:bCs/>
                <w:iCs/>
                <w:lang w:val="sr-Cyrl-CS"/>
              </w:rPr>
            </w:pPr>
            <w:r>
              <w:rPr>
                <w:rFonts w:cs="Arial"/>
                <w:bCs/>
                <w:iCs/>
                <w:lang w:val="sr-Cyrl-CS"/>
              </w:rPr>
              <w:t>1</w:t>
            </w:r>
          </w:p>
        </w:tc>
        <w:tc>
          <w:tcPr>
            <w:tcW w:w="447" w:type="pct"/>
            <w:shd w:val="clear" w:color="auto" w:fill="auto"/>
            <w:vAlign w:val="center"/>
          </w:tcPr>
          <w:p w:rsidR="000908C8" w:rsidRPr="00F10346" w:rsidRDefault="000908C8" w:rsidP="00BC01DC">
            <w:pPr>
              <w:spacing w:before="0"/>
              <w:jc w:val="center"/>
              <w:rPr>
                <w:rFonts w:cs="Arial"/>
                <w:b/>
                <w:bCs/>
                <w:iCs/>
              </w:rPr>
            </w:pPr>
          </w:p>
        </w:tc>
        <w:tc>
          <w:tcPr>
            <w:tcW w:w="493" w:type="pct"/>
            <w:shd w:val="clear" w:color="auto" w:fill="auto"/>
            <w:vAlign w:val="center"/>
          </w:tcPr>
          <w:p w:rsidR="000908C8" w:rsidRPr="00F10346" w:rsidRDefault="000908C8" w:rsidP="00BC01DC">
            <w:pPr>
              <w:spacing w:before="0"/>
              <w:jc w:val="center"/>
              <w:rPr>
                <w:rFonts w:cs="Arial"/>
                <w:b/>
                <w:bCs/>
                <w:iCs/>
              </w:rPr>
            </w:pPr>
          </w:p>
        </w:tc>
        <w:tc>
          <w:tcPr>
            <w:tcW w:w="492" w:type="pct"/>
            <w:shd w:val="clear" w:color="auto" w:fill="auto"/>
            <w:vAlign w:val="center"/>
          </w:tcPr>
          <w:p w:rsidR="000908C8" w:rsidRPr="00F10346" w:rsidRDefault="000908C8" w:rsidP="00BC01DC">
            <w:pPr>
              <w:spacing w:before="0"/>
              <w:jc w:val="center"/>
              <w:rPr>
                <w:rFonts w:cs="Arial"/>
                <w:b/>
                <w:bCs/>
                <w:iCs/>
              </w:rPr>
            </w:pPr>
          </w:p>
        </w:tc>
        <w:tc>
          <w:tcPr>
            <w:tcW w:w="491" w:type="pct"/>
            <w:shd w:val="clear" w:color="auto" w:fill="auto"/>
            <w:vAlign w:val="center"/>
          </w:tcPr>
          <w:p w:rsidR="000908C8" w:rsidRPr="00F10346" w:rsidRDefault="000908C8" w:rsidP="00BC01DC">
            <w:pPr>
              <w:spacing w:before="0"/>
              <w:jc w:val="center"/>
              <w:rPr>
                <w:rFonts w:cs="Arial"/>
                <w:b/>
                <w:bCs/>
                <w:iCs/>
              </w:rPr>
            </w:pPr>
          </w:p>
        </w:tc>
        <w:tc>
          <w:tcPr>
            <w:tcW w:w="921" w:type="pct"/>
          </w:tcPr>
          <w:p w:rsidR="000908C8" w:rsidRPr="00F10346" w:rsidRDefault="000908C8" w:rsidP="00BC01DC">
            <w:pPr>
              <w:spacing w:before="0"/>
              <w:jc w:val="center"/>
              <w:rPr>
                <w:rFonts w:cs="Arial"/>
                <w:b/>
                <w:bCs/>
                <w:iCs/>
              </w:rPr>
            </w:pPr>
          </w:p>
        </w:tc>
      </w:tr>
      <w:tr w:rsidR="007F7D7A" w:rsidRPr="00F10346" w:rsidTr="000908C8">
        <w:tc>
          <w:tcPr>
            <w:tcW w:w="309" w:type="pct"/>
            <w:shd w:val="clear" w:color="auto" w:fill="auto"/>
            <w:vAlign w:val="center"/>
          </w:tcPr>
          <w:p w:rsidR="007F7D7A" w:rsidRPr="00F10346" w:rsidRDefault="007F7D7A" w:rsidP="00BC01DC">
            <w:pPr>
              <w:spacing w:before="0"/>
              <w:jc w:val="center"/>
              <w:rPr>
                <w:rFonts w:cs="Arial"/>
                <w:b/>
                <w:bCs/>
                <w:iCs/>
                <w:lang w:val="sr-Cyrl-CS"/>
              </w:rPr>
            </w:pPr>
          </w:p>
        </w:tc>
        <w:tc>
          <w:tcPr>
            <w:tcW w:w="768" w:type="pct"/>
            <w:shd w:val="clear" w:color="auto" w:fill="auto"/>
          </w:tcPr>
          <w:p w:rsidR="007F7D7A" w:rsidRPr="00F10346" w:rsidRDefault="007F7D7A" w:rsidP="00BC01DC">
            <w:pPr>
              <w:spacing w:before="0"/>
              <w:rPr>
                <w:rFonts w:cs="Arial"/>
                <w:bCs/>
                <w:iCs/>
                <w:lang w:val="sr-Cyrl-CS"/>
              </w:rPr>
            </w:pPr>
          </w:p>
        </w:tc>
        <w:tc>
          <w:tcPr>
            <w:tcW w:w="3003" w:type="pct"/>
            <w:gridSpan w:val="6"/>
            <w:shd w:val="clear" w:color="auto" w:fill="auto"/>
            <w:vAlign w:val="center"/>
          </w:tcPr>
          <w:p w:rsidR="007F7D7A" w:rsidRPr="00F10346" w:rsidRDefault="007F7D7A" w:rsidP="00BC01DC">
            <w:pPr>
              <w:spacing w:before="0"/>
              <w:jc w:val="center"/>
              <w:rPr>
                <w:rFonts w:cs="Arial"/>
                <w:b/>
                <w:bCs/>
                <w:iCs/>
              </w:rPr>
            </w:pPr>
          </w:p>
        </w:tc>
        <w:tc>
          <w:tcPr>
            <w:tcW w:w="921" w:type="pct"/>
          </w:tcPr>
          <w:p w:rsidR="007F7D7A" w:rsidRPr="00F10346" w:rsidRDefault="007F7D7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0625FB" w:rsidRDefault="007F7D7A" w:rsidP="00BE2EA9">
            <w:pPr>
              <w:spacing w:before="0"/>
              <w:jc w:val="center"/>
              <w:rPr>
                <w:rFonts w:cs="Arial"/>
                <w:b/>
              </w:rPr>
            </w:pPr>
            <w:r w:rsidRPr="000625FB">
              <w:rPr>
                <w:rFonts w:cs="Arial"/>
                <w:b/>
              </w:rPr>
              <w:t>УКУПНО ПОНУЂЕНА ЦЕНА  без ПДВ динара</w:t>
            </w:r>
            <w:r w:rsidR="007E7BB8" w:rsidRPr="000625FB">
              <w:rPr>
                <w:rFonts w:cs="Arial"/>
                <w:b/>
              </w:rPr>
              <w:t>/</w:t>
            </w:r>
            <w:r w:rsidR="007E7BB8" w:rsidRPr="000625FB">
              <w:rPr>
                <w:rFonts w:cs="Arial"/>
              </w:rPr>
              <w:t xml:space="preserve"> EUR</w:t>
            </w:r>
          </w:p>
          <w:p w:rsidR="007F7D7A" w:rsidRPr="000625FB" w:rsidRDefault="007F7D7A" w:rsidP="00BE2EA9">
            <w:pPr>
              <w:spacing w:before="0"/>
              <w:jc w:val="center"/>
              <w:rPr>
                <w:rFonts w:cs="Arial"/>
                <w:b/>
              </w:rPr>
            </w:pPr>
            <w:r w:rsidRPr="000625FB">
              <w:rPr>
                <w:rFonts w:cs="Arial"/>
                <w:b/>
              </w:rPr>
              <w:t xml:space="preserve">(збир колоне бр. </w:t>
            </w:r>
            <w:r w:rsidRPr="000625FB">
              <w:rPr>
                <w:rFonts w:cs="Arial"/>
                <w:b/>
                <w:lang w:val="sr-Cyrl-CS"/>
              </w:rPr>
              <w:t>7</w:t>
            </w:r>
            <w:r w:rsidRPr="000625FB">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0625FB" w:rsidRDefault="007F7D7A" w:rsidP="00BE2EA9">
            <w:pPr>
              <w:spacing w:before="0"/>
              <w:jc w:val="center"/>
              <w:rPr>
                <w:rFonts w:cs="Arial"/>
                <w:b/>
              </w:rPr>
            </w:pPr>
            <w:r w:rsidRPr="000625FB">
              <w:rPr>
                <w:rFonts w:cs="Arial"/>
                <w:b/>
              </w:rPr>
              <w:t>УКУПАН ИЗНОС  ПДВ динара</w:t>
            </w:r>
            <w:r w:rsidR="007E7BB8" w:rsidRPr="000625FB">
              <w:rPr>
                <w:rFonts w:cs="Arial"/>
                <w:b/>
              </w:rPr>
              <w:t>/</w:t>
            </w:r>
            <w:r w:rsidR="007E7BB8" w:rsidRPr="000625FB">
              <w:rPr>
                <w:rFonts w:cs="Arial"/>
              </w:rPr>
              <w:t xml:space="preserve"> 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0625FB" w:rsidRDefault="007F7D7A" w:rsidP="00BE2EA9">
            <w:pPr>
              <w:spacing w:before="0"/>
              <w:jc w:val="center"/>
              <w:rPr>
                <w:rFonts w:cs="Arial"/>
                <w:b/>
              </w:rPr>
            </w:pPr>
            <w:r w:rsidRPr="000625FB">
              <w:rPr>
                <w:rFonts w:cs="Arial"/>
                <w:b/>
              </w:rPr>
              <w:t>УКУПНО ПОНУЂЕНА ЦЕНА  са ПДВ</w:t>
            </w:r>
          </w:p>
          <w:p w:rsidR="007F7D7A" w:rsidRPr="000625FB" w:rsidRDefault="007F7D7A" w:rsidP="00BE2EA9">
            <w:pPr>
              <w:spacing w:before="0"/>
              <w:jc w:val="center"/>
              <w:rPr>
                <w:rFonts w:cs="Arial"/>
                <w:b/>
              </w:rPr>
            </w:pPr>
            <w:r w:rsidRPr="000625FB">
              <w:rPr>
                <w:rFonts w:cs="Arial"/>
                <w:b/>
              </w:rPr>
              <w:t>(ред. бр.</w:t>
            </w:r>
            <w:r w:rsidRPr="000625FB">
              <w:rPr>
                <w:rFonts w:cs="Arial"/>
                <w:b/>
                <w:lang w:val="sr-Latn-CS"/>
              </w:rPr>
              <w:t>I</w:t>
            </w:r>
            <w:r w:rsidRPr="000625FB">
              <w:rPr>
                <w:rFonts w:cs="Arial"/>
                <w:b/>
              </w:rPr>
              <w:t>+ред.бр.</w:t>
            </w:r>
            <w:r w:rsidRPr="000625FB">
              <w:rPr>
                <w:rFonts w:cs="Arial"/>
                <w:b/>
                <w:lang w:val="sr-Latn-CS"/>
              </w:rPr>
              <w:t>II</w:t>
            </w:r>
            <w:r w:rsidRPr="000625FB">
              <w:rPr>
                <w:rFonts w:cs="Arial"/>
                <w:b/>
              </w:rPr>
              <w:t>) динара</w:t>
            </w:r>
            <w:r w:rsidR="007E7BB8" w:rsidRPr="000625FB">
              <w:rPr>
                <w:rFonts w:cs="Arial"/>
                <w:b/>
              </w:rPr>
              <w:t>/</w:t>
            </w:r>
            <w:r w:rsidR="007E7BB8" w:rsidRPr="000625FB">
              <w:rPr>
                <w:rFonts w:cs="Arial"/>
              </w:rPr>
              <w:t>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Default="00343A18" w:rsidP="00343A18">
      <w:pPr>
        <w:widowControl w:val="0"/>
        <w:spacing w:before="0"/>
        <w:rPr>
          <w:rFonts w:eastAsia="Arial Unicode MS" w:cs="Arial"/>
          <w:lang w:val="sr-Cyrl-RS"/>
        </w:rPr>
      </w:pPr>
    </w:p>
    <w:p w:rsidR="000908C8" w:rsidRDefault="000908C8" w:rsidP="00343A18">
      <w:pPr>
        <w:widowControl w:val="0"/>
        <w:spacing w:before="0"/>
        <w:rPr>
          <w:rFonts w:eastAsia="Arial Unicode MS" w:cs="Arial"/>
          <w:lang w:val="sr-Cyrl-RS"/>
        </w:rPr>
      </w:pPr>
    </w:p>
    <w:p w:rsidR="000908C8" w:rsidRPr="000908C8" w:rsidRDefault="000908C8"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0908C8" w:rsidRDefault="001639AB" w:rsidP="00BC01DC">
            <w:pPr>
              <w:spacing w:before="0"/>
              <w:rPr>
                <w:rFonts w:cs="Arial"/>
              </w:rPr>
            </w:pPr>
            <w:r w:rsidRPr="000908C8">
              <w:rPr>
                <w:rFonts w:cs="Arial"/>
              </w:rPr>
              <w:t>Посебно исказани трошкови у дин/ EUR/процентима који су укључени у укупно понуђену цену без ПДВ-а</w:t>
            </w:r>
          </w:p>
          <w:p w:rsidR="001639AB" w:rsidRPr="000908C8" w:rsidRDefault="001639AB" w:rsidP="007F7D7A">
            <w:pPr>
              <w:spacing w:before="0"/>
              <w:rPr>
                <w:rFonts w:cs="Arial"/>
                <w:lang w:val="sr-Latn-CS"/>
              </w:rPr>
            </w:pPr>
            <w:r w:rsidRPr="000908C8">
              <w:rPr>
                <w:rFonts w:cs="Arial"/>
              </w:rPr>
              <w:t xml:space="preserve">(цена из реда бр. </w:t>
            </w:r>
            <w:r w:rsidRPr="000908C8">
              <w:rPr>
                <w:rFonts w:cs="Arial"/>
                <w:lang w:val="sr-Latn-CS"/>
              </w:rPr>
              <w:t>I</w:t>
            </w:r>
            <w:r w:rsidRPr="000908C8">
              <w:rPr>
                <w:rFonts w:cs="Arial"/>
              </w:rPr>
              <w:t>)уколико исти постоје као засебни трошкови</w:t>
            </w:r>
            <w:r w:rsidRPr="000908C8">
              <w:rPr>
                <w:rFonts w:cs="Arial"/>
                <w:lang w:val="sr-Latn-CS"/>
              </w:rPr>
              <w:t>)</w:t>
            </w:r>
          </w:p>
        </w:tc>
        <w:tc>
          <w:tcPr>
            <w:tcW w:w="2970" w:type="dxa"/>
            <w:shd w:val="clear" w:color="auto" w:fill="auto"/>
            <w:vAlign w:val="center"/>
          </w:tcPr>
          <w:p w:rsidR="001639AB" w:rsidRPr="000908C8" w:rsidRDefault="001639AB" w:rsidP="00BC01DC">
            <w:pPr>
              <w:spacing w:before="0"/>
              <w:rPr>
                <w:rFonts w:cs="Arial"/>
              </w:rPr>
            </w:pPr>
            <w:r w:rsidRPr="000908C8">
              <w:rPr>
                <w:rFonts w:cs="Arial"/>
              </w:rPr>
              <w:t>Трошкови царине</w:t>
            </w:r>
          </w:p>
        </w:tc>
        <w:tc>
          <w:tcPr>
            <w:tcW w:w="3960" w:type="dxa"/>
          </w:tcPr>
          <w:p w:rsidR="001639AB" w:rsidRPr="000908C8" w:rsidRDefault="001639AB" w:rsidP="007F7D7A">
            <w:pPr>
              <w:spacing w:before="0"/>
              <w:jc w:val="center"/>
              <w:rPr>
                <w:rFonts w:cs="Arial"/>
              </w:rPr>
            </w:pPr>
            <w:r w:rsidRPr="000908C8">
              <w:rPr>
                <w:rFonts w:cs="Arial"/>
              </w:rPr>
              <w:t>_____динара/ EUR односно ____%</w:t>
            </w:r>
          </w:p>
        </w:tc>
      </w:tr>
      <w:tr w:rsidR="001639AB" w:rsidRPr="00F10346" w:rsidTr="001639AB">
        <w:trPr>
          <w:trHeight w:val="525"/>
        </w:trPr>
        <w:tc>
          <w:tcPr>
            <w:tcW w:w="3022" w:type="dxa"/>
            <w:vMerge/>
            <w:shd w:val="clear" w:color="auto" w:fill="auto"/>
          </w:tcPr>
          <w:p w:rsidR="001639AB" w:rsidRPr="000908C8" w:rsidRDefault="001639AB" w:rsidP="007F7D7A">
            <w:pPr>
              <w:spacing w:before="0"/>
              <w:rPr>
                <w:rFonts w:cs="Arial"/>
              </w:rPr>
            </w:pPr>
          </w:p>
        </w:tc>
        <w:tc>
          <w:tcPr>
            <w:tcW w:w="2970" w:type="dxa"/>
            <w:shd w:val="clear" w:color="auto" w:fill="auto"/>
            <w:vAlign w:val="center"/>
          </w:tcPr>
          <w:p w:rsidR="001639AB" w:rsidRPr="000908C8" w:rsidRDefault="001639AB" w:rsidP="007F7D7A">
            <w:pPr>
              <w:spacing w:before="0"/>
              <w:rPr>
                <w:rFonts w:cs="Arial"/>
              </w:rPr>
            </w:pPr>
            <w:r w:rsidRPr="000908C8">
              <w:rPr>
                <w:rFonts w:cs="Arial"/>
              </w:rPr>
              <w:t>Трошкови превоза</w:t>
            </w:r>
          </w:p>
        </w:tc>
        <w:tc>
          <w:tcPr>
            <w:tcW w:w="3960" w:type="dxa"/>
          </w:tcPr>
          <w:p w:rsidR="001639AB" w:rsidRPr="000908C8" w:rsidRDefault="001639AB" w:rsidP="007F7D7A">
            <w:pPr>
              <w:spacing w:before="0"/>
              <w:jc w:val="center"/>
              <w:rPr>
                <w:rFonts w:cs="Arial"/>
              </w:rPr>
            </w:pPr>
            <w:r w:rsidRPr="000908C8">
              <w:rPr>
                <w:rFonts w:cs="Arial"/>
              </w:rPr>
              <w:t>_____динара/ EUR односно ____%</w:t>
            </w:r>
          </w:p>
        </w:tc>
      </w:tr>
      <w:tr w:rsidR="001639AB" w:rsidRPr="00F10346" w:rsidTr="001639AB">
        <w:trPr>
          <w:trHeight w:val="534"/>
        </w:trPr>
        <w:tc>
          <w:tcPr>
            <w:tcW w:w="3022" w:type="dxa"/>
            <w:vMerge/>
            <w:shd w:val="clear" w:color="auto" w:fill="auto"/>
          </w:tcPr>
          <w:p w:rsidR="001639AB" w:rsidRPr="000908C8" w:rsidRDefault="001639AB" w:rsidP="007F7D7A">
            <w:pPr>
              <w:spacing w:before="0"/>
              <w:rPr>
                <w:rFonts w:cs="Arial"/>
              </w:rPr>
            </w:pPr>
          </w:p>
        </w:tc>
        <w:tc>
          <w:tcPr>
            <w:tcW w:w="2970" w:type="dxa"/>
            <w:shd w:val="clear" w:color="auto" w:fill="auto"/>
            <w:vAlign w:val="center"/>
          </w:tcPr>
          <w:p w:rsidR="001639AB" w:rsidRPr="000908C8" w:rsidRDefault="001639AB" w:rsidP="007F7D7A">
            <w:pPr>
              <w:spacing w:before="0"/>
              <w:rPr>
                <w:rFonts w:cs="Arial"/>
                <w:lang w:val="sr-Cyrl-CS"/>
              </w:rPr>
            </w:pPr>
            <w:r w:rsidRPr="000908C8">
              <w:rPr>
                <w:rFonts w:cs="Arial"/>
              </w:rPr>
              <w:t>Остали трошкови</w:t>
            </w:r>
            <w:r w:rsidRPr="000908C8">
              <w:rPr>
                <w:rFonts w:cs="Arial"/>
                <w:lang w:val="sr-Cyrl-CS"/>
              </w:rPr>
              <w:t xml:space="preserve"> (навести)</w:t>
            </w:r>
          </w:p>
        </w:tc>
        <w:tc>
          <w:tcPr>
            <w:tcW w:w="3960" w:type="dxa"/>
          </w:tcPr>
          <w:p w:rsidR="001639AB" w:rsidRPr="000908C8" w:rsidRDefault="001639AB" w:rsidP="007F7D7A">
            <w:pPr>
              <w:spacing w:before="0"/>
              <w:jc w:val="center"/>
              <w:rPr>
                <w:rFonts w:cs="Arial"/>
              </w:rPr>
            </w:pPr>
            <w:r w:rsidRPr="000908C8">
              <w:rPr>
                <w:rFonts w:cs="Arial"/>
              </w:rPr>
              <w:t>_____динара/ EUR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0908C8"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w:t>
      </w:r>
      <w:r w:rsidR="00343A18" w:rsidRPr="000908C8">
        <w:rPr>
          <w:rFonts w:ascii="Arial" w:hAnsi="Arial" w:cs="Arial"/>
          <w:bCs/>
          <w:iCs/>
        </w:rPr>
        <w:t xml:space="preserve">наведена у колони </w:t>
      </w:r>
      <w:r w:rsidR="00343A18" w:rsidRPr="000908C8">
        <w:rPr>
          <w:rFonts w:ascii="Arial" w:hAnsi="Arial" w:cs="Arial"/>
          <w:bCs/>
          <w:iCs/>
          <w:lang w:val="sr-Cyrl-CS"/>
        </w:rPr>
        <w:t>4</w:t>
      </w:r>
      <w:r w:rsidR="00343A18" w:rsidRPr="000908C8">
        <w:rPr>
          <w:rFonts w:ascii="Arial" w:hAnsi="Arial" w:cs="Arial"/>
          <w:bCs/>
          <w:iCs/>
        </w:rPr>
        <w:t>.).</w:t>
      </w:r>
    </w:p>
    <w:p w:rsidR="007E7BB8" w:rsidRPr="000908C8"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0908C8">
        <w:rPr>
          <w:rFonts w:ascii="Arial" w:hAnsi="Arial" w:cs="Arial"/>
          <w:bCs/>
          <w:iCs/>
          <w:lang w:val="sr-Cyrl-CS"/>
        </w:rPr>
        <w:t>-</w:t>
      </w:r>
      <w:r w:rsidR="007F7D7A" w:rsidRPr="000908C8">
        <w:rPr>
          <w:rFonts w:ascii="Arial" w:hAnsi="Arial" w:cs="Arial"/>
          <w:bCs/>
          <w:iCs/>
          <w:lang w:val="sr-Cyrl-CS"/>
        </w:rPr>
        <w:t>у колону 9</w:t>
      </w:r>
      <w:r w:rsidR="007F7D7A" w:rsidRPr="000908C8">
        <w:rPr>
          <w:rFonts w:ascii="Arial" w:hAnsi="Arial" w:cs="Arial"/>
          <w:bCs/>
          <w:iCs/>
        </w:rPr>
        <w:t>.</w:t>
      </w:r>
      <w:r w:rsidR="007E7BB8" w:rsidRPr="000908C8">
        <w:rPr>
          <w:rFonts w:ascii="Arial" w:hAnsi="Arial" w:cs="Arial"/>
          <w:bCs/>
          <w:iCs/>
        </w:rPr>
        <w:t>уписати назив произвођача понуђених добара,назив модела/ознаку понуђених добара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 – уписује се укупно понуђена цена за све позиције  без ПДВ (збир</w:t>
      </w:r>
      <w:r w:rsidRPr="00EB75D2">
        <w:rPr>
          <w:rFonts w:cs="Arial"/>
        </w:rPr>
        <w:t xml:space="preserve"> </w:t>
      </w:r>
      <w:r w:rsidR="00343A18" w:rsidRPr="00EB75D2">
        <w:rPr>
          <w:rFonts w:cs="Arial"/>
        </w:rPr>
        <w:t xml:space="preserve">колоне бр. </w:t>
      </w:r>
      <w:r w:rsidR="000908C8">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7121EC" w:rsidRDefault="001639AB" w:rsidP="001639AB">
      <w:pPr>
        <w:tabs>
          <w:tab w:val="left" w:pos="992"/>
        </w:tabs>
        <w:spacing w:before="0"/>
        <w:ind w:left="720"/>
        <w:rPr>
          <w:rFonts w:cs="Arial"/>
        </w:rPr>
      </w:pPr>
    </w:p>
    <w:p w:rsidR="001639AB" w:rsidRPr="007121EC" w:rsidRDefault="001639AB" w:rsidP="001639AB">
      <w:pPr>
        <w:tabs>
          <w:tab w:val="left" w:pos="992"/>
        </w:tabs>
        <w:spacing w:before="0"/>
        <w:rPr>
          <w:rFonts w:cs="Arial"/>
        </w:rPr>
      </w:pPr>
      <w:r w:rsidRPr="007121EC">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B00166" w:rsidRDefault="00B00166">
      <w:pPr>
        <w:spacing w:before="0"/>
        <w:jc w:val="left"/>
        <w:rPr>
          <w:rFonts w:eastAsia="Calibri" w:cs="Arial"/>
          <w:bCs/>
          <w:iCs/>
          <w:color w:val="FF0000"/>
        </w:rPr>
      </w:pPr>
      <w:r>
        <w:rPr>
          <w:rFonts w:cs="Arial"/>
          <w:bCs/>
          <w:iCs/>
          <w:color w:val="FF0000"/>
        </w:rPr>
        <w:br w:type="page"/>
      </w:r>
    </w:p>
    <w:p w:rsidR="005A6BCE" w:rsidRDefault="005A6BCE" w:rsidP="00AE6FAC">
      <w:pPr>
        <w:pStyle w:val="ListParagraph"/>
        <w:ind w:left="0"/>
        <w:rPr>
          <w:rFonts w:ascii="Arial" w:hAnsi="Arial" w:cs="Arial"/>
          <w:bCs/>
          <w:iCs/>
          <w:color w:val="FF0000"/>
        </w:rPr>
      </w:pPr>
    </w:p>
    <w:p w:rsidR="007E7BB8" w:rsidRPr="00F10346" w:rsidRDefault="007E7BB8" w:rsidP="00537552">
      <w:pPr>
        <w:rPr>
          <w:rFonts w:eastAsia="TimesNewRomanPS-BoldMT" w:cs="Arial"/>
          <w:color w:val="FF0000"/>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6" w:name="_Toc442559926"/>
      <w:r w:rsidRPr="00F10346">
        <w:t xml:space="preserve">ОБРАЗАЦ </w:t>
      </w:r>
      <w:r w:rsidR="00B00166">
        <w:rPr>
          <w:lang w:val="sr-Cyrl-RS"/>
        </w:rPr>
        <w:t>2</w:t>
      </w:r>
      <w:r w:rsidRPr="00F10346">
        <w:t>.</w:t>
      </w:r>
      <w:bookmarkEnd w:id="266"/>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B00166">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и под пуном материјалном и кривичном одговорношћу потврђује да је Понуду број:</w:t>
      </w:r>
      <w:r w:rsidR="00B00166">
        <w:rPr>
          <w:rFonts w:cs="Arial"/>
          <w:lang w:val="ru-RU"/>
        </w:rPr>
        <w:t xml:space="preserve"> </w:t>
      </w:r>
      <w:r w:rsidRPr="00F10346">
        <w:rPr>
          <w:rFonts w:cs="Arial"/>
          <w:lang w:val="ru-RU"/>
        </w:rPr>
        <w:t xml:space="preserve">________ за јавну набавку добара </w:t>
      </w:r>
      <w:r w:rsidR="00B00166">
        <w:rPr>
          <w:rFonts w:cs="Arial"/>
          <w:lang w:val="ru-RU"/>
        </w:rPr>
        <w:t xml:space="preserve">‟Радно коло млина ДГС 100‟, </w:t>
      </w:r>
      <w:r w:rsidRPr="00F10346">
        <w:rPr>
          <w:rFonts w:cs="Arial"/>
          <w:lang w:val="ru-RU"/>
        </w:rPr>
        <w:t>ЈН бр.</w:t>
      </w:r>
      <w:r w:rsidR="00B00166">
        <w:rPr>
          <w:rFonts w:cs="Arial"/>
          <w:lang w:val="ru-RU"/>
        </w:rPr>
        <w:t xml:space="preserve"> 3000/0906/2016 (1046/2016)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973B06">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973B06">
        <w:rPr>
          <w:rFonts w:cs="Arial"/>
          <w:lang w:val="ru-RU"/>
        </w:rPr>
        <w:t xml:space="preserve"> </w:t>
      </w:r>
      <w:r w:rsidRPr="00F10346">
        <w:rPr>
          <w:rFonts w:cs="Arial"/>
          <w:lang w:val="ru-RU"/>
        </w:rPr>
        <w:t xml:space="preserve">Порталу јавних набавки и интернет страници Наручиоца дана </w:t>
      </w:r>
      <w:r w:rsidR="00B00166">
        <w:rPr>
          <w:rFonts w:cs="Arial"/>
          <w:lang w:val="ru-RU"/>
        </w:rPr>
        <w:t>__.__.2016</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C7537" w:rsidRDefault="00343A18" w:rsidP="00343A18">
      <w:pPr>
        <w:pStyle w:val="KDObrazac"/>
        <w:spacing w:before="0"/>
        <w:rPr>
          <w:lang w:val="sr-Cyrl-RS"/>
        </w:rPr>
      </w:pPr>
      <w:bookmarkStart w:id="267" w:name="_Toc442559928"/>
      <w:r w:rsidRPr="00F10346">
        <w:t>ОБРАЗАЦ</w:t>
      </w:r>
      <w:bookmarkEnd w:id="267"/>
      <w:r w:rsidR="00FC7537">
        <w:rPr>
          <w:lang w:val="sr-Cyrl-RS"/>
        </w:rPr>
        <w:t>3</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8" w:name="_Toc442559929"/>
      <w:r w:rsidRPr="00F10346">
        <w:rPr>
          <w:b/>
          <w:lang w:val="ru-RU"/>
        </w:rPr>
        <w:t>И З Ј А В У</w:t>
      </w:r>
      <w:bookmarkEnd w:id="268"/>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FC7537" w:rsidRPr="00F10346">
        <w:rPr>
          <w:rFonts w:cs="Arial"/>
          <w:lang w:val="ru-RU"/>
        </w:rPr>
        <w:t xml:space="preserve">обара </w:t>
      </w:r>
      <w:r w:rsidR="00FC7537">
        <w:rPr>
          <w:rFonts w:cs="Arial"/>
          <w:lang w:val="ru-RU"/>
        </w:rPr>
        <w:t>‟Радно коло млина ДГС 100</w:t>
      </w:r>
      <w:r w:rsidRPr="00F10346">
        <w:rPr>
          <w:rFonts w:cs="Arial"/>
        </w:rPr>
        <w:t xml:space="preserve">у </w:t>
      </w:r>
      <w:r w:rsidR="0008263C" w:rsidRPr="00F10346">
        <w:rPr>
          <w:rFonts w:cs="Arial"/>
        </w:rPr>
        <w:t xml:space="preserve">отвореном </w:t>
      </w:r>
      <w:r w:rsidRPr="00F10346">
        <w:rPr>
          <w:rFonts w:cs="Arial"/>
        </w:rPr>
        <w:t>поступку</w:t>
      </w:r>
      <w:r w:rsidRPr="00F10346">
        <w:rPr>
          <w:rFonts w:cs="Arial"/>
          <w:lang w:val="ru-RU"/>
        </w:rPr>
        <w:t xml:space="preserve">јавне набавке </w:t>
      </w:r>
      <w:r w:rsidR="00FC7537" w:rsidRPr="00F10346">
        <w:rPr>
          <w:rFonts w:cs="Arial"/>
          <w:lang w:val="ru-RU"/>
        </w:rPr>
        <w:t>ЈН бр.</w:t>
      </w:r>
      <w:r w:rsidR="00FC7537">
        <w:rPr>
          <w:rFonts w:cs="Arial"/>
          <w:lang w:val="ru-RU"/>
        </w:rPr>
        <w:t xml:space="preserve"> 3000/0906/2016 (1046/2016)</w:t>
      </w:r>
      <w:r w:rsidR="00FC7537" w:rsidRPr="00F10346">
        <w:rPr>
          <w:rFonts w:cs="Arial"/>
        </w:rPr>
        <w:t xml:space="preserve"> </w:t>
      </w:r>
      <w:r w:rsidRPr="00F1034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952E72" w:rsidRPr="00F10346" w:rsidRDefault="00952E72" w:rsidP="00874F5B"/>
    <w:p w:rsidR="00343A18" w:rsidRPr="000132E4" w:rsidRDefault="00343A18" w:rsidP="00343A18">
      <w:pPr>
        <w:pStyle w:val="KDObrazac"/>
        <w:spacing w:before="0"/>
      </w:pPr>
      <w:bookmarkStart w:id="269" w:name="_Toc442559930"/>
      <w:r w:rsidRPr="000132E4">
        <w:t xml:space="preserve">OБРАЗАЦ </w:t>
      </w:r>
      <w:r w:rsidR="000132E4" w:rsidRPr="000132E4">
        <w:rPr>
          <w:lang w:val="sr-Cyrl-RS"/>
        </w:rPr>
        <w:t>5</w:t>
      </w:r>
      <w:r w:rsidRPr="000132E4">
        <w:t>.</w:t>
      </w:r>
      <w:bookmarkEnd w:id="269"/>
    </w:p>
    <w:p w:rsidR="00343A18" w:rsidRPr="000132E4" w:rsidRDefault="00343A18" w:rsidP="00404B26">
      <w:pPr>
        <w:jc w:val="center"/>
        <w:rPr>
          <w:b/>
          <w:lang w:val="ru-RU"/>
        </w:rPr>
      </w:pPr>
      <w:bookmarkStart w:id="270" w:name="_Toc442559931"/>
      <w:r w:rsidRPr="000132E4">
        <w:rPr>
          <w:b/>
          <w:lang w:val="ru-RU"/>
        </w:rPr>
        <w:t>И З Ј А В А</w:t>
      </w:r>
      <w:bookmarkEnd w:id="270"/>
    </w:p>
    <w:p w:rsidR="00343A18" w:rsidRPr="000132E4" w:rsidRDefault="00343A18" w:rsidP="00404B26">
      <w:pPr>
        <w:jc w:val="center"/>
        <w:rPr>
          <w:b/>
          <w:lang w:val="ru-RU"/>
        </w:rPr>
      </w:pPr>
      <w:bookmarkStart w:id="271" w:name="_Toc442559932"/>
      <w:r w:rsidRPr="000132E4">
        <w:rPr>
          <w:b/>
          <w:lang w:val="ru-RU"/>
        </w:rPr>
        <w:t>КОЈОМ ПОНУЂАЧ/ЧЛАН ГРУПЕ  ПОТВРЂУЈЕ ДА ИСПУЊАВА УСЛОВЕ ЗА УЧЕШЋЕ</w:t>
      </w:r>
      <w:bookmarkStart w:id="272" w:name="_Toc442559933"/>
      <w:bookmarkEnd w:id="271"/>
      <w:r w:rsidR="00D63709" w:rsidRPr="000132E4">
        <w:rPr>
          <w:b/>
          <w:lang w:val="ru-RU"/>
        </w:rPr>
        <w:t xml:space="preserve"> </w:t>
      </w:r>
      <w:r w:rsidRPr="000132E4">
        <w:rPr>
          <w:b/>
          <w:lang w:val="ru-RU"/>
        </w:rPr>
        <w:t>У ПОСТУПКУ ЈАВНЕ НАБАВКЕ</w:t>
      </w:r>
      <w:bookmarkEnd w:id="272"/>
    </w:p>
    <w:p w:rsidR="00404B26" w:rsidRPr="000132E4" w:rsidRDefault="00404B26" w:rsidP="00404B26">
      <w:pPr>
        <w:jc w:val="center"/>
        <w:rPr>
          <w:b/>
          <w:lang w:val="ru-RU"/>
        </w:rPr>
      </w:pPr>
    </w:p>
    <w:p w:rsidR="00343A18" w:rsidRPr="000132E4" w:rsidRDefault="00343A18" w:rsidP="00343A18">
      <w:pPr>
        <w:ind w:right="-360"/>
        <w:rPr>
          <w:rFonts w:cs="Arial"/>
          <w:noProof/>
        </w:rPr>
      </w:pPr>
      <w:r w:rsidRPr="000132E4">
        <w:rPr>
          <w:rFonts w:cs="Arial"/>
        </w:rPr>
        <w:t>На основу члана 77. став 4. Закона о јавним набавкама („Службени гланик РС“, бр.124/12, 14/15 и 68/15)</w:t>
      </w:r>
      <w:r w:rsidR="000132E4">
        <w:rPr>
          <w:rFonts w:cs="Arial"/>
          <w:lang w:val="sr-Cyrl-RS"/>
        </w:rPr>
        <w:t xml:space="preserve"> </w:t>
      </w:r>
      <w:r w:rsidRPr="000132E4">
        <w:rPr>
          <w:rFonts w:cs="Arial"/>
          <w:noProof/>
          <w:lang w:val="sr-Latn-CS"/>
        </w:rPr>
        <w:t>Понуђач</w:t>
      </w:r>
      <w:r w:rsidR="00D63709" w:rsidRPr="000132E4">
        <w:rPr>
          <w:rFonts w:cs="Arial"/>
          <w:noProof/>
        </w:rPr>
        <w:t xml:space="preserve">/члан групе понуђача </w:t>
      </w:r>
      <w:r w:rsidRPr="000132E4">
        <w:rPr>
          <w:rFonts w:cs="Arial"/>
          <w:noProof/>
          <w:lang w:val="sr-Latn-CS"/>
        </w:rPr>
        <w:t>даје под пуном материјалном и кривичном одговорношћу</w:t>
      </w:r>
    </w:p>
    <w:p w:rsidR="00343A18" w:rsidRPr="000132E4" w:rsidRDefault="00343A18" w:rsidP="00343A18">
      <w:pPr>
        <w:jc w:val="center"/>
        <w:rPr>
          <w:rFonts w:cs="Arial"/>
          <w:b/>
          <w:noProof/>
          <w:lang w:val="sr-Latn-CS"/>
        </w:rPr>
      </w:pPr>
      <w:r w:rsidRPr="000132E4">
        <w:rPr>
          <w:rFonts w:cs="Arial"/>
          <w:b/>
          <w:noProof/>
          <w:lang w:val="sr-Latn-CS"/>
        </w:rPr>
        <w:t>И З Ј А В У</w:t>
      </w:r>
    </w:p>
    <w:p w:rsidR="00343A18" w:rsidRPr="000132E4" w:rsidRDefault="00343A18" w:rsidP="00343A18">
      <w:pPr>
        <w:ind w:left="6"/>
        <w:rPr>
          <w:rFonts w:cs="Arial"/>
          <w:noProof/>
        </w:rPr>
      </w:pPr>
      <w:r w:rsidRPr="000132E4">
        <w:rPr>
          <w:rFonts w:cs="Arial"/>
          <w:noProof/>
        </w:rPr>
        <w:t xml:space="preserve">којом потврђује </w:t>
      </w:r>
      <w:r w:rsidRPr="000132E4">
        <w:rPr>
          <w:rFonts w:cs="Arial"/>
          <w:noProof/>
          <w:lang w:val="sr-Latn-CS"/>
        </w:rPr>
        <w:t xml:space="preserve">да испуњава </w:t>
      </w:r>
      <w:r w:rsidRPr="000132E4">
        <w:rPr>
          <w:rFonts w:cs="Arial"/>
          <w:noProof/>
        </w:rPr>
        <w:t>обавезне услове</w:t>
      </w:r>
      <w:r w:rsidR="00D63709" w:rsidRPr="000132E4">
        <w:rPr>
          <w:rFonts w:cs="Arial"/>
          <w:noProof/>
        </w:rPr>
        <w:t xml:space="preserve"> </w:t>
      </w:r>
      <w:r w:rsidRPr="000132E4">
        <w:rPr>
          <w:rFonts w:cs="Arial"/>
          <w:noProof/>
        </w:rPr>
        <w:t>садржане у</w:t>
      </w:r>
      <w:r w:rsidRPr="000132E4">
        <w:rPr>
          <w:rFonts w:cs="Arial"/>
          <w:noProof/>
          <w:lang w:val="sr-Latn-CS"/>
        </w:rPr>
        <w:t xml:space="preserve"> Конкурсно</w:t>
      </w:r>
      <w:r w:rsidRPr="000132E4">
        <w:rPr>
          <w:rFonts w:cs="Arial"/>
          <w:noProof/>
        </w:rPr>
        <w:t>ј</w:t>
      </w:r>
      <w:r w:rsidRPr="000132E4">
        <w:rPr>
          <w:rFonts w:cs="Arial"/>
          <w:noProof/>
          <w:lang w:val="sr-Latn-CS"/>
        </w:rPr>
        <w:t xml:space="preserve"> документациј</w:t>
      </w:r>
      <w:r w:rsidRPr="000132E4">
        <w:rPr>
          <w:rFonts w:cs="Arial"/>
          <w:noProof/>
        </w:rPr>
        <w:t>и</w:t>
      </w:r>
      <w:r w:rsidRPr="000132E4">
        <w:rPr>
          <w:rFonts w:cs="Arial"/>
          <w:noProof/>
          <w:lang w:val="sr-Latn-CS"/>
        </w:rPr>
        <w:t xml:space="preserve"> за јавну набавку </w:t>
      </w:r>
      <w:r w:rsidRPr="000132E4">
        <w:rPr>
          <w:rFonts w:cs="Arial"/>
          <w:noProof/>
        </w:rPr>
        <w:t xml:space="preserve">добара </w:t>
      </w:r>
      <w:r w:rsidR="000132E4">
        <w:rPr>
          <w:rFonts w:cs="Arial"/>
          <w:noProof/>
          <w:lang w:val="sr-Cyrl-RS"/>
        </w:rPr>
        <w:t xml:space="preserve"> </w:t>
      </w:r>
      <w:r w:rsidRPr="000132E4">
        <w:rPr>
          <w:rFonts w:cs="Arial"/>
          <w:noProof/>
        </w:rPr>
        <w:t xml:space="preserve">– </w:t>
      </w:r>
      <w:r w:rsidR="000132E4" w:rsidRPr="000132E4">
        <w:rPr>
          <w:rFonts w:cs="Arial"/>
          <w:noProof/>
          <w:lang w:val="ru-RU"/>
        </w:rPr>
        <w:t>‟Радно коло млина ДГС 100</w:t>
      </w:r>
      <w:r w:rsidR="000132E4">
        <w:rPr>
          <w:rFonts w:cs="Arial"/>
          <w:lang w:val="ru-RU"/>
        </w:rPr>
        <w:t xml:space="preserve">‟, </w:t>
      </w:r>
      <w:r w:rsidR="000132E4" w:rsidRPr="00F10346">
        <w:rPr>
          <w:rFonts w:cs="Arial"/>
          <w:lang w:val="ru-RU"/>
        </w:rPr>
        <w:t>ЈН бр.</w:t>
      </w:r>
      <w:r w:rsidR="000132E4">
        <w:rPr>
          <w:rFonts w:cs="Arial"/>
          <w:lang w:val="ru-RU"/>
        </w:rPr>
        <w:t xml:space="preserve"> 3000/0906/2016 (1046/2016) </w:t>
      </w:r>
      <w:r w:rsidR="000132E4" w:rsidRPr="00F10346">
        <w:rPr>
          <w:rFonts w:cs="Arial"/>
        </w:rPr>
        <w:t xml:space="preserve"> </w:t>
      </w:r>
      <w:r w:rsidRPr="000132E4">
        <w:rPr>
          <w:rFonts w:cs="Arial"/>
          <w:noProof/>
        </w:rPr>
        <w:t xml:space="preserve">по Позиву  објављеном на Порталу јавних набавки и интернет страници Наручиоца дана </w:t>
      </w:r>
      <w:r w:rsidR="000132E4">
        <w:rPr>
          <w:rFonts w:cs="Arial"/>
          <w:noProof/>
          <w:lang w:val="sr-Cyrl-RS"/>
        </w:rPr>
        <w:t>__.__.</w:t>
      </w:r>
      <w:r w:rsidRPr="000132E4">
        <w:rPr>
          <w:rFonts w:cs="Arial"/>
          <w:noProof/>
        </w:rPr>
        <w:t>2016.године.</w:t>
      </w:r>
    </w:p>
    <w:p w:rsidR="00343A18" w:rsidRPr="000132E4" w:rsidRDefault="00343A18" w:rsidP="00343A18">
      <w:pPr>
        <w:ind w:left="6"/>
        <w:rPr>
          <w:rFonts w:cs="Arial"/>
          <w:noProof/>
        </w:rPr>
      </w:pPr>
      <w:r w:rsidRPr="000132E4">
        <w:rPr>
          <w:rFonts w:cs="Arial"/>
          <w:noProof/>
        </w:rPr>
        <w:tab/>
        <w:t>Обавезни услови:</w:t>
      </w:r>
    </w:p>
    <w:p w:rsidR="00343A18" w:rsidRPr="000132E4" w:rsidRDefault="00343A18" w:rsidP="00343A18">
      <w:pPr>
        <w:ind w:firstLine="708"/>
        <w:rPr>
          <w:rFonts w:cs="Arial"/>
          <w:lang w:val="sr-Latn-CS" w:eastAsia="sr-Latn-CS"/>
        </w:rPr>
      </w:pPr>
      <w:r w:rsidRPr="000132E4">
        <w:rPr>
          <w:rFonts w:cs="Arial"/>
          <w:lang w:val="sr-Latn-CS" w:eastAsia="sr-Latn-CS"/>
        </w:rPr>
        <w:t>1) да је регистрован код надлежног органа, односно уписан у одговарајући регистар;</w:t>
      </w:r>
    </w:p>
    <w:p w:rsidR="00343A18" w:rsidRPr="000132E4" w:rsidRDefault="00343A18" w:rsidP="00343A18">
      <w:pPr>
        <w:ind w:firstLine="708"/>
        <w:rPr>
          <w:rFonts w:cs="Arial"/>
          <w:lang w:val="sr-Latn-CS" w:eastAsia="sr-Latn-CS"/>
        </w:rPr>
      </w:pPr>
      <w:r w:rsidRPr="000132E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132E4" w:rsidRDefault="00343A18" w:rsidP="00343A18">
      <w:pPr>
        <w:ind w:firstLine="708"/>
        <w:rPr>
          <w:rFonts w:cs="Arial"/>
          <w:lang w:val="sr-Cyrl-RS" w:eastAsia="sr-Latn-CS"/>
        </w:rPr>
      </w:pPr>
      <w:r w:rsidRPr="000132E4">
        <w:rPr>
          <w:rFonts w:cs="Arial"/>
          <w:lang w:eastAsia="sr-Latn-CS"/>
        </w:rPr>
        <w:t>3</w:t>
      </w:r>
      <w:r w:rsidRPr="000132E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0132E4">
        <w:rPr>
          <w:rFonts w:cs="Arial"/>
          <w:lang w:val="sr-Cyrl-RS" w:eastAsia="sr-Latn-CS"/>
        </w:rPr>
        <w:t>.</w:t>
      </w:r>
    </w:p>
    <w:p w:rsidR="00343A18" w:rsidRPr="000132E4" w:rsidRDefault="00343A18" w:rsidP="000132E4">
      <w:pPr>
        <w:tabs>
          <w:tab w:val="left" w:pos="378"/>
        </w:tabs>
        <w:rPr>
          <w:rFonts w:cs="Arial"/>
          <w:noProof/>
          <w:lang w:val="ru-RU"/>
        </w:rPr>
      </w:pPr>
      <w:r w:rsidRPr="000132E4">
        <w:rPr>
          <w:rFonts w:cs="Arial"/>
          <w:noProof/>
          <w:lang w:val="ru-RU"/>
        </w:rPr>
        <w:tab/>
      </w:r>
      <w:r w:rsidRPr="000132E4">
        <w:rPr>
          <w:rFonts w:cs="Arial"/>
          <w:noProof/>
          <w:lang w:val="ru-RU"/>
        </w:rPr>
        <w:tab/>
      </w:r>
    </w:p>
    <w:p w:rsidR="00D63709" w:rsidRPr="000132E4" w:rsidRDefault="00D63709" w:rsidP="00343A18">
      <w:pPr>
        <w:tabs>
          <w:tab w:val="left" w:pos="378"/>
        </w:tabs>
        <w:rPr>
          <w:rFonts w:cs="Arial"/>
          <w:noProof/>
          <w:lang w:val="ru-RU"/>
        </w:rPr>
      </w:pPr>
    </w:p>
    <w:p w:rsidR="00D63709" w:rsidRPr="000132E4"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132E4" w:rsidTr="00BC01DC">
        <w:trPr>
          <w:jc w:val="center"/>
        </w:trPr>
        <w:tc>
          <w:tcPr>
            <w:tcW w:w="3882" w:type="dxa"/>
          </w:tcPr>
          <w:p w:rsidR="00343A18" w:rsidRPr="000132E4" w:rsidRDefault="00343A18" w:rsidP="00BC01DC">
            <w:pPr>
              <w:spacing w:before="0"/>
              <w:jc w:val="center"/>
              <w:rPr>
                <w:rFonts w:cs="Arial"/>
              </w:rPr>
            </w:pPr>
            <w:r w:rsidRPr="000132E4">
              <w:rPr>
                <w:rFonts w:cs="Arial"/>
              </w:rPr>
              <w:t>Датум:</w:t>
            </w:r>
          </w:p>
        </w:tc>
        <w:tc>
          <w:tcPr>
            <w:tcW w:w="2127" w:type="dxa"/>
          </w:tcPr>
          <w:p w:rsidR="00343A18" w:rsidRPr="000132E4" w:rsidRDefault="00343A18" w:rsidP="00BC01DC">
            <w:pPr>
              <w:spacing w:before="0"/>
              <w:jc w:val="center"/>
              <w:rPr>
                <w:rFonts w:cs="Arial"/>
                <w:lang w:val="ru-RU"/>
              </w:rPr>
            </w:pPr>
          </w:p>
        </w:tc>
        <w:tc>
          <w:tcPr>
            <w:tcW w:w="4022" w:type="dxa"/>
          </w:tcPr>
          <w:p w:rsidR="00343A18" w:rsidRPr="000132E4" w:rsidRDefault="00343A18" w:rsidP="00BC01DC">
            <w:pPr>
              <w:spacing w:before="0"/>
              <w:jc w:val="center"/>
              <w:rPr>
                <w:rFonts w:cs="Arial"/>
              </w:rPr>
            </w:pPr>
            <w:r w:rsidRPr="000132E4">
              <w:rPr>
                <w:rFonts w:cs="Arial"/>
                <w:lang w:val="sr-Cyrl-CS"/>
              </w:rPr>
              <w:t>П</w:t>
            </w:r>
            <w:r w:rsidRPr="000132E4">
              <w:rPr>
                <w:rFonts w:cs="Arial"/>
              </w:rPr>
              <w:t>онуђач/члан групе</w:t>
            </w:r>
            <w:r w:rsidR="00D63709" w:rsidRPr="000132E4">
              <w:rPr>
                <w:rFonts w:cs="Arial"/>
              </w:rPr>
              <w:t xml:space="preserve"> понуђача</w:t>
            </w:r>
          </w:p>
        </w:tc>
      </w:tr>
      <w:tr w:rsidR="00343A18" w:rsidRPr="000132E4" w:rsidTr="00BC01DC">
        <w:trPr>
          <w:jc w:val="center"/>
        </w:trPr>
        <w:tc>
          <w:tcPr>
            <w:tcW w:w="3882" w:type="dxa"/>
          </w:tcPr>
          <w:p w:rsidR="00343A18" w:rsidRPr="000132E4" w:rsidRDefault="00343A18" w:rsidP="00BC01DC">
            <w:pPr>
              <w:spacing w:before="0"/>
              <w:jc w:val="center"/>
              <w:rPr>
                <w:rFonts w:cs="Arial"/>
              </w:rPr>
            </w:pPr>
          </w:p>
        </w:tc>
        <w:tc>
          <w:tcPr>
            <w:tcW w:w="2127" w:type="dxa"/>
          </w:tcPr>
          <w:p w:rsidR="00343A18" w:rsidRPr="000132E4" w:rsidRDefault="00343A18" w:rsidP="00BC01DC">
            <w:pPr>
              <w:spacing w:before="0"/>
              <w:jc w:val="center"/>
              <w:rPr>
                <w:rFonts w:cs="Arial"/>
              </w:rPr>
            </w:pPr>
            <w:r w:rsidRPr="000132E4">
              <w:rPr>
                <w:rFonts w:cs="Arial"/>
              </w:rPr>
              <w:t>М.П.</w:t>
            </w:r>
          </w:p>
        </w:tc>
        <w:tc>
          <w:tcPr>
            <w:tcW w:w="4022" w:type="dxa"/>
          </w:tcPr>
          <w:p w:rsidR="00343A18" w:rsidRPr="000132E4" w:rsidRDefault="00343A18" w:rsidP="00BC01DC">
            <w:pPr>
              <w:spacing w:before="0"/>
              <w:jc w:val="center"/>
              <w:rPr>
                <w:rFonts w:cs="Arial"/>
                <w:lang w:val="ru-RU"/>
              </w:rPr>
            </w:pPr>
          </w:p>
        </w:tc>
      </w:tr>
      <w:tr w:rsidR="00343A18" w:rsidRPr="000132E4" w:rsidTr="00BC01DC">
        <w:trPr>
          <w:jc w:val="center"/>
        </w:trPr>
        <w:tc>
          <w:tcPr>
            <w:tcW w:w="3882" w:type="dxa"/>
            <w:tcBorders>
              <w:bottom w:val="single" w:sz="4" w:space="0" w:color="auto"/>
            </w:tcBorders>
          </w:tcPr>
          <w:p w:rsidR="00343A18" w:rsidRPr="000132E4" w:rsidRDefault="00343A18" w:rsidP="00BC01DC">
            <w:pPr>
              <w:spacing w:before="0"/>
              <w:jc w:val="center"/>
              <w:rPr>
                <w:rFonts w:cs="Arial"/>
              </w:rPr>
            </w:pPr>
          </w:p>
        </w:tc>
        <w:tc>
          <w:tcPr>
            <w:tcW w:w="2127" w:type="dxa"/>
          </w:tcPr>
          <w:p w:rsidR="00343A18" w:rsidRPr="000132E4" w:rsidRDefault="00343A18" w:rsidP="00BC01DC">
            <w:pPr>
              <w:spacing w:before="0"/>
              <w:jc w:val="center"/>
              <w:rPr>
                <w:rFonts w:cs="Arial"/>
                <w:lang w:val="ru-RU"/>
              </w:rPr>
            </w:pPr>
          </w:p>
        </w:tc>
        <w:tc>
          <w:tcPr>
            <w:tcW w:w="4022" w:type="dxa"/>
            <w:tcBorders>
              <w:bottom w:val="single" w:sz="4" w:space="0" w:color="auto"/>
            </w:tcBorders>
          </w:tcPr>
          <w:p w:rsidR="00343A18" w:rsidRPr="000132E4" w:rsidRDefault="00343A18" w:rsidP="00BC01DC">
            <w:pPr>
              <w:spacing w:before="0"/>
              <w:jc w:val="center"/>
              <w:rPr>
                <w:rFonts w:cs="Arial"/>
                <w:lang w:val="ru-RU"/>
              </w:rPr>
            </w:pPr>
          </w:p>
        </w:tc>
      </w:tr>
    </w:tbl>
    <w:p w:rsidR="00D63709" w:rsidRPr="000132E4" w:rsidRDefault="00D63709" w:rsidP="00343A18">
      <w:pPr>
        <w:rPr>
          <w:rFonts w:cs="Arial"/>
          <w:b/>
          <w:lang w:val="sr-Cyrl-CS"/>
        </w:rPr>
      </w:pPr>
    </w:p>
    <w:p w:rsidR="00343A18" w:rsidRPr="000132E4" w:rsidRDefault="00343A18" w:rsidP="00343A18">
      <w:pPr>
        <w:rPr>
          <w:rFonts w:cs="Arial"/>
          <w:lang w:val="sr-Cyrl-CS"/>
        </w:rPr>
      </w:pPr>
      <w:r w:rsidRPr="000132E4">
        <w:rPr>
          <w:rFonts w:cs="Arial"/>
          <w:b/>
          <w:lang w:val="sr-Cyrl-CS"/>
        </w:rPr>
        <w:t>Напомена:</w:t>
      </w:r>
      <w:r w:rsidRPr="000132E4">
        <w:rPr>
          <w:rFonts w:cs="Arial"/>
        </w:rPr>
        <w:t xml:space="preserve">Уколико </w:t>
      </w:r>
      <w:r w:rsidRPr="000132E4">
        <w:rPr>
          <w:rFonts w:cs="Arial"/>
          <w:lang w:val="sr-Cyrl-CS"/>
        </w:rPr>
        <w:t xml:space="preserve">заједничку </w:t>
      </w:r>
      <w:r w:rsidRPr="000132E4">
        <w:rPr>
          <w:rFonts w:cs="Arial"/>
        </w:rPr>
        <w:t xml:space="preserve">понуду подноси група понуђача Изјава </w:t>
      </w:r>
      <w:r w:rsidRPr="000132E4">
        <w:rPr>
          <w:rFonts w:cs="Arial"/>
          <w:lang w:val="sr-Cyrl-CS"/>
        </w:rPr>
        <w:t xml:space="preserve">се доставља за сваког члана групе понуђача. Изјава </w:t>
      </w:r>
      <w:r w:rsidRPr="000132E4">
        <w:rPr>
          <w:rFonts w:cs="Arial"/>
        </w:rPr>
        <w:t>мора бити попуњена, потписана од стране овлашћеног лица</w:t>
      </w:r>
      <w:r w:rsidRPr="000132E4">
        <w:rPr>
          <w:rFonts w:cs="Arial"/>
          <w:lang w:val="sr-Cyrl-CS"/>
        </w:rPr>
        <w:t xml:space="preserve"> за заступање</w:t>
      </w:r>
      <w:r w:rsidRPr="000132E4">
        <w:rPr>
          <w:rFonts w:cs="Arial"/>
        </w:rPr>
        <w:t xml:space="preserve"> понуђача из групе понуђача и оверена печатом. </w:t>
      </w:r>
      <w:r w:rsidRPr="000132E4">
        <w:rPr>
          <w:rFonts w:cs="Arial"/>
          <w:lang w:val="sr-Cyrl-CS"/>
        </w:rPr>
        <w:t xml:space="preserve">Сваки члан групе заокружује број испред додатног услова који испуњава. </w:t>
      </w:r>
    </w:p>
    <w:p w:rsidR="00343A18" w:rsidRPr="000132E4" w:rsidRDefault="00343A18" w:rsidP="00343A18">
      <w:pPr>
        <w:rPr>
          <w:rFonts w:cs="Arial"/>
        </w:rPr>
      </w:pPr>
      <w:r w:rsidRPr="000132E4">
        <w:rPr>
          <w:rFonts w:eastAsia="Calibri" w:cs="Arial"/>
        </w:rPr>
        <w:t xml:space="preserve">Изјава </w:t>
      </w:r>
      <w:r w:rsidRPr="000132E4">
        <w:rPr>
          <w:rFonts w:eastAsia="Calibri" w:cs="Arial"/>
          <w:lang w:val="sr-Cyrl-CS"/>
        </w:rPr>
        <w:t xml:space="preserve">се доставља за понуђача. Изјава </w:t>
      </w:r>
      <w:r w:rsidRPr="000132E4">
        <w:rPr>
          <w:rFonts w:eastAsia="Calibri" w:cs="Arial"/>
        </w:rPr>
        <w:t xml:space="preserve">мора бити </w:t>
      </w:r>
      <w:r w:rsidRPr="000132E4">
        <w:rPr>
          <w:rFonts w:eastAsia="Calibri" w:cs="Arial"/>
          <w:lang w:val="sr-Cyrl-CS"/>
        </w:rPr>
        <w:t>попуњена,</w:t>
      </w:r>
      <w:r w:rsidRPr="000132E4">
        <w:rPr>
          <w:rFonts w:eastAsia="Calibri" w:cs="Arial"/>
        </w:rPr>
        <w:t xml:space="preserve"> потписана</w:t>
      </w:r>
      <w:r w:rsidRPr="000132E4">
        <w:rPr>
          <w:rFonts w:eastAsia="Calibri" w:cs="Arial"/>
          <w:lang w:val="sr-Cyrl-CS"/>
        </w:rPr>
        <w:t xml:space="preserve"> и оверена</w:t>
      </w:r>
      <w:r w:rsidRPr="000132E4">
        <w:rPr>
          <w:rFonts w:eastAsia="Calibri" w:cs="Arial"/>
        </w:rPr>
        <w:t xml:space="preserve"> од стране овлашћеног лица за заступање </w:t>
      </w:r>
      <w:r w:rsidRPr="000132E4">
        <w:rPr>
          <w:rFonts w:eastAsia="Calibri" w:cs="Arial"/>
          <w:lang w:val="sr-Cyrl-CS"/>
        </w:rPr>
        <w:t>понуђача.</w:t>
      </w:r>
    </w:p>
    <w:p w:rsidR="00343A18" w:rsidRPr="000132E4" w:rsidRDefault="00343A18" w:rsidP="00343A18">
      <w:pPr>
        <w:rPr>
          <w:rFonts w:cs="Arial"/>
          <w:lang w:val="sr-Cyrl-CS"/>
        </w:rPr>
      </w:pPr>
      <w:r w:rsidRPr="000132E4">
        <w:rPr>
          <w:rFonts w:cs="Arial"/>
        </w:rPr>
        <w:t>Приликом подношења понуде овај образац копирати у потребном броју примерака.</w:t>
      </w:r>
    </w:p>
    <w:p w:rsidR="00343A18" w:rsidRPr="000132E4" w:rsidRDefault="00343A18" w:rsidP="00343A18">
      <w:pPr>
        <w:pStyle w:val="KDObrazac"/>
        <w:spacing w:before="0"/>
      </w:pPr>
      <w:r w:rsidRPr="000132E4">
        <w:br w:type="page"/>
      </w:r>
      <w:bookmarkStart w:id="273" w:name="_Toc442559934"/>
      <w:r w:rsidRPr="000132E4">
        <w:t xml:space="preserve">ОБРАЗАЦ </w:t>
      </w:r>
      <w:r w:rsidR="000132E4">
        <w:rPr>
          <w:lang w:val="sr-Cyrl-RS"/>
        </w:rPr>
        <w:t>5</w:t>
      </w:r>
      <w:r w:rsidRPr="000132E4">
        <w:t>А.</w:t>
      </w:r>
      <w:bookmarkEnd w:id="273"/>
    </w:p>
    <w:p w:rsidR="00343A18" w:rsidRPr="000132E4" w:rsidRDefault="00343A18" w:rsidP="00874F5B"/>
    <w:p w:rsidR="00343A18" w:rsidRPr="000132E4" w:rsidRDefault="00343A18" w:rsidP="00B02E86">
      <w:pPr>
        <w:jc w:val="center"/>
        <w:rPr>
          <w:b/>
          <w:lang w:val="ru-RU"/>
        </w:rPr>
      </w:pPr>
      <w:bookmarkStart w:id="274" w:name="_Toc442559935"/>
      <w:r w:rsidRPr="000132E4">
        <w:rPr>
          <w:b/>
          <w:lang w:val="ru-RU"/>
        </w:rPr>
        <w:t>И З Ј А В А</w:t>
      </w:r>
      <w:bookmarkEnd w:id="274"/>
    </w:p>
    <w:p w:rsidR="00343A18" w:rsidRPr="000132E4" w:rsidRDefault="00343A18" w:rsidP="00B02E86">
      <w:pPr>
        <w:jc w:val="center"/>
        <w:rPr>
          <w:b/>
          <w:lang w:val="ru-RU"/>
        </w:rPr>
      </w:pPr>
      <w:bookmarkStart w:id="275" w:name="_Toc442559936"/>
      <w:r w:rsidRPr="000132E4">
        <w:rPr>
          <w:b/>
          <w:lang w:val="ru-RU"/>
        </w:rPr>
        <w:t>КОЈОМ ПОДИЗВОЂАЧ ПОТВРЂУЈЕ ДА ИСПУЊАВА УСЛОВЕ ЗА УЧЕШЋЕ У ПОСТУПКУ ЈАВНЕ НАБАВКЕ</w:t>
      </w:r>
      <w:bookmarkEnd w:id="275"/>
    </w:p>
    <w:p w:rsidR="00343A18" w:rsidRPr="000132E4" w:rsidRDefault="00343A18" w:rsidP="00343A18">
      <w:pPr>
        <w:rPr>
          <w:rFonts w:cs="Arial"/>
        </w:rPr>
      </w:pPr>
    </w:p>
    <w:p w:rsidR="00343A18" w:rsidRPr="000132E4" w:rsidRDefault="00343A18" w:rsidP="00343A18">
      <w:pPr>
        <w:ind w:right="-360"/>
        <w:rPr>
          <w:rFonts w:cs="Arial"/>
          <w:noProof/>
        </w:rPr>
      </w:pPr>
      <w:r w:rsidRPr="000132E4">
        <w:rPr>
          <w:rFonts w:cs="Arial"/>
        </w:rPr>
        <w:t xml:space="preserve">На основу члана 77. став 4. Закона о јавним набавкама („Службени гланик РС“, бр.124/12, 14/15 и 68/15) </w:t>
      </w:r>
      <w:r w:rsidRPr="000132E4">
        <w:rPr>
          <w:rFonts w:cs="Arial"/>
          <w:noProof/>
          <w:lang w:val="sr-Cyrl-CS"/>
        </w:rPr>
        <w:t>Подизвођач</w:t>
      </w:r>
      <w:r w:rsidR="00D63709" w:rsidRPr="000132E4">
        <w:rPr>
          <w:rFonts w:cs="Arial"/>
          <w:noProof/>
          <w:lang w:val="sr-Cyrl-CS"/>
        </w:rPr>
        <w:t xml:space="preserve"> </w:t>
      </w:r>
      <w:r w:rsidRPr="000132E4">
        <w:rPr>
          <w:rFonts w:cs="Arial"/>
          <w:noProof/>
          <w:lang w:val="sr-Latn-CS"/>
        </w:rPr>
        <w:t>даје под пуном материјалном и кривичном одговорношћу</w:t>
      </w:r>
    </w:p>
    <w:p w:rsidR="00343A18" w:rsidRPr="000132E4" w:rsidRDefault="00343A18" w:rsidP="00343A18">
      <w:pPr>
        <w:jc w:val="center"/>
        <w:rPr>
          <w:rFonts w:cs="Arial"/>
          <w:b/>
          <w:noProof/>
          <w:lang w:val="sr-Latn-CS"/>
        </w:rPr>
      </w:pPr>
      <w:r w:rsidRPr="000132E4">
        <w:rPr>
          <w:rFonts w:cs="Arial"/>
          <w:b/>
          <w:noProof/>
          <w:lang w:val="sr-Latn-CS"/>
        </w:rPr>
        <w:t>И З Ј А В У</w:t>
      </w:r>
    </w:p>
    <w:p w:rsidR="00343A18" w:rsidRPr="000132E4" w:rsidRDefault="00343A18" w:rsidP="00343A18">
      <w:pPr>
        <w:ind w:left="6"/>
        <w:rPr>
          <w:rFonts w:cs="Arial"/>
          <w:noProof/>
        </w:rPr>
      </w:pPr>
      <w:r w:rsidRPr="000132E4">
        <w:rPr>
          <w:rFonts w:cs="Arial"/>
          <w:noProof/>
        </w:rPr>
        <w:t xml:space="preserve">којом потврђује </w:t>
      </w:r>
      <w:r w:rsidRPr="000132E4">
        <w:rPr>
          <w:rFonts w:cs="Arial"/>
          <w:noProof/>
          <w:lang w:val="sr-Latn-CS"/>
        </w:rPr>
        <w:t xml:space="preserve">да испуњава </w:t>
      </w:r>
      <w:r w:rsidR="000132E4" w:rsidRPr="000132E4">
        <w:rPr>
          <w:rFonts w:cs="Arial"/>
          <w:noProof/>
          <w:lang w:val="sr-Latn-CS"/>
        </w:rPr>
        <w:t xml:space="preserve">испуњава </w:t>
      </w:r>
      <w:r w:rsidR="000132E4" w:rsidRPr="000132E4">
        <w:rPr>
          <w:rFonts w:cs="Arial"/>
          <w:noProof/>
        </w:rPr>
        <w:t>обавезне услове садржане у</w:t>
      </w:r>
      <w:r w:rsidR="000132E4" w:rsidRPr="000132E4">
        <w:rPr>
          <w:rFonts w:cs="Arial"/>
          <w:noProof/>
          <w:lang w:val="sr-Latn-CS"/>
        </w:rPr>
        <w:t xml:space="preserve"> Конкурсно</w:t>
      </w:r>
      <w:r w:rsidR="000132E4" w:rsidRPr="000132E4">
        <w:rPr>
          <w:rFonts w:cs="Arial"/>
          <w:noProof/>
        </w:rPr>
        <w:t>ј</w:t>
      </w:r>
      <w:r w:rsidR="000132E4" w:rsidRPr="000132E4">
        <w:rPr>
          <w:rFonts w:cs="Arial"/>
          <w:noProof/>
          <w:lang w:val="sr-Latn-CS"/>
        </w:rPr>
        <w:t xml:space="preserve"> документациј</w:t>
      </w:r>
      <w:r w:rsidR="000132E4" w:rsidRPr="000132E4">
        <w:rPr>
          <w:rFonts w:cs="Arial"/>
          <w:noProof/>
        </w:rPr>
        <w:t>и</w:t>
      </w:r>
      <w:r w:rsidR="000132E4" w:rsidRPr="000132E4">
        <w:rPr>
          <w:rFonts w:cs="Arial"/>
          <w:noProof/>
          <w:lang w:val="sr-Latn-CS"/>
        </w:rPr>
        <w:t xml:space="preserve"> за јавну набавку </w:t>
      </w:r>
      <w:r w:rsidR="000132E4" w:rsidRPr="000132E4">
        <w:rPr>
          <w:rFonts w:cs="Arial"/>
          <w:noProof/>
        </w:rPr>
        <w:t xml:space="preserve">добара </w:t>
      </w:r>
      <w:r w:rsidR="000132E4">
        <w:rPr>
          <w:rFonts w:cs="Arial"/>
          <w:noProof/>
          <w:lang w:val="sr-Cyrl-RS"/>
        </w:rPr>
        <w:t xml:space="preserve"> </w:t>
      </w:r>
      <w:r w:rsidR="000132E4" w:rsidRPr="000132E4">
        <w:rPr>
          <w:rFonts w:cs="Arial"/>
          <w:noProof/>
        </w:rPr>
        <w:t xml:space="preserve">– </w:t>
      </w:r>
      <w:r w:rsidR="000132E4" w:rsidRPr="000132E4">
        <w:rPr>
          <w:rFonts w:cs="Arial"/>
          <w:noProof/>
          <w:lang w:val="ru-RU"/>
        </w:rPr>
        <w:t>‟Радно коло млина ДГС 100</w:t>
      </w:r>
      <w:r w:rsidR="000132E4">
        <w:rPr>
          <w:rFonts w:cs="Arial"/>
          <w:lang w:val="ru-RU"/>
        </w:rPr>
        <w:t xml:space="preserve">‟, </w:t>
      </w:r>
      <w:r w:rsidR="000132E4" w:rsidRPr="00F10346">
        <w:rPr>
          <w:rFonts w:cs="Arial"/>
          <w:lang w:val="ru-RU"/>
        </w:rPr>
        <w:t>ЈН бр.</w:t>
      </w:r>
      <w:r w:rsidR="000132E4">
        <w:rPr>
          <w:rFonts w:cs="Arial"/>
          <w:lang w:val="ru-RU"/>
        </w:rPr>
        <w:t xml:space="preserve"> 3000/0906/2016 (1046/2016) </w:t>
      </w:r>
      <w:r w:rsidR="000132E4" w:rsidRPr="00F10346">
        <w:rPr>
          <w:rFonts w:cs="Arial"/>
        </w:rPr>
        <w:t xml:space="preserve"> </w:t>
      </w:r>
      <w:r w:rsidR="000132E4" w:rsidRPr="000132E4">
        <w:rPr>
          <w:rFonts w:cs="Arial"/>
          <w:noProof/>
        </w:rPr>
        <w:t xml:space="preserve">по Позиву  објављеном на Порталу јавних набавки и интернет страници Наручиоца дана </w:t>
      </w:r>
      <w:r w:rsidR="000132E4">
        <w:rPr>
          <w:rFonts w:cs="Arial"/>
          <w:noProof/>
          <w:lang w:val="sr-Cyrl-RS"/>
        </w:rPr>
        <w:t>__.__.</w:t>
      </w:r>
      <w:r w:rsidR="000132E4" w:rsidRPr="000132E4">
        <w:rPr>
          <w:rFonts w:cs="Arial"/>
          <w:noProof/>
        </w:rPr>
        <w:t>2016</w:t>
      </w:r>
      <w:r w:rsidRPr="000132E4">
        <w:rPr>
          <w:rFonts w:cs="Arial"/>
          <w:noProof/>
        </w:rPr>
        <w:t>.године.</w:t>
      </w:r>
    </w:p>
    <w:p w:rsidR="00343A18" w:rsidRPr="000132E4" w:rsidRDefault="00343A18" w:rsidP="00343A18">
      <w:pPr>
        <w:ind w:left="6"/>
        <w:rPr>
          <w:rFonts w:cs="Arial"/>
          <w:noProof/>
        </w:rPr>
      </w:pPr>
      <w:r w:rsidRPr="000132E4">
        <w:rPr>
          <w:rFonts w:cs="Arial"/>
          <w:noProof/>
        </w:rPr>
        <w:tab/>
        <w:t>Обавезни услови:</w:t>
      </w:r>
    </w:p>
    <w:p w:rsidR="00343A18" w:rsidRPr="000132E4" w:rsidRDefault="00343A18" w:rsidP="00343A18">
      <w:pPr>
        <w:ind w:firstLine="708"/>
        <w:rPr>
          <w:rFonts w:cs="Arial"/>
          <w:lang w:val="sr-Latn-CS" w:eastAsia="sr-Latn-CS"/>
        </w:rPr>
      </w:pPr>
      <w:r w:rsidRPr="000132E4">
        <w:rPr>
          <w:rFonts w:cs="Arial"/>
          <w:lang w:val="sr-Latn-CS" w:eastAsia="sr-Latn-CS"/>
        </w:rPr>
        <w:t>1) да је регистрован код надлежног органа, односно уписан у одговарајући регистар;</w:t>
      </w:r>
    </w:p>
    <w:p w:rsidR="00343A18" w:rsidRPr="000132E4" w:rsidRDefault="00343A18" w:rsidP="00343A18">
      <w:pPr>
        <w:ind w:firstLine="708"/>
        <w:rPr>
          <w:rFonts w:cs="Arial"/>
          <w:lang w:val="sr-Latn-CS" w:eastAsia="sr-Latn-CS"/>
        </w:rPr>
      </w:pPr>
      <w:r w:rsidRPr="000132E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132E4" w:rsidRDefault="00343A18" w:rsidP="00343A18">
      <w:pPr>
        <w:ind w:firstLine="708"/>
        <w:rPr>
          <w:rFonts w:cs="Arial"/>
          <w:lang w:val="sr-Cyrl-RS" w:eastAsia="sr-Latn-CS"/>
        </w:rPr>
      </w:pPr>
      <w:r w:rsidRPr="000132E4">
        <w:rPr>
          <w:rFonts w:cs="Arial"/>
          <w:lang w:eastAsia="sr-Latn-CS"/>
        </w:rPr>
        <w:t>3</w:t>
      </w:r>
      <w:r w:rsidRPr="000132E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0132E4">
        <w:rPr>
          <w:rFonts w:cs="Arial"/>
          <w:lang w:val="sr-Cyrl-RS" w:eastAsia="sr-Latn-CS"/>
        </w:rPr>
        <w:t>.</w:t>
      </w:r>
    </w:p>
    <w:p w:rsidR="00343A18" w:rsidRPr="000132E4" w:rsidRDefault="00343A18" w:rsidP="00343A18">
      <w:pPr>
        <w:tabs>
          <w:tab w:val="left" w:pos="378"/>
        </w:tabs>
        <w:rPr>
          <w:rFonts w:cs="Arial"/>
          <w:noProof/>
          <w:lang w:val="ru-RU"/>
        </w:rPr>
      </w:pPr>
    </w:p>
    <w:p w:rsidR="00343A18" w:rsidRPr="000132E4" w:rsidRDefault="00343A18" w:rsidP="00343A18">
      <w:pPr>
        <w:tabs>
          <w:tab w:val="left" w:pos="378"/>
        </w:tabs>
        <w:rPr>
          <w:rFonts w:eastAsia="Arial Unicode MS" w:cs="Arial"/>
        </w:rPr>
      </w:pPr>
      <w:r w:rsidRPr="000132E4">
        <w:rPr>
          <w:rFonts w:cs="Arial"/>
          <w:noProof/>
          <w:lang w:val="ru-RU"/>
        </w:rPr>
        <w:tab/>
      </w:r>
      <w:r w:rsidRPr="000132E4">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0132E4" w:rsidTr="00BC01DC">
        <w:trPr>
          <w:jc w:val="center"/>
        </w:trPr>
        <w:tc>
          <w:tcPr>
            <w:tcW w:w="3882" w:type="dxa"/>
          </w:tcPr>
          <w:p w:rsidR="00343A18" w:rsidRPr="000132E4" w:rsidRDefault="00343A18" w:rsidP="00BC01DC">
            <w:pPr>
              <w:spacing w:before="0"/>
              <w:jc w:val="center"/>
              <w:rPr>
                <w:rFonts w:cs="Arial"/>
              </w:rPr>
            </w:pPr>
            <w:r w:rsidRPr="000132E4">
              <w:rPr>
                <w:rFonts w:cs="Arial"/>
              </w:rPr>
              <w:t>Датум:</w:t>
            </w:r>
          </w:p>
        </w:tc>
        <w:tc>
          <w:tcPr>
            <w:tcW w:w="2127" w:type="dxa"/>
          </w:tcPr>
          <w:p w:rsidR="00343A18" w:rsidRPr="000132E4" w:rsidRDefault="00343A18" w:rsidP="00BC01DC">
            <w:pPr>
              <w:spacing w:before="0"/>
              <w:jc w:val="center"/>
              <w:rPr>
                <w:rFonts w:cs="Arial"/>
                <w:lang w:val="ru-RU"/>
              </w:rPr>
            </w:pPr>
          </w:p>
        </w:tc>
        <w:tc>
          <w:tcPr>
            <w:tcW w:w="4022" w:type="dxa"/>
          </w:tcPr>
          <w:p w:rsidR="00343A18" w:rsidRPr="000132E4" w:rsidRDefault="00343A18" w:rsidP="00BC01DC">
            <w:pPr>
              <w:spacing w:before="0"/>
              <w:jc w:val="center"/>
              <w:rPr>
                <w:rFonts w:cs="Arial"/>
                <w:lang w:val="sr-Cyrl-CS"/>
              </w:rPr>
            </w:pPr>
            <w:r w:rsidRPr="000132E4">
              <w:rPr>
                <w:rFonts w:cs="Arial"/>
                <w:lang w:val="sr-Cyrl-CS"/>
              </w:rPr>
              <w:t>П</w:t>
            </w:r>
            <w:r w:rsidRPr="000132E4">
              <w:rPr>
                <w:rFonts w:cs="Arial"/>
              </w:rPr>
              <w:t>о</w:t>
            </w:r>
            <w:r w:rsidRPr="000132E4">
              <w:rPr>
                <w:rFonts w:cs="Arial"/>
                <w:lang w:val="sr-Cyrl-CS"/>
              </w:rPr>
              <w:t>дизвођач</w:t>
            </w:r>
          </w:p>
        </w:tc>
      </w:tr>
      <w:tr w:rsidR="00343A18" w:rsidRPr="000132E4" w:rsidTr="00BC01DC">
        <w:trPr>
          <w:jc w:val="center"/>
        </w:trPr>
        <w:tc>
          <w:tcPr>
            <w:tcW w:w="3882" w:type="dxa"/>
          </w:tcPr>
          <w:p w:rsidR="00343A18" w:rsidRPr="000132E4" w:rsidRDefault="00343A18" w:rsidP="00BC01DC">
            <w:pPr>
              <w:spacing w:before="0"/>
              <w:jc w:val="center"/>
              <w:rPr>
                <w:rFonts w:cs="Arial"/>
              </w:rPr>
            </w:pPr>
          </w:p>
        </w:tc>
        <w:tc>
          <w:tcPr>
            <w:tcW w:w="2127" w:type="dxa"/>
          </w:tcPr>
          <w:p w:rsidR="00343A18" w:rsidRPr="000132E4" w:rsidRDefault="00343A18" w:rsidP="00BC01DC">
            <w:pPr>
              <w:spacing w:before="0"/>
              <w:jc w:val="center"/>
              <w:rPr>
                <w:rFonts w:cs="Arial"/>
              </w:rPr>
            </w:pPr>
            <w:r w:rsidRPr="000132E4">
              <w:rPr>
                <w:rFonts w:cs="Arial"/>
              </w:rPr>
              <w:t>М.П.</w:t>
            </w:r>
          </w:p>
        </w:tc>
        <w:tc>
          <w:tcPr>
            <w:tcW w:w="4022" w:type="dxa"/>
          </w:tcPr>
          <w:p w:rsidR="00343A18" w:rsidRPr="000132E4" w:rsidRDefault="00343A18" w:rsidP="00BC01DC">
            <w:pPr>
              <w:spacing w:before="0"/>
              <w:jc w:val="center"/>
              <w:rPr>
                <w:rFonts w:cs="Arial"/>
                <w:lang w:val="ru-RU"/>
              </w:rPr>
            </w:pPr>
          </w:p>
        </w:tc>
      </w:tr>
      <w:tr w:rsidR="00343A18" w:rsidRPr="000132E4" w:rsidTr="00BC01DC">
        <w:trPr>
          <w:jc w:val="center"/>
        </w:trPr>
        <w:tc>
          <w:tcPr>
            <w:tcW w:w="3882" w:type="dxa"/>
            <w:tcBorders>
              <w:bottom w:val="single" w:sz="4" w:space="0" w:color="auto"/>
            </w:tcBorders>
          </w:tcPr>
          <w:p w:rsidR="00343A18" w:rsidRPr="000132E4" w:rsidRDefault="00343A18" w:rsidP="00BC01DC">
            <w:pPr>
              <w:spacing w:before="0"/>
              <w:jc w:val="center"/>
              <w:rPr>
                <w:rFonts w:cs="Arial"/>
              </w:rPr>
            </w:pPr>
          </w:p>
        </w:tc>
        <w:tc>
          <w:tcPr>
            <w:tcW w:w="2127" w:type="dxa"/>
          </w:tcPr>
          <w:p w:rsidR="00343A18" w:rsidRPr="000132E4" w:rsidRDefault="00343A18" w:rsidP="00BC01DC">
            <w:pPr>
              <w:spacing w:before="0"/>
              <w:jc w:val="center"/>
              <w:rPr>
                <w:rFonts w:cs="Arial"/>
                <w:lang w:val="ru-RU"/>
              </w:rPr>
            </w:pPr>
          </w:p>
        </w:tc>
        <w:tc>
          <w:tcPr>
            <w:tcW w:w="4022" w:type="dxa"/>
            <w:tcBorders>
              <w:bottom w:val="single" w:sz="4" w:space="0" w:color="auto"/>
            </w:tcBorders>
          </w:tcPr>
          <w:p w:rsidR="00343A18" w:rsidRPr="000132E4" w:rsidRDefault="00343A18" w:rsidP="00BC01DC">
            <w:pPr>
              <w:spacing w:before="0"/>
              <w:jc w:val="center"/>
              <w:rPr>
                <w:rFonts w:cs="Arial"/>
                <w:lang w:val="ru-RU"/>
              </w:rPr>
            </w:pPr>
          </w:p>
        </w:tc>
      </w:tr>
    </w:tbl>
    <w:p w:rsidR="00343A18" w:rsidRPr="000132E4" w:rsidRDefault="00343A18" w:rsidP="00343A18">
      <w:pPr>
        <w:tabs>
          <w:tab w:val="left" w:pos="378"/>
        </w:tabs>
        <w:rPr>
          <w:rFonts w:eastAsia="Arial Unicode MS" w:cs="Arial"/>
        </w:rPr>
      </w:pPr>
    </w:p>
    <w:p w:rsidR="00D63709" w:rsidRPr="000132E4" w:rsidRDefault="00D63709" w:rsidP="00343A18">
      <w:pPr>
        <w:tabs>
          <w:tab w:val="left" w:pos="378"/>
        </w:tabs>
        <w:rPr>
          <w:rFonts w:eastAsia="Arial Unicode MS" w:cs="Arial"/>
        </w:rPr>
      </w:pPr>
    </w:p>
    <w:p w:rsidR="00D63709" w:rsidRPr="000132E4" w:rsidRDefault="00D63709" w:rsidP="00343A18">
      <w:pPr>
        <w:tabs>
          <w:tab w:val="left" w:pos="378"/>
        </w:tabs>
        <w:rPr>
          <w:rFonts w:eastAsia="Arial Unicode MS" w:cs="Arial"/>
        </w:rPr>
      </w:pPr>
    </w:p>
    <w:p w:rsidR="00343A18" w:rsidRPr="000132E4" w:rsidRDefault="00343A18" w:rsidP="00343A18">
      <w:pPr>
        <w:rPr>
          <w:rFonts w:cs="Arial"/>
        </w:rPr>
      </w:pPr>
      <w:r w:rsidRPr="000132E4">
        <w:rPr>
          <w:rFonts w:eastAsia="Calibri" w:cs="Arial"/>
          <w:b/>
          <w:lang w:val="sr-Cyrl-CS"/>
        </w:rPr>
        <w:t>Напомена:</w:t>
      </w:r>
      <w:r w:rsidRPr="000132E4">
        <w:rPr>
          <w:rFonts w:eastAsia="Calibri" w:cs="Arial"/>
        </w:rPr>
        <w:t xml:space="preserve">У случају да понуђач подноси понуду са подизвођачем, Изјава </w:t>
      </w:r>
      <w:r w:rsidRPr="000132E4">
        <w:rPr>
          <w:rFonts w:eastAsia="Calibri" w:cs="Arial"/>
          <w:lang w:val="sr-Cyrl-CS"/>
        </w:rPr>
        <w:t xml:space="preserve">се доставља за сваког подизвођача. Изјава </w:t>
      </w:r>
      <w:r w:rsidRPr="000132E4">
        <w:rPr>
          <w:rFonts w:eastAsia="Calibri" w:cs="Arial"/>
        </w:rPr>
        <w:t xml:space="preserve">мора бити </w:t>
      </w:r>
      <w:r w:rsidRPr="000132E4">
        <w:rPr>
          <w:rFonts w:eastAsia="Calibri" w:cs="Arial"/>
          <w:lang w:val="sr-Cyrl-CS"/>
        </w:rPr>
        <w:t>попуњена,</w:t>
      </w:r>
      <w:r w:rsidRPr="000132E4">
        <w:rPr>
          <w:rFonts w:eastAsia="Calibri" w:cs="Arial"/>
        </w:rPr>
        <w:t xml:space="preserve"> потписана</w:t>
      </w:r>
      <w:r w:rsidRPr="000132E4">
        <w:rPr>
          <w:rFonts w:eastAsia="Calibri" w:cs="Arial"/>
          <w:lang w:val="sr-Cyrl-CS"/>
        </w:rPr>
        <w:t xml:space="preserve"> и оверена</w:t>
      </w:r>
      <w:r w:rsidRPr="000132E4">
        <w:rPr>
          <w:rFonts w:eastAsia="Calibri" w:cs="Arial"/>
        </w:rPr>
        <w:t xml:space="preserve"> од стране овлашћеног лица за заступање подизвођача</w:t>
      </w:r>
      <w:r w:rsidRPr="000132E4">
        <w:rPr>
          <w:rFonts w:eastAsia="Calibri" w:cs="Arial"/>
          <w:lang w:val="sr-Cyrl-CS"/>
        </w:rPr>
        <w:t xml:space="preserve"> и оверена печатом.</w:t>
      </w:r>
    </w:p>
    <w:p w:rsidR="00343A18" w:rsidRPr="001B7E7E" w:rsidRDefault="00343A18" w:rsidP="00343A18">
      <w:pPr>
        <w:rPr>
          <w:rFonts w:cs="Arial"/>
          <w:lang w:val="sr-Cyrl-CS"/>
        </w:rPr>
      </w:pPr>
      <w:r w:rsidRPr="001B7E7E">
        <w:rPr>
          <w:rFonts w:cs="Arial"/>
        </w:rPr>
        <w:t>Приликом подношења понуде овај образац копирати у потребном броју примерака.</w:t>
      </w:r>
    </w:p>
    <w:p w:rsidR="00343A18" w:rsidRPr="00F10346" w:rsidRDefault="00343A18" w:rsidP="00B02E86"/>
    <w:p w:rsidR="00343A18" w:rsidRPr="00F10346" w:rsidRDefault="00343A18" w:rsidP="00343A18">
      <w:pPr>
        <w:rPr>
          <w:rFonts w:cs="Arial"/>
        </w:rPr>
      </w:pPr>
    </w:p>
    <w:p w:rsidR="0042687E" w:rsidRPr="00F10346" w:rsidRDefault="0042687E" w:rsidP="00343A18">
      <w:pPr>
        <w:rPr>
          <w:rFonts w:cs="Arial"/>
        </w:rPr>
      </w:pPr>
    </w:p>
    <w:p w:rsidR="001F1834" w:rsidRDefault="001F1834">
      <w:pPr>
        <w:spacing w:before="0"/>
        <w:jc w:val="left"/>
        <w:rPr>
          <w:rFonts w:cs="Arial"/>
        </w:rPr>
      </w:pPr>
      <w:r>
        <w:rPr>
          <w:rFonts w:cs="Arial"/>
        </w:rPr>
        <w:br w:type="page"/>
      </w:r>
    </w:p>
    <w:p w:rsidR="00952E72" w:rsidRPr="00F10346" w:rsidRDefault="00952E72" w:rsidP="00343A18">
      <w:pPr>
        <w:rPr>
          <w:rFonts w:cs="Arial"/>
        </w:rPr>
      </w:pPr>
    </w:p>
    <w:p w:rsidR="00343A18" w:rsidRPr="001F1834" w:rsidRDefault="00343A18" w:rsidP="00343A18">
      <w:pPr>
        <w:pStyle w:val="KDObrazac"/>
        <w:rPr>
          <w:lang w:val="sr-Cyrl-RS"/>
        </w:rPr>
      </w:pPr>
      <w:bookmarkStart w:id="276" w:name="_Toc442559940"/>
      <w:r w:rsidRPr="001F1834">
        <w:t xml:space="preserve">ОБРАЗАЦ </w:t>
      </w:r>
      <w:bookmarkEnd w:id="276"/>
      <w:r w:rsidR="001F1834" w:rsidRPr="001F1834">
        <w:rPr>
          <w:lang w:val="sr-Cyrl-RS"/>
        </w:rPr>
        <w:t>6.</w:t>
      </w:r>
    </w:p>
    <w:p w:rsidR="00343A18" w:rsidRPr="001F1834" w:rsidRDefault="00343A18" w:rsidP="00343A18">
      <w:pPr>
        <w:spacing w:before="0"/>
        <w:rPr>
          <w:rFonts w:cs="Arial"/>
        </w:rPr>
      </w:pPr>
    </w:p>
    <w:p w:rsidR="00343A18" w:rsidRPr="001F1834" w:rsidRDefault="00343A18" w:rsidP="00343A18">
      <w:pPr>
        <w:spacing w:before="0"/>
        <w:jc w:val="center"/>
        <w:rPr>
          <w:rFonts w:cs="Arial"/>
          <w:b/>
        </w:rPr>
      </w:pPr>
    </w:p>
    <w:p w:rsidR="00343A18" w:rsidRPr="001F1834" w:rsidRDefault="00343A18" w:rsidP="00343A18">
      <w:pPr>
        <w:spacing w:before="0"/>
        <w:jc w:val="center"/>
        <w:rPr>
          <w:rFonts w:cs="Arial"/>
          <w:b/>
        </w:rPr>
      </w:pPr>
      <w:r w:rsidRPr="001F1834">
        <w:rPr>
          <w:rFonts w:cs="Arial"/>
          <w:b/>
        </w:rPr>
        <w:t>СПИСАК ИСПОРУЧЕНИХ ДОБАРА– СТРУЧНЕ РЕФЕРЕНЦЕ</w:t>
      </w:r>
    </w:p>
    <w:p w:rsidR="00343A18" w:rsidRPr="001F1834"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1F1834" w:rsidTr="00BC01DC">
        <w:tc>
          <w:tcPr>
            <w:tcW w:w="213" w:type="pct"/>
            <w:shd w:val="clear" w:color="auto" w:fill="auto"/>
          </w:tcPr>
          <w:p w:rsidR="00343A18" w:rsidRPr="001F1834" w:rsidRDefault="00343A18" w:rsidP="00BC01DC">
            <w:pPr>
              <w:spacing w:before="0"/>
              <w:jc w:val="center"/>
              <w:rPr>
                <w:rFonts w:eastAsia="Calibri" w:cs="Arial"/>
                <w:b/>
                <w:bCs/>
                <w:iCs/>
              </w:rPr>
            </w:pPr>
          </w:p>
        </w:tc>
        <w:tc>
          <w:tcPr>
            <w:tcW w:w="951" w:type="pct"/>
            <w:shd w:val="clear" w:color="auto" w:fill="auto"/>
          </w:tcPr>
          <w:p w:rsidR="00343A18" w:rsidRPr="001F1834" w:rsidRDefault="00343A18" w:rsidP="00BC01DC">
            <w:pPr>
              <w:spacing w:before="0"/>
              <w:jc w:val="center"/>
              <w:rPr>
                <w:rFonts w:eastAsia="Calibri" w:cs="Arial"/>
                <w:bCs/>
                <w:iCs/>
              </w:rPr>
            </w:pPr>
          </w:p>
          <w:p w:rsidR="00343A18" w:rsidRPr="001F1834" w:rsidRDefault="00343A18" w:rsidP="00BC01DC">
            <w:pPr>
              <w:spacing w:before="0"/>
              <w:jc w:val="center"/>
              <w:rPr>
                <w:rFonts w:eastAsia="Calibri" w:cs="Arial"/>
                <w:bCs/>
                <w:iCs/>
              </w:rPr>
            </w:pPr>
            <w:r w:rsidRPr="001F1834">
              <w:rPr>
                <w:rFonts w:eastAsia="Calibri" w:cs="Arial"/>
                <w:bCs/>
                <w:iCs/>
              </w:rPr>
              <w:t>Референтни наручилац</w:t>
            </w:r>
            <w:r w:rsidR="000C67B2" w:rsidRPr="001F1834">
              <w:rPr>
                <w:rFonts w:eastAsia="Calibri" w:cs="Arial"/>
                <w:bCs/>
                <w:iCs/>
              </w:rPr>
              <w:t xml:space="preserve"> односно купац</w:t>
            </w:r>
          </w:p>
        </w:tc>
        <w:tc>
          <w:tcPr>
            <w:tcW w:w="908" w:type="pct"/>
            <w:shd w:val="clear" w:color="auto" w:fill="auto"/>
          </w:tcPr>
          <w:p w:rsidR="00343A18" w:rsidRPr="001F1834" w:rsidRDefault="00343A18" w:rsidP="00BC01DC">
            <w:pPr>
              <w:spacing w:before="0"/>
              <w:jc w:val="center"/>
              <w:rPr>
                <w:rFonts w:eastAsia="Calibri" w:cs="Arial"/>
                <w:bCs/>
                <w:iCs/>
              </w:rPr>
            </w:pPr>
          </w:p>
          <w:p w:rsidR="00343A18" w:rsidRPr="001F1834" w:rsidRDefault="00343A18" w:rsidP="00BC01DC">
            <w:pPr>
              <w:spacing w:before="0"/>
              <w:jc w:val="center"/>
              <w:rPr>
                <w:rFonts w:eastAsia="Calibri" w:cs="Arial"/>
                <w:b/>
                <w:bCs/>
                <w:iCs/>
              </w:rPr>
            </w:pPr>
            <w:r w:rsidRPr="001F1834">
              <w:rPr>
                <w:rFonts w:eastAsia="Calibri" w:cs="Arial"/>
                <w:bCs/>
                <w:iCs/>
                <w:lang w:val="ru-RU"/>
              </w:rPr>
              <w:t>Лице за контакт</w:t>
            </w:r>
            <w:r w:rsidRPr="001F1834">
              <w:rPr>
                <w:rFonts w:eastAsia="Calibri" w:cs="Arial"/>
                <w:bCs/>
                <w:iCs/>
              </w:rPr>
              <w:t xml:space="preserve"> и број телефона</w:t>
            </w:r>
          </w:p>
        </w:tc>
        <w:tc>
          <w:tcPr>
            <w:tcW w:w="923" w:type="pct"/>
            <w:shd w:val="clear" w:color="auto" w:fill="auto"/>
          </w:tcPr>
          <w:p w:rsidR="00343A18" w:rsidRPr="001F1834" w:rsidRDefault="00343A18" w:rsidP="00BC01DC">
            <w:pPr>
              <w:spacing w:before="0"/>
              <w:jc w:val="center"/>
              <w:rPr>
                <w:rFonts w:eastAsia="Calibri" w:cs="Arial"/>
                <w:bCs/>
                <w:iCs/>
              </w:rPr>
            </w:pPr>
          </w:p>
          <w:p w:rsidR="00343A18" w:rsidRPr="001F1834" w:rsidRDefault="00343A18" w:rsidP="00BC01DC">
            <w:pPr>
              <w:spacing w:before="0"/>
              <w:jc w:val="center"/>
              <w:rPr>
                <w:rFonts w:eastAsia="Calibri" w:cs="Arial"/>
                <w:b/>
                <w:bCs/>
                <w:iCs/>
              </w:rPr>
            </w:pPr>
            <w:r w:rsidRPr="001F1834">
              <w:rPr>
                <w:rFonts w:eastAsia="Calibri" w:cs="Arial"/>
                <w:bCs/>
                <w:iCs/>
              </w:rPr>
              <w:t>Број и датум закључења уговора</w:t>
            </w:r>
          </w:p>
        </w:tc>
        <w:tc>
          <w:tcPr>
            <w:tcW w:w="859" w:type="pct"/>
            <w:shd w:val="clear" w:color="auto" w:fill="auto"/>
            <w:vAlign w:val="center"/>
          </w:tcPr>
          <w:p w:rsidR="00343A18" w:rsidRPr="001F1834" w:rsidRDefault="00343A18" w:rsidP="00BC01DC">
            <w:pPr>
              <w:spacing w:before="0"/>
              <w:jc w:val="center"/>
              <w:rPr>
                <w:rFonts w:eastAsia="Calibri" w:cs="Arial"/>
                <w:bCs/>
                <w:iCs/>
                <w:lang w:val="sr-Cyrl-CS"/>
              </w:rPr>
            </w:pPr>
          </w:p>
          <w:p w:rsidR="00343A18" w:rsidRPr="001F1834" w:rsidRDefault="00343A18" w:rsidP="00BC01DC">
            <w:pPr>
              <w:spacing w:before="0"/>
              <w:jc w:val="center"/>
              <w:rPr>
                <w:rFonts w:eastAsia="Calibri" w:cs="Arial"/>
                <w:bCs/>
                <w:iCs/>
              </w:rPr>
            </w:pPr>
            <w:r w:rsidRPr="001F1834">
              <w:rPr>
                <w:rFonts w:eastAsia="Calibri" w:cs="Arial"/>
                <w:bCs/>
                <w:iCs/>
                <w:lang w:val="sr-Cyrl-CS"/>
              </w:rPr>
              <w:t xml:space="preserve">Датум </w:t>
            </w:r>
            <w:r w:rsidRPr="001F1834">
              <w:rPr>
                <w:rFonts w:eastAsia="Calibri" w:cs="Arial"/>
                <w:bCs/>
                <w:iCs/>
              </w:rPr>
              <w:t>реализације уговора</w:t>
            </w:r>
          </w:p>
          <w:p w:rsidR="00343A18" w:rsidRPr="001F1834" w:rsidRDefault="00343A18" w:rsidP="00BC01DC">
            <w:pPr>
              <w:spacing w:before="0"/>
              <w:jc w:val="center"/>
              <w:rPr>
                <w:rFonts w:eastAsia="Calibri" w:cs="Arial"/>
                <w:b/>
                <w:bCs/>
                <w:iCs/>
              </w:rPr>
            </w:pPr>
          </w:p>
        </w:tc>
        <w:tc>
          <w:tcPr>
            <w:tcW w:w="1145" w:type="pct"/>
          </w:tcPr>
          <w:p w:rsidR="00343A18" w:rsidRPr="001F1834" w:rsidRDefault="00343A18" w:rsidP="00BC01DC">
            <w:pPr>
              <w:spacing w:before="0"/>
              <w:jc w:val="center"/>
              <w:rPr>
                <w:rFonts w:eastAsia="Calibri" w:cs="Arial"/>
                <w:bCs/>
                <w:iCs/>
              </w:rPr>
            </w:pPr>
          </w:p>
          <w:p w:rsidR="00343A18" w:rsidRPr="001F1834" w:rsidRDefault="00343A18" w:rsidP="00BC01DC">
            <w:pPr>
              <w:spacing w:before="0"/>
              <w:jc w:val="center"/>
              <w:rPr>
                <w:rFonts w:eastAsia="Calibri" w:cs="Arial"/>
                <w:bCs/>
                <w:iCs/>
              </w:rPr>
            </w:pPr>
            <w:r w:rsidRPr="001F1834">
              <w:rPr>
                <w:rFonts w:eastAsia="Calibri" w:cs="Arial"/>
                <w:bCs/>
                <w:iCs/>
              </w:rPr>
              <w:t>Вредност испоручених добара без ПДВ</w:t>
            </w:r>
          </w:p>
          <w:p w:rsidR="00657291" w:rsidRPr="001F1834" w:rsidRDefault="00657291" w:rsidP="000C67B2">
            <w:pPr>
              <w:spacing w:before="0"/>
              <w:jc w:val="center"/>
              <w:rPr>
                <w:rFonts w:eastAsia="Calibri" w:cs="Arial"/>
                <w:bCs/>
                <w:iCs/>
              </w:rPr>
            </w:pPr>
            <w:r w:rsidRPr="001F1834">
              <w:rPr>
                <w:rFonts w:eastAsia="Calibri" w:cs="Arial"/>
                <w:bCs/>
                <w:iCs/>
              </w:rPr>
              <w:t>Дин/</w:t>
            </w:r>
            <w:r w:rsidR="000C67B2" w:rsidRPr="001F1834">
              <w:rPr>
                <w:rFonts w:eastAsia="Calibri" w:cs="Arial"/>
                <w:bCs/>
                <w:iCs/>
              </w:rPr>
              <w:t>ЕUR</w:t>
            </w:r>
          </w:p>
        </w:tc>
      </w:tr>
      <w:tr w:rsidR="00343A18" w:rsidRPr="001F1834" w:rsidTr="00BC01DC">
        <w:tc>
          <w:tcPr>
            <w:tcW w:w="213" w:type="pct"/>
            <w:shd w:val="clear" w:color="auto" w:fill="auto"/>
          </w:tcPr>
          <w:p w:rsidR="00343A18" w:rsidRPr="001F1834" w:rsidRDefault="00343A18" w:rsidP="00BC01DC">
            <w:pPr>
              <w:spacing w:before="0"/>
              <w:jc w:val="center"/>
              <w:rPr>
                <w:rFonts w:eastAsia="Calibri" w:cs="Arial"/>
                <w:bCs/>
                <w:iCs/>
              </w:rPr>
            </w:pPr>
          </w:p>
          <w:p w:rsidR="00343A18" w:rsidRPr="001F1834" w:rsidRDefault="00343A18" w:rsidP="00BC01DC">
            <w:pPr>
              <w:spacing w:before="0"/>
              <w:jc w:val="center"/>
              <w:rPr>
                <w:rFonts w:eastAsia="Calibri" w:cs="Arial"/>
                <w:bCs/>
                <w:iCs/>
              </w:rPr>
            </w:pPr>
            <w:r w:rsidRPr="001F1834">
              <w:rPr>
                <w:rFonts w:eastAsia="Calibri" w:cs="Arial"/>
                <w:bCs/>
                <w:iCs/>
              </w:rPr>
              <w:t>1.</w:t>
            </w:r>
          </w:p>
        </w:tc>
        <w:tc>
          <w:tcPr>
            <w:tcW w:w="951" w:type="pct"/>
            <w:shd w:val="clear" w:color="auto" w:fill="auto"/>
          </w:tcPr>
          <w:p w:rsidR="00343A18" w:rsidRPr="001F1834" w:rsidRDefault="00343A18" w:rsidP="00BC01DC">
            <w:pPr>
              <w:spacing w:before="0"/>
              <w:jc w:val="center"/>
              <w:rPr>
                <w:rFonts w:eastAsia="Calibri" w:cs="Arial"/>
                <w:b/>
                <w:bCs/>
                <w:iCs/>
              </w:rPr>
            </w:pPr>
          </w:p>
          <w:p w:rsidR="00343A18" w:rsidRPr="001F1834" w:rsidRDefault="00343A18" w:rsidP="00BC01DC">
            <w:pPr>
              <w:spacing w:before="0"/>
              <w:jc w:val="center"/>
              <w:rPr>
                <w:rFonts w:eastAsia="Calibri" w:cs="Arial"/>
                <w:b/>
                <w:bCs/>
                <w:iCs/>
              </w:rPr>
            </w:pPr>
          </w:p>
          <w:p w:rsidR="00343A18" w:rsidRPr="001F1834" w:rsidRDefault="00343A18" w:rsidP="00BC01DC">
            <w:pPr>
              <w:spacing w:before="0"/>
              <w:jc w:val="center"/>
              <w:rPr>
                <w:rFonts w:eastAsia="Calibri" w:cs="Arial"/>
                <w:b/>
                <w:bCs/>
                <w:iCs/>
              </w:rPr>
            </w:pPr>
          </w:p>
        </w:tc>
        <w:tc>
          <w:tcPr>
            <w:tcW w:w="908" w:type="pct"/>
            <w:shd w:val="clear" w:color="auto" w:fill="auto"/>
          </w:tcPr>
          <w:p w:rsidR="00343A18" w:rsidRPr="001F1834" w:rsidRDefault="00343A18" w:rsidP="00BC01DC">
            <w:pPr>
              <w:spacing w:before="0"/>
              <w:jc w:val="center"/>
              <w:rPr>
                <w:rFonts w:eastAsia="Calibri" w:cs="Arial"/>
                <w:b/>
                <w:bCs/>
                <w:iCs/>
              </w:rPr>
            </w:pPr>
          </w:p>
        </w:tc>
        <w:tc>
          <w:tcPr>
            <w:tcW w:w="923" w:type="pct"/>
            <w:shd w:val="clear" w:color="auto" w:fill="auto"/>
          </w:tcPr>
          <w:p w:rsidR="00343A18" w:rsidRPr="001F1834" w:rsidRDefault="00343A18" w:rsidP="00BC01DC">
            <w:pPr>
              <w:spacing w:before="0"/>
              <w:jc w:val="center"/>
              <w:rPr>
                <w:rFonts w:eastAsia="Calibri" w:cs="Arial"/>
                <w:b/>
                <w:bCs/>
                <w:iCs/>
              </w:rPr>
            </w:pPr>
          </w:p>
        </w:tc>
        <w:tc>
          <w:tcPr>
            <w:tcW w:w="859" w:type="pct"/>
            <w:shd w:val="clear" w:color="auto" w:fill="auto"/>
          </w:tcPr>
          <w:p w:rsidR="00343A18" w:rsidRPr="001F1834" w:rsidRDefault="00343A18" w:rsidP="00BC01DC">
            <w:pPr>
              <w:spacing w:before="0"/>
              <w:jc w:val="center"/>
              <w:rPr>
                <w:rFonts w:eastAsia="Calibri" w:cs="Arial"/>
                <w:b/>
                <w:bCs/>
                <w:iCs/>
              </w:rPr>
            </w:pPr>
          </w:p>
        </w:tc>
        <w:tc>
          <w:tcPr>
            <w:tcW w:w="1145" w:type="pct"/>
          </w:tcPr>
          <w:p w:rsidR="00343A18" w:rsidRPr="001F1834" w:rsidRDefault="00343A18" w:rsidP="00BC01DC">
            <w:pPr>
              <w:spacing w:before="0"/>
              <w:jc w:val="center"/>
              <w:rPr>
                <w:rFonts w:eastAsia="Calibri" w:cs="Arial"/>
                <w:b/>
                <w:bCs/>
                <w:iCs/>
              </w:rPr>
            </w:pPr>
          </w:p>
        </w:tc>
      </w:tr>
      <w:tr w:rsidR="00343A18" w:rsidRPr="001F1834" w:rsidTr="00BC01DC">
        <w:tc>
          <w:tcPr>
            <w:tcW w:w="213" w:type="pct"/>
            <w:shd w:val="clear" w:color="auto" w:fill="auto"/>
          </w:tcPr>
          <w:p w:rsidR="00343A18" w:rsidRPr="001F1834" w:rsidRDefault="00343A18" w:rsidP="00BC01DC">
            <w:pPr>
              <w:spacing w:before="0"/>
              <w:jc w:val="center"/>
              <w:rPr>
                <w:rFonts w:eastAsia="Calibri" w:cs="Arial"/>
                <w:bCs/>
                <w:iCs/>
              </w:rPr>
            </w:pPr>
          </w:p>
          <w:p w:rsidR="00343A18" w:rsidRPr="001F1834" w:rsidRDefault="00343A18" w:rsidP="00BC01DC">
            <w:pPr>
              <w:spacing w:before="0"/>
              <w:jc w:val="center"/>
              <w:rPr>
                <w:rFonts w:eastAsia="Calibri" w:cs="Arial"/>
                <w:bCs/>
                <w:iCs/>
              </w:rPr>
            </w:pPr>
            <w:r w:rsidRPr="001F1834">
              <w:rPr>
                <w:rFonts w:eastAsia="Calibri" w:cs="Arial"/>
                <w:bCs/>
                <w:iCs/>
              </w:rPr>
              <w:t>2.</w:t>
            </w:r>
          </w:p>
        </w:tc>
        <w:tc>
          <w:tcPr>
            <w:tcW w:w="951" w:type="pct"/>
            <w:shd w:val="clear" w:color="auto" w:fill="auto"/>
          </w:tcPr>
          <w:p w:rsidR="00343A18" w:rsidRPr="001F1834" w:rsidRDefault="00343A18" w:rsidP="00BC01DC">
            <w:pPr>
              <w:spacing w:before="0"/>
              <w:jc w:val="center"/>
              <w:rPr>
                <w:rFonts w:eastAsia="Calibri" w:cs="Arial"/>
                <w:b/>
                <w:bCs/>
                <w:iCs/>
              </w:rPr>
            </w:pPr>
          </w:p>
          <w:p w:rsidR="00343A18" w:rsidRPr="001F1834" w:rsidRDefault="00343A18" w:rsidP="00BC01DC">
            <w:pPr>
              <w:spacing w:before="0"/>
              <w:jc w:val="center"/>
              <w:rPr>
                <w:rFonts w:eastAsia="Calibri" w:cs="Arial"/>
                <w:b/>
                <w:bCs/>
                <w:iCs/>
              </w:rPr>
            </w:pPr>
          </w:p>
          <w:p w:rsidR="00343A18" w:rsidRPr="001F1834" w:rsidRDefault="00343A18" w:rsidP="00BC01DC">
            <w:pPr>
              <w:spacing w:before="0"/>
              <w:jc w:val="center"/>
              <w:rPr>
                <w:rFonts w:eastAsia="Calibri" w:cs="Arial"/>
                <w:b/>
                <w:bCs/>
                <w:iCs/>
              </w:rPr>
            </w:pPr>
          </w:p>
        </w:tc>
        <w:tc>
          <w:tcPr>
            <w:tcW w:w="908" w:type="pct"/>
            <w:shd w:val="clear" w:color="auto" w:fill="auto"/>
          </w:tcPr>
          <w:p w:rsidR="00343A18" w:rsidRPr="001F1834" w:rsidRDefault="00343A18" w:rsidP="00BC01DC">
            <w:pPr>
              <w:spacing w:before="0"/>
              <w:jc w:val="center"/>
              <w:rPr>
                <w:rFonts w:eastAsia="Calibri" w:cs="Arial"/>
                <w:b/>
                <w:bCs/>
                <w:iCs/>
              </w:rPr>
            </w:pPr>
          </w:p>
        </w:tc>
        <w:tc>
          <w:tcPr>
            <w:tcW w:w="923" w:type="pct"/>
            <w:shd w:val="clear" w:color="auto" w:fill="auto"/>
          </w:tcPr>
          <w:p w:rsidR="00343A18" w:rsidRPr="001F1834" w:rsidRDefault="00343A18" w:rsidP="00BC01DC">
            <w:pPr>
              <w:spacing w:before="0"/>
              <w:jc w:val="center"/>
              <w:rPr>
                <w:rFonts w:eastAsia="Calibri" w:cs="Arial"/>
                <w:b/>
                <w:bCs/>
                <w:iCs/>
              </w:rPr>
            </w:pPr>
          </w:p>
        </w:tc>
        <w:tc>
          <w:tcPr>
            <w:tcW w:w="859" w:type="pct"/>
            <w:shd w:val="clear" w:color="auto" w:fill="auto"/>
          </w:tcPr>
          <w:p w:rsidR="00343A18" w:rsidRPr="001F1834" w:rsidRDefault="00343A18" w:rsidP="00BC01DC">
            <w:pPr>
              <w:spacing w:before="0"/>
              <w:jc w:val="center"/>
              <w:rPr>
                <w:rFonts w:eastAsia="Calibri" w:cs="Arial"/>
                <w:b/>
                <w:bCs/>
                <w:iCs/>
              </w:rPr>
            </w:pPr>
          </w:p>
        </w:tc>
        <w:tc>
          <w:tcPr>
            <w:tcW w:w="1145" w:type="pct"/>
          </w:tcPr>
          <w:p w:rsidR="00343A18" w:rsidRPr="001F1834" w:rsidRDefault="00343A18" w:rsidP="00BC01DC">
            <w:pPr>
              <w:spacing w:before="0"/>
              <w:jc w:val="center"/>
              <w:rPr>
                <w:rFonts w:eastAsia="Calibri" w:cs="Arial"/>
                <w:b/>
                <w:bCs/>
                <w:iCs/>
              </w:rPr>
            </w:pPr>
          </w:p>
        </w:tc>
      </w:tr>
      <w:tr w:rsidR="00343A18" w:rsidRPr="001F1834" w:rsidTr="00BC01DC">
        <w:tc>
          <w:tcPr>
            <w:tcW w:w="213" w:type="pct"/>
            <w:shd w:val="clear" w:color="auto" w:fill="auto"/>
          </w:tcPr>
          <w:p w:rsidR="00343A18" w:rsidRPr="001F1834" w:rsidRDefault="00343A18" w:rsidP="00BC01DC">
            <w:pPr>
              <w:spacing w:before="0"/>
              <w:jc w:val="center"/>
              <w:rPr>
                <w:rFonts w:eastAsia="Calibri" w:cs="Arial"/>
                <w:bCs/>
                <w:iCs/>
              </w:rPr>
            </w:pPr>
          </w:p>
          <w:p w:rsidR="00343A18" w:rsidRPr="001F1834" w:rsidRDefault="00343A18" w:rsidP="00BC01DC">
            <w:pPr>
              <w:spacing w:before="0"/>
              <w:jc w:val="center"/>
              <w:rPr>
                <w:rFonts w:eastAsia="Calibri" w:cs="Arial"/>
                <w:bCs/>
                <w:iCs/>
              </w:rPr>
            </w:pPr>
            <w:r w:rsidRPr="001F1834">
              <w:rPr>
                <w:rFonts w:eastAsia="Calibri" w:cs="Arial"/>
                <w:bCs/>
                <w:iCs/>
              </w:rPr>
              <w:t>3.</w:t>
            </w:r>
          </w:p>
        </w:tc>
        <w:tc>
          <w:tcPr>
            <w:tcW w:w="951" w:type="pct"/>
            <w:shd w:val="clear" w:color="auto" w:fill="auto"/>
          </w:tcPr>
          <w:p w:rsidR="00343A18" w:rsidRPr="001F1834" w:rsidRDefault="00343A18" w:rsidP="00BC01DC">
            <w:pPr>
              <w:spacing w:before="0"/>
              <w:jc w:val="center"/>
              <w:rPr>
                <w:rFonts w:eastAsia="Calibri" w:cs="Arial"/>
                <w:b/>
                <w:bCs/>
                <w:iCs/>
              </w:rPr>
            </w:pPr>
          </w:p>
          <w:p w:rsidR="00343A18" w:rsidRPr="001F1834" w:rsidRDefault="00343A18" w:rsidP="00BC01DC">
            <w:pPr>
              <w:spacing w:before="0"/>
              <w:jc w:val="center"/>
              <w:rPr>
                <w:rFonts w:eastAsia="Calibri" w:cs="Arial"/>
                <w:b/>
                <w:bCs/>
                <w:iCs/>
              </w:rPr>
            </w:pPr>
          </w:p>
          <w:p w:rsidR="00343A18" w:rsidRPr="001F1834" w:rsidRDefault="00343A18" w:rsidP="00BC01DC">
            <w:pPr>
              <w:spacing w:before="0"/>
              <w:jc w:val="center"/>
              <w:rPr>
                <w:rFonts w:eastAsia="Calibri" w:cs="Arial"/>
                <w:b/>
                <w:bCs/>
                <w:iCs/>
              </w:rPr>
            </w:pPr>
          </w:p>
        </w:tc>
        <w:tc>
          <w:tcPr>
            <w:tcW w:w="908" w:type="pct"/>
            <w:shd w:val="clear" w:color="auto" w:fill="auto"/>
          </w:tcPr>
          <w:p w:rsidR="00343A18" w:rsidRPr="001F1834" w:rsidRDefault="00343A18" w:rsidP="00BC01DC">
            <w:pPr>
              <w:spacing w:before="0"/>
              <w:jc w:val="center"/>
              <w:rPr>
                <w:rFonts w:eastAsia="Calibri" w:cs="Arial"/>
                <w:b/>
                <w:bCs/>
                <w:iCs/>
              </w:rPr>
            </w:pPr>
          </w:p>
        </w:tc>
        <w:tc>
          <w:tcPr>
            <w:tcW w:w="923" w:type="pct"/>
            <w:shd w:val="clear" w:color="auto" w:fill="auto"/>
          </w:tcPr>
          <w:p w:rsidR="00343A18" w:rsidRPr="001F1834" w:rsidRDefault="00343A18" w:rsidP="00BC01DC">
            <w:pPr>
              <w:spacing w:before="0"/>
              <w:jc w:val="center"/>
              <w:rPr>
                <w:rFonts w:eastAsia="Calibri" w:cs="Arial"/>
                <w:b/>
                <w:bCs/>
                <w:iCs/>
              </w:rPr>
            </w:pPr>
          </w:p>
        </w:tc>
        <w:tc>
          <w:tcPr>
            <w:tcW w:w="859" w:type="pct"/>
            <w:shd w:val="clear" w:color="auto" w:fill="auto"/>
          </w:tcPr>
          <w:p w:rsidR="00343A18" w:rsidRPr="001F1834" w:rsidRDefault="00343A18" w:rsidP="00BC01DC">
            <w:pPr>
              <w:spacing w:before="0"/>
              <w:jc w:val="center"/>
              <w:rPr>
                <w:rFonts w:eastAsia="Calibri" w:cs="Arial"/>
                <w:b/>
                <w:bCs/>
                <w:iCs/>
              </w:rPr>
            </w:pPr>
          </w:p>
        </w:tc>
        <w:tc>
          <w:tcPr>
            <w:tcW w:w="1145" w:type="pct"/>
          </w:tcPr>
          <w:p w:rsidR="00343A18" w:rsidRPr="001F1834" w:rsidRDefault="00343A18" w:rsidP="00BC01DC">
            <w:pPr>
              <w:spacing w:before="0"/>
              <w:jc w:val="center"/>
              <w:rPr>
                <w:rFonts w:eastAsia="Calibri" w:cs="Arial"/>
                <w:b/>
                <w:bCs/>
                <w:iCs/>
              </w:rPr>
            </w:pPr>
          </w:p>
        </w:tc>
      </w:tr>
      <w:tr w:rsidR="00343A18" w:rsidRPr="001F1834" w:rsidTr="00BC01DC">
        <w:tc>
          <w:tcPr>
            <w:tcW w:w="213" w:type="pct"/>
            <w:shd w:val="clear" w:color="auto" w:fill="auto"/>
          </w:tcPr>
          <w:p w:rsidR="00343A18" w:rsidRPr="001F1834" w:rsidRDefault="00343A18" w:rsidP="00BC01DC">
            <w:pPr>
              <w:spacing w:before="0"/>
              <w:jc w:val="center"/>
              <w:rPr>
                <w:rFonts w:eastAsia="Calibri" w:cs="Arial"/>
                <w:bCs/>
                <w:iCs/>
              </w:rPr>
            </w:pPr>
          </w:p>
          <w:p w:rsidR="00343A18" w:rsidRPr="001F1834" w:rsidRDefault="00343A18" w:rsidP="00BC01DC">
            <w:pPr>
              <w:spacing w:before="0"/>
              <w:jc w:val="center"/>
              <w:rPr>
                <w:rFonts w:eastAsia="Calibri" w:cs="Arial"/>
                <w:bCs/>
                <w:iCs/>
              </w:rPr>
            </w:pPr>
            <w:r w:rsidRPr="001F1834">
              <w:rPr>
                <w:rFonts w:eastAsia="Calibri" w:cs="Arial"/>
                <w:bCs/>
                <w:iCs/>
              </w:rPr>
              <w:t>4.</w:t>
            </w:r>
          </w:p>
        </w:tc>
        <w:tc>
          <w:tcPr>
            <w:tcW w:w="951" w:type="pct"/>
            <w:shd w:val="clear" w:color="auto" w:fill="auto"/>
          </w:tcPr>
          <w:p w:rsidR="00343A18" w:rsidRPr="001F1834" w:rsidRDefault="00343A18" w:rsidP="00BC01DC">
            <w:pPr>
              <w:spacing w:before="0"/>
              <w:jc w:val="center"/>
              <w:rPr>
                <w:rFonts w:eastAsia="Calibri" w:cs="Arial"/>
                <w:b/>
                <w:bCs/>
                <w:iCs/>
              </w:rPr>
            </w:pPr>
          </w:p>
          <w:p w:rsidR="00343A18" w:rsidRPr="001F1834" w:rsidRDefault="00343A18" w:rsidP="00BC01DC">
            <w:pPr>
              <w:spacing w:before="0"/>
              <w:jc w:val="center"/>
              <w:rPr>
                <w:rFonts w:eastAsia="Calibri" w:cs="Arial"/>
                <w:b/>
                <w:bCs/>
                <w:iCs/>
              </w:rPr>
            </w:pPr>
          </w:p>
          <w:p w:rsidR="00343A18" w:rsidRPr="001F1834" w:rsidRDefault="00343A18" w:rsidP="00BC01DC">
            <w:pPr>
              <w:spacing w:before="0"/>
              <w:jc w:val="center"/>
              <w:rPr>
                <w:rFonts w:eastAsia="Calibri" w:cs="Arial"/>
                <w:b/>
                <w:bCs/>
                <w:iCs/>
              </w:rPr>
            </w:pPr>
          </w:p>
        </w:tc>
        <w:tc>
          <w:tcPr>
            <w:tcW w:w="908" w:type="pct"/>
            <w:shd w:val="clear" w:color="auto" w:fill="auto"/>
          </w:tcPr>
          <w:p w:rsidR="00343A18" w:rsidRPr="001F1834" w:rsidRDefault="00343A18" w:rsidP="00BC01DC">
            <w:pPr>
              <w:spacing w:before="0"/>
              <w:jc w:val="center"/>
              <w:rPr>
                <w:rFonts w:eastAsia="Calibri" w:cs="Arial"/>
                <w:b/>
                <w:bCs/>
                <w:iCs/>
              </w:rPr>
            </w:pPr>
          </w:p>
        </w:tc>
        <w:tc>
          <w:tcPr>
            <w:tcW w:w="923" w:type="pct"/>
            <w:shd w:val="clear" w:color="auto" w:fill="auto"/>
          </w:tcPr>
          <w:p w:rsidR="00343A18" w:rsidRPr="001F1834" w:rsidRDefault="00343A18" w:rsidP="00BC01DC">
            <w:pPr>
              <w:spacing w:before="0"/>
              <w:jc w:val="center"/>
              <w:rPr>
                <w:rFonts w:eastAsia="Calibri" w:cs="Arial"/>
                <w:b/>
                <w:bCs/>
                <w:iCs/>
              </w:rPr>
            </w:pPr>
          </w:p>
        </w:tc>
        <w:tc>
          <w:tcPr>
            <w:tcW w:w="859" w:type="pct"/>
            <w:shd w:val="clear" w:color="auto" w:fill="auto"/>
          </w:tcPr>
          <w:p w:rsidR="00343A18" w:rsidRPr="001F1834" w:rsidRDefault="00343A18" w:rsidP="00BC01DC">
            <w:pPr>
              <w:spacing w:before="0"/>
              <w:jc w:val="center"/>
              <w:rPr>
                <w:rFonts w:eastAsia="Calibri" w:cs="Arial"/>
                <w:b/>
                <w:bCs/>
                <w:iCs/>
              </w:rPr>
            </w:pPr>
          </w:p>
        </w:tc>
        <w:tc>
          <w:tcPr>
            <w:tcW w:w="1145" w:type="pct"/>
          </w:tcPr>
          <w:p w:rsidR="00343A18" w:rsidRPr="001F1834" w:rsidRDefault="00343A18" w:rsidP="00BC01DC">
            <w:pPr>
              <w:spacing w:before="0"/>
              <w:jc w:val="center"/>
              <w:rPr>
                <w:rFonts w:eastAsia="Calibri" w:cs="Arial"/>
                <w:b/>
                <w:bCs/>
                <w:iCs/>
              </w:rPr>
            </w:pPr>
          </w:p>
        </w:tc>
      </w:tr>
      <w:tr w:rsidR="00343A18" w:rsidRPr="001F1834" w:rsidTr="00BC01DC">
        <w:tc>
          <w:tcPr>
            <w:tcW w:w="213" w:type="pct"/>
            <w:shd w:val="clear" w:color="auto" w:fill="auto"/>
          </w:tcPr>
          <w:p w:rsidR="00343A18" w:rsidRPr="001F1834" w:rsidRDefault="00343A18" w:rsidP="00BC01DC">
            <w:pPr>
              <w:spacing w:before="0"/>
              <w:jc w:val="center"/>
              <w:rPr>
                <w:rFonts w:eastAsia="Calibri" w:cs="Arial"/>
                <w:bCs/>
                <w:iCs/>
              </w:rPr>
            </w:pPr>
          </w:p>
          <w:p w:rsidR="00343A18" w:rsidRPr="001F1834" w:rsidRDefault="00343A18" w:rsidP="00BC01DC">
            <w:pPr>
              <w:spacing w:before="0"/>
              <w:jc w:val="center"/>
              <w:rPr>
                <w:rFonts w:eastAsia="Calibri" w:cs="Arial"/>
                <w:bCs/>
                <w:iCs/>
              </w:rPr>
            </w:pPr>
            <w:r w:rsidRPr="001F1834">
              <w:rPr>
                <w:rFonts w:eastAsia="Calibri" w:cs="Arial"/>
                <w:bCs/>
                <w:iCs/>
              </w:rPr>
              <w:t>5.</w:t>
            </w:r>
          </w:p>
        </w:tc>
        <w:tc>
          <w:tcPr>
            <w:tcW w:w="951" w:type="pct"/>
            <w:shd w:val="clear" w:color="auto" w:fill="auto"/>
          </w:tcPr>
          <w:p w:rsidR="00343A18" w:rsidRPr="001F1834" w:rsidRDefault="00343A18" w:rsidP="00BC01DC">
            <w:pPr>
              <w:spacing w:before="0"/>
              <w:jc w:val="center"/>
              <w:rPr>
                <w:rFonts w:eastAsia="Calibri" w:cs="Arial"/>
                <w:b/>
                <w:bCs/>
                <w:iCs/>
              </w:rPr>
            </w:pPr>
          </w:p>
          <w:p w:rsidR="00343A18" w:rsidRPr="001F1834" w:rsidRDefault="00343A18" w:rsidP="00BC01DC">
            <w:pPr>
              <w:spacing w:before="0"/>
              <w:jc w:val="center"/>
              <w:rPr>
                <w:rFonts w:eastAsia="Calibri" w:cs="Arial"/>
                <w:b/>
                <w:bCs/>
                <w:iCs/>
              </w:rPr>
            </w:pPr>
          </w:p>
          <w:p w:rsidR="00343A18" w:rsidRPr="001F1834" w:rsidRDefault="00343A18" w:rsidP="00BC01DC">
            <w:pPr>
              <w:spacing w:before="0"/>
              <w:jc w:val="center"/>
              <w:rPr>
                <w:rFonts w:eastAsia="Calibri" w:cs="Arial"/>
                <w:b/>
                <w:bCs/>
                <w:iCs/>
              </w:rPr>
            </w:pPr>
          </w:p>
        </w:tc>
        <w:tc>
          <w:tcPr>
            <w:tcW w:w="908" w:type="pct"/>
            <w:shd w:val="clear" w:color="auto" w:fill="auto"/>
          </w:tcPr>
          <w:p w:rsidR="00343A18" w:rsidRPr="001F1834" w:rsidRDefault="00343A18" w:rsidP="00BC01DC">
            <w:pPr>
              <w:spacing w:before="0"/>
              <w:jc w:val="center"/>
              <w:rPr>
                <w:rFonts w:eastAsia="Calibri" w:cs="Arial"/>
                <w:b/>
                <w:bCs/>
                <w:iCs/>
              </w:rPr>
            </w:pPr>
          </w:p>
        </w:tc>
        <w:tc>
          <w:tcPr>
            <w:tcW w:w="923" w:type="pct"/>
            <w:shd w:val="clear" w:color="auto" w:fill="auto"/>
          </w:tcPr>
          <w:p w:rsidR="00343A18" w:rsidRPr="001F1834" w:rsidRDefault="00343A18" w:rsidP="00BC01DC">
            <w:pPr>
              <w:spacing w:before="0"/>
              <w:jc w:val="center"/>
              <w:rPr>
                <w:rFonts w:eastAsia="Calibri" w:cs="Arial"/>
                <w:b/>
                <w:bCs/>
                <w:iCs/>
              </w:rPr>
            </w:pPr>
          </w:p>
        </w:tc>
        <w:tc>
          <w:tcPr>
            <w:tcW w:w="859" w:type="pct"/>
            <w:shd w:val="clear" w:color="auto" w:fill="auto"/>
          </w:tcPr>
          <w:p w:rsidR="00343A18" w:rsidRPr="001F1834" w:rsidRDefault="00343A18" w:rsidP="00BC01DC">
            <w:pPr>
              <w:spacing w:before="0"/>
              <w:jc w:val="center"/>
              <w:rPr>
                <w:rFonts w:eastAsia="Calibri" w:cs="Arial"/>
                <w:b/>
                <w:bCs/>
                <w:iCs/>
              </w:rPr>
            </w:pPr>
          </w:p>
        </w:tc>
        <w:tc>
          <w:tcPr>
            <w:tcW w:w="1145" w:type="pct"/>
          </w:tcPr>
          <w:p w:rsidR="00343A18" w:rsidRPr="001F1834" w:rsidRDefault="00343A18" w:rsidP="00BC01DC">
            <w:pPr>
              <w:spacing w:before="0"/>
              <w:jc w:val="center"/>
              <w:rPr>
                <w:rFonts w:eastAsia="Calibri" w:cs="Arial"/>
                <w:b/>
                <w:bCs/>
                <w:iCs/>
              </w:rPr>
            </w:pPr>
          </w:p>
        </w:tc>
      </w:tr>
      <w:tr w:rsidR="00343A18" w:rsidRPr="001F1834"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1F1834" w:rsidRDefault="00343A18" w:rsidP="00BC01DC">
            <w:pPr>
              <w:spacing w:before="0"/>
              <w:jc w:val="center"/>
              <w:rPr>
                <w:rFonts w:eastAsia="Calibri" w:cs="Arial"/>
                <w:b/>
                <w:bCs/>
                <w:iCs/>
              </w:rPr>
            </w:pPr>
          </w:p>
        </w:tc>
        <w:tc>
          <w:tcPr>
            <w:tcW w:w="859" w:type="pct"/>
            <w:shd w:val="clear" w:color="auto" w:fill="auto"/>
          </w:tcPr>
          <w:p w:rsidR="00343A18" w:rsidRPr="001F1834" w:rsidRDefault="00343A18" w:rsidP="000C67B2">
            <w:pPr>
              <w:spacing w:before="0"/>
              <w:jc w:val="center"/>
              <w:rPr>
                <w:rFonts w:eastAsia="Calibri" w:cs="Arial"/>
                <w:b/>
                <w:bCs/>
                <w:iCs/>
              </w:rPr>
            </w:pPr>
          </w:p>
          <w:p w:rsidR="00343A18" w:rsidRPr="001F1834" w:rsidRDefault="00343A18" w:rsidP="000C67B2">
            <w:pPr>
              <w:spacing w:before="0"/>
              <w:jc w:val="center"/>
              <w:rPr>
                <w:rFonts w:eastAsia="Calibri" w:cs="Arial"/>
                <w:b/>
                <w:bCs/>
                <w:iCs/>
              </w:rPr>
            </w:pPr>
            <w:r w:rsidRPr="001F1834">
              <w:rPr>
                <w:rFonts w:eastAsia="Calibri" w:cs="Arial"/>
                <w:b/>
                <w:bCs/>
                <w:iCs/>
              </w:rPr>
              <w:t>Укупна вредност</w:t>
            </w:r>
          </w:p>
          <w:p w:rsidR="00343A18" w:rsidRPr="001F1834" w:rsidRDefault="00343A18" w:rsidP="000C67B2">
            <w:pPr>
              <w:spacing w:before="0"/>
              <w:jc w:val="center"/>
              <w:rPr>
                <w:rFonts w:eastAsia="Calibri" w:cs="Arial"/>
                <w:b/>
                <w:bCs/>
                <w:iCs/>
              </w:rPr>
            </w:pPr>
            <w:r w:rsidRPr="001F1834">
              <w:rPr>
                <w:rFonts w:eastAsia="Calibri" w:cs="Arial"/>
                <w:b/>
                <w:bCs/>
                <w:iCs/>
              </w:rPr>
              <w:t>испоручених добара без</w:t>
            </w:r>
          </w:p>
          <w:p w:rsidR="00343A18" w:rsidRPr="001F1834" w:rsidRDefault="00343A18" w:rsidP="000C67B2">
            <w:pPr>
              <w:spacing w:before="0"/>
              <w:jc w:val="center"/>
              <w:rPr>
                <w:rFonts w:eastAsia="Calibri" w:cs="Arial"/>
                <w:b/>
                <w:bCs/>
                <w:iCs/>
              </w:rPr>
            </w:pPr>
            <w:r w:rsidRPr="001F1834">
              <w:rPr>
                <w:rFonts w:eastAsia="Calibri" w:cs="Arial"/>
                <w:b/>
                <w:bCs/>
                <w:iCs/>
              </w:rPr>
              <w:t>ПДВ</w:t>
            </w:r>
          </w:p>
          <w:p w:rsidR="00343A18" w:rsidRPr="001F1834" w:rsidRDefault="000C67B2" w:rsidP="000C67B2">
            <w:pPr>
              <w:spacing w:before="0"/>
              <w:rPr>
                <w:rFonts w:eastAsia="Calibri" w:cs="Arial"/>
                <w:b/>
                <w:bCs/>
                <w:iCs/>
              </w:rPr>
            </w:pPr>
            <w:r w:rsidRPr="001F1834">
              <w:rPr>
                <w:rFonts w:eastAsia="Calibri" w:cs="Arial"/>
                <w:b/>
                <w:bCs/>
                <w:iCs/>
              </w:rPr>
              <w:t xml:space="preserve">     Дин/ЕUR</w:t>
            </w:r>
          </w:p>
        </w:tc>
        <w:tc>
          <w:tcPr>
            <w:tcW w:w="1145" w:type="pct"/>
          </w:tcPr>
          <w:p w:rsidR="00343A18" w:rsidRPr="001F1834" w:rsidRDefault="00343A18" w:rsidP="000C67B2">
            <w:pPr>
              <w:spacing w:before="0"/>
              <w:ind w:left="720"/>
              <w:jc w:val="center"/>
              <w:rPr>
                <w:rFonts w:eastAsia="Calibri" w:cs="Arial"/>
                <w:b/>
                <w:bCs/>
                <w:iCs/>
              </w:rPr>
            </w:pPr>
          </w:p>
        </w:tc>
      </w:tr>
    </w:tbl>
    <w:p w:rsidR="00343A18" w:rsidRPr="001F183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1F1834" w:rsidTr="00BC01DC">
        <w:trPr>
          <w:jc w:val="center"/>
        </w:trPr>
        <w:tc>
          <w:tcPr>
            <w:tcW w:w="3882" w:type="dxa"/>
          </w:tcPr>
          <w:p w:rsidR="00343A18" w:rsidRPr="001F1834" w:rsidRDefault="00343A18" w:rsidP="00BC01DC">
            <w:pPr>
              <w:spacing w:before="0"/>
              <w:jc w:val="center"/>
              <w:rPr>
                <w:rFonts w:cs="Arial"/>
              </w:rPr>
            </w:pPr>
            <w:r w:rsidRPr="001F1834">
              <w:rPr>
                <w:rFonts w:cs="Arial"/>
              </w:rPr>
              <w:t>Датум:</w:t>
            </w:r>
          </w:p>
        </w:tc>
        <w:tc>
          <w:tcPr>
            <w:tcW w:w="2127" w:type="dxa"/>
          </w:tcPr>
          <w:p w:rsidR="00343A18" w:rsidRPr="001F1834" w:rsidRDefault="00343A18" w:rsidP="00BC01DC">
            <w:pPr>
              <w:spacing w:before="0"/>
              <w:jc w:val="center"/>
              <w:rPr>
                <w:rFonts w:cs="Arial"/>
                <w:lang w:val="ru-RU"/>
              </w:rPr>
            </w:pPr>
          </w:p>
        </w:tc>
        <w:tc>
          <w:tcPr>
            <w:tcW w:w="4022" w:type="dxa"/>
          </w:tcPr>
          <w:p w:rsidR="00343A18" w:rsidRPr="001F1834" w:rsidRDefault="00343A18" w:rsidP="00BC01DC">
            <w:pPr>
              <w:spacing w:before="0"/>
              <w:jc w:val="center"/>
              <w:rPr>
                <w:rFonts w:cs="Arial"/>
                <w:lang w:val="ru-RU"/>
              </w:rPr>
            </w:pPr>
            <w:r w:rsidRPr="001F1834">
              <w:rPr>
                <w:rFonts w:cs="Arial"/>
                <w:lang w:val="sr-Cyrl-CS"/>
              </w:rPr>
              <w:t>П</w:t>
            </w:r>
            <w:r w:rsidRPr="001F1834">
              <w:rPr>
                <w:rFonts w:cs="Arial"/>
              </w:rPr>
              <w:t>онуђач</w:t>
            </w:r>
            <w:r w:rsidRPr="001F1834">
              <w:rPr>
                <w:rFonts w:cs="Arial"/>
                <w:lang w:val="ru-RU"/>
              </w:rPr>
              <w:t>:</w:t>
            </w:r>
          </w:p>
        </w:tc>
      </w:tr>
      <w:tr w:rsidR="00343A18" w:rsidRPr="001F1834" w:rsidTr="00BC01DC">
        <w:trPr>
          <w:jc w:val="center"/>
        </w:trPr>
        <w:tc>
          <w:tcPr>
            <w:tcW w:w="3882" w:type="dxa"/>
          </w:tcPr>
          <w:p w:rsidR="00343A18" w:rsidRPr="001F1834" w:rsidRDefault="00343A18" w:rsidP="00BC01DC">
            <w:pPr>
              <w:spacing w:before="0"/>
              <w:jc w:val="center"/>
              <w:rPr>
                <w:rFonts w:cs="Arial"/>
              </w:rPr>
            </w:pPr>
          </w:p>
        </w:tc>
        <w:tc>
          <w:tcPr>
            <w:tcW w:w="2127" w:type="dxa"/>
          </w:tcPr>
          <w:p w:rsidR="00343A18" w:rsidRPr="001F1834" w:rsidRDefault="00343A18" w:rsidP="00BC01DC">
            <w:pPr>
              <w:spacing w:before="0"/>
              <w:jc w:val="center"/>
              <w:rPr>
                <w:rFonts w:cs="Arial"/>
              </w:rPr>
            </w:pPr>
            <w:r w:rsidRPr="001F1834">
              <w:rPr>
                <w:rFonts w:cs="Arial"/>
              </w:rPr>
              <w:t>М.П.</w:t>
            </w:r>
          </w:p>
        </w:tc>
        <w:tc>
          <w:tcPr>
            <w:tcW w:w="4022" w:type="dxa"/>
          </w:tcPr>
          <w:p w:rsidR="00343A18" w:rsidRPr="001F1834" w:rsidRDefault="00343A18" w:rsidP="00BC01DC">
            <w:pPr>
              <w:spacing w:before="0"/>
              <w:jc w:val="center"/>
              <w:rPr>
                <w:rFonts w:cs="Arial"/>
                <w:lang w:val="ru-RU"/>
              </w:rPr>
            </w:pPr>
          </w:p>
        </w:tc>
      </w:tr>
      <w:tr w:rsidR="00343A18" w:rsidRPr="001F1834" w:rsidTr="00BC01DC">
        <w:trPr>
          <w:jc w:val="center"/>
        </w:trPr>
        <w:tc>
          <w:tcPr>
            <w:tcW w:w="3882" w:type="dxa"/>
            <w:tcBorders>
              <w:bottom w:val="single" w:sz="4" w:space="0" w:color="auto"/>
            </w:tcBorders>
          </w:tcPr>
          <w:p w:rsidR="00343A18" w:rsidRPr="001F1834" w:rsidRDefault="00343A18" w:rsidP="00BC01DC">
            <w:pPr>
              <w:spacing w:before="0"/>
              <w:jc w:val="center"/>
              <w:rPr>
                <w:rFonts w:cs="Arial"/>
              </w:rPr>
            </w:pPr>
          </w:p>
        </w:tc>
        <w:tc>
          <w:tcPr>
            <w:tcW w:w="2127" w:type="dxa"/>
          </w:tcPr>
          <w:p w:rsidR="00343A18" w:rsidRPr="001F1834" w:rsidRDefault="00343A18" w:rsidP="00BC01DC">
            <w:pPr>
              <w:spacing w:before="0"/>
              <w:jc w:val="center"/>
              <w:rPr>
                <w:rFonts w:cs="Arial"/>
                <w:lang w:val="ru-RU"/>
              </w:rPr>
            </w:pPr>
          </w:p>
        </w:tc>
        <w:tc>
          <w:tcPr>
            <w:tcW w:w="4022" w:type="dxa"/>
            <w:tcBorders>
              <w:bottom w:val="single" w:sz="4" w:space="0" w:color="auto"/>
            </w:tcBorders>
          </w:tcPr>
          <w:p w:rsidR="00343A18" w:rsidRPr="001F1834" w:rsidRDefault="00343A18" w:rsidP="00BC01DC">
            <w:pPr>
              <w:spacing w:before="0"/>
              <w:jc w:val="center"/>
              <w:rPr>
                <w:rFonts w:cs="Arial"/>
                <w:lang w:val="ru-RU"/>
              </w:rPr>
            </w:pPr>
          </w:p>
        </w:tc>
      </w:tr>
      <w:tr w:rsidR="00343A18" w:rsidRPr="001F1834" w:rsidTr="00BC01DC">
        <w:trPr>
          <w:trHeight w:val="389"/>
          <w:jc w:val="center"/>
        </w:trPr>
        <w:tc>
          <w:tcPr>
            <w:tcW w:w="3882" w:type="dxa"/>
            <w:tcBorders>
              <w:top w:val="single" w:sz="4" w:space="0" w:color="auto"/>
            </w:tcBorders>
          </w:tcPr>
          <w:p w:rsidR="00343A18" w:rsidRPr="001F1834" w:rsidRDefault="00343A18" w:rsidP="00BC01DC">
            <w:pPr>
              <w:spacing w:before="0"/>
              <w:jc w:val="center"/>
              <w:rPr>
                <w:rFonts w:cs="Arial"/>
              </w:rPr>
            </w:pPr>
          </w:p>
        </w:tc>
        <w:tc>
          <w:tcPr>
            <w:tcW w:w="2127" w:type="dxa"/>
          </w:tcPr>
          <w:p w:rsidR="00343A18" w:rsidRPr="001F1834" w:rsidRDefault="00343A18" w:rsidP="00BC01DC">
            <w:pPr>
              <w:spacing w:before="0"/>
              <w:jc w:val="center"/>
              <w:rPr>
                <w:rFonts w:cs="Arial"/>
                <w:lang w:val="ru-RU"/>
              </w:rPr>
            </w:pPr>
          </w:p>
        </w:tc>
        <w:tc>
          <w:tcPr>
            <w:tcW w:w="4022" w:type="dxa"/>
            <w:tcBorders>
              <w:top w:val="single" w:sz="4" w:space="0" w:color="auto"/>
            </w:tcBorders>
          </w:tcPr>
          <w:p w:rsidR="00343A18" w:rsidRPr="001F1834" w:rsidRDefault="00343A18" w:rsidP="00BC01DC">
            <w:pPr>
              <w:spacing w:before="0"/>
              <w:jc w:val="center"/>
              <w:rPr>
                <w:rFonts w:cs="Arial"/>
                <w:lang w:val="ru-RU"/>
              </w:rPr>
            </w:pPr>
          </w:p>
        </w:tc>
      </w:tr>
    </w:tbl>
    <w:p w:rsidR="00D63709" w:rsidRPr="001F1834" w:rsidRDefault="00D63709" w:rsidP="00343A18">
      <w:pPr>
        <w:rPr>
          <w:rFonts w:eastAsia="Symbol" w:cs="Arial"/>
          <w:b/>
          <w:bCs/>
          <w:kern w:val="28"/>
        </w:rPr>
      </w:pPr>
    </w:p>
    <w:p w:rsidR="00343A18" w:rsidRPr="001F1834" w:rsidRDefault="00343A18" w:rsidP="00343A18">
      <w:pPr>
        <w:rPr>
          <w:rFonts w:eastAsia="Symbol" w:cs="Arial"/>
          <w:b/>
          <w:bCs/>
          <w:kern w:val="28"/>
        </w:rPr>
      </w:pPr>
      <w:r w:rsidRPr="001F1834">
        <w:rPr>
          <w:rFonts w:eastAsia="Symbol" w:cs="Arial"/>
          <w:b/>
          <w:bCs/>
          <w:kern w:val="28"/>
        </w:rPr>
        <w:t xml:space="preserve">Напомена: </w:t>
      </w:r>
    </w:p>
    <w:p w:rsidR="00343A18" w:rsidRPr="001F1834" w:rsidRDefault="00343A18" w:rsidP="00343A18">
      <w:pPr>
        <w:rPr>
          <w:rFonts w:eastAsia="TimesNewRomanPS-BoldMT" w:cs="Arial"/>
          <w:lang w:val="sr-Cyrl-CS"/>
        </w:rPr>
      </w:pPr>
      <w:r w:rsidRPr="001F1834">
        <w:rPr>
          <w:rFonts w:eastAsia="TimesNewRomanPS-BoldMT" w:cs="Arial"/>
        </w:rPr>
        <w:t xml:space="preserve">Уколико </w:t>
      </w:r>
      <w:r w:rsidRPr="001F183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F1834">
        <w:rPr>
          <w:rFonts w:eastAsia="TimesNewRomanPS-BoldMT" w:cs="Arial"/>
        </w:rPr>
        <w:t>.</w:t>
      </w:r>
    </w:p>
    <w:p w:rsidR="00657291" w:rsidRPr="001F1834" w:rsidRDefault="00657291" w:rsidP="00657291">
      <w:pPr>
        <w:rPr>
          <w:rFonts w:cs="Arial"/>
          <w:lang w:val="sr-Cyrl-CS"/>
        </w:rPr>
      </w:pPr>
      <w:bookmarkStart w:id="277" w:name="_Toc442559941"/>
      <w:r w:rsidRPr="001F1834">
        <w:rPr>
          <w:rFonts w:cs="Arial"/>
        </w:rPr>
        <w:t>Приликом подношења понуде овај образац копирати у потребном броју примерака.</w:t>
      </w:r>
    </w:p>
    <w:p w:rsidR="00657291" w:rsidRPr="001F1834" w:rsidRDefault="00657291" w:rsidP="000C67B2">
      <w:pPr>
        <w:rPr>
          <w:rFonts w:cs="Arial"/>
          <w:b/>
          <w:bCs/>
          <w:kern w:val="28"/>
          <w:lang w:val="sr-Cyrl-CS" w:eastAsia="ar-SA"/>
        </w:rPr>
      </w:pPr>
      <w:r w:rsidRPr="001F1834">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1F1834" w:rsidRDefault="0042687E" w:rsidP="00B02E86"/>
    <w:p w:rsidR="00952E72" w:rsidRPr="001F1834" w:rsidRDefault="00952E72" w:rsidP="00B02E86"/>
    <w:p w:rsidR="00952E72" w:rsidRPr="00F10346" w:rsidRDefault="00952E72" w:rsidP="00B02E86"/>
    <w:p w:rsidR="0042687E" w:rsidRPr="00F10346" w:rsidRDefault="0042687E" w:rsidP="00B02E86"/>
    <w:bookmarkEnd w:id="277"/>
    <w:p w:rsidR="00F9189E" w:rsidRPr="00D63709" w:rsidRDefault="00417832" w:rsidP="00343A18">
      <w:pPr>
        <w:rPr>
          <w:rFonts w:cs="Arial"/>
          <w:color w:val="00B0F0"/>
        </w:rPr>
      </w:pPr>
      <w:r>
        <w:rPr>
          <w:rFonts w:cs="Arial"/>
          <w:b/>
          <w:noProof/>
          <w:color w:val="00B0F0"/>
          <w:lang w:val="sr-Latn-RS" w:eastAsia="sr-Latn-RS"/>
        </w:rPr>
        <w:drawing>
          <wp:inline distT="0" distB="0" distL="0" distR="0">
            <wp:extent cx="6331352" cy="8252750"/>
            <wp:effectExtent l="0" t="0" r="0" b="0"/>
            <wp:docPr id="3" name="Picture 3" descr="F:\3000 - 0906 - 2016 - 1046 - 2016\POTVRDA_o_referentnim_nabavkama_-_isporucenim_DOBR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3000 - 0906 - 2016 - 1046 - 2016\POTVRDA_o_referentnim_nabavkama_-_isporucenim_DOBRIMA.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335714" cy="8258435"/>
                    </a:xfrm>
                    <a:prstGeom prst="rect">
                      <a:avLst/>
                    </a:prstGeom>
                    <a:noFill/>
                    <a:ln>
                      <a:noFill/>
                    </a:ln>
                  </pic:spPr>
                </pic:pic>
              </a:graphicData>
            </a:graphic>
          </wp:inline>
        </w:drawing>
      </w:r>
    </w:p>
    <w:p w:rsidR="00F9189E" w:rsidRPr="00F10346" w:rsidRDefault="00F9189E" w:rsidP="00343A18">
      <w:pPr>
        <w:rPr>
          <w:rFonts w:cs="Arial"/>
          <w:b/>
          <w:color w:val="00B0F0"/>
        </w:rPr>
      </w:pPr>
    </w:p>
    <w:p w:rsidR="00343A18" w:rsidRPr="00172002" w:rsidRDefault="00343A18" w:rsidP="00343A18">
      <w:pPr>
        <w:pStyle w:val="KDObrazac"/>
        <w:rPr>
          <w:lang w:val="sr-Cyrl-RS"/>
        </w:rPr>
      </w:pPr>
      <w:r w:rsidRPr="00F10346">
        <w:rPr>
          <w:color w:val="00B0F0"/>
        </w:rPr>
        <w:br w:type="page"/>
      </w:r>
      <w:bookmarkStart w:id="278" w:name="_Toc442559947"/>
      <w:r w:rsidRPr="00172002">
        <w:t xml:space="preserve">ОБРАЗАЦ </w:t>
      </w:r>
      <w:bookmarkEnd w:id="278"/>
      <w:r w:rsidR="00172002" w:rsidRPr="00172002">
        <w:rPr>
          <w:lang w:val="sr-Cyrl-RS"/>
        </w:rPr>
        <w:t>8.</w:t>
      </w:r>
    </w:p>
    <w:p w:rsidR="00343A18" w:rsidRPr="00172002" w:rsidRDefault="00343A18" w:rsidP="00343A18">
      <w:pPr>
        <w:autoSpaceDE w:val="0"/>
        <w:autoSpaceDN w:val="0"/>
        <w:adjustRightInd w:val="0"/>
        <w:spacing w:before="0"/>
        <w:jc w:val="center"/>
        <w:rPr>
          <w:rFonts w:eastAsia="Calibri" w:cs="Arial"/>
          <w:b/>
          <w:bCs/>
        </w:rPr>
      </w:pPr>
    </w:p>
    <w:p w:rsidR="00343A18" w:rsidRPr="00172002" w:rsidRDefault="00343A18" w:rsidP="00343A18">
      <w:pPr>
        <w:autoSpaceDE w:val="0"/>
        <w:autoSpaceDN w:val="0"/>
        <w:adjustRightInd w:val="0"/>
        <w:spacing w:before="0"/>
        <w:jc w:val="center"/>
        <w:rPr>
          <w:rFonts w:eastAsia="Calibri" w:cs="Arial"/>
          <w:b/>
          <w:bCs/>
        </w:rPr>
      </w:pPr>
    </w:p>
    <w:p w:rsidR="00343A18" w:rsidRPr="00172002" w:rsidRDefault="00343A18" w:rsidP="00343A18">
      <w:pPr>
        <w:autoSpaceDE w:val="0"/>
        <w:autoSpaceDN w:val="0"/>
        <w:adjustRightInd w:val="0"/>
        <w:spacing w:before="0"/>
        <w:jc w:val="center"/>
        <w:rPr>
          <w:rFonts w:eastAsia="Calibri" w:cs="Arial"/>
          <w:b/>
          <w:bCs/>
        </w:rPr>
      </w:pPr>
      <w:r w:rsidRPr="00172002">
        <w:rPr>
          <w:rFonts w:eastAsia="Calibri" w:cs="Arial"/>
          <w:b/>
          <w:bCs/>
        </w:rPr>
        <w:t>ИЗЈАВА О АУТОРИЗАЦИЈИ ПОНУДЕ</w:t>
      </w:r>
    </w:p>
    <w:p w:rsidR="00343A18" w:rsidRPr="00172002" w:rsidRDefault="00343A18" w:rsidP="00343A18">
      <w:pPr>
        <w:autoSpaceDE w:val="0"/>
        <w:autoSpaceDN w:val="0"/>
        <w:adjustRightInd w:val="0"/>
        <w:spacing w:before="0"/>
        <w:jc w:val="center"/>
        <w:rPr>
          <w:rFonts w:eastAsia="Calibri" w:cs="Arial"/>
          <w:b/>
          <w:bCs/>
        </w:rPr>
      </w:pPr>
    </w:p>
    <w:p w:rsidR="00343A18" w:rsidRPr="00172002" w:rsidRDefault="00343A18" w:rsidP="00343A18">
      <w:pPr>
        <w:autoSpaceDE w:val="0"/>
        <w:autoSpaceDN w:val="0"/>
        <w:adjustRightInd w:val="0"/>
        <w:spacing w:before="0"/>
        <w:jc w:val="center"/>
        <w:rPr>
          <w:rFonts w:eastAsia="Calibri" w:cs="Arial"/>
        </w:rPr>
      </w:pPr>
    </w:p>
    <w:p w:rsidR="00343A18" w:rsidRPr="00172002" w:rsidRDefault="00343A18" w:rsidP="00343A18">
      <w:pPr>
        <w:autoSpaceDE w:val="0"/>
        <w:autoSpaceDN w:val="0"/>
        <w:adjustRightInd w:val="0"/>
        <w:spacing w:before="0"/>
        <w:jc w:val="center"/>
        <w:rPr>
          <w:rFonts w:eastAsia="Calibri" w:cs="Arial"/>
        </w:rPr>
      </w:pPr>
    </w:p>
    <w:p w:rsidR="00343A18" w:rsidRPr="00172002" w:rsidRDefault="00343A18" w:rsidP="00A346FD">
      <w:pPr>
        <w:pStyle w:val="ListParagraph"/>
        <w:numPr>
          <w:ilvl w:val="0"/>
          <w:numId w:val="15"/>
        </w:numPr>
        <w:autoSpaceDE w:val="0"/>
        <w:autoSpaceDN w:val="0"/>
        <w:adjustRightInd w:val="0"/>
        <w:spacing w:before="0" w:after="0" w:line="240" w:lineRule="auto"/>
        <w:contextualSpacing w:val="0"/>
        <w:jc w:val="left"/>
        <w:rPr>
          <w:rFonts w:ascii="Arial" w:hAnsi="Arial" w:cs="Arial"/>
        </w:rPr>
      </w:pPr>
      <w:r w:rsidRPr="00172002">
        <w:rPr>
          <w:rFonts w:ascii="Arial" w:hAnsi="Arial" w:cs="Arial"/>
          <w:b/>
        </w:rPr>
        <w:t>У својству Произвођача</w:t>
      </w:r>
      <w:r w:rsidRPr="00172002">
        <w:rPr>
          <w:rFonts w:ascii="Arial" w:hAnsi="Arial" w:cs="Arial"/>
          <w:lang w:val="sr-Cyrl-BA"/>
        </w:rPr>
        <w:t>(предмет набавке)</w:t>
      </w:r>
    </w:p>
    <w:p w:rsidR="00343A18" w:rsidRPr="00172002" w:rsidRDefault="00343A18" w:rsidP="00343A18">
      <w:pPr>
        <w:autoSpaceDE w:val="0"/>
        <w:autoSpaceDN w:val="0"/>
        <w:adjustRightInd w:val="0"/>
        <w:spacing w:before="0"/>
        <w:rPr>
          <w:rFonts w:eastAsia="Calibri" w:cs="Arial"/>
          <w:bCs/>
        </w:rPr>
      </w:pPr>
    </w:p>
    <w:p w:rsidR="00343A18" w:rsidRPr="00172002" w:rsidRDefault="00343A18" w:rsidP="00343A18">
      <w:pPr>
        <w:autoSpaceDE w:val="0"/>
        <w:autoSpaceDN w:val="0"/>
        <w:adjustRightInd w:val="0"/>
        <w:spacing w:before="0"/>
        <w:rPr>
          <w:rFonts w:eastAsia="Calibri" w:cs="Arial"/>
        </w:rPr>
      </w:pPr>
      <w:r w:rsidRPr="00172002">
        <w:rPr>
          <w:rFonts w:eastAsia="Calibri" w:cs="Arial"/>
          <w:bCs/>
        </w:rPr>
        <w:t xml:space="preserve">Назив произвођача:_____________________________________________ </w:t>
      </w:r>
    </w:p>
    <w:p w:rsidR="00343A18" w:rsidRPr="00172002" w:rsidRDefault="00343A18" w:rsidP="00343A18">
      <w:pPr>
        <w:autoSpaceDE w:val="0"/>
        <w:autoSpaceDN w:val="0"/>
        <w:adjustRightInd w:val="0"/>
        <w:spacing w:before="0"/>
        <w:rPr>
          <w:rFonts w:eastAsia="Calibri" w:cs="Arial"/>
          <w:bCs/>
        </w:rPr>
      </w:pPr>
    </w:p>
    <w:p w:rsidR="00343A18" w:rsidRPr="00172002" w:rsidRDefault="00343A18" w:rsidP="00343A18">
      <w:pPr>
        <w:autoSpaceDE w:val="0"/>
        <w:autoSpaceDN w:val="0"/>
        <w:adjustRightInd w:val="0"/>
        <w:spacing w:before="0"/>
        <w:rPr>
          <w:rFonts w:eastAsia="Calibri" w:cs="Arial"/>
        </w:rPr>
      </w:pPr>
      <w:r w:rsidRPr="00172002">
        <w:rPr>
          <w:rFonts w:eastAsia="Calibri" w:cs="Arial"/>
          <w:bCs/>
        </w:rPr>
        <w:t xml:space="preserve">Адреса и место произвођача:_____________________________________ </w:t>
      </w:r>
    </w:p>
    <w:p w:rsidR="00343A18" w:rsidRPr="00172002" w:rsidRDefault="00343A18" w:rsidP="00343A18">
      <w:pPr>
        <w:autoSpaceDE w:val="0"/>
        <w:autoSpaceDN w:val="0"/>
        <w:adjustRightInd w:val="0"/>
        <w:spacing w:before="0"/>
        <w:rPr>
          <w:rFonts w:eastAsia="Calibri" w:cs="Arial"/>
          <w:bCs/>
        </w:rPr>
      </w:pPr>
    </w:p>
    <w:p w:rsidR="00343A18" w:rsidRPr="00172002" w:rsidRDefault="00343A18" w:rsidP="00343A18">
      <w:pPr>
        <w:autoSpaceDE w:val="0"/>
        <w:autoSpaceDN w:val="0"/>
        <w:adjustRightInd w:val="0"/>
        <w:spacing w:before="0"/>
        <w:rPr>
          <w:rFonts w:eastAsia="Calibri" w:cs="Arial"/>
        </w:rPr>
      </w:pPr>
      <w:r w:rsidRPr="00172002">
        <w:rPr>
          <w:rFonts w:eastAsia="Calibri" w:cs="Arial"/>
          <w:bCs/>
        </w:rPr>
        <w:t xml:space="preserve">Држава произвођача:____________________________________________ </w:t>
      </w:r>
    </w:p>
    <w:p w:rsidR="00343A18" w:rsidRPr="00172002" w:rsidRDefault="00343A18" w:rsidP="00343A18">
      <w:pPr>
        <w:autoSpaceDE w:val="0"/>
        <w:autoSpaceDN w:val="0"/>
        <w:adjustRightInd w:val="0"/>
        <w:spacing w:before="0"/>
        <w:rPr>
          <w:rFonts w:eastAsia="Calibri" w:cs="Arial"/>
        </w:rPr>
      </w:pPr>
    </w:p>
    <w:p w:rsidR="00343A18" w:rsidRPr="00172002" w:rsidRDefault="00343A18" w:rsidP="00343A18">
      <w:pPr>
        <w:autoSpaceDE w:val="0"/>
        <w:autoSpaceDN w:val="0"/>
        <w:adjustRightInd w:val="0"/>
        <w:spacing w:before="0"/>
        <w:rPr>
          <w:rFonts w:eastAsia="Calibri" w:cs="Arial"/>
        </w:rPr>
      </w:pPr>
    </w:p>
    <w:p w:rsidR="00343A18" w:rsidRPr="00172002" w:rsidRDefault="00343A18" w:rsidP="00343A18">
      <w:pPr>
        <w:autoSpaceDE w:val="0"/>
        <w:autoSpaceDN w:val="0"/>
        <w:adjustRightInd w:val="0"/>
        <w:spacing w:before="0"/>
        <w:rPr>
          <w:rFonts w:eastAsia="Calibri" w:cs="Arial"/>
          <w:b/>
        </w:rPr>
      </w:pPr>
      <w:r w:rsidRPr="00172002">
        <w:rPr>
          <w:rFonts w:eastAsia="Calibri" w:cs="Arial"/>
          <w:b/>
        </w:rPr>
        <w:t>изјављујем да</w:t>
      </w:r>
      <w:r w:rsidR="00D020E2" w:rsidRPr="00172002">
        <w:rPr>
          <w:rFonts w:eastAsia="Calibri" w:cs="Arial"/>
          <w:b/>
        </w:rPr>
        <w:t xml:space="preserve"> је</w:t>
      </w:r>
      <w:r w:rsidRPr="00172002">
        <w:rPr>
          <w:rFonts w:eastAsia="Calibri" w:cs="Arial"/>
          <w:b/>
        </w:rPr>
        <w:t xml:space="preserve"> у потпупости </w:t>
      </w:r>
      <w:r w:rsidR="000C67B2" w:rsidRPr="00172002">
        <w:rPr>
          <w:rFonts w:eastAsia="Calibri" w:cs="Arial"/>
          <w:b/>
        </w:rPr>
        <w:t>овлашћен да понуди</w:t>
      </w:r>
      <w:r w:rsidRPr="00172002">
        <w:rPr>
          <w:rFonts w:eastAsia="Calibri" w:cs="Arial"/>
          <w:b/>
        </w:rPr>
        <w:t xml:space="preserve">: </w:t>
      </w:r>
    </w:p>
    <w:p w:rsidR="00343A18" w:rsidRPr="00172002" w:rsidRDefault="00343A18" w:rsidP="00343A18">
      <w:pPr>
        <w:autoSpaceDE w:val="0"/>
        <w:autoSpaceDN w:val="0"/>
        <w:adjustRightInd w:val="0"/>
        <w:spacing w:before="0"/>
        <w:rPr>
          <w:rFonts w:eastAsia="Calibri" w:cs="Arial"/>
          <w:bCs/>
        </w:rPr>
      </w:pPr>
    </w:p>
    <w:p w:rsidR="00343A18" w:rsidRPr="00172002" w:rsidRDefault="00343A18" w:rsidP="00343A18">
      <w:pPr>
        <w:autoSpaceDE w:val="0"/>
        <w:autoSpaceDN w:val="0"/>
        <w:adjustRightInd w:val="0"/>
        <w:spacing w:before="0"/>
        <w:rPr>
          <w:rFonts w:eastAsia="Calibri" w:cs="Arial"/>
        </w:rPr>
      </w:pPr>
      <w:r w:rsidRPr="00172002">
        <w:rPr>
          <w:rFonts w:eastAsia="Calibri" w:cs="Arial"/>
          <w:bCs/>
        </w:rPr>
        <w:t xml:space="preserve">Назив понуђача: _______________________________________________ </w:t>
      </w:r>
    </w:p>
    <w:p w:rsidR="00343A18" w:rsidRPr="00172002" w:rsidRDefault="00343A18" w:rsidP="00343A18">
      <w:pPr>
        <w:autoSpaceDE w:val="0"/>
        <w:autoSpaceDN w:val="0"/>
        <w:adjustRightInd w:val="0"/>
        <w:spacing w:before="0"/>
        <w:rPr>
          <w:rFonts w:eastAsia="Calibri" w:cs="Arial"/>
          <w:bCs/>
        </w:rPr>
      </w:pPr>
    </w:p>
    <w:p w:rsidR="00343A18" w:rsidRPr="00172002" w:rsidRDefault="00343A18" w:rsidP="00343A18">
      <w:pPr>
        <w:autoSpaceDE w:val="0"/>
        <w:autoSpaceDN w:val="0"/>
        <w:adjustRightInd w:val="0"/>
        <w:spacing w:before="0"/>
        <w:rPr>
          <w:rFonts w:eastAsia="Calibri" w:cs="Arial"/>
        </w:rPr>
      </w:pPr>
      <w:r w:rsidRPr="00172002">
        <w:rPr>
          <w:rFonts w:eastAsia="Calibri" w:cs="Arial"/>
          <w:bCs/>
        </w:rPr>
        <w:t xml:space="preserve">Адреса и место понуђача: _______________________________________ </w:t>
      </w:r>
    </w:p>
    <w:p w:rsidR="00343A18" w:rsidRPr="00172002" w:rsidRDefault="00343A18" w:rsidP="00343A18">
      <w:pPr>
        <w:autoSpaceDE w:val="0"/>
        <w:autoSpaceDN w:val="0"/>
        <w:adjustRightInd w:val="0"/>
        <w:spacing w:before="0"/>
        <w:rPr>
          <w:rFonts w:eastAsia="Calibri" w:cs="Arial"/>
          <w:bCs/>
        </w:rPr>
      </w:pPr>
    </w:p>
    <w:p w:rsidR="00343A18" w:rsidRPr="00172002" w:rsidRDefault="00343A18" w:rsidP="00343A18">
      <w:pPr>
        <w:autoSpaceDE w:val="0"/>
        <w:autoSpaceDN w:val="0"/>
        <w:adjustRightInd w:val="0"/>
        <w:spacing w:before="0"/>
        <w:rPr>
          <w:rFonts w:eastAsia="Calibri" w:cs="Arial"/>
        </w:rPr>
      </w:pPr>
      <w:r w:rsidRPr="00172002">
        <w:rPr>
          <w:rFonts w:eastAsia="Calibri" w:cs="Arial"/>
          <w:bCs/>
        </w:rPr>
        <w:t>Држава понуђача: ______________________________________________,</w:t>
      </w:r>
    </w:p>
    <w:p w:rsidR="00343A18" w:rsidRPr="00172002" w:rsidRDefault="00343A18" w:rsidP="00343A18">
      <w:pPr>
        <w:autoSpaceDE w:val="0"/>
        <w:autoSpaceDN w:val="0"/>
        <w:adjustRightInd w:val="0"/>
        <w:spacing w:before="0"/>
        <w:rPr>
          <w:rFonts w:eastAsia="Calibri" w:cs="Arial"/>
        </w:rPr>
      </w:pPr>
    </w:p>
    <w:p w:rsidR="00343A18" w:rsidRPr="00172002" w:rsidRDefault="00343A18" w:rsidP="00343A18">
      <w:pPr>
        <w:autoSpaceDE w:val="0"/>
        <w:autoSpaceDN w:val="0"/>
        <w:adjustRightInd w:val="0"/>
        <w:spacing w:before="0"/>
        <w:rPr>
          <w:rFonts w:eastAsia="Calibri" w:cs="Arial"/>
        </w:rPr>
      </w:pPr>
      <w:r w:rsidRPr="00172002">
        <w:rPr>
          <w:rFonts w:eastAsia="Calibri" w:cs="Arial"/>
        </w:rPr>
        <w:t xml:space="preserve">који је поднео понуду за </w:t>
      </w:r>
      <w:r w:rsidRPr="00172002">
        <w:rPr>
          <w:rFonts w:eastAsia="Calibri" w:cs="Arial"/>
          <w:lang w:val="sr-Cyrl-BA"/>
        </w:rPr>
        <w:t>јавну набавку</w:t>
      </w:r>
      <w:r w:rsidRPr="00172002">
        <w:rPr>
          <w:rFonts w:eastAsia="Calibri" w:cs="Arial"/>
        </w:rPr>
        <w:t xml:space="preserve">бр. </w:t>
      </w:r>
      <w:r w:rsidRPr="00172002">
        <w:rPr>
          <w:rFonts w:eastAsia="Calibri" w:cs="Arial"/>
          <w:lang w:val="sr-Cyrl-BA"/>
        </w:rPr>
        <w:t>(број набавке)</w:t>
      </w:r>
      <w:r w:rsidRPr="00172002">
        <w:rPr>
          <w:rFonts w:eastAsia="Calibri" w:cs="Arial"/>
        </w:rPr>
        <w:t xml:space="preserve"> – </w:t>
      </w:r>
      <w:r w:rsidRPr="00172002">
        <w:rPr>
          <w:rFonts w:eastAsia="Calibri" w:cs="Arial"/>
          <w:lang w:val="sr-Cyrl-BA"/>
        </w:rPr>
        <w:t>(назив набавке)</w:t>
      </w:r>
      <w:r w:rsidRPr="00172002">
        <w:rPr>
          <w:rFonts w:eastAsia="Calibri" w:cs="Arial"/>
        </w:rPr>
        <w:t>, наручиоца ЈП „Електропривреда Србије“Београд</w:t>
      </w:r>
    </w:p>
    <w:p w:rsidR="00343A18" w:rsidRPr="00172002" w:rsidRDefault="00343A18" w:rsidP="00343A18">
      <w:pPr>
        <w:autoSpaceDE w:val="0"/>
        <w:autoSpaceDN w:val="0"/>
        <w:adjustRightInd w:val="0"/>
        <w:spacing w:before="0"/>
        <w:rPr>
          <w:rFonts w:eastAsia="Calibri" w:cs="Arial"/>
        </w:rPr>
      </w:pPr>
    </w:p>
    <w:p w:rsidR="00343A18" w:rsidRPr="00172002" w:rsidRDefault="00343A18" w:rsidP="00A346FD">
      <w:pPr>
        <w:numPr>
          <w:ilvl w:val="0"/>
          <w:numId w:val="15"/>
        </w:numPr>
        <w:autoSpaceDE w:val="0"/>
        <w:autoSpaceDN w:val="0"/>
        <w:adjustRightInd w:val="0"/>
        <w:spacing w:before="0"/>
        <w:rPr>
          <w:rFonts w:eastAsia="Calibri" w:cs="Arial"/>
        </w:rPr>
      </w:pPr>
      <w:r w:rsidRPr="00172002">
        <w:rPr>
          <w:rFonts w:eastAsia="Calibri" w:cs="Arial"/>
        </w:rPr>
        <w:t xml:space="preserve">Сагласан сам да за све </w:t>
      </w:r>
      <w:r w:rsidRPr="00172002">
        <w:rPr>
          <w:rFonts w:eastAsia="Calibri" w:cs="Arial"/>
          <w:lang w:val="sr-Cyrl-BA"/>
        </w:rPr>
        <w:t>(назив предметног добра)</w:t>
      </w:r>
      <w:r w:rsidRPr="00172002">
        <w:rPr>
          <w:rFonts w:eastAsia="Calibri" w:cs="Arial"/>
        </w:rPr>
        <w:t xml:space="preserve"> марке/ типа : </w:t>
      </w:r>
    </w:p>
    <w:p w:rsidR="00343A18" w:rsidRPr="00172002" w:rsidRDefault="00343A18" w:rsidP="00343A18">
      <w:pPr>
        <w:autoSpaceDE w:val="0"/>
        <w:autoSpaceDN w:val="0"/>
        <w:adjustRightInd w:val="0"/>
        <w:spacing w:before="0"/>
        <w:rPr>
          <w:rFonts w:eastAsia="Calibri" w:cs="Arial"/>
        </w:rPr>
      </w:pPr>
      <w:r w:rsidRPr="00172002">
        <w:rPr>
          <w:rFonts w:eastAsia="Calibri" w:cs="Arial"/>
          <w:bCs/>
        </w:rPr>
        <w:t>________________________________________</w:t>
      </w:r>
      <w:r w:rsidR="0042687E" w:rsidRPr="00172002">
        <w:rPr>
          <w:rFonts w:eastAsia="Calibri" w:cs="Arial"/>
          <w:bCs/>
        </w:rPr>
        <w:t>___________________________</w:t>
      </w:r>
    </w:p>
    <w:p w:rsidR="00343A18" w:rsidRPr="00172002" w:rsidRDefault="00343A18" w:rsidP="00343A18">
      <w:pPr>
        <w:autoSpaceDE w:val="0"/>
        <w:autoSpaceDN w:val="0"/>
        <w:adjustRightInd w:val="0"/>
        <w:spacing w:before="0"/>
        <w:rPr>
          <w:rFonts w:eastAsia="Calibri" w:cs="Arial"/>
          <w:bCs/>
        </w:rPr>
      </w:pPr>
    </w:p>
    <w:p w:rsidR="00343A18" w:rsidRPr="00172002" w:rsidRDefault="00343A18" w:rsidP="00343A18">
      <w:pPr>
        <w:autoSpaceDE w:val="0"/>
        <w:autoSpaceDN w:val="0"/>
        <w:adjustRightInd w:val="0"/>
        <w:spacing w:before="0"/>
        <w:rPr>
          <w:rFonts w:eastAsia="Calibri" w:cs="Arial"/>
        </w:rPr>
      </w:pPr>
      <w:r w:rsidRPr="00172002">
        <w:rPr>
          <w:rFonts w:eastAsia="Calibri" w:cs="Arial"/>
          <w:bCs/>
        </w:rPr>
        <w:t>________________________________________</w:t>
      </w:r>
      <w:r w:rsidR="0042687E" w:rsidRPr="00172002">
        <w:rPr>
          <w:rFonts w:eastAsia="Calibri" w:cs="Arial"/>
          <w:bCs/>
        </w:rPr>
        <w:t>___________________________</w:t>
      </w:r>
    </w:p>
    <w:p w:rsidR="00343A18" w:rsidRPr="00172002" w:rsidRDefault="00343A18" w:rsidP="00343A18">
      <w:pPr>
        <w:autoSpaceDE w:val="0"/>
        <w:autoSpaceDN w:val="0"/>
        <w:adjustRightInd w:val="0"/>
        <w:spacing w:before="0"/>
        <w:rPr>
          <w:rFonts w:eastAsia="Calibri" w:cs="Arial"/>
          <w:bCs/>
        </w:rPr>
      </w:pPr>
    </w:p>
    <w:p w:rsidR="00343A18" w:rsidRPr="00172002" w:rsidRDefault="00343A18" w:rsidP="00343A18">
      <w:pPr>
        <w:autoSpaceDE w:val="0"/>
        <w:autoSpaceDN w:val="0"/>
        <w:adjustRightInd w:val="0"/>
        <w:spacing w:before="0"/>
        <w:rPr>
          <w:rFonts w:eastAsia="Calibri" w:cs="Arial"/>
        </w:rPr>
      </w:pPr>
      <w:r w:rsidRPr="00172002">
        <w:rPr>
          <w:rFonts w:eastAsia="Calibri" w:cs="Arial"/>
          <w:bCs/>
        </w:rPr>
        <w:t>________________________________________</w:t>
      </w:r>
      <w:r w:rsidR="0042687E" w:rsidRPr="00172002">
        <w:rPr>
          <w:rFonts w:eastAsia="Calibri" w:cs="Arial"/>
          <w:bCs/>
        </w:rPr>
        <w:t>__________________________</w:t>
      </w:r>
    </w:p>
    <w:p w:rsidR="00343A18" w:rsidRPr="00172002" w:rsidRDefault="00343A18" w:rsidP="00343A18">
      <w:pPr>
        <w:autoSpaceDE w:val="0"/>
        <w:autoSpaceDN w:val="0"/>
        <w:adjustRightInd w:val="0"/>
        <w:spacing w:before="0"/>
        <w:rPr>
          <w:rFonts w:eastAsia="Calibri" w:cs="Arial"/>
          <w:bCs/>
        </w:rPr>
      </w:pPr>
    </w:p>
    <w:p w:rsidR="00343A18" w:rsidRPr="00172002" w:rsidRDefault="00343A18" w:rsidP="00343A18">
      <w:pPr>
        <w:autoSpaceDE w:val="0"/>
        <w:autoSpaceDN w:val="0"/>
        <w:adjustRightInd w:val="0"/>
        <w:spacing w:before="0"/>
        <w:rPr>
          <w:rFonts w:eastAsia="Calibri" w:cs="Arial"/>
        </w:rPr>
      </w:pPr>
      <w:r w:rsidRPr="00172002">
        <w:rPr>
          <w:rFonts w:eastAsia="Calibri" w:cs="Arial"/>
          <w:bCs/>
        </w:rPr>
        <w:t>________________________________________</w:t>
      </w:r>
      <w:r w:rsidR="0042687E" w:rsidRPr="00172002">
        <w:rPr>
          <w:rFonts w:eastAsia="Calibri" w:cs="Arial"/>
          <w:bCs/>
        </w:rPr>
        <w:t>___________________________</w:t>
      </w:r>
    </w:p>
    <w:p w:rsidR="00343A18" w:rsidRPr="00172002" w:rsidRDefault="00343A18" w:rsidP="00343A18">
      <w:pPr>
        <w:autoSpaceDE w:val="0"/>
        <w:autoSpaceDN w:val="0"/>
        <w:adjustRightInd w:val="0"/>
        <w:spacing w:before="0"/>
        <w:jc w:val="center"/>
        <w:rPr>
          <w:rFonts w:eastAsia="Calibri" w:cs="Arial"/>
        </w:rPr>
      </w:pPr>
      <w:r w:rsidRPr="00172002">
        <w:rPr>
          <w:rFonts w:eastAsia="Calibri" w:cs="Arial"/>
          <w:bCs/>
          <w:iCs/>
        </w:rPr>
        <w:t xml:space="preserve">(уписати марку/ тип </w:t>
      </w:r>
      <w:r w:rsidRPr="00172002">
        <w:rPr>
          <w:rFonts w:eastAsia="Calibri" w:cs="Arial"/>
          <w:bCs/>
        </w:rPr>
        <w:t xml:space="preserve">понуђених </w:t>
      </w:r>
      <w:r w:rsidRPr="00172002">
        <w:rPr>
          <w:rFonts w:eastAsia="Calibri" w:cs="Arial"/>
          <w:bCs/>
          <w:iCs/>
          <w:lang w:val="sr-Cyrl-BA"/>
        </w:rPr>
        <w:t>добара</w:t>
      </w:r>
      <w:r w:rsidRPr="00172002">
        <w:rPr>
          <w:rFonts w:eastAsia="Calibri" w:cs="Arial"/>
          <w:bCs/>
          <w:iCs/>
        </w:rPr>
        <w:t>)</w:t>
      </w:r>
    </w:p>
    <w:p w:rsidR="00343A18" w:rsidRPr="00172002" w:rsidRDefault="00343A18" w:rsidP="00343A18">
      <w:pPr>
        <w:spacing w:before="0"/>
        <w:rPr>
          <w:rFonts w:eastAsia="Calibri" w:cs="Arial"/>
        </w:rPr>
      </w:pPr>
    </w:p>
    <w:p w:rsidR="00343A18" w:rsidRPr="00172002" w:rsidRDefault="00DD7B26" w:rsidP="00343A18">
      <w:pPr>
        <w:spacing w:before="0"/>
        <w:rPr>
          <w:rFonts w:eastAsia="Calibri" w:cs="Arial"/>
        </w:rPr>
      </w:pPr>
      <w:r w:rsidRPr="00172002">
        <w:rPr>
          <w:rFonts w:eastAsia="Calibri" w:cs="Arial"/>
        </w:rPr>
        <w:t>Г</w:t>
      </w:r>
      <w:r w:rsidR="00343A18" w:rsidRPr="00172002">
        <w:rPr>
          <w:rFonts w:eastAsia="Calibri" w:cs="Arial"/>
        </w:rPr>
        <w:t>арантни</w:t>
      </w:r>
      <w:r w:rsidR="00343A18" w:rsidRPr="00172002">
        <w:rPr>
          <w:rFonts w:eastAsia="Calibri" w:cs="Arial"/>
          <w:lang w:val="sr-Cyrl-CS"/>
        </w:rPr>
        <w:t xml:space="preserve">рок </w:t>
      </w:r>
      <w:r w:rsidR="00343A18" w:rsidRPr="00172002">
        <w:rPr>
          <w:rFonts w:eastAsia="Calibri" w:cs="Arial"/>
        </w:rPr>
        <w:t xml:space="preserve">траје _______ (минимално </w:t>
      </w:r>
      <w:r w:rsidR="00343A18" w:rsidRPr="00172002">
        <w:rPr>
          <w:rFonts w:eastAsia="Calibri" w:cs="Arial"/>
          <w:lang w:val="sr-Cyrl-BA"/>
        </w:rPr>
        <w:t>(број месеци)</w:t>
      </w:r>
      <w:r w:rsidR="00343A18" w:rsidRPr="00172002">
        <w:rPr>
          <w:rFonts w:eastAsia="Calibri" w:cs="Arial"/>
        </w:rPr>
        <w:t>) месеца од дана испоруке.</w:t>
      </w:r>
    </w:p>
    <w:p w:rsidR="00343A18" w:rsidRPr="00172002" w:rsidRDefault="00343A18" w:rsidP="00343A18">
      <w:pPr>
        <w:spacing w:before="0"/>
        <w:rPr>
          <w:rFonts w:eastAsia="Calibri" w:cs="Arial"/>
        </w:rPr>
      </w:pPr>
    </w:p>
    <w:p w:rsidR="00343A18" w:rsidRPr="00172002" w:rsidRDefault="00343A18" w:rsidP="00343A18">
      <w:pPr>
        <w:autoSpaceDE w:val="0"/>
        <w:autoSpaceDN w:val="0"/>
        <w:adjustRightInd w:val="0"/>
        <w:spacing w:before="0"/>
        <w:rPr>
          <w:rFonts w:cs="Arial"/>
        </w:rPr>
      </w:pPr>
    </w:p>
    <w:p w:rsidR="00343A18" w:rsidRPr="00172002" w:rsidRDefault="00343A18" w:rsidP="00343A18">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172002" w:rsidTr="00BC01DC">
        <w:trPr>
          <w:jc w:val="center"/>
        </w:trPr>
        <w:tc>
          <w:tcPr>
            <w:tcW w:w="3882" w:type="dxa"/>
          </w:tcPr>
          <w:p w:rsidR="00343A18" w:rsidRPr="00172002" w:rsidRDefault="00343A18" w:rsidP="00BC01DC">
            <w:pPr>
              <w:spacing w:before="0"/>
              <w:jc w:val="center"/>
              <w:rPr>
                <w:rFonts w:cs="Arial"/>
              </w:rPr>
            </w:pPr>
            <w:r w:rsidRPr="00172002">
              <w:rPr>
                <w:rFonts w:cs="Arial"/>
              </w:rPr>
              <w:t>Датум:</w:t>
            </w:r>
          </w:p>
        </w:tc>
        <w:tc>
          <w:tcPr>
            <w:tcW w:w="2127" w:type="dxa"/>
          </w:tcPr>
          <w:p w:rsidR="00343A18" w:rsidRPr="00172002" w:rsidRDefault="00343A18" w:rsidP="00BC01DC">
            <w:pPr>
              <w:spacing w:before="0"/>
              <w:jc w:val="center"/>
              <w:rPr>
                <w:rFonts w:cs="Arial"/>
                <w:lang w:val="ru-RU"/>
              </w:rPr>
            </w:pPr>
          </w:p>
        </w:tc>
        <w:tc>
          <w:tcPr>
            <w:tcW w:w="4022" w:type="dxa"/>
          </w:tcPr>
          <w:p w:rsidR="00343A18" w:rsidRPr="00172002" w:rsidRDefault="00343A18" w:rsidP="00BC01DC">
            <w:pPr>
              <w:spacing w:before="0"/>
              <w:jc w:val="center"/>
              <w:rPr>
                <w:rFonts w:cs="Arial"/>
                <w:lang w:val="ru-RU"/>
              </w:rPr>
            </w:pPr>
            <w:r w:rsidRPr="00172002">
              <w:rPr>
                <w:rFonts w:cs="Arial"/>
                <w:lang w:val="sr-Cyrl-CS"/>
              </w:rPr>
              <w:t>Произвођач</w:t>
            </w:r>
            <w:r w:rsidRPr="00172002">
              <w:rPr>
                <w:rFonts w:cs="Arial"/>
                <w:lang w:val="ru-RU"/>
              </w:rPr>
              <w:t>:</w:t>
            </w:r>
          </w:p>
        </w:tc>
      </w:tr>
      <w:tr w:rsidR="00343A18" w:rsidRPr="00172002" w:rsidTr="00BC01DC">
        <w:trPr>
          <w:jc w:val="center"/>
        </w:trPr>
        <w:tc>
          <w:tcPr>
            <w:tcW w:w="3882" w:type="dxa"/>
          </w:tcPr>
          <w:p w:rsidR="00343A18" w:rsidRPr="00172002" w:rsidRDefault="00343A18" w:rsidP="00BC01DC">
            <w:pPr>
              <w:spacing w:before="0"/>
              <w:jc w:val="center"/>
              <w:rPr>
                <w:rFonts w:cs="Arial"/>
              </w:rPr>
            </w:pPr>
          </w:p>
        </w:tc>
        <w:tc>
          <w:tcPr>
            <w:tcW w:w="2127" w:type="dxa"/>
          </w:tcPr>
          <w:p w:rsidR="00343A18" w:rsidRPr="00172002" w:rsidRDefault="00343A18" w:rsidP="00BC01DC">
            <w:pPr>
              <w:spacing w:before="0"/>
              <w:jc w:val="center"/>
              <w:rPr>
                <w:rFonts w:cs="Arial"/>
              </w:rPr>
            </w:pPr>
            <w:r w:rsidRPr="00172002">
              <w:rPr>
                <w:rFonts w:cs="Arial"/>
              </w:rPr>
              <w:t>М.П.</w:t>
            </w:r>
          </w:p>
        </w:tc>
        <w:tc>
          <w:tcPr>
            <w:tcW w:w="4022" w:type="dxa"/>
          </w:tcPr>
          <w:p w:rsidR="00343A18" w:rsidRPr="00172002" w:rsidRDefault="00343A18" w:rsidP="00BC01DC">
            <w:pPr>
              <w:spacing w:before="0"/>
              <w:jc w:val="center"/>
              <w:rPr>
                <w:rFonts w:cs="Arial"/>
                <w:lang w:val="ru-RU"/>
              </w:rPr>
            </w:pPr>
          </w:p>
        </w:tc>
      </w:tr>
      <w:tr w:rsidR="00343A18" w:rsidRPr="00172002" w:rsidTr="00BC01DC">
        <w:trPr>
          <w:jc w:val="center"/>
        </w:trPr>
        <w:tc>
          <w:tcPr>
            <w:tcW w:w="3882" w:type="dxa"/>
            <w:tcBorders>
              <w:bottom w:val="single" w:sz="4" w:space="0" w:color="auto"/>
            </w:tcBorders>
          </w:tcPr>
          <w:p w:rsidR="00343A18" w:rsidRPr="00172002" w:rsidRDefault="00343A18" w:rsidP="00BC01DC">
            <w:pPr>
              <w:spacing w:before="0"/>
              <w:jc w:val="center"/>
              <w:rPr>
                <w:rFonts w:cs="Arial"/>
              </w:rPr>
            </w:pPr>
          </w:p>
        </w:tc>
        <w:tc>
          <w:tcPr>
            <w:tcW w:w="2127" w:type="dxa"/>
          </w:tcPr>
          <w:p w:rsidR="00343A18" w:rsidRPr="00172002" w:rsidRDefault="00343A18" w:rsidP="00BC01DC">
            <w:pPr>
              <w:spacing w:before="0"/>
              <w:jc w:val="center"/>
              <w:rPr>
                <w:rFonts w:cs="Arial"/>
                <w:lang w:val="ru-RU"/>
              </w:rPr>
            </w:pPr>
          </w:p>
        </w:tc>
        <w:tc>
          <w:tcPr>
            <w:tcW w:w="4022" w:type="dxa"/>
            <w:tcBorders>
              <w:bottom w:val="single" w:sz="4" w:space="0" w:color="auto"/>
            </w:tcBorders>
          </w:tcPr>
          <w:p w:rsidR="00343A18" w:rsidRPr="00172002" w:rsidRDefault="00343A18" w:rsidP="00BC01DC">
            <w:pPr>
              <w:spacing w:before="0"/>
              <w:jc w:val="center"/>
              <w:rPr>
                <w:rFonts w:cs="Arial"/>
                <w:lang w:val="ru-RU"/>
              </w:rPr>
            </w:pPr>
          </w:p>
        </w:tc>
      </w:tr>
      <w:tr w:rsidR="00343A18" w:rsidRPr="00172002" w:rsidTr="00BC01DC">
        <w:trPr>
          <w:trHeight w:val="389"/>
          <w:jc w:val="center"/>
        </w:trPr>
        <w:tc>
          <w:tcPr>
            <w:tcW w:w="3882" w:type="dxa"/>
            <w:tcBorders>
              <w:top w:val="single" w:sz="4" w:space="0" w:color="auto"/>
            </w:tcBorders>
          </w:tcPr>
          <w:p w:rsidR="00343A18" w:rsidRPr="00172002" w:rsidRDefault="00343A18" w:rsidP="00BC01DC">
            <w:pPr>
              <w:spacing w:before="0"/>
              <w:jc w:val="center"/>
              <w:rPr>
                <w:rFonts w:cs="Arial"/>
              </w:rPr>
            </w:pPr>
          </w:p>
        </w:tc>
        <w:tc>
          <w:tcPr>
            <w:tcW w:w="2127" w:type="dxa"/>
          </w:tcPr>
          <w:p w:rsidR="00343A18" w:rsidRPr="00172002" w:rsidRDefault="00343A18" w:rsidP="00BC01DC">
            <w:pPr>
              <w:spacing w:before="0"/>
              <w:jc w:val="center"/>
              <w:rPr>
                <w:rFonts w:cs="Arial"/>
                <w:lang w:val="ru-RU"/>
              </w:rPr>
            </w:pPr>
          </w:p>
        </w:tc>
        <w:tc>
          <w:tcPr>
            <w:tcW w:w="4022" w:type="dxa"/>
            <w:tcBorders>
              <w:top w:val="single" w:sz="4" w:space="0" w:color="auto"/>
            </w:tcBorders>
          </w:tcPr>
          <w:p w:rsidR="00343A18" w:rsidRPr="00172002" w:rsidRDefault="00343A18" w:rsidP="00BC01DC">
            <w:pPr>
              <w:spacing w:before="0"/>
              <w:jc w:val="center"/>
              <w:rPr>
                <w:rFonts w:cs="Arial"/>
                <w:lang w:val="ru-RU"/>
              </w:rPr>
            </w:pPr>
          </w:p>
        </w:tc>
      </w:tr>
    </w:tbl>
    <w:p w:rsidR="00343A18" w:rsidRPr="00172002" w:rsidRDefault="00343A18" w:rsidP="00343A18">
      <w:pPr>
        <w:tabs>
          <w:tab w:val="left" w:pos="0"/>
          <w:tab w:val="left" w:pos="122"/>
        </w:tabs>
        <w:spacing w:before="0"/>
        <w:contextualSpacing/>
        <w:rPr>
          <w:rFonts w:cs="Arial"/>
          <w:lang w:val="ru-RU"/>
        </w:rPr>
      </w:pPr>
    </w:p>
    <w:p w:rsidR="00952E72" w:rsidRPr="00172002" w:rsidRDefault="00952E72" w:rsidP="00343A18">
      <w:pPr>
        <w:tabs>
          <w:tab w:val="left" w:pos="0"/>
          <w:tab w:val="left" w:pos="122"/>
        </w:tabs>
        <w:spacing w:before="0"/>
        <w:contextualSpacing/>
        <w:rPr>
          <w:rFonts w:cs="Arial"/>
          <w:lang w:val="ru-RU"/>
        </w:rPr>
      </w:pPr>
    </w:p>
    <w:p w:rsidR="00952E72" w:rsidRPr="00172002" w:rsidRDefault="00952E72" w:rsidP="00343A18">
      <w:pPr>
        <w:tabs>
          <w:tab w:val="left" w:pos="0"/>
          <w:tab w:val="left" w:pos="122"/>
        </w:tabs>
        <w:spacing w:before="0"/>
        <w:contextualSpacing/>
        <w:rPr>
          <w:rFonts w:cs="Arial"/>
          <w:lang w:val="ru-RU"/>
        </w:rPr>
      </w:pPr>
    </w:p>
    <w:p w:rsidR="00952E72" w:rsidRPr="00F10346" w:rsidRDefault="00952E72" w:rsidP="00343A18">
      <w:pPr>
        <w:tabs>
          <w:tab w:val="left" w:pos="0"/>
          <w:tab w:val="left" w:pos="122"/>
        </w:tabs>
        <w:spacing w:before="0"/>
        <w:contextualSpacing/>
        <w:rPr>
          <w:rFonts w:cs="Arial"/>
          <w:color w:val="00B0F0"/>
          <w:lang w:val="ru-RU"/>
        </w:rPr>
      </w:pPr>
    </w:p>
    <w:p w:rsidR="00952E72" w:rsidRPr="00F10346" w:rsidRDefault="00952E72" w:rsidP="00343A18">
      <w:pPr>
        <w:tabs>
          <w:tab w:val="left" w:pos="0"/>
          <w:tab w:val="left" w:pos="122"/>
        </w:tabs>
        <w:spacing w:before="0"/>
        <w:contextualSpacing/>
        <w:rPr>
          <w:rFonts w:cs="Arial"/>
          <w:color w:val="00B0F0"/>
          <w:lang w:val="ru-RU"/>
        </w:rPr>
      </w:pPr>
    </w:p>
    <w:p w:rsidR="00B740FF" w:rsidRPr="00F10346" w:rsidRDefault="00B740FF" w:rsidP="00343A18">
      <w:pPr>
        <w:tabs>
          <w:tab w:val="left" w:pos="0"/>
          <w:tab w:val="left" w:pos="122"/>
        </w:tabs>
        <w:spacing w:before="0"/>
        <w:contextualSpacing/>
        <w:rPr>
          <w:rFonts w:cs="Arial"/>
          <w:color w:val="00B0F0"/>
          <w:lang w:val="ru-RU"/>
        </w:rPr>
      </w:pPr>
    </w:p>
    <w:p w:rsidR="000C67B2" w:rsidRPr="00F10346" w:rsidRDefault="000C67B2" w:rsidP="00343A18">
      <w:pPr>
        <w:tabs>
          <w:tab w:val="left" w:pos="0"/>
          <w:tab w:val="left" w:pos="122"/>
        </w:tabs>
        <w:spacing w:before="0"/>
        <w:contextualSpacing/>
        <w:rPr>
          <w:rFonts w:cs="Arial"/>
          <w:color w:val="00B0F0"/>
          <w:lang w:val="ru-RU"/>
        </w:rPr>
      </w:pPr>
    </w:p>
    <w:p w:rsidR="000C67B2" w:rsidRPr="00F10346" w:rsidRDefault="000C67B2" w:rsidP="00343A18">
      <w:pPr>
        <w:tabs>
          <w:tab w:val="left" w:pos="0"/>
          <w:tab w:val="left" w:pos="122"/>
        </w:tabs>
        <w:spacing w:before="0"/>
        <w:contextualSpacing/>
        <w:rPr>
          <w:rFonts w:cs="Arial"/>
          <w:color w:val="00B0F0"/>
          <w:lang w:val="ru-RU"/>
        </w:rPr>
      </w:pPr>
    </w:p>
    <w:p w:rsidR="007E7BB8" w:rsidRPr="00172002" w:rsidRDefault="007E7BB8" w:rsidP="007E7BB8">
      <w:pPr>
        <w:pStyle w:val="KDObrazac"/>
        <w:spacing w:before="0"/>
        <w:rPr>
          <w:lang w:val="sr-Cyrl-RS"/>
        </w:rPr>
      </w:pPr>
      <w:r w:rsidRPr="00F10346">
        <w:t xml:space="preserve">ОБРАЗАЦ </w:t>
      </w:r>
      <w:r w:rsidR="00172002">
        <w:rPr>
          <w:lang w:val="sr-Cyrl-RS"/>
        </w:rPr>
        <w:t>9.</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172002" w:rsidRDefault="007E7BB8" w:rsidP="007E7BB8">
      <w:pPr>
        <w:spacing w:after="120"/>
        <w:jc w:val="center"/>
        <w:rPr>
          <w:rFonts w:cs="Arial"/>
          <w:lang w:val="sr-Cyrl-RS"/>
        </w:rPr>
      </w:pPr>
      <w:r w:rsidRPr="00F10346">
        <w:rPr>
          <w:rFonts w:cs="Arial"/>
        </w:rPr>
        <w:t>за јавну набавку добара:</w:t>
      </w:r>
      <w:r w:rsidR="00172002">
        <w:rPr>
          <w:rFonts w:cs="Arial"/>
          <w:lang w:val="sr-Cyrl-RS"/>
        </w:rPr>
        <w:t xml:space="preserve"> „Радно коло млина ДГС100“</w:t>
      </w:r>
    </w:p>
    <w:p w:rsidR="007E7BB8" w:rsidRPr="00172002" w:rsidRDefault="007E7BB8" w:rsidP="007E7BB8">
      <w:pPr>
        <w:spacing w:after="120"/>
        <w:jc w:val="center"/>
        <w:rPr>
          <w:rFonts w:cs="Arial"/>
          <w:lang w:val="sr-Cyrl-RS"/>
        </w:rPr>
      </w:pPr>
      <w:r w:rsidRPr="00F10346">
        <w:rPr>
          <w:rFonts w:cs="Arial"/>
        </w:rPr>
        <w:t xml:space="preserve">ЈН бр. </w:t>
      </w:r>
      <w:r w:rsidR="00172002">
        <w:rPr>
          <w:rFonts w:cs="Arial"/>
          <w:lang w:val="sr-Cyrl-RS"/>
        </w:rPr>
        <w:t xml:space="preserve"> 3000/0906/2016 ( 1046/2016)</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172002" w:rsidRDefault="007E7BB8" w:rsidP="00BE2EA9">
            <w:pPr>
              <w:jc w:val="center"/>
              <w:rPr>
                <w:rFonts w:cs="Arial"/>
              </w:rPr>
            </w:pPr>
            <w:r w:rsidRPr="00172002">
              <w:rPr>
                <w:rFonts w:cs="Arial"/>
              </w:rPr>
              <w:t>трошкови прибављања средстава обезбеђења</w:t>
            </w:r>
            <w:r w:rsidR="00D020E2" w:rsidRPr="00172002">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167189" w:rsidRDefault="007E7BB8" w:rsidP="00925E05">
      <w:pPr>
        <w:pStyle w:val="KDObrazac"/>
        <w:spacing w:before="0"/>
        <w:rPr>
          <w:lang w:val="sr-Cyrl-RS"/>
        </w:rPr>
      </w:pPr>
      <w:r w:rsidRPr="00F10346">
        <w:rPr>
          <w:lang w:val="sr-Latn-CS"/>
        </w:rPr>
        <w:br w:type="page"/>
      </w:r>
      <w:r w:rsidR="00925E05" w:rsidRPr="00F10346">
        <w:t xml:space="preserve">ПРИЛОГ </w:t>
      </w:r>
      <w:r w:rsidR="00167189">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532701" w:rsidRPr="005F0A4B" w:rsidRDefault="00532701" w:rsidP="00532701">
      <w:pPr>
        <w:jc w:val="right"/>
        <w:rPr>
          <w:rFonts w:cs="Arial"/>
          <w:b/>
          <w:bCs/>
          <w:lang w:val="sr-Cyrl-RS" w:eastAsia="hr-HR"/>
        </w:rPr>
      </w:pPr>
      <w:r w:rsidRPr="005F0A4B">
        <w:rPr>
          <w:rFonts w:cs="Arial"/>
          <w:b/>
          <w:bCs/>
          <w:lang w:val="sr-Cyrl-RS" w:eastAsia="hr-HR"/>
        </w:rPr>
        <w:t>ПРИЛОГ 2.</w:t>
      </w:r>
    </w:p>
    <w:p w:rsidR="00532701" w:rsidRPr="000F6015" w:rsidRDefault="00532701" w:rsidP="00532701">
      <w:pPr>
        <w:numPr>
          <w:ilvl w:val="12"/>
          <w:numId w:val="0"/>
        </w:numPr>
        <w:tabs>
          <w:tab w:val="left" w:pos="7261"/>
        </w:tabs>
        <w:rPr>
          <w:rFonts w:cs="Arial"/>
          <w:b/>
          <w:bCs/>
          <w:lang w:val="sr-Cyrl-RS" w:eastAsia="hr-HR"/>
        </w:rPr>
      </w:pPr>
      <w:r w:rsidRPr="000F6015">
        <w:rPr>
          <w:rFonts w:cs="Arial"/>
          <w:b/>
          <w:bCs/>
          <w:spacing w:val="-1"/>
          <w:lang w:val="sr-Cyrl-CS" w:eastAsia="hr-HR"/>
        </w:rPr>
        <w:t xml:space="preserve">ОБРАЗАЦ </w:t>
      </w:r>
      <w:r w:rsidRPr="000F6015">
        <w:rPr>
          <w:rFonts w:cs="Arial"/>
          <w:b/>
          <w:bCs/>
          <w:lang w:val="sr-Latn-CS" w:eastAsia="hr-HR"/>
        </w:rPr>
        <w:t>ГАРАНЦИЈ</w:t>
      </w:r>
      <w:r w:rsidRPr="000F6015">
        <w:rPr>
          <w:rFonts w:cs="Arial"/>
          <w:b/>
          <w:bCs/>
          <w:lang w:val="sr-Cyrl-CS" w:eastAsia="hr-HR"/>
        </w:rPr>
        <w:t>Е</w:t>
      </w:r>
      <w:r w:rsidRPr="000F6015">
        <w:rPr>
          <w:rFonts w:cs="Arial"/>
          <w:b/>
          <w:bCs/>
          <w:lang w:val="sr-Latn-CS" w:eastAsia="hr-HR"/>
        </w:rPr>
        <w:t xml:space="preserve"> ЗА </w:t>
      </w:r>
      <w:r w:rsidRPr="000F6015">
        <w:rPr>
          <w:rFonts w:cs="Arial"/>
          <w:b/>
          <w:bCs/>
          <w:lang w:val="sr-Cyrl-RS" w:eastAsia="hr-HR"/>
        </w:rPr>
        <w:t>ОЗБИЉНОСТ ПОНУДЕ</w:t>
      </w:r>
    </w:p>
    <w:p w:rsidR="00532701" w:rsidRPr="000F6015" w:rsidRDefault="00532701" w:rsidP="00532701">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532701" w:rsidRDefault="00532701" w:rsidP="00532701">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532701" w:rsidRPr="000F6015" w:rsidRDefault="00532701" w:rsidP="00532701">
      <w:pPr>
        <w:rPr>
          <w:rFonts w:cs="Arial"/>
          <w:bCs/>
          <w:lang w:val="sr-Cyrl-CS" w:eastAsia="hr-HR"/>
        </w:rPr>
      </w:pPr>
      <w:r>
        <w:rPr>
          <w:rFonts w:cs="Arial"/>
          <w:bCs/>
          <w:lang w:val="sr-Cyrl-CS" w:eastAsia="hr-HR"/>
        </w:rPr>
        <w:t>Царице Милице 2</w:t>
      </w:r>
    </w:p>
    <w:p w:rsidR="00532701" w:rsidRPr="000F6015" w:rsidRDefault="00532701" w:rsidP="00532701">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532701" w:rsidRPr="002F3245" w:rsidRDefault="00532701" w:rsidP="00532701">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532701" w:rsidRPr="000F6015" w:rsidRDefault="00532701" w:rsidP="00532701">
      <w:pPr>
        <w:rPr>
          <w:rFonts w:cs="Arial"/>
          <w:b/>
          <w:bCs/>
          <w:lang w:val="sr-Cyrl-RS" w:eastAsia="hr-HR"/>
        </w:rPr>
      </w:pPr>
    </w:p>
    <w:p w:rsidR="00532701" w:rsidRPr="000F6015" w:rsidRDefault="00532701" w:rsidP="00532701">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val="sr-Cyrl-RS" w:eastAsia="hr-HR"/>
        </w:rPr>
        <w:t xml:space="preserve"> </w:t>
      </w:r>
      <w:r w:rsidRPr="000F6015">
        <w:rPr>
          <w:rFonts w:cs="Arial"/>
          <w:b/>
          <w:bCs/>
          <w:lang w:val="sr-Latn-CS" w:eastAsia="hr-HR"/>
        </w:rPr>
        <w:t>БР</w:t>
      </w:r>
      <w:r w:rsidRPr="000F6015">
        <w:rPr>
          <w:rFonts w:cs="Arial"/>
          <w:b/>
          <w:spacing w:val="-2"/>
          <w:lang w:val="sr-Latn-CS" w:eastAsia="hr-HR"/>
        </w:rPr>
        <w:t>.................</w:t>
      </w:r>
    </w:p>
    <w:p w:rsidR="00532701" w:rsidRPr="000F6015" w:rsidRDefault="00532701" w:rsidP="00532701">
      <w:pPr>
        <w:rPr>
          <w:rFonts w:cs="Arial"/>
          <w:iCs/>
          <w:lang w:val="sr-Latn-CS" w:eastAsia="hr-HR"/>
        </w:rPr>
      </w:pPr>
      <w:r w:rsidRPr="000F6015">
        <w:rPr>
          <w:rFonts w:cs="Arial"/>
          <w:iCs/>
          <w:lang w:val="sr-Latn-CS" w:eastAsia="hr-HR"/>
        </w:rPr>
        <w:t>Обавештени смо да Вам је .......................................... (у даљем тексту:</w:t>
      </w:r>
    </w:p>
    <w:p w:rsidR="00532701" w:rsidRPr="000F6015" w:rsidRDefault="00532701" w:rsidP="00532701">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532701" w:rsidRPr="000F6015" w:rsidRDefault="00532701" w:rsidP="00532701">
      <w:pPr>
        <w:rPr>
          <w:rFonts w:cs="Arial"/>
          <w:iCs/>
          <w:lang w:val="sr-Latn-CS" w:eastAsia="hr-HR"/>
        </w:rPr>
      </w:pPr>
      <w:r w:rsidRPr="000F6015">
        <w:rPr>
          <w:rFonts w:cs="Arial"/>
          <w:iCs/>
          <w:lang w:val="sr-Latn-CS" w:eastAsia="hr-HR"/>
        </w:rPr>
        <w:t>од ................ за .......................................................................... (опис посла)</w:t>
      </w:r>
    </w:p>
    <w:p w:rsidR="00532701" w:rsidRPr="000F6015" w:rsidRDefault="00532701" w:rsidP="00532701">
      <w:pPr>
        <w:rPr>
          <w:rFonts w:cs="Arial"/>
          <w:iCs/>
          <w:lang w:val="sr-Latn-CS" w:eastAsia="hr-HR"/>
        </w:rPr>
      </w:pPr>
      <w:r w:rsidRPr="000F6015">
        <w:rPr>
          <w:rFonts w:cs="Arial"/>
          <w:iCs/>
          <w:lang w:val="sr-Latn-CS" w:eastAsia="hr-HR"/>
        </w:rPr>
        <w:t>поднео своју понуду бр. ....................................................................дана ..................................................</w:t>
      </w:r>
    </w:p>
    <w:p w:rsidR="00532701" w:rsidRPr="000F6015" w:rsidRDefault="00532701" w:rsidP="00532701">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532701" w:rsidRPr="000F6015" w:rsidRDefault="00532701" w:rsidP="00532701">
      <w:pPr>
        <w:rPr>
          <w:rFonts w:cs="Arial"/>
          <w:iCs/>
          <w:lang w:val="sr-Latn-CS" w:eastAsia="hr-HR"/>
        </w:rPr>
      </w:pPr>
    </w:p>
    <w:p w:rsidR="00532701" w:rsidRPr="000F6015" w:rsidRDefault="00532701" w:rsidP="00532701">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val="sr-Cyrl-RS"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532701" w:rsidRPr="000F6015" w:rsidRDefault="00532701" w:rsidP="00A346FD">
      <w:pPr>
        <w:widowControl w:val="0"/>
        <w:numPr>
          <w:ilvl w:val="0"/>
          <w:numId w:val="29"/>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532701" w:rsidRPr="000F6015" w:rsidRDefault="00532701" w:rsidP="00A346FD">
      <w:pPr>
        <w:widowControl w:val="0"/>
        <w:numPr>
          <w:ilvl w:val="0"/>
          <w:numId w:val="29"/>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532701" w:rsidRPr="000F6015" w:rsidRDefault="00532701" w:rsidP="00A346FD">
      <w:pPr>
        <w:widowControl w:val="0"/>
        <w:numPr>
          <w:ilvl w:val="0"/>
          <w:numId w:val="29"/>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532701" w:rsidRPr="000F6015" w:rsidRDefault="00532701" w:rsidP="00A346FD">
      <w:pPr>
        <w:widowControl w:val="0"/>
        <w:numPr>
          <w:ilvl w:val="0"/>
          <w:numId w:val="29"/>
        </w:numPr>
        <w:autoSpaceDE w:val="0"/>
        <w:autoSpaceDN w:val="0"/>
        <w:adjustRightInd w:val="0"/>
        <w:spacing w:before="0" w:after="120"/>
        <w:ind w:left="958" w:hanging="357"/>
        <w:rPr>
          <w:rFonts w:cs="Arial"/>
          <w:bCs/>
          <w:iCs/>
          <w:u w:val="single"/>
          <w:lang w:val="sr-Latn-CS" w:eastAsia="hr-HR"/>
        </w:rPr>
      </w:pPr>
      <w:r w:rsidRPr="000F6015">
        <w:rPr>
          <w:rFonts w:cs="Arial"/>
          <w:bCs/>
          <w:iCs/>
          <w:lang w:val="sr-Latn-CS" w:eastAsia="hr-HR"/>
        </w:rPr>
        <w:t xml:space="preserve">Пропустио да достави гаранцију за </w:t>
      </w:r>
      <w:r>
        <w:rPr>
          <w:rFonts w:cs="Arial"/>
          <w:bCs/>
          <w:iCs/>
          <w:lang w:val="sr-Cyrl-RS" w:eastAsia="hr-HR"/>
        </w:rPr>
        <w:t xml:space="preserve">повраћај аванса и гаранцију за </w:t>
      </w:r>
      <w:r w:rsidRPr="000F6015">
        <w:rPr>
          <w:rFonts w:cs="Arial"/>
          <w:bCs/>
          <w:iCs/>
          <w:lang w:val="sr-Latn-CS" w:eastAsia="hr-HR"/>
        </w:rPr>
        <w:t>добро извршење посла, кој</w:t>
      </w:r>
      <w:r>
        <w:rPr>
          <w:rFonts w:cs="Arial"/>
          <w:bCs/>
          <w:iCs/>
          <w:lang w:val="sr-Cyrl-RS" w:eastAsia="hr-HR"/>
        </w:rPr>
        <w:t>е</w:t>
      </w:r>
      <w:r w:rsidRPr="000F6015">
        <w:rPr>
          <w:rFonts w:cs="Arial"/>
          <w:bCs/>
          <w:iCs/>
          <w:lang w:val="sr-Latn-CS" w:eastAsia="hr-HR"/>
        </w:rPr>
        <w:t xml:space="preserve"> </w:t>
      </w:r>
      <w:r>
        <w:rPr>
          <w:rFonts w:cs="Arial"/>
          <w:bCs/>
          <w:iCs/>
          <w:lang w:val="sr-Cyrl-RS" w:eastAsia="hr-HR"/>
        </w:rPr>
        <w:t>су</w:t>
      </w:r>
      <w:r w:rsidRPr="000F6015">
        <w:rPr>
          <w:rFonts w:cs="Arial"/>
          <w:bCs/>
          <w:iCs/>
          <w:lang w:val="sr-Latn-CS" w:eastAsia="hr-HR"/>
        </w:rPr>
        <w:t xml:space="preserve"> предви</w:t>
      </w:r>
      <w:r w:rsidRPr="000F6015">
        <w:rPr>
          <w:rFonts w:cs="Arial"/>
          <w:bCs/>
          <w:iCs/>
          <w:lang w:val="sr-Cyrl-CS" w:eastAsia="hr-HR"/>
        </w:rPr>
        <w:t>ђ</w:t>
      </w:r>
      <w:r w:rsidRPr="000F6015">
        <w:rPr>
          <w:rFonts w:cs="Arial"/>
          <w:bCs/>
          <w:iCs/>
          <w:lang w:val="sr-Latn-CS" w:eastAsia="hr-HR"/>
        </w:rPr>
        <w:t>ен</w:t>
      </w:r>
      <w:r>
        <w:rPr>
          <w:rFonts w:cs="Arial"/>
          <w:bCs/>
          <w:iCs/>
          <w:lang w:val="sr-Cyrl-RS" w:eastAsia="hr-HR"/>
        </w:rPr>
        <w:t>е</w:t>
      </w:r>
      <w:r w:rsidRPr="000F6015">
        <w:rPr>
          <w:rFonts w:cs="Arial"/>
          <w:bCs/>
          <w:iCs/>
          <w:lang w:val="sr-Latn-CS" w:eastAsia="hr-HR"/>
        </w:rPr>
        <w:t xml:space="preserve"> условима </w:t>
      </w:r>
      <w:r w:rsidRPr="000F6015">
        <w:rPr>
          <w:rFonts w:cs="Arial"/>
          <w:bCs/>
          <w:iCs/>
          <w:lang w:val="sr-Cyrl-CS" w:eastAsia="hr-HR"/>
        </w:rPr>
        <w:t>тендера</w:t>
      </w:r>
      <w:r w:rsidRPr="000F6015">
        <w:rPr>
          <w:rFonts w:cs="Arial"/>
          <w:bCs/>
          <w:iCs/>
          <w:lang w:val="sr-Latn-CS" w:eastAsia="hr-HR"/>
        </w:rPr>
        <w:t>,</w:t>
      </w:r>
      <w:r>
        <w:rPr>
          <w:rFonts w:cs="Arial"/>
          <w:bCs/>
          <w:iCs/>
          <w:lang w:val="sr-Cyrl-RS" w:eastAsia="hr-HR"/>
        </w:rPr>
        <w:t xml:space="preserve"> а</w:t>
      </w:r>
      <w:r w:rsidRPr="000F6015">
        <w:rPr>
          <w:rFonts w:cs="Arial"/>
          <w:bCs/>
          <w:iCs/>
          <w:lang w:val="sr-Latn-CS" w:eastAsia="hr-HR"/>
        </w:rPr>
        <w:t xml:space="preserve"> по потписивању Уговора.</w:t>
      </w:r>
    </w:p>
    <w:p w:rsidR="00532701" w:rsidRPr="000F6015" w:rsidRDefault="00532701" w:rsidP="00532701">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532701" w:rsidRPr="000F6015" w:rsidRDefault="00532701" w:rsidP="00532701">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w:t>
      </w:r>
      <w:r>
        <w:rPr>
          <w:rFonts w:cs="Arial"/>
          <w:iCs/>
          <w:lang w:val="sr-Cyrl-RS" w:eastAsia="hr-HR"/>
        </w:rPr>
        <w:t>ђ</w:t>
      </w:r>
      <w:r w:rsidRPr="000F6015">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532701" w:rsidRPr="000F6015" w:rsidRDefault="00532701" w:rsidP="00532701">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532701" w:rsidRPr="000F6015" w:rsidRDefault="00532701" w:rsidP="00532701">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532701" w:rsidRPr="000F6015" w:rsidRDefault="00532701" w:rsidP="00532701">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532701" w:rsidRPr="000F6015" w:rsidRDefault="00532701" w:rsidP="00532701">
      <w:pPr>
        <w:ind w:left="7088"/>
        <w:rPr>
          <w:rFonts w:cs="Arial"/>
          <w:iCs/>
          <w:lang w:val="sr-Cyrl-RS" w:eastAsia="hr-HR"/>
        </w:rPr>
      </w:pPr>
      <w:r w:rsidRPr="000F6015">
        <w:rPr>
          <w:rFonts w:cs="Arial"/>
          <w:iCs/>
          <w:lang w:val="sr-Latn-CS" w:eastAsia="hr-HR"/>
        </w:rPr>
        <w:t>Потпис</w:t>
      </w:r>
    </w:p>
    <w:p w:rsidR="00532701" w:rsidRPr="005F0A4B" w:rsidRDefault="00532701" w:rsidP="00532701">
      <w:pPr>
        <w:jc w:val="right"/>
        <w:rPr>
          <w:rFonts w:cs="Arial"/>
          <w:b/>
          <w:bCs/>
          <w:lang w:val="sr-Cyrl-RS" w:eastAsia="hr-HR"/>
        </w:rPr>
      </w:pPr>
      <w:r w:rsidRPr="000F6015">
        <w:rPr>
          <w:rFonts w:cs="Arial"/>
          <w:iCs/>
          <w:lang w:val="sr-Latn-CS" w:eastAsia="hr-HR"/>
        </w:rPr>
        <w:br w:type="page"/>
      </w:r>
      <w:r w:rsidRPr="000F6015">
        <w:rPr>
          <w:rFonts w:cs="Arial"/>
          <w:b/>
          <w:spacing w:val="-1"/>
          <w:lang w:val="sr-Cyrl-RS" w:eastAsia="hr-HR"/>
        </w:rPr>
        <w:t xml:space="preserve"> </w:t>
      </w:r>
      <w:r w:rsidRPr="005F0A4B">
        <w:rPr>
          <w:rFonts w:cs="Arial"/>
          <w:b/>
          <w:bCs/>
          <w:lang w:val="sr-Cyrl-RS" w:eastAsia="hr-HR"/>
        </w:rPr>
        <w:t xml:space="preserve">ПРИЛОГ </w:t>
      </w:r>
      <w:r>
        <w:rPr>
          <w:rFonts w:cs="Arial"/>
          <w:b/>
          <w:bCs/>
          <w:lang w:val="sr-Cyrl-RS" w:eastAsia="hr-HR"/>
        </w:rPr>
        <w:t>3</w:t>
      </w:r>
      <w:r w:rsidRPr="005F0A4B">
        <w:rPr>
          <w:rFonts w:cs="Arial"/>
          <w:b/>
          <w:bCs/>
          <w:lang w:val="sr-Cyrl-RS" w:eastAsia="hr-HR"/>
        </w:rPr>
        <w:t>.</w:t>
      </w:r>
    </w:p>
    <w:p w:rsidR="00532701" w:rsidRDefault="00532701" w:rsidP="00532701">
      <w:pPr>
        <w:rPr>
          <w:rFonts w:cs="Arial"/>
          <w:b/>
          <w:spacing w:val="-1"/>
          <w:lang w:val="sr-Cyrl-RS" w:eastAsia="hr-HR"/>
        </w:rPr>
      </w:pPr>
    </w:p>
    <w:p w:rsidR="00532701" w:rsidRPr="000F6015" w:rsidRDefault="00532701" w:rsidP="00532701">
      <w:pPr>
        <w:rPr>
          <w:rFonts w:cs="Arial"/>
          <w:b/>
          <w:bCs/>
          <w:spacing w:val="-1"/>
          <w:lang w:val="sr-Cyrl-CS" w:eastAsia="hr-HR"/>
        </w:rPr>
      </w:pPr>
      <w:r w:rsidRPr="000F6015">
        <w:rPr>
          <w:rFonts w:cs="Arial"/>
          <w:b/>
          <w:bCs/>
          <w:spacing w:val="-1"/>
          <w:lang w:val="hr-HR" w:eastAsia="hr-HR"/>
        </w:rPr>
        <w:t xml:space="preserve">ОБРАЗАЦ </w:t>
      </w:r>
      <w:r w:rsidRPr="000F6015">
        <w:rPr>
          <w:rFonts w:cs="Arial"/>
          <w:b/>
          <w:bCs/>
          <w:spacing w:val="-1"/>
          <w:lang w:val="sr-Cyrl-CS" w:eastAsia="hr-HR"/>
        </w:rPr>
        <w:t>ГАРАНЦИЈЕ ЗА ПОВРАЋАЈ АВАНСА</w:t>
      </w:r>
    </w:p>
    <w:p w:rsidR="00532701" w:rsidRPr="000F6015" w:rsidRDefault="00532701" w:rsidP="00532701">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532701" w:rsidRPr="000F6015" w:rsidRDefault="00532701" w:rsidP="00532701">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532701" w:rsidRPr="000F6015" w:rsidRDefault="00532701" w:rsidP="00532701">
      <w:pPr>
        <w:rPr>
          <w:rFonts w:cs="Arial"/>
          <w:bCs/>
          <w:lang w:val="sr-Cyrl-CS" w:eastAsia="hr-HR"/>
        </w:rPr>
      </w:pPr>
      <w:r>
        <w:rPr>
          <w:rFonts w:cs="Arial"/>
          <w:bCs/>
          <w:lang w:val="sr-Cyrl-CS" w:eastAsia="hr-HR"/>
        </w:rPr>
        <w:t>Царице Милице 2</w:t>
      </w:r>
    </w:p>
    <w:p w:rsidR="00532701" w:rsidRPr="000F6015" w:rsidRDefault="00532701" w:rsidP="00532701">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532701" w:rsidRPr="002F3245" w:rsidRDefault="00532701" w:rsidP="00532701">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532701" w:rsidRPr="000F6015" w:rsidRDefault="00532701" w:rsidP="00532701">
      <w:pPr>
        <w:shd w:val="clear" w:color="auto" w:fill="FFFFFF"/>
        <w:rPr>
          <w:rFonts w:cs="Arial"/>
          <w:b/>
          <w:spacing w:val="-2"/>
          <w:lang w:val="hr-HR" w:eastAsia="hr-HR"/>
        </w:rPr>
      </w:pPr>
      <w:r w:rsidRPr="000F6015">
        <w:rPr>
          <w:rFonts w:cs="Arial"/>
          <w:b/>
          <w:spacing w:val="-2"/>
          <w:lang w:val="sr-Cyrl-CS" w:eastAsia="hr-HR"/>
        </w:rPr>
        <w:t>ГАРАНЦИЈА ЗА ПОВРАЋАЈ АВАНСА БР.................</w:t>
      </w:r>
    </w:p>
    <w:p w:rsidR="00532701" w:rsidRPr="000F6015" w:rsidRDefault="00532701" w:rsidP="00532701">
      <w:pPr>
        <w:rPr>
          <w:rFonts w:cs="Arial"/>
          <w:iCs/>
          <w:lang w:val="sr-Cyrl-CS" w:eastAsia="hr-HR"/>
        </w:rPr>
      </w:pPr>
      <w:r w:rsidRPr="000F6015">
        <w:rPr>
          <w:rFonts w:cs="Arial"/>
          <w:iCs/>
          <w:lang w:val="sr-Cyrl-CS" w:eastAsia="hr-HR"/>
        </w:rPr>
        <w:t>Према нашем сазнању Ви сте закључили Уговор бр. ............... датиран ......(у даљем тексту: Уговор) са ................................................................./назив и  адреса компаније/  (у даљем тексту: Испоручилац) за ................................ (опис посла ) и према условима Уговора плаћање аванса у износу од ................./износ у цифрама/, који чини ...................% /.............процената/ од вредности Уговора, треба да буде извршено у корист Испоручиоца , уз подношење  гаранције за повраћај аванса  на исти износ.</w:t>
      </w:r>
    </w:p>
    <w:p w:rsidR="00532701" w:rsidRPr="000F6015" w:rsidRDefault="00532701" w:rsidP="00532701">
      <w:pPr>
        <w:rPr>
          <w:rFonts w:cs="Arial"/>
          <w:iCs/>
          <w:lang w:val="sr-Cyrl-CS" w:eastAsia="hr-HR"/>
        </w:rPr>
      </w:pPr>
    </w:p>
    <w:p w:rsidR="00532701" w:rsidRPr="000F6015" w:rsidRDefault="00532701" w:rsidP="00532701">
      <w:pPr>
        <w:rPr>
          <w:rFonts w:cs="Arial"/>
          <w:iCs/>
          <w:lang w:val="sr-Cyrl-CS" w:eastAsia="hr-HR"/>
        </w:rPr>
      </w:pPr>
      <w:r w:rsidRPr="000F6015">
        <w:rPr>
          <w:rFonts w:cs="Arial"/>
          <w:iCs/>
          <w:lang w:val="sr-Cyrl-CS" w:eastAsia="hr-HR"/>
        </w:rPr>
        <w:t>У складу са наведеним ми, ........................../назив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 (е) укупан износ од .............................................................../износ у цифрама/</w:t>
      </w:r>
    </w:p>
    <w:p w:rsidR="00532701" w:rsidRPr="000F6015" w:rsidRDefault="00532701" w:rsidP="00532701">
      <w:pPr>
        <w:rPr>
          <w:rFonts w:cs="Arial"/>
          <w:iCs/>
          <w:lang w:val="sr-Cyrl-CS" w:eastAsia="hr-HR"/>
        </w:rPr>
      </w:pPr>
      <w:r w:rsidRPr="000F6015">
        <w:rPr>
          <w:rFonts w:cs="Arial"/>
          <w:iCs/>
          <w:lang w:val="sr-Cyrl-CS" w:eastAsia="hr-HR"/>
        </w:rPr>
        <w:t>(словима: ...........................................................................)</w:t>
      </w:r>
    </w:p>
    <w:p w:rsidR="00532701" w:rsidRPr="000F6015" w:rsidRDefault="00532701" w:rsidP="00532701">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своју(е) обавезу (е) из Уговора, и у ком погледу је извршио прекршај.</w:t>
      </w:r>
    </w:p>
    <w:p w:rsidR="00532701" w:rsidRPr="000F6015" w:rsidRDefault="00532701" w:rsidP="00532701">
      <w:pPr>
        <w:rPr>
          <w:rFonts w:cs="Arial"/>
          <w:iCs/>
          <w:lang w:val="sr-Cyrl-CS" w:eastAsia="hr-HR"/>
        </w:rPr>
      </w:pPr>
      <w:r w:rsidRPr="000F6015">
        <w:rPr>
          <w:rFonts w:cs="Arial"/>
          <w:iCs/>
          <w:lang w:val="sr-Cyrl-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532701" w:rsidRPr="000F6015" w:rsidRDefault="00532701" w:rsidP="00532701">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потврђује да је ваш писмени захтев за плаћање нама прослеђен препорученом поштом и да су потписи на захтеву аутентични и правно обавезујући за вашу фирму (установу).</w:t>
      </w:r>
    </w:p>
    <w:p w:rsidR="00532701" w:rsidRPr="000F6015" w:rsidRDefault="00532701" w:rsidP="00532701">
      <w:pPr>
        <w:rPr>
          <w:rFonts w:cs="Arial"/>
          <w:iCs/>
          <w:lang w:val="sr-Cyrl-CS" w:eastAsia="hr-HR"/>
        </w:rPr>
      </w:pPr>
      <w:r w:rsidRPr="000F6015">
        <w:rPr>
          <w:rFonts w:cs="Arial"/>
          <w:iCs/>
          <w:lang w:val="sr-Cyrl-CS" w:eastAsia="hr-HR"/>
        </w:rPr>
        <w:t>Услов за сваки захтев и плаћање по овој гаранцији је, да је аванс, који је горе наведен, примљен на рачун Испоручиоца бр.....................................код (назив и адреса банке)</w:t>
      </w:r>
    </w:p>
    <w:p w:rsidR="00532701" w:rsidRPr="000F6015" w:rsidRDefault="00532701" w:rsidP="00532701">
      <w:pPr>
        <w:rPr>
          <w:rFonts w:cs="Arial"/>
          <w:iCs/>
          <w:lang w:val="sr-Cyrl-CS" w:eastAsia="hr-HR"/>
        </w:rPr>
      </w:pPr>
      <w:r w:rsidRPr="000F6015">
        <w:rPr>
          <w:rFonts w:cs="Arial"/>
          <w:iCs/>
          <w:lang w:val="sr-Cyrl-CS" w:eastAsia="hr-HR"/>
        </w:rPr>
        <w:t xml:space="preserve">Ова Гаранција важи најкасније до ............................................. Сагласно томе, захтев за плаћање по овој Гаранцији морамо примити  најкасније тог датума, или пре тог датума. </w:t>
      </w:r>
    </w:p>
    <w:p w:rsidR="00532701" w:rsidRPr="000F6015" w:rsidRDefault="00532701" w:rsidP="00532701">
      <w:pPr>
        <w:rPr>
          <w:rFonts w:cs="Arial"/>
          <w:iCs/>
          <w:lang w:val="sr-Cyrl-CS" w:eastAsia="hr-HR"/>
        </w:rPr>
      </w:pPr>
      <w:r w:rsidRPr="000F6015">
        <w:rPr>
          <w:rFonts w:cs="Arial"/>
          <w:iCs/>
          <w:lang w:val="sr-Cyrl-CS" w:eastAsia="hr-HR"/>
        </w:rPr>
        <w:t>Гаранција се издаје лично Вама и не може се преносити или асигнирати.</w:t>
      </w:r>
    </w:p>
    <w:p w:rsidR="00532701" w:rsidRPr="000F6015" w:rsidRDefault="00532701" w:rsidP="00532701">
      <w:pPr>
        <w:rPr>
          <w:rFonts w:cs="Arial"/>
          <w:iCs/>
          <w:lang w:val="sr-Cyrl-CS" w:eastAsia="hr-HR"/>
        </w:rPr>
      </w:pPr>
    </w:p>
    <w:p w:rsidR="00532701" w:rsidRPr="000F6015" w:rsidRDefault="00532701" w:rsidP="00532701">
      <w:pPr>
        <w:rPr>
          <w:rFonts w:cs="Arial"/>
          <w:iCs/>
          <w:lang w:val="sr-Cyrl-CS" w:eastAsia="hr-HR"/>
        </w:rPr>
      </w:pPr>
      <w:r w:rsidRPr="000F6015">
        <w:rPr>
          <w:rFonts w:cs="Arial"/>
          <w:iCs/>
          <w:lang w:val="sr-Cyrl-CS" w:eastAsia="hr-HR"/>
        </w:rPr>
        <w:t>Ова Гаранција потпада под Једнообразна правила за гаранције на позив, Публикација бр.</w:t>
      </w:r>
      <w:r w:rsidRPr="000F6015">
        <w:rPr>
          <w:rFonts w:cs="Arial"/>
          <w:iCs/>
          <w:lang w:val="sr-Latn-RS" w:eastAsia="hr-HR"/>
        </w:rPr>
        <w:t>7</w:t>
      </w:r>
      <w:r w:rsidRPr="000F6015">
        <w:rPr>
          <w:rFonts w:cs="Arial"/>
          <w:iCs/>
          <w:lang w:val="sr-Cyrl-CS" w:eastAsia="hr-HR"/>
        </w:rPr>
        <w:t>58.МТК</w:t>
      </w:r>
    </w:p>
    <w:p w:rsidR="00532701" w:rsidRPr="000F6015" w:rsidRDefault="00532701" w:rsidP="00532701">
      <w:pPr>
        <w:rPr>
          <w:rFonts w:cs="Arial"/>
          <w:iCs/>
          <w:lang w:val="sr-Cyrl-CS" w:eastAsia="hr-HR"/>
        </w:rPr>
      </w:pPr>
      <w:r w:rsidRPr="000F6015">
        <w:rPr>
          <w:rFonts w:cs="Arial"/>
          <w:iCs/>
          <w:lang w:val="sr-Cyrl-CS" w:eastAsia="hr-HR"/>
        </w:rPr>
        <w:t xml:space="preserve">                                                                                               Потпис </w:t>
      </w:r>
    </w:p>
    <w:p w:rsidR="00532701" w:rsidRPr="000F6015" w:rsidRDefault="00532701" w:rsidP="00532701">
      <w:pPr>
        <w:rPr>
          <w:rFonts w:cs="Arial"/>
          <w:b/>
          <w:spacing w:val="-1"/>
          <w:lang w:val="sr-Cyrl-RS" w:eastAsia="hr-HR"/>
        </w:rPr>
      </w:pPr>
      <w:r w:rsidRPr="000F6015">
        <w:rPr>
          <w:rFonts w:cs="Arial"/>
          <w:iCs/>
          <w:lang w:val="sr-Cyrl-CS" w:eastAsia="hr-HR"/>
        </w:rPr>
        <w:br w:type="page"/>
      </w:r>
    </w:p>
    <w:p w:rsidR="00532701" w:rsidRPr="005F0A4B" w:rsidRDefault="00532701" w:rsidP="00532701">
      <w:pPr>
        <w:jc w:val="right"/>
        <w:rPr>
          <w:rFonts w:cs="Arial"/>
          <w:b/>
          <w:bCs/>
          <w:lang w:val="sr-Cyrl-RS" w:eastAsia="hr-HR"/>
        </w:rPr>
      </w:pPr>
      <w:r w:rsidRPr="005F0A4B">
        <w:rPr>
          <w:rFonts w:cs="Arial"/>
          <w:b/>
          <w:bCs/>
          <w:lang w:val="sr-Cyrl-RS" w:eastAsia="hr-HR"/>
        </w:rPr>
        <w:t xml:space="preserve">ПРИЛОГ </w:t>
      </w:r>
      <w:r>
        <w:rPr>
          <w:rFonts w:cs="Arial"/>
          <w:b/>
          <w:bCs/>
          <w:lang w:val="sr-Cyrl-RS" w:eastAsia="hr-HR"/>
        </w:rPr>
        <w:t>4</w:t>
      </w:r>
      <w:r w:rsidRPr="005F0A4B">
        <w:rPr>
          <w:rFonts w:cs="Arial"/>
          <w:b/>
          <w:bCs/>
          <w:lang w:val="sr-Cyrl-RS" w:eastAsia="hr-HR"/>
        </w:rPr>
        <w:t>.</w:t>
      </w:r>
    </w:p>
    <w:p w:rsidR="00532701" w:rsidRDefault="00532701" w:rsidP="00532701">
      <w:pPr>
        <w:numPr>
          <w:ilvl w:val="12"/>
          <w:numId w:val="0"/>
        </w:numPr>
        <w:rPr>
          <w:rFonts w:cs="Arial"/>
          <w:b/>
          <w:spacing w:val="-1"/>
          <w:lang w:val="sr-Cyrl-RS" w:eastAsia="hr-HR"/>
        </w:rPr>
      </w:pPr>
    </w:p>
    <w:p w:rsidR="00532701" w:rsidRPr="000F6015" w:rsidRDefault="00532701" w:rsidP="00532701">
      <w:pPr>
        <w:numPr>
          <w:ilvl w:val="12"/>
          <w:numId w:val="0"/>
        </w:numPr>
        <w:rPr>
          <w:rFonts w:cs="Arial"/>
          <w:b/>
          <w:spacing w:val="9"/>
          <w:lang w:val="sr-Cyrl-RS" w:eastAsia="hr-HR"/>
        </w:rPr>
      </w:pPr>
      <w:r w:rsidRPr="000F6015">
        <w:rPr>
          <w:rFonts w:cs="Arial"/>
          <w:b/>
          <w:spacing w:val="-1"/>
          <w:lang w:val="sr-Cyrl-RS" w:eastAsia="hr-HR"/>
        </w:rPr>
        <w:t>ОБРАЗАЦ ГАРАНЦИЈЕ ЗА ДОБРО ИЗВРШЕЊЕ ПОСЛА</w:t>
      </w:r>
    </w:p>
    <w:p w:rsidR="00532701" w:rsidRPr="000F6015" w:rsidRDefault="00532701" w:rsidP="00532701">
      <w:pPr>
        <w:shd w:val="clear" w:color="auto" w:fill="FFFFFF"/>
        <w:rPr>
          <w:rFonts w:cs="Arial"/>
          <w:bCs/>
          <w:lang w:val="sr-Cyrl-RS" w:eastAsia="hr-HR"/>
        </w:rPr>
      </w:pPr>
    </w:p>
    <w:p w:rsidR="00532701" w:rsidRPr="000F6015" w:rsidRDefault="00532701" w:rsidP="00532701">
      <w:pPr>
        <w:shd w:val="clear" w:color="auto" w:fill="FFFFFF"/>
        <w:rPr>
          <w:rFonts w:cs="Arial"/>
          <w:b/>
          <w:bCs/>
          <w:i/>
          <w:u w:val="single"/>
          <w:lang w:val="sr-Cyrl-RS" w:eastAsia="hr-HR"/>
        </w:rPr>
      </w:pPr>
      <w:r w:rsidRPr="000F6015">
        <w:rPr>
          <w:rFonts w:cs="Arial"/>
          <w:b/>
          <w:bCs/>
          <w:i/>
          <w:u w:val="single"/>
          <w:lang w:val="sr-Cyrl-RS" w:eastAsia="hr-HR"/>
        </w:rPr>
        <w:t>(назив банке, адреса филијале издаваоца или огранка)</w:t>
      </w:r>
    </w:p>
    <w:p w:rsidR="00532701" w:rsidRPr="000F6015" w:rsidRDefault="00532701" w:rsidP="00532701">
      <w:pPr>
        <w:rPr>
          <w:rFonts w:cs="Arial"/>
          <w:bCs/>
          <w:lang w:val="sr-Cyrl-RS" w:eastAsia="hr-HR"/>
        </w:rPr>
      </w:pPr>
      <w:r w:rsidRPr="000F6015">
        <w:rPr>
          <w:rFonts w:cs="Arial"/>
          <w:bCs/>
          <w:spacing w:val="9"/>
          <w:lang w:val="sr-Cyrl-RS" w:eastAsia="hr-HR"/>
        </w:rPr>
        <w:t xml:space="preserve">за: </w:t>
      </w:r>
      <w:r w:rsidRPr="000F6015">
        <w:rPr>
          <w:rFonts w:cs="Arial"/>
          <w:bCs/>
          <w:lang w:val="sr-Cyrl-RS" w:eastAsia="hr-HR"/>
        </w:rPr>
        <w:t>Јавно предузеће  "Електропривреда Србије"Београд</w:t>
      </w:r>
    </w:p>
    <w:p w:rsidR="00532701" w:rsidRPr="000F6015" w:rsidRDefault="00532701" w:rsidP="00532701">
      <w:pPr>
        <w:rPr>
          <w:rFonts w:cs="Arial"/>
          <w:bCs/>
          <w:lang w:val="sr-Cyrl-CS" w:eastAsia="hr-HR"/>
        </w:rPr>
      </w:pPr>
      <w:r>
        <w:rPr>
          <w:rFonts w:cs="Arial"/>
          <w:bCs/>
          <w:lang w:val="sr-Cyrl-CS" w:eastAsia="hr-HR"/>
        </w:rPr>
        <w:t>Царице Милице 2</w:t>
      </w:r>
    </w:p>
    <w:p w:rsidR="00532701" w:rsidRPr="000F6015" w:rsidRDefault="00532701" w:rsidP="00532701">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532701" w:rsidRDefault="00532701" w:rsidP="00532701">
      <w:pPr>
        <w:shd w:val="clear" w:color="auto" w:fill="FFFFFF"/>
        <w:rPr>
          <w:rFonts w:cs="Arial"/>
          <w:b/>
          <w:lang w:val="sr-Cyrl-RS" w:eastAsia="hr-HR"/>
        </w:rPr>
      </w:pPr>
      <w:r w:rsidRPr="002F3245">
        <w:rPr>
          <w:rFonts w:cs="Arial"/>
          <w:bCs/>
          <w:lang w:val="sr-Cyrl-CS" w:eastAsia="hr-HR"/>
        </w:rPr>
        <w:t>Богољуба Урошевића Црног 44, 11500 Обреновац</w:t>
      </w:r>
      <w:r w:rsidRPr="000F6015">
        <w:rPr>
          <w:rFonts w:cs="Arial"/>
          <w:b/>
          <w:lang w:val="sr-Cyrl-RS" w:eastAsia="hr-HR"/>
        </w:rPr>
        <w:t xml:space="preserve"> </w:t>
      </w:r>
    </w:p>
    <w:p w:rsidR="00532701" w:rsidRDefault="00532701" w:rsidP="00532701">
      <w:pPr>
        <w:shd w:val="clear" w:color="auto" w:fill="FFFFFF"/>
        <w:rPr>
          <w:rFonts w:cs="Arial"/>
          <w:b/>
          <w:lang w:val="sr-Cyrl-RS" w:eastAsia="hr-HR"/>
        </w:rPr>
      </w:pPr>
    </w:p>
    <w:p w:rsidR="00532701" w:rsidRDefault="00532701" w:rsidP="00532701">
      <w:pPr>
        <w:shd w:val="clear" w:color="auto" w:fill="FFFFFF"/>
        <w:rPr>
          <w:rFonts w:cs="Arial"/>
          <w:b/>
          <w:spacing w:val="-2"/>
          <w:lang w:val="sr-Cyrl-RS" w:eastAsia="hr-HR"/>
        </w:rPr>
      </w:pPr>
      <w:r w:rsidRPr="000F6015">
        <w:rPr>
          <w:rFonts w:cs="Arial"/>
          <w:b/>
          <w:lang w:val="sr-Cyrl-RS" w:eastAsia="hr-HR"/>
        </w:rPr>
        <w:t xml:space="preserve">ГАРАНЦИЈА ЗА ДОБРО ИЗВРШЕЊЕ ПОСЛА </w:t>
      </w:r>
      <w:r w:rsidRPr="000F6015">
        <w:rPr>
          <w:rFonts w:cs="Arial"/>
          <w:b/>
          <w:bCs/>
          <w:lang w:val="sr-Cyrl-RS" w:eastAsia="hr-HR"/>
        </w:rPr>
        <w:t>БР</w:t>
      </w:r>
      <w:r w:rsidRPr="000F6015">
        <w:rPr>
          <w:rFonts w:cs="Arial"/>
          <w:b/>
          <w:spacing w:val="-2"/>
          <w:lang w:val="sr-Latn-CS" w:eastAsia="hr-HR"/>
        </w:rPr>
        <w:t>.................</w:t>
      </w:r>
    </w:p>
    <w:p w:rsidR="00532701" w:rsidRPr="00AA3D70" w:rsidRDefault="00532701" w:rsidP="00532701">
      <w:pPr>
        <w:shd w:val="clear" w:color="auto" w:fill="FFFFFF"/>
        <w:rPr>
          <w:rFonts w:cs="Arial"/>
          <w:lang w:val="sr-Cyrl-RS" w:eastAsia="hr-HR"/>
        </w:rPr>
      </w:pPr>
    </w:p>
    <w:p w:rsidR="00532701" w:rsidRPr="000F6015" w:rsidRDefault="00532701" w:rsidP="00532701">
      <w:pPr>
        <w:rPr>
          <w:rFonts w:cs="Arial"/>
          <w:iCs/>
          <w:lang w:val="sr-Cyrl-RS" w:eastAsia="hr-HR"/>
        </w:rPr>
      </w:pPr>
      <w:r w:rsidRPr="000F6015">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532701" w:rsidRPr="000F6015" w:rsidRDefault="00532701" w:rsidP="00532701">
      <w:pPr>
        <w:rPr>
          <w:rFonts w:cs="Arial"/>
          <w:iCs/>
          <w:lang w:val="sr-Cyrl-RS" w:eastAsia="hr-HR"/>
        </w:rPr>
      </w:pPr>
      <w:r w:rsidRPr="000F6015">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532701" w:rsidRPr="000F6015" w:rsidRDefault="00532701" w:rsidP="00532701">
      <w:pPr>
        <w:rPr>
          <w:rFonts w:cs="Arial"/>
          <w:iCs/>
          <w:lang w:val="sr-Cyrl-RS" w:eastAsia="hr-HR"/>
        </w:rPr>
      </w:pPr>
      <w:r w:rsidRPr="000F6015">
        <w:rPr>
          <w:rFonts w:cs="Arial"/>
          <w:iCs/>
          <w:lang w:val="sr-Cyrl-RS" w:eastAsia="hr-HR"/>
        </w:rPr>
        <w:t>.................................................../износ у цифрама/</w:t>
      </w:r>
    </w:p>
    <w:p w:rsidR="00532701" w:rsidRPr="000F6015" w:rsidRDefault="00532701" w:rsidP="00532701">
      <w:pPr>
        <w:rPr>
          <w:rFonts w:cs="Arial"/>
          <w:iCs/>
          <w:lang w:val="sr-Cyrl-RS" w:eastAsia="hr-HR"/>
        </w:rPr>
      </w:pPr>
      <w:r w:rsidRPr="000F6015">
        <w:rPr>
          <w:rFonts w:cs="Arial"/>
          <w:iCs/>
          <w:lang w:val="sr-Cyrl-RS" w:eastAsia="hr-HR"/>
        </w:rPr>
        <w:t>(словима: ............................................................)</w:t>
      </w:r>
    </w:p>
    <w:p w:rsidR="00532701" w:rsidRPr="000F6015" w:rsidRDefault="00532701" w:rsidP="00532701">
      <w:pPr>
        <w:rPr>
          <w:rFonts w:cs="Arial"/>
          <w:iCs/>
          <w:lang w:val="sr-Cyrl-RS" w:eastAsia="hr-HR"/>
        </w:rPr>
      </w:pPr>
      <w:r w:rsidRPr="000F6015">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532701" w:rsidRPr="000F6015" w:rsidRDefault="00532701" w:rsidP="00532701">
      <w:pPr>
        <w:rPr>
          <w:rFonts w:cs="Arial"/>
          <w:iCs/>
          <w:lang w:val="sr-Cyrl-RS" w:eastAsia="hr-HR"/>
        </w:rPr>
      </w:pPr>
      <w:r w:rsidRPr="000F6015">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532701" w:rsidRPr="000F6015" w:rsidRDefault="00532701" w:rsidP="00532701">
      <w:pPr>
        <w:rPr>
          <w:rFonts w:cs="Arial"/>
          <w:iCs/>
          <w:lang w:val="sr-Cyrl-RS" w:eastAsia="hr-HR"/>
        </w:rPr>
      </w:pPr>
      <w:r w:rsidRPr="000F6015">
        <w:rPr>
          <w:rFonts w:cs="Arial"/>
          <w:iCs/>
          <w:lang w:val="sr-Cyrl-R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RS" w:eastAsia="hr-HR"/>
        </w:rPr>
        <w:t xml:space="preserve"> поруком посредством банке, која потвр</w:t>
      </w:r>
      <w:r w:rsidRPr="000F6015">
        <w:rPr>
          <w:rFonts w:cs="Arial"/>
          <w:iCs/>
          <w:lang w:val="sr-Latn-CS" w:eastAsia="hr-HR"/>
        </w:rPr>
        <w:t>ђ</w:t>
      </w:r>
      <w:r w:rsidRPr="000F6015">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532701" w:rsidRPr="000F6015" w:rsidRDefault="00532701" w:rsidP="00532701">
      <w:pPr>
        <w:rPr>
          <w:rFonts w:cs="Arial"/>
          <w:iCs/>
          <w:lang w:val="sr-Cyrl-RS" w:eastAsia="hr-HR"/>
        </w:rPr>
      </w:pPr>
      <w:r w:rsidRPr="000F6015">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532701" w:rsidRPr="000F6015" w:rsidRDefault="00532701" w:rsidP="00532701">
      <w:pPr>
        <w:rPr>
          <w:rFonts w:cs="Arial"/>
          <w:iCs/>
          <w:lang w:val="sr-Cyrl-RS" w:eastAsia="hr-HR"/>
        </w:rPr>
      </w:pPr>
      <w:r w:rsidRPr="000F6015">
        <w:rPr>
          <w:rFonts w:cs="Arial"/>
          <w:iCs/>
          <w:lang w:val="sr-Cyrl-RS" w:eastAsia="hr-HR"/>
        </w:rPr>
        <w:t>Ова Гаранција се издаје лично Вама и не може се преносити или асигнирати.</w:t>
      </w:r>
    </w:p>
    <w:p w:rsidR="00532701" w:rsidRPr="000F6015" w:rsidRDefault="00532701" w:rsidP="00532701">
      <w:pPr>
        <w:rPr>
          <w:rFonts w:cs="Arial"/>
          <w:iCs/>
          <w:lang w:val="sr-Cyrl-RS" w:eastAsia="hr-HR"/>
        </w:rPr>
      </w:pPr>
      <w:r w:rsidRPr="000F6015">
        <w:rPr>
          <w:rFonts w:cs="Arial"/>
          <w:iCs/>
          <w:lang w:val="sr-Cyrl-RS" w:eastAsia="hr-HR"/>
        </w:rPr>
        <w:t>Ова Гаранција подлеже Једнообразним правилима за гаранције на позив, Публикација бр.758.МТК</w:t>
      </w:r>
    </w:p>
    <w:p w:rsidR="00532701" w:rsidRPr="000F6015" w:rsidRDefault="00532701" w:rsidP="00532701">
      <w:pPr>
        <w:autoSpaceDE w:val="0"/>
        <w:autoSpaceDN w:val="0"/>
        <w:adjustRightInd w:val="0"/>
        <w:rPr>
          <w:rFonts w:cs="Arial"/>
          <w:i/>
          <w:iCs/>
          <w:lang w:val="sr-Cyrl-CS" w:eastAsia="hr-HR"/>
        </w:rPr>
      </w:pPr>
    </w:p>
    <w:p w:rsidR="00532701" w:rsidRPr="000F6015" w:rsidRDefault="00532701" w:rsidP="00532701">
      <w:pPr>
        <w:autoSpaceDE w:val="0"/>
        <w:autoSpaceDN w:val="0"/>
        <w:adjustRightInd w:val="0"/>
        <w:rPr>
          <w:rFonts w:cs="Arial"/>
          <w:i/>
          <w:iCs/>
          <w:lang w:val="sr-Cyrl-CS" w:eastAsia="hr-HR"/>
        </w:rPr>
      </w:pPr>
    </w:p>
    <w:p w:rsidR="00532701" w:rsidRDefault="00532701" w:rsidP="00532701">
      <w:pPr>
        <w:jc w:val="center"/>
        <w:rPr>
          <w:rFonts w:cs="Arial"/>
          <w:lang w:val="sr-Cyrl-RS" w:eastAsia="hr-HR"/>
        </w:rPr>
      </w:pPr>
      <w:r w:rsidRPr="000F6015">
        <w:rPr>
          <w:rFonts w:cs="Arial"/>
          <w:lang w:val="sr-Cyrl-RS" w:eastAsia="hr-HR"/>
        </w:rPr>
        <w:br w:type="page"/>
      </w:r>
    </w:p>
    <w:p w:rsidR="00532701" w:rsidRPr="005F0A4B" w:rsidRDefault="00532701" w:rsidP="00532701">
      <w:pPr>
        <w:jc w:val="right"/>
        <w:rPr>
          <w:rFonts w:cs="Arial"/>
          <w:b/>
          <w:bCs/>
          <w:lang w:val="sr-Cyrl-RS" w:eastAsia="hr-HR"/>
        </w:rPr>
      </w:pPr>
      <w:r w:rsidRPr="005F0A4B">
        <w:rPr>
          <w:rFonts w:cs="Arial"/>
          <w:b/>
          <w:bCs/>
          <w:lang w:val="sr-Cyrl-RS" w:eastAsia="hr-HR"/>
        </w:rPr>
        <w:t xml:space="preserve">ПРИЛОГ </w:t>
      </w:r>
      <w:r>
        <w:rPr>
          <w:rFonts w:cs="Arial"/>
          <w:b/>
          <w:bCs/>
          <w:lang w:val="sr-Cyrl-RS" w:eastAsia="hr-HR"/>
        </w:rPr>
        <w:t>5</w:t>
      </w:r>
      <w:r w:rsidRPr="005F0A4B">
        <w:rPr>
          <w:rFonts w:cs="Arial"/>
          <w:b/>
          <w:bCs/>
          <w:lang w:val="sr-Cyrl-RS" w:eastAsia="hr-HR"/>
        </w:rPr>
        <w:t>.</w:t>
      </w:r>
    </w:p>
    <w:p w:rsidR="00532701" w:rsidRDefault="00532701" w:rsidP="00532701">
      <w:pPr>
        <w:jc w:val="center"/>
        <w:rPr>
          <w:rFonts w:cs="Arial"/>
          <w:lang w:val="sr-Cyrl-RS" w:eastAsia="hr-HR"/>
        </w:rPr>
      </w:pPr>
    </w:p>
    <w:p w:rsidR="00532701" w:rsidRPr="000F6015" w:rsidRDefault="00532701" w:rsidP="00532701">
      <w:pPr>
        <w:jc w:val="center"/>
        <w:rPr>
          <w:rFonts w:cs="Arial"/>
          <w:b/>
          <w:spacing w:val="9"/>
          <w:lang w:val="sr-Cyrl-CS" w:eastAsia="hr-HR"/>
        </w:rPr>
      </w:pPr>
      <w:r w:rsidRPr="000F6015">
        <w:rPr>
          <w:rFonts w:cs="Arial"/>
          <w:b/>
          <w:spacing w:val="-1"/>
          <w:lang w:val="sr-Cyrl-CS" w:eastAsia="hr-HR"/>
        </w:rPr>
        <w:t>ОБРАЗАЦ- ПРИМЕР</w:t>
      </w:r>
      <w:r w:rsidRPr="000F6015">
        <w:rPr>
          <w:rFonts w:cs="Arial"/>
          <w:bCs/>
          <w:spacing w:val="-1"/>
          <w:lang w:val="sr-Cyrl-CS" w:eastAsia="hr-HR"/>
        </w:rPr>
        <w:t xml:space="preserve"> </w:t>
      </w:r>
      <w:r w:rsidRPr="000F6015">
        <w:rPr>
          <w:rFonts w:cs="Arial"/>
          <w:b/>
          <w:spacing w:val="-1"/>
          <w:lang w:val="sr-Cyrl-CS" w:eastAsia="hr-HR"/>
        </w:rPr>
        <w:t>ГАРАНЦИЈЕ ЗА ОТКЛАЊАЊЕ ГРЕШАКА У ГАРАНТНОМ РОКУ</w:t>
      </w:r>
    </w:p>
    <w:p w:rsidR="00532701" w:rsidRPr="000F6015" w:rsidRDefault="00532701" w:rsidP="00532701">
      <w:pPr>
        <w:shd w:val="clear" w:color="auto" w:fill="FFFFFF"/>
        <w:rPr>
          <w:rFonts w:cs="Arial"/>
          <w:bCs/>
          <w:lang w:val="sr-Cyrl-CS" w:eastAsia="hr-HR"/>
        </w:rPr>
      </w:pPr>
    </w:p>
    <w:p w:rsidR="00532701" w:rsidRPr="000F6015" w:rsidRDefault="00532701" w:rsidP="00532701">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532701" w:rsidRPr="000F6015" w:rsidRDefault="00532701" w:rsidP="00532701">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532701" w:rsidRPr="000F6015" w:rsidRDefault="00532701" w:rsidP="00532701">
      <w:pPr>
        <w:rPr>
          <w:rFonts w:cs="Arial"/>
          <w:bCs/>
          <w:lang w:val="sr-Cyrl-CS" w:eastAsia="hr-HR"/>
        </w:rPr>
      </w:pPr>
      <w:r>
        <w:rPr>
          <w:rFonts w:cs="Arial"/>
          <w:bCs/>
          <w:lang w:val="sr-Cyrl-CS" w:eastAsia="hr-HR"/>
        </w:rPr>
        <w:t>Царице Милице 2</w:t>
      </w:r>
    </w:p>
    <w:p w:rsidR="00532701" w:rsidRPr="000F6015" w:rsidRDefault="00532701" w:rsidP="00532701">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532701" w:rsidRPr="000F6015" w:rsidRDefault="00532701" w:rsidP="00532701">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532701" w:rsidRPr="000F6015" w:rsidRDefault="00532701" w:rsidP="00532701">
      <w:pPr>
        <w:shd w:val="clear" w:color="auto" w:fill="FFFFFF"/>
        <w:rPr>
          <w:rFonts w:cs="Arial"/>
          <w:b/>
          <w:bCs/>
          <w:spacing w:val="9"/>
          <w:lang w:val="sr-Cyrl-CS" w:eastAsia="hr-HR"/>
        </w:rPr>
      </w:pPr>
    </w:p>
    <w:p w:rsidR="00532701" w:rsidRPr="000F6015" w:rsidRDefault="00532701" w:rsidP="00532701">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532701" w:rsidRPr="000F6015" w:rsidRDefault="00532701" w:rsidP="00532701">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532701" w:rsidRPr="000F6015" w:rsidRDefault="00532701" w:rsidP="00532701">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532701" w:rsidRPr="000F6015" w:rsidRDefault="00532701" w:rsidP="00532701">
      <w:pPr>
        <w:rPr>
          <w:rFonts w:cs="Arial"/>
          <w:iCs/>
          <w:lang w:val="sr-Cyrl-CS" w:eastAsia="hr-HR"/>
        </w:rPr>
      </w:pPr>
      <w:r w:rsidRPr="000F6015">
        <w:rPr>
          <w:rFonts w:cs="Arial"/>
          <w:iCs/>
          <w:lang w:val="sr-Cyrl-CS" w:eastAsia="hr-HR"/>
        </w:rPr>
        <w:t>.................................................../износ у цифрама/</w:t>
      </w:r>
    </w:p>
    <w:p w:rsidR="00532701" w:rsidRPr="000F6015" w:rsidRDefault="00532701" w:rsidP="00532701">
      <w:pPr>
        <w:rPr>
          <w:rFonts w:cs="Arial"/>
          <w:iCs/>
          <w:lang w:val="sr-Cyrl-CS" w:eastAsia="hr-HR"/>
        </w:rPr>
      </w:pPr>
      <w:r w:rsidRPr="000F6015">
        <w:rPr>
          <w:rFonts w:cs="Arial"/>
          <w:iCs/>
          <w:lang w:val="sr-Cyrl-CS" w:eastAsia="hr-HR"/>
        </w:rPr>
        <w:t>(словима: ............................................................)</w:t>
      </w:r>
    </w:p>
    <w:p w:rsidR="00532701" w:rsidRPr="000F6015" w:rsidRDefault="00532701" w:rsidP="00532701">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532701" w:rsidRPr="000F6015" w:rsidRDefault="00532701" w:rsidP="00532701">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532701" w:rsidRPr="000F6015" w:rsidRDefault="00532701" w:rsidP="00532701">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532701" w:rsidRPr="000F6015" w:rsidRDefault="00532701" w:rsidP="00532701">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532701" w:rsidRPr="000F6015" w:rsidRDefault="00532701" w:rsidP="00532701">
      <w:pPr>
        <w:rPr>
          <w:rFonts w:cs="Arial"/>
          <w:iCs/>
          <w:lang w:val="sr-Cyrl-CS" w:eastAsia="hr-HR"/>
        </w:rPr>
      </w:pPr>
    </w:p>
    <w:p w:rsidR="00532701" w:rsidRPr="000F6015" w:rsidRDefault="00532701" w:rsidP="00532701">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532701" w:rsidRPr="000F6015" w:rsidRDefault="00532701" w:rsidP="00532701">
      <w:pPr>
        <w:rPr>
          <w:rFonts w:cs="Arial"/>
          <w:iCs/>
          <w:lang w:val="sr-Cyrl-CS" w:eastAsia="hr-HR"/>
        </w:rPr>
      </w:pPr>
    </w:p>
    <w:p w:rsidR="00532701" w:rsidRPr="00A002CD" w:rsidRDefault="00532701" w:rsidP="00532701">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532701" w:rsidRPr="00A002CD" w:rsidRDefault="00532701" w:rsidP="00532701">
      <w:pPr>
        <w:rPr>
          <w:rFonts w:cs="Arial"/>
          <w:sz w:val="24"/>
          <w:szCs w:val="24"/>
          <w:lang w:val="sr-Cyrl-RS" w:eastAsia="hr-HR"/>
        </w:rPr>
      </w:pPr>
    </w:p>
    <w:p w:rsidR="00532701" w:rsidRPr="00F10346" w:rsidRDefault="00532701" w:rsidP="00532701">
      <w:pPr>
        <w:pStyle w:val="ListParagraph"/>
        <w:spacing w:before="0" w:after="0" w:line="240" w:lineRule="auto"/>
        <w:rPr>
          <w:rFonts w:ascii="Arial" w:hAnsi="Arial" w:cs="Arial"/>
          <w:color w:val="00B0F0"/>
        </w:rPr>
      </w:pPr>
      <w:r w:rsidRPr="000F6015">
        <w:rPr>
          <w:rFonts w:ascii="Arial" w:eastAsia="Times New Roman" w:hAnsi="Arial" w:cs="Arial"/>
          <w:iCs/>
          <w:lang w:val="sr-Cyrl-CS" w:eastAsia="hr-HR"/>
        </w:rPr>
        <w:t xml:space="preserve">                                                                                               Потпис</w:t>
      </w:r>
    </w:p>
    <w:p w:rsidR="00532701" w:rsidRPr="00F10346" w:rsidRDefault="00532701" w:rsidP="00532701">
      <w:pPr>
        <w:pStyle w:val="ListParagraph"/>
        <w:spacing w:before="0" w:after="0" w:line="240" w:lineRule="auto"/>
        <w:rPr>
          <w:rFonts w:ascii="Arial" w:hAnsi="Arial"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F9189E" w:rsidRPr="00F10346" w:rsidRDefault="00F9189E" w:rsidP="00D174CB">
      <w:pPr>
        <w:pStyle w:val="ListParagraph"/>
        <w:spacing w:before="0" w:after="0" w:line="240" w:lineRule="auto"/>
        <w:rPr>
          <w:rFonts w:cs="Arial"/>
          <w:color w:val="00B0F0"/>
        </w:rPr>
      </w:pPr>
    </w:p>
    <w:p w:rsidR="00F9189E" w:rsidRPr="00F10346" w:rsidRDefault="00F9189E" w:rsidP="00D174CB">
      <w:pPr>
        <w:pStyle w:val="ListParagraph"/>
        <w:spacing w:before="0" w:after="0" w:line="240" w:lineRule="auto"/>
        <w:rPr>
          <w:rFonts w:cs="Arial"/>
          <w:color w:val="00B0F0"/>
        </w:rPr>
      </w:pPr>
    </w:p>
    <w:p w:rsidR="00B740FF" w:rsidRPr="0079541A" w:rsidRDefault="00B740FF" w:rsidP="0079541A">
      <w:pPr>
        <w:jc w:val="right"/>
        <w:rPr>
          <w:rFonts w:cs="Arial"/>
          <w:b/>
          <w:lang w:val="sr-Cyrl-RS"/>
        </w:rPr>
      </w:pPr>
      <w:r w:rsidRPr="00F10346">
        <w:rPr>
          <w:rFonts w:cs="Arial"/>
          <w:b/>
          <w:lang w:val="sr-Cyrl-CS"/>
        </w:rPr>
        <w:t>ПРИЛОГ бр</w:t>
      </w:r>
      <w:r w:rsidRPr="00F10346">
        <w:rPr>
          <w:rFonts w:cs="Arial"/>
          <w:b/>
        </w:rPr>
        <w:t>:</w:t>
      </w:r>
      <w:r w:rsidR="0079541A">
        <w:rPr>
          <w:rFonts w:cs="Arial"/>
          <w:b/>
          <w:lang w:val="sr-Cyrl-RS"/>
        </w:rPr>
        <w:t xml:space="preserve"> 6.</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4B5508" w:rsidRDefault="00B740FF" w:rsidP="00B740FF">
      <w:pPr>
        <w:rPr>
          <w:rFonts w:cs="Arial"/>
        </w:rPr>
      </w:pPr>
      <w:r w:rsidRPr="004B5508">
        <w:rPr>
          <w:rFonts w:cs="Arial"/>
          <w:lang w:val="ru-RU"/>
        </w:rPr>
        <w:t xml:space="preserve">(Назив правног  лица)    </w:t>
      </w:r>
      <w:r w:rsidRPr="004B5508">
        <w:rPr>
          <w:rFonts w:cs="Arial"/>
          <w:lang w:val="ru-RU"/>
        </w:rPr>
        <w:tab/>
      </w:r>
      <w:r w:rsidR="0041695B" w:rsidRPr="004B5508">
        <w:rPr>
          <w:rFonts w:cs="Arial"/>
          <w:lang w:val="ru-RU"/>
        </w:rPr>
        <w:t xml:space="preserve">                             </w:t>
      </w:r>
      <w:r w:rsidRPr="004B5508">
        <w:rPr>
          <w:rFonts w:cs="Arial"/>
          <w:lang w:val="ru-RU"/>
        </w:rPr>
        <w:t xml:space="preserve">(Назив организационог дела </w:t>
      </w:r>
      <w:r w:rsidRPr="004B5508">
        <w:rPr>
          <w:rFonts w:cs="Arial"/>
        </w:rPr>
        <w:t>ЈП ЕПС)</w:t>
      </w:r>
    </w:p>
    <w:p w:rsidR="00B740FF" w:rsidRPr="004B5508" w:rsidRDefault="00B740FF" w:rsidP="00B740FF">
      <w:pPr>
        <w:rPr>
          <w:rFonts w:cs="Arial"/>
          <w:lang w:val="ru-RU"/>
        </w:rPr>
      </w:pPr>
      <w:r w:rsidRPr="004B5508">
        <w:rPr>
          <w:rFonts w:cs="Arial"/>
          <w:lang w:val="ru-RU"/>
        </w:rPr>
        <w:t xml:space="preserve">___________________________          </w:t>
      </w:r>
      <w:r w:rsidRPr="004B5508">
        <w:rPr>
          <w:rFonts w:cs="Arial"/>
          <w:lang w:val="ru-RU"/>
        </w:rPr>
        <w:tab/>
      </w:r>
      <w:r w:rsidRPr="004B5508">
        <w:rPr>
          <w:rFonts w:cs="Arial"/>
          <w:lang w:val="ru-RU"/>
        </w:rPr>
        <w:tab/>
        <w:t>_____________________________</w:t>
      </w:r>
    </w:p>
    <w:p w:rsidR="00B740FF" w:rsidRPr="004B5508" w:rsidRDefault="00B740FF" w:rsidP="00B740FF">
      <w:pPr>
        <w:rPr>
          <w:rFonts w:cs="Arial"/>
          <w:lang w:val="ru-RU"/>
        </w:rPr>
      </w:pPr>
      <w:r w:rsidRPr="004B5508">
        <w:rPr>
          <w:rFonts w:cs="Arial"/>
          <w:lang w:val="ru-RU"/>
        </w:rPr>
        <w:t xml:space="preserve"> (Адреса правног  лица) </w:t>
      </w:r>
      <w:r w:rsidRPr="004B5508">
        <w:rPr>
          <w:rFonts w:cs="Arial"/>
          <w:lang w:val="ru-RU"/>
        </w:rPr>
        <w:tab/>
      </w:r>
      <w:r w:rsidRPr="004B5508">
        <w:rPr>
          <w:rFonts w:cs="Arial"/>
          <w:lang w:val="ru-RU"/>
        </w:rPr>
        <w:tab/>
      </w:r>
      <w:r w:rsidR="0041695B" w:rsidRPr="004B5508">
        <w:rPr>
          <w:rFonts w:cs="Arial"/>
          <w:lang w:val="ru-RU"/>
        </w:rPr>
        <w:t xml:space="preserve">                 </w:t>
      </w:r>
      <w:r w:rsidRPr="004B5508">
        <w:rPr>
          <w:rFonts w:cs="Arial"/>
          <w:lang w:val="ru-RU"/>
        </w:rPr>
        <w:t xml:space="preserve">(Адреса организационог дела </w:t>
      </w:r>
      <w:r w:rsidRPr="004B5508">
        <w:rPr>
          <w:rFonts w:cs="Arial"/>
        </w:rPr>
        <w:t>ЈП ЕПС</w:t>
      </w:r>
      <w:r w:rsidRPr="004B5508">
        <w:rPr>
          <w:rFonts w:cs="Arial"/>
          <w:lang w:val="ru-RU"/>
        </w:rPr>
        <w:t>)</w:t>
      </w:r>
    </w:p>
    <w:p w:rsidR="00B740FF" w:rsidRPr="004B5508" w:rsidRDefault="00B740FF" w:rsidP="00B740FF">
      <w:pPr>
        <w:rPr>
          <w:rFonts w:cs="Arial"/>
          <w:lang w:val="ru-RU"/>
        </w:rPr>
      </w:pPr>
    </w:p>
    <w:p w:rsidR="00B740FF" w:rsidRPr="004B5508" w:rsidRDefault="00B740FF" w:rsidP="00B740FF">
      <w:pPr>
        <w:rPr>
          <w:rFonts w:cs="Arial"/>
        </w:rPr>
      </w:pPr>
      <w:r w:rsidRPr="004B5508">
        <w:rPr>
          <w:rFonts w:cs="Arial"/>
          <w:lang w:val="ru-RU"/>
        </w:rPr>
        <w:t>Број Уговора/Датум:      __________________________________________</w:t>
      </w:r>
    </w:p>
    <w:p w:rsidR="00B740FF" w:rsidRPr="00F10346" w:rsidRDefault="00B740FF" w:rsidP="00B740FF">
      <w:pPr>
        <w:rPr>
          <w:rFonts w:cs="Arial"/>
          <w:lang w:val="ru-RU"/>
        </w:rPr>
      </w:pPr>
      <w:r w:rsidRPr="004B5508">
        <w:rPr>
          <w:rFonts w:cs="Arial"/>
          <w:lang w:val="ru-RU"/>
        </w:rPr>
        <w:t>Број налога за набавку</w:t>
      </w:r>
      <w:r w:rsidR="004B5508" w:rsidRPr="004B5508">
        <w:rPr>
          <w:rFonts w:cs="Arial"/>
          <w:lang w:val="ru-RU"/>
        </w:rPr>
        <w:t xml:space="preserve"> </w:t>
      </w:r>
      <w:r w:rsidRPr="004B5508">
        <w:rPr>
          <w:rFonts w:cs="Arial"/>
          <w:lang w:val="ru-RU"/>
        </w:rPr>
        <w:t>(НЗН</w:t>
      </w:r>
      <w:r w:rsidRPr="00F10346">
        <w:rPr>
          <w:rFonts w:cs="Arial"/>
          <w:lang w:val="ru-RU"/>
        </w:rPr>
        <w:t>):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p>
    <w:p w:rsidR="004C7B4A" w:rsidRPr="003E5D47" w:rsidRDefault="00B740FF" w:rsidP="00B740FF">
      <w:pPr>
        <w:rPr>
          <w:rFonts w:cs="Arial"/>
          <w:color w:val="FF0000"/>
          <w:lang w:val="ru-RU"/>
        </w:rPr>
      </w:pPr>
      <w:r w:rsidRPr="003E5D47">
        <w:rPr>
          <w:rFonts w:cs="Arial"/>
          <w:color w:val="FF0000"/>
          <w:lang w:val="ru-RU"/>
        </w:rPr>
        <w:t xml:space="preserve">    (Име и презиме)</w:t>
      </w:r>
      <w:r w:rsidRPr="003E5D47">
        <w:rPr>
          <w:rFonts w:cs="Arial"/>
          <w:color w:val="FF0000"/>
          <w:lang w:val="ru-RU"/>
        </w:rPr>
        <w:tab/>
      </w:r>
      <w:r w:rsidRPr="003E5D47">
        <w:rPr>
          <w:rFonts w:cs="Arial"/>
          <w:color w:val="FF0000"/>
          <w:lang w:val="ru-RU"/>
        </w:rPr>
        <w:tab/>
      </w:r>
      <w:r w:rsidR="004C7B4A" w:rsidRPr="003E5D47">
        <w:rPr>
          <w:rFonts w:cs="Arial"/>
          <w:color w:val="FF0000"/>
          <w:lang w:val="ru-RU"/>
        </w:rPr>
        <w:t xml:space="preserve">   (Име и презиме)                  </w:t>
      </w:r>
    </w:p>
    <w:p w:rsidR="00B740FF" w:rsidRPr="003E5D47" w:rsidRDefault="004C7B4A" w:rsidP="00B740FF">
      <w:pPr>
        <w:rPr>
          <w:rFonts w:cs="Arial"/>
          <w:color w:val="FF0000"/>
          <w:lang w:val="ru-RU"/>
        </w:rPr>
      </w:pPr>
      <w:r w:rsidRPr="003E5D47">
        <w:rPr>
          <w:rFonts w:cs="Arial"/>
          <w:color w:val="FF0000"/>
          <w:lang w:val="ru-RU"/>
        </w:rPr>
        <w:t xml:space="preserve">                                                                                            </w:t>
      </w:r>
    </w:p>
    <w:p w:rsidR="00B740FF" w:rsidRPr="003E5D47" w:rsidRDefault="00B740FF" w:rsidP="00B740FF">
      <w:pPr>
        <w:rPr>
          <w:rFonts w:cs="Arial"/>
          <w:color w:val="FF0000"/>
          <w:lang w:val="ru-RU"/>
        </w:rPr>
      </w:pP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w:t>
      </w:r>
    </w:p>
    <w:p w:rsidR="00B740FF" w:rsidRPr="003E5D47" w:rsidRDefault="00B740FF" w:rsidP="00B740FF">
      <w:pPr>
        <w:rPr>
          <w:rFonts w:cs="Arial"/>
          <w:color w:val="FF0000"/>
          <w:lang w:val="ru-RU"/>
        </w:rPr>
      </w:pPr>
      <w:r w:rsidRPr="003E5D47">
        <w:rPr>
          <w:rFonts w:cs="Arial"/>
          <w:color w:val="FF0000"/>
          <w:lang w:val="ru-RU"/>
        </w:rPr>
        <w:t xml:space="preserve">    (Потпис)</w:t>
      </w:r>
      <w:r w:rsidRPr="003E5D47">
        <w:rPr>
          <w:rFonts w:cs="Arial"/>
          <w:color w:val="FF0000"/>
          <w:lang w:val="ru-RU"/>
        </w:rPr>
        <w:tab/>
      </w:r>
      <w:r w:rsidRPr="003E5D47">
        <w:rPr>
          <w:rFonts w:cs="Arial"/>
          <w:color w:val="FF0000"/>
          <w:lang w:val="ru-RU"/>
        </w:rPr>
        <w:tab/>
      </w:r>
      <w:r w:rsidRPr="003E5D47">
        <w:rPr>
          <w:rFonts w:cs="Arial"/>
          <w:color w:val="FF0000"/>
          <w:lang w:val="ru-RU"/>
        </w:rPr>
        <w:tab/>
        <w:t xml:space="preserve">        (Потпис)</w:t>
      </w:r>
      <w:r w:rsidR="004C7B4A" w:rsidRPr="003E5D47">
        <w:rPr>
          <w:rFonts w:cs="Arial"/>
          <w:color w:val="FF0000"/>
          <w:lang w:val="ru-RU"/>
        </w:rPr>
        <w:t xml:space="preserve">                      </w:t>
      </w:r>
    </w:p>
    <w:p w:rsidR="00B740FF" w:rsidRPr="003E5D47" w:rsidRDefault="00B740FF" w:rsidP="00B740FF">
      <w:pPr>
        <w:ind w:left="-284"/>
        <w:rPr>
          <w:rFonts w:cs="Arial"/>
          <w:color w:val="FF0000"/>
        </w:rPr>
      </w:pPr>
    </w:p>
    <w:p w:rsidR="00B740FF" w:rsidRPr="00335C32" w:rsidRDefault="00B740FF" w:rsidP="00B740FF">
      <w:pPr>
        <w:rPr>
          <w:rFonts w:cs="Arial"/>
          <w:color w:val="FF0000"/>
          <w:lang w:val="ru-RU"/>
        </w:rPr>
      </w:pPr>
      <w:r w:rsidRPr="00335C32">
        <w:rPr>
          <w:rFonts w:cs="Arial"/>
          <w:color w:val="FF0000"/>
          <w:vertAlign w:val="superscript"/>
          <w:lang w:val="ru-RU"/>
        </w:rPr>
        <w:t>1)</w:t>
      </w:r>
      <w:r w:rsidRPr="00F10346">
        <w:rPr>
          <w:rFonts w:cs="Arial"/>
          <w:lang w:val="ru-RU"/>
        </w:rPr>
        <w:t xml:space="preserve">  </w:t>
      </w:r>
      <w:r w:rsidRPr="00335C32">
        <w:rPr>
          <w:rFonts w:cs="Arial"/>
          <w:color w:val="FF0000"/>
          <w:lang w:val="ru-RU"/>
        </w:rPr>
        <w:t>у случају да се добра/услуга/радови односи на већи број МТ, уз Записник приложити посебну спецификацију по МТ</w:t>
      </w:r>
    </w:p>
    <w:p w:rsidR="00B740FF" w:rsidRPr="00F10346" w:rsidRDefault="00B740FF" w:rsidP="00B740FF">
      <w:pPr>
        <w:rPr>
          <w:rFonts w:cs="Arial"/>
        </w:rPr>
      </w:pPr>
      <w:r w:rsidRPr="00335C32">
        <w:rPr>
          <w:rFonts w:cs="Arial"/>
          <w:color w:val="FF0000"/>
          <w:vertAlign w:val="superscript"/>
          <w:lang w:val="ru-RU"/>
        </w:rPr>
        <w:t>2)</w:t>
      </w:r>
      <w:r w:rsidRPr="00335C32">
        <w:rPr>
          <w:rFonts w:cs="Arial"/>
          <w:color w:val="FF0000"/>
          <w:lang w:val="ru-RU"/>
        </w:rPr>
        <w:t xml:space="preserve">   потписује и печатира Надзорни орган за услуге инвестиционих пројеката</w:t>
      </w:r>
    </w:p>
    <w:p w:rsidR="00B740FF" w:rsidRPr="00F10346" w:rsidRDefault="00B740FF" w:rsidP="00B740FF">
      <w:pPr>
        <w:rPr>
          <w:rFonts w:cs="Arial"/>
          <w:lang w:val="sr-Cyrl-CS"/>
        </w:rPr>
      </w:pPr>
    </w:p>
    <w:p w:rsidR="00B740FF" w:rsidRPr="00335C32" w:rsidRDefault="00335C32" w:rsidP="00B740FF">
      <w:pPr>
        <w:rPr>
          <w:rFonts w:cs="Arial"/>
          <w:color w:val="FF0000"/>
          <w:lang w:val="sr-Cyrl-CS"/>
        </w:rPr>
      </w:pPr>
      <w:r>
        <w:rPr>
          <w:rFonts w:cs="Arial"/>
          <w:color w:val="FF0000"/>
          <w:lang w:val="sr-Cyrl-CS"/>
        </w:rPr>
        <w:t>*</w:t>
      </w:r>
      <w:r w:rsidR="00B740FF" w:rsidRPr="00335C32">
        <w:rPr>
          <w:rFonts w:cs="Arial"/>
          <w:color w:val="FF0000"/>
          <w:lang w:val="sr-Cyrl-CS"/>
        </w:rPr>
        <w:t>Појашњења:</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Све означено плавом бојом усклађује се са предметом набавке</w:t>
      </w:r>
    </w:p>
    <w:p w:rsidR="00B740FF" w:rsidRPr="00335C32" w:rsidRDefault="00036C14" w:rsidP="00335C32">
      <w:pPr>
        <w:spacing w:before="0"/>
        <w:rPr>
          <w:rFonts w:cs="Arial"/>
          <w:color w:val="FF0000"/>
          <w:lang w:val="sr-Cyrl-CS"/>
        </w:rPr>
      </w:pPr>
      <w:r>
        <w:rPr>
          <w:rFonts w:cs="Arial"/>
          <w:color w:val="FF0000"/>
          <w:lang w:val="sr-Cyrl-CS"/>
        </w:rPr>
        <w:t>-</w:t>
      </w:r>
      <w:r w:rsidR="004B5508">
        <w:rPr>
          <w:rFonts w:cs="Arial"/>
          <w:color w:val="FF0000"/>
          <w:lang w:val="sr-Cyrl-CS"/>
        </w:rPr>
        <w:t>Налог за набавку</w:t>
      </w:r>
      <w:r w:rsidR="00B740FF" w:rsidRPr="00335C32">
        <w:rPr>
          <w:rFonts w:cs="Arial"/>
          <w:color w:val="FF0000"/>
          <w:lang w:val="sr-Cyrl-CS"/>
        </w:rPr>
        <w:t xml:space="preserve"> (излазни документ ка добављачу, издат на основу Уговора) ОБАВЕЗАН ПРИЛОГ ЗАПИСНИКА без обзира на предмет набавке</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Сви добављачи биће дужни да уз фактуру доставе и обострано потписани Записник.</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Обавеза Наручиоца је издавање писменог Налога за набавку без обзира на предмет набавке</w:t>
      </w:r>
      <w:r w:rsidR="00B740FF" w:rsidRPr="00335C32">
        <w:rPr>
          <w:rFonts w:cs="Arial"/>
          <w:color w:val="FF0000"/>
        </w:rPr>
        <w:t>, сем у ситуацијама код испоруке добара када су уговором утврђени рокови.</w:t>
      </w:r>
    </w:p>
    <w:p w:rsidR="00B740FF" w:rsidRPr="00335C32" w:rsidRDefault="00343A18" w:rsidP="00A346FD">
      <w:pPr>
        <w:pStyle w:val="KDPodnaslov1"/>
        <w:numPr>
          <w:ilvl w:val="0"/>
          <w:numId w:val="24"/>
        </w:numPr>
        <w:spacing w:before="0"/>
        <w:rPr>
          <w:rFonts w:cs="Arial"/>
          <w:color w:val="FF0000"/>
        </w:rPr>
      </w:pPr>
      <w:r w:rsidRPr="00335C32">
        <w:rPr>
          <w:rFonts w:eastAsia="Arial Unicode MS" w:cs="Arial"/>
          <w:color w:val="FF0000"/>
        </w:rPr>
        <w:br w:type="page"/>
      </w:r>
      <w:bookmarkStart w:id="279" w:name="_Toc442559948"/>
    </w:p>
    <w:p w:rsidR="00343A18" w:rsidRPr="00F10346" w:rsidRDefault="00343A18" w:rsidP="00A346FD">
      <w:pPr>
        <w:pStyle w:val="KDPodnaslov1"/>
        <w:numPr>
          <w:ilvl w:val="0"/>
          <w:numId w:val="25"/>
        </w:numPr>
        <w:spacing w:before="0"/>
        <w:jc w:val="center"/>
        <w:rPr>
          <w:rFonts w:cs="Arial"/>
        </w:rPr>
      </w:pPr>
      <w:r w:rsidRPr="00F10346">
        <w:rPr>
          <w:rFonts w:cs="Arial"/>
        </w:rPr>
        <w:t>МОДЕЛ УГОВОРА</w:t>
      </w:r>
      <w:bookmarkEnd w:id="279"/>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8C779D">
            <w:pPr>
              <w:spacing w:before="0"/>
              <w:jc w:val="left"/>
              <w:rPr>
                <w:rFonts w:eastAsia="Calibri" w:cs="Arial"/>
                <w:b/>
                <w:bCs/>
              </w:rPr>
            </w:pPr>
            <w:r w:rsidRPr="00F10346">
              <w:rPr>
                <w:rFonts w:eastAsia="Calibri" w:cs="Arial"/>
                <w:b/>
                <w:bCs/>
              </w:rPr>
              <w:t>Конкурсна</w:t>
            </w:r>
            <w:r w:rsidR="00F9189E" w:rsidRPr="00F10346">
              <w:rPr>
                <w:rFonts w:eastAsia="Calibri" w:cs="Arial"/>
                <w:b/>
                <w:bCs/>
              </w:rPr>
              <w:t xml:space="preserve"> </w:t>
            </w:r>
            <w:r w:rsidRPr="00F10346">
              <w:rPr>
                <w:rFonts w:eastAsia="Calibri" w:cs="Arial"/>
                <w:b/>
                <w:bCs/>
              </w:rPr>
              <w:t>документација</w:t>
            </w:r>
            <w:r w:rsidR="00F9189E" w:rsidRPr="00F10346">
              <w:rPr>
                <w:rFonts w:eastAsia="Calibri" w:cs="Arial"/>
                <w:b/>
                <w:bCs/>
              </w:rPr>
              <w:t xml:space="preserve"> </w:t>
            </w:r>
            <w:r w:rsidRPr="00F10346">
              <w:rPr>
                <w:rFonts w:eastAsia="Calibri" w:cs="Arial"/>
                <w:b/>
                <w:bCs/>
              </w:rPr>
              <w:t>и</w:t>
            </w:r>
            <w:r w:rsidR="00F9189E" w:rsidRPr="00F10346">
              <w:rPr>
                <w:rFonts w:eastAsia="Calibri" w:cs="Arial"/>
                <w:b/>
                <w:bCs/>
              </w:rPr>
              <w:t xml:space="preserve"> м</w:t>
            </w:r>
            <w:r w:rsidRPr="00F10346">
              <w:rPr>
                <w:rFonts w:eastAsia="Calibri" w:cs="Arial"/>
                <w:b/>
                <w:bCs/>
              </w:rPr>
              <w:t>одел</w:t>
            </w:r>
            <w:r w:rsidR="00F9189E" w:rsidRPr="00F10346">
              <w:rPr>
                <w:rFonts w:eastAsia="Calibri" w:cs="Arial"/>
                <w:b/>
                <w:bCs/>
              </w:rPr>
              <w:t xml:space="preserve"> </w:t>
            </w:r>
            <w:r w:rsidRPr="00F10346">
              <w:rPr>
                <w:rFonts w:eastAsia="Calibri" w:cs="Arial"/>
                <w:b/>
                <w:bCs/>
              </w:rPr>
              <w:t>уговора</w:t>
            </w:r>
            <w:r w:rsidR="00F9189E" w:rsidRPr="00F10346">
              <w:rPr>
                <w:rFonts w:eastAsia="Calibri" w:cs="Arial"/>
                <w:b/>
                <w:bCs/>
              </w:rPr>
              <w:t xml:space="preserve"> </w:t>
            </w:r>
            <w:r w:rsidRPr="00F10346">
              <w:rPr>
                <w:rFonts w:eastAsia="Calibri" w:cs="Arial"/>
                <w:b/>
                <w:bCs/>
              </w:rPr>
              <w:t>су</w:t>
            </w:r>
            <w:r w:rsidR="00F9189E" w:rsidRPr="00F10346">
              <w:rPr>
                <w:rFonts w:eastAsia="Calibri" w:cs="Arial"/>
                <w:b/>
                <w:bCs/>
              </w:rPr>
              <w:t xml:space="preserve"> </w:t>
            </w:r>
            <w:r w:rsidRPr="00F10346">
              <w:rPr>
                <w:rFonts w:eastAsia="Calibri" w:cs="Arial"/>
                <w:b/>
                <w:bCs/>
              </w:rPr>
              <w:t>усклађени</w:t>
            </w:r>
            <w:r w:rsidR="00F9189E" w:rsidRPr="00F10346">
              <w:rPr>
                <w:rFonts w:eastAsia="Calibri" w:cs="Arial"/>
                <w:b/>
                <w:bCs/>
              </w:rPr>
              <w:t xml:space="preserve"> </w:t>
            </w:r>
            <w:r w:rsidRPr="00F10346">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F10346" w:rsidRDefault="00343A18" w:rsidP="00343A18">
      <w:pPr>
        <w:pStyle w:val="KDParagraf"/>
        <w:spacing w:before="0"/>
        <w:rPr>
          <w:rFonts w:cs="Arial"/>
        </w:rPr>
      </w:pPr>
    </w:p>
    <w:p w:rsidR="00532701"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532701" w:rsidRDefault="00532701">
      <w:pPr>
        <w:spacing w:before="0"/>
        <w:jc w:val="left"/>
        <w:rPr>
          <w:rFonts w:cs="Arial"/>
        </w:rPr>
      </w:pPr>
      <w:r>
        <w:rPr>
          <w:rFonts w:cs="Arial"/>
        </w:rPr>
        <w:br w:type="page"/>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A346FD">
      <w:pPr>
        <w:pStyle w:val="ListParagraph"/>
        <w:numPr>
          <w:ilvl w:val="0"/>
          <w:numId w:val="7"/>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CD3C8C">
        <w:rPr>
          <w:rFonts w:ascii="Arial" w:hAnsi="Arial" w:cs="Arial"/>
          <w:lang w:val="sr-Cyrl-RS"/>
        </w:rPr>
        <w:t>,</w:t>
      </w:r>
      <w:r w:rsidR="006E23E8" w:rsidRPr="00EE23EA">
        <w:rPr>
          <w:rFonts w:ascii="Arial" w:hAnsi="Arial" w:cs="Arial"/>
        </w:rPr>
        <w:t xml:space="preserve"> </w:t>
      </w:r>
      <w:r w:rsidR="004E0104" w:rsidRPr="00EE23EA">
        <w:rPr>
          <w:rFonts w:ascii="Arial" w:hAnsi="Arial" w:cs="Arial"/>
        </w:rPr>
        <w:t xml:space="preserve">Милорад Лазић, дипл. екон.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F10346" w:rsidRDefault="00343A18" w:rsidP="00A346FD">
      <w:pPr>
        <w:pStyle w:val="ListParagraph"/>
        <w:numPr>
          <w:ilvl w:val="0"/>
          <w:numId w:val="7"/>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r w:rsidRPr="00F10346">
        <w:rPr>
          <w:rFonts w:cs="Arial"/>
        </w:rPr>
        <w:t>закључиле су следећи:</w:t>
      </w:r>
    </w:p>
    <w:p w:rsidR="00343A18" w:rsidRPr="00F10346" w:rsidRDefault="00343A18" w:rsidP="00343A18">
      <w:pPr>
        <w:pStyle w:val="KDParagraf"/>
        <w:spacing w:before="0"/>
        <w:rPr>
          <w:rFonts w:cs="Arial"/>
        </w:rPr>
      </w:pPr>
    </w:p>
    <w:p w:rsidR="00343A18" w:rsidRPr="00F10346" w:rsidRDefault="00343A18" w:rsidP="006F6E04">
      <w:pPr>
        <w:jc w:val="center"/>
        <w:rPr>
          <w:rFonts w:cs="Arial"/>
          <w:b/>
          <w:color w:val="00B0F0"/>
        </w:rPr>
      </w:pPr>
      <w:bookmarkStart w:id="280" w:name="_Toc442559949"/>
      <w:r w:rsidRPr="00F10346">
        <w:rPr>
          <w:b/>
        </w:rPr>
        <w:t>УГОВОР О КУПОПРОДАЈИ</w:t>
      </w:r>
      <w:bookmarkEnd w:id="280"/>
      <w:r w:rsidR="006F6E04">
        <w:rPr>
          <w:b/>
          <w:lang w:val="sr-Cyrl-RS"/>
        </w:rPr>
        <w:t xml:space="preserve"> </w:t>
      </w:r>
      <w:r w:rsidRPr="00F10346">
        <w:rPr>
          <w:rFonts w:cs="Arial"/>
          <w:b/>
        </w:rPr>
        <w:t>ДОБАРА</w:t>
      </w:r>
      <w:r w:rsidRPr="00F10346">
        <w:rPr>
          <w:rFonts w:cs="Arial"/>
          <w:b/>
          <w:color w:val="00B0F0"/>
        </w:rPr>
        <w:t xml:space="preserve"> </w:t>
      </w:r>
    </w:p>
    <w:p w:rsidR="00343A18" w:rsidRPr="00F10346" w:rsidRDefault="00343A18" w:rsidP="00343A18">
      <w:pPr>
        <w:pStyle w:val="BodyText"/>
        <w:spacing w:before="0"/>
        <w:jc w:val="center"/>
        <w:rPr>
          <w:rFonts w:cs="Arial"/>
          <w:b/>
          <w:sz w:val="22"/>
          <w:szCs w:val="22"/>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343A18">
      <w:pPr>
        <w:pStyle w:val="KDNabrajanje"/>
        <w:spacing w:before="0"/>
        <w:rPr>
          <w:rFonts w:cs="Arial"/>
        </w:rPr>
      </w:pPr>
      <w:r w:rsidRPr="00F10346">
        <w:rPr>
          <w:rFonts w:cs="Arial"/>
        </w:rPr>
        <w:t>да је Наручилац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Pr="00F10346">
        <w:rPr>
          <w:rFonts w:cs="Arial"/>
        </w:rPr>
        <w:t>јавне набавке бр.</w:t>
      </w:r>
      <w:r w:rsidR="00CB6490">
        <w:rPr>
          <w:rFonts w:cs="Arial"/>
          <w:lang w:val="sr-Cyrl-RS"/>
        </w:rPr>
        <w:t xml:space="preserve">  </w:t>
      </w:r>
      <w:r w:rsidRPr="00F10346">
        <w:rPr>
          <w:rFonts w:cs="Arial"/>
        </w:rPr>
        <w:t>ЈН</w:t>
      </w:r>
      <w:r w:rsidR="00CB6490">
        <w:rPr>
          <w:rFonts w:cs="Arial"/>
          <w:lang w:val="sr-Cyrl-RS"/>
        </w:rPr>
        <w:t xml:space="preserve"> 3000/0906/2016 (1046/2016) </w:t>
      </w:r>
      <w:r w:rsidRPr="00F10346">
        <w:rPr>
          <w:rFonts w:cs="Arial"/>
        </w:rPr>
        <w:t xml:space="preserve">ради набавке добара </w:t>
      </w:r>
      <w:r w:rsidR="00CB6490">
        <w:rPr>
          <w:rFonts w:cs="Arial"/>
          <w:lang w:val="sr-Cyrl-RS"/>
        </w:rPr>
        <w:t>„Радна Кола млина ДГС 100“</w:t>
      </w:r>
    </w:p>
    <w:p w:rsidR="00343A18" w:rsidRPr="00F10346" w:rsidRDefault="00343A18" w:rsidP="00343A18">
      <w:pPr>
        <w:pStyle w:val="KDNabrajanje"/>
        <w:spacing w:before="0"/>
        <w:rPr>
          <w:rFonts w:cs="Arial"/>
        </w:rPr>
      </w:pPr>
      <w:r w:rsidRPr="00F10346">
        <w:rPr>
          <w:rFonts w:cs="Arial"/>
        </w:rPr>
        <w:t>да је Позив за подношење понуда у вези предметне јавне набавке објављен на Порталу јавних набавки дана</w:t>
      </w:r>
      <w:r w:rsidR="00CB6490">
        <w:rPr>
          <w:rFonts w:cs="Arial"/>
          <w:lang w:val="sr-Cyrl-RS"/>
        </w:rPr>
        <w:t xml:space="preserve"> __.__.2016.године</w:t>
      </w:r>
      <w:r w:rsidRPr="00F10346">
        <w:rPr>
          <w:rFonts w:cs="Arial"/>
        </w:rPr>
        <w:t xml:space="preserve">, као и на интернет страници Наручиоца </w:t>
      </w:r>
      <w:r w:rsidR="006C6FDF" w:rsidRPr="00CB6490">
        <w:rPr>
          <w:rFonts w:cs="Arial"/>
        </w:rPr>
        <w:t>и на П</w:t>
      </w:r>
      <w:r w:rsidR="004D385B" w:rsidRPr="00CB6490">
        <w:rPr>
          <w:rFonts w:cs="Arial"/>
        </w:rPr>
        <w:t>орталу Службених гласила и база</w:t>
      </w:r>
      <w:r w:rsidRPr="00CB6490">
        <w:rPr>
          <w:rFonts w:cs="Arial"/>
        </w:rPr>
        <w:t xml:space="preserve"> прописа</w:t>
      </w:r>
      <w:r w:rsidR="004D385B" w:rsidRPr="00CB6490">
        <w:rPr>
          <w:rFonts w:cs="Arial"/>
        </w:rPr>
        <w:t>.</w:t>
      </w:r>
    </w:p>
    <w:p w:rsidR="00343A18" w:rsidRPr="00F10346" w:rsidRDefault="00343A18" w:rsidP="00343A18">
      <w:pPr>
        <w:pStyle w:val="KDNabrajanje"/>
        <w:spacing w:before="0"/>
        <w:rPr>
          <w:rFonts w:cs="Arial"/>
        </w:rPr>
      </w:pPr>
      <w:r w:rsidRPr="00F10346">
        <w:rPr>
          <w:rFonts w:cs="Arial"/>
        </w:rPr>
        <w:t xml:space="preserve">да Понуда Понуђача, која је заведена код Наручиоца под бројем </w:t>
      </w:r>
      <w:r w:rsidR="00CB6490">
        <w:rPr>
          <w:rFonts w:cs="Arial"/>
          <w:lang w:val="sr-Cyrl-RS"/>
        </w:rPr>
        <w:t>105-Е.03.01-217901/__-2016</w:t>
      </w:r>
      <w:r w:rsidRPr="00F10346">
        <w:rPr>
          <w:rFonts w:cs="Arial"/>
        </w:rPr>
        <w:t xml:space="preserve"> од </w:t>
      </w:r>
      <w:r w:rsidR="00CB6490">
        <w:rPr>
          <w:rFonts w:cs="Arial"/>
          <w:lang w:val="sr-Cyrl-RS"/>
        </w:rPr>
        <w:t xml:space="preserve"> __._</w:t>
      </w:r>
      <w:r w:rsidRPr="00F10346">
        <w:rPr>
          <w:rFonts w:cs="Arial"/>
        </w:rPr>
        <w:t>_</w:t>
      </w:r>
      <w:r w:rsidR="00CB6490">
        <w:rPr>
          <w:rFonts w:cs="Arial"/>
          <w:lang w:val="sr-Cyrl-RS"/>
        </w:rPr>
        <w:t>.</w:t>
      </w:r>
      <w:r w:rsidRPr="00F10346">
        <w:rPr>
          <w:rFonts w:cs="Arial"/>
        </w:rPr>
        <w:t>2016.године,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 xml:space="preserve">да је Наручилац својом Одлуком о додели уговора бр. </w:t>
      </w:r>
      <w:r w:rsidR="00CB6490">
        <w:rPr>
          <w:rFonts w:cs="Arial"/>
          <w:lang w:val="sr-Cyrl-RS"/>
        </w:rPr>
        <w:t>105-Е.03.01-217901/__-2016</w:t>
      </w:r>
      <w:r w:rsidR="00CB6490" w:rsidRPr="00F10346">
        <w:rPr>
          <w:rFonts w:cs="Arial"/>
        </w:rPr>
        <w:t xml:space="preserve"> од</w:t>
      </w:r>
      <w:r w:rsidR="00CB6490">
        <w:rPr>
          <w:rFonts w:cs="Arial"/>
          <w:lang w:val="sr-Cyrl-RS"/>
        </w:rPr>
        <w:t xml:space="preserve"> </w:t>
      </w:r>
      <w:r w:rsidR="00CB6490" w:rsidRPr="00F10346">
        <w:rPr>
          <w:rFonts w:cs="Arial"/>
        </w:rPr>
        <w:t xml:space="preserve"> </w:t>
      </w:r>
      <w:r w:rsidR="00CB6490">
        <w:rPr>
          <w:rFonts w:cs="Arial"/>
          <w:lang w:val="sr-Cyrl-RS"/>
        </w:rPr>
        <w:t>__._</w:t>
      </w:r>
      <w:r w:rsidR="00CB6490" w:rsidRPr="00F10346">
        <w:rPr>
          <w:rFonts w:cs="Arial"/>
        </w:rPr>
        <w:t>_</w:t>
      </w:r>
      <w:r w:rsidR="00CB6490">
        <w:rPr>
          <w:rFonts w:cs="Arial"/>
          <w:lang w:val="sr-Cyrl-RS"/>
        </w:rPr>
        <w:t>.</w:t>
      </w:r>
      <w:r w:rsidR="00CB6490" w:rsidRPr="00F10346">
        <w:rPr>
          <w:rFonts w:cs="Arial"/>
        </w:rPr>
        <w:t xml:space="preserve">2016.године </w:t>
      </w:r>
      <w:r w:rsidRPr="00F10346">
        <w:rPr>
          <w:rFonts w:cs="Arial"/>
        </w:rPr>
        <w:t>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Pr="00F10346" w:rsidRDefault="00343A18" w:rsidP="00343A18">
      <w:pPr>
        <w:spacing w:before="0"/>
        <w:jc w:val="center"/>
        <w:rPr>
          <w:rFonts w:cs="Arial"/>
          <w:b/>
        </w:rPr>
      </w:pPr>
      <w:r w:rsidRPr="00F10346">
        <w:rPr>
          <w:rFonts w:cs="Arial"/>
          <w:b/>
        </w:rPr>
        <w:t>Члан 1.</w:t>
      </w:r>
    </w:p>
    <w:p w:rsidR="00343A18" w:rsidRPr="00363708" w:rsidRDefault="00343A18" w:rsidP="00343A18">
      <w:pPr>
        <w:pStyle w:val="KDParagraf"/>
        <w:spacing w:before="0"/>
        <w:rPr>
          <w:rFonts w:eastAsia="Calibri" w:cs="Arial"/>
          <w:color w:val="00B0F0"/>
          <w:lang w:val="sr-Cyrl-RS"/>
        </w:rPr>
      </w:pPr>
      <w:r w:rsidRPr="00F10346">
        <w:rPr>
          <w:rFonts w:eastAsia="Calibri" w:cs="Arial"/>
          <w:lang w:val="ru-RU"/>
        </w:rPr>
        <w:t xml:space="preserve">Предмет овог Уговора о купопродаји (даље: Уговор) је </w:t>
      </w:r>
      <w:r w:rsidR="00363708">
        <w:rPr>
          <w:rFonts w:eastAsia="Calibri" w:cs="Arial"/>
          <w:lang w:val="sr-Cyrl-RS"/>
        </w:rPr>
        <w:t>добара „Радно коло млина ДГС 100“</w:t>
      </w:r>
      <w:r w:rsidR="00363708" w:rsidRPr="001A5775">
        <w:rPr>
          <w:rFonts w:eastAsia="Calibri" w:cs="Arial"/>
          <w:lang w:val="sr-Cyrl-RS"/>
        </w:rPr>
        <w:t>, према</w:t>
      </w:r>
      <w:r w:rsidR="004B5508">
        <w:rPr>
          <w:rFonts w:eastAsia="Calibri" w:cs="Arial"/>
          <w:lang w:val="sr-Cyrl-RS"/>
        </w:rPr>
        <w:t xml:space="preserve"> техничкој спецификацији</w:t>
      </w:r>
      <w:r w:rsidR="00363708">
        <w:rPr>
          <w:rFonts w:eastAsia="Calibri" w:cs="Arial"/>
          <w:lang w:val="sr-Cyrl-RS"/>
        </w:rPr>
        <w:t>.</w:t>
      </w:r>
    </w:p>
    <w:p w:rsidR="00363708" w:rsidRDefault="00343A18" w:rsidP="00343A18">
      <w:pPr>
        <w:pStyle w:val="KDParagraf"/>
        <w:spacing w:before="0"/>
        <w:rPr>
          <w:rFonts w:eastAsia="Calibri" w:cs="Arial"/>
          <w:lang w:val="sr-Cyrl-RS"/>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w:t>
      </w:r>
      <w:r w:rsidR="00363708" w:rsidRPr="00363708">
        <w:rPr>
          <w:rFonts w:eastAsia="Calibri" w:cs="Arial"/>
        </w:rPr>
        <w:t xml:space="preserve"> </w:t>
      </w:r>
    </w:p>
    <w:p w:rsidR="00363708" w:rsidRDefault="00363708" w:rsidP="00343A18">
      <w:pPr>
        <w:pStyle w:val="KDParagraf"/>
        <w:spacing w:before="0"/>
        <w:rPr>
          <w:rFonts w:cs="Arial"/>
          <w:spacing w:val="4"/>
          <w:lang w:val="sr-Cyrl-CS"/>
        </w:rPr>
      </w:pPr>
      <w:r>
        <w:rPr>
          <w:rFonts w:eastAsia="Calibri" w:cs="Arial"/>
          <w:lang w:val="sr-Cyrl-RS"/>
        </w:rPr>
        <w:t xml:space="preserve"> - за домаће понуђаче </w:t>
      </w:r>
      <w:r w:rsidRPr="00CA5EF9">
        <w:rPr>
          <w:rFonts w:cs="Arial"/>
          <w:bCs/>
          <w:iCs/>
          <w:lang w:val="sr-Cyrl-CS"/>
        </w:rPr>
        <w:t xml:space="preserve">Ф-ко </w:t>
      </w:r>
      <w:r>
        <w:rPr>
          <w:rFonts w:cs="Arial"/>
          <w:bCs/>
          <w:iCs/>
          <w:lang w:val="sr-Cyrl-CS"/>
        </w:rPr>
        <w:t xml:space="preserve">Огранак ТЕНТ Београд - Обреновац локација </w:t>
      </w:r>
      <w:r w:rsidRPr="00CA5EF9">
        <w:rPr>
          <w:rFonts w:cs="Arial"/>
          <w:spacing w:val="4"/>
          <w:lang w:val="sr-Cyrl-CS"/>
        </w:rPr>
        <w:t>ТЕНТ А Обреновац</w:t>
      </w:r>
      <w:r>
        <w:rPr>
          <w:rFonts w:cs="Arial"/>
          <w:spacing w:val="4"/>
          <w:lang w:val="sr-Latn-RS"/>
        </w:rPr>
        <w:t xml:space="preserve"> </w:t>
      </w:r>
    </w:p>
    <w:p w:rsidR="00363708" w:rsidRDefault="00041097" w:rsidP="00343A18">
      <w:pPr>
        <w:pStyle w:val="KDParagraf"/>
        <w:spacing w:before="0"/>
        <w:rPr>
          <w:rFonts w:cs="Arial"/>
          <w:spacing w:val="4"/>
          <w:lang w:val="sr-Cyrl-CS"/>
        </w:rPr>
      </w:pPr>
      <w:r>
        <w:rPr>
          <w:rFonts w:cs="Arial"/>
          <w:spacing w:val="4"/>
          <w:lang w:val="sr-Cyrl-CS"/>
        </w:rPr>
        <w:t xml:space="preserve">- </w:t>
      </w:r>
      <w:r w:rsidR="00363708">
        <w:rPr>
          <w:rFonts w:cs="Arial"/>
          <w:spacing w:val="4"/>
          <w:lang w:val="sr-Cyrl-CS"/>
        </w:rPr>
        <w:t xml:space="preserve">за стране понуђаче </w:t>
      </w:r>
      <w:r w:rsidR="00363708">
        <w:rPr>
          <w:rFonts w:cs="Arial"/>
          <w:spacing w:val="4"/>
          <w:lang w:val="sr-Latn-RS"/>
        </w:rPr>
        <w:t>DAP</w:t>
      </w:r>
      <w:r w:rsidR="00363708" w:rsidRPr="00363708">
        <w:rPr>
          <w:rFonts w:cs="Arial"/>
          <w:bCs/>
          <w:iCs/>
          <w:lang w:val="sr-Cyrl-CS"/>
        </w:rPr>
        <w:t xml:space="preserve"> </w:t>
      </w:r>
      <w:r w:rsidR="00363708">
        <w:rPr>
          <w:rFonts w:cs="Arial"/>
          <w:bCs/>
          <w:iCs/>
          <w:lang w:val="sr-Cyrl-CS"/>
        </w:rPr>
        <w:t>Огранак ТЕНТ Београд - Обреновац локација</w:t>
      </w:r>
      <w:r w:rsidR="00363708">
        <w:rPr>
          <w:rFonts w:cs="Arial"/>
          <w:spacing w:val="4"/>
          <w:lang w:val="sr-Latn-RS"/>
        </w:rPr>
        <w:t xml:space="preserve"> </w:t>
      </w:r>
      <w:r w:rsidR="00363708" w:rsidRPr="00CA5EF9">
        <w:rPr>
          <w:rFonts w:cs="Arial"/>
          <w:spacing w:val="4"/>
          <w:lang w:val="sr-Cyrl-CS"/>
        </w:rPr>
        <w:t>ТЕНТ А Обреновац</w:t>
      </w:r>
      <w:r w:rsidR="00363708">
        <w:rPr>
          <w:rFonts w:cs="Arial"/>
          <w:spacing w:val="4"/>
          <w:lang w:val="sr-Cyrl-CS"/>
        </w:rPr>
        <w:t xml:space="preserve"> </w:t>
      </w:r>
      <w:r w:rsidR="00363708">
        <w:rPr>
          <w:rFonts w:cs="Arial"/>
          <w:spacing w:val="4"/>
          <w:lang w:val="sr-Latn-RS"/>
        </w:rPr>
        <w:t>INCOTERMS</w:t>
      </w:r>
      <w:r w:rsidR="00363708">
        <w:rPr>
          <w:rFonts w:cs="Arial"/>
          <w:spacing w:val="4"/>
          <w:lang w:val="sr-Cyrl-CS"/>
        </w:rPr>
        <w:t xml:space="preserve"> 2010, </w:t>
      </w:r>
    </w:p>
    <w:p w:rsidR="00343A18" w:rsidRPr="00677614" w:rsidRDefault="00363708" w:rsidP="00343A18">
      <w:pPr>
        <w:pStyle w:val="KDParagraf"/>
        <w:spacing w:before="0"/>
        <w:rPr>
          <w:rFonts w:eastAsia="Calibri" w:cs="Arial"/>
        </w:rPr>
      </w:pPr>
      <w:r w:rsidRPr="00F10346">
        <w:rPr>
          <w:rFonts w:eastAsia="Calibri" w:cs="Arial"/>
        </w:rPr>
        <w:t xml:space="preserve">испоручено у месту </w:t>
      </w:r>
      <w:r w:rsidRPr="001A5775">
        <w:rPr>
          <w:rFonts w:eastAsia="Calibri" w:cs="Arial"/>
        </w:rPr>
        <w:t xml:space="preserve">складишта </w:t>
      </w:r>
      <w:r>
        <w:rPr>
          <w:rFonts w:cs="Arial"/>
          <w:bCs/>
          <w:iCs/>
          <w:lang w:val="sr-Cyrl-CS"/>
        </w:rPr>
        <w:t>Огранак ТЕНТ Београд - Обреновац локација</w:t>
      </w:r>
      <w:r>
        <w:rPr>
          <w:rFonts w:cs="Arial"/>
          <w:spacing w:val="4"/>
          <w:lang w:val="sr-Latn-RS"/>
        </w:rPr>
        <w:t xml:space="preserve"> </w:t>
      </w:r>
      <w:r w:rsidRPr="00CA5EF9">
        <w:rPr>
          <w:rFonts w:cs="Arial"/>
          <w:spacing w:val="4"/>
          <w:lang w:val="sr-Cyrl-CS"/>
        </w:rPr>
        <w:t>ТЕНТ А Обреновац</w:t>
      </w:r>
      <w:r w:rsidR="00343A18" w:rsidRPr="00F10346">
        <w:rPr>
          <w:rFonts w:eastAsia="Calibri" w:cs="Arial"/>
        </w:rPr>
        <w:t xml:space="preserve"> у свему према Понуди Продавца број</w:t>
      </w:r>
      <w:r>
        <w:rPr>
          <w:rFonts w:eastAsia="Calibri" w:cs="Arial"/>
          <w:lang w:val="sr-Cyrl-RS"/>
        </w:rPr>
        <w:t xml:space="preserve"> </w:t>
      </w:r>
      <w:r w:rsidR="00343A18" w:rsidRPr="00F10346">
        <w:rPr>
          <w:rFonts w:eastAsia="Calibri" w:cs="Arial"/>
        </w:rPr>
        <w:t xml:space="preserve">_______ од </w:t>
      </w:r>
      <w:r>
        <w:rPr>
          <w:rFonts w:eastAsia="Calibri" w:cs="Arial"/>
          <w:lang w:val="sr-Cyrl-RS"/>
        </w:rPr>
        <w:t>__.__.2016.</w:t>
      </w:r>
      <w:r w:rsidR="00343A18" w:rsidRPr="00F10346">
        <w:rPr>
          <w:rFonts w:eastAsia="Calibri" w:cs="Arial"/>
        </w:rPr>
        <w:t>године</w:t>
      </w:r>
      <w:r w:rsidR="00343A18" w:rsidRPr="00677614">
        <w:rPr>
          <w:rFonts w:eastAsia="Calibri" w:cs="Arial"/>
        </w:rPr>
        <w:t>,</w:t>
      </w:r>
      <w:r>
        <w:rPr>
          <w:rFonts w:eastAsia="Calibri" w:cs="Arial"/>
          <w:lang w:val="sr-Cyrl-RS"/>
        </w:rPr>
        <w:t xml:space="preserve"> </w:t>
      </w:r>
      <w:r w:rsidR="00343A18" w:rsidRPr="00677614">
        <w:rPr>
          <w:rFonts w:eastAsia="Calibri" w:cs="Arial"/>
        </w:rPr>
        <w:t>Обрасцу структуре цене, Конкурсној документацији за предметну јавну набавку и Техничкој спецификацији</w:t>
      </w:r>
      <w:r>
        <w:rPr>
          <w:rFonts w:eastAsia="Calibri" w:cs="Arial"/>
          <w:lang w:val="sr-Cyrl-RS"/>
        </w:rPr>
        <w:t xml:space="preserve"> са табелом бр. 1</w:t>
      </w:r>
      <w:r w:rsidR="00343A18" w:rsidRPr="00677614">
        <w:rPr>
          <w:rFonts w:eastAsia="Calibri" w:cs="Arial"/>
        </w:rPr>
        <w:t>, који као Прилог 1, Прилог 2, Прилог 3  и Прилог 4,</w:t>
      </w:r>
      <w:r>
        <w:rPr>
          <w:rFonts w:eastAsia="Calibri" w:cs="Arial"/>
          <w:lang w:val="sr-Cyrl-RS"/>
        </w:rPr>
        <w:t xml:space="preserve"> </w:t>
      </w:r>
      <w:r w:rsidR="00343A18" w:rsidRPr="00677614">
        <w:rPr>
          <w:rFonts w:eastAsia="Calibri" w:cs="Arial"/>
        </w:rPr>
        <w:t>чине саставни део овог Уговора.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343A18" w:rsidRPr="00F10346" w:rsidRDefault="00343A18" w:rsidP="00343A18">
      <w:pPr>
        <w:pStyle w:val="KDParagraf"/>
        <w:spacing w:before="0"/>
        <w:rPr>
          <w:rFonts w:cs="Arial"/>
          <w:color w:val="00B0F0"/>
        </w:rPr>
      </w:pPr>
      <w:r w:rsidRPr="00F10346">
        <w:rPr>
          <w:rFonts w:cs="Arial"/>
        </w:rPr>
        <w:t>Укупна вредност добара из члана 1.ов</w:t>
      </w:r>
      <w:r w:rsidR="00EE23EA">
        <w:rPr>
          <w:rFonts w:cs="Arial"/>
        </w:rPr>
        <w:t>ог Уговора износи _____________ (словима</w:t>
      </w:r>
      <w:r w:rsidR="00EE23EA" w:rsidRPr="00805AA8">
        <w:rPr>
          <w:rFonts w:cs="Arial"/>
        </w:rPr>
        <w:t>:______________</w:t>
      </w:r>
      <w:r w:rsidRPr="00805AA8">
        <w:rPr>
          <w:rFonts w:cs="Arial"/>
        </w:rPr>
        <w:t>)</w:t>
      </w:r>
      <w:r w:rsidR="00EE23EA" w:rsidRPr="00805AA8">
        <w:rPr>
          <w:rFonts w:cs="Arial"/>
        </w:rPr>
        <w:t xml:space="preserve"> </w:t>
      </w:r>
      <w:r w:rsidRPr="00805AA8">
        <w:rPr>
          <w:rFonts w:cs="Arial"/>
        </w:rPr>
        <w:t>RSD/EUR.</w:t>
      </w:r>
    </w:p>
    <w:p w:rsidR="00FB51D5" w:rsidRPr="00F10346" w:rsidRDefault="00FB51D5" w:rsidP="00FB51D5">
      <w:pPr>
        <w:pStyle w:val="KDParagraf"/>
        <w:spacing w:before="0"/>
        <w:rPr>
          <w:rFonts w:cs="Arial"/>
        </w:rPr>
      </w:pPr>
    </w:p>
    <w:p w:rsidR="00CE149F" w:rsidRPr="00805AA8" w:rsidRDefault="00CE149F" w:rsidP="00CE149F">
      <w:pPr>
        <w:pStyle w:val="KDParagraf"/>
        <w:spacing w:before="0"/>
        <w:rPr>
          <w:rFonts w:eastAsia="Calibri" w:cs="Arial"/>
        </w:rPr>
      </w:pPr>
      <w:r w:rsidRPr="00805AA8">
        <w:rPr>
          <w:rFonts w:eastAsia="Calibri" w:cs="Arial"/>
        </w:rPr>
        <w:t>Званични средњи курс евра на дан отварања понуда, курсна листа НБС бр. ___, износи ________ динара.</w:t>
      </w:r>
    </w:p>
    <w:p w:rsidR="00CF0E9D" w:rsidRPr="00F10346" w:rsidRDefault="00CF0E9D" w:rsidP="00CE149F">
      <w:pPr>
        <w:pStyle w:val="KDParagraf"/>
        <w:spacing w:before="0"/>
        <w:rPr>
          <w:rFonts w:eastAsia="Calibri" w:cs="Arial"/>
          <w:color w:val="00B0F0"/>
        </w:rPr>
      </w:pPr>
    </w:p>
    <w:p w:rsidR="00343A18" w:rsidRPr="00F10346" w:rsidRDefault="00343A18" w:rsidP="00343A18">
      <w:pPr>
        <w:pStyle w:val="KDParagraf"/>
        <w:spacing w:before="0"/>
        <w:rPr>
          <w:rFonts w:cs="Arial"/>
        </w:rPr>
      </w:pPr>
    </w:p>
    <w:p w:rsidR="00343A18" w:rsidRDefault="00343A18" w:rsidP="00343A18">
      <w:pPr>
        <w:pStyle w:val="KDParagraf"/>
        <w:spacing w:before="0"/>
        <w:rPr>
          <w:rFonts w:cs="Arial"/>
          <w:lang w:val="sr-Cyrl-RS"/>
        </w:rPr>
      </w:pPr>
      <w:r w:rsidRPr="00F10346">
        <w:rPr>
          <w:rFonts w:cs="Arial"/>
        </w:rPr>
        <w:t>Уговорена вредност из става 1. овог члана увећава се за порез на додату вредност, у складу са прописима Републике Србије.</w:t>
      </w:r>
    </w:p>
    <w:p w:rsidR="00041097" w:rsidRPr="00041097" w:rsidRDefault="00041097" w:rsidP="00343A18">
      <w:pPr>
        <w:pStyle w:val="KDParagraf"/>
        <w:spacing w:before="0"/>
        <w:rPr>
          <w:rFonts w:cs="Arial"/>
          <w:lang w:val="sr-Cyrl-RS"/>
        </w:rPr>
      </w:pPr>
    </w:p>
    <w:p w:rsidR="00343A18" w:rsidRDefault="00343A18" w:rsidP="00343A18">
      <w:pPr>
        <w:pStyle w:val="KDParagraf"/>
        <w:spacing w:before="0"/>
        <w:rPr>
          <w:rFonts w:cs="Arial"/>
          <w:lang w:val="sr-Cyrl-RS"/>
        </w:rPr>
      </w:pPr>
      <w:r w:rsidRPr="00F10346">
        <w:rPr>
          <w:rFonts w:cs="Arial"/>
        </w:rPr>
        <w:t>У цену су урачунати сви трошкови који се односе на предмет јавне набавке и који су одређени Конкурсном документацијом.</w:t>
      </w:r>
    </w:p>
    <w:p w:rsidR="00041097" w:rsidRPr="00041097" w:rsidRDefault="00041097" w:rsidP="00343A18">
      <w:pPr>
        <w:pStyle w:val="KDParagraf"/>
        <w:spacing w:before="0"/>
        <w:rPr>
          <w:rFonts w:cs="Arial"/>
          <w:lang w:val="sr-Cyrl-RS"/>
        </w:rPr>
      </w:pPr>
    </w:p>
    <w:p w:rsidR="004B5508" w:rsidRDefault="00343A18" w:rsidP="00343A18">
      <w:pPr>
        <w:pStyle w:val="KDParagraf"/>
        <w:spacing w:before="0"/>
        <w:rPr>
          <w:rFonts w:cs="Arial"/>
          <w:lang w:val="sr-Cyrl-RS"/>
        </w:rPr>
      </w:pPr>
      <w:r w:rsidRPr="00F10346">
        <w:rPr>
          <w:rFonts w:cs="Arial"/>
        </w:rPr>
        <w:t>Цена добара из става 1.овог члана утврђена је на паритету</w:t>
      </w:r>
      <w:r w:rsidR="004B5508">
        <w:rPr>
          <w:rFonts w:cs="Arial"/>
          <w:lang w:val="sr-Cyrl-RS"/>
        </w:rPr>
        <w:t>:</w:t>
      </w:r>
    </w:p>
    <w:p w:rsidR="004B5508" w:rsidRDefault="004B5508" w:rsidP="00343A18">
      <w:pPr>
        <w:pStyle w:val="KDParagraf"/>
        <w:spacing w:before="0"/>
        <w:rPr>
          <w:rFonts w:cs="Arial"/>
          <w:spacing w:val="4"/>
          <w:lang w:val="sr-Cyrl-RS"/>
        </w:rPr>
      </w:pPr>
      <w:r>
        <w:rPr>
          <w:rFonts w:cs="Arial"/>
          <w:lang w:val="sr-Cyrl-RS"/>
        </w:rPr>
        <w:t xml:space="preserve">- за домаће понуђаче - </w:t>
      </w:r>
      <w:r w:rsidR="00343A18" w:rsidRPr="00F10346">
        <w:rPr>
          <w:rFonts w:cs="Arial"/>
        </w:rPr>
        <w:t xml:space="preserve"> </w:t>
      </w:r>
      <w:r w:rsidR="00041097" w:rsidRPr="00CA5EF9">
        <w:rPr>
          <w:rFonts w:cs="Arial"/>
          <w:bCs/>
          <w:iCs/>
          <w:lang w:val="sr-Cyrl-CS"/>
        </w:rPr>
        <w:t xml:space="preserve">Ф-ко </w:t>
      </w:r>
      <w:r w:rsidR="00041097">
        <w:rPr>
          <w:rFonts w:cs="Arial"/>
          <w:bCs/>
          <w:iCs/>
          <w:lang w:val="sr-Cyrl-CS"/>
        </w:rPr>
        <w:t xml:space="preserve">Огранак ТЕНТ Београд - Обреновац локација </w:t>
      </w:r>
      <w:r w:rsidR="00041097" w:rsidRPr="00CA5EF9">
        <w:rPr>
          <w:rFonts w:cs="Arial"/>
          <w:spacing w:val="4"/>
          <w:lang w:val="sr-Cyrl-CS"/>
        </w:rPr>
        <w:t xml:space="preserve">ТЕНТ А </w:t>
      </w:r>
      <w:r w:rsidR="00041097" w:rsidRPr="00041097">
        <w:rPr>
          <w:rFonts w:cs="Arial"/>
          <w:spacing w:val="4"/>
          <w:lang w:val="sr-Cyrl-CS"/>
        </w:rPr>
        <w:t>Обреновац</w:t>
      </w:r>
    </w:p>
    <w:p w:rsidR="00447FFE" w:rsidRDefault="004B5508" w:rsidP="00343A18">
      <w:pPr>
        <w:pStyle w:val="KDParagraf"/>
        <w:spacing w:before="0"/>
        <w:rPr>
          <w:rFonts w:cs="Arial"/>
          <w:spacing w:val="4"/>
          <w:lang w:val="sr-Cyrl-CS"/>
        </w:rPr>
      </w:pPr>
      <w:r>
        <w:rPr>
          <w:rFonts w:cs="Arial"/>
          <w:spacing w:val="4"/>
          <w:lang w:val="sr-Cyrl-RS"/>
        </w:rPr>
        <w:t xml:space="preserve">- </w:t>
      </w:r>
      <w:r>
        <w:rPr>
          <w:rFonts w:cs="Arial"/>
          <w:spacing w:val="4"/>
          <w:lang w:val="sr-Cyrl-CS"/>
        </w:rPr>
        <w:t xml:space="preserve">за стране понуђаче </w:t>
      </w:r>
      <w:r w:rsidR="00041097" w:rsidRPr="00041097">
        <w:rPr>
          <w:rFonts w:cs="Arial"/>
          <w:spacing w:val="4"/>
          <w:lang w:val="sr-Latn-RS"/>
        </w:rPr>
        <w:t>DAP</w:t>
      </w:r>
      <w:r w:rsidR="00041097" w:rsidRPr="00041097">
        <w:rPr>
          <w:rFonts w:cs="Arial"/>
          <w:bCs/>
          <w:iCs/>
          <w:lang w:val="sr-Cyrl-CS"/>
        </w:rPr>
        <w:t xml:space="preserve"> Огранак ТЕНТ Београд - Обреновац локација</w:t>
      </w:r>
      <w:r w:rsidR="00041097" w:rsidRPr="00041097">
        <w:rPr>
          <w:rFonts w:cs="Arial"/>
          <w:spacing w:val="4"/>
          <w:lang w:val="sr-Latn-RS"/>
        </w:rPr>
        <w:t xml:space="preserve"> </w:t>
      </w:r>
      <w:r w:rsidR="00041097" w:rsidRPr="00041097">
        <w:rPr>
          <w:rFonts w:cs="Arial"/>
          <w:spacing w:val="4"/>
          <w:lang w:val="sr-Cyrl-CS"/>
        </w:rPr>
        <w:t xml:space="preserve">ТЕНТ А Обреновац </w:t>
      </w:r>
      <w:r w:rsidR="00041097" w:rsidRPr="00041097">
        <w:rPr>
          <w:rFonts w:cs="Arial"/>
          <w:spacing w:val="4"/>
          <w:lang w:val="sr-Latn-RS"/>
        </w:rPr>
        <w:t>INCOTERMS</w:t>
      </w:r>
      <w:r w:rsidR="00041097" w:rsidRPr="00041097">
        <w:rPr>
          <w:rFonts w:cs="Arial"/>
          <w:spacing w:val="4"/>
          <w:lang w:val="sr-Cyrl-CS"/>
        </w:rPr>
        <w:t xml:space="preserve"> 2010 </w:t>
      </w:r>
    </w:p>
    <w:p w:rsidR="00343A18" w:rsidRPr="00041097" w:rsidRDefault="00343A18" w:rsidP="00343A18">
      <w:pPr>
        <w:pStyle w:val="KDParagraf"/>
        <w:spacing w:before="0"/>
        <w:rPr>
          <w:rFonts w:cs="Arial"/>
        </w:rPr>
      </w:pPr>
      <w:r w:rsidRPr="00041097">
        <w:rPr>
          <w:rFonts w:cs="Arial"/>
        </w:rPr>
        <w:t>испоручено у складишта ЈП ЕПС</w:t>
      </w:r>
      <w:r w:rsidR="00041097" w:rsidRPr="00041097">
        <w:rPr>
          <w:rFonts w:cs="Arial"/>
          <w:bCs/>
          <w:iCs/>
          <w:lang w:val="sr-Cyrl-CS"/>
        </w:rPr>
        <w:t xml:space="preserve"> Огранак ТЕНТ Београд - Обреновац локација</w:t>
      </w:r>
      <w:r w:rsidR="00041097" w:rsidRPr="00041097">
        <w:rPr>
          <w:rFonts w:cs="Arial"/>
          <w:spacing w:val="4"/>
          <w:lang w:val="sr-Latn-RS"/>
        </w:rPr>
        <w:t xml:space="preserve"> </w:t>
      </w:r>
      <w:r w:rsidR="00041097" w:rsidRPr="00041097">
        <w:rPr>
          <w:rFonts w:cs="Arial"/>
          <w:spacing w:val="4"/>
          <w:lang w:val="sr-Cyrl-CS"/>
        </w:rPr>
        <w:t>ТЕНТ А</w:t>
      </w:r>
      <w:r w:rsidRPr="00041097">
        <w:rPr>
          <w:rFonts w:cs="Arial"/>
        </w:rPr>
        <w:t xml:space="preserve"> и обухвата </w:t>
      </w:r>
      <w:r w:rsidR="00335160" w:rsidRPr="00041097">
        <w:rPr>
          <w:rFonts w:cs="Arial"/>
        </w:rPr>
        <w:t xml:space="preserve">све </w:t>
      </w:r>
      <w:r w:rsidRPr="00041097">
        <w:rPr>
          <w:rFonts w:cs="Arial"/>
        </w:rPr>
        <w:t>трошкове које Продавац има у вези испоруке на начин како је регулисано овим Уговором.</w:t>
      </w:r>
    </w:p>
    <w:p w:rsidR="00343A18" w:rsidRPr="00041097" w:rsidRDefault="00343A18" w:rsidP="00343A18">
      <w:pPr>
        <w:pStyle w:val="KDParagraf"/>
        <w:spacing w:before="0"/>
        <w:rPr>
          <w:rFonts w:cs="Arial"/>
        </w:rPr>
      </w:pPr>
    </w:p>
    <w:p w:rsidR="00041097" w:rsidRPr="0053257C" w:rsidRDefault="00447FFE" w:rsidP="00447FFE">
      <w:pPr>
        <w:tabs>
          <w:tab w:val="left" w:pos="567"/>
        </w:tabs>
        <w:spacing w:before="0"/>
        <w:rPr>
          <w:rFonts w:cs="Arial"/>
        </w:rPr>
      </w:pPr>
      <w:r w:rsidRPr="00447FFE">
        <w:rPr>
          <w:rFonts w:eastAsia="Calibri" w:cs="Arial"/>
        </w:rPr>
        <w:t xml:space="preserve">Након закључења Уговора, уколико од дана </w:t>
      </w:r>
      <w:r w:rsidRPr="00447FFE">
        <w:rPr>
          <w:rFonts w:eastAsia="Calibri" w:cs="Arial"/>
          <w:lang w:val="sr-Cyrl-CS"/>
        </w:rPr>
        <w:t>истека важности понуде</w:t>
      </w:r>
      <w:r w:rsidRPr="00447FFE">
        <w:rPr>
          <w:rFonts w:eastAsia="Calibri" w:cs="Arial"/>
        </w:rPr>
        <w:t xml:space="preserve"> до момента настанка ДПО дође до промене средњег курса EUR </w:t>
      </w:r>
      <w:r w:rsidRPr="00447FFE">
        <w:rPr>
          <w:rFonts w:eastAsia="Calibri" w:cs="Arial"/>
          <w:lang w:val="sr-Latn-CS"/>
        </w:rPr>
        <w:t>п</w:t>
      </w:r>
      <w:r w:rsidRPr="00447FFE">
        <w:rPr>
          <w:rFonts w:eastAsia="Calibri" w:cs="Arial"/>
        </w:rPr>
        <w:t>рема</w:t>
      </w:r>
      <w:r w:rsidRPr="00447FFE">
        <w:rPr>
          <w:rFonts w:eastAsia="Calibri" w:cs="Arial"/>
          <w:lang w:val="sr-Cyrl-RS"/>
        </w:rPr>
        <w:t xml:space="preserve"> </w:t>
      </w:r>
      <w:r w:rsidRPr="00447FFE">
        <w:rPr>
          <w:rFonts w:eastAsia="Calibri" w:cs="Arial"/>
        </w:rPr>
        <w:t>подацима</w:t>
      </w:r>
      <w:r w:rsidRPr="00447FFE">
        <w:rPr>
          <w:rFonts w:eastAsia="Calibri" w:cs="Arial"/>
          <w:lang w:val="sr-Latn-CS"/>
        </w:rPr>
        <w:t xml:space="preserve"> Народне Банке Србије</w:t>
      </w:r>
      <w:r w:rsidRPr="00447FFE">
        <w:rPr>
          <w:rFonts w:eastAsia="Calibri" w:cs="Arial"/>
        </w:rPr>
        <w:t>, цена се може кориговати до истека уговореног рока испоруке, зависно од промена курса EUR</w:t>
      </w:r>
      <w:r w:rsidR="00041097" w:rsidRPr="0053257C">
        <w:rPr>
          <w:rFonts w:cs="Arial"/>
        </w:rPr>
        <w:t>.</w:t>
      </w:r>
    </w:p>
    <w:p w:rsidR="00041097" w:rsidRPr="0053257C" w:rsidRDefault="00041097" w:rsidP="00041097">
      <w:pPr>
        <w:tabs>
          <w:tab w:val="left" w:pos="284"/>
          <w:tab w:val="left" w:pos="330"/>
        </w:tabs>
        <w:rPr>
          <w:rFonts w:cs="Arial"/>
        </w:rPr>
      </w:pPr>
      <w:r w:rsidRPr="0053257C">
        <w:rPr>
          <w:rFonts w:cs="Arial"/>
        </w:rPr>
        <w:t xml:space="preserve">У случају примене корекције цене </w:t>
      </w:r>
      <w:r w:rsidRPr="0053257C">
        <w:rPr>
          <w:rFonts w:cs="Arial"/>
          <w:lang w:val="sr-Cyrl-RS"/>
        </w:rPr>
        <w:t>продавац</w:t>
      </w:r>
      <w:r w:rsidRPr="0053257C">
        <w:rPr>
          <w:rFonts w:cs="Arial"/>
        </w:rPr>
        <w:t xml:space="preserve"> ће издати рачун на основу уговорених јединичних цена, а износ  корекције цене ће исказати као корекцију рачуна у виду књижног задужења/одобрења.</w:t>
      </w:r>
    </w:p>
    <w:p w:rsidR="00041097" w:rsidRDefault="00041097" w:rsidP="00041097">
      <w:pPr>
        <w:ind w:right="30"/>
        <w:rPr>
          <w:rFonts w:cs="Arial"/>
        </w:rPr>
      </w:pPr>
      <w:r>
        <w:rPr>
          <w:rFonts w:cs="Arial"/>
        </w:rPr>
        <w:t xml:space="preserve">Продавац је обавезан да уз рачун достави курсну листу НБС по коме је извршен обрачун. </w:t>
      </w:r>
    </w:p>
    <w:p w:rsidR="00FB51D5" w:rsidRPr="00EB1788" w:rsidRDefault="00FB51D5" w:rsidP="00FB51D5">
      <w:pPr>
        <w:pStyle w:val="KDParagraf"/>
        <w:spacing w:before="0"/>
        <w:rPr>
          <w:rFonts w:cs="Arial"/>
          <w:color w:val="FF0000"/>
          <w:lang w:val="sr-Cyrl-BA"/>
        </w:rPr>
      </w:pPr>
    </w:p>
    <w:p w:rsidR="00041097" w:rsidRPr="00805AA8" w:rsidRDefault="00447FFE" w:rsidP="00041097">
      <w:pPr>
        <w:pStyle w:val="KDParagraf"/>
        <w:spacing w:before="0"/>
        <w:rPr>
          <w:rFonts w:eastAsia="Calibri" w:cs="Arial"/>
        </w:rPr>
      </w:pPr>
      <w:r>
        <w:rPr>
          <w:rFonts w:eastAsia="Calibri" w:cs="Arial"/>
          <w:lang w:val="sr-Cyrl-RS"/>
        </w:rPr>
        <w:t>П</w:t>
      </w:r>
      <w:r w:rsidR="00041097" w:rsidRPr="00805AA8">
        <w:rPr>
          <w:rFonts w:eastAsia="Calibri" w:cs="Arial"/>
        </w:rPr>
        <w:t xml:space="preserve">онуђена цена је фиксна у ЕУР за цео уговорени период и не подлеже никаквој промени. </w:t>
      </w:r>
    </w:p>
    <w:p w:rsidR="004C29D8" w:rsidRPr="00041097" w:rsidRDefault="004C29D8" w:rsidP="004C29D8">
      <w:pPr>
        <w:suppressAutoHyphens/>
        <w:spacing w:before="0" w:line="100" w:lineRule="atLeast"/>
        <w:rPr>
          <w:rFonts w:cs="Arial"/>
          <w:kern w:val="1"/>
          <w:lang w:val="sr-Cyrl-CS" w:eastAsia="ar-SA"/>
        </w:rPr>
      </w:pPr>
      <w:r w:rsidRPr="00041097">
        <w:rPr>
          <w:rFonts w:cs="Arial"/>
          <w:kern w:val="1"/>
          <w:lang w:val="sr-Cyrl-CS" w:eastAsia="ar-SA"/>
        </w:rPr>
        <w:t>До усклађивања цене може доћи искључиво уз услов да су уговорена добра испоручена у уговореном року.</w:t>
      </w:r>
    </w:p>
    <w:p w:rsidR="004C29D8" w:rsidRPr="00041097" w:rsidRDefault="004D385B" w:rsidP="004C29D8">
      <w:pPr>
        <w:suppressAutoHyphens/>
        <w:spacing w:before="0" w:line="100" w:lineRule="atLeast"/>
        <w:rPr>
          <w:rFonts w:cs="Arial"/>
          <w:kern w:val="1"/>
          <w:lang w:val="sr-Cyrl-CS" w:eastAsia="ar-SA"/>
        </w:rPr>
      </w:pPr>
      <w:r w:rsidRPr="00041097">
        <w:rPr>
          <w:rFonts w:cs="Arial"/>
          <w:kern w:val="1"/>
          <w:lang w:val="sr-Cyrl-CS" w:eastAsia="ar-SA"/>
        </w:rPr>
        <w:t>Продавац</w:t>
      </w:r>
      <w:r w:rsidR="004C29D8" w:rsidRPr="00041097">
        <w:rPr>
          <w:rFonts w:cs="Arial"/>
          <w:kern w:val="1"/>
          <w:lang w:val="sr-Cyrl-CS" w:eastAsia="ar-SA"/>
        </w:rPr>
        <w:t xml:space="preserve"> обрачун разлике у цени исказује у </w:t>
      </w:r>
      <w:r w:rsidR="00DD7B26" w:rsidRPr="00041097">
        <w:rPr>
          <w:rFonts w:cs="Arial"/>
          <w:kern w:val="1"/>
          <w:lang w:val="sr-Cyrl-CS" w:eastAsia="ar-SA"/>
        </w:rPr>
        <w:t>рачуну</w:t>
      </w:r>
      <w:r w:rsidR="00EB1788" w:rsidRPr="00041097">
        <w:rPr>
          <w:rFonts w:cs="Arial"/>
          <w:kern w:val="1"/>
          <w:lang w:val="sr-Cyrl-CS" w:eastAsia="ar-SA"/>
        </w:rPr>
        <w:t xml:space="preserve"> </w:t>
      </w:r>
      <w:r w:rsidR="004C29D8" w:rsidRPr="00041097">
        <w:rPr>
          <w:rFonts w:cs="Arial"/>
          <w:kern w:val="1"/>
          <w:lang w:val="sr-Cyrl-CS" w:eastAsia="ar-SA"/>
        </w:rPr>
        <w:t>и уз доказ о насталој разлици у односу на уговорену вредност.</w:t>
      </w:r>
    </w:p>
    <w:p w:rsidR="004C29D8" w:rsidRPr="00041097" w:rsidRDefault="004C29D8" w:rsidP="004C29D8">
      <w:pPr>
        <w:suppressAutoHyphens/>
        <w:spacing w:before="0" w:line="100" w:lineRule="atLeast"/>
        <w:ind w:right="30"/>
        <w:rPr>
          <w:rFonts w:eastAsia="Arial Unicode MS" w:cs="Arial"/>
          <w:kern w:val="1"/>
          <w:lang w:eastAsia="ar-SA"/>
        </w:rPr>
      </w:pPr>
      <w:r w:rsidRPr="00041097">
        <w:rPr>
          <w:rFonts w:eastAsia="Arial Unicode MS" w:cs="Arial"/>
          <w:kern w:val="1"/>
          <w:lang w:eastAsia="ar-SA"/>
        </w:rPr>
        <w:t xml:space="preserve">Уколико је уговорен аванс исти подлеже промени уз испуњен услов </w:t>
      </w:r>
      <w:r w:rsidR="00FB51D5" w:rsidRPr="00041097">
        <w:rPr>
          <w:rFonts w:eastAsia="Arial Unicode MS" w:cs="Arial"/>
          <w:kern w:val="1"/>
          <w:lang w:eastAsia="ar-SA"/>
        </w:rPr>
        <w:t>.</w:t>
      </w:r>
      <w:r w:rsidRPr="00041097">
        <w:rPr>
          <w:rFonts w:eastAsia="Arial Unicode MS" w:cs="Arial"/>
          <w:kern w:val="1"/>
          <w:lang w:eastAsia="ar-SA"/>
        </w:rPr>
        <w:t xml:space="preserve"> Промена цене на остатак дуга ће се обрачунати по одбитку аванса.</w:t>
      </w:r>
    </w:p>
    <w:p w:rsidR="0030782B" w:rsidRPr="00F10346" w:rsidRDefault="0030782B" w:rsidP="00343A18">
      <w:pPr>
        <w:pStyle w:val="KDParagraf"/>
        <w:spacing w:before="0"/>
        <w:rPr>
          <w:rFonts w:cs="Arial"/>
          <w:b/>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Default="00343A18" w:rsidP="00343A18">
      <w:pPr>
        <w:spacing w:before="0"/>
        <w:jc w:val="center"/>
        <w:rPr>
          <w:rFonts w:cs="Arial"/>
          <w:b/>
          <w:lang w:val="sr-Cyrl-RS"/>
        </w:rPr>
      </w:pPr>
      <w:r w:rsidRPr="00F10346">
        <w:rPr>
          <w:rFonts w:cs="Arial"/>
          <w:b/>
        </w:rPr>
        <w:t>Члан 4.</w:t>
      </w:r>
    </w:p>
    <w:p w:rsidR="005531E7" w:rsidRPr="00CF6F46" w:rsidRDefault="005531E7" w:rsidP="005531E7">
      <w:pPr>
        <w:spacing w:before="0"/>
        <w:rPr>
          <w:rFonts w:cs="Arial"/>
          <w:b/>
          <w:lang w:val="sr-Cyrl-RS"/>
        </w:rPr>
      </w:pPr>
      <w:r w:rsidRPr="00CF6F46">
        <w:rPr>
          <w:rFonts w:eastAsia="Calibri" w:cs="Arial"/>
        </w:rPr>
        <w:t>Плаћање добара који су предмет ове јавне набавке Купац ће извршити на текући рачун Продавца</w:t>
      </w:r>
      <w:r w:rsidRPr="00CF6F46">
        <w:rPr>
          <w:rFonts w:eastAsia="Calibri" w:cs="Arial"/>
          <w:lang w:val="sr-Cyrl-RS"/>
        </w:rPr>
        <w:t xml:space="preserve"> на следећи начин:</w:t>
      </w:r>
    </w:p>
    <w:p w:rsidR="005531E7" w:rsidRPr="005531E7" w:rsidRDefault="005531E7" w:rsidP="00343A18">
      <w:pPr>
        <w:spacing w:before="0"/>
        <w:jc w:val="center"/>
        <w:rPr>
          <w:rFonts w:cs="Arial"/>
          <w:b/>
          <w:lang w:val="sr-Cyrl-RS"/>
        </w:rPr>
      </w:pPr>
    </w:p>
    <w:p w:rsidR="00041097" w:rsidRPr="005531E7" w:rsidRDefault="00041097" w:rsidP="00041097">
      <w:pPr>
        <w:pStyle w:val="KDParagraf"/>
        <w:spacing w:before="0"/>
        <w:rPr>
          <w:rFonts w:eastAsia="Calibri" w:cs="Arial"/>
          <w:color w:val="FF0000"/>
        </w:rPr>
      </w:pPr>
      <w:r>
        <w:rPr>
          <w:rFonts w:eastAsia="Calibri" w:cs="Arial"/>
        </w:rPr>
        <w:t>-</w:t>
      </w:r>
      <w:r>
        <w:rPr>
          <w:rFonts w:eastAsia="Calibri" w:cs="Arial"/>
          <w:lang w:val="sr-Cyrl-RS"/>
        </w:rPr>
        <w:t xml:space="preserve"> </w:t>
      </w:r>
      <w:r>
        <w:rPr>
          <w:rFonts w:eastAsia="Calibri" w:cs="Arial"/>
        </w:rPr>
        <w:t xml:space="preserve">авансно </w:t>
      </w:r>
      <w:r w:rsidRPr="00CF6F46">
        <w:rPr>
          <w:rFonts w:eastAsia="Calibri" w:cs="Arial"/>
        </w:rPr>
        <w:t>до 20%</w:t>
      </w:r>
      <w:r w:rsidRPr="0057473C">
        <w:rPr>
          <w:rFonts w:eastAsia="Calibri" w:cs="Arial"/>
        </w:rPr>
        <w:t xml:space="preserve"> </w:t>
      </w:r>
      <w:r>
        <w:rPr>
          <w:rFonts w:eastAsia="Calibri" w:cs="Arial"/>
          <w:lang w:val="sr-Cyrl-RS"/>
        </w:rPr>
        <w:t xml:space="preserve">(највише 20%) </w:t>
      </w:r>
      <w:r w:rsidRPr="0057473C">
        <w:rPr>
          <w:rFonts w:eastAsia="Calibri" w:cs="Arial"/>
        </w:rPr>
        <w:t xml:space="preserve">укупно уговорене цене, након обостраног потписивања Уговора, достављања банкарске </w:t>
      </w:r>
      <w:r w:rsidRPr="00A36A40">
        <w:rPr>
          <w:rFonts w:eastAsia="Calibri" w:cs="Arial"/>
        </w:rPr>
        <w:t>гаранције за повраћај авансног плаћања,  банкарске гаранције за добро извршење посла</w:t>
      </w:r>
      <w:r w:rsidRPr="00A36A40">
        <w:rPr>
          <w:rFonts w:eastAsia="Calibri" w:cs="Arial"/>
          <w:lang w:val="sr-Cyrl-RS"/>
        </w:rPr>
        <w:t>,</w:t>
      </w:r>
      <w:r>
        <w:rPr>
          <w:rFonts w:eastAsia="Calibri" w:cs="Arial"/>
          <w:lang w:val="sr-Cyrl-RS"/>
        </w:rPr>
        <w:t xml:space="preserve"> </w:t>
      </w:r>
      <w:r w:rsidRPr="00A36A40">
        <w:rPr>
          <w:rFonts w:eastAsia="Calibri" w:cs="Arial"/>
          <w:lang w:val="sr-Cyrl-RS"/>
        </w:rPr>
        <w:t xml:space="preserve">усаглашеног и обострано потписаног плана контроле квалитета, </w:t>
      </w:r>
      <w:r w:rsidRPr="00BD3448">
        <w:rPr>
          <w:rFonts w:cs="Arial"/>
        </w:rPr>
        <w:t xml:space="preserve">у року од </w:t>
      </w:r>
      <w:r>
        <w:rPr>
          <w:rFonts w:cs="Arial"/>
          <w:lang w:val="sr-Cyrl-RS"/>
        </w:rPr>
        <w:t>10</w:t>
      </w:r>
      <w:r w:rsidRPr="00BD3448">
        <w:rPr>
          <w:rFonts w:cs="Arial"/>
        </w:rPr>
        <w:t xml:space="preserve"> дана од дана пријема исправог </w:t>
      </w:r>
      <w:r w:rsidRPr="005531E7">
        <w:rPr>
          <w:rFonts w:cs="Arial"/>
        </w:rPr>
        <w:t>предрачуна</w:t>
      </w:r>
    </w:p>
    <w:p w:rsidR="00041097" w:rsidRPr="00C4767A" w:rsidRDefault="00041097" w:rsidP="00041097">
      <w:pPr>
        <w:pStyle w:val="KDParagraf"/>
        <w:spacing w:before="0"/>
        <w:rPr>
          <w:rFonts w:eastAsia="Calibri" w:cs="Arial"/>
        </w:rPr>
      </w:pPr>
      <w:r w:rsidRPr="005531E7">
        <w:rPr>
          <w:rFonts w:eastAsia="Calibri" w:cs="Arial"/>
          <w:lang w:val="sr-Cyrl-RS"/>
        </w:rPr>
        <w:t xml:space="preserve">- </w:t>
      </w:r>
      <w:r w:rsidRPr="005531E7">
        <w:rPr>
          <w:rFonts w:eastAsia="Calibri" w:cs="Arial"/>
        </w:rPr>
        <w:t>остатак  укупно уговорене цене након испоруке, уз 100% правдање</w:t>
      </w:r>
      <w:r w:rsidRPr="005531E7">
        <w:rPr>
          <w:rFonts w:eastAsia="Calibri" w:cs="Arial"/>
          <w:lang w:val="sr-Cyrl-RS"/>
        </w:rPr>
        <w:t xml:space="preserve"> аванса</w:t>
      </w:r>
      <w:r w:rsidRPr="005531E7">
        <w:rPr>
          <w:rFonts w:eastAsia="Calibri" w:cs="Arial"/>
        </w:rPr>
        <w:t>,  у законском року до 45</w:t>
      </w:r>
      <w:r w:rsidRPr="005531E7">
        <w:rPr>
          <w:rFonts w:eastAsia="Calibri" w:cs="Arial"/>
          <w:lang w:val="sr-Cyrl-RS"/>
        </w:rPr>
        <w:t xml:space="preserve"> дана од </w:t>
      </w:r>
      <w:r w:rsidRPr="005531E7">
        <w:rPr>
          <w:rFonts w:eastAsia="Calibri" w:cs="Arial"/>
        </w:rPr>
        <w:t xml:space="preserve"> пријема исправног рачуна.</w:t>
      </w:r>
    </w:p>
    <w:p w:rsidR="00041097" w:rsidRDefault="00041097" w:rsidP="00041097">
      <w:pPr>
        <w:pStyle w:val="KDParagraf"/>
        <w:spacing w:before="0"/>
        <w:rPr>
          <w:rFonts w:eastAsia="Calibri" w:cs="Arial"/>
          <w:color w:val="00B0F0"/>
          <w:lang w:val="sr-Cyrl-RS"/>
        </w:rPr>
      </w:pPr>
    </w:p>
    <w:p w:rsidR="00041097" w:rsidRPr="00C4767A" w:rsidRDefault="00041097" w:rsidP="00041097">
      <w:pPr>
        <w:pStyle w:val="KDParagraf"/>
        <w:spacing w:before="0"/>
        <w:rPr>
          <w:rFonts w:eastAsia="Calibri" w:cs="Arial"/>
          <w:color w:val="00B0F0"/>
          <w:lang w:val="sr-Cyrl-RS"/>
        </w:rPr>
      </w:pPr>
      <w:r w:rsidRPr="00F10346">
        <w:rPr>
          <w:rFonts w:cs="Arial"/>
        </w:rPr>
        <w:t xml:space="preserve">Рачун мора </w:t>
      </w:r>
      <w:r>
        <w:rPr>
          <w:rFonts w:cs="Arial"/>
          <w:lang w:val="sr-Cyrl-RS"/>
        </w:rPr>
        <w:t xml:space="preserve">да гласи на: </w:t>
      </w:r>
      <w:r w:rsidRPr="00F10346">
        <w:rPr>
          <w:rFonts w:cs="Arial"/>
        </w:rPr>
        <w:t xml:space="preserve"> </w:t>
      </w:r>
      <w:r w:rsidRPr="00082A40">
        <w:rPr>
          <w:rFonts w:cs="Arial"/>
          <w:b/>
        </w:rPr>
        <w:t xml:space="preserve">Јавно предузеће „Електропривреда Србије“ </w:t>
      </w:r>
      <w:r w:rsidR="005531E7">
        <w:rPr>
          <w:rFonts w:cs="Arial"/>
          <w:b/>
          <w:lang w:val="sr-Cyrl-RS"/>
        </w:rPr>
        <w:t xml:space="preserve">Београд, Улица </w:t>
      </w:r>
      <w:r w:rsidRPr="00082A40">
        <w:rPr>
          <w:rFonts w:cs="Arial"/>
          <w:b/>
        </w:rPr>
        <w:t xml:space="preserve">царице Милице 2, Београд, ПИБ </w:t>
      </w:r>
      <w:r w:rsidRPr="00082A40">
        <w:rPr>
          <w:rFonts w:cs="Arial"/>
          <w:b/>
          <w:lang w:val="sr-Cyrl-BA"/>
        </w:rPr>
        <w:t>103920327,</w:t>
      </w:r>
      <w:r>
        <w:rPr>
          <w:rFonts w:cs="Arial"/>
        </w:rPr>
        <w:t xml:space="preserve"> </w:t>
      </w:r>
      <w:r w:rsidRPr="00082A40">
        <w:rPr>
          <w:rFonts w:cs="Arial"/>
          <w:b/>
        </w:rPr>
        <w:t>Огранак ТЕНТ Београд</w:t>
      </w:r>
      <w:r>
        <w:rPr>
          <w:rFonts w:cs="Arial"/>
          <w:b/>
          <w:lang w:val="sr-Cyrl-RS"/>
        </w:rPr>
        <w:t xml:space="preserve"> </w:t>
      </w:r>
      <w:r w:rsidRPr="00082A40">
        <w:rPr>
          <w:rFonts w:cs="Arial"/>
          <w:b/>
        </w:rPr>
        <w:t>-</w:t>
      </w:r>
      <w:r>
        <w:rPr>
          <w:rFonts w:cs="Arial"/>
          <w:b/>
          <w:lang w:val="sr-Cyrl-RS"/>
        </w:rPr>
        <w:t xml:space="preserve"> </w:t>
      </w:r>
      <w:r w:rsidRPr="00082A40">
        <w:rPr>
          <w:rFonts w:cs="Arial"/>
          <w:b/>
        </w:rPr>
        <w:t>Обреновац, Богољуба Урошевића Црног 44</w:t>
      </w:r>
      <w:r>
        <w:rPr>
          <w:rFonts w:cs="Arial"/>
          <w:lang w:val="sr-Cyrl-RS"/>
        </w:rPr>
        <w:t xml:space="preserve">. </w:t>
      </w:r>
    </w:p>
    <w:p w:rsidR="00041097" w:rsidRPr="00F10346" w:rsidRDefault="00041097" w:rsidP="00041097">
      <w:pPr>
        <w:pStyle w:val="KDParagraf"/>
        <w:spacing w:before="0"/>
        <w:rPr>
          <w:rFonts w:eastAsia="Calibri" w:cs="Arial"/>
          <w:color w:val="00B0F0"/>
          <w:lang w:val="sr-Cyrl-CS"/>
        </w:rPr>
      </w:pPr>
    </w:p>
    <w:p w:rsidR="00041097" w:rsidRPr="005531E7" w:rsidRDefault="00041097" w:rsidP="00041097">
      <w:pPr>
        <w:pStyle w:val="KDParagraf"/>
        <w:spacing w:before="0"/>
        <w:rPr>
          <w:rFonts w:cs="Arial"/>
        </w:rPr>
      </w:pPr>
      <w:r w:rsidRPr="005531E7">
        <w:rPr>
          <w:rFonts w:cs="Arial"/>
        </w:rPr>
        <w:t>Рачун мора бити достављен на адресу Наручиоца: Јавно предузеће „Електропривреда Србије“ Београд, Огранак ТЕНТ Београд</w:t>
      </w:r>
      <w:r w:rsidRPr="005531E7">
        <w:rPr>
          <w:rFonts w:cs="Arial"/>
          <w:lang w:val="sr-Cyrl-RS"/>
        </w:rPr>
        <w:t xml:space="preserve"> </w:t>
      </w:r>
      <w:r w:rsidRPr="005531E7">
        <w:rPr>
          <w:rFonts w:cs="Arial"/>
        </w:rPr>
        <w:t>-</w:t>
      </w:r>
      <w:r w:rsidRPr="005531E7">
        <w:rPr>
          <w:rFonts w:cs="Arial"/>
          <w:lang w:val="sr-Cyrl-RS"/>
        </w:rPr>
        <w:t xml:space="preserve"> </w:t>
      </w:r>
      <w:r w:rsidRPr="005531E7">
        <w:rPr>
          <w:rFonts w:cs="Arial"/>
        </w:rPr>
        <w:t>Обреновац, Богољуба Урошевића Црног 44,</w:t>
      </w:r>
      <w:r w:rsidRPr="005531E7">
        <w:rPr>
          <w:rFonts w:cs="Arial"/>
          <w:lang w:val="sr-Cyrl-RS"/>
        </w:rPr>
        <w:t xml:space="preserve"> 11500 Обреновац</w:t>
      </w:r>
      <w:r w:rsidRPr="005531E7">
        <w:rPr>
          <w:rFonts w:cs="Arial"/>
        </w:rPr>
        <w:t xml:space="preserve"> са обавезним прилозима и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5531E7">
        <w:rPr>
          <w:rFonts w:cs="Arial"/>
          <w:lang w:val="sr-Latn-CS"/>
        </w:rPr>
        <w:t>Купца</w:t>
      </w:r>
      <w:r w:rsidRPr="005531E7">
        <w:rPr>
          <w:rFonts w:cs="Arial"/>
        </w:rPr>
        <w:t>, које је примило предметна добра.</w:t>
      </w:r>
    </w:p>
    <w:p w:rsidR="00041097" w:rsidRDefault="00041097" w:rsidP="00FB51D5">
      <w:pPr>
        <w:pStyle w:val="KDParagraf"/>
        <w:spacing w:before="0"/>
        <w:rPr>
          <w:rFonts w:cs="Arial"/>
          <w:lang w:val="sr-Cyrl-RS"/>
        </w:rPr>
      </w:pPr>
    </w:p>
    <w:p w:rsidR="00FB51D5" w:rsidRPr="00F10346" w:rsidRDefault="00FB51D5" w:rsidP="00FB51D5">
      <w:pPr>
        <w:pStyle w:val="KDParagraf"/>
        <w:spacing w:before="0"/>
        <w:rPr>
          <w:rFonts w:cs="Arial"/>
        </w:rPr>
      </w:pPr>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rsidR="00041097" w:rsidRDefault="00041097" w:rsidP="00FB51D5">
      <w:pPr>
        <w:pStyle w:val="KDParagraf"/>
        <w:spacing w:before="0"/>
        <w:rPr>
          <w:rFonts w:cs="Arial"/>
          <w:color w:val="00B0F0"/>
          <w:lang w:val="sr-Cyrl-RS"/>
        </w:rPr>
      </w:pPr>
    </w:p>
    <w:p w:rsidR="004C29D8" w:rsidRPr="00041097" w:rsidRDefault="004C29D8" w:rsidP="004C29D8">
      <w:pPr>
        <w:pStyle w:val="KDParagraf"/>
        <w:spacing w:before="0"/>
        <w:rPr>
          <w:rFonts w:cs="Arial"/>
          <w:lang w:eastAsia="sr-Latn-CS"/>
        </w:rPr>
      </w:pPr>
      <w:r w:rsidRPr="00041097">
        <w:rPr>
          <w:rFonts w:cs="Arial"/>
          <w:lang w:eastAsia="sr-Latn-CS"/>
        </w:rPr>
        <w:t>Рок плаћања почиње да тече од дана пријема исправн</w:t>
      </w:r>
      <w:r w:rsidR="00DD7B26" w:rsidRPr="00041097">
        <w:rPr>
          <w:rFonts w:cs="Arial"/>
          <w:lang w:eastAsia="sr-Latn-CS"/>
        </w:rPr>
        <w:t>ог</w:t>
      </w:r>
      <w:r w:rsidR="00043EAD" w:rsidRPr="00041097">
        <w:rPr>
          <w:rFonts w:cs="Arial"/>
          <w:lang w:eastAsia="sr-Latn-CS"/>
        </w:rPr>
        <w:t xml:space="preserve"> </w:t>
      </w:r>
      <w:r w:rsidR="00DD7B26" w:rsidRPr="00041097">
        <w:rPr>
          <w:rFonts w:cs="Arial"/>
          <w:lang w:eastAsia="sr-Latn-CS"/>
        </w:rPr>
        <w:t>рачуна</w:t>
      </w:r>
      <w:r w:rsidRPr="00041097">
        <w:rPr>
          <w:rFonts w:cs="Arial"/>
          <w:lang w:eastAsia="sr-Latn-CS"/>
        </w:rPr>
        <w:t xml:space="preserve"> са захтеваном пратећом документацијом. </w:t>
      </w:r>
    </w:p>
    <w:p w:rsidR="00041097" w:rsidRDefault="00041097" w:rsidP="00343A18">
      <w:pPr>
        <w:pStyle w:val="KDParagraf"/>
        <w:spacing w:before="0"/>
        <w:rPr>
          <w:rFonts w:eastAsia="Calibri" w:cs="Arial"/>
          <w:color w:val="00B0F0"/>
          <w:lang w:val="sr-Cyrl-RS"/>
        </w:rPr>
      </w:pPr>
    </w:p>
    <w:p w:rsidR="00343A18" w:rsidRPr="00041097" w:rsidRDefault="00343A18" w:rsidP="00343A18">
      <w:pPr>
        <w:pStyle w:val="KDParagraf"/>
        <w:spacing w:before="0"/>
        <w:rPr>
          <w:rFonts w:cs="Arial"/>
        </w:rPr>
      </w:pPr>
      <w:r w:rsidRPr="00041097">
        <w:rPr>
          <w:rFonts w:eastAsia="Calibri" w:cs="Arial"/>
        </w:rPr>
        <w:t>Обрачун корекције цене се не урачунава у вредност из члана 3. овог Уговора.</w:t>
      </w:r>
    </w:p>
    <w:p w:rsidR="00343A18" w:rsidRPr="00F10346" w:rsidRDefault="00343A18" w:rsidP="00343A18">
      <w:pPr>
        <w:pStyle w:val="KDParagraf"/>
        <w:spacing w:before="0"/>
        <w:rPr>
          <w:rFonts w:eastAsia="Calibri" w:cs="Arial"/>
          <w:color w:val="00B0F0"/>
        </w:rPr>
      </w:pPr>
    </w:p>
    <w:p w:rsidR="00343A18" w:rsidRPr="00F10346" w:rsidRDefault="00343A18" w:rsidP="00343A18">
      <w:pPr>
        <w:pStyle w:val="KDParagraf"/>
        <w:spacing w:before="0"/>
        <w:rPr>
          <w:rFonts w:cs="Arial"/>
          <w:b/>
        </w:rPr>
      </w:pPr>
      <w:r w:rsidRPr="00F10346">
        <w:rPr>
          <w:rFonts w:cs="Arial"/>
          <w:b/>
        </w:rPr>
        <w:t>РОК И МЕСТО ИСПОРУКЕ</w:t>
      </w:r>
    </w:p>
    <w:p w:rsidR="00343A18" w:rsidRPr="00F10346" w:rsidRDefault="00343A18" w:rsidP="00343A18">
      <w:pPr>
        <w:spacing w:before="0"/>
        <w:jc w:val="center"/>
        <w:rPr>
          <w:rFonts w:cs="Arial"/>
          <w:b/>
        </w:rPr>
      </w:pPr>
      <w:r w:rsidRPr="00F10346">
        <w:rPr>
          <w:rFonts w:cs="Arial"/>
          <w:b/>
        </w:rPr>
        <w:t>Члан 5.</w:t>
      </w:r>
    </w:p>
    <w:p w:rsidR="00343A18" w:rsidRPr="00DC26A3" w:rsidRDefault="00343A18" w:rsidP="00343A18">
      <w:pPr>
        <w:pStyle w:val="KDParagraf"/>
        <w:spacing w:before="0"/>
        <w:rPr>
          <w:rFonts w:cs="Arial"/>
        </w:rPr>
      </w:pPr>
      <w:r w:rsidRPr="00DC26A3">
        <w:rPr>
          <w:rFonts w:cs="Arial"/>
        </w:rPr>
        <w:t xml:space="preserve">Продавац се обавезује да испоруку предмета Уговора изврши у року од </w:t>
      </w:r>
      <w:r w:rsidR="00DC26A3" w:rsidRPr="00DC26A3">
        <w:rPr>
          <w:rFonts w:cs="Arial"/>
        </w:rPr>
        <w:t xml:space="preserve">од </w:t>
      </w:r>
      <w:r w:rsidR="00DC26A3" w:rsidRPr="00DC26A3">
        <w:rPr>
          <w:rFonts w:cs="Arial"/>
          <w:lang w:val="sr-Cyrl-RS"/>
        </w:rPr>
        <w:t>8 месеци</w:t>
      </w:r>
      <w:r w:rsidR="00DC26A3" w:rsidRPr="00DC26A3">
        <w:rPr>
          <w:rFonts w:cs="Arial"/>
        </w:rPr>
        <w:t xml:space="preserve"> </w:t>
      </w:r>
      <w:r w:rsidRPr="005531E7">
        <w:rPr>
          <w:rFonts w:cs="Arial"/>
        </w:rPr>
        <w:t>од дана ступања Уговора на снагу.</w:t>
      </w:r>
    </w:p>
    <w:p w:rsidR="00DC26A3" w:rsidRPr="00DC26A3" w:rsidRDefault="00DC26A3" w:rsidP="00343A18">
      <w:pPr>
        <w:pStyle w:val="KDParagraf"/>
        <w:spacing w:before="0"/>
        <w:rPr>
          <w:rFonts w:cs="Arial"/>
          <w:color w:val="00B0F0"/>
          <w:lang w:val="sr-Cyrl-RS"/>
        </w:rPr>
      </w:pPr>
    </w:p>
    <w:p w:rsidR="00343A18" w:rsidRPr="00DC26A3" w:rsidRDefault="00DC26A3" w:rsidP="00DC26A3">
      <w:pPr>
        <w:tabs>
          <w:tab w:val="left" w:pos="1057"/>
        </w:tabs>
      </w:pPr>
      <w:r>
        <w:tab/>
      </w:r>
    </w:p>
    <w:p w:rsidR="007C35E2" w:rsidRPr="00DC26A3" w:rsidRDefault="007C35E2" w:rsidP="00343A18">
      <w:pPr>
        <w:pStyle w:val="KDParagraf"/>
        <w:spacing w:before="0"/>
        <w:rPr>
          <w:rFonts w:eastAsia="Calibri" w:cs="Arial"/>
        </w:rPr>
      </w:pPr>
      <w:r w:rsidRPr="00970A08">
        <w:rPr>
          <w:rFonts w:cs="Arial"/>
        </w:rPr>
        <w:t xml:space="preserve">Најаву испоруке извршити минимум </w:t>
      </w:r>
      <w:r w:rsidR="00970A08" w:rsidRPr="00970A08">
        <w:rPr>
          <w:rFonts w:cs="Arial"/>
          <w:lang w:val="sr-Cyrl-RS"/>
        </w:rPr>
        <w:t xml:space="preserve">7 (седам) </w:t>
      </w:r>
      <w:r w:rsidRPr="00970A08">
        <w:rPr>
          <w:rFonts w:cs="Arial"/>
        </w:rPr>
        <w:t>дана од дана планиране испоруке.</w:t>
      </w:r>
    </w:p>
    <w:p w:rsidR="00DC26A3" w:rsidRPr="00970A08" w:rsidRDefault="00970A08" w:rsidP="00343A18">
      <w:pPr>
        <w:pStyle w:val="KDParagraf"/>
        <w:spacing w:before="0"/>
        <w:rPr>
          <w:rFonts w:cs="Arial"/>
          <w:lang w:val="sr-Cyrl-RS"/>
        </w:rPr>
      </w:pPr>
      <w:r>
        <w:rPr>
          <w:rFonts w:cs="Arial"/>
        </w:rPr>
        <w:t>Место испоруке је на адреси</w:t>
      </w:r>
      <w:r>
        <w:rPr>
          <w:rFonts w:cs="Arial"/>
          <w:lang w:val="sr-Cyrl-RS"/>
        </w:rPr>
        <w:t>:</w:t>
      </w:r>
    </w:p>
    <w:p w:rsidR="00DC26A3" w:rsidRPr="00F10346" w:rsidRDefault="00DC26A3" w:rsidP="00DC26A3">
      <w:pPr>
        <w:pStyle w:val="KDParagraf"/>
        <w:spacing w:before="0"/>
        <w:rPr>
          <w:rFonts w:cs="Arial"/>
        </w:rPr>
      </w:pPr>
      <w:r w:rsidRPr="00F10346">
        <w:rPr>
          <w:rFonts w:cs="Arial"/>
        </w:rPr>
        <w:t>Јавно предузеће „Електропривреда Србије“ Београд,</w:t>
      </w:r>
      <w:r>
        <w:rPr>
          <w:rFonts w:cs="Arial"/>
          <w:lang w:val="sr-Cyrl-RS"/>
        </w:rPr>
        <w:t xml:space="preserve"> </w:t>
      </w:r>
      <w:r>
        <w:rPr>
          <w:rFonts w:cs="Arial"/>
        </w:rPr>
        <w:t>Огранак ТЕН</w:t>
      </w:r>
      <w:r>
        <w:rPr>
          <w:rFonts w:cs="Arial"/>
          <w:lang w:val="sr-Cyrl-RS"/>
        </w:rPr>
        <w:t xml:space="preserve">Т Београд – Обреновац, </w:t>
      </w:r>
      <w:r w:rsidRPr="00900324">
        <w:rPr>
          <w:rFonts w:cs="Arial"/>
        </w:rPr>
        <w:t xml:space="preserve"> Богољуба Урошевића Црног 44, 11500 Обреновац</w:t>
      </w:r>
      <w:r w:rsidRPr="00F10346">
        <w:rPr>
          <w:rFonts w:cs="Arial"/>
        </w:rPr>
        <w:t xml:space="preserve">. </w:t>
      </w:r>
    </w:p>
    <w:p w:rsidR="00343A18" w:rsidRPr="00DC26A3" w:rsidRDefault="00343A18" w:rsidP="00343A18">
      <w:pPr>
        <w:pStyle w:val="KDParagraf"/>
        <w:spacing w:before="0"/>
        <w:rPr>
          <w:rFonts w:cs="Arial"/>
          <w:lang w:val="sr-Cyrl-RS"/>
        </w:rPr>
      </w:pPr>
    </w:p>
    <w:p w:rsidR="00343A18" w:rsidRDefault="00343A18" w:rsidP="00343A18">
      <w:pPr>
        <w:pStyle w:val="KDParagraf"/>
        <w:spacing w:before="0"/>
        <w:rPr>
          <w:rFonts w:cs="Arial"/>
          <w:lang w:val="sr-Cyrl-RS"/>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DC26A3">
        <w:rPr>
          <w:rFonts w:cs="Arial"/>
          <w:lang w:val="sr-Cyrl-RS"/>
        </w:rPr>
        <w:t xml:space="preserve"> </w:t>
      </w:r>
      <w:r w:rsidR="00DC26A3">
        <w:rPr>
          <w:rFonts w:cs="Arial"/>
        </w:rPr>
        <w:t>Огран</w:t>
      </w:r>
      <w:r w:rsidR="00DC26A3">
        <w:rPr>
          <w:rFonts w:cs="Arial"/>
          <w:lang w:val="sr-Cyrl-RS"/>
        </w:rPr>
        <w:t>ка</w:t>
      </w:r>
      <w:r w:rsidR="00DC26A3">
        <w:rPr>
          <w:rFonts w:cs="Arial"/>
        </w:rPr>
        <w:t xml:space="preserve"> ТЕН</w:t>
      </w:r>
      <w:r w:rsidR="00DC26A3">
        <w:rPr>
          <w:rFonts w:cs="Arial"/>
          <w:lang w:val="sr-Cyrl-RS"/>
        </w:rPr>
        <w:t xml:space="preserve">Т Београд – Обреновац, </w:t>
      </w:r>
      <w:r w:rsidR="00DC26A3" w:rsidRPr="00900324">
        <w:rPr>
          <w:rFonts w:cs="Arial"/>
        </w:rPr>
        <w:t xml:space="preserve"> Богољуба Урошевића Црног 44, 11500 Обреновац</w:t>
      </w:r>
      <w:r w:rsidR="00970A08">
        <w:rPr>
          <w:rFonts w:cs="Arial"/>
          <w:lang w:val="sr-Cyrl-RS"/>
        </w:rPr>
        <w:t>.</w:t>
      </w:r>
    </w:p>
    <w:p w:rsidR="00970A08" w:rsidRPr="00970A08" w:rsidRDefault="00970A08"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од  </w:t>
      </w:r>
      <w:r w:rsidRPr="00DC26A3">
        <w:rPr>
          <w:rFonts w:cs="Arial"/>
        </w:rPr>
        <w:t>08:00 до 14:00 часова,</w:t>
      </w:r>
      <w:r w:rsidRPr="00F10346">
        <w:rPr>
          <w:rFonts w:cs="Arial"/>
        </w:rPr>
        <w:t xml:space="preserve"> а  у свему у  складу са инструкцијама и захтевима Купца. </w:t>
      </w:r>
    </w:p>
    <w:p w:rsidR="00343A18" w:rsidRPr="00F10346" w:rsidRDefault="00343A18" w:rsidP="00343A18">
      <w:pPr>
        <w:pStyle w:val="KDParagraf"/>
        <w:spacing w:before="0"/>
        <w:rPr>
          <w:rFonts w:cs="Arial"/>
        </w:rPr>
      </w:pPr>
      <w:r w:rsidRPr="00F10346">
        <w:rPr>
          <w:rFonts w:cs="Arial"/>
        </w:rPr>
        <w:t>Евентуално настала штета приликом транспорта предметних добара до места испоруке пада на терет Продавца.</w:t>
      </w:r>
    </w:p>
    <w:p w:rsidR="00343A18" w:rsidRPr="00F10346" w:rsidRDefault="00343A18" w:rsidP="00343A18">
      <w:pPr>
        <w:pStyle w:val="KDParagraf"/>
        <w:spacing w:before="0"/>
        <w:rPr>
          <w:rFonts w:cs="Arial"/>
          <w:color w:val="00B0F0"/>
          <w:lang w:val="sr-Cyrl-BA"/>
        </w:rPr>
      </w:pPr>
      <w:r w:rsidRPr="00F10346">
        <w:rPr>
          <w:rFonts w:cs="Arial"/>
        </w:rPr>
        <w:t xml:space="preserve">У случају да Продавац не изврши испоруку добара у уговореном/им року/овима, Купац има право на наплату </w:t>
      </w:r>
      <w:r w:rsidRPr="00DC26A3">
        <w:rPr>
          <w:rFonts w:cs="Arial"/>
        </w:rPr>
        <w:t>уговорне казне и банкарске гаранције за повраћај авансног плаћања у висини неоправданог аванса, банкарске гаранције за добро извршење посла у целости, као и право на раскид Уговора.</w:t>
      </w:r>
    </w:p>
    <w:p w:rsidR="007C35E2" w:rsidRPr="00DC26A3" w:rsidRDefault="007C35E2" w:rsidP="00343A18">
      <w:pPr>
        <w:pStyle w:val="KDParagraf"/>
        <w:spacing w:before="0"/>
        <w:rPr>
          <w:rFonts w:eastAsia="Calibri" w:cs="Arial"/>
          <w:color w:val="FF0000"/>
          <w:lang w:val="sr-Cyrl-RS"/>
        </w:rPr>
      </w:pPr>
    </w:p>
    <w:p w:rsidR="007C35E2" w:rsidRPr="00DC26A3" w:rsidRDefault="007C35E2" w:rsidP="007C35E2">
      <w:pPr>
        <w:pStyle w:val="KDParagraf"/>
        <w:spacing w:before="0"/>
        <w:rPr>
          <w:rFonts w:eastAsia="Calibri" w:cs="Arial"/>
        </w:rPr>
      </w:pPr>
      <w:r w:rsidRPr="00DC26A3">
        <w:rPr>
          <w:rFonts w:eastAsia="Calibri" w:cs="Arial"/>
        </w:rPr>
        <w:t>Страни Продавац је дужан да уз сваку испоруку достави, у оригиналу, следећу документацију:</w:t>
      </w:r>
    </w:p>
    <w:p w:rsidR="007C35E2" w:rsidRPr="00DC26A3" w:rsidRDefault="00CF0E9D" w:rsidP="007C35E2">
      <w:pPr>
        <w:pStyle w:val="KDParagraf"/>
        <w:spacing w:before="0"/>
        <w:rPr>
          <w:rFonts w:eastAsia="Calibri" w:cs="Arial"/>
        </w:rPr>
      </w:pPr>
      <w:r w:rsidRPr="00DC26A3">
        <w:rPr>
          <w:rFonts w:eastAsia="Calibri" w:cs="Arial"/>
        </w:rPr>
        <w:t>Рачун</w:t>
      </w:r>
      <w:r w:rsidR="007C35E2" w:rsidRPr="00DC26A3">
        <w:rPr>
          <w:rFonts w:eastAsia="Calibri" w:cs="Arial"/>
        </w:rPr>
        <w:t xml:space="preserve"> на пуну вредност испоруке, на којој</w:t>
      </w:r>
      <w:r w:rsidRPr="00DC26A3">
        <w:rPr>
          <w:rFonts w:eastAsia="Calibri" w:cs="Arial"/>
        </w:rPr>
        <w:t xml:space="preserve"> мора да буде назначено “Рачун</w:t>
      </w:r>
      <w:r w:rsidR="007C35E2" w:rsidRPr="00DC26A3">
        <w:rPr>
          <w:rFonts w:eastAsia="Calibri" w:cs="Arial"/>
        </w:rPr>
        <w:t xml:space="preserve"> за царињење” – 3 оригинала;</w:t>
      </w:r>
    </w:p>
    <w:p w:rsidR="007C35E2" w:rsidRPr="00DC26A3" w:rsidRDefault="007C35E2" w:rsidP="007C35E2">
      <w:pPr>
        <w:pStyle w:val="KDParagraf"/>
        <w:spacing w:before="0"/>
        <w:rPr>
          <w:rFonts w:eastAsia="Calibri" w:cs="Arial"/>
        </w:rPr>
      </w:pPr>
      <w:r w:rsidRPr="00DC26A3">
        <w:rPr>
          <w:rFonts w:eastAsia="Calibri" w:cs="Arial"/>
        </w:rPr>
        <w:t>Транспортни документ (за превоз камионом – ЦМР, за превоз железницом – ЦИМ,отпремницу и сл.);</w:t>
      </w:r>
    </w:p>
    <w:p w:rsidR="007C35E2" w:rsidRPr="00DC26A3" w:rsidRDefault="007C35E2" w:rsidP="007C35E2">
      <w:pPr>
        <w:pStyle w:val="KDParagraf"/>
        <w:spacing w:before="0"/>
        <w:rPr>
          <w:rFonts w:eastAsia="Calibri" w:cs="Arial"/>
        </w:rPr>
      </w:pPr>
      <w:r w:rsidRPr="00DC26A3">
        <w:rPr>
          <w:rFonts w:eastAsia="Calibri" w:cs="Arial"/>
        </w:rPr>
        <w:t>Уверење о пореклу Робе (ЕУР 1) – 1 оригинал;</w:t>
      </w:r>
    </w:p>
    <w:p w:rsidR="007C35E2" w:rsidRPr="00DC26A3" w:rsidRDefault="007C35E2" w:rsidP="007C35E2">
      <w:pPr>
        <w:pStyle w:val="KDParagraf"/>
        <w:spacing w:before="0"/>
        <w:rPr>
          <w:rFonts w:eastAsia="Calibri" w:cs="Arial"/>
        </w:rPr>
      </w:pPr>
      <w:r w:rsidRPr="00DC26A3">
        <w:rPr>
          <w:rFonts w:eastAsia="Calibri" w:cs="Arial"/>
        </w:rPr>
        <w:t xml:space="preserve"> Копију товарног листа – 1 копија;</w:t>
      </w:r>
    </w:p>
    <w:p w:rsidR="007C35E2" w:rsidRPr="00DC26A3" w:rsidRDefault="007C35E2" w:rsidP="007C35E2">
      <w:pPr>
        <w:pStyle w:val="KDParagraf"/>
        <w:spacing w:before="0"/>
        <w:rPr>
          <w:rFonts w:eastAsia="Calibri" w:cs="Arial"/>
        </w:rPr>
      </w:pPr>
      <w:r w:rsidRPr="00DC26A3">
        <w:rPr>
          <w:rFonts w:eastAsia="Calibri" w:cs="Arial"/>
        </w:rPr>
        <w:t xml:space="preserve"> Листе паковања, - 2 оригинала;   </w:t>
      </w:r>
    </w:p>
    <w:p w:rsidR="007C35E2" w:rsidRPr="00DC26A3" w:rsidRDefault="007C35E2" w:rsidP="007C35E2">
      <w:pPr>
        <w:pStyle w:val="KDParagraf"/>
        <w:spacing w:before="0"/>
        <w:rPr>
          <w:rFonts w:eastAsia="Calibri" w:cs="Arial"/>
        </w:rPr>
      </w:pPr>
      <w:r w:rsidRPr="00DC26A3">
        <w:rPr>
          <w:rFonts w:eastAsia="Calibri" w:cs="Arial"/>
        </w:rPr>
        <w:t xml:space="preserve"> атесте и сертификате произвођач</w:t>
      </w:r>
    </w:p>
    <w:p w:rsidR="007C35E2" w:rsidRPr="00DC26A3" w:rsidRDefault="007C35E2" w:rsidP="007C35E2">
      <w:pPr>
        <w:pStyle w:val="KDParagraf"/>
        <w:spacing w:before="0"/>
        <w:rPr>
          <w:rFonts w:eastAsia="Calibri" w:cs="Arial"/>
        </w:rPr>
      </w:pPr>
      <w:r w:rsidRPr="00DC26A3">
        <w:rPr>
          <w:rFonts w:eastAsia="Calibri" w:cs="Arial"/>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7C35E2" w:rsidRPr="00DC26A3" w:rsidRDefault="007C35E2" w:rsidP="007C35E2">
      <w:pPr>
        <w:pStyle w:val="KDParagraf"/>
        <w:spacing w:before="0"/>
        <w:rPr>
          <w:rFonts w:eastAsia="Calibri" w:cs="Arial"/>
        </w:rPr>
      </w:pPr>
      <w:r w:rsidRPr="00DC26A3">
        <w:rPr>
          <w:rFonts w:eastAsia="Calibri" w:cs="Arial"/>
        </w:rPr>
        <w:t>Продавац ће за све испоруке добара, као и за ону робу која се директно шаље укупцу прибавити о свом трошку сертификат о пореклу EUR 1.</w:t>
      </w:r>
    </w:p>
    <w:p w:rsidR="00343A18" w:rsidRPr="00DC26A3" w:rsidRDefault="007C35E2" w:rsidP="007C35E2">
      <w:pPr>
        <w:pStyle w:val="KDParagraf"/>
        <w:spacing w:before="0"/>
        <w:rPr>
          <w:rFonts w:eastAsia="Calibri" w:cs="Arial"/>
        </w:rPr>
      </w:pPr>
      <w:r w:rsidRPr="00DC26A3">
        <w:rPr>
          <w:rFonts w:eastAsia="Calibri" w:cs="Arial"/>
        </w:rPr>
        <w:t>Уколико продавац не прибави горе наведени сертификат EUR 1, дужан је  да сноси све зависне трошкове који би услед тога могли настати.</w:t>
      </w:r>
    </w:p>
    <w:p w:rsidR="00FE2E6D" w:rsidRPr="00F10346" w:rsidRDefault="00FE2E6D" w:rsidP="007C35E2">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343A18" w:rsidP="00343A18">
      <w:pPr>
        <w:spacing w:before="0"/>
        <w:jc w:val="center"/>
        <w:rPr>
          <w:rFonts w:cs="Arial"/>
          <w:b/>
        </w:rPr>
      </w:pPr>
      <w:r w:rsidRPr="00F10346">
        <w:rPr>
          <w:rFonts w:cs="Arial"/>
          <w:b/>
        </w:rPr>
        <w:t>Члан 6.</w:t>
      </w:r>
    </w:p>
    <w:p w:rsidR="00970A08" w:rsidRPr="00C96964" w:rsidRDefault="00970A08" w:rsidP="00970A08">
      <w:pPr>
        <w:spacing w:before="0"/>
        <w:rPr>
          <w:rFonts w:cs="Arial"/>
          <w:lang w:val="sr-Cyrl-RS"/>
        </w:rPr>
      </w:pPr>
      <w:r>
        <w:rPr>
          <w:rFonts w:cs="Arial"/>
          <w:lang w:val="sr-Cyrl-RS"/>
        </w:rPr>
        <w:t>К</w:t>
      </w:r>
      <w:r w:rsidRPr="00C96964">
        <w:rPr>
          <w:rFonts w:cs="Arial"/>
        </w:rPr>
        <w:t>валит</w:t>
      </w:r>
      <w:r w:rsidRPr="00C96964">
        <w:rPr>
          <w:rFonts w:cs="Arial"/>
          <w:lang w:val="sr-Cyrl-RS"/>
        </w:rPr>
        <w:t xml:space="preserve">атитвни пријем </w:t>
      </w:r>
      <w:r>
        <w:rPr>
          <w:rFonts w:cs="Arial"/>
          <w:lang w:val="sr-Cyrl-RS"/>
        </w:rPr>
        <w:t>предмета наавке</w:t>
      </w:r>
      <w:r w:rsidRPr="00C96964">
        <w:rPr>
          <w:rFonts w:cs="Arial"/>
          <w:lang w:val="sr-Cyrl-RS"/>
        </w:rPr>
        <w:t xml:space="preserve"> дефинисан је </w:t>
      </w:r>
      <w:r>
        <w:rPr>
          <w:rFonts w:cs="Arial"/>
          <w:lang w:val="sr-Cyrl-RS"/>
        </w:rPr>
        <w:t>тачком 3.2 техничке спецификације</w:t>
      </w:r>
      <w:r>
        <w:rPr>
          <w:rFonts w:cs="Arial"/>
          <w:lang w:val="sr-Latn-RS"/>
        </w:rPr>
        <w:t xml:space="preserve">, </w:t>
      </w:r>
      <w:r>
        <w:rPr>
          <w:rFonts w:cs="Arial"/>
          <w:lang w:val="sr-Cyrl-RS"/>
        </w:rPr>
        <w:t xml:space="preserve"> која</w:t>
      </w:r>
      <w:r w:rsidRPr="00C96964">
        <w:rPr>
          <w:rFonts w:cs="Arial"/>
          <w:lang w:val="sr-Cyrl-RS"/>
        </w:rPr>
        <w:t xml:space="preserve"> </w:t>
      </w:r>
      <w:r>
        <w:rPr>
          <w:rFonts w:cs="Arial"/>
          <w:lang w:val="sr-Cyrl-RS"/>
        </w:rPr>
        <w:t>је</w:t>
      </w:r>
      <w:r w:rsidRPr="00C96964">
        <w:rPr>
          <w:rFonts w:cs="Arial"/>
          <w:lang w:val="sr-Cyrl-RS"/>
        </w:rPr>
        <w:t xml:space="preserve"> саставни део овог уговора</w:t>
      </w:r>
      <w:r>
        <w:rPr>
          <w:rFonts w:cs="Arial"/>
          <w:lang w:val="sr-Cyrl-RS"/>
        </w:rPr>
        <w:t xml:space="preserve"> (</w:t>
      </w:r>
      <w:r w:rsidRPr="00F10346">
        <w:rPr>
          <w:rFonts w:cs="Arial"/>
        </w:rPr>
        <w:t xml:space="preserve">Прилог </w:t>
      </w:r>
      <w:r>
        <w:rPr>
          <w:rFonts w:cs="Arial"/>
          <w:lang w:val="sr-Cyrl-RS"/>
        </w:rPr>
        <w:t>4.)</w:t>
      </w:r>
      <w:r w:rsidRPr="00C96964">
        <w:rPr>
          <w:rFonts w:cs="Arial"/>
          <w:lang w:val="sr-Cyrl-RS"/>
        </w:rPr>
        <w:t>.</w:t>
      </w:r>
    </w:p>
    <w:p w:rsidR="00343A18" w:rsidRPr="00F10346" w:rsidRDefault="00343A18" w:rsidP="00343A18">
      <w:pPr>
        <w:pStyle w:val="KDParagraf"/>
        <w:spacing w:before="0"/>
        <w:rPr>
          <w:rFonts w:cs="Arial"/>
          <w:lang w:val="sr-Cyrl-BA"/>
        </w:rPr>
      </w:pPr>
      <w:r w:rsidRPr="00F10346">
        <w:rPr>
          <w:rFonts w:cs="Arial"/>
          <w:lang w:val="ru-RU"/>
        </w:rPr>
        <w:t xml:space="preserve">. </w:t>
      </w:r>
    </w:p>
    <w:p w:rsidR="00343A18" w:rsidRPr="00F10346" w:rsidRDefault="00343A18" w:rsidP="00343A18">
      <w:pPr>
        <w:spacing w:before="0"/>
        <w:rPr>
          <w:rFonts w:cs="Arial"/>
          <w:b/>
        </w:rPr>
      </w:pPr>
    </w:p>
    <w:p w:rsidR="006619FB" w:rsidRPr="00F10346" w:rsidRDefault="006619FB"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ГАРАНТНИ РОК</w:t>
      </w:r>
    </w:p>
    <w:p w:rsidR="00343A18" w:rsidRPr="00970A08" w:rsidRDefault="00343A18" w:rsidP="00343A18">
      <w:pPr>
        <w:spacing w:before="0"/>
        <w:jc w:val="center"/>
        <w:rPr>
          <w:rFonts w:cs="Arial"/>
          <w:lang w:val="sr-Cyrl-RS"/>
        </w:rPr>
      </w:pPr>
      <w:r w:rsidRPr="00F10346">
        <w:rPr>
          <w:rFonts w:cs="Arial"/>
          <w:b/>
        </w:rPr>
        <w:t xml:space="preserve">Члан </w:t>
      </w:r>
      <w:r w:rsidR="00970A08">
        <w:rPr>
          <w:rFonts w:cs="Arial"/>
          <w:b/>
          <w:lang w:val="sr-Cyrl-RS"/>
        </w:rPr>
        <w:t>7.</w:t>
      </w:r>
    </w:p>
    <w:p w:rsidR="00343A18" w:rsidRPr="00F10346" w:rsidRDefault="00343A18" w:rsidP="00343A18">
      <w:pPr>
        <w:tabs>
          <w:tab w:val="left" w:pos="9090"/>
        </w:tabs>
        <w:rPr>
          <w:rFonts w:cs="Arial"/>
        </w:rPr>
      </w:pPr>
      <w:r w:rsidRPr="00F10346">
        <w:rPr>
          <w:rFonts w:cs="Arial"/>
        </w:rPr>
        <w:t>Гарантни рок за испоручена добра из</w:t>
      </w:r>
      <w:r w:rsidR="00CF4743">
        <w:rPr>
          <w:rFonts w:cs="Arial"/>
        </w:rPr>
        <w:t xml:space="preserve"> члана 1, износи ____________</w:t>
      </w:r>
      <w:r w:rsidR="00970A08">
        <w:rPr>
          <w:rFonts w:cs="Arial"/>
          <w:lang w:val="sr-Cyrl-RS"/>
        </w:rPr>
        <w:t>_______</w:t>
      </w:r>
      <w:r w:rsidR="00CF4743">
        <w:rPr>
          <w:rFonts w:cs="Arial"/>
          <w:lang w:val="sr-Cyrl-RS"/>
        </w:rPr>
        <w:t xml:space="preserve"> </w:t>
      </w:r>
      <w:r w:rsidR="00C90FDB" w:rsidRPr="00F10346">
        <w:rPr>
          <w:rFonts w:cs="Arial"/>
        </w:rPr>
        <w:t>од дана испоруке добара</w:t>
      </w:r>
      <w:r w:rsidRPr="00F10346">
        <w:rPr>
          <w:rFonts w:cs="Arial"/>
        </w:rPr>
        <w:t>.</w:t>
      </w:r>
    </w:p>
    <w:p w:rsidR="00343A18" w:rsidRPr="00F10346" w:rsidRDefault="00343A18" w:rsidP="00343A18">
      <w:pPr>
        <w:tabs>
          <w:tab w:val="left" w:pos="9090"/>
        </w:tabs>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F10346" w:rsidRDefault="00343A18" w:rsidP="00343A18">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F10346" w:rsidRDefault="00343A18" w:rsidP="00343A18">
      <w:pPr>
        <w:spacing w:before="0"/>
        <w:jc w:val="center"/>
        <w:rPr>
          <w:rFonts w:cs="Arial"/>
          <w:b/>
        </w:rPr>
      </w:pPr>
      <w:r w:rsidRPr="00F10346">
        <w:rPr>
          <w:rFonts w:cs="Arial"/>
          <w:b/>
        </w:rPr>
        <w:t xml:space="preserve">Члан </w:t>
      </w:r>
      <w:r w:rsidR="00970A08">
        <w:rPr>
          <w:rFonts w:cs="Arial"/>
          <w:b/>
          <w:lang w:val="sr-Cyrl-RS"/>
        </w:rPr>
        <w:t>8</w:t>
      </w:r>
      <w:r w:rsidRPr="00F10346">
        <w:rPr>
          <w:rFonts w:cs="Arial"/>
          <w:b/>
        </w:rPr>
        <w:t xml:space="preserve">. </w:t>
      </w:r>
    </w:p>
    <w:p w:rsidR="00343A18" w:rsidRPr="00F10346" w:rsidRDefault="00343A18" w:rsidP="00343A18">
      <w:pPr>
        <w:spacing w:before="0"/>
        <w:rPr>
          <w:rFonts w:cs="Arial"/>
          <w:b/>
          <w:bCs/>
        </w:rPr>
      </w:pPr>
    </w:p>
    <w:p w:rsidR="00343A18" w:rsidRPr="00F10346" w:rsidRDefault="00343A18" w:rsidP="00D84508">
      <w:pPr>
        <w:spacing w:before="0"/>
        <w:rPr>
          <w:rFonts w:cs="Arial"/>
          <w:lang w:val="sr-Cyrl-BA"/>
        </w:rPr>
      </w:pPr>
      <w:r w:rsidRPr="00F10346">
        <w:rPr>
          <w:rFonts w:cs="Arial"/>
          <w:b/>
          <w:bCs/>
        </w:rPr>
        <w:t xml:space="preserve">Средства финансијског обезбеђења за повраћај авансног плаћања </w:t>
      </w:r>
    </w:p>
    <w:p w:rsidR="00F2064D" w:rsidRPr="00D84508" w:rsidRDefault="00F2064D" w:rsidP="00F2064D">
      <w:pPr>
        <w:pStyle w:val="KDParagraf"/>
        <w:spacing w:before="0"/>
        <w:rPr>
          <w:rFonts w:eastAsia="TimesNewRomanPSMT" w:cs="Arial"/>
          <w:iCs/>
        </w:rPr>
      </w:pPr>
      <w:r w:rsidRPr="00D84508">
        <w:rPr>
          <w:rFonts w:eastAsia="TimesNewRomanPSMT" w:cs="Arial"/>
          <w:iCs/>
        </w:rPr>
        <w:t>Продавац се обавезује да Купцу достави банкарску гаранцију за повраћај авансног плаћања и то неопозиву, безусловну, плативу на први позив и без права на приговор, изда</w:t>
      </w:r>
      <w:r w:rsidR="00D84508" w:rsidRPr="00D84508">
        <w:rPr>
          <w:rFonts w:eastAsia="TimesNewRomanPSMT" w:cs="Arial"/>
          <w:iCs/>
        </w:rPr>
        <w:t>ту у висини уговореног аванса</w:t>
      </w:r>
      <w:r w:rsidR="00D84508" w:rsidRPr="00D84508">
        <w:rPr>
          <w:rFonts w:eastAsia="TimesNewRomanPSMT" w:cs="Arial"/>
          <w:iCs/>
          <w:lang w:val="sr-Cyrl-RS"/>
        </w:rPr>
        <w:t xml:space="preserve"> </w:t>
      </w:r>
      <w:r w:rsidR="00D84508" w:rsidRPr="00D84508">
        <w:rPr>
          <w:rFonts w:eastAsia="TimesNewRomanPSMT" w:cs="Arial"/>
          <w:iCs/>
        </w:rPr>
        <w:t xml:space="preserve">са </w:t>
      </w:r>
      <w:r w:rsidR="00D84508" w:rsidRPr="00D84508">
        <w:rPr>
          <w:rFonts w:eastAsia="TimesNewRomanPSMT" w:cs="Arial"/>
          <w:iCs/>
          <w:lang w:val="sr-Cyrl-RS"/>
        </w:rPr>
        <w:t>припадајућим</w:t>
      </w:r>
      <w:r w:rsidR="00D84508" w:rsidRPr="00D84508">
        <w:rPr>
          <w:rFonts w:eastAsia="TimesNewRomanPSMT" w:cs="Arial"/>
          <w:iCs/>
        </w:rPr>
        <w:t xml:space="preserve"> ПДВ</w:t>
      </w:r>
      <w:r w:rsidR="00D84508" w:rsidRPr="00D84508">
        <w:rPr>
          <w:rFonts w:eastAsia="TimesNewRomanPSMT" w:cs="Arial"/>
          <w:iCs/>
          <w:lang w:val="sr-Cyrl-RS"/>
        </w:rPr>
        <w:t xml:space="preserve"> </w:t>
      </w:r>
      <w:r w:rsidRPr="00D84508">
        <w:rPr>
          <w:rFonts w:eastAsia="TimesNewRomanPSMT" w:cs="Arial"/>
          <w:iCs/>
        </w:rPr>
        <w:t xml:space="preserve">са роком важења </w:t>
      </w:r>
      <w:r w:rsidR="003F6B67" w:rsidRPr="00D84508">
        <w:rPr>
          <w:rFonts w:eastAsia="TimesNewRomanPSMT" w:cs="Arial"/>
          <w:iCs/>
        </w:rPr>
        <w:t>3</w:t>
      </w:r>
      <w:r w:rsidRPr="00D84508">
        <w:rPr>
          <w:rFonts w:eastAsia="TimesNewRomanPSMT" w:cs="Arial"/>
          <w:iCs/>
        </w:rPr>
        <w:t>0 (</w:t>
      </w:r>
      <w:r w:rsidR="003F6B67" w:rsidRPr="00D84508">
        <w:rPr>
          <w:rFonts w:eastAsia="TimesNewRomanPSMT" w:cs="Arial"/>
          <w:iCs/>
        </w:rPr>
        <w:t>три</w:t>
      </w:r>
      <w:r w:rsidRPr="00D84508">
        <w:rPr>
          <w:rFonts w:eastAsia="TimesNewRomanPSMT" w:cs="Arial"/>
          <w:iCs/>
        </w:rPr>
        <w:t>десет) календарских дана дужим од уговореног рока испоруке предметних добара.</w:t>
      </w:r>
    </w:p>
    <w:p w:rsidR="00F2064D" w:rsidRPr="00D84508" w:rsidRDefault="00F2064D" w:rsidP="00F2064D">
      <w:pPr>
        <w:pStyle w:val="KDParagraf"/>
        <w:spacing w:before="0"/>
        <w:rPr>
          <w:rFonts w:eastAsia="TimesNewRomanPSMT" w:cs="Arial"/>
          <w:iCs/>
        </w:rPr>
      </w:pPr>
      <w:r w:rsidRPr="00D84508">
        <w:rPr>
          <w:rFonts w:eastAsia="TimesNewRomanPSMT" w:cs="Arial"/>
          <w:iCs/>
        </w:rPr>
        <w:t>Продавац се обавезује да у року од 10 дана  од дана закључења уговора Купцу  достави  банкарску гаранцију за повраћај авансног плаћања.</w:t>
      </w:r>
    </w:p>
    <w:p w:rsidR="00F2064D" w:rsidRPr="00D84508" w:rsidRDefault="00F2064D" w:rsidP="00F2064D">
      <w:pPr>
        <w:pStyle w:val="KDParagraf"/>
        <w:spacing w:before="0"/>
        <w:rPr>
          <w:rFonts w:eastAsia="TimesNewRomanPSMT" w:cs="Arial"/>
          <w:iCs/>
        </w:rPr>
      </w:pPr>
      <w:r w:rsidRPr="00D84508">
        <w:rPr>
          <w:rFonts w:eastAsia="TimesNewRomanPSMT" w:cs="Arial"/>
          <w:iCs/>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F2064D" w:rsidRPr="00D84508" w:rsidRDefault="00F2064D" w:rsidP="00F2064D">
      <w:pPr>
        <w:pStyle w:val="KDParagraf"/>
        <w:spacing w:before="0"/>
        <w:rPr>
          <w:rFonts w:eastAsia="TimesNewRomanPSMT" w:cs="Arial"/>
          <w:iCs/>
        </w:rPr>
      </w:pPr>
      <w:r w:rsidRPr="00970A08">
        <w:rPr>
          <w:rFonts w:eastAsia="TimesNewRomanPSMT" w:cs="Arial"/>
          <w:iCs/>
        </w:rPr>
        <w:t>Уколико Продавац у остављеном року не достави банкарску гаранцију за повраћај аванса, Купац има право да наплати средство финансијског обезбеђења за озбиљност понуде и да раскине уговор.</w:t>
      </w:r>
    </w:p>
    <w:p w:rsidR="00F2064D" w:rsidRPr="00D84508" w:rsidRDefault="00F2064D" w:rsidP="00F2064D">
      <w:pPr>
        <w:pStyle w:val="KDParagraf"/>
        <w:spacing w:before="0"/>
        <w:rPr>
          <w:rFonts w:eastAsia="TimesNewRomanPSMT" w:cs="Arial"/>
          <w:iCs/>
        </w:rPr>
      </w:pPr>
      <w:r w:rsidRPr="00D84508">
        <w:rPr>
          <w:rFonts w:eastAsia="TimesNewRomanPSMT" w:cs="Arial"/>
          <w:iCs/>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F2064D" w:rsidRPr="00D84508" w:rsidRDefault="00F2064D" w:rsidP="00F2064D">
      <w:pPr>
        <w:pStyle w:val="KDParagraf"/>
        <w:spacing w:before="0"/>
        <w:rPr>
          <w:rFonts w:eastAsia="TimesNewRomanPSMT" w:cs="Arial"/>
          <w:iCs/>
        </w:rPr>
      </w:pPr>
      <w:r w:rsidRPr="00D84508">
        <w:rPr>
          <w:rFonts w:eastAsia="TimesNewRomanPSMT" w:cs="Arial"/>
          <w:iCs/>
        </w:rPr>
        <w:t>Достављање средства финансијског обезбеђења представља одложни услов наступања правног дејства уговора.</w:t>
      </w:r>
    </w:p>
    <w:p w:rsidR="00F2064D" w:rsidRPr="00D84508" w:rsidRDefault="00F2064D" w:rsidP="00F2064D">
      <w:pPr>
        <w:pStyle w:val="KDParagraf"/>
        <w:spacing w:before="0"/>
        <w:rPr>
          <w:rFonts w:eastAsia="TimesNewRomanPSMT" w:cs="Arial"/>
          <w:iCs/>
        </w:rPr>
      </w:pPr>
      <w:r w:rsidRPr="00D84508">
        <w:rPr>
          <w:rFonts w:eastAsia="TimesNewRomanPSMT" w:cs="Arial"/>
          <w:iCs/>
        </w:rPr>
        <w:t>У случају неиспуњавања уговорних обавеза, Купац има право да наплати банкарску гаранцију за повраћај авансног плаћања и банкарску гаранцију за добро извршење посла.</w:t>
      </w:r>
    </w:p>
    <w:p w:rsidR="00F2064D" w:rsidRPr="00D84508" w:rsidRDefault="00F2064D" w:rsidP="00F2064D">
      <w:pPr>
        <w:pStyle w:val="KDParagraf"/>
        <w:spacing w:before="0"/>
        <w:rPr>
          <w:rFonts w:eastAsia="TimesNewRomanPSMT" w:cs="Arial"/>
          <w:iCs/>
        </w:rPr>
      </w:pPr>
      <w:r w:rsidRPr="00D84508">
        <w:rPr>
          <w:rFonts w:eastAsia="TimesNewRomanPSMT" w:cs="Arial"/>
          <w:iCs/>
        </w:rPr>
        <w:t xml:space="preserve">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Продавац је обавезан да Купцу достави контрагаранцију домаће банке. </w:t>
      </w:r>
    </w:p>
    <w:p w:rsidR="00C90FDB" w:rsidRPr="00D84508" w:rsidRDefault="00C90FDB" w:rsidP="00343A18">
      <w:pPr>
        <w:pStyle w:val="KDParagraf"/>
        <w:spacing w:before="0"/>
        <w:rPr>
          <w:rFonts w:eastAsia="TimesNewRomanPSMT" w:cs="Arial"/>
        </w:rPr>
      </w:pPr>
    </w:p>
    <w:p w:rsidR="00343A18" w:rsidRPr="00F10346" w:rsidRDefault="00343A18" w:rsidP="00343A18">
      <w:pPr>
        <w:spacing w:before="0"/>
        <w:jc w:val="center"/>
        <w:rPr>
          <w:rFonts w:cs="Arial"/>
          <w:b/>
        </w:rPr>
      </w:pPr>
      <w:r w:rsidRPr="00D84508">
        <w:rPr>
          <w:rFonts w:cs="Arial"/>
          <w:b/>
        </w:rPr>
        <w:t>Чл</w:t>
      </w:r>
      <w:r w:rsidRPr="00F10346">
        <w:rPr>
          <w:rFonts w:cs="Arial"/>
          <w:b/>
        </w:rPr>
        <w:t xml:space="preserve">ан </w:t>
      </w:r>
      <w:r w:rsidR="00BE70DA">
        <w:rPr>
          <w:rFonts w:cs="Arial"/>
          <w:b/>
          <w:lang w:val="sr-Cyrl-RS"/>
        </w:rPr>
        <w:t>9</w:t>
      </w:r>
      <w:r w:rsidRPr="00F10346">
        <w:rPr>
          <w:rFonts w:cs="Arial"/>
          <w:b/>
        </w:rPr>
        <w:t>.</w:t>
      </w:r>
    </w:p>
    <w:p w:rsidR="00343A18" w:rsidRPr="00F10346" w:rsidRDefault="00343A18" w:rsidP="00343A18">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E31629" w:rsidRPr="00F10346" w:rsidRDefault="00E31629" w:rsidP="00343A18">
      <w:pPr>
        <w:spacing w:before="0"/>
        <w:rPr>
          <w:rFonts w:cs="Arial"/>
          <w:b/>
        </w:rPr>
      </w:pPr>
    </w:p>
    <w:p w:rsidR="00E31629" w:rsidRPr="00D84508" w:rsidRDefault="00E31629" w:rsidP="00E31629">
      <w:pPr>
        <w:spacing w:before="0"/>
        <w:rPr>
          <w:rFonts w:cs="Arial"/>
        </w:rPr>
      </w:pPr>
      <w:r w:rsidRPr="00D84508">
        <w:rPr>
          <w:rFonts w:cs="Arial"/>
        </w:rPr>
        <w:t>Банкарска гаранција за добро извршење посла</w:t>
      </w:r>
    </w:p>
    <w:p w:rsidR="00E31629" w:rsidRPr="00D84508" w:rsidRDefault="00E31629" w:rsidP="00E31629">
      <w:pPr>
        <w:spacing w:before="0"/>
        <w:rPr>
          <w:rFonts w:cs="Arial"/>
        </w:rPr>
      </w:pPr>
      <w:r w:rsidRPr="00D84508">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C90FDB" w:rsidRPr="00D84508">
        <w:rPr>
          <w:rFonts w:cs="Arial"/>
        </w:rPr>
        <w:t xml:space="preserve"> извршење посла преда Наручиоцу банкарску гаранцију за добро извршење посла.</w:t>
      </w:r>
    </w:p>
    <w:p w:rsidR="00E31629" w:rsidRPr="00D84508" w:rsidRDefault="00E31629" w:rsidP="00E31629">
      <w:pPr>
        <w:spacing w:before="0"/>
        <w:rPr>
          <w:rFonts w:cs="Arial"/>
        </w:rPr>
      </w:pPr>
      <w:r w:rsidRPr="00D84508">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31629" w:rsidRPr="00D84508" w:rsidRDefault="00E31629" w:rsidP="00E31629">
      <w:pPr>
        <w:spacing w:before="0"/>
        <w:rPr>
          <w:rFonts w:cs="Arial"/>
        </w:rPr>
      </w:pPr>
      <w:r w:rsidRPr="00D84508">
        <w:rPr>
          <w:rFonts w:cs="Arial"/>
        </w:rPr>
        <w:t xml:space="preserve">Банкарска гаранција мора трајати најмање </w:t>
      </w:r>
      <w:r w:rsidR="003F6B67" w:rsidRPr="00D84508">
        <w:rPr>
          <w:rFonts w:cs="Arial"/>
        </w:rPr>
        <w:t>3</w:t>
      </w:r>
      <w:r w:rsidRPr="00D84508">
        <w:rPr>
          <w:rFonts w:cs="Arial"/>
        </w:rPr>
        <w:t>0 (словима:</w:t>
      </w:r>
      <w:r w:rsidR="003F6B67" w:rsidRPr="00D84508">
        <w:rPr>
          <w:rFonts w:cs="Arial"/>
        </w:rPr>
        <w:t>три</w:t>
      </w:r>
      <w:r w:rsidRPr="00D84508">
        <w:rPr>
          <w:rFonts w:cs="Arial"/>
        </w:rPr>
        <w:t>десет) календарских дана дуже од рока одређеног за коначно извршење посла.</w:t>
      </w:r>
    </w:p>
    <w:p w:rsidR="00E31629" w:rsidRPr="00D84508" w:rsidRDefault="00E31629" w:rsidP="00E31629">
      <w:pPr>
        <w:spacing w:before="0"/>
        <w:rPr>
          <w:rFonts w:cs="Arial"/>
        </w:rPr>
      </w:pPr>
      <w:r w:rsidRPr="00D84508">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31629" w:rsidRPr="00D84508" w:rsidRDefault="00E31629" w:rsidP="00E31629">
      <w:pPr>
        <w:spacing w:before="0"/>
        <w:rPr>
          <w:rFonts w:cs="Arial"/>
        </w:rPr>
      </w:pPr>
      <w:r w:rsidRPr="00D84508">
        <w:rPr>
          <w:rFonts w:cs="Arial"/>
        </w:rPr>
        <w:t xml:space="preserve">Купац ће уновчити дату банкарску гаранцију за добро извршење посла у случају да </w:t>
      </w:r>
      <w:r w:rsidR="00290BFB" w:rsidRPr="00D84508">
        <w:rPr>
          <w:rFonts w:cs="Arial"/>
        </w:rPr>
        <w:t xml:space="preserve">Продавац </w:t>
      </w:r>
      <w:r w:rsidRPr="00D84508">
        <w:rPr>
          <w:rFonts w:cs="Arial"/>
        </w:rPr>
        <w:t xml:space="preserve">не буде извршавао своје уговорне обавезе у роковима и на начин предвиђен уговором. </w:t>
      </w:r>
    </w:p>
    <w:p w:rsidR="00E31629" w:rsidRPr="00D84508" w:rsidRDefault="00E31629" w:rsidP="00E31629">
      <w:pPr>
        <w:spacing w:before="0"/>
        <w:rPr>
          <w:rFonts w:cs="Arial"/>
        </w:rPr>
      </w:pPr>
      <w:r w:rsidRPr="00D84508">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31629" w:rsidRPr="00D84508" w:rsidRDefault="00E31629" w:rsidP="00E31629">
      <w:pPr>
        <w:spacing w:before="0"/>
        <w:rPr>
          <w:rFonts w:cs="Arial"/>
        </w:rPr>
      </w:pPr>
      <w:r w:rsidRPr="00D84508">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31629" w:rsidRPr="00D84508" w:rsidRDefault="00E31629" w:rsidP="00E31629">
      <w:pPr>
        <w:spacing w:before="0"/>
        <w:rPr>
          <w:rFonts w:cs="Arial"/>
        </w:rPr>
      </w:pPr>
      <w:r w:rsidRPr="00D84508">
        <w:rPr>
          <w:rFonts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E31629" w:rsidRPr="00F10346" w:rsidRDefault="00E31629" w:rsidP="00E31629">
      <w:pPr>
        <w:spacing w:before="0"/>
        <w:rPr>
          <w:rFonts w:cs="Arial"/>
          <w:color w:val="00B0F0"/>
        </w:rPr>
      </w:pPr>
    </w:p>
    <w:p w:rsidR="00343A18" w:rsidRPr="00F10346" w:rsidRDefault="00343A18" w:rsidP="00343A18">
      <w:pPr>
        <w:pStyle w:val="KDParagraf"/>
        <w:spacing w:before="0"/>
        <w:rPr>
          <w:rFonts w:eastAsia="TimesNewRomanPSMT" w:cs="Arial"/>
        </w:rPr>
      </w:pPr>
    </w:p>
    <w:p w:rsidR="00343A18" w:rsidRPr="00F10346" w:rsidRDefault="00343A18" w:rsidP="00343A18">
      <w:pPr>
        <w:tabs>
          <w:tab w:val="left" w:pos="9090"/>
        </w:tabs>
        <w:jc w:val="center"/>
        <w:rPr>
          <w:rFonts w:cs="Arial"/>
          <w:b/>
        </w:rPr>
      </w:pPr>
      <w:r w:rsidRPr="00F10346">
        <w:rPr>
          <w:rFonts w:cs="Arial"/>
          <w:b/>
        </w:rPr>
        <w:t>Члан 1</w:t>
      </w:r>
      <w:r w:rsidR="00BE70DA">
        <w:rPr>
          <w:rFonts w:cs="Arial"/>
          <w:b/>
          <w:lang w:val="sr-Cyrl-RS"/>
        </w:rPr>
        <w:t>0</w:t>
      </w:r>
      <w:r w:rsidRPr="00F10346">
        <w:rPr>
          <w:rFonts w:cs="Arial"/>
          <w:b/>
        </w:rPr>
        <w:t>.</w:t>
      </w:r>
    </w:p>
    <w:p w:rsidR="00343A18" w:rsidRPr="00F10346" w:rsidRDefault="00343A18" w:rsidP="00343A18">
      <w:pPr>
        <w:pStyle w:val="KDParagraf"/>
        <w:spacing w:before="0"/>
        <w:rPr>
          <w:rFonts w:cs="Arial"/>
        </w:rPr>
      </w:pPr>
      <w:r w:rsidRPr="00F10346">
        <w:rPr>
          <w:rFonts w:cs="Arial"/>
        </w:rPr>
        <w:t>Достављање средстава финансијског обезбеђења из члана</w:t>
      </w:r>
      <w:r w:rsidR="000E0FC1" w:rsidRPr="00F10346">
        <w:rPr>
          <w:rFonts w:cs="Arial"/>
        </w:rPr>
        <w:t xml:space="preserve"> 10.</w:t>
      </w:r>
      <w:r w:rsidRPr="00F10346">
        <w:rPr>
          <w:rFonts w:cs="Arial"/>
        </w:rPr>
        <w:t xml:space="preserve"> представља одложни услов, тако да правно дејство овог уговора не настаје док се одложни услов не испуни.</w:t>
      </w:r>
    </w:p>
    <w:p w:rsidR="00343A18" w:rsidRPr="00F10346" w:rsidRDefault="00343A18" w:rsidP="00343A18">
      <w:pPr>
        <w:pStyle w:val="KDParagraf"/>
        <w:spacing w:before="0"/>
        <w:rPr>
          <w:rFonts w:cs="Arial"/>
        </w:rPr>
      </w:pPr>
      <w:r w:rsidRPr="00F10346">
        <w:rPr>
          <w:rFonts w:cs="Arial"/>
        </w:rPr>
        <w:t xml:space="preserve">Уколико се средство финансијског обезбеђења </w:t>
      </w:r>
      <w:r w:rsidRPr="00970A08">
        <w:rPr>
          <w:rFonts w:cs="Arial"/>
        </w:rPr>
        <w:t>не достави у остављеном року, сматраће се да је Продавац одбио да закључи Уговор</w:t>
      </w:r>
      <w:r w:rsidR="000D6ACE" w:rsidRPr="00970A08">
        <w:rPr>
          <w:rFonts w:cs="Arial"/>
        </w:rPr>
        <w:t>, осим уколико у наведеном року у потпуности није испунио своју уговорну обавезу.</w:t>
      </w:r>
    </w:p>
    <w:p w:rsidR="00343A18" w:rsidRPr="00D84508" w:rsidRDefault="00343A18" w:rsidP="00343A18">
      <w:pPr>
        <w:pStyle w:val="KDParagraf"/>
        <w:spacing w:before="0"/>
        <w:rPr>
          <w:rFonts w:cs="Arial"/>
        </w:rPr>
      </w:pPr>
    </w:p>
    <w:p w:rsidR="00343A18" w:rsidRPr="00BE70DA" w:rsidRDefault="00343A18" w:rsidP="00343A18">
      <w:pPr>
        <w:spacing w:before="0"/>
        <w:jc w:val="center"/>
        <w:rPr>
          <w:rFonts w:cs="Arial"/>
          <w:lang w:val="sr-Cyrl-RS"/>
        </w:rPr>
      </w:pPr>
      <w:r w:rsidRPr="00D84508">
        <w:rPr>
          <w:rFonts w:cs="Arial"/>
          <w:b/>
        </w:rPr>
        <w:t xml:space="preserve">Члан </w:t>
      </w:r>
      <w:r w:rsidR="00BE70DA">
        <w:rPr>
          <w:rFonts w:cs="Arial"/>
          <w:b/>
          <w:lang w:val="sr-Cyrl-RS"/>
        </w:rPr>
        <w:t>11.</w:t>
      </w:r>
    </w:p>
    <w:p w:rsidR="00343A18" w:rsidRPr="00D84508" w:rsidRDefault="00343A18" w:rsidP="00343A18">
      <w:pPr>
        <w:spacing w:before="0"/>
        <w:rPr>
          <w:rFonts w:cs="Arial"/>
        </w:rPr>
      </w:pPr>
      <w:r w:rsidRPr="00D84508">
        <w:rPr>
          <w:rFonts w:cs="Arial"/>
          <w:b/>
        </w:rPr>
        <w:t>Банкарска гаранција за отклањање недостатака у гарантном року</w:t>
      </w:r>
    </w:p>
    <w:p w:rsidR="00E31629" w:rsidRPr="00D84508" w:rsidRDefault="00E31629" w:rsidP="00E31629">
      <w:pPr>
        <w:pStyle w:val="KDParagraf"/>
        <w:spacing w:before="0"/>
        <w:rPr>
          <w:rFonts w:eastAsia="TimesNewRomanPSMT" w:cs="Arial"/>
          <w:iCs/>
        </w:rPr>
      </w:pPr>
      <w:r w:rsidRPr="00D84508">
        <w:rPr>
          <w:rFonts w:eastAsia="TimesNewRomanPSMT" w:cs="Arial"/>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w:t>
      </w:r>
      <w:r w:rsidR="003F6B67" w:rsidRPr="00D84508">
        <w:rPr>
          <w:rFonts w:eastAsia="TimesNewRomanPSMT" w:cs="Arial"/>
          <w:iCs/>
        </w:rPr>
        <w:t>3</w:t>
      </w:r>
      <w:r w:rsidRPr="00D84508">
        <w:rPr>
          <w:rFonts w:eastAsia="TimesNewRomanPSMT" w:cs="Arial"/>
          <w:iCs/>
        </w:rPr>
        <w:t>0 дана дужим од гарантног рока .</w:t>
      </w:r>
    </w:p>
    <w:p w:rsidR="00E31629" w:rsidRPr="00D84508" w:rsidRDefault="00E31629" w:rsidP="00E31629">
      <w:pPr>
        <w:pStyle w:val="KDParagraf"/>
        <w:spacing w:before="0"/>
        <w:rPr>
          <w:rFonts w:eastAsia="TimesNewRomanPSMT" w:cs="Arial"/>
          <w:iCs/>
        </w:rPr>
      </w:pPr>
      <w:r w:rsidRPr="00D84508">
        <w:rPr>
          <w:rFonts w:eastAsia="TimesNewRomanPSMT" w:cs="Arial"/>
          <w:iCs/>
        </w:rPr>
        <w:t>Банкарска гаранција за отклањање недостатака у гарантном року, доставља се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E31629" w:rsidRPr="00D84508" w:rsidRDefault="00E31629" w:rsidP="00E31629">
      <w:pPr>
        <w:pStyle w:val="KDParagraf"/>
        <w:spacing w:before="0"/>
        <w:rPr>
          <w:rFonts w:eastAsia="TimesNewRomanPSMT" w:cs="Arial"/>
          <w:iCs/>
        </w:rPr>
      </w:pPr>
      <w:r w:rsidRPr="00D84508">
        <w:rPr>
          <w:rFonts w:eastAsia="TimesNewRomanPSMT" w:cs="Arial"/>
          <w:iCs/>
        </w:rPr>
        <w:t>Достављена банкарска гаранција  не може да садржи додатне услове за исплату, краћи рок и мањи износ.</w:t>
      </w:r>
    </w:p>
    <w:p w:rsidR="00E31629" w:rsidRPr="00D84508" w:rsidRDefault="00E31629" w:rsidP="00E31629">
      <w:pPr>
        <w:pStyle w:val="KDParagraf"/>
        <w:spacing w:before="0"/>
        <w:rPr>
          <w:rFonts w:eastAsia="TimesNewRomanPSMT" w:cs="Arial"/>
          <w:iCs/>
        </w:rPr>
      </w:pPr>
      <w:r w:rsidRPr="00D84508">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597EC4" w:rsidRPr="00597EC4" w:rsidRDefault="00597EC4" w:rsidP="00E31629">
      <w:pPr>
        <w:pStyle w:val="KDParagraf"/>
        <w:spacing w:before="0"/>
        <w:rPr>
          <w:rFonts w:eastAsia="TimesNewRomanPSMT" w:cs="Arial"/>
          <w:iCs/>
          <w:color w:val="00B0F0"/>
        </w:rPr>
      </w:pPr>
    </w:p>
    <w:p w:rsidR="00E31629" w:rsidRPr="00D84508" w:rsidRDefault="00E31629" w:rsidP="00E31629">
      <w:pPr>
        <w:pStyle w:val="KDParagraf"/>
        <w:spacing w:before="0"/>
        <w:rPr>
          <w:rFonts w:eastAsia="TimesNewRomanPSMT" w:cs="Arial"/>
          <w:iCs/>
        </w:rPr>
      </w:pPr>
      <w:r w:rsidRPr="00D84508">
        <w:rPr>
          <w:rFonts w:eastAsia="TimesNewRomanPSMT" w:cs="Arial"/>
          <w:iCs/>
        </w:rPr>
        <w:t xml:space="preserve">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Продавац је обавезан да Купцу достави контрагаранцију домаће банке. </w:t>
      </w:r>
    </w:p>
    <w:p w:rsidR="00E31629" w:rsidRPr="00D84508" w:rsidRDefault="00E31629" w:rsidP="00E31629">
      <w:pPr>
        <w:pStyle w:val="KDParagraf"/>
        <w:spacing w:before="0"/>
        <w:rPr>
          <w:rFonts w:eastAsia="TimesNewRomanPSMT" w:cs="Arial"/>
          <w:iCs/>
        </w:rPr>
      </w:pP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BE70DA" w:rsidRDefault="00343A18" w:rsidP="00343A18">
      <w:pPr>
        <w:spacing w:before="0"/>
        <w:jc w:val="center"/>
        <w:rPr>
          <w:rFonts w:cs="Arial"/>
          <w:b/>
          <w:lang w:val="sr-Cyrl-RS"/>
        </w:rPr>
      </w:pPr>
      <w:r w:rsidRPr="00F10346">
        <w:rPr>
          <w:rFonts w:cs="Arial"/>
          <w:b/>
        </w:rPr>
        <w:t xml:space="preserve">Члан </w:t>
      </w:r>
      <w:r w:rsidR="00BE70DA">
        <w:rPr>
          <w:rFonts w:cs="Arial"/>
          <w:b/>
          <w:lang w:val="sr-Cyrl-RS"/>
        </w:rPr>
        <w:t>12.</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w:t>
      </w:r>
      <w:r w:rsidR="00BE70DA">
        <w:rPr>
          <w:rFonts w:cs="Arial"/>
          <w:bCs/>
          <w:lang w:val="sr-Cyrl-CS"/>
        </w:rPr>
        <w:t xml:space="preserve"> укупно уговорену вредност</w:t>
      </w:r>
      <w:r w:rsidRPr="00F10346">
        <w:rPr>
          <w:rFonts w:cs="Arial"/>
          <w:bCs/>
          <w:lang w:val="sr-Cyrl-CS"/>
        </w:rPr>
        <w:t>.</w:t>
      </w:r>
    </w:p>
    <w:p w:rsidR="001353DA" w:rsidRPr="00BE70DA" w:rsidRDefault="001353DA" w:rsidP="001353DA">
      <w:pPr>
        <w:tabs>
          <w:tab w:val="left" w:pos="9090"/>
        </w:tabs>
        <w:rPr>
          <w:rFonts w:cs="Arial"/>
          <w:lang w:val="sr-Cyrl-RS"/>
        </w:rPr>
      </w:pPr>
      <w:r w:rsidRPr="00BE70DA">
        <w:rPr>
          <w:rFonts w:cs="Arial"/>
          <w:bCs/>
        </w:rPr>
        <w:t>Уговорна казна се обрачунава од првог дана од истека уговореног рока испоруке из члана 5</w:t>
      </w:r>
      <w:r w:rsidRPr="00BE70DA">
        <w:rPr>
          <w:rFonts w:cs="Arial"/>
          <w:bCs/>
          <w:lang w:val="sr-Latn-CS"/>
        </w:rPr>
        <w:t>.</w:t>
      </w:r>
      <w:r w:rsidRPr="00BE70DA">
        <w:rPr>
          <w:rFonts w:cs="Arial"/>
          <w:bCs/>
        </w:rPr>
        <w:t xml:space="preserve"> овог Уговора и износи 0,5% укупно уговорене вредности, а највише до 10% укупно уговорене вредности добара,</w:t>
      </w:r>
      <w:r w:rsidRPr="00BE70DA">
        <w:rPr>
          <w:rFonts w:cs="Arial"/>
        </w:rPr>
        <w:t>без пореза на додату вредност</w:t>
      </w:r>
      <w:r w:rsidR="00BE70DA" w:rsidRPr="00BE70DA">
        <w:rPr>
          <w:rFonts w:cs="Arial"/>
          <w:lang w:val="sr-Cyrl-RS"/>
        </w:rPr>
        <w:t>.</w:t>
      </w:r>
    </w:p>
    <w:p w:rsidR="00343A18" w:rsidRPr="00BE70DA" w:rsidRDefault="00343A18" w:rsidP="00343A18">
      <w:pPr>
        <w:tabs>
          <w:tab w:val="left" w:pos="9090"/>
        </w:tabs>
        <w:rPr>
          <w:rFonts w:cs="Arial"/>
        </w:rPr>
      </w:pPr>
      <w:r w:rsidRPr="00BE70DA">
        <w:rPr>
          <w:rFonts w:cs="Arial"/>
          <w:bCs/>
        </w:rPr>
        <w:t>Плаћање уговорне казне</w:t>
      </w:r>
      <w:r w:rsidRPr="00BE70DA">
        <w:rPr>
          <w:rFonts w:cs="Arial"/>
        </w:rPr>
        <w:t>, из става 1. овог члана,  дoспeвa у рoку до 45</w:t>
      </w:r>
      <w:r w:rsidR="00BE70DA" w:rsidRPr="00BE70DA">
        <w:rPr>
          <w:rFonts w:cs="Arial"/>
          <w:lang w:val="sr-Cyrl-RS"/>
        </w:rPr>
        <w:t xml:space="preserve"> </w:t>
      </w:r>
      <w:r w:rsidRPr="00BE70DA">
        <w:rPr>
          <w:rFonts w:cs="Arial"/>
        </w:rPr>
        <w:t>(четрдесетпет) дaнa oд дaнa</w:t>
      </w:r>
      <w:r w:rsidR="00597EC4" w:rsidRPr="00BE70DA">
        <w:rPr>
          <w:rFonts w:cs="Arial"/>
        </w:rPr>
        <w:t xml:space="preserve"> пријема од стране Продавца</w:t>
      </w:r>
      <w:r w:rsidRPr="00BE70DA">
        <w:rPr>
          <w:rFonts w:cs="Arial"/>
        </w:rPr>
        <w:t xml:space="preserve"> </w:t>
      </w:r>
      <w:r w:rsidR="000E0FC1" w:rsidRPr="00BE70DA">
        <w:rPr>
          <w:rFonts w:cs="Arial"/>
        </w:rPr>
        <w:t>рачун</w:t>
      </w:r>
      <w:r w:rsidR="00597EC4" w:rsidRPr="00BE70DA">
        <w:rPr>
          <w:rFonts w:cs="Arial"/>
        </w:rPr>
        <w:t>а</w:t>
      </w:r>
      <w:r w:rsidR="000E0FC1" w:rsidRPr="00BE70DA">
        <w:rPr>
          <w:rFonts w:cs="Arial"/>
        </w:rPr>
        <w:t xml:space="preserve"> </w:t>
      </w:r>
      <w:r w:rsidRPr="00BE70DA">
        <w:rPr>
          <w:rFonts w:cs="Arial"/>
          <w:bCs/>
        </w:rPr>
        <w:t>Купца</w:t>
      </w:r>
      <w:r w:rsidR="00597EC4" w:rsidRPr="00BE70DA">
        <w:rPr>
          <w:rFonts w:cs="Arial"/>
          <w:bCs/>
        </w:rPr>
        <w:t xml:space="preserve"> </w:t>
      </w:r>
      <w:r w:rsidRPr="00BE70DA">
        <w:rPr>
          <w:rFonts w:cs="Arial"/>
        </w:rPr>
        <w:t>испостављен</w:t>
      </w:r>
      <w:r w:rsidR="00597EC4" w:rsidRPr="00BE70DA">
        <w:rPr>
          <w:rFonts w:cs="Arial"/>
        </w:rPr>
        <w:t>их</w:t>
      </w:r>
      <w:r w:rsidRPr="00BE70DA">
        <w:rPr>
          <w:rFonts w:cs="Arial"/>
        </w:rPr>
        <w:t xml:space="preserve"> по овом основу.</w:t>
      </w:r>
    </w:p>
    <w:p w:rsidR="00343A18" w:rsidRPr="00BE70DA" w:rsidRDefault="00343A18" w:rsidP="00343A18">
      <w:pPr>
        <w:tabs>
          <w:tab w:val="left" w:pos="9090"/>
        </w:tabs>
        <w:rPr>
          <w:rFonts w:cs="Arial"/>
          <w:bCs/>
        </w:rPr>
      </w:pPr>
      <w:r w:rsidRPr="00BE70DA">
        <w:rPr>
          <w:rFonts w:cs="Arial"/>
          <w:bCs/>
          <w:lang w:val="sr-Cyrl-CS"/>
        </w:rPr>
        <w:t xml:space="preserve">У случају закашњења са испоруком дужег од 20 (двадесет) дана, </w:t>
      </w:r>
      <w:r w:rsidRPr="00BE70DA">
        <w:rPr>
          <w:rFonts w:cs="Arial"/>
          <w:bCs/>
        </w:rPr>
        <w:t>Купац</w:t>
      </w:r>
      <w:r w:rsidRPr="00BE70DA">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BE70DA" w:rsidRDefault="00343A18" w:rsidP="00343A18">
      <w:pPr>
        <w:autoSpaceDE w:val="0"/>
        <w:autoSpaceDN w:val="0"/>
        <w:adjustRightInd w:val="0"/>
        <w:spacing w:before="0"/>
        <w:jc w:val="center"/>
        <w:rPr>
          <w:rFonts w:cs="Arial"/>
          <w:b/>
          <w:lang w:val="sr-Cyrl-RS"/>
        </w:rPr>
      </w:pPr>
      <w:r w:rsidRPr="00F10346">
        <w:rPr>
          <w:rFonts w:cs="Arial"/>
          <w:b/>
        </w:rPr>
        <w:t xml:space="preserve">Члан </w:t>
      </w:r>
      <w:r w:rsidR="00BE70DA">
        <w:rPr>
          <w:rFonts w:cs="Arial"/>
          <w:b/>
          <w:lang w:val="sr-Cyrl-RS"/>
        </w:rPr>
        <w:t>13.</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BE70DA">
        <w:rPr>
          <w:rFonts w:cs="Arial"/>
          <w:b/>
          <w:lang w:val="sr-Cyrl-RS"/>
        </w:rPr>
        <w:t>4</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1</w:t>
      </w:r>
      <w:r w:rsidR="00BE70DA">
        <w:rPr>
          <w:rFonts w:cs="Arial"/>
          <w:b/>
          <w:lang w:val="sr-Cyrl-RS"/>
        </w:rPr>
        <w:t>5</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 xml:space="preserve">Члан </w:t>
      </w:r>
      <w:r w:rsidR="00BE70DA">
        <w:rPr>
          <w:rFonts w:cs="Arial"/>
          <w:b/>
          <w:lang w:val="sr-Cyrl-RS"/>
        </w:rPr>
        <w:t>16</w:t>
      </w:r>
      <w:r w:rsidRPr="00F10346">
        <w:rPr>
          <w:rFonts w:cs="Arial"/>
          <w:b/>
        </w:rPr>
        <w:t>.</w:t>
      </w: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BE70DA">
        <w:rPr>
          <w:rFonts w:cs="Arial"/>
          <w:b/>
          <w:lang w:val="sr-Cyrl-RS"/>
        </w:rPr>
        <w:t>7</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tabs>
          <w:tab w:val="left" w:pos="9090"/>
        </w:tabs>
        <w:rPr>
          <w:rFonts w:cs="Arial"/>
          <w:smallCaps/>
        </w:rPr>
      </w:pP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1</w:t>
      </w:r>
      <w:r w:rsidR="00BE70DA">
        <w:rPr>
          <w:rFonts w:cs="Arial"/>
          <w:b/>
          <w:lang w:val="sr-Cyrl-RS"/>
        </w:rPr>
        <w:t>8</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w:t>
      </w:r>
      <w:r w:rsidR="00BE70DA">
        <w:rPr>
          <w:rFonts w:eastAsia="Calibri" w:cs="Arial"/>
          <w:noProof/>
          <w:lang w:val="ru-RU"/>
        </w:rPr>
        <w:t xml:space="preserve"> </w:t>
      </w:r>
      <w:r w:rsidRPr="00F10346">
        <w:rPr>
          <w:rFonts w:eastAsia="Calibri" w:cs="Arial"/>
          <w:noProof/>
          <w:lang w:val="ru-RU"/>
        </w:rPr>
        <w:t xml:space="preserve">(пет)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343A18" w:rsidP="00343A18">
      <w:pPr>
        <w:spacing w:before="0"/>
        <w:jc w:val="center"/>
        <w:rPr>
          <w:rFonts w:cs="Arial"/>
          <w:b/>
        </w:rPr>
      </w:pPr>
      <w:r w:rsidRPr="00F10346">
        <w:rPr>
          <w:rFonts w:cs="Arial"/>
          <w:b/>
        </w:rPr>
        <w:t xml:space="preserve">Члан </w:t>
      </w:r>
      <w:r w:rsidR="00BE70DA">
        <w:rPr>
          <w:rFonts w:cs="Arial"/>
          <w:b/>
          <w:lang w:val="sr-Cyrl-RS"/>
        </w:rPr>
        <w:t>19</w:t>
      </w:r>
      <w:r w:rsidRPr="00F10346">
        <w:rPr>
          <w:rFonts w:cs="Arial"/>
          <w:b/>
        </w:rPr>
        <w:t>.</w:t>
      </w:r>
    </w:p>
    <w:p w:rsidR="00343A18" w:rsidRPr="00F10346" w:rsidRDefault="00343A18" w:rsidP="00343A18">
      <w:pPr>
        <w:pStyle w:val="KDParagraf"/>
        <w:spacing w:before="0"/>
        <w:rPr>
          <w:rFonts w:eastAsia="Calibri" w:cs="Arial"/>
        </w:rPr>
      </w:pPr>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D84508" w:rsidRDefault="00D84508" w:rsidP="00343A18">
      <w:pPr>
        <w:pStyle w:val="KDParagraf"/>
        <w:spacing w:before="0"/>
        <w:rPr>
          <w:rFonts w:cs="Arial"/>
          <w:lang w:val="sr-Cyrl-RS"/>
        </w:rPr>
      </w:pPr>
    </w:p>
    <w:p w:rsidR="00D84508" w:rsidRDefault="00D84508" w:rsidP="00D84508">
      <w:pPr>
        <w:pStyle w:val="KDParagraf"/>
        <w:spacing w:before="0"/>
        <w:rPr>
          <w:rFonts w:cs="Arial"/>
          <w:lang w:val="sr-Cyrl-RS"/>
        </w:rPr>
      </w:pPr>
      <w:r w:rsidRPr="00CD3C8C">
        <w:rPr>
          <w:rFonts w:cs="Arial"/>
        </w:rPr>
        <w:t xml:space="preserve">Овај Уговор </w:t>
      </w:r>
      <w:r w:rsidRPr="00CD3C8C">
        <w:rPr>
          <w:rFonts w:cs="Arial"/>
          <w:lang w:val="sr-Cyrl-RS"/>
        </w:rPr>
        <w:t xml:space="preserve">важи </w:t>
      </w:r>
      <w:r w:rsidRPr="00CD3C8C">
        <w:rPr>
          <w:rFonts w:cs="Arial"/>
        </w:rPr>
        <w:t>до обостраног испуњења уговорених обавеза</w:t>
      </w:r>
      <w:r w:rsidRPr="00CD3C8C">
        <w:rPr>
          <w:rFonts w:cs="Arial"/>
          <w:lang w:val="sr-Cyrl-RS"/>
        </w:rPr>
        <w:t>, а најдуже 24  месеца  рачунајући од дана ступања уговора на снагу</w:t>
      </w:r>
      <w:r w:rsidRPr="00CD3C8C">
        <w:rPr>
          <w:rFonts w:cs="Arial"/>
        </w:rPr>
        <w:t xml:space="preserve">, </w:t>
      </w:r>
      <w:r w:rsidRPr="00CD3C8C">
        <w:rPr>
          <w:rFonts w:cs="Arial"/>
          <w:lang w:val="sr-Cyrl-RS"/>
        </w:rPr>
        <w:t>чиме се не ограничавају гарантне обавезе продавца.</w:t>
      </w:r>
    </w:p>
    <w:p w:rsidR="00D84508" w:rsidRPr="00D84508" w:rsidRDefault="00D84508" w:rsidP="00D84508">
      <w:pPr>
        <w:pStyle w:val="KDParagraf"/>
        <w:spacing w:before="0"/>
        <w:rPr>
          <w:rFonts w:cs="Arial"/>
          <w:lang w:val="sr-Cyrl-RS"/>
        </w:rPr>
      </w:pPr>
      <w:r w:rsidRPr="00D84508">
        <w:rPr>
          <w:rFonts w:cs="Arial"/>
        </w:rPr>
        <w:t xml:space="preserve">Обавезе по  овом Уговору које доспевају у наредној години, </w:t>
      </w:r>
      <w:r w:rsidRPr="00D84508">
        <w:rPr>
          <w:rFonts w:cs="Arial"/>
          <w:lang w:val="sr-Cyrl-RS"/>
        </w:rPr>
        <w:t>купац</w:t>
      </w:r>
      <w:r w:rsidRPr="00D84508">
        <w:rPr>
          <w:rFonts w:cs="Arial"/>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r w:rsidRPr="00D84508">
        <w:rPr>
          <w:rFonts w:cs="Arial"/>
          <w:lang w:val="sr-Cyrl-RS"/>
        </w:rPr>
        <w:t>.</w:t>
      </w:r>
    </w:p>
    <w:p w:rsidR="00D84508" w:rsidRPr="00D84508" w:rsidRDefault="00D84508" w:rsidP="00343A18">
      <w:pPr>
        <w:pStyle w:val="KDParagraf"/>
        <w:spacing w:before="0"/>
        <w:rPr>
          <w:rFonts w:cs="Arial"/>
          <w:lang w:val="sr-Cyrl-RS"/>
        </w:rPr>
      </w:pPr>
    </w:p>
    <w:p w:rsidR="001353DA" w:rsidRPr="00D84508" w:rsidRDefault="00C90FDB" w:rsidP="001353DA">
      <w:pPr>
        <w:rPr>
          <w:rFonts w:cs="Arial"/>
          <w:spacing w:val="2"/>
        </w:rPr>
      </w:pPr>
      <w:r w:rsidRPr="00D84508">
        <w:rPr>
          <w:rFonts w:cs="Arial"/>
          <w:spacing w:val="2"/>
        </w:rPr>
        <w:t>Уколико У</w:t>
      </w:r>
      <w:r w:rsidR="001353DA" w:rsidRPr="00D84508">
        <w:rPr>
          <w:rFonts w:cs="Arial"/>
          <w:spacing w:val="2"/>
        </w:rPr>
        <w:t>говор није извршен, раскинут или престао да важи на други начин у складу</w:t>
      </w:r>
      <w:r w:rsidRPr="00D84508">
        <w:rPr>
          <w:rFonts w:cs="Arial"/>
          <w:spacing w:val="2"/>
        </w:rPr>
        <w:t xml:space="preserve"> са одредбама овог Уговора или Закона, У</w:t>
      </w:r>
      <w:r w:rsidR="001353DA" w:rsidRPr="00D84508">
        <w:rPr>
          <w:rFonts w:cs="Arial"/>
          <w:spacing w:val="2"/>
        </w:rPr>
        <w:t>говор пре</w:t>
      </w:r>
      <w:r w:rsidR="00D84508" w:rsidRPr="00D84508">
        <w:rPr>
          <w:rFonts w:cs="Arial"/>
          <w:spacing w:val="2"/>
        </w:rPr>
        <w:t xml:space="preserve">стаје да важи истеком рока од </w:t>
      </w:r>
      <w:r w:rsidR="001353DA" w:rsidRPr="00D84508">
        <w:rPr>
          <w:rFonts w:cs="Arial"/>
          <w:spacing w:val="2"/>
        </w:rPr>
        <w:t>24 месеци од дана закључења</w:t>
      </w:r>
      <w:r w:rsidR="00677614" w:rsidRPr="00D84508">
        <w:rPr>
          <w:rFonts w:cs="Arial"/>
          <w:spacing w:val="2"/>
        </w:rPr>
        <w:t xml:space="preserve"> </w:t>
      </w:r>
      <w:r w:rsidRPr="00D84508">
        <w:rPr>
          <w:rFonts w:cs="Arial"/>
          <w:spacing w:val="2"/>
        </w:rPr>
        <w:t>У</w:t>
      </w:r>
      <w:r w:rsidR="001353DA" w:rsidRPr="00D84508">
        <w:rPr>
          <w:rFonts w:cs="Arial"/>
          <w:spacing w:val="2"/>
        </w:rPr>
        <w:t>говора, а што не утиче на одредбе о гарантном року и обавезама из гарантног рока.</w:t>
      </w:r>
    </w:p>
    <w:p w:rsidR="001353DA" w:rsidRPr="00F10346" w:rsidRDefault="001353DA" w:rsidP="00343A18">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D84508">
      <w:pPr>
        <w:pStyle w:val="KDParagraf"/>
        <w:spacing w:before="0"/>
        <w:jc w:val="center"/>
        <w:rPr>
          <w:rFonts w:cs="Arial"/>
          <w:color w:val="00B0F0"/>
        </w:rPr>
      </w:pPr>
    </w:p>
    <w:p w:rsidR="00343A18" w:rsidRPr="00F10346" w:rsidRDefault="00343A18" w:rsidP="00343A18">
      <w:pPr>
        <w:spacing w:before="0"/>
        <w:jc w:val="center"/>
        <w:rPr>
          <w:rFonts w:cs="Arial"/>
          <w:b/>
        </w:rPr>
      </w:pPr>
      <w:r w:rsidRPr="00F10346">
        <w:rPr>
          <w:rFonts w:cs="Arial"/>
          <w:b/>
        </w:rPr>
        <w:t>Члан 2</w:t>
      </w:r>
      <w:r w:rsidR="000D6ACE" w:rsidRPr="00F10346">
        <w:rPr>
          <w:rFonts w:cs="Arial"/>
          <w:b/>
        </w:rPr>
        <w:t>1</w:t>
      </w:r>
      <w:r w:rsidRPr="00F10346">
        <w:rPr>
          <w:rFonts w:cs="Arial"/>
          <w:b/>
        </w:rPr>
        <w:t>.</w:t>
      </w:r>
    </w:p>
    <w:p w:rsidR="00343A18" w:rsidRPr="00F10346" w:rsidRDefault="00343A18" w:rsidP="00343A18">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F10346" w:rsidRDefault="00343A18" w:rsidP="00343A18">
      <w:pPr>
        <w:spacing w:before="0"/>
        <w:jc w:val="center"/>
        <w:rPr>
          <w:rFonts w:cs="Arial"/>
          <w:b/>
        </w:rPr>
      </w:pPr>
    </w:p>
    <w:p w:rsidR="00343A18" w:rsidRPr="00D84508" w:rsidRDefault="00343A18" w:rsidP="00343A18">
      <w:pPr>
        <w:pStyle w:val="KDParagraf"/>
        <w:spacing w:before="0"/>
        <w:rPr>
          <w:rFonts w:cs="Arial"/>
          <w:lang w:val="sr-Cyrl-RS"/>
        </w:rPr>
      </w:pPr>
      <w:r w:rsidRPr="00F10346">
        <w:rPr>
          <w:rFonts w:cs="Arial"/>
        </w:rPr>
        <w:t>Купац може, након з</w:t>
      </w:r>
      <w:r w:rsidR="00C90FDB" w:rsidRPr="00F10346">
        <w:rPr>
          <w:rFonts w:cs="Arial"/>
        </w:rPr>
        <w:t>акључења Уговора, повећати обим предмета Уговора, с тим да се вредност У</w:t>
      </w:r>
      <w:r w:rsidRPr="00F10346">
        <w:rPr>
          <w:rFonts w:cs="Arial"/>
        </w:rPr>
        <w:t>говора може повећати максим</w:t>
      </w:r>
      <w:r w:rsidR="00C90FDB" w:rsidRPr="00F10346">
        <w:rPr>
          <w:rFonts w:cs="Arial"/>
        </w:rPr>
        <w:t>ално до 5% од укупно вредности У</w:t>
      </w:r>
      <w:r w:rsidRPr="00F10346">
        <w:rPr>
          <w:rFonts w:cs="Arial"/>
        </w:rPr>
        <w:t>говора из члана 3</w:t>
      </w:r>
      <w:r w:rsidR="00D84508">
        <w:rPr>
          <w:rFonts w:cs="Arial"/>
          <w:lang w:val="sr-Cyrl-RS"/>
        </w:rPr>
        <w:t>.</w:t>
      </w:r>
    </w:p>
    <w:p w:rsidR="00343A18" w:rsidRPr="00F10346" w:rsidRDefault="00343A18" w:rsidP="00343A18">
      <w:pPr>
        <w:pStyle w:val="KDParagraf"/>
        <w:spacing w:before="0"/>
        <w:rPr>
          <w:rFonts w:cs="Arial"/>
        </w:rPr>
      </w:pPr>
      <w:r w:rsidRPr="00F10346">
        <w:rPr>
          <w:rFonts w:cs="Arial"/>
        </w:rPr>
        <w:t>Купац може да дозволи промену це</w:t>
      </w:r>
      <w:r w:rsidR="00C90FDB" w:rsidRPr="00F10346">
        <w:rPr>
          <w:rFonts w:cs="Arial"/>
        </w:rPr>
        <w:t>не или других битних елемената У</w:t>
      </w:r>
      <w:r w:rsidRPr="00F10346">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F10346">
        <w:rPr>
          <w:rFonts w:cs="Arial"/>
        </w:rPr>
        <w:t>ежавају испуњење обавезе једне У</w:t>
      </w:r>
      <w:r w:rsidRPr="00F10346">
        <w:rPr>
          <w:rFonts w:cs="Arial"/>
        </w:rPr>
        <w:t>говорне стране или се због њих не може остварити сврха овог Уговора.</w:t>
      </w:r>
    </w:p>
    <w:p w:rsidR="00343A18" w:rsidRPr="00D84508" w:rsidRDefault="00C90FDB" w:rsidP="00343A18">
      <w:pPr>
        <w:spacing w:before="0"/>
        <w:rPr>
          <w:rFonts w:cs="Arial"/>
          <w:lang w:eastAsia="sr-Latn-CS"/>
        </w:rPr>
      </w:pPr>
      <w:r w:rsidRPr="00D84508">
        <w:rPr>
          <w:rFonts w:cs="Arial"/>
          <w:lang w:eastAsia="sr-Latn-CS"/>
        </w:rPr>
        <w:t>Након закључења У</w:t>
      </w:r>
      <w:r w:rsidR="00343A18" w:rsidRPr="00D84508">
        <w:rPr>
          <w:rFonts w:cs="Arial"/>
          <w:lang w:eastAsia="sr-Latn-CS"/>
        </w:rPr>
        <w:t xml:space="preserve">говора о јавној набавци </w:t>
      </w:r>
      <w:r w:rsidR="004D385B" w:rsidRPr="00D84508">
        <w:rPr>
          <w:rFonts w:cs="Arial"/>
          <w:lang w:eastAsia="sr-Latn-CS"/>
        </w:rPr>
        <w:t xml:space="preserve">Купац </w:t>
      </w:r>
      <w:r w:rsidR="00343A18" w:rsidRPr="00D84508">
        <w:rPr>
          <w:rFonts w:cs="Arial"/>
          <w:lang w:eastAsia="sr-Latn-CS"/>
        </w:rPr>
        <w:t xml:space="preserve">може да дозволи промену </w:t>
      </w:r>
      <w:r w:rsidRPr="00D84508">
        <w:rPr>
          <w:rFonts w:cs="Arial"/>
          <w:lang w:eastAsia="sr-Latn-CS"/>
        </w:rPr>
        <w:t>цене и других битних елемената У</w:t>
      </w:r>
      <w:r w:rsidR="00343A18" w:rsidRPr="00D84508">
        <w:rPr>
          <w:rFonts w:cs="Arial"/>
          <w:lang w:eastAsia="sr-Latn-CS"/>
        </w:rPr>
        <w:t>говора из објективних разлога који морају бити јасно и прецизно одређе</w:t>
      </w:r>
      <w:r w:rsidRPr="00D84508">
        <w:rPr>
          <w:rFonts w:cs="Arial"/>
          <w:lang w:eastAsia="sr-Latn-CS"/>
        </w:rPr>
        <w:t>ни у конкурсној документацији, У</w:t>
      </w:r>
      <w:r w:rsidR="00343A18" w:rsidRPr="00D84508">
        <w:rPr>
          <w:rFonts w:cs="Arial"/>
          <w:lang w:eastAsia="sr-Latn-CS"/>
        </w:rPr>
        <w:t>говору о јавној набавци, односно предвиђени посебним прописима.</w:t>
      </w:r>
    </w:p>
    <w:p w:rsidR="000D6ACE" w:rsidRPr="00D84508" w:rsidRDefault="000D6ACE" w:rsidP="00343A18">
      <w:pPr>
        <w:spacing w:before="0"/>
        <w:rPr>
          <w:rFonts w:cs="Arial"/>
          <w:lang w:eastAsia="sr-Latn-CS"/>
        </w:rPr>
      </w:pPr>
      <w:r w:rsidRPr="00D84508">
        <w:rPr>
          <w:rFonts w:cs="Arial"/>
          <w:lang w:eastAsia="sr-Latn-CS"/>
        </w:rPr>
        <w:t>Промена, односно усклађивање  ц</w:t>
      </w:r>
      <w:r w:rsidR="00C90FDB" w:rsidRPr="00D84508">
        <w:rPr>
          <w:rFonts w:cs="Arial"/>
          <w:lang w:eastAsia="sr-Latn-CS"/>
        </w:rPr>
        <w:t>ене у складу са одредбама овог У</w:t>
      </w:r>
      <w:r w:rsidRPr="00D84508">
        <w:rPr>
          <w:rFonts w:cs="Arial"/>
          <w:lang w:eastAsia="sr-Latn-CS"/>
        </w:rPr>
        <w:t>гово</w:t>
      </w:r>
      <w:r w:rsidR="00C90FDB" w:rsidRPr="00D84508">
        <w:rPr>
          <w:rFonts w:cs="Arial"/>
          <w:lang w:eastAsia="sr-Latn-CS"/>
        </w:rPr>
        <w:t>ра не представља промену самог У</w:t>
      </w:r>
      <w:r w:rsidRPr="00D84508">
        <w:rPr>
          <w:rFonts w:cs="Arial"/>
          <w:lang w:eastAsia="sr-Latn-CS"/>
        </w:rPr>
        <w:t>говора.</w:t>
      </w:r>
    </w:p>
    <w:p w:rsidR="00343A18" w:rsidRPr="00F10346" w:rsidRDefault="00343A18" w:rsidP="00343A18">
      <w:pPr>
        <w:rPr>
          <w:rFonts w:cs="Arial"/>
          <w:lang w:eastAsia="sr-Latn-CS"/>
        </w:rPr>
      </w:pPr>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r w:rsidRPr="00F10346">
        <w:rPr>
          <w:rFonts w:cs="Arial"/>
          <w:b/>
        </w:rPr>
        <w:t>Члан 2</w:t>
      </w:r>
      <w:r w:rsidR="000D6ACE" w:rsidRPr="00F10346">
        <w:rPr>
          <w:rFonts w:cs="Arial"/>
          <w:b/>
        </w:rPr>
        <w:t>2</w:t>
      </w:r>
      <w:r w:rsidRPr="00F10346">
        <w:rPr>
          <w:rFonts w:cs="Arial"/>
          <w:b/>
        </w:rPr>
        <w:t>.</w:t>
      </w:r>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0D6ACE" w:rsidRPr="00F10346">
        <w:rPr>
          <w:rFonts w:cs="Arial"/>
          <w:b/>
        </w:rPr>
        <w:t>3</w:t>
      </w:r>
      <w:r w:rsidRPr="00F10346">
        <w:rPr>
          <w:rFonts w:cs="Arial"/>
          <w:b/>
          <w:lang w:val="ru-RU"/>
        </w:rPr>
        <w:t>.</w:t>
      </w:r>
    </w:p>
    <w:p w:rsidR="00343A18" w:rsidRPr="00677614" w:rsidRDefault="00343A18" w:rsidP="00343A18">
      <w:pPr>
        <w:tabs>
          <w:tab w:val="left" w:pos="9090"/>
        </w:tabs>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Pr>
          <w:rFonts w:cs="Arial"/>
        </w:rPr>
        <w:t>.</w:t>
      </w:r>
      <w:r w:rsidRPr="00F10346">
        <w:rPr>
          <w:rFonts w:cs="Arial"/>
        </w:rPr>
        <w:t xml:space="preserve"> </w:t>
      </w:r>
      <w:r w:rsidRPr="00677614">
        <w:rPr>
          <w:rFonts w:cs="Arial"/>
          <w:color w:val="FF0000"/>
        </w:rPr>
        <w:t>(напомена: коначан текст у Уговору зависи од тога да ли</w:t>
      </w:r>
      <w:r w:rsidR="00677614">
        <w:rPr>
          <w:rFonts w:cs="Arial"/>
          <w:color w:val="FF0000"/>
        </w:rPr>
        <w:t xml:space="preserve"> је домаћи или страни Продавац)</w:t>
      </w:r>
    </w:p>
    <w:p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2</w:t>
      </w:r>
      <w:r w:rsidR="000D6ACE" w:rsidRPr="00F10346">
        <w:rPr>
          <w:rFonts w:cs="Arial"/>
          <w:b/>
        </w:rPr>
        <w:t>4</w:t>
      </w:r>
      <w:r w:rsidRPr="00F10346">
        <w:rPr>
          <w:rFonts w:cs="Arial"/>
          <w:b/>
        </w:rPr>
        <w:t>.</w:t>
      </w: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A346FD">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A346FD">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BE70DA" w:rsidRDefault="000D6ACE" w:rsidP="00677614">
      <w:pPr>
        <w:tabs>
          <w:tab w:val="left" w:pos="9090"/>
        </w:tabs>
        <w:spacing w:before="0"/>
        <w:rPr>
          <w:rFonts w:cs="Arial"/>
        </w:rPr>
      </w:pPr>
      <w:r w:rsidRPr="00BE70DA">
        <w:rPr>
          <w:rFonts w:cs="Arial"/>
        </w:rPr>
        <w:t>Прилог</w:t>
      </w:r>
      <w:r w:rsidR="00677614" w:rsidRPr="00BE70DA">
        <w:rPr>
          <w:rFonts w:cs="Arial"/>
        </w:rPr>
        <w:t xml:space="preserve"> </w:t>
      </w:r>
      <w:r w:rsidRPr="00BE70DA">
        <w:rPr>
          <w:rFonts w:cs="Arial"/>
        </w:rPr>
        <w:t>3 Конкурсна документација</w:t>
      </w:r>
      <w:r w:rsidR="006619FB" w:rsidRPr="00BE70DA">
        <w:rPr>
          <w:rFonts w:cs="Arial"/>
        </w:rPr>
        <w:t xml:space="preserve"> (на Порталу јавних набавки под шифром_______)</w:t>
      </w:r>
    </w:p>
    <w:p w:rsidR="000D6ACE" w:rsidRPr="00BE70DA" w:rsidRDefault="000D6ACE" w:rsidP="00677614">
      <w:pPr>
        <w:tabs>
          <w:tab w:val="left" w:pos="9090"/>
        </w:tabs>
        <w:spacing w:before="0"/>
        <w:rPr>
          <w:rFonts w:cs="Arial"/>
        </w:rPr>
      </w:pPr>
      <w:r w:rsidRPr="00BE70DA">
        <w:rPr>
          <w:rFonts w:cs="Arial"/>
        </w:rPr>
        <w:t>Прилог 4 Техничка спецификација</w:t>
      </w:r>
    </w:p>
    <w:p w:rsidR="000D6ACE" w:rsidRPr="00BE70DA" w:rsidRDefault="000D6ACE" w:rsidP="00677614">
      <w:pPr>
        <w:tabs>
          <w:tab w:val="left" w:pos="9090"/>
        </w:tabs>
        <w:spacing w:before="0"/>
        <w:rPr>
          <w:rFonts w:cs="Arial"/>
        </w:rPr>
      </w:pPr>
      <w:r w:rsidRPr="00BE70DA">
        <w:rPr>
          <w:rFonts w:cs="Arial"/>
        </w:rPr>
        <w:t>Прилог 5 Споразум о заједничком наступању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0D6ACE" w:rsidRPr="00F10346">
        <w:rPr>
          <w:rFonts w:cs="Arial"/>
          <w:b/>
        </w:rPr>
        <w:t>5</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30782B" w:rsidRPr="00F10346" w:rsidRDefault="0030782B" w:rsidP="00343A18">
      <w:pPr>
        <w:pStyle w:val="KDParagraf"/>
        <w:spacing w:before="0"/>
        <w:rPr>
          <w:rFonts w:cs="Arial"/>
        </w:rPr>
      </w:pPr>
    </w:p>
    <w:p w:rsidR="0030782B" w:rsidRDefault="0030782B" w:rsidP="00343A18">
      <w:pPr>
        <w:pStyle w:val="KDParagraf"/>
        <w:spacing w:before="0"/>
        <w:rPr>
          <w:rFonts w:cs="Arial"/>
        </w:rPr>
      </w:pP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F10346" w:rsidRDefault="00677614" w:rsidP="00677614">
      <w:pPr>
        <w:spacing w:before="0"/>
        <w:rPr>
          <w:rFonts w:cs="Arial"/>
          <w:b/>
        </w:rPr>
      </w:pPr>
      <w:r w:rsidRPr="00F10346">
        <w:rPr>
          <w:rFonts w:cs="Arial"/>
          <w:b/>
        </w:rPr>
        <w:t>ЈП „Електропривреда Србије“Београд</w:t>
      </w:r>
      <w:r w:rsidRPr="00677614">
        <w:rPr>
          <w:rFonts w:cs="Arial"/>
          <w:b/>
        </w:rPr>
        <w:t xml:space="preserve"> </w:t>
      </w:r>
      <w:r>
        <w:rPr>
          <w:rFonts w:cs="Arial"/>
          <w:b/>
        </w:rPr>
        <w:t xml:space="preserve">                                               </w:t>
      </w:r>
      <w:r w:rsidRPr="00677614">
        <w:rPr>
          <w:rFonts w:cs="Arial"/>
          <w:b/>
          <w:color w:val="FF0000"/>
        </w:rPr>
        <w:t>Назив</w:t>
      </w:r>
    </w:p>
    <w:p w:rsidR="00677614" w:rsidRDefault="00677614" w:rsidP="00343A18">
      <w:pPr>
        <w:pStyle w:val="KDParagraf"/>
        <w:spacing w:before="0"/>
        <w:rPr>
          <w:rFonts w:cs="Arial"/>
        </w:rPr>
      </w:pPr>
    </w:p>
    <w:p w:rsidR="00677614" w:rsidRDefault="00677614" w:rsidP="00343A18">
      <w:pPr>
        <w:pStyle w:val="KDParagraf"/>
        <w:spacing w:before="0"/>
        <w:rPr>
          <w:rFonts w:cs="Arial"/>
        </w:rPr>
      </w:pPr>
      <w:r>
        <w:rPr>
          <w:rFonts w:cs="Arial"/>
        </w:rPr>
        <w:t>___________________________________                             ________________________</w:t>
      </w:r>
    </w:p>
    <w:p w:rsidR="00677614" w:rsidRPr="00677614" w:rsidRDefault="00677614" w:rsidP="00343A18">
      <w:pPr>
        <w:pStyle w:val="KDParagraf"/>
        <w:spacing w:before="0"/>
        <w:rPr>
          <w:rFonts w:cs="Arial"/>
          <w:b/>
        </w:rPr>
      </w:pPr>
      <w:r>
        <w:rPr>
          <w:rFonts w:cs="Arial"/>
        </w:rPr>
        <w:t xml:space="preserve">                                                                               </w:t>
      </w:r>
      <w:r w:rsidRPr="00677614">
        <w:rPr>
          <w:rFonts w:cs="Arial"/>
          <w:b/>
        </w:rPr>
        <w:t>М.П.</w:t>
      </w:r>
    </w:p>
    <w:p w:rsidR="00677614" w:rsidRPr="00677614" w:rsidRDefault="00677614" w:rsidP="00677614">
      <w:pPr>
        <w:spacing w:before="0"/>
        <w:rPr>
          <w:rFonts w:cs="Arial"/>
          <w:color w:val="00B0F0"/>
        </w:rPr>
      </w:pPr>
      <w:r w:rsidRPr="00677614">
        <w:rPr>
          <w:rFonts w:cs="Arial"/>
        </w:rPr>
        <w:t>Финансијски директор ТЕНТ,</w:t>
      </w:r>
      <w:r>
        <w:rPr>
          <w:rFonts w:cs="Arial"/>
          <w:color w:val="00B0F0"/>
        </w:rPr>
        <w:t xml:space="preserve">                  </w:t>
      </w:r>
      <w:r>
        <w:rPr>
          <w:rFonts w:cs="Arial"/>
          <w:color w:val="FF0000"/>
        </w:rPr>
        <w:t>име и презиме,функција</w:t>
      </w:r>
      <w:r w:rsidRPr="00677614">
        <w:rPr>
          <w:rFonts w:cs="Arial"/>
        </w:rPr>
        <w:t xml:space="preserve"> </w:t>
      </w:r>
      <w:r>
        <w:rPr>
          <w:rFonts w:cs="Arial"/>
        </w:rPr>
        <w:t xml:space="preserve">                                           </w:t>
      </w:r>
      <w:r w:rsidRPr="00677614">
        <w:rPr>
          <w:rFonts w:cs="Arial"/>
        </w:rPr>
        <w:t xml:space="preserve">Милорад Лазић, дипл.екон. </w:t>
      </w:r>
      <w:r>
        <w:rPr>
          <w:rFonts w:cs="Arial"/>
        </w:rPr>
        <w:t xml:space="preserve">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343A18" w:rsidRPr="00F10346" w:rsidRDefault="00343A18" w:rsidP="00343A18">
      <w:pPr>
        <w:pStyle w:val="KDParagraf"/>
        <w:spacing w:before="0"/>
        <w:rPr>
          <w:rFonts w:cs="Arial"/>
          <w:lang w:val="sr-Cyrl-BA"/>
        </w:rPr>
      </w:pPr>
    </w:p>
    <w:p w:rsidR="00F9636A" w:rsidRPr="00F10346" w:rsidRDefault="00F9636A" w:rsidP="00343A18">
      <w:pPr>
        <w:jc w:val="center"/>
        <w:rPr>
          <w:rFonts w:cs="Arial"/>
          <w:b/>
          <w:color w:val="FF0000"/>
        </w:rPr>
      </w:pPr>
    </w:p>
    <w:p w:rsidR="00D84508" w:rsidRDefault="00D84508" w:rsidP="00D84508">
      <w:pPr>
        <w:spacing w:before="0"/>
        <w:rPr>
          <w:rFonts w:cs="Arial"/>
          <w:lang w:val="sr-Cyrl-RS"/>
        </w:rPr>
      </w:pPr>
      <w:r>
        <w:rPr>
          <w:rFonts w:cs="Arial"/>
          <w:lang w:val="sr-Cyrl-RS"/>
        </w:rPr>
        <w:t>НАПОМЕНА: К</w:t>
      </w:r>
      <w:r w:rsidRPr="008175FD">
        <w:rPr>
          <w:rFonts w:cs="Arial"/>
          <w:lang w:val="sr-Cyrl-RS"/>
        </w:rPr>
        <w:t>оначни</w:t>
      </w:r>
      <w:r>
        <w:rPr>
          <w:rFonts w:cs="Arial"/>
          <w:lang w:val="sr-Cyrl-RS"/>
        </w:rPr>
        <w:t xml:space="preserve"> </w:t>
      </w:r>
      <w:r w:rsidRPr="008175FD">
        <w:rPr>
          <w:rFonts w:cs="Arial"/>
          <w:lang w:val="sr-Cyrl-RS"/>
        </w:rPr>
        <w:t xml:space="preserve">текст уговора </w:t>
      </w:r>
      <w:r>
        <w:rPr>
          <w:rFonts w:cs="Arial"/>
          <w:lang w:val="sr-Cyrl-RS"/>
        </w:rPr>
        <w:t>биће урађен у складу са садржином изабране понуде (нпр. опционе клаузуле  из модела уговора везане за паритет, цену, порез и сл.).</w:t>
      </w: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Default="0030782B" w:rsidP="00343A18">
      <w:pPr>
        <w:jc w:val="center"/>
        <w:rPr>
          <w:rFonts w:cs="Arial"/>
          <w:b/>
          <w:color w:val="FF0000"/>
        </w:rPr>
      </w:pPr>
    </w:p>
    <w:p w:rsidR="00677614" w:rsidRDefault="00677614" w:rsidP="00D84508">
      <w:pPr>
        <w:rPr>
          <w:rFonts w:cs="Arial"/>
          <w:b/>
          <w:color w:val="FF0000"/>
          <w:lang w:val="sr-Cyrl-RS"/>
        </w:rPr>
      </w:pPr>
    </w:p>
    <w:p w:rsidR="00D84508" w:rsidRDefault="00D84508" w:rsidP="00D84508">
      <w:pPr>
        <w:rPr>
          <w:rFonts w:cs="Arial"/>
          <w:b/>
          <w:color w:val="FF0000"/>
          <w:lang w:val="sr-Cyrl-RS"/>
        </w:rPr>
      </w:pPr>
    </w:p>
    <w:p w:rsidR="00D84508" w:rsidRDefault="00D84508" w:rsidP="00D84508">
      <w:pPr>
        <w:rPr>
          <w:rFonts w:cs="Arial"/>
          <w:b/>
          <w:color w:val="FF0000"/>
          <w:lang w:val="sr-Cyrl-RS"/>
        </w:rPr>
      </w:pPr>
    </w:p>
    <w:p w:rsidR="00D84508" w:rsidRDefault="00D84508" w:rsidP="00D84508">
      <w:pPr>
        <w:rPr>
          <w:rFonts w:cs="Arial"/>
          <w:b/>
          <w:color w:val="FF0000"/>
          <w:lang w:val="sr-Cyrl-RS"/>
        </w:rPr>
      </w:pPr>
    </w:p>
    <w:p w:rsidR="00D84508" w:rsidRDefault="00D84508" w:rsidP="00D84508">
      <w:pPr>
        <w:rPr>
          <w:rFonts w:cs="Arial"/>
          <w:b/>
          <w:color w:val="FF0000"/>
          <w:lang w:val="sr-Cyrl-RS"/>
        </w:rPr>
      </w:pPr>
    </w:p>
    <w:p w:rsidR="00D84508" w:rsidRDefault="00D84508" w:rsidP="00D84508">
      <w:pPr>
        <w:rPr>
          <w:rFonts w:cs="Arial"/>
          <w:b/>
          <w:color w:val="FF0000"/>
          <w:lang w:val="sr-Cyrl-RS"/>
        </w:rPr>
      </w:pPr>
    </w:p>
    <w:p w:rsidR="00D84508" w:rsidRDefault="00D84508" w:rsidP="00D84508">
      <w:pPr>
        <w:rPr>
          <w:rFonts w:cs="Arial"/>
          <w:b/>
          <w:color w:val="FF0000"/>
          <w:lang w:val="sr-Cyrl-RS"/>
        </w:rPr>
      </w:pPr>
    </w:p>
    <w:p w:rsidR="00D84508" w:rsidRDefault="00D84508" w:rsidP="00D84508">
      <w:pPr>
        <w:rPr>
          <w:rFonts w:cs="Arial"/>
          <w:b/>
          <w:color w:val="FF0000"/>
          <w:lang w:val="sr-Cyrl-RS"/>
        </w:rPr>
      </w:pPr>
    </w:p>
    <w:p w:rsidR="00D84508" w:rsidRDefault="00D84508" w:rsidP="00D84508">
      <w:pPr>
        <w:jc w:val="center"/>
        <w:rPr>
          <w:rFonts w:cs="Arial"/>
          <w:b/>
          <w:lang w:val="sr-Cyrl-RS"/>
        </w:rPr>
      </w:pPr>
      <w:r w:rsidRPr="00D84508">
        <w:rPr>
          <w:rFonts w:cs="Arial"/>
          <w:b/>
          <w:lang w:val="sr-Cyrl-RS"/>
        </w:rPr>
        <w:t>9. КАЛКУЛАЦИЈА ЗАВИСНИХ ТРОШКОВА УВОЗА</w:t>
      </w: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D84508" w:rsidP="00D84508">
      <w:pPr>
        <w:jc w:val="center"/>
        <w:rPr>
          <w:rFonts w:cs="Arial"/>
          <w:b/>
          <w:lang w:val="sr-Cyrl-RS"/>
        </w:rPr>
      </w:pPr>
    </w:p>
    <w:p w:rsidR="00D84508" w:rsidRDefault="007E3625" w:rsidP="00D84508">
      <w:pPr>
        <w:jc w:val="center"/>
        <w:rPr>
          <w:rFonts w:cs="Arial"/>
          <w:b/>
          <w:lang w:val="sr-Cyrl-RS"/>
        </w:rPr>
      </w:pPr>
      <w:r w:rsidRPr="007E3625">
        <w:rPr>
          <w:rFonts w:cs="Arial"/>
          <w:b/>
          <w:noProof/>
          <w:lang w:val="sr-Latn-RS" w:eastAsia="sr-Latn-RS"/>
        </w:rPr>
        <w:drawing>
          <wp:inline distT="0" distB="0" distL="0" distR="0">
            <wp:extent cx="5733415" cy="8101879"/>
            <wp:effectExtent l="0" t="0" r="635" b="0"/>
            <wp:docPr id="4" name="Picture 4" descr="E:\3000 - 0906 - 2016 - 1046 - 2016\KALKULACIJA Z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000 - 0906 - 2016 - 1046 - 2016\KALKULACIJA ZTU.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33415" cy="8101879"/>
                    </a:xfrm>
                    <a:prstGeom prst="rect">
                      <a:avLst/>
                    </a:prstGeom>
                    <a:noFill/>
                    <a:ln>
                      <a:noFill/>
                    </a:ln>
                  </pic:spPr>
                </pic:pic>
              </a:graphicData>
            </a:graphic>
          </wp:inline>
        </w:drawing>
      </w:r>
    </w:p>
    <w:p w:rsidR="00D84508" w:rsidRDefault="00D84508" w:rsidP="00D84508">
      <w:pPr>
        <w:jc w:val="center"/>
        <w:rPr>
          <w:rFonts w:cs="Arial"/>
          <w:b/>
          <w:lang w:val="sr-Cyrl-RS"/>
        </w:rPr>
      </w:pPr>
    </w:p>
    <w:p w:rsidR="00D84508" w:rsidRPr="00D84508" w:rsidRDefault="00D84508" w:rsidP="00D84508">
      <w:pPr>
        <w:jc w:val="center"/>
        <w:rPr>
          <w:rFonts w:cs="Arial"/>
          <w:b/>
          <w:lang w:val="sr-Cyrl-RS"/>
        </w:rPr>
      </w:pPr>
    </w:p>
    <w:sectPr w:rsidR="00D84508" w:rsidRPr="00D84508"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647" w:rsidRDefault="00560647">
      <w:r>
        <w:separator/>
      </w:r>
    </w:p>
    <w:p w:rsidR="00560647" w:rsidRDefault="00560647"/>
  </w:endnote>
  <w:endnote w:type="continuationSeparator" w:id="0">
    <w:p w:rsidR="00560647" w:rsidRDefault="00560647">
      <w:r>
        <w:continuationSeparator/>
      </w:r>
    </w:p>
    <w:p w:rsidR="00560647" w:rsidRDefault="005606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743" w:rsidRDefault="00CF474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F4743" w:rsidRDefault="00CF4743" w:rsidP="00841BE7">
    <w:pPr>
      <w:pStyle w:val="Footer"/>
      <w:ind w:right="360"/>
    </w:pPr>
  </w:p>
  <w:p w:rsidR="00CF4743" w:rsidRDefault="00CF474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743" w:rsidRPr="00EC5BB4" w:rsidRDefault="00CF474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310B5">
      <w:rPr>
        <w:rStyle w:val="PageNumber"/>
        <w:rFonts w:cs="Arial"/>
        <w:b/>
        <w:noProof/>
        <w:szCs w:val="24"/>
      </w:rPr>
      <w:t>22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310B5">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743" w:rsidRPr="00EC5BB4" w:rsidRDefault="00CF474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310B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310B5">
      <w:rPr>
        <w:rStyle w:val="PageNumber"/>
        <w:rFonts w:cs="Arial"/>
        <w:b/>
        <w:noProof/>
        <w:szCs w:val="24"/>
      </w:rPr>
      <w:t>71</w:t>
    </w:r>
    <w:r w:rsidRPr="00EC5BB4">
      <w:rPr>
        <w:rStyle w:val="PageNumber"/>
        <w:rFonts w:cs="Arial"/>
        <w:b/>
        <w:szCs w:val="24"/>
      </w:rPr>
      <w:fldChar w:fldCharType="end"/>
    </w:r>
  </w:p>
  <w:p w:rsidR="00CF4743" w:rsidRDefault="00CF47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647" w:rsidRDefault="00560647">
      <w:r>
        <w:separator/>
      </w:r>
    </w:p>
    <w:p w:rsidR="00560647" w:rsidRDefault="00560647"/>
  </w:footnote>
  <w:footnote w:type="continuationSeparator" w:id="0">
    <w:p w:rsidR="00560647" w:rsidRDefault="00560647">
      <w:r>
        <w:continuationSeparator/>
      </w:r>
    </w:p>
    <w:p w:rsidR="00560647" w:rsidRDefault="0056064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743" w:rsidRDefault="00CF4743" w:rsidP="004276AD">
    <w:pPr>
      <w:pStyle w:val="Header"/>
      <w:rPr>
        <w:sz w:val="20"/>
      </w:rPr>
    </w:pPr>
  </w:p>
  <w:p w:rsidR="00CF4743" w:rsidRPr="00296B12" w:rsidRDefault="00CF4743" w:rsidP="004276AD">
    <w:pPr>
      <w:pStyle w:val="Header"/>
      <w:rPr>
        <w:szCs w:val="24"/>
        <w:lang w:val="sr-Cyrl-RS"/>
      </w:rPr>
    </w:pPr>
    <w:r w:rsidRPr="00EC5BB4">
      <w:rPr>
        <w:szCs w:val="24"/>
      </w:rPr>
      <w:t>ЈП „Електропривреда Србије“ Београд          Конкурсна документација ЈН</w:t>
    </w:r>
    <w:r>
      <w:rPr>
        <w:b/>
        <w:szCs w:val="24"/>
        <w:lang w:val="sr-Cyrl-RS"/>
      </w:rPr>
      <w:t xml:space="preserve"> </w:t>
    </w:r>
    <w:r w:rsidRPr="00296B12">
      <w:rPr>
        <w:szCs w:val="24"/>
      </w:rPr>
      <w:t>3000/0906/2016 (1046/2016)</w:t>
    </w:r>
  </w:p>
  <w:p w:rsidR="00CF4743" w:rsidRPr="004276AD" w:rsidRDefault="00CF474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743" w:rsidRDefault="00CF4743" w:rsidP="004276AD">
    <w:pPr>
      <w:pStyle w:val="Header"/>
    </w:pPr>
  </w:p>
  <w:p w:rsidR="00CF4743" w:rsidRPr="00296B12" w:rsidRDefault="00CF4743" w:rsidP="004276AD">
    <w:pPr>
      <w:pStyle w:val="Header"/>
      <w:rPr>
        <w:szCs w:val="24"/>
      </w:rPr>
    </w:pPr>
    <w:r w:rsidRPr="00113B84">
      <w:rPr>
        <w:szCs w:val="24"/>
      </w:rPr>
      <w:t>ЈП „Електропривреда Србије“ Београд    Конкурсна документација ЈН</w:t>
    </w:r>
    <w:r w:rsidRPr="00296B12">
      <w:rPr>
        <w:szCs w:val="24"/>
      </w:rPr>
      <w:t xml:space="preserve"> 3000/0906/2016 (1046/2016)</w:t>
    </w:r>
  </w:p>
  <w:p w:rsidR="00CF4743" w:rsidRPr="00296B12" w:rsidRDefault="00CF4743" w:rsidP="00210557">
    <w:pPr>
      <w:pStyle w:val="Header"/>
      <w:jc w:val="cent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2B0881"/>
    <w:multiLevelType w:val="hybridMultilevel"/>
    <w:tmpl w:val="F18625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3FCB126D"/>
    <w:multiLevelType w:val="hybridMultilevel"/>
    <w:tmpl w:val="2E361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F6C793B"/>
    <w:multiLevelType w:val="hybridMultilevel"/>
    <w:tmpl w:val="A86A724C"/>
    <w:lvl w:ilvl="0" w:tplc="724439D0">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5"/>
  </w:num>
  <w:num w:numId="2">
    <w:abstractNumId w:val="63"/>
  </w:num>
  <w:num w:numId="3">
    <w:abstractNumId w:val="81"/>
  </w:num>
  <w:num w:numId="4">
    <w:abstractNumId w:val="56"/>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9"/>
  </w:num>
  <w:num w:numId="9">
    <w:abstractNumId w:val="70"/>
  </w:num>
  <w:num w:numId="10">
    <w:abstractNumId w:val="65"/>
  </w:num>
  <w:num w:numId="11">
    <w:abstractNumId w:val="59"/>
  </w:num>
  <w:num w:numId="12">
    <w:abstractNumId w:val="57"/>
  </w:num>
  <w:num w:numId="13">
    <w:abstractNumId w:val="72"/>
  </w:num>
  <w:num w:numId="14">
    <w:abstractNumId w:val="66"/>
  </w:num>
  <w:num w:numId="1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2"/>
  </w:num>
  <w:num w:numId="17">
    <w:abstractNumId w:val="82"/>
  </w:num>
  <w:num w:numId="18">
    <w:abstractNumId w:val="84"/>
  </w:num>
  <w:num w:numId="19">
    <w:abstractNumId w:val="82"/>
  </w:num>
  <w:num w:numId="20">
    <w:abstractNumId w:val="50"/>
  </w:num>
  <w:num w:numId="21">
    <w:abstractNumId w:val="77"/>
  </w:num>
  <w:num w:numId="22">
    <w:abstractNumId w:val="64"/>
  </w:num>
  <w:num w:numId="23">
    <w:abstractNumId w:val="49"/>
  </w:num>
  <w:num w:numId="24">
    <w:abstractNumId w:val="51"/>
  </w:num>
  <w:num w:numId="25">
    <w:abstractNumId w:val="68"/>
  </w:num>
  <w:num w:numId="26">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3"/>
  </w:num>
  <w:num w:numId="28">
    <w:abstractNumId w:val="71"/>
  </w:num>
  <w:num w:numId="29">
    <w:abstractNumId w:val="76"/>
  </w:num>
  <w:num w:numId="30">
    <w:abstractNumId w:val="6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2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097"/>
    <w:rsid w:val="00041105"/>
    <w:rsid w:val="00041B26"/>
    <w:rsid w:val="00041CE5"/>
    <w:rsid w:val="00041D7D"/>
    <w:rsid w:val="000420FF"/>
    <w:rsid w:val="00042335"/>
    <w:rsid w:val="000426A6"/>
    <w:rsid w:val="00042846"/>
    <w:rsid w:val="00042A4F"/>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593"/>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5FB"/>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1E2"/>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8C8"/>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B77"/>
    <w:rsid w:val="000B2EE9"/>
    <w:rsid w:val="000B3387"/>
    <w:rsid w:val="000B354C"/>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241"/>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63E"/>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89"/>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002"/>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9CF"/>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B7E7E"/>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070"/>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34"/>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B9"/>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B1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21E"/>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846"/>
    <w:rsid w:val="002E59D5"/>
    <w:rsid w:val="002E5A0A"/>
    <w:rsid w:val="002E62CE"/>
    <w:rsid w:val="002E6567"/>
    <w:rsid w:val="002E6587"/>
    <w:rsid w:val="002E69ED"/>
    <w:rsid w:val="002E6CD1"/>
    <w:rsid w:val="002E6D79"/>
    <w:rsid w:val="002E6E8C"/>
    <w:rsid w:val="002E706B"/>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282"/>
    <w:rsid w:val="002F536E"/>
    <w:rsid w:val="002F53FF"/>
    <w:rsid w:val="002F6ACF"/>
    <w:rsid w:val="003003A5"/>
    <w:rsid w:val="00300AC5"/>
    <w:rsid w:val="00300AF6"/>
    <w:rsid w:val="00300F4C"/>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707"/>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CE2"/>
    <w:rsid w:val="00356D65"/>
    <w:rsid w:val="003570AD"/>
    <w:rsid w:val="0035720B"/>
    <w:rsid w:val="00357FBA"/>
    <w:rsid w:val="003602D1"/>
    <w:rsid w:val="0036050C"/>
    <w:rsid w:val="0036054A"/>
    <w:rsid w:val="00360709"/>
    <w:rsid w:val="00360962"/>
    <w:rsid w:val="003613B7"/>
    <w:rsid w:val="00361491"/>
    <w:rsid w:val="00361978"/>
    <w:rsid w:val="00361E40"/>
    <w:rsid w:val="00362330"/>
    <w:rsid w:val="00362541"/>
    <w:rsid w:val="00362975"/>
    <w:rsid w:val="003629E5"/>
    <w:rsid w:val="00363152"/>
    <w:rsid w:val="0036336A"/>
    <w:rsid w:val="003633A6"/>
    <w:rsid w:val="00363708"/>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0C06"/>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832"/>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825"/>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47FFE"/>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641"/>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54D"/>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5E0"/>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508"/>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4C96"/>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4FD"/>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8FE"/>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01"/>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1E7"/>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47"/>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4C0"/>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07A"/>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6CE"/>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0761"/>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75A"/>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1EC"/>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41A"/>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625"/>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192"/>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AA8"/>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6CD"/>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0E2"/>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62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C70"/>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0DB"/>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A0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06"/>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254"/>
    <w:rsid w:val="009C2690"/>
    <w:rsid w:val="009C2E6A"/>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6FD"/>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B8C"/>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6DE"/>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0BE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6"/>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163"/>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3D9E"/>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971"/>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30"/>
    <w:rsid w:val="00B66A88"/>
    <w:rsid w:val="00B66A96"/>
    <w:rsid w:val="00B677C8"/>
    <w:rsid w:val="00B67A37"/>
    <w:rsid w:val="00B67C02"/>
    <w:rsid w:val="00B67C31"/>
    <w:rsid w:val="00B700D3"/>
    <w:rsid w:val="00B71B46"/>
    <w:rsid w:val="00B72190"/>
    <w:rsid w:val="00B722F4"/>
    <w:rsid w:val="00B72AB6"/>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888"/>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2EA"/>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5CA3"/>
    <w:rsid w:val="00BE603D"/>
    <w:rsid w:val="00BE6394"/>
    <w:rsid w:val="00BE6B11"/>
    <w:rsid w:val="00BE6C03"/>
    <w:rsid w:val="00BE6EAE"/>
    <w:rsid w:val="00BE6F92"/>
    <w:rsid w:val="00BE70DA"/>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67A"/>
    <w:rsid w:val="00C47A96"/>
    <w:rsid w:val="00C47D48"/>
    <w:rsid w:val="00C47FA0"/>
    <w:rsid w:val="00C50E98"/>
    <w:rsid w:val="00C51192"/>
    <w:rsid w:val="00C51437"/>
    <w:rsid w:val="00C5147E"/>
    <w:rsid w:val="00C517B0"/>
    <w:rsid w:val="00C51953"/>
    <w:rsid w:val="00C51A3E"/>
    <w:rsid w:val="00C52268"/>
    <w:rsid w:val="00C524D4"/>
    <w:rsid w:val="00C52EDE"/>
    <w:rsid w:val="00C534DD"/>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90"/>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C8C"/>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8F2"/>
    <w:rsid w:val="00CF1909"/>
    <w:rsid w:val="00CF2640"/>
    <w:rsid w:val="00CF2649"/>
    <w:rsid w:val="00CF2B57"/>
    <w:rsid w:val="00CF2E09"/>
    <w:rsid w:val="00CF334E"/>
    <w:rsid w:val="00CF3BB9"/>
    <w:rsid w:val="00CF3D65"/>
    <w:rsid w:val="00CF41C3"/>
    <w:rsid w:val="00CF461E"/>
    <w:rsid w:val="00CF4743"/>
    <w:rsid w:val="00CF47C5"/>
    <w:rsid w:val="00CF5340"/>
    <w:rsid w:val="00CF53F2"/>
    <w:rsid w:val="00CF5B2B"/>
    <w:rsid w:val="00CF5F84"/>
    <w:rsid w:val="00CF6394"/>
    <w:rsid w:val="00CF6695"/>
    <w:rsid w:val="00CF68A9"/>
    <w:rsid w:val="00CF68AF"/>
    <w:rsid w:val="00CF6C05"/>
    <w:rsid w:val="00CF6DFD"/>
    <w:rsid w:val="00CF6E8F"/>
    <w:rsid w:val="00CF6F46"/>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9C3"/>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6CE"/>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08"/>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A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AE4"/>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BC"/>
    <w:rsid w:val="00DE08D8"/>
    <w:rsid w:val="00DE0D57"/>
    <w:rsid w:val="00DE0DC2"/>
    <w:rsid w:val="00DE0E4C"/>
    <w:rsid w:val="00DE1274"/>
    <w:rsid w:val="00DE14DC"/>
    <w:rsid w:val="00DE178B"/>
    <w:rsid w:val="00DE1B84"/>
    <w:rsid w:val="00DE1DB9"/>
    <w:rsid w:val="00DE1EE6"/>
    <w:rsid w:val="00DE21B0"/>
    <w:rsid w:val="00DE2628"/>
    <w:rsid w:val="00DE2980"/>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0B5"/>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CA"/>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655"/>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B2A"/>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3E5"/>
    <w:rsid w:val="00EB2566"/>
    <w:rsid w:val="00EB256E"/>
    <w:rsid w:val="00EB281B"/>
    <w:rsid w:val="00EB2A1C"/>
    <w:rsid w:val="00EB2C6E"/>
    <w:rsid w:val="00EB2DF6"/>
    <w:rsid w:val="00EB2E41"/>
    <w:rsid w:val="00EB3596"/>
    <w:rsid w:val="00EB37F5"/>
    <w:rsid w:val="00EB3BA7"/>
    <w:rsid w:val="00EB430C"/>
    <w:rsid w:val="00EB4884"/>
    <w:rsid w:val="00EB4D2B"/>
    <w:rsid w:val="00EB4DE3"/>
    <w:rsid w:val="00EB4F1F"/>
    <w:rsid w:val="00EB4F79"/>
    <w:rsid w:val="00EB5552"/>
    <w:rsid w:val="00EB5ED3"/>
    <w:rsid w:val="00EB66E6"/>
    <w:rsid w:val="00EB684D"/>
    <w:rsid w:val="00EB7325"/>
    <w:rsid w:val="00EB7346"/>
    <w:rsid w:val="00EB75D2"/>
    <w:rsid w:val="00EB7928"/>
    <w:rsid w:val="00EB7C8C"/>
    <w:rsid w:val="00EB7D79"/>
    <w:rsid w:val="00EB7E69"/>
    <w:rsid w:val="00EB7F38"/>
    <w:rsid w:val="00EC069A"/>
    <w:rsid w:val="00EC06AA"/>
    <w:rsid w:val="00EC0720"/>
    <w:rsid w:val="00EC104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ACF"/>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B16"/>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C84"/>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537"/>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1CCB77-EE81-4894-8403-770B2BD85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3.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tic.natasa@eps.rs" TargetMode="External"/><Relationship Id="rId176" Type="http://schemas.openxmlformats.org/officeDocument/2006/relationships/image" Target="media/image4.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atic.natasa@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jpe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tic.natasa@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EDDCDF9-0E51-4AE8-9B2E-3B7B1CFC45E8}">
  <ds:schemaRefs>
    <ds:schemaRef ds:uri="http://schemas.openxmlformats.org/officeDocument/2006/bibliography"/>
  </ds:schemaRefs>
</ds:datastoreItem>
</file>

<file path=customXml/itemProps100.xml><?xml version="1.0" encoding="utf-8"?>
<ds:datastoreItem xmlns:ds="http://schemas.openxmlformats.org/officeDocument/2006/customXml" ds:itemID="{790D5348-2744-4302-B0BD-75B8BDA2FBBD}">
  <ds:schemaRefs>
    <ds:schemaRef ds:uri="http://schemas.openxmlformats.org/officeDocument/2006/bibliography"/>
  </ds:schemaRefs>
</ds:datastoreItem>
</file>

<file path=customXml/itemProps101.xml><?xml version="1.0" encoding="utf-8"?>
<ds:datastoreItem xmlns:ds="http://schemas.openxmlformats.org/officeDocument/2006/customXml" ds:itemID="{B53D5A77-CF95-4EC7-BE62-966B57A48FD3}">
  <ds:schemaRefs>
    <ds:schemaRef ds:uri="http://schemas.openxmlformats.org/officeDocument/2006/bibliography"/>
  </ds:schemaRefs>
</ds:datastoreItem>
</file>

<file path=customXml/itemProps102.xml><?xml version="1.0" encoding="utf-8"?>
<ds:datastoreItem xmlns:ds="http://schemas.openxmlformats.org/officeDocument/2006/customXml" ds:itemID="{55D12E2D-585C-472C-9EFF-F89C69F17CCD}">
  <ds:schemaRefs>
    <ds:schemaRef ds:uri="http://schemas.openxmlformats.org/officeDocument/2006/bibliography"/>
  </ds:schemaRefs>
</ds:datastoreItem>
</file>

<file path=customXml/itemProps103.xml><?xml version="1.0" encoding="utf-8"?>
<ds:datastoreItem xmlns:ds="http://schemas.openxmlformats.org/officeDocument/2006/customXml" ds:itemID="{32630C64-512C-4767-9509-4556DD2076B9}">
  <ds:schemaRefs>
    <ds:schemaRef ds:uri="http://schemas.openxmlformats.org/officeDocument/2006/bibliography"/>
  </ds:schemaRefs>
</ds:datastoreItem>
</file>

<file path=customXml/itemProps104.xml><?xml version="1.0" encoding="utf-8"?>
<ds:datastoreItem xmlns:ds="http://schemas.openxmlformats.org/officeDocument/2006/customXml" ds:itemID="{0AEB1647-A4DE-400D-92E1-4FB861AA796A}">
  <ds:schemaRefs>
    <ds:schemaRef ds:uri="http://schemas.openxmlformats.org/officeDocument/2006/bibliography"/>
  </ds:schemaRefs>
</ds:datastoreItem>
</file>

<file path=customXml/itemProps105.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106.xml><?xml version="1.0" encoding="utf-8"?>
<ds:datastoreItem xmlns:ds="http://schemas.openxmlformats.org/officeDocument/2006/customXml" ds:itemID="{2B298E20-A55B-4D43-975E-1309B3294115}">
  <ds:schemaRefs>
    <ds:schemaRef ds:uri="http://schemas.openxmlformats.org/officeDocument/2006/bibliography"/>
  </ds:schemaRefs>
</ds:datastoreItem>
</file>

<file path=customXml/itemProps107.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108.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109.xml><?xml version="1.0" encoding="utf-8"?>
<ds:datastoreItem xmlns:ds="http://schemas.openxmlformats.org/officeDocument/2006/customXml" ds:itemID="{5F6B17E9-E918-4703-9732-9D5BE906F32A}">
  <ds:schemaRefs>
    <ds:schemaRef ds:uri="http://schemas.openxmlformats.org/officeDocument/2006/bibliography"/>
  </ds:schemaRefs>
</ds:datastoreItem>
</file>

<file path=customXml/itemProps11.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110.xml><?xml version="1.0" encoding="utf-8"?>
<ds:datastoreItem xmlns:ds="http://schemas.openxmlformats.org/officeDocument/2006/customXml" ds:itemID="{FD099885-7A97-485B-B17F-2325BD8E7062}">
  <ds:schemaRefs>
    <ds:schemaRef ds:uri="http://schemas.openxmlformats.org/officeDocument/2006/bibliography"/>
  </ds:schemaRefs>
</ds:datastoreItem>
</file>

<file path=customXml/itemProps111.xml><?xml version="1.0" encoding="utf-8"?>
<ds:datastoreItem xmlns:ds="http://schemas.openxmlformats.org/officeDocument/2006/customXml" ds:itemID="{F7CD7024-9BE7-4E2E-BD2B-3B32169E5DCD}">
  <ds:schemaRefs>
    <ds:schemaRef ds:uri="http://schemas.openxmlformats.org/officeDocument/2006/bibliography"/>
  </ds:schemaRefs>
</ds:datastoreItem>
</file>

<file path=customXml/itemProps112.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113.xml><?xml version="1.0" encoding="utf-8"?>
<ds:datastoreItem xmlns:ds="http://schemas.openxmlformats.org/officeDocument/2006/customXml" ds:itemID="{00A7D451-45D2-4AE8-A452-3C3B885D34F7}">
  <ds:schemaRefs>
    <ds:schemaRef ds:uri="http://schemas.openxmlformats.org/officeDocument/2006/bibliography"/>
  </ds:schemaRefs>
</ds:datastoreItem>
</file>

<file path=customXml/itemProps114.xml><?xml version="1.0" encoding="utf-8"?>
<ds:datastoreItem xmlns:ds="http://schemas.openxmlformats.org/officeDocument/2006/customXml" ds:itemID="{AF05C88C-12DE-42D3-961A-DB3E77F9D02E}">
  <ds:schemaRefs>
    <ds:schemaRef ds:uri="http://schemas.openxmlformats.org/officeDocument/2006/bibliography"/>
  </ds:schemaRefs>
</ds:datastoreItem>
</file>

<file path=customXml/itemProps115.xml><?xml version="1.0" encoding="utf-8"?>
<ds:datastoreItem xmlns:ds="http://schemas.openxmlformats.org/officeDocument/2006/customXml" ds:itemID="{1329F012-025A-4FB1-BAB8-17A595E84F51}">
  <ds:schemaRefs>
    <ds:schemaRef ds:uri="http://schemas.openxmlformats.org/officeDocument/2006/bibliography"/>
  </ds:schemaRefs>
</ds:datastoreItem>
</file>

<file path=customXml/itemProps116.xml><?xml version="1.0" encoding="utf-8"?>
<ds:datastoreItem xmlns:ds="http://schemas.openxmlformats.org/officeDocument/2006/customXml" ds:itemID="{FAB5F982-BC60-4A20-B709-BD2B09C886DF}">
  <ds:schemaRefs>
    <ds:schemaRef ds:uri="http://schemas.openxmlformats.org/officeDocument/2006/bibliography"/>
  </ds:schemaRefs>
</ds:datastoreItem>
</file>

<file path=customXml/itemProps117.xml><?xml version="1.0" encoding="utf-8"?>
<ds:datastoreItem xmlns:ds="http://schemas.openxmlformats.org/officeDocument/2006/customXml" ds:itemID="{BFB7DFFE-24A2-416D-8213-93068F0CCD9B}">
  <ds:schemaRefs>
    <ds:schemaRef ds:uri="http://schemas.openxmlformats.org/officeDocument/2006/bibliography"/>
  </ds:schemaRefs>
</ds:datastoreItem>
</file>

<file path=customXml/itemProps118.xml><?xml version="1.0" encoding="utf-8"?>
<ds:datastoreItem xmlns:ds="http://schemas.openxmlformats.org/officeDocument/2006/customXml" ds:itemID="{59157784-D95E-496D-BEAD-7B0C293D463C}">
  <ds:schemaRefs>
    <ds:schemaRef ds:uri="http://schemas.openxmlformats.org/officeDocument/2006/bibliography"/>
  </ds:schemaRefs>
</ds:datastoreItem>
</file>

<file path=customXml/itemProps119.xml><?xml version="1.0" encoding="utf-8"?>
<ds:datastoreItem xmlns:ds="http://schemas.openxmlformats.org/officeDocument/2006/customXml" ds:itemID="{777EDCB4-BD42-4853-A77B-53F269AA3E98}">
  <ds:schemaRefs>
    <ds:schemaRef ds:uri="http://schemas.openxmlformats.org/officeDocument/2006/bibliography"/>
  </ds:schemaRefs>
</ds:datastoreItem>
</file>

<file path=customXml/itemProps12.xml><?xml version="1.0" encoding="utf-8"?>
<ds:datastoreItem xmlns:ds="http://schemas.openxmlformats.org/officeDocument/2006/customXml" ds:itemID="{D887AC95-BD3A-4274-BD13-48C2CCB28A83}">
  <ds:schemaRefs>
    <ds:schemaRef ds:uri="http://schemas.openxmlformats.org/officeDocument/2006/bibliography"/>
  </ds:schemaRefs>
</ds:datastoreItem>
</file>

<file path=customXml/itemProps120.xml><?xml version="1.0" encoding="utf-8"?>
<ds:datastoreItem xmlns:ds="http://schemas.openxmlformats.org/officeDocument/2006/customXml" ds:itemID="{412A2F67-B48F-400B-A94C-E5ED29E26391}">
  <ds:schemaRefs>
    <ds:schemaRef ds:uri="http://schemas.openxmlformats.org/officeDocument/2006/bibliography"/>
  </ds:schemaRefs>
</ds:datastoreItem>
</file>

<file path=customXml/itemProps121.xml><?xml version="1.0" encoding="utf-8"?>
<ds:datastoreItem xmlns:ds="http://schemas.openxmlformats.org/officeDocument/2006/customXml" ds:itemID="{44A0CDB4-754C-441E-8E42-0B42566A7568}">
  <ds:schemaRefs>
    <ds:schemaRef ds:uri="http://schemas.openxmlformats.org/officeDocument/2006/bibliography"/>
  </ds:schemaRefs>
</ds:datastoreItem>
</file>

<file path=customXml/itemProps122.xml><?xml version="1.0" encoding="utf-8"?>
<ds:datastoreItem xmlns:ds="http://schemas.openxmlformats.org/officeDocument/2006/customXml" ds:itemID="{508198F7-F3EE-4611-8760-E0A48170C1BE}">
  <ds:schemaRefs>
    <ds:schemaRef ds:uri="http://schemas.openxmlformats.org/officeDocument/2006/bibliography"/>
  </ds:schemaRefs>
</ds:datastoreItem>
</file>

<file path=customXml/itemProps123.xml><?xml version="1.0" encoding="utf-8"?>
<ds:datastoreItem xmlns:ds="http://schemas.openxmlformats.org/officeDocument/2006/customXml" ds:itemID="{409DACE7-E0DF-4F1F-9F2E-8FF8CEDBD437}">
  <ds:schemaRefs>
    <ds:schemaRef ds:uri="http://schemas.openxmlformats.org/officeDocument/2006/bibliography"/>
  </ds:schemaRefs>
</ds:datastoreItem>
</file>

<file path=customXml/itemProps124.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125.xml><?xml version="1.0" encoding="utf-8"?>
<ds:datastoreItem xmlns:ds="http://schemas.openxmlformats.org/officeDocument/2006/customXml" ds:itemID="{1B7B9801-2B63-4571-AA27-FFF24AD6E8AA}">
  <ds:schemaRefs>
    <ds:schemaRef ds:uri="http://schemas.openxmlformats.org/officeDocument/2006/bibliography"/>
  </ds:schemaRefs>
</ds:datastoreItem>
</file>

<file path=customXml/itemProps126.xml><?xml version="1.0" encoding="utf-8"?>
<ds:datastoreItem xmlns:ds="http://schemas.openxmlformats.org/officeDocument/2006/customXml" ds:itemID="{F7B40824-29D2-4A41-9ECE-74DB686E4252}">
  <ds:schemaRefs>
    <ds:schemaRef ds:uri="http://schemas.openxmlformats.org/officeDocument/2006/bibliography"/>
  </ds:schemaRefs>
</ds:datastoreItem>
</file>

<file path=customXml/itemProps127.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128.xml><?xml version="1.0" encoding="utf-8"?>
<ds:datastoreItem xmlns:ds="http://schemas.openxmlformats.org/officeDocument/2006/customXml" ds:itemID="{9DEA20E5-90D3-4DC6-B9A8-7F9211A0ED11}">
  <ds:schemaRefs>
    <ds:schemaRef ds:uri="http://schemas.openxmlformats.org/officeDocument/2006/bibliography"/>
  </ds:schemaRefs>
</ds:datastoreItem>
</file>

<file path=customXml/itemProps129.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3.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130.xml><?xml version="1.0" encoding="utf-8"?>
<ds:datastoreItem xmlns:ds="http://schemas.openxmlformats.org/officeDocument/2006/customXml" ds:itemID="{0418505C-C3AA-44A3-8136-4061EE26EFC1}">
  <ds:schemaRefs>
    <ds:schemaRef ds:uri="http://schemas.openxmlformats.org/officeDocument/2006/bibliography"/>
  </ds:schemaRefs>
</ds:datastoreItem>
</file>

<file path=customXml/itemProps131.xml><?xml version="1.0" encoding="utf-8"?>
<ds:datastoreItem xmlns:ds="http://schemas.openxmlformats.org/officeDocument/2006/customXml" ds:itemID="{5143F981-4836-4314-81F3-EA9847F05D8D}">
  <ds:schemaRefs>
    <ds:schemaRef ds:uri="http://schemas.openxmlformats.org/officeDocument/2006/bibliography"/>
  </ds:schemaRefs>
</ds:datastoreItem>
</file>

<file path=customXml/itemProps132.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133.xml><?xml version="1.0" encoding="utf-8"?>
<ds:datastoreItem xmlns:ds="http://schemas.openxmlformats.org/officeDocument/2006/customXml" ds:itemID="{B644E9F0-6853-4B25-8117-A9F8ABB572CF}">
  <ds:schemaRefs>
    <ds:schemaRef ds:uri="http://schemas.openxmlformats.org/officeDocument/2006/bibliography"/>
  </ds:schemaRefs>
</ds:datastoreItem>
</file>

<file path=customXml/itemProps134.xml><?xml version="1.0" encoding="utf-8"?>
<ds:datastoreItem xmlns:ds="http://schemas.openxmlformats.org/officeDocument/2006/customXml" ds:itemID="{7A236C94-1070-4A83-9423-45FC45947547}">
  <ds:schemaRefs>
    <ds:schemaRef ds:uri="http://schemas.openxmlformats.org/officeDocument/2006/bibliography"/>
  </ds:schemaRefs>
</ds:datastoreItem>
</file>

<file path=customXml/itemProps135.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136.xml><?xml version="1.0" encoding="utf-8"?>
<ds:datastoreItem xmlns:ds="http://schemas.openxmlformats.org/officeDocument/2006/customXml" ds:itemID="{E4C54F2D-4C63-498D-B5F4-AF773DC4B1F6}">
  <ds:schemaRefs>
    <ds:schemaRef ds:uri="http://schemas.openxmlformats.org/officeDocument/2006/bibliography"/>
  </ds:schemaRefs>
</ds:datastoreItem>
</file>

<file path=customXml/itemProps137.xml><?xml version="1.0" encoding="utf-8"?>
<ds:datastoreItem xmlns:ds="http://schemas.openxmlformats.org/officeDocument/2006/customXml" ds:itemID="{5D59CACC-3E01-4B12-BCBD-5417B8E330B2}">
  <ds:schemaRefs>
    <ds:schemaRef ds:uri="http://schemas.openxmlformats.org/officeDocument/2006/bibliography"/>
  </ds:schemaRefs>
</ds:datastoreItem>
</file>

<file path=customXml/itemProps138.xml><?xml version="1.0" encoding="utf-8"?>
<ds:datastoreItem xmlns:ds="http://schemas.openxmlformats.org/officeDocument/2006/customXml" ds:itemID="{F54029AC-D85C-4940-AC03-E4B59475D764}">
  <ds:schemaRefs>
    <ds:schemaRef ds:uri="http://schemas.openxmlformats.org/officeDocument/2006/bibliography"/>
  </ds:schemaRefs>
</ds:datastoreItem>
</file>

<file path=customXml/itemProps139.xml><?xml version="1.0" encoding="utf-8"?>
<ds:datastoreItem xmlns:ds="http://schemas.openxmlformats.org/officeDocument/2006/customXml" ds:itemID="{5DE5E876-73B6-4E19-AA30-7EC754E05129}">
  <ds:schemaRefs>
    <ds:schemaRef ds:uri="http://schemas.openxmlformats.org/officeDocument/2006/bibliography"/>
  </ds:schemaRefs>
</ds:datastoreItem>
</file>

<file path=customXml/itemProps14.xml><?xml version="1.0" encoding="utf-8"?>
<ds:datastoreItem xmlns:ds="http://schemas.openxmlformats.org/officeDocument/2006/customXml" ds:itemID="{9623D054-75B0-474B-826B-E7A7ED1D3DE1}">
  <ds:schemaRefs>
    <ds:schemaRef ds:uri="http://schemas.openxmlformats.org/officeDocument/2006/bibliography"/>
  </ds:schemaRefs>
</ds:datastoreItem>
</file>

<file path=customXml/itemProps140.xml><?xml version="1.0" encoding="utf-8"?>
<ds:datastoreItem xmlns:ds="http://schemas.openxmlformats.org/officeDocument/2006/customXml" ds:itemID="{69ADCF46-D661-49B4-96A0-B684B87E901F}">
  <ds:schemaRefs>
    <ds:schemaRef ds:uri="http://schemas.openxmlformats.org/officeDocument/2006/bibliography"/>
  </ds:schemaRefs>
</ds:datastoreItem>
</file>

<file path=customXml/itemProps141.xml><?xml version="1.0" encoding="utf-8"?>
<ds:datastoreItem xmlns:ds="http://schemas.openxmlformats.org/officeDocument/2006/customXml" ds:itemID="{DD40EA09-E597-450E-8B21-2CDD45B0461D}">
  <ds:schemaRefs>
    <ds:schemaRef ds:uri="http://schemas.openxmlformats.org/officeDocument/2006/bibliography"/>
  </ds:schemaRefs>
</ds:datastoreItem>
</file>

<file path=customXml/itemProps142.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143.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144.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145.xml><?xml version="1.0" encoding="utf-8"?>
<ds:datastoreItem xmlns:ds="http://schemas.openxmlformats.org/officeDocument/2006/customXml" ds:itemID="{50E771FD-69E6-4CFE-A60D-8126E4FE7364}">
  <ds:schemaRefs>
    <ds:schemaRef ds:uri="http://schemas.openxmlformats.org/officeDocument/2006/bibliography"/>
  </ds:schemaRefs>
</ds:datastoreItem>
</file>

<file path=customXml/itemProps146.xml><?xml version="1.0" encoding="utf-8"?>
<ds:datastoreItem xmlns:ds="http://schemas.openxmlformats.org/officeDocument/2006/customXml" ds:itemID="{79A12239-9547-4A6C-9C22-B020858818B8}">
  <ds:schemaRefs>
    <ds:schemaRef ds:uri="http://schemas.openxmlformats.org/officeDocument/2006/bibliography"/>
  </ds:schemaRefs>
</ds:datastoreItem>
</file>

<file path=customXml/itemProps147.xml><?xml version="1.0" encoding="utf-8"?>
<ds:datastoreItem xmlns:ds="http://schemas.openxmlformats.org/officeDocument/2006/customXml" ds:itemID="{9A7DC829-098F-4E75-A0F0-5978F99B5843}">
  <ds:schemaRefs>
    <ds:schemaRef ds:uri="http://schemas.openxmlformats.org/officeDocument/2006/bibliography"/>
  </ds:schemaRefs>
</ds:datastoreItem>
</file>

<file path=customXml/itemProps148.xml><?xml version="1.0" encoding="utf-8"?>
<ds:datastoreItem xmlns:ds="http://schemas.openxmlformats.org/officeDocument/2006/customXml" ds:itemID="{95FCB18C-BD53-4DA2-A42A-D7DA5BACEDFB}">
  <ds:schemaRefs>
    <ds:schemaRef ds:uri="http://schemas.openxmlformats.org/officeDocument/2006/bibliography"/>
  </ds:schemaRefs>
</ds:datastoreItem>
</file>

<file path=customXml/itemProps149.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15.xml><?xml version="1.0" encoding="utf-8"?>
<ds:datastoreItem xmlns:ds="http://schemas.openxmlformats.org/officeDocument/2006/customXml" ds:itemID="{C520E4B9-7518-4630-8B8E-17B3FFFB6E98}">
  <ds:schemaRefs>
    <ds:schemaRef ds:uri="http://schemas.openxmlformats.org/officeDocument/2006/bibliography"/>
  </ds:schemaRefs>
</ds:datastoreItem>
</file>

<file path=customXml/itemProps150.xml><?xml version="1.0" encoding="utf-8"?>
<ds:datastoreItem xmlns:ds="http://schemas.openxmlformats.org/officeDocument/2006/customXml" ds:itemID="{9329C931-4AF8-479A-B6F5-2D71DFEECD92}">
  <ds:schemaRefs>
    <ds:schemaRef ds:uri="http://schemas.openxmlformats.org/officeDocument/2006/bibliography"/>
  </ds:schemaRefs>
</ds:datastoreItem>
</file>

<file path=customXml/itemProps151.xml><?xml version="1.0" encoding="utf-8"?>
<ds:datastoreItem xmlns:ds="http://schemas.openxmlformats.org/officeDocument/2006/customXml" ds:itemID="{CE88401A-9636-44DB-B7A9-7FA9E2F5C062}">
  <ds:schemaRefs>
    <ds:schemaRef ds:uri="http://schemas.openxmlformats.org/officeDocument/2006/bibliography"/>
  </ds:schemaRefs>
</ds:datastoreItem>
</file>

<file path=customXml/itemProps152.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153.xml><?xml version="1.0" encoding="utf-8"?>
<ds:datastoreItem xmlns:ds="http://schemas.openxmlformats.org/officeDocument/2006/customXml" ds:itemID="{A18F1840-9CE0-41D6-AC55-3352239F4C64}">
  <ds:schemaRefs>
    <ds:schemaRef ds:uri="http://schemas.openxmlformats.org/officeDocument/2006/bibliography"/>
  </ds:schemaRefs>
</ds:datastoreItem>
</file>

<file path=customXml/itemProps154.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155.xml><?xml version="1.0" encoding="utf-8"?>
<ds:datastoreItem xmlns:ds="http://schemas.openxmlformats.org/officeDocument/2006/customXml" ds:itemID="{64840C8C-5861-4B34-A557-00548BAE7D1B}">
  <ds:schemaRefs>
    <ds:schemaRef ds:uri="http://schemas.openxmlformats.org/officeDocument/2006/bibliography"/>
  </ds:schemaRefs>
</ds:datastoreItem>
</file>

<file path=customXml/itemProps156.xml><?xml version="1.0" encoding="utf-8"?>
<ds:datastoreItem xmlns:ds="http://schemas.openxmlformats.org/officeDocument/2006/customXml" ds:itemID="{B9A4665F-13F8-43F4-8826-29A3CC5D45E6}">
  <ds:schemaRefs>
    <ds:schemaRef ds:uri="http://schemas.openxmlformats.org/officeDocument/2006/bibliography"/>
  </ds:schemaRefs>
</ds:datastoreItem>
</file>

<file path=customXml/itemProps157.xml><?xml version="1.0" encoding="utf-8"?>
<ds:datastoreItem xmlns:ds="http://schemas.openxmlformats.org/officeDocument/2006/customXml" ds:itemID="{26435046-445D-49BA-BABB-060AA1B402E5}">
  <ds:schemaRefs>
    <ds:schemaRef ds:uri="http://schemas.openxmlformats.org/officeDocument/2006/bibliography"/>
  </ds:schemaRefs>
</ds:datastoreItem>
</file>

<file path=customXml/itemProps16.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7.xml><?xml version="1.0" encoding="utf-8"?>
<ds:datastoreItem xmlns:ds="http://schemas.openxmlformats.org/officeDocument/2006/customXml" ds:itemID="{74F3C981-F35E-4AAD-9C79-1CFB9E8D6351}">
  <ds:schemaRefs>
    <ds:schemaRef ds:uri="http://schemas.openxmlformats.org/officeDocument/2006/bibliography"/>
  </ds:schemaRefs>
</ds:datastoreItem>
</file>

<file path=customXml/itemProps18.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19.xml><?xml version="1.0" encoding="utf-8"?>
<ds:datastoreItem xmlns:ds="http://schemas.openxmlformats.org/officeDocument/2006/customXml" ds:itemID="{60FA33DE-BFA5-4B71-B2E2-8D9B50FDF75B}">
  <ds:schemaRefs>
    <ds:schemaRef ds:uri="http://schemas.openxmlformats.org/officeDocument/2006/bibliography"/>
  </ds:schemaRefs>
</ds:datastoreItem>
</file>

<file path=customXml/itemProps2.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20.xml><?xml version="1.0" encoding="utf-8"?>
<ds:datastoreItem xmlns:ds="http://schemas.openxmlformats.org/officeDocument/2006/customXml" ds:itemID="{8CD78B7E-0387-45E6-8937-32731990DB69}">
  <ds:schemaRefs>
    <ds:schemaRef ds:uri="http://schemas.openxmlformats.org/officeDocument/2006/bibliography"/>
  </ds:schemaRefs>
</ds:datastoreItem>
</file>

<file path=customXml/itemProps21.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22.xml><?xml version="1.0" encoding="utf-8"?>
<ds:datastoreItem xmlns:ds="http://schemas.openxmlformats.org/officeDocument/2006/customXml" ds:itemID="{AF1CB0F0-94D2-449C-89F6-6E0BD61DFFEB}">
  <ds:schemaRefs>
    <ds:schemaRef ds:uri="http://schemas.openxmlformats.org/officeDocument/2006/bibliography"/>
  </ds:schemaRefs>
</ds:datastoreItem>
</file>

<file path=customXml/itemProps23.xml><?xml version="1.0" encoding="utf-8"?>
<ds:datastoreItem xmlns:ds="http://schemas.openxmlformats.org/officeDocument/2006/customXml" ds:itemID="{37D18700-EB69-412B-9D77-541B19034D5C}">
  <ds:schemaRefs>
    <ds:schemaRef ds:uri="http://schemas.openxmlformats.org/officeDocument/2006/bibliography"/>
  </ds:schemaRefs>
</ds:datastoreItem>
</file>

<file path=customXml/itemProps24.xml><?xml version="1.0" encoding="utf-8"?>
<ds:datastoreItem xmlns:ds="http://schemas.openxmlformats.org/officeDocument/2006/customXml" ds:itemID="{7971BAB3-669E-4426-A064-7CDDB6FC16A4}">
  <ds:schemaRefs>
    <ds:schemaRef ds:uri="http://schemas.openxmlformats.org/officeDocument/2006/bibliography"/>
  </ds:schemaRefs>
</ds:datastoreItem>
</file>

<file path=customXml/itemProps25.xml><?xml version="1.0" encoding="utf-8"?>
<ds:datastoreItem xmlns:ds="http://schemas.openxmlformats.org/officeDocument/2006/customXml" ds:itemID="{85A3C720-4152-4D34-8610-94258ACCCE47}">
  <ds:schemaRefs>
    <ds:schemaRef ds:uri="http://schemas.openxmlformats.org/officeDocument/2006/bibliography"/>
  </ds:schemaRefs>
</ds:datastoreItem>
</file>

<file path=customXml/itemProps26.xml><?xml version="1.0" encoding="utf-8"?>
<ds:datastoreItem xmlns:ds="http://schemas.openxmlformats.org/officeDocument/2006/customXml" ds:itemID="{23FBF0A6-F876-4FF8-B78C-77DC8035ACB2}">
  <ds:schemaRefs>
    <ds:schemaRef ds:uri="http://schemas.openxmlformats.org/officeDocument/2006/bibliography"/>
  </ds:schemaRefs>
</ds:datastoreItem>
</file>

<file path=customXml/itemProps27.xml><?xml version="1.0" encoding="utf-8"?>
<ds:datastoreItem xmlns:ds="http://schemas.openxmlformats.org/officeDocument/2006/customXml" ds:itemID="{87021B4F-EA09-4FDC-B834-BB3C55889565}">
  <ds:schemaRefs>
    <ds:schemaRef ds:uri="http://schemas.openxmlformats.org/officeDocument/2006/bibliography"/>
  </ds:schemaRefs>
</ds:datastoreItem>
</file>

<file path=customXml/itemProps28.xml><?xml version="1.0" encoding="utf-8"?>
<ds:datastoreItem xmlns:ds="http://schemas.openxmlformats.org/officeDocument/2006/customXml" ds:itemID="{BBFFB5CB-0A1D-47DE-97DD-61F655541FFC}">
  <ds:schemaRefs>
    <ds:schemaRef ds:uri="http://schemas.openxmlformats.org/officeDocument/2006/bibliography"/>
  </ds:schemaRefs>
</ds:datastoreItem>
</file>

<file path=customXml/itemProps29.xml><?xml version="1.0" encoding="utf-8"?>
<ds:datastoreItem xmlns:ds="http://schemas.openxmlformats.org/officeDocument/2006/customXml" ds:itemID="{CE7CC908-E627-4ABF-8343-6A2C4F7CAF5A}">
  <ds:schemaRefs>
    <ds:schemaRef ds:uri="http://schemas.openxmlformats.org/officeDocument/2006/bibliography"/>
  </ds:schemaRefs>
</ds:datastoreItem>
</file>

<file path=customXml/itemProps3.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30.xml><?xml version="1.0" encoding="utf-8"?>
<ds:datastoreItem xmlns:ds="http://schemas.openxmlformats.org/officeDocument/2006/customXml" ds:itemID="{94339B7D-652F-433C-856C-2ECF501C8E19}">
  <ds:schemaRefs>
    <ds:schemaRef ds:uri="http://schemas.openxmlformats.org/officeDocument/2006/bibliography"/>
  </ds:schemaRefs>
</ds:datastoreItem>
</file>

<file path=customXml/itemProps31.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32.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33.xml><?xml version="1.0" encoding="utf-8"?>
<ds:datastoreItem xmlns:ds="http://schemas.openxmlformats.org/officeDocument/2006/customXml" ds:itemID="{2B1FE880-2125-4247-ACC1-A10CEF0DB6DE}">
  <ds:schemaRefs>
    <ds:schemaRef ds:uri="http://schemas.openxmlformats.org/officeDocument/2006/bibliography"/>
  </ds:schemaRefs>
</ds:datastoreItem>
</file>

<file path=customXml/itemProps34.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35.xml><?xml version="1.0" encoding="utf-8"?>
<ds:datastoreItem xmlns:ds="http://schemas.openxmlformats.org/officeDocument/2006/customXml" ds:itemID="{AE44F9D3-3B40-46D6-AC44-85623BDC01C7}">
  <ds:schemaRefs>
    <ds:schemaRef ds:uri="http://schemas.openxmlformats.org/officeDocument/2006/bibliography"/>
  </ds:schemaRefs>
</ds:datastoreItem>
</file>

<file path=customXml/itemProps36.xml><?xml version="1.0" encoding="utf-8"?>
<ds:datastoreItem xmlns:ds="http://schemas.openxmlformats.org/officeDocument/2006/customXml" ds:itemID="{63002396-A2B1-4AFA-AFB9-7EE06BCB3E08}">
  <ds:schemaRefs>
    <ds:schemaRef ds:uri="http://schemas.openxmlformats.org/officeDocument/2006/bibliography"/>
  </ds:schemaRefs>
</ds:datastoreItem>
</file>

<file path=customXml/itemProps37.xml><?xml version="1.0" encoding="utf-8"?>
<ds:datastoreItem xmlns:ds="http://schemas.openxmlformats.org/officeDocument/2006/customXml" ds:itemID="{2FDE0601-4A4E-43F2-9C74-31A02849DEE5}">
  <ds:schemaRefs>
    <ds:schemaRef ds:uri="http://schemas.openxmlformats.org/officeDocument/2006/bibliography"/>
  </ds:schemaRefs>
</ds:datastoreItem>
</file>

<file path=customXml/itemProps38.xml><?xml version="1.0" encoding="utf-8"?>
<ds:datastoreItem xmlns:ds="http://schemas.openxmlformats.org/officeDocument/2006/customXml" ds:itemID="{1E398F11-1F34-4A73-95C3-75E57B712333}">
  <ds:schemaRefs>
    <ds:schemaRef ds:uri="http://schemas.openxmlformats.org/officeDocument/2006/bibliography"/>
  </ds:schemaRefs>
</ds:datastoreItem>
</file>

<file path=customXml/itemProps39.xml><?xml version="1.0" encoding="utf-8"?>
<ds:datastoreItem xmlns:ds="http://schemas.openxmlformats.org/officeDocument/2006/customXml" ds:itemID="{EC8468DE-FA01-448D-A578-FA5E011B2EA3}">
  <ds:schemaRefs>
    <ds:schemaRef ds:uri="http://schemas.openxmlformats.org/officeDocument/2006/bibliography"/>
  </ds:schemaRefs>
</ds:datastoreItem>
</file>

<file path=customXml/itemProps4.xml><?xml version="1.0" encoding="utf-8"?>
<ds:datastoreItem xmlns:ds="http://schemas.openxmlformats.org/officeDocument/2006/customXml" ds:itemID="{678E578E-AE52-4F88-93CE-638AF02AA50E}">
  <ds:schemaRefs>
    <ds:schemaRef ds:uri="http://schemas.openxmlformats.org/officeDocument/2006/bibliography"/>
  </ds:schemaRefs>
</ds:datastoreItem>
</file>

<file path=customXml/itemProps40.xml><?xml version="1.0" encoding="utf-8"?>
<ds:datastoreItem xmlns:ds="http://schemas.openxmlformats.org/officeDocument/2006/customXml" ds:itemID="{91B19C79-1869-48FB-AF93-3CD849A950C7}">
  <ds:schemaRefs>
    <ds:schemaRef ds:uri="http://schemas.openxmlformats.org/officeDocument/2006/bibliography"/>
  </ds:schemaRefs>
</ds:datastoreItem>
</file>

<file path=customXml/itemProps41.xml><?xml version="1.0" encoding="utf-8"?>
<ds:datastoreItem xmlns:ds="http://schemas.openxmlformats.org/officeDocument/2006/customXml" ds:itemID="{F1169489-5F17-4340-A668-DB3B17D20665}">
  <ds:schemaRefs>
    <ds:schemaRef ds:uri="http://schemas.openxmlformats.org/officeDocument/2006/bibliography"/>
  </ds:schemaRefs>
</ds:datastoreItem>
</file>

<file path=customXml/itemProps42.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43.xml><?xml version="1.0" encoding="utf-8"?>
<ds:datastoreItem xmlns:ds="http://schemas.openxmlformats.org/officeDocument/2006/customXml" ds:itemID="{E6C8EB6D-1FC3-467B-B654-743CBBE4FB27}">
  <ds:schemaRefs>
    <ds:schemaRef ds:uri="http://schemas.openxmlformats.org/officeDocument/2006/bibliography"/>
  </ds:schemaRefs>
</ds:datastoreItem>
</file>

<file path=customXml/itemProps44.xml><?xml version="1.0" encoding="utf-8"?>
<ds:datastoreItem xmlns:ds="http://schemas.openxmlformats.org/officeDocument/2006/customXml" ds:itemID="{08175EC0-7DA1-4A36-89FB-6BFC76A89F68}">
  <ds:schemaRefs>
    <ds:schemaRef ds:uri="http://schemas.openxmlformats.org/officeDocument/2006/bibliography"/>
  </ds:schemaRefs>
</ds:datastoreItem>
</file>

<file path=customXml/itemProps45.xml><?xml version="1.0" encoding="utf-8"?>
<ds:datastoreItem xmlns:ds="http://schemas.openxmlformats.org/officeDocument/2006/customXml" ds:itemID="{3881F1D8-69AC-4649-AB86-E95D8D79650D}">
  <ds:schemaRefs>
    <ds:schemaRef ds:uri="http://schemas.openxmlformats.org/officeDocument/2006/bibliography"/>
  </ds:schemaRefs>
</ds:datastoreItem>
</file>

<file path=customXml/itemProps46.xml><?xml version="1.0" encoding="utf-8"?>
<ds:datastoreItem xmlns:ds="http://schemas.openxmlformats.org/officeDocument/2006/customXml" ds:itemID="{67E52058-E32A-4042-B4C0-A7A315135FA6}">
  <ds:schemaRefs>
    <ds:schemaRef ds:uri="http://schemas.openxmlformats.org/officeDocument/2006/bibliography"/>
  </ds:schemaRefs>
</ds:datastoreItem>
</file>

<file path=customXml/itemProps47.xml><?xml version="1.0" encoding="utf-8"?>
<ds:datastoreItem xmlns:ds="http://schemas.openxmlformats.org/officeDocument/2006/customXml" ds:itemID="{F9882B81-F42F-4C4B-A653-A77979656A40}">
  <ds:schemaRefs>
    <ds:schemaRef ds:uri="http://schemas.openxmlformats.org/officeDocument/2006/bibliography"/>
  </ds:schemaRefs>
</ds:datastoreItem>
</file>

<file path=customXml/itemProps48.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49.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5.xml><?xml version="1.0" encoding="utf-8"?>
<ds:datastoreItem xmlns:ds="http://schemas.openxmlformats.org/officeDocument/2006/customXml" ds:itemID="{AE067E7D-7B3C-4A28-84D8-41A75937589A}">
  <ds:schemaRefs>
    <ds:schemaRef ds:uri="http://schemas.openxmlformats.org/officeDocument/2006/bibliography"/>
  </ds:schemaRefs>
</ds:datastoreItem>
</file>

<file path=customXml/itemProps50.xml><?xml version="1.0" encoding="utf-8"?>
<ds:datastoreItem xmlns:ds="http://schemas.openxmlformats.org/officeDocument/2006/customXml" ds:itemID="{764AF011-CD3D-436D-A3E7-18817C017C45}">
  <ds:schemaRefs>
    <ds:schemaRef ds:uri="http://schemas.openxmlformats.org/officeDocument/2006/bibliography"/>
  </ds:schemaRefs>
</ds:datastoreItem>
</file>

<file path=customXml/itemProps51.xml><?xml version="1.0" encoding="utf-8"?>
<ds:datastoreItem xmlns:ds="http://schemas.openxmlformats.org/officeDocument/2006/customXml" ds:itemID="{2AB2FE4D-409E-4DE1-8AAB-76574A1C318A}">
  <ds:schemaRefs>
    <ds:schemaRef ds:uri="http://schemas.openxmlformats.org/officeDocument/2006/bibliography"/>
  </ds:schemaRefs>
</ds:datastoreItem>
</file>

<file path=customXml/itemProps52.xml><?xml version="1.0" encoding="utf-8"?>
<ds:datastoreItem xmlns:ds="http://schemas.openxmlformats.org/officeDocument/2006/customXml" ds:itemID="{4537F84B-3917-4250-9BDA-314A851D4F29}">
  <ds:schemaRefs>
    <ds:schemaRef ds:uri="http://schemas.openxmlformats.org/officeDocument/2006/bibliography"/>
  </ds:schemaRefs>
</ds:datastoreItem>
</file>

<file path=customXml/itemProps53.xml><?xml version="1.0" encoding="utf-8"?>
<ds:datastoreItem xmlns:ds="http://schemas.openxmlformats.org/officeDocument/2006/customXml" ds:itemID="{9501652A-33E2-446D-BBE1-4C518F61AA47}">
  <ds:schemaRefs>
    <ds:schemaRef ds:uri="http://schemas.openxmlformats.org/officeDocument/2006/bibliography"/>
  </ds:schemaRefs>
</ds:datastoreItem>
</file>

<file path=customXml/itemProps54.xml><?xml version="1.0" encoding="utf-8"?>
<ds:datastoreItem xmlns:ds="http://schemas.openxmlformats.org/officeDocument/2006/customXml" ds:itemID="{0D1C32F0-C066-41B5-A2BE-AAA558FC28CA}">
  <ds:schemaRefs>
    <ds:schemaRef ds:uri="http://schemas.openxmlformats.org/officeDocument/2006/bibliography"/>
  </ds:schemaRefs>
</ds:datastoreItem>
</file>

<file path=customXml/itemProps55.xml><?xml version="1.0" encoding="utf-8"?>
<ds:datastoreItem xmlns:ds="http://schemas.openxmlformats.org/officeDocument/2006/customXml" ds:itemID="{B9C6942B-42DA-4FBD-A2CF-0691FE6E78C9}">
  <ds:schemaRefs>
    <ds:schemaRef ds:uri="http://schemas.openxmlformats.org/officeDocument/2006/bibliography"/>
  </ds:schemaRefs>
</ds:datastoreItem>
</file>

<file path=customXml/itemProps56.xml><?xml version="1.0" encoding="utf-8"?>
<ds:datastoreItem xmlns:ds="http://schemas.openxmlformats.org/officeDocument/2006/customXml" ds:itemID="{7732776B-C6D2-4477-A17D-FB5086FABDDD}">
  <ds:schemaRefs>
    <ds:schemaRef ds:uri="http://schemas.openxmlformats.org/officeDocument/2006/bibliography"/>
  </ds:schemaRefs>
</ds:datastoreItem>
</file>

<file path=customXml/itemProps57.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58.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59.xml><?xml version="1.0" encoding="utf-8"?>
<ds:datastoreItem xmlns:ds="http://schemas.openxmlformats.org/officeDocument/2006/customXml" ds:itemID="{CC621DDD-24EE-45EF-A598-FDCB218B19E3}">
  <ds:schemaRefs>
    <ds:schemaRef ds:uri="http://schemas.openxmlformats.org/officeDocument/2006/bibliography"/>
  </ds:schemaRefs>
</ds:datastoreItem>
</file>

<file path=customXml/itemProps6.xml><?xml version="1.0" encoding="utf-8"?>
<ds:datastoreItem xmlns:ds="http://schemas.openxmlformats.org/officeDocument/2006/customXml" ds:itemID="{C581200D-7CC1-42CB-8F2D-B8F05F091D20}">
  <ds:schemaRefs>
    <ds:schemaRef ds:uri="http://schemas.openxmlformats.org/officeDocument/2006/bibliography"/>
  </ds:schemaRefs>
</ds:datastoreItem>
</file>

<file path=customXml/itemProps60.xml><?xml version="1.0" encoding="utf-8"?>
<ds:datastoreItem xmlns:ds="http://schemas.openxmlformats.org/officeDocument/2006/customXml" ds:itemID="{D35F546D-5D82-45C2-A537-2D105FD3A42F}">
  <ds:schemaRefs>
    <ds:schemaRef ds:uri="http://schemas.openxmlformats.org/officeDocument/2006/bibliography"/>
  </ds:schemaRefs>
</ds:datastoreItem>
</file>

<file path=customXml/itemProps61.xml><?xml version="1.0" encoding="utf-8"?>
<ds:datastoreItem xmlns:ds="http://schemas.openxmlformats.org/officeDocument/2006/customXml" ds:itemID="{9746B942-F4D7-4FFB-84C2-DD13B6E53CF2}">
  <ds:schemaRefs>
    <ds:schemaRef ds:uri="http://schemas.openxmlformats.org/officeDocument/2006/bibliography"/>
  </ds:schemaRefs>
</ds:datastoreItem>
</file>

<file path=customXml/itemProps62.xml><?xml version="1.0" encoding="utf-8"?>
<ds:datastoreItem xmlns:ds="http://schemas.openxmlformats.org/officeDocument/2006/customXml" ds:itemID="{BC9229BC-38AE-43BF-96A5-4A5222FB23F9}">
  <ds:schemaRefs>
    <ds:schemaRef ds:uri="http://schemas.openxmlformats.org/officeDocument/2006/bibliography"/>
  </ds:schemaRefs>
</ds:datastoreItem>
</file>

<file path=customXml/itemProps63.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64.xml><?xml version="1.0" encoding="utf-8"?>
<ds:datastoreItem xmlns:ds="http://schemas.openxmlformats.org/officeDocument/2006/customXml" ds:itemID="{113E3F04-3DF8-42EB-ABD4-185FE382CDBA}">
  <ds:schemaRefs>
    <ds:schemaRef ds:uri="http://schemas.openxmlformats.org/officeDocument/2006/bibliography"/>
  </ds:schemaRefs>
</ds:datastoreItem>
</file>

<file path=customXml/itemProps65.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66.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67.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68.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69.xml><?xml version="1.0" encoding="utf-8"?>
<ds:datastoreItem xmlns:ds="http://schemas.openxmlformats.org/officeDocument/2006/customXml" ds:itemID="{4D71A019-725F-409B-8795-29FA833B96BC}">
  <ds:schemaRefs>
    <ds:schemaRef ds:uri="http://schemas.openxmlformats.org/officeDocument/2006/bibliography"/>
  </ds:schemaRefs>
</ds:datastoreItem>
</file>

<file path=customXml/itemProps7.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70.xml><?xml version="1.0" encoding="utf-8"?>
<ds:datastoreItem xmlns:ds="http://schemas.openxmlformats.org/officeDocument/2006/customXml" ds:itemID="{EF643AC2-8935-4A5D-B76C-DE974BBC6E1E}">
  <ds:schemaRefs>
    <ds:schemaRef ds:uri="http://schemas.openxmlformats.org/officeDocument/2006/bibliography"/>
  </ds:schemaRefs>
</ds:datastoreItem>
</file>

<file path=customXml/itemProps71.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72.xml><?xml version="1.0" encoding="utf-8"?>
<ds:datastoreItem xmlns:ds="http://schemas.openxmlformats.org/officeDocument/2006/customXml" ds:itemID="{5FA03E46-91F1-4C2B-8268-C248E02B5528}">
  <ds:schemaRefs>
    <ds:schemaRef ds:uri="http://schemas.openxmlformats.org/officeDocument/2006/bibliography"/>
  </ds:schemaRefs>
</ds:datastoreItem>
</file>

<file path=customXml/itemProps73.xml><?xml version="1.0" encoding="utf-8"?>
<ds:datastoreItem xmlns:ds="http://schemas.openxmlformats.org/officeDocument/2006/customXml" ds:itemID="{A253B614-966B-49F5-8FE0-5CF1347CFE72}">
  <ds:schemaRefs>
    <ds:schemaRef ds:uri="http://schemas.openxmlformats.org/officeDocument/2006/bibliography"/>
  </ds:schemaRefs>
</ds:datastoreItem>
</file>

<file path=customXml/itemProps74.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75.xml><?xml version="1.0" encoding="utf-8"?>
<ds:datastoreItem xmlns:ds="http://schemas.openxmlformats.org/officeDocument/2006/customXml" ds:itemID="{21928026-49B1-4817-99F4-0B863CF0F57D}">
  <ds:schemaRefs>
    <ds:schemaRef ds:uri="http://schemas.openxmlformats.org/officeDocument/2006/bibliography"/>
  </ds:schemaRefs>
</ds:datastoreItem>
</file>

<file path=customXml/itemProps76.xml><?xml version="1.0" encoding="utf-8"?>
<ds:datastoreItem xmlns:ds="http://schemas.openxmlformats.org/officeDocument/2006/customXml" ds:itemID="{15796CF9-8FFF-4D80-B763-D288060F2F1F}">
  <ds:schemaRefs>
    <ds:schemaRef ds:uri="http://schemas.openxmlformats.org/officeDocument/2006/bibliography"/>
  </ds:schemaRefs>
</ds:datastoreItem>
</file>

<file path=customXml/itemProps77.xml><?xml version="1.0" encoding="utf-8"?>
<ds:datastoreItem xmlns:ds="http://schemas.openxmlformats.org/officeDocument/2006/customXml" ds:itemID="{4D053082-91CD-4F62-B0E5-1C0D934E7F20}">
  <ds:schemaRefs>
    <ds:schemaRef ds:uri="http://schemas.openxmlformats.org/officeDocument/2006/bibliography"/>
  </ds:schemaRefs>
</ds:datastoreItem>
</file>

<file path=customXml/itemProps78.xml><?xml version="1.0" encoding="utf-8"?>
<ds:datastoreItem xmlns:ds="http://schemas.openxmlformats.org/officeDocument/2006/customXml" ds:itemID="{04071D30-A092-4034-B9FA-FF690922D791}">
  <ds:schemaRefs>
    <ds:schemaRef ds:uri="http://schemas.openxmlformats.org/officeDocument/2006/bibliography"/>
  </ds:schemaRefs>
</ds:datastoreItem>
</file>

<file path=customXml/itemProps79.xml><?xml version="1.0" encoding="utf-8"?>
<ds:datastoreItem xmlns:ds="http://schemas.openxmlformats.org/officeDocument/2006/customXml" ds:itemID="{E870FE87-A9D9-491B-88B0-99CDDDBD2C47}">
  <ds:schemaRefs>
    <ds:schemaRef ds:uri="http://schemas.openxmlformats.org/officeDocument/2006/bibliography"/>
  </ds:schemaRefs>
</ds:datastoreItem>
</file>

<file path=customXml/itemProps8.xml><?xml version="1.0" encoding="utf-8"?>
<ds:datastoreItem xmlns:ds="http://schemas.openxmlformats.org/officeDocument/2006/customXml" ds:itemID="{08332ACB-A8D0-45D5-8536-0A6B23293E61}">
  <ds:schemaRefs>
    <ds:schemaRef ds:uri="http://schemas.openxmlformats.org/officeDocument/2006/bibliography"/>
  </ds:schemaRefs>
</ds:datastoreItem>
</file>

<file path=customXml/itemProps80.xml><?xml version="1.0" encoding="utf-8"?>
<ds:datastoreItem xmlns:ds="http://schemas.openxmlformats.org/officeDocument/2006/customXml" ds:itemID="{49DE9821-7D1B-415C-8B62-AE41DEA87CBA}">
  <ds:schemaRefs>
    <ds:schemaRef ds:uri="http://schemas.openxmlformats.org/officeDocument/2006/bibliography"/>
  </ds:schemaRefs>
</ds:datastoreItem>
</file>

<file path=customXml/itemProps81.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82.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83.xml><?xml version="1.0" encoding="utf-8"?>
<ds:datastoreItem xmlns:ds="http://schemas.openxmlformats.org/officeDocument/2006/customXml" ds:itemID="{451AFDB0-351F-44FB-B20E-11D7DD1518C8}">
  <ds:schemaRefs>
    <ds:schemaRef ds:uri="http://schemas.openxmlformats.org/officeDocument/2006/bibliography"/>
  </ds:schemaRefs>
</ds:datastoreItem>
</file>

<file path=customXml/itemProps84.xml><?xml version="1.0" encoding="utf-8"?>
<ds:datastoreItem xmlns:ds="http://schemas.openxmlformats.org/officeDocument/2006/customXml" ds:itemID="{56651DEC-74FB-4B67-A34B-F890B25CBBF4}">
  <ds:schemaRefs>
    <ds:schemaRef ds:uri="http://schemas.openxmlformats.org/officeDocument/2006/bibliography"/>
  </ds:schemaRefs>
</ds:datastoreItem>
</file>

<file path=customXml/itemProps85.xml><?xml version="1.0" encoding="utf-8"?>
<ds:datastoreItem xmlns:ds="http://schemas.openxmlformats.org/officeDocument/2006/customXml" ds:itemID="{FD877059-ED85-41BA-A970-A1977E5B55C9}">
  <ds:schemaRefs>
    <ds:schemaRef ds:uri="http://schemas.openxmlformats.org/officeDocument/2006/bibliography"/>
  </ds:schemaRefs>
</ds:datastoreItem>
</file>

<file path=customXml/itemProps86.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87.xml><?xml version="1.0" encoding="utf-8"?>
<ds:datastoreItem xmlns:ds="http://schemas.openxmlformats.org/officeDocument/2006/customXml" ds:itemID="{42DAA15A-D64F-4C58-9F62-706B6CB2131C}">
  <ds:schemaRefs>
    <ds:schemaRef ds:uri="http://schemas.openxmlformats.org/officeDocument/2006/bibliography"/>
  </ds:schemaRefs>
</ds:datastoreItem>
</file>

<file path=customXml/itemProps88.xml><?xml version="1.0" encoding="utf-8"?>
<ds:datastoreItem xmlns:ds="http://schemas.openxmlformats.org/officeDocument/2006/customXml" ds:itemID="{8372E874-45AE-4315-903E-26E52ACA5995}">
  <ds:schemaRefs>
    <ds:schemaRef ds:uri="http://schemas.openxmlformats.org/officeDocument/2006/bibliography"/>
  </ds:schemaRefs>
</ds:datastoreItem>
</file>

<file path=customXml/itemProps89.xml><?xml version="1.0" encoding="utf-8"?>
<ds:datastoreItem xmlns:ds="http://schemas.openxmlformats.org/officeDocument/2006/customXml" ds:itemID="{2DDE11C1-ADD6-4D0C-95C2-1C3C63ACBBB6}">
  <ds:schemaRefs>
    <ds:schemaRef ds:uri="http://schemas.openxmlformats.org/officeDocument/2006/bibliography"/>
  </ds:schemaRefs>
</ds:datastoreItem>
</file>

<file path=customXml/itemProps9.xml><?xml version="1.0" encoding="utf-8"?>
<ds:datastoreItem xmlns:ds="http://schemas.openxmlformats.org/officeDocument/2006/customXml" ds:itemID="{923540E9-C31C-4AE5-8318-3DD0330512ED}">
  <ds:schemaRefs>
    <ds:schemaRef ds:uri="http://schemas.openxmlformats.org/officeDocument/2006/bibliography"/>
  </ds:schemaRefs>
</ds:datastoreItem>
</file>

<file path=customXml/itemProps90.xml><?xml version="1.0" encoding="utf-8"?>
<ds:datastoreItem xmlns:ds="http://schemas.openxmlformats.org/officeDocument/2006/customXml" ds:itemID="{7E06BB04-3A3F-440C-AAC4-B2C56AF46B86}">
  <ds:schemaRefs>
    <ds:schemaRef ds:uri="http://schemas.openxmlformats.org/officeDocument/2006/bibliography"/>
  </ds:schemaRefs>
</ds:datastoreItem>
</file>

<file path=customXml/itemProps91.xml><?xml version="1.0" encoding="utf-8"?>
<ds:datastoreItem xmlns:ds="http://schemas.openxmlformats.org/officeDocument/2006/customXml" ds:itemID="{A0BC221F-AB67-4171-9812-0E03AD95FE04}">
  <ds:schemaRefs>
    <ds:schemaRef ds:uri="http://schemas.openxmlformats.org/officeDocument/2006/bibliography"/>
  </ds:schemaRefs>
</ds:datastoreItem>
</file>

<file path=customXml/itemProps92.xml><?xml version="1.0" encoding="utf-8"?>
<ds:datastoreItem xmlns:ds="http://schemas.openxmlformats.org/officeDocument/2006/customXml" ds:itemID="{F4FC1969-3834-4A0A-AEF0-36BC31F5912D}">
  <ds:schemaRefs>
    <ds:schemaRef ds:uri="http://schemas.openxmlformats.org/officeDocument/2006/bibliography"/>
  </ds:schemaRefs>
</ds:datastoreItem>
</file>

<file path=customXml/itemProps93.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94.xml><?xml version="1.0" encoding="utf-8"?>
<ds:datastoreItem xmlns:ds="http://schemas.openxmlformats.org/officeDocument/2006/customXml" ds:itemID="{6D296B0E-E1F4-487E-825E-6F9BCDDF414E}">
  <ds:schemaRefs>
    <ds:schemaRef ds:uri="http://schemas.openxmlformats.org/officeDocument/2006/bibliography"/>
  </ds:schemaRefs>
</ds:datastoreItem>
</file>

<file path=customXml/itemProps95.xml><?xml version="1.0" encoding="utf-8"?>
<ds:datastoreItem xmlns:ds="http://schemas.openxmlformats.org/officeDocument/2006/customXml" ds:itemID="{B85F6863-430F-4FD5-BF04-20192BCE6AFA}">
  <ds:schemaRefs>
    <ds:schemaRef ds:uri="http://schemas.openxmlformats.org/officeDocument/2006/bibliography"/>
  </ds:schemaRefs>
</ds:datastoreItem>
</file>

<file path=customXml/itemProps96.xml><?xml version="1.0" encoding="utf-8"?>
<ds:datastoreItem xmlns:ds="http://schemas.openxmlformats.org/officeDocument/2006/customXml" ds:itemID="{A86DA49C-9DCC-43B5-A764-0CC31AEDDE55}">
  <ds:schemaRefs>
    <ds:schemaRef ds:uri="http://schemas.openxmlformats.org/officeDocument/2006/bibliography"/>
  </ds:schemaRefs>
</ds:datastoreItem>
</file>

<file path=customXml/itemProps97.xml><?xml version="1.0" encoding="utf-8"?>
<ds:datastoreItem xmlns:ds="http://schemas.openxmlformats.org/officeDocument/2006/customXml" ds:itemID="{BEE1BB08-CA40-4C44-8889-2756A557D287}">
  <ds:schemaRefs>
    <ds:schemaRef ds:uri="http://schemas.openxmlformats.org/officeDocument/2006/bibliography"/>
  </ds:schemaRefs>
</ds:datastoreItem>
</file>

<file path=customXml/itemProps98.xml><?xml version="1.0" encoding="utf-8"?>
<ds:datastoreItem xmlns:ds="http://schemas.openxmlformats.org/officeDocument/2006/customXml" ds:itemID="{0523C630-2C66-48F6-A47B-C2FA5EF525E0}">
  <ds:schemaRefs>
    <ds:schemaRef ds:uri="http://schemas.openxmlformats.org/officeDocument/2006/bibliography"/>
  </ds:schemaRefs>
</ds:datastoreItem>
</file>

<file path=customXml/itemProps99.xml><?xml version="1.0" encoding="utf-8"?>
<ds:datastoreItem xmlns:ds="http://schemas.openxmlformats.org/officeDocument/2006/customXml" ds:itemID="{1AA0ED5B-1F56-42DE-80CA-68D089807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20427</Words>
  <Characters>116436</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136590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Nataša Matić</cp:lastModifiedBy>
  <cp:revision>27</cp:revision>
  <cp:lastPrinted>2016-07-14T06:21:00Z</cp:lastPrinted>
  <dcterms:created xsi:type="dcterms:W3CDTF">2016-07-05T08:05:00Z</dcterms:created>
  <dcterms:modified xsi:type="dcterms:W3CDTF">2016-07-27T11:37:00Z</dcterms:modified>
</cp:coreProperties>
</file>