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113B84" w:rsidRPr="004F7565" w:rsidRDefault="00113B84" w:rsidP="00113B84">
      <w:pPr>
        <w:jc w:val="center"/>
        <w:rPr>
          <w:rFonts w:cs="Arial"/>
          <w:b/>
          <w:color w:val="FF0000"/>
        </w:rPr>
      </w:pPr>
    </w:p>
    <w:p w:rsidR="00210557" w:rsidRPr="004F7565" w:rsidRDefault="00B67C02" w:rsidP="00210557">
      <w:pPr>
        <w:jc w:val="center"/>
        <w:rPr>
          <w:rFonts w:cs="Arial"/>
          <w:lang w:val="sr-Latn-CS"/>
        </w:rPr>
      </w:pPr>
      <w:r w:rsidRPr="004F7565">
        <w:rPr>
          <w:rFonts w:cs="Arial"/>
          <w:noProof/>
        </w:rPr>
        <w:drawing>
          <wp:inline distT="0" distB="0" distL="0" distR="0" wp14:anchorId="13021B3D" wp14:editId="52DBB88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601AFA" w:rsidRPr="00601AFA">
        <w:rPr>
          <w:szCs w:val="24"/>
          <w:lang w:val="sr-Cyrl-RS"/>
        </w:rPr>
        <w:t>3000/1226/2016(992/2016)</w:t>
      </w:r>
    </w:p>
    <w:p w:rsidR="00601AFA" w:rsidRPr="00601AFA" w:rsidRDefault="00601AFA" w:rsidP="00601AFA">
      <w:pPr>
        <w:jc w:val="center"/>
        <w:rPr>
          <w:rFonts w:cs="Arial"/>
        </w:rPr>
      </w:pPr>
    </w:p>
    <w:p w:rsidR="00F16226" w:rsidRPr="004F7565" w:rsidRDefault="00EB612E" w:rsidP="00C6752E">
      <w:pPr>
        <w:rPr>
          <w:rFonts w:eastAsia="Arial Unicode MS" w:cs="Arial"/>
          <w:b/>
          <w:kern w:val="2"/>
        </w:rPr>
      </w:pPr>
      <w:r>
        <w:rPr>
          <w:rFonts w:cs="Arial"/>
          <w:b/>
          <w:bCs/>
          <w:lang w:eastAsia="ar-SA"/>
        </w:rPr>
        <w:t xml:space="preserve">                                      </w:t>
      </w:r>
      <w:r w:rsidRPr="00EB612E">
        <w:rPr>
          <w:rFonts w:cs="Arial"/>
          <w:b/>
          <w:bCs/>
          <w:lang w:val="sr-Cyrl-RS" w:eastAsia="ar-SA"/>
        </w:rPr>
        <w:t>Одржавање система СППА Т3000 - ТЕНТ Б</w:t>
      </w: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Lucida Sans Unicode" w:cs="Arial"/>
          <w:iCs/>
          <w:color w:val="00B0F0"/>
          <w:lang w:eastAsia="ar-SA"/>
        </w:rPr>
      </w:pPr>
    </w:p>
    <w:p w:rsidR="00150FCE" w:rsidRPr="004F7565" w:rsidRDefault="00150FCE" w:rsidP="000C50A0">
      <w:pPr>
        <w:pStyle w:val="BodyText"/>
        <w:spacing w:before="0"/>
        <w:jc w:val="center"/>
        <w:rPr>
          <w:rFonts w:cs="Arial"/>
          <w:sz w:val="22"/>
          <w:szCs w:val="22"/>
          <w:lang w:val="ru-RU"/>
        </w:rPr>
      </w:pPr>
    </w:p>
    <w:p w:rsidR="00150FCE" w:rsidRPr="004F7565" w:rsidRDefault="00150FCE"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6E0436">
        <w:rPr>
          <w:rFonts w:eastAsia="Arial Unicode MS" w:cs="Arial"/>
          <w:kern w:val="2"/>
          <w:lang w:val="sr-Cyrl-RS"/>
        </w:rPr>
        <w:t>__________________________</w:t>
      </w:r>
      <w:r w:rsidR="00F1655A">
        <w:rPr>
          <w:rFonts w:eastAsia="Arial Unicode MS" w:cs="Arial"/>
          <w:kern w:val="2"/>
        </w:rPr>
        <w:t xml:space="preserve"> </w:t>
      </w:r>
      <w:r w:rsidRPr="004F7565">
        <w:rPr>
          <w:rFonts w:eastAsia="Arial Unicode MS" w:cs="Arial"/>
          <w:kern w:val="2"/>
          <w:lang w:val="ru-RU"/>
        </w:rPr>
        <w:t xml:space="preserve">од </w:t>
      </w:r>
      <w:r w:rsidR="006E0436">
        <w:rPr>
          <w:rFonts w:eastAsia="Arial Unicode MS" w:cs="Arial"/>
          <w:kern w:val="2"/>
          <w:lang w:val="sr-Cyrl-RS"/>
        </w:rPr>
        <w:t>________________</w:t>
      </w:r>
      <w:r w:rsidRPr="004F7565">
        <w:rPr>
          <w:rFonts w:eastAsia="Arial Unicode MS" w:cs="Arial"/>
          <w:kern w:val="2"/>
          <w:lang w:val="ru-RU"/>
        </w:rPr>
        <w:t xml:space="preserve"> 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r w:rsidR="00E13FFC" w:rsidRPr="004F7565">
        <w:rPr>
          <w:rFonts w:cs="Arial"/>
          <w:lang w:val="ru-RU"/>
        </w:rPr>
        <w:t>,</w:t>
      </w:r>
      <w:r w:rsidR="006E0436" w:rsidRPr="004F7565">
        <w:rPr>
          <w:rFonts w:cs="Arial"/>
          <w:lang w:val="ru-RU"/>
        </w:rPr>
        <w:t xml:space="preserve"> </w:t>
      </w:r>
      <w:r w:rsidR="00E13FFC" w:rsidRPr="004F7565">
        <w:rPr>
          <w:rFonts w:cs="Arial"/>
          <w:lang w:val="ru-RU"/>
        </w:rPr>
        <w:t>2016. године</w:t>
      </w:r>
    </w:p>
    <w:p w:rsidR="00E13FFC" w:rsidRPr="004F7565" w:rsidRDefault="00E13FFC" w:rsidP="00E13FFC">
      <w:pPr>
        <w:spacing w:before="0"/>
        <w:jc w:val="center"/>
        <w:rPr>
          <w:rFonts w:cs="Arial"/>
          <w:b/>
          <w:lang w:val="ru-RU"/>
        </w:rPr>
      </w:pPr>
    </w:p>
    <w:p w:rsidR="000C50A0" w:rsidRPr="004F7565" w:rsidRDefault="000C50A0" w:rsidP="000C50A0">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w:t>
      </w:r>
      <w:r w:rsidR="00E13FFC" w:rsidRPr="004F7565">
        <w:rPr>
          <w:rFonts w:eastAsia="TimesNewRomanPSMT" w:cs="Arial"/>
          <w:color w:val="000000"/>
          <w:kern w:val="2"/>
        </w:rPr>
        <w:t xml:space="preserve"> </w:t>
      </w:r>
      <w:r w:rsidR="00010E49" w:rsidRPr="004F7565">
        <w:rPr>
          <w:rFonts w:eastAsia="TimesNewRomanPSMT" w:cs="Arial"/>
          <w:color w:val="000000"/>
          <w:kern w:val="2"/>
          <w:lang w:val="ru-RU"/>
        </w:rPr>
        <w:t>50</w:t>
      </w:r>
      <w:r w:rsidR="00E13FFC" w:rsidRPr="004F7565">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F723F5" w:rsidRPr="004F7565">
        <w:rPr>
          <w:rFonts w:eastAsia="Arial Unicode MS" w:cs="Arial"/>
          <w:color w:val="000000"/>
          <w:kern w:val="2"/>
          <w:lang w:val="ru-RU"/>
        </w:rPr>
        <w:t>5364-Е.03.02.-</w:t>
      </w:r>
      <w:r w:rsidR="006E0436">
        <w:rPr>
          <w:rFonts w:eastAsia="Arial Unicode MS" w:cs="Arial"/>
          <w:color w:val="000000"/>
          <w:kern w:val="2"/>
          <w:lang w:val="ru-RU"/>
        </w:rPr>
        <w:t>237160</w:t>
      </w:r>
      <w:r w:rsidR="00F723F5" w:rsidRPr="004F7565">
        <w:rPr>
          <w:rFonts w:eastAsia="Arial Unicode MS" w:cs="Arial"/>
          <w:color w:val="000000"/>
          <w:kern w:val="2"/>
          <w:lang w:val="ru-RU"/>
        </w:rPr>
        <w:t xml:space="preserve">/2-2016 </w:t>
      </w:r>
      <w:r w:rsidR="00F14109" w:rsidRPr="004F7565">
        <w:rPr>
          <w:rFonts w:eastAsia="Arial Unicode MS" w:cs="Arial"/>
          <w:color w:val="000000"/>
          <w:kern w:val="2"/>
        </w:rPr>
        <w:t>o</w:t>
      </w:r>
      <w:r w:rsidR="00F14109" w:rsidRPr="004F7565">
        <w:rPr>
          <w:rFonts w:eastAsia="Arial Unicode MS" w:cs="Arial"/>
          <w:color w:val="000000"/>
          <w:kern w:val="2"/>
          <w:lang w:val="ru-RU"/>
        </w:rPr>
        <w:t>д</w:t>
      </w:r>
      <w:r w:rsidR="00F723F5" w:rsidRPr="004F7565">
        <w:rPr>
          <w:rFonts w:eastAsia="Arial Unicode MS" w:cs="Arial"/>
          <w:color w:val="000000"/>
          <w:kern w:val="2"/>
          <w:lang w:val="ru-RU"/>
        </w:rPr>
        <w:t xml:space="preserve"> </w:t>
      </w:r>
      <w:r w:rsidR="006E0436">
        <w:rPr>
          <w:rFonts w:eastAsia="Arial Unicode MS" w:cs="Arial"/>
          <w:color w:val="000000"/>
          <w:kern w:val="2"/>
          <w:lang w:val="sr-Cyrl-RS"/>
        </w:rPr>
        <w:t>30</w:t>
      </w:r>
      <w:r w:rsidR="006E0436">
        <w:rPr>
          <w:rFonts w:eastAsia="Arial Unicode MS" w:cs="Arial"/>
          <w:color w:val="000000"/>
          <w:kern w:val="2"/>
          <w:lang w:val="ru-RU"/>
        </w:rPr>
        <w:t>.06</w:t>
      </w:r>
      <w:r w:rsidR="00F723F5" w:rsidRPr="004F7565">
        <w:rPr>
          <w:rFonts w:eastAsia="Arial Unicode MS" w:cs="Arial"/>
          <w:color w:val="000000"/>
          <w:kern w:val="2"/>
          <w:lang w:val="ru-RU"/>
        </w:rPr>
        <w:t>.2016.</w:t>
      </w:r>
      <w:r w:rsidR="00261778" w:rsidRPr="004F7565">
        <w:rPr>
          <w:rFonts w:eastAsia="Arial Unicode MS" w:cs="Arial"/>
          <w:color w:val="000000"/>
          <w:kern w:val="2"/>
          <w:lang w:val="ru-RU"/>
        </w:rPr>
        <w:t xml:space="preserve">године и Решења о образовању комисије за јавну набавку број </w:t>
      </w:r>
      <w:r w:rsidR="006E0436" w:rsidRPr="004F7565">
        <w:rPr>
          <w:rFonts w:eastAsia="Arial Unicode MS" w:cs="Arial"/>
          <w:color w:val="000000"/>
          <w:kern w:val="2"/>
          <w:lang w:val="ru-RU"/>
        </w:rPr>
        <w:t>5364-Е.03.02.-</w:t>
      </w:r>
      <w:r w:rsidR="006E0436">
        <w:rPr>
          <w:rFonts w:eastAsia="Arial Unicode MS" w:cs="Arial"/>
          <w:color w:val="000000"/>
          <w:kern w:val="2"/>
          <w:lang w:val="ru-RU"/>
        </w:rPr>
        <w:t>237160</w:t>
      </w:r>
      <w:r w:rsidR="006E0436" w:rsidRPr="004F7565">
        <w:rPr>
          <w:rFonts w:eastAsia="Arial Unicode MS" w:cs="Arial"/>
          <w:color w:val="000000"/>
          <w:kern w:val="2"/>
          <w:lang w:val="ru-RU"/>
        </w:rPr>
        <w:t xml:space="preserve">/2-2016 </w:t>
      </w:r>
      <w:r w:rsidR="006E0436" w:rsidRPr="004F7565">
        <w:rPr>
          <w:rFonts w:eastAsia="Arial Unicode MS" w:cs="Arial"/>
          <w:color w:val="000000"/>
          <w:kern w:val="2"/>
        </w:rPr>
        <w:t>o</w:t>
      </w:r>
      <w:r w:rsidR="006E0436" w:rsidRPr="004F7565">
        <w:rPr>
          <w:rFonts w:eastAsia="Arial Unicode MS" w:cs="Arial"/>
          <w:color w:val="000000"/>
          <w:kern w:val="2"/>
          <w:lang w:val="ru-RU"/>
        </w:rPr>
        <w:t xml:space="preserve">д </w:t>
      </w:r>
      <w:r w:rsidR="006E0436">
        <w:rPr>
          <w:rFonts w:eastAsia="Arial Unicode MS" w:cs="Arial"/>
          <w:color w:val="000000"/>
          <w:kern w:val="2"/>
          <w:lang w:val="sr-Cyrl-RS"/>
        </w:rPr>
        <w:t>30</w:t>
      </w:r>
      <w:r w:rsidR="006E0436">
        <w:rPr>
          <w:rFonts w:eastAsia="Arial Unicode MS" w:cs="Arial"/>
          <w:color w:val="000000"/>
          <w:kern w:val="2"/>
          <w:lang w:val="ru-RU"/>
        </w:rPr>
        <w:t>.06</w:t>
      </w:r>
      <w:r w:rsidR="006E0436" w:rsidRPr="004F7565">
        <w:rPr>
          <w:rFonts w:eastAsia="Arial Unicode MS" w:cs="Arial"/>
          <w:color w:val="000000"/>
          <w:kern w:val="2"/>
          <w:lang w:val="ru-RU"/>
        </w:rPr>
        <w:t>.2016.године 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6" w:name="_Toc441215598"/>
      <w:bookmarkStart w:id="7" w:name="_Toc441651537"/>
      <w:bookmarkStart w:id="8" w:name="_Toc442559874"/>
      <w:r w:rsidRPr="004F7565">
        <w:rPr>
          <w:rFonts w:cs="Arial"/>
          <w:b/>
        </w:rPr>
        <w:t>КОНКУРСНА ДОКУМЕНТАЦИЈА</w:t>
      </w:r>
      <w:bookmarkEnd w:id="6"/>
      <w:bookmarkEnd w:id="7"/>
      <w:bookmarkEnd w:id="8"/>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9" w:name="_Toc441215599"/>
      <w:bookmarkStart w:id="10" w:name="_Toc441651538"/>
      <w:bookmarkStart w:id="11"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9"/>
      <w:bookmarkEnd w:id="10"/>
      <w:bookmarkEnd w:id="11"/>
      <w:r w:rsidR="00F723F5" w:rsidRPr="004F7565">
        <w:rPr>
          <w:rFonts w:cs="Arial"/>
          <w:b/>
          <w:lang w:val="sr-Cyrl-RS"/>
        </w:rPr>
        <w:t>.</w:t>
      </w:r>
      <w:r w:rsidR="00297CF6" w:rsidRPr="00297CF6">
        <w:rPr>
          <w:rFonts w:cs="Arial"/>
          <w:b/>
          <w:lang w:eastAsia="hr-HR"/>
        </w:rPr>
        <w:t xml:space="preserve"> </w:t>
      </w:r>
      <w:r w:rsidR="00601AFA" w:rsidRPr="00601AFA">
        <w:rPr>
          <w:rFonts w:cs="Arial"/>
          <w:lang w:eastAsia="hr-HR"/>
        </w:rPr>
        <w:t>3000/1226/2016(992/2016)</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3E1445"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3E1445"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7E2109" w:rsidP="004C3B38">
            <w:pPr>
              <w:tabs>
                <w:tab w:val="left" w:pos="360"/>
                <w:tab w:val="left" w:pos="567"/>
                <w:tab w:val="right" w:leader="dot" w:pos="9639"/>
              </w:tabs>
              <w:jc w:val="center"/>
              <w:rPr>
                <w:rFonts w:cs="Arial"/>
                <w:lang w:val="sr-Cyrl-RS"/>
              </w:rPr>
            </w:pPr>
            <w:r>
              <w:rPr>
                <w:rFonts w:cs="Arial"/>
                <w:lang w:val="sr-Cyrl-RS"/>
              </w:rPr>
              <w:t>11</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3E1445" w:rsidP="007E2109">
            <w:pPr>
              <w:tabs>
                <w:tab w:val="left" w:pos="360"/>
                <w:tab w:val="left" w:pos="567"/>
                <w:tab w:val="right" w:leader="dot" w:pos="9639"/>
              </w:tabs>
              <w:jc w:val="center"/>
              <w:rPr>
                <w:rFonts w:cs="Arial"/>
                <w:lang w:val="sr-Cyrl-RS"/>
              </w:rPr>
            </w:pPr>
            <w:r>
              <w:rPr>
                <w:rFonts w:cs="Arial"/>
                <w:lang w:val="sr-Cyrl-RS"/>
              </w:rPr>
              <w:t>2</w:t>
            </w:r>
            <w:r w:rsidR="007E2109">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A069E8" w:rsidRDefault="00A069E8" w:rsidP="007E2109">
            <w:pPr>
              <w:tabs>
                <w:tab w:val="left" w:pos="360"/>
                <w:tab w:val="left" w:pos="567"/>
                <w:tab w:val="right" w:leader="dot" w:pos="9639"/>
              </w:tabs>
              <w:jc w:val="center"/>
              <w:rPr>
                <w:rFonts w:cs="Arial"/>
                <w:lang w:val="sr-Cyrl-RS"/>
              </w:rPr>
            </w:pPr>
            <w:r>
              <w:rPr>
                <w:rFonts w:cs="Arial"/>
                <w:lang w:val="sr-Cyrl-RS"/>
              </w:rPr>
              <w:t>4</w:t>
            </w:r>
            <w:r w:rsidR="007E2109">
              <w:rPr>
                <w:rFonts w:cs="Arial"/>
                <w:lang w:val="sr-Cyrl-RS"/>
              </w:rPr>
              <w:t>2</w:t>
            </w:r>
          </w:p>
        </w:tc>
      </w:tr>
      <w:tr w:rsidR="00D14B4C" w:rsidRPr="004F7565" w:rsidTr="00C62AA7">
        <w:tc>
          <w:tcPr>
            <w:tcW w:w="564" w:type="dxa"/>
          </w:tcPr>
          <w:p w:rsidR="00D14B4C" w:rsidRPr="004F7565" w:rsidRDefault="00D14B4C" w:rsidP="004C3B38">
            <w:pPr>
              <w:tabs>
                <w:tab w:val="left" w:pos="360"/>
                <w:tab w:val="left" w:pos="567"/>
                <w:tab w:val="right" w:leader="dot" w:pos="9639"/>
              </w:tabs>
              <w:jc w:val="center"/>
              <w:rPr>
                <w:rFonts w:cs="Arial"/>
              </w:rPr>
            </w:pPr>
            <w:r>
              <w:rPr>
                <w:rFonts w:cs="Arial"/>
              </w:rPr>
              <w:t>9.</w:t>
            </w:r>
          </w:p>
        </w:tc>
        <w:tc>
          <w:tcPr>
            <w:tcW w:w="7574" w:type="dxa"/>
          </w:tcPr>
          <w:p w:rsidR="00D14B4C" w:rsidRPr="00D14B4C" w:rsidRDefault="00D14B4C" w:rsidP="004C3B38">
            <w:pPr>
              <w:tabs>
                <w:tab w:val="left" w:pos="360"/>
                <w:tab w:val="left" w:pos="567"/>
                <w:tab w:val="right" w:leader="dot" w:pos="9639"/>
              </w:tabs>
              <w:rPr>
                <w:rFonts w:cs="Arial"/>
                <w:lang w:val="sr-Cyrl-RS"/>
              </w:rPr>
            </w:pPr>
            <w:r>
              <w:rPr>
                <w:rFonts w:cs="Arial"/>
                <w:lang w:val="sr-Cyrl-RS"/>
              </w:rPr>
              <w:t>Техничка документација</w:t>
            </w:r>
          </w:p>
        </w:tc>
        <w:tc>
          <w:tcPr>
            <w:tcW w:w="810" w:type="dxa"/>
          </w:tcPr>
          <w:p w:rsidR="00D14B4C" w:rsidRDefault="00D14B4C" w:rsidP="007E2109">
            <w:pPr>
              <w:tabs>
                <w:tab w:val="left" w:pos="360"/>
                <w:tab w:val="left" w:pos="567"/>
                <w:tab w:val="right" w:leader="dot" w:pos="9639"/>
              </w:tabs>
              <w:jc w:val="center"/>
              <w:rPr>
                <w:rFonts w:cs="Arial"/>
                <w:lang w:val="sr-Cyrl-RS"/>
              </w:rPr>
            </w:pPr>
            <w:r>
              <w:rPr>
                <w:rFonts w:cs="Arial"/>
                <w:lang w:val="sr-Cyrl-RS"/>
              </w:rPr>
              <w:t>5</w:t>
            </w:r>
            <w:r w:rsidR="007E2109">
              <w:rPr>
                <w:rFonts w:cs="Arial"/>
                <w:lang w:val="sr-Cyrl-RS"/>
              </w:rPr>
              <w:t>7</w:t>
            </w:r>
          </w:p>
        </w:tc>
      </w:tr>
    </w:tbl>
    <w:p w:rsidR="009D3699" w:rsidRPr="004F7565" w:rsidRDefault="009D3699" w:rsidP="000C50A0">
      <w:pPr>
        <w:pStyle w:val="BodyText"/>
        <w:spacing w:before="0"/>
        <w:rPr>
          <w:rFonts w:cs="Arial"/>
          <w:b/>
          <w:spacing w:val="80"/>
          <w:sz w:val="22"/>
          <w:szCs w:val="22"/>
          <w:highlight w:val="yellow"/>
        </w:rPr>
      </w:pPr>
    </w:p>
    <w:p w:rsidR="00F5264D" w:rsidRPr="0065091B"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3E1445">
        <w:rPr>
          <w:rFonts w:cs="Arial"/>
          <w:bCs/>
          <w:noProof/>
          <w:lang w:val="sr-Cyrl-CS"/>
        </w:rPr>
        <w:t>5</w:t>
      </w:r>
      <w:r w:rsidR="007E2109">
        <w:rPr>
          <w:rFonts w:cs="Arial"/>
          <w:bCs/>
          <w:noProof/>
          <w:lang w:val="sr-Cyrl-RS"/>
        </w:rPr>
        <w:t>9</w:t>
      </w:r>
    </w:p>
    <w:p w:rsidR="001853E1" w:rsidRPr="004F7565" w:rsidRDefault="001853E1" w:rsidP="000C50A0">
      <w:pPr>
        <w:pStyle w:val="BodyText"/>
        <w:spacing w:before="0"/>
        <w:rPr>
          <w:rFonts w:cs="Arial"/>
          <w:sz w:val="22"/>
          <w:szCs w:val="22"/>
        </w:rPr>
      </w:pPr>
    </w:p>
    <w:p w:rsidR="00FA0E61" w:rsidRPr="004F7565" w:rsidRDefault="00473AD5" w:rsidP="002942A2">
      <w:pPr>
        <w:pStyle w:val="Heading10"/>
        <w:numPr>
          <w:ilvl w:val="0"/>
          <w:numId w:val="15"/>
        </w:numPr>
        <w:rPr>
          <w:rFonts w:cs="Arial"/>
          <w:lang w:val="en-US"/>
        </w:rPr>
      </w:pPr>
      <w:r w:rsidRPr="004F7565">
        <w:rPr>
          <w:rFonts w:cs="Arial"/>
          <w:lang w:val="ru-RU"/>
        </w:rPr>
        <w:br w:type="page"/>
      </w:r>
      <w:bookmarkStart w:id="12" w:name="_Toc430335136"/>
      <w:bookmarkStart w:id="13" w:name="_Toc442559876"/>
      <w:bookmarkStart w:id="14" w:name="_Toc427817447"/>
      <w:r w:rsidR="00FA0E61" w:rsidRPr="004F7565">
        <w:rPr>
          <w:rFonts w:cs="Arial"/>
        </w:rPr>
        <w:lastRenderedPageBreak/>
        <w:t>ОПШТИ ПОДАЦИ О ЈАВНОЈ НАБАВЦИ</w:t>
      </w:r>
      <w:bookmarkEnd w:id="12"/>
      <w:bookmarkEnd w:id="1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90"/>
      </w:tblGrid>
      <w:tr w:rsidR="004276AD" w:rsidRPr="004F7565" w:rsidTr="00EB612E">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290" w:type="dxa"/>
            <w:shd w:val="clear" w:color="auto" w:fill="auto"/>
          </w:tcPr>
          <w:p w:rsidR="004276AD" w:rsidRPr="004F7565" w:rsidRDefault="004276AD" w:rsidP="004276AD">
            <w:pPr>
              <w:suppressAutoHyphens/>
              <w:spacing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276AD">
            <w:pPr>
              <w:suppressAutoHyphens/>
              <w:spacing w:line="100" w:lineRule="atLeast"/>
              <w:jc w:val="center"/>
              <w:rPr>
                <w:rFonts w:cs="Arial"/>
              </w:rPr>
            </w:pPr>
            <w:r w:rsidRPr="004F7565">
              <w:rPr>
                <w:rFonts w:cs="Arial"/>
              </w:rPr>
              <w:t>Улица царице Милице бр.2, 11000 Београд</w:t>
            </w:r>
          </w:p>
          <w:p w:rsidR="00E13FFC" w:rsidRPr="004F7565" w:rsidRDefault="00C6752E" w:rsidP="00C6752E">
            <w:pPr>
              <w:suppressAutoHyphens/>
              <w:spacing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6752E">
            <w:pPr>
              <w:suppressAutoHyphens/>
              <w:spacing w:line="100" w:lineRule="atLeast"/>
              <w:jc w:val="center"/>
              <w:rPr>
                <w:rFonts w:cs="Arial"/>
              </w:rPr>
            </w:pPr>
            <w:r w:rsidRPr="004F7565">
              <w:rPr>
                <w:rFonts w:cs="Arial"/>
              </w:rPr>
              <w:t>11500 Обреновац</w:t>
            </w:r>
          </w:p>
        </w:tc>
      </w:tr>
      <w:tr w:rsidR="004276AD" w:rsidRPr="004F7565" w:rsidTr="00EB612E">
        <w:trPr>
          <w:trHeight w:val="542"/>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Интернет страница Наручиоца</w:t>
            </w:r>
          </w:p>
        </w:tc>
        <w:tc>
          <w:tcPr>
            <w:tcW w:w="6290" w:type="dxa"/>
            <w:shd w:val="clear" w:color="auto" w:fill="auto"/>
          </w:tcPr>
          <w:p w:rsidR="004276AD" w:rsidRPr="004F7565" w:rsidRDefault="0001299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4F7565">
                <w:rPr>
                  <w:rStyle w:val="Hyperlink"/>
                  <w:rFonts w:eastAsia="Arial Unicode MS" w:cs="Arial"/>
                  <w:color w:val="auto"/>
                  <w:kern w:val="1"/>
                  <w:lang w:eastAsia="ar-SA"/>
                </w:rPr>
                <w:t>www.eps.rs</w:t>
              </w:r>
            </w:hyperlink>
          </w:p>
          <w:p w:rsidR="002E12CC" w:rsidRPr="004F7565" w:rsidRDefault="002E12CC" w:rsidP="004276AD">
            <w:pPr>
              <w:autoSpaceDE w:val="0"/>
              <w:autoSpaceDN w:val="0"/>
              <w:adjustRightInd w:val="0"/>
              <w:jc w:val="center"/>
              <w:rPr>
                <w:rFonts w:eastAsia="TimesNewRomanPSMT" w:cs="Arial"/>
                <w:bCs/>
              </w:rPr>
            </w:pPr>
          </w:p>
        </w:tc>
      </w:tr>
      <w:tr w:rsidR="004276AD" w:rsidRPr="004F7565" w:rsidTr="00EB612E">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290"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EB612E">
        <w:trPr>
          <w:trHeight w:val="575"/>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290" w:type="dxa"/>
            <w:shd w:val="clear" w:color="auto" w:fill="auto"/>
          </w:tcPr>
          <w:p w:rsidR="004276AD" w:rsidRPr="004F7565" w:rsidRDefault="004276AD" w:rsidP="00EB612E">
            <w:pPr>
              <w:pStyle w:val="Heading10"/>
              <w:ind w:left="0" w:firstLine="0"/>
              <w:rPr>
                <w:rFonts w:cs="Arial"/>
                <w:b w:val="0"/>
              </w:rPr>
            </w:pPr>
            <w:bookmarkStart w:id="15" w:name="_Toc442559877"/>
            <w:r w:rsidRPr="004F7565">
              <w:rPr>
                <w:rFonts w:cs="Arial"/>
                <w:b w:val="0"/>
              </w:rPr>
              <w:t xml:space="preserve">Набавка </w:t>
            </w:r>
            <w:r w:rsidR="00A63575" w:rsidRPr="004F7565">
              <w:rPr>
                <w:rFonts w:cs="Arial"/>
                <w:b w:val="0"/>
              </w:rPr>
              <w:t>услуга</w:t>
            </w:r>
            <w:r w:rsidR="00EB612E">
              <w:rPr>
                <w:rFonts w:cs="Arial"/>
                <w:b w:val="0"/>
              </w:rPr>
              <w:t>:Одржавање система СППА Т3000-</w:t>
            </w:r>
            <w:r w:rsidR="00EB612E" w:rsidRPr="00EB612E">
              <w:rPr>
                <w:rFonts w:cs="Arial"/>
                <w:b w:val="0"/>
              </w:rPr>
              <w:t>ТЕНТ Б</w:t>
            </w:r>
            <w:bookmarkEnd w:id="15"/>
          </w:p>
          <w:p w:rsidR="004276AD" w:rsidRPr="004F7565" w:rsidRDefault="004276AD" w:rsidP="004276AD">
            <w:pPr>
              <w:rPr>
                <w:rFonts w:cs="Arial"/>
              </w:rPr>
            </w:pPr>
          </w:p>
        </w:tc>
      </w:tr>
      <w:tr w:rsidR="002E12CC" w:rsidRPr="004F7565" w:rsidTr="00EB612E">
        <w:trPr>
          <w:trHeight w:val="672"/>
        </w:trPr>
        <w:tc>
          <w:tcPr>
            <w:tcW w:w="3032" w:type="dxa"/>
            <w:shd w:val="clear" w:color="auto" w:fill="auto"/>
          </w:tcPr>
          <w:p w:rsidR="002E12CC" w:rsidRPr="004F7565" w:rsidRDefault="00F723F5" w:rsidP="00F723F5">
            <w:pPr>
              <w:autoSpaceDE w:val="0"/>
              <w:autoSpaceDN w:val="0"/>
              <w:adjustRightInd w:val="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290" w:type="dxa"/>
            <w:shd w:val="clear" w:color="auto" w:fill="auto"/>
            <w:vAlign w:val="center"/>
          </w:tcPr>
          <w:p w:rsidR="002E12CC" w:rsidRPr="004F7565" w:rsidRDefault="002E12CC" w:rsidP="002E12CC">
            <w:pPr>
              <w:pStyle w:val="ListParagraph"/>
              <w:widowControl w:val="0"/>
              <w:ind w:left="0"/>
              <w:jc w:val="center"/>
              <w:rPr>
                <w:rFonts w:ascii="Arial" w:hAnsi="Arial" w:cs="Arial"/>
              </w:rPr>
            </w:pPr>
            <w:r w:rsidRPr="004F7565">
              <w:rPr>
                <w:rFonts w:ascii="Arial" w:hAnsi="Arial" w:cs="Arial"/>
              </w:rPr>
              <w:t>Jавна набавка није обликована по партијама</w:t>
            </w:r>
          </w:p>
          <w:p w:rsidR="002E12CC" w:rsidRPr="004F7565" w:rsidRDefault="002E12CC" w:rsidP="00F723F5">
            <w:pPr>
              <w:autoSpaceDE w:val="0"/>
              <w:autoSpaceDN w:val="0"/>
              <w:adjustRightInd w:val="0"/>
              <w:ind w:left="252"/>
              <w:rPr>
                <w:rFonts w:eastAsia="TimesNewRomanPSMT" w:cs="Arial"/>
                <w:b/>
                <w:bCs/>
              </w:rPr>
            </w:pPr>
          </w:p>
        </w:tc>
      </w:tr>
      <w:tr w:rsidR="004276AD" w:rsidRPr="004F7565" w:rsidTr="00EB612E">
        <w:trPr>
          <w:trHeight w:val="594"/>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290"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 xml:space="preserve"> Закључење Уговора о јавној набавци </w:t>
            </w:r>
          </w:p>
          <w:p w:rsidR="002E12CC" w:rsidRPr="004F7565" w:rsidRDefault="002E12CC" w:rsidP="002E12CC">
            <w:pPr>
              <w:autoSpaceDE w:val="0"/>
              <w:autoSpaceDN w:val="0"/>
              <w:adjustRightInd w:val="0"/>
              <w:rPr>
                <w:rFonts w:eastAsia="TimesNewRomanPSMT" w:cs="Arial"/>
                <w:b/>
                <w:bCs/>
                <w:color w:val="FF0000"/>
              </w:rPr>
            </w:pPr>
          </w:p>
        </w:tc>
      </w:tr>
      <w:tr w:rsidR="004276AD" w:rsidRPr="004F7565" w:rsidTr="00EB612E">
        <w:trPr>
          <w:trHeight w:val="1057"/>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Контакт</w:t>
            </w:r>
          </w:p>
        </w:tc>
        <w:tc>
          <w:tcPr>
            <w:tcW w:w="6290" w:type="dxa"/>
            <w:shd w:val="clear" w:color="auto" w:fill="auto"/>
            <w:vAlign w:val="center"/>
          </w:tcPr>
          <w:p w:rsidR="00E13FFC" w:rsidRPr="004F7565" w:rsidRDefault="00F723F5" w:rsidP="00E13FFC">
            <w:pPr>
              <w:jc w:val="center"/>
              <w:rPr>
                <w:rFonts w:cs="Arial"/>
                <w:color w:val="00B0F0"/>
                <w:lang w:val="sr-Cyrl-RS"/>
              </w:rPr>
            </w:pPr>
            <w:r w:rsidRPr="004F7565">
              <w:rPr>
                <w:rFonts w:cs="Arial"/>
                <w:lang w:val="sr-Cyrl-RS"/>
              </w:rPr>
              <w:t>Марија Милачић</w:t>
            </w:r>
          </w:p>
          <w:p w:rsidR="00E13FFC" w:rsidRPr="004F7565" w:rsidRDefault="00E13FFC" w:rsidP="00E13FFC">
            <w:pPr>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p w:rsidR="004276AD" w:rsidRPr="004F7565" w:rsidRDefault="004276AD" w:rsidP="004276AD">
            <w:pPr>
              <w:jc w:val="center"/>
              <w:rPr>
                <w:rFonts w:cs="Arial"/>
              </w:rPr>
            </w:pPr>
          </w:p>
        </w:tc>
      </w:tr>
    </w:tbl>
    <w:p w:rsidR="002E12CC" w:rsidRDefault="002E12CC" w:rsidP="000C50A0">
      <w:pPr>
        <w:spacing w:before="0"/>
        <w:rPr>
          <w:rFonts w:cs="Arial"/>
        </w:rPr>
      </w:pPr>
    </w:p>
    <w:p w:rsidR="002E12CC" w:rsidRPr="004F7565" w:rsidRDefault="002E12CC" w:rsidP="002942A2">
      <w:pPr>
        <w:pStyle w:val="Heading10"/>
        <w:numPr>
          <w:ilvl w:val="0"/>
          <w:numId w:val="15"/>
        </w:numPr>
        <w:jc w:val="both"/>
        <w:rPr>
          <w:rFonts w:cs="Arial"/>
        </w:rPr>
      </w:pPr>
      <w:bookmarkStart w:id="16" w:name="_Toc442559878"/>
      <w:bookmarkStart w:id="17" w:name="_Toc427817448"/>
      <w:r w:rsidRPr="004F7565">
        <w:rPr>
          <w:rFonts w:cs="Arial"/>
        </w:rPr>
        <w:t>ПОДАЦИ О ПРЕДМЕТУ ЈАВНЕ НАБАВКЕ</w:t>
      </w:r>
    </w:p>
    <w:p w:rsidR="002E12CC" w:rsidRPr="004F7565" w:rsidRDefault="002E12CC" w:rsidP="0032186E">
      <w:pPr>
        <w:pStyle w:val="Heading1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EB612E" w:rsidRPr="00EB612E">
        <w:rPr>
          <w:rFonts w:cs="Arial"/>
          <w:lang w:val="sr-Cyrl-RS"/>
        </w:rPr>
        <w:t>Одржавање система СППА Т3000 - ТЕНТ Б</w:t>
      </w:r>
    </w:p>
    <w:p w:rsidR="002E12CC" w:rsidRPr="004F7565" w:rsidRDefault="002E12CC" w:rsidP="0032186E">
      <w:pPr>
        <w:spacing w:before="0"/>
        <w:rPr>
          <w:rFonts w:cs="Arial"/>
          <w:lang w:eastAsia="zh-CN"/>
        </w:rPr>
      </w:pPr>
      <w:r w:rsidRPr="004F7565">
        <w:rPr>
          <w:rFonts w:cs="Arial"/>
          <w:lang w:eastAsia="zh-CN"/>
        </w:rPr>
        <w:t>Назив из општег речника набавке:</w:t>
      </w:r>
      <w:r w:rsidR="00EE4670" w:rsidRPr="004F7565">
        <w:rPr>
          <w:rFonts w:cs="Arial"/>
        </w:rPr>
        <w:t xml:space="preserve"> </w:t>
      </w:r>
      <w:r w:rsidR="00297CF6" w:rsidRPr="00297CF6">
        <w:rPr>
          <w:rFonts w:cs="Arial"/>
          <w:lang w:eastAsia="zh-CN"/>
        </w:rPr>
        <w:t>Услуге поправке и одржавања уређаја изузев електричних</w:t>
      </w:r>
    </w:p>
    <w:p w:rsidR="00C6752E" w:rsidRPr="004F7565" w:rsidRDefault="002E12CC" w:rsidP="00C6752E">
      <w:pPr>
        <w:spacing w:before="0"/>
        <w:rPr>
          <w:rFonts w:cs="Arial"/>
          <w:color w:val="FF0000"/>
          <w:lang w:eastAsia="zh-CN"/>
        </w:rPr>
      </w:pPr>
      <w:r w:rsidRPr="004F7565">
        <w:rPr>
          <w:rFonts w:cs="Arial"/>
          <w:lang w:eastAsia="zh-CN"/>
        </w:rPr>
        <w:t xml:space="preserve">Ознака из општег речника набавке: </w:t>
      </w:r>
      <w:r w:rsidR="00297CF6" w:rsidRPr="00FF0012">
        <w:rPr>
          <w:rFonts w:cs="Arial"/>
          <w:lang w:val="sr-Cyrl-RS"/>
        </w:rPr>
        <w:t>5</w:t>
      </w:r>
      <w:r w:rsidR="00297CF6">
        <w:rPr>
          <w:rFonts w:cs="Arial"/>
          <w:lang w:val="sr-Cyrl-RS"/>
        </w:rPr>
        <w:t>0531000</w:t>
      </w:r>
    </w:p>
    <w:p w:rsidR="0032186E" w:rsidRPr="004F7565" w:rsidRDefault="0032186E" w:rsidP="0032186E">
      <w:pPr>
        <w:spacing w:before="0"/>
        <w:rPr>
          <w:rFonts w:cs="Arial"/>
          <w:lang w:eastAsia="zh-CN"/>
        </w:rPr>
      </w:pPr>
    </w:p>
    <w:p w:rsidR="00C6752E" w:rsidRDefault="002E12CC" w:rsidP="00232714">
      <w:pPr>
        <w:spacing w:before="0"/>
        <w:rPr>
          <w:rFonts w:cs="Arial"/>
          <w:lang w:eastAsia="zh-CN"/>
        </w:rPr>
      </w:pPr>
      <w:proofErr w:type="gramStart"/>
      <w:r w:rsidRPr="004F7565">
        <w:rPr>
          <w:rFonts w:cs="Arial"/>
          <w:lang w:eastAsia="zh-CN"/>
        </w:rPr>
        <w:t xml:space="preserve">Детаљани подаци о предмету набавке наведени су у техничкој спецификацији (поглавље 3. </w:t>
      </w:r>
      <w:r w:rsidR="003D4A76">
        <w:rPr>
          <w:rFonts w:cs="Arial"/>
          <w:lang w:val="sr-Cyrl-RS" w:eastAsia="zh-CN"/>
        </w:rPr>
        <w:t>и 9.</w:t>
      </w:r>
      <w:proofErr w:type="gramEnd"/>
      <w:r w:rsidR="003D4A76">
        <w:rPr>
          <w:rFonts w:cs="Arial"/>
          <w:lang w:val="sr-Cyrl-RS" w:eastAsia="zh-CN"/>
        </w:rPr>
        <w:t xml:space="preserve"> </w:t>
      </w:r>
      <w:r w:rsidRPr="004F7565">
        <w:rPr>
          <w:rFonts w:cs="Arial"/>
          <w:lang w:eastAsia="zh-CN"/>
        </w:rPr>
        <w:t>Конкурсне документације)</w:t>
      </w:r>
    </w:p>
    <w:p w:rsidR="00377EBA" w:rsidRPr="004F7565" w:rsidRDefault="00377EBA" w:rsidP="00232714">
      <w:pPr>
        <w:spacing w:before="0"/>
        <w:rPr>
          <w:rFonts w:cs="Arial"/>
          <w:lang w:val="sr-Cyrl-RS" w:eastAsia="zh-CN"/>
        </w:rPr>
      </w:pPr>
    </w:p>
    <w:p w:rsidR="0032186E" w:rsidRPr="004F7565" w:rsidRDefault="00DB369C" w:rsidP="002942A2">
      <w:pPr>
        <w:pStyle w:val="Heading10"/>
        <w:numPr>
          <w:ilvl w:val="0"/>
          <w:numId w:val="15"/>
        </w:numPr>
        <w:jc w:val="both"/>
        <w:rPr>
          <w:rFonts w:cs="Arial"/>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6"/>
    <w:p w:rsidR="0011340F" w:rsidRDefault="0011340F" w:rsidP="0011340F">
      <w:pPr>
        <w:pStyle w:val="ListParagraph"/>
        <w:numPr>
          <w:ilvl w:val="1"/>
          <w:numId w:val="15"/>
        </w:numPr>
        <w:autoSpaceDE w:val="0"/>
        <w:autoSpaceDN w:val="0"/>
        <w:adjustRightInd w:val="0"/>
        <w:spacing w:before="0" w:after="0"/>
        <w:jc w:val="left"/>
        <w:rPr>
          <w:rFonts w:ascii="Arial" w:hAnsi="Arial" w:cs="Arial"/>
          <w:b/>
        </w:rPr>
      </w:pPr>
      <w:r w:rsidRPr="0011340F">
        <w:rPr>
          <w:rFonts w:ascii="Arial" w:hAnsi="Arial" w:cs="Arial"/>
          <w:b/>
        </w:rPr>
        <w:t xml:space="preserve">Врста и обим услуга </w:t>
      </w:r>
    </w:p>
    <w:p w:rsidR="0044546F" w:rsidRDefault="0044546F" w:rsidP="0044546F">
      <w:pPr>
        <w:rPr>
          <w:rFonts w:cs="Arial"/>
          <w:noProof/>
          <w:lang w:val="sr-Cyrl-RS"/>
        </w:rPr>
      </w:pPr>
      <w:r>
        <w:rPr>
          <w:rFonts w:cs="Arial"/>
          <w:noProof/>
          <w:lang w:val="sr-Cyrl-RS"/>
        </w:rPr>
        <w:t xml:space="preserve">Понуђач даје услугу на одржавању ДЦС система СППА-Т3000 на ТЕНТ Б на следећим серверима: </w:t>
      </w:r>
    </w:p>
    <w:p w:rsidR="0044546F" w:rsidRDefault="0044546F" w:rsidP="00024D34">
      <w:pPr>
        <w:pStyle w:val="ListParagraph"/>
        <w:numPr>
          <w:ilvl w:val="0"/>
          <w:numId w:val="30"/>
        </w:numPr>
        <w:spacing w:before="0" w:after="0" w:line="240" w:lineRule="auto"/>
        <w:rPr>
          <w:rFonts w:ascii="Arial" w:hAnsi="Arial" w:cs="Arial"/>
          <w:lang w:val="sr-Cyrl-RS"/>
        </w:rPr>
      </w:pPr>
      <w:r>
        <w:rPr>
          <w:rFonts w:ascii="Arial" w:hAnsi="Arial" w:cs="Arial"/>
        </w:rPr>
        <w:t>Fujitsu</w:t>
      </w:r>
      <w:r>
        <w:rPr>
          <w:rFonts w:ascii="Arial" w:hAnsi="Arial" w:cs="Arial"/>
          <w:lang w:val="sr-Cyrl-RS"/>
        </w:rPr>
        <w:t xml:space="preserve"> </w:t>
      </w:r>
      <w:r>
        <w:rPr>
          <w:rFonts w:ascii="Arial" w:hAnsi="Arial" w:cs="Arial"/>
        </w:rPr>
        <w:t>Primergy</w:t>
      </w:r>
      <w:r>
        <w:rPr>
          <w:rFonts w:ascii="Arial" w:hAnsi="Arial" w:cs="Arial"/>
          <w:lang w:val="sr-Cyrl-RS"/>
        </w:rPr>
        <w:t xml:space="preserve"> </w:t>
      </w:r>
      <w:r>
        <w:rPr>
          <w:rFonts w:ascii="Arial" w:hAnsi="Arial" w:cs="Arial"/>
        </w:rPr>
        <w:t>RX</w:t>
      </w:r>
      <w:r>
        <w:rPr>
          <w:rFonts w:ascii="Arial" w:hAnsi="Arial" w:cs="Arial"/>
          <w:lang w:val="sr-Cyrl-RS"/>
        </w:rPr>
        <w:t>100-</w:t>
      </w:r>
      <w:r>
        <w:rPr>
          <w:rFonts w:ascii="Arial" w:hAnsi="Arial" w:cs="Arial"/>
        </w:rPr>
        <w:t>S</w:t>
      </w:r>
      <w:r>
        <w:rPr>
          <w:rFonts w:ascii="Arial" w:hAnsi="Arial" w:cs="Arial"/>
          <w:lang w:val="sr-Cyrl-RS"/>
        </w:rPr>
        <w:t>6 (</w:t>
      </w:r>
      <w:r>
        <w:rPr>
          <w:rFonts w:ascii="Arial" w:hAnsi="Arial" w:cs="Arial"/>
        </w:rPr>
        <w:t>CoServ</w:t>
      </w:r>
      <w:r>
        <w:rPr>
          <w:rFonts w:ascii="Arial" w:hAnsi="Arial" w:cs="Arial"/>
          <w:lang w:val="sr-Cyrl-RS"/>
        </w:rPr>
        <w:t xml:space="preserve">1 </w:t>
      </w:r>
      <w:r>
        <w:rPr>
          <w:rFonts w:ascii="Arial" w:hAnsi="Arial" w:cs="Arial"/>
        </w:rPr>
        <w:t>i</w:t>
      </w:r>
      <w:r>
        <w:rPr>
          <w:rFonts w:ascii="Arial" w:hAnsi="Arial" w:cs="Arial"/>
          <w:lang w:val="sr-Cyrl-RS"/>
        </w:rPr>
        <w:t xml:space="preserve"> </w:t>
      </w:r>
      <w:r>
        <w:rPr>
          <w:rFonts w:ascii="Arial" w:hAnsi="Arial" w:cs="Arial"/>
        </w:rPr>
        <w:t>CoServ</w:t>
      </w:r>
      <w:r>
        <w:rPr>
          <w:rFonts w:ascii="Arial" w:hAnsi="Arial" w:cs="Arial"/>
          <w:lang w:val="sr-Cyrl-RS"/>
        </w:rPr>
        <w:t xml:space="preserve">2) </w:t>
      </w:r>
    </w:p>
    <w:p w:rsidR="0044546F" w:rsidRDefault="0044546F" w:rsidP="00024D34">
      <w:pPr>
        <w:pStyle w:val="ListParagraph"/>
        <w:numPr>
          <w:ilvl w:val="0"/>
          <w:numId w:val="30"/>
        </w:numPr>
        <w:spacing w:before="0" w:after="0" w:line="240" w:lineRule="auto"/>
        <w:rPr>
          <w:rFonts w:ascii="Arial" w:eastAsia="Times New Roman" w:hAnsi="Arial" w:cs="Arial"/>
          <w:noProof/>
          <w:lang w:val="sr-Latn-RS"/>
        </w:rPr>
      </w:pPr>
      <w:r>
        <w:rPr>
          <w:rFonts w:ascii="Arial" w:hAnsi="Arial" w:cs="Arial"/>
        </w:rPr>
        <w:t>Fujitsu Primergy TX200-S5 (TerminalServer)</w:t>
      </w:r>
      <w:r>
        <w:rPr>
          <w:rFonts w:ascii="Arial" w:hAnsi="Arial" w:cs="Arial"/>
          <w:lang w:val="sr-Cyrl-CS"/>
        </w:rPr>
        <w:t xml:space="preserve"> </w:t>
      </w:r>
    </w:p>
    <w:p w:rsidR="0044546F" w:rsidRDefault="0044546F" w:rsidP="00024D34">
      <w:pPr>
        <w:pStyle w:val="ListParagraph"/>
        <w:numPr>
          <w:ilvl w:val="0"/>
          <w:numId w:val="30"/>
        </w:numPr>
        <w:spacing w:before="0" w:after="0" w:line="240" w:lineRule="auto"/>
        <w:rPr>
          <w:rFonts w:ascii="Arial" w:hAnsi="Arial" w:cs="Arial"/>
          <w:lang w:val="sr-Latn-RS"/>
        </w:rPr>
      </w:pPr>
      <w:r>
        <w:rPr>
          <w:rFonts w:ascii="Arial" w:hAnsi="Arial" w:cs="Arial"/>
          <w:lang w:val="sr-Latn-RS"/>
        </w:rPr>
        <w:t>Marathon System - Virtual Machine (AppSrvFirst)</w:t>
      </w:r>
      <w:r>
        <w:rPr>
          <w:rFonts w:ascii="Arial" w:hAnsi="Arial" w:cs="Arial"/>
          <w:lang w:val="sr-Cyrl-CS"/>
        </w:rPr>
        <w:t xml:space="preserve"> </w:t>
      </w:r>
      <w:r>
        <w:rPr>
          <w:rFonts w:ascii="Arial" w:hAnsi="Arial" w:cs="Arial"/>
          <w:lang w:val="sr-Cyrl-RS"/>
        </w:rPr>
        <w:t>са верзијом апликације СППА Т3000 04.34.00</w:t>
      </w:r>
    </w:p>
    <w:p w:rsidR="0044546F" w:rsidRPr="006E0436" w:rsidRDefault="0044546F" w:rsidP="00024D34">
      <w:pPr>
        <w:pStyle w:val="ListParagraph"/>
        <w:numPr>
          <w:ilvl w:val="0"/>
          <w:numId w:val="30"/>
        </w:numPr>
        <w:spacing w:before="0" w:after="0" w:line="240" w:lineRule="auto"/>
        <w:rPr>
          <w:rFonts w:ascii="Arial" w:hAnsi="Arial" w:cs="Arial"/>
          <w:lang w:val="sr-Latn-RS"/>
        </w:rPr>
      </w:pPr>
      <w:r>
        <w:rPr>
          <w:rFonts w:ascii="Arial" w:hAnsi="Arial" w:cs="Arial"/>
          <w:lang w:val="sr-Latn-RS"/>
        </w:rPr>
        <w:t>Stratus FT4500 (Draco) (AppSrvFirst)</w:t>
      </w:r>
      <w:r>
        <w:rPr>
          <w:rFonts w:ascii="Arial" w:hAnsi="Arial" w:cs="Arial"/>
          <w:lang w:val="sr-Cyrl-RS"/>
        </w:rPr>
        <w:t xml:space="preserve"> са верзијом апликације СППА Т3000 04.37.03</w:t>
      </w:r>
    </w:p>
    <w:p w:rsidR="0044546F" w:rsidRDefault="0044546F" w:rsidP="0044546F">
      <w:pPr>
        <w:rPr>
          <w:rFonts w:cs="Arial"/>
          <w:noProof/>
          <w:lang w:val="sr-Cyrl-RS"/>
        </w:rPr>
      </w:pPr>
      <w:r>
        <w:rPr>
          <w:rFonts w:cs="Arial"/>
          <w:noProof/>
          <w:lang w:val="sr-Cyrl-RS"/>
        </w:rPr>
        <w:t>Услуге које треба да се обезбеде приликом одржавања система СППА-Т3000 су:</w:t>
      </w:r>
    </w:p>
    <w:p w:rsidR="0044546F" w:rsidRDefault="0044546F" w:rsidP="00024D34">
      <w:pPr>
        <w:numPr>
          <w:ilvl w:val="0"/>
          <w:numId w:val="31"/>
        </w:numPr>
        <w:spacing w:before="0"/>
        <w:ind w:left="714" w:hanging="357"/>
        <w:rPr>
          <w:rFonts w:cs="Arial"/>
          <w:noProof/>
          <w:lang w:val="sr-Cyrl-RS"/>
        </w:rPr>
      </w:pPr>
      <w:r>
        <w:rPr>
          <w:rFonts w:cs="Arial"/>
          <w:noProof/>
          <w:lang w:val="sr-Cyrl-RS"/>
        </w:rPr>
        <w:t xml:space="preserve">Сервисна подршка са даљинским експертским центром („Hоtlinе“) </w:t>
      </w:r>
    </w:p>
    <w:p w:rsidR="0044546F" w:rsidRDefault="0044546F" w:rsidP="00024D34">
      <w:pPr>
        <w:numPr>
          <w:ilvl w:val="0"/>
          <w:numId w:val="31"/>
        </w:numPr>
        <w:spacing w:before="0"/>
        <w:ind w:left="714" w:hanging="357"/>
        <w:rPr>
          <w:rFonts w:cs="Arial"/>
          <w:noProof/>
          <w:lang w:val="sr-Cyrl-RS"/>
        </w:rPr>
      </w:pPr>
      <w:r>
        <w:rPr>
          <w:rFonts w:cs="Arial"/>
          <w:noProof/>
          <w:lang w:val="sr-Cyrl-RS"/>
        </w:rPr>
        <w:t xml:space="preserve">Услуга на позив специјалисте за систем управљања СППА Т3000 </w:t>
      </w:r>
    </w:p>
    <w:p w:rsidR="0044546F" w:rsidRDefault="0044546F" w:rsidP="00024D34">
      <w:pPr>
        <w:numPr>
          <w:ilvl w:val="0"/>
          <w:numId w:val="31"/>
        </w:numPr>
        <w:spacing w:before="0"/>
        <w:ind w:left="714" w:hanging="357"/>
        <w:rPr>
          <w:rFonts w:cs="Arial"/>
          <w:noProof/>
          <w:lang w:val="sr-Cyrl-RS"/>
        </w:rPr>
      </w:pPr>
      <w:r>
        <w:rPr>
          <w:rFonts w:cs="Arial"/>
          <w:noProof/>
          <w:lang w:val="sr-Cyrl-RS"/>
        </w:rPr>
        <w:t>Приступ порталу за кориснике</w:t>
      </w:r>
    </w:p>
    <w:p w:rsidR="0044546F" w:rsidRDefault="0044546F" w:rsidP="00024D34">
      <w:pPr>
        <w:numPr>
          <w:ilvl w:val="0"/>
          <w:numId w:val="31"/>
        </w:numPr>
        <w:spacing w:before="0"/>
        <w:ind w:left="714" w:hanging="357"/>
        <w:rPr>
          <w:rFonts w:cs="Arial"/>
          <w:noProof/>
          <w:lang w:val="sr-Cyrl-RS"/>
        </w:rPr>
      </w:pPr>
      <w:r>
        <w:rPr>
          <w:rFonts w:cs="Arial"/>
          <w:noProof/>
          <w:lang w:val="sr-Cyrl-RS"/>
        </w:rPr>
        <w:lastRenderedPageBreak/>
        <w:t>Администрација система</w:t>
      </w:r>
    </w:p>
    <w:p w:rsidR="0044546F" w:rsidRDefault="0044546F" w:rsidP="00024D34">
      <w:pPr>
        <w:numPr>
          <w:ilvl w:val="0"/>
          <w:numId w:val="31"/>
        </w:numPr>
        <w:spacing w:before="0" w:after="240"/>
        <w:ind w:left="714" w:hanging="357"/>
        <w:rPr>
          <w:rFonts w:cs="Arial"/>
          <w:noProof/>
          <w:lang w:val="sr-Cyrl-RS"/>
        </w:rPr>
      </w:pPr>
      <w:r>
        <w:rPr>
          <w:rFonts w:cs="Arial"/>
          <w:noProof/>
          <w:lang w:val="sr-Cyrl-RS"/>
        </w:rPr>
        <w:t>Ажурирање и унапређење система, инсталација софтверских и хардверских исправки и закрпа (</w:t>
      </w:r>
      <w:r>
        <w:rPr>
          <w:rFonts w:cs="Arial"/>
          <w:noProof/>
          <w:lang w:val="sr-Latn-RS"/>
        </w:rPr>
        <w:t>UPDATE, UPGRADE,</w:t>
      </w:r>
      <w:r>
        <w:rPr>
          <w:rFonts w:cs="Arial"/>
          <w:noProof/>
          <w:lang w:val="sr-Cyrl-CS"/>
        </w:rPr>
        <w:t xml:space="preserve"> </w:t>
      </w:r>
      <w:r>
        <w:rPr>
          <w:rFonts w:cs="Arial"/>
          <w:noProof/>
          <w:lang w:val="sr-Latn-RS"/>
        </w:rPr>
        <w:t>PATCHES, FIRMWARE...)</w:t>
      </w:r>
      <w:r>
        <w:rPr>
          <w:rFonts w:cs="Arial"/>
          <w:noProof/>
          <w:lang w:val="sr-Cyrl-RS"/>
        </w:rPr>
        <w:t>,</w:t>
      </w:r>
      <w:r>
        <w:rPr>
          <w:rFonts w:cs="Arial"/>
          <w:noProof/>
          <w:lang w:val="sr-Latn-RS"/>
        </w:rPr>
        <w:t xml:space="preserve"> </w:t>
      </w:r>
      <w:r>
        <w:rPr>
          <w:rFonts w:cs="Arial"/>
          <w:noProof/>
          <w:lang w:val="sr-Cyrl-RS"/>
        </w:rPr>
        <w:t>ради отклањања грешака и уочених недостатака система</w:t>
      </w:r>
    </w:p>
    <w:p w:rsidR="00E66087" w:rsidRPr="00E66087" w:rsidRDefault="00E66087" w:rsidP="008E403C">
      <w:pPr>
        <w:pStyle w:val="Heading10"/>
        <w:ind w:left="0" w:firstLine="0"/>
        <w:jc w:val="both"/>
        <w:rPr>
          <w:rFonts w:cs="Arial"/>
          <w:b w:val="0"/>
          <w:lang w:val="sr-Cyrl-RS" w:eastAsia="en-US"/>
        </w:rPr>
      </w:pPr>
      <w:proofErr w:type="gramStart"/>
      <w:r w:rsidRPr="00E66087">
        <w:rPr>
          <w:rFonts w:cs="Arial"/>
          <w:b w:val="0"/>
          <w:lang w:val="en-US" w:eastAsia="en-US"/>
        </w:rPr>
        <w:t>Опис услуга на одржавању система СППА Т3000</w:t>
      </w:r>
      <w:r w:rsidRPr="00E66087">
        <w:rPr>
          <w:rFonts w:cs="Arial"/>
        </w:rPr>
        <w:t xml:space="preserve"> </w:t>
      </w:r>
      <w:r w:rsidRPr="00E66087">
        <w:rPr>
          <w:rFonts w:cs="Arial"/>
          <w:b w:val="0"/>
        </w:rPr>
        <w:t xml:space="preserve">дат је у </w:t>
      </w:r>
      <w:r w:rsidRPr="00E66087">
        <w:rPr>
          <w:rFonts w:cs="Arial"/>
          <w:b w:val="0"/>
          <w:lang w:val="sr-Cyrl-RS"/>
        </w:rPr>
        <w:t>поглављу 9.</w:t>
      </w:r>
      <w:proofErr w:type="gramEnd"/>
      <w:r w:rsidRPr="00E66087">
        <w:rPr>
          <w:rFonts w:cs="Arial"/>
          <w:b w:val="0"/>
          <w:lang w:val="sr-Cyrl-RS"/>
        </w:rPr>
        <w:t xml:space="preserve"> Конкурсне документације</w:t>
      </w:r>
    </w:p>
    <w:p w:rsidR="008E403C" w:rsidRPr="008C70F8" w:rsidRDefault="008E403C" w:rsidP="008E403C">
      <w:pPr>
        <w:pStyle w:val="Heading10"/>
        <w:ind w:left="0" w:firstLine="0"/>
        <w:jc w:val="both"/>
        <w:rPr>
          <w:rFonts w:cs="Arial"/>
        </w:rPr>
      </w:pPr>
      <w:r w:rsidRPr="008C70F8">
        <w:rPr>
          <w:rFonts w:cs="Arial"/>
        </w:rPr>
        <w:t>3.</w:t>
      </w:r>
      <w:r w:rsidRPr="008C70F8">
        <w:rPr>
          <w:rFonts w:cs="Arial"/>
          <w:lang w:val="sr-Cyrl-RS"/>
        </w:rPr>
        <w:t>2</w:t>
      </w:r>
      <w:r w:rsidRPr="008C70F8">
        <w:rPr>
          <w:rFonts w:cs="Arial"/>
        </w:rPr>
        <w:t xml:space="preserve"> Рок извршења услуга</w:t>
      </w:r>
    </w:p>
    <w:p w:rsidR="006E0436" w:rsidRDefault="006E0436" w:rsidP="00F839F2">
      <w:pPr>
        <w:pStyle w:val="Heading10"/>
        <w:ind w:left="0" w:firstLine="0"/>
        <w:jc w:val="both"/>
        <w:rPr>
          <w:rFonts w:eastAsia="Calibri" w:cs="Arial"/>
          <w:b w:val="0"/>
          <w:lang w:val="sr-Cyrl-RS" w:eastAsia="en-US"/>
        </w:rPr>
      </w:pPr>
      <w:bookmarkStart w:id="18" w:name="_Toc441651542"/>
      <w:bookmarkStart w:id="19" w:name="_Toc442559880"/>
      <w:r w:rsidRPr="006E0436">
        <w:rPr>
          <w:rFonts w:eastAsia="Calibri" w:cs="Arial"/>
          <w:b w:val="0"/>
          <w:lang w:val="sr-Cyrl-RS" w:eastAsia="en-US"/>
        </w:rPr>
        <w:t xml:space="preserve">Услуге се врше у периоду од 12 месеци од дана потписивања уговора, према потребама </w:t>
      </w:r>
      <w:r w:rsidR="003D4A76">
        <w:rPr>
          <w:rFonts w:eastAsia="Calibri" w:cs="Arial"/>
          <w:b w:val="0"/>
          <w:lang w:val="sr-Cyrl-RS" w:eastAsia="en-US"/>
        </w:rPr>
        <w:t>Корисника услуге</w:t>
      </w:r>
      <w:r w:rsidRPr="006E0436">
        <w:rPr>
          <w:rFonts w:eastAsia="Calibri" w:cs="Arial"/>
          <w:b w:val="0"/>
          <w:lang w:val="sr-Cyrl-RS" w:eastAsia="en-US"/>
        </w:rPr>
        <w:t xml:space="preserve">. </w:t>
      </w:r>
    </w:p>
    <w:p w:rsidR="008E403C" w:rsidRPr="00E47C2E" w:rsidRDefault="008E403C" w:rsidP="008E403C">
      <w:pPr>
        <w:pStyle w:val="Heading10"/>
        <w:ind w:left="0" w:firstLine="0"/>
        <w:rPr>
          <w:rFonts w:cs="Arial"/>
        </w:rPr>
      </w:pPr>
      <w:r w:rsidRPr="00E47C2E">
        <w:rPr>
          <w:rFonts w:cs="Arial"/>
        </w:rPr>
        <w:t>3.</w:t>
      </w:r>
      <w:r>
        <w:rPr>
          <w:rFonts w:cs="Arial"/>
          <w:lang w:val="sr-Cyrl-RS"/>
        </w:rPr>
        <w:t>3</w:t>
      </w:r>
      <w:r w:rsidRPr="00E47C2E">
        <w:rPr>
          <w:rFonts w:cs="Arial"/>
        </w:rPr>
        <w:t xml:space="preserve">.Место </w:t>
      </w:r>
      <w:bookmarkEnd w:id="18"/>
      <w:bookmarkEnd w:id="19"/>
      <w:r w:rsidRPr="00E47C2E">
        <w:rPr>
          <w:rFonts w:cs="Arial"/>
        </w:rPr>
        <w:t>извршења услуга</w:t>
      </w:r>
    </w:p>
    <w:p w:rsidR="008E403C" w:rsidRPr="006271AA" w:rsidRDefault="008E403C" w:rsidP="008E403C">
      <w:pPr>
        <w:spacing w:before="0"/>
        <w:rPr>
          <w:rFonts w:cs="Arial"/>
          <w:lang w:val="sr-Cyrl-RS" w:eastAsia="zh-CN"/>
        </w:rPr>
      </w:pPr>
      <w:r>
        <w:rPr>
          <w:rFonts w:cs="Arial"/>
          <w:lang w:val="sr-Cyrl-CS" w:eastAsia="zh-CN"/>
        </w:rPr>
        <w:t xml:space="preserve">Услуге се врше </w:t>
      </w:r>
      <w:r w:rsidR="007D1D20">
        <w:rPr>
          <w:rFonts w:cs="Arial"/>
          <w:lang w:val="sr-Cyrl-CS" w:eastAsia="zh-CN"/>
        </w:rPr>
        <w:t>у огранку ТЕНТ (Локација ТЕНТ Б</w:t>
      </w:r>
      <w:r>
        <w:rPr>
          <w:rFonts w:cs="Arial"/>
          <w:lang w:val="sr-Cyrl-CS" w:eastAsia="zh-CN"/>
        </w:rPr>
        <w:t>), а понуда се даје на паритету франко ТЕНТ Б.</w:t>
      </w:r>
    </w:p>
    <w:p w:rsidR="008E403C" w:rsidRPr="00E47C2E" w:rsidRDefault="008E403C" w:rsidP="008E403C">
      <w:pPr>
        <w:pStyle w:val="Heading10"/>
        <w:rPr>
          <w:rFonts w:cs="Arial"/>
          <w:color w:val="00B0F0"/>
        </w:rPr>
      </w:pPr>
      <w:bookmarkStart w:id="20" w:name="_Toc441651543"/>
      <w:bookmarkStart w:id="21" w:name="_Toc442559881"/>
      <w:r w:rsidRPr="00E47C2E">
        <w:rPr>
          <w:rFonts w:cs="Arial"/>
          <w:lang w:val="en-US"/>
        </w:rPr>
        <w:t>3.</w:t>
      </w:r>
      <w:r>
        <w:rPr>
          <w:rFonts w:cs="Arial"/>
          <w:lang w:val="sr-Cyrl-RS"/>
        </w:rPr>
        <w:t>4</w:t>
      </w:r>
      <w:r w:rsidRPr="00E47C2E">
        <w:rPr>
          <w:rFonts w:cs="Arial"/>
          <w:lang w:val="en-US"/>
        </w:rPr>
        <w:t xml:space="preserve">. </w:t>
      </w:r>
      <w:r w:rsidRPr="00E47C2E">
        <w:rPr>
          <w:rFonts w:cs="Arial"/>
        </w:rPr>
        <w:t>Гарантни рок</w:t>
      </w:r>
      <w:bookmarkEnd w:id="20"/>
      <w:bookmarkEnd w:id="21"/>
    </w:p>
    <w:p w:rsidR="008E403C" w:rsidRDefault="008E403C" w:rsidP="008E403C">
      <w:pPr>
        <w:spacing w:before="0"/>
        <w:rPr>
          <w:rFonts w:cs="Arial"/>
          <w:lang w:val="sr-Cyrl-RS" w:eastAsia="zh-CN"/>
        </w:rPr>
      </w:pPr>
      <w:proofErr w:type="gramStart"/>
      <w:r w:rsidRPr="008332DC">
        <w:rPr>
          <w:rFonts w:cs="Arial"/>
          <w:lang w:eastAsia="zh-CN"/>
        </w:rPr>
        <w:t>Не краћи од 12 месеци од дана извршења услуга.</w:t>
      </w:r>
      <w:proofErr w:type="gramEnd"/>
      <w:r w:rsidRPr="008332DC">
        <w:rPr>
          <w:rFonts w:cs="Arial"/>
          <w:lang w:eastAsia="zh-CN"/>
        </w:rPr>
        <w:t xml:space="preserve"> </w:t>
      </w:r>
      <w:r w:rsidR="003D4A76">
        <w:rPr>
          <w:rFonts w:cs="Arial"/>
          <w:lang w:val="sr-Cyrl-CS" w:eastAsia="zh-CN"/>
        </w:rPr>
        <w:t>Пружалац услуге</w:t>
      </w:r>
      <w:r w:rsidRPr="008332DC">
        <w:rPr>
          <w:rFonts w:cs="Arial"/>
          <w:lang w:eastAsia="zh-CN"/>
        </w:rPr>
        <w:t xml:space="preserve"> је дужан да о свом трошку отклони све евентуалне недостатке у току трајања гарантног рока.</w:t>
      </w:r>
    </w:p>
    <w:p w:rsidR="008E403C" w:rsidRDefault="008E403C" w:rsidP="008E403C">
      <w:pPr>
        <w:spacing w:before="0"/>
        <w:rPr>
          <w:rFonts w:cs="Arial"/>
          <w:lang w:val="sr-Cyrl-RS" w:eastAsia="zh-CN"/>
        </w:rPr>
      </w:pPr>
    </w:p>
    <w:p w:rsidR="00377EBA" w:rsidRPr="008E403C" w:rsidRDefault="00377EBA" w:rsidP="008112A2">
      <w:pPr>
        <w:spacing w:before="0"/>
        <w:rPr>
          <w:rFonts w:cs="Arial"/>
          <w:lang w:eastAsia="zh-CN"/>
        </w:rPr>
      </w:pPr>
    </w:p>
    <w:p w:rsidR="00756A02" w:rsidRPr="004F7565" w:rsidRDefault="00756A02" w:rsidP="002942A2">
      <w:pPr>
        <w:pStyle w:val="Heading10"/>
        <w:numPr>
          <w:ilvl w:val="0"/>
          <w:numId w:val="15"/>
        </w:numPr>
        <w:jc w:val="both"/>
        <w:rPr>
          <w:rFonts w:cs="Arial"/>
        </w:rPr>
      </w:pPr>
      <w:bookmarkStart w:id="22" w:name="_Toc442559884"/>
      <w:r w:rsidRPr="004F7565">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3A4822">
            <w:pPr>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3A4822">
            <w:pPr>
              <w:ind w:right="-180"/>
              <w:jc w:val="center"/>
              <w:rPr>
                <w:rFonts w:cs="Arial"/>
                <w:b/>
              </w:rPr>
            </w:pPr>
            <w:r w:rsidRPr="004F7565">
              <w:rPr>
                <w:rFonts w:cs="Arial"/>
                <w:b/>
              </w:rPr>
              <w:t xml:space="preserve">4.1  ОБАВЕЗНИ УСЛОВИ </w:t>
            </w:r>
          </w:p>
          <w:p w:rsidR="00175774" w:rsidRPr="004F7565" w:rsidRDefault="00175774" w:rsidP="00A44AA6">
            <w:pPr>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E13FFC">
            <w:pPr>
              <w:autoSpaceDE w:val="0"/>
              <w:autoSpaceDN w:val="0"/>
              <w:adjustRightInd w:val="0"/>
              <w:rPr>
                <w:rFonts w:cs="Arial"/>
                <w:b/>
                <w:u w:val="single"/>
              </w:rPr>
            </w:pPr>
            <w:r w:rsidRPr="004F7565">
              <w:rPr>
                <w:rFonts w:cs="Arial"/>
                <w:b/>
                <w:u w:val="single"/>
              </w:rPr>
              <w:t>Услов:</w:t>
            </w:r>
          </w:p>
          <w:p w:rsidR="00E13FFC" w:rsidRPr="004F7565" w:rsidRDefault="00E13FFC" w:rsidP="00E13FFC">
            <w:pPr>
              <w:autoSpaceDE w:val="0"/>
              <w:autoSpaceDN w:val="0"/>
              <w:adjustRightInd w:val="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E13FFC">
            <w:pPr>
              <w:autoSpaceDE w:val="0"/>
              <w:autoSpaceDN w:val="0"/>
              <w:adjustRightInd w:val="0"/>
              <w:rPr>
                <w:rFonts w:cs="Arial"/>
                <w:b/>
                <w:u w:val="single"/>
              </w:rPr>
            </w:pPr>
            <w:r w:rsidRPr="004F7565">
              <w:rPr>
                <w:rFonts w:cs="Arial"/>
                <w:b/>
                <w:u w:val="single"/>
              </w:rPr>
              <w:t xml:space="preserve">Доказ: </w:t>
            </w:r>
          </w:p>
          <w:p w:rsidR="00E13FFC" w:rsidRPr="004F7565" w:rsidRDefault="00E13FFC" w:rsidP="00E13FFC">
            <w:pPr>
              <w:tabs>
                <w:tab w:val="left" w:pos="680"/>
              </w:tabs>
              <w:snapToGrid w:val="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E13FFC">
            <w:pPr>
              <w:tabs>
                <w:tab w:val="left" w:pos="680"/>
              </w:tabs>
              <w:snapToGrid w:val="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E13FFC">
            <w:pPr>
              <w:autoSpaceDE w:val="0"/>
              <w:autoSpaceDN w:val="0"/>
              <w:adjustRightInd w:val="0"/>
              <w:rPr>
                <w:rFonts w:eastAsia="Calibri" w:cs="Arial"/>
              </w:rPr>
            </w:pPr>
            <w:r w:rsidRPr="004F7565">
              <w:rPr>
                <w:rFonts w:eastAsia="Calibri" w:cs="Arial"/>
              </w:rPr>
              <w:t xml:space="preserve">Напомена: </w:t>
            </w:r>
          </w:p>
          <w:p w:rsidR="00E13FFC" w:rsidRPr="004F7565" w:rsidRDefault="00E13FFC" w:rsidP="00024D34">
            <w:pPr>
              <w:numPr>
                <w:ilvl w:val="0"/>
                <w:numId w:val="20"/>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2942A2">
            <w:pPr>
              <w:numPr>
                <w:ilvl w:val="0"/>
                <w:numId w:val="16"/>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8112A2">
        <w:trPr>
          <w:trHeight w:val="3706"/>
          <w:jc w:val="center"/>
        </w:trPr>
        <w:tc>
          <w:tcPr>
            <w:tcW w:w="729" w:type="dxa"/>
            <w:vAlign w:val="center"/>
          </w:tcPr>
          <w:p w:rsidR="00175774" w:rsidRPr="004F7565" w:rsidRDefault="00175774" w:rsidP="003A4822">
            <w:pPr>
              <w:jc w:val="center"/>
              <w:rPr>
                <w:rFonts w:cs="Arial"/>
              </w:rPr>
            </w:pPr>
            <w:r w:rsidRPr="004F7565">
              <w:rPr>
                <w:rFonts w:cs="Arial"/>
              </w:rPr>
              <w:lastRenderedPageBreak/>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E13FFC">
            <w:pPr>
              <w:autoSpaceDE w:val="0"/>
              <w:autoSpaceDN w:val="0"/>
              <w:adjustRightInd w:val="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E13FFC">
            <w:pPr>
              <w:autoSpaceDE w:val="0"/>
              <w:autoSpaceDN w:val="0"/>
              <w:adjustRightInd w:val="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E13FFC">
            <w:pPr>
              <w:autoSpaceDE w:val="0"/>
              <w:autoSpaceDN w:val="0"/>
              <w:adjustRightInd w:val="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E13FFC">
            <w:pPr>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E13FFC">
            <w:pPr>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E13FFC">
            <w:pPr>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E13FFC">
            <w:pPr>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E13FFC">
            <w:pPr>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E13FFC">
            <w:pPr>
              <w:autoSpaceDE w:val="0"/>
              <w:autoSpaceDN w:val="0"/>
              <w:adjustRightInd w:val="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024D34">
            <w:pPr>
              <w:numPr>
                <w:ilvl w:val="0"/>
                <w:numId w:val="20"/>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024D34">
            <w:pPr>
              <w:numPr>
                <w:ilvl w:val="0"/>
                <w:numId w:val="20"/>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024D34">
            <w:pPr>
              <w:numPr>
                <w:ilvl w:val="0"/>
                <w:numId w:val="20"/>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024D34">
            <w:pPr>
              <w:numPr>
                <w:ilvl w:val="0"/>
                <w:numId w:val="20"/>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4F7565" w:rsidRDefault="00E13FFC" w:rsidP="00E13FFC">
            <w:pPr>
              <w:tabs>
                <w:tab w:val="left" w:pos="680"/>
              </w:tabs>
              <w:snapToGrid w:val="0"/>
              <w:spacing w:before="0"/>
              <w:contextualSpacing/>
              <w:jc w:val="left"/>
              <w:rPr>
                <w:rFonts w:eastAsia="Calibri" w:cs="Arial"/>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8112A2">
        <w:trPr>
          <w:trHeight w:val="70"/>
          <w:jc w:val="center"/>
        </w:trPr>
        <w:tc>
          <w:tcPr>
            <w:tcW w:w="729" w:type="dxa"/>
            <w:vAlign w:val="center"/>
          </w:tcPr>
          <w:p w:rsidR="00175774" w:rsidRPr="004F7565" w:rsidRDefault="00175774" w:rsidP="003A4822">
            <w:pPr>
              <w:jc w:val="center"/>
              <w:rPr>
                <w:rFonts w:cs="Arial"/>
              </w:rPr>
            </w:pPr>
            <w:r w:rsidRPr="004F7565">
              <w:rPr>
                <w:rFonts w:cs="Arial"/>
              </w:rPr>
              <w:t>3.</w:t>
            </w:r>
          </w:p>
        </w:tc>
        <w:tc>
          <w:tcPr>
            <w:tcW w:w="8430" w:type="dxa"/>
            <w:vAlign w:val="center"/>
          </w:tcPr>
          <w:p w:rsidR="00562AED" w:rsidRPr="004F7565" w:rsidRDefault="00562AED" w:rsidP="00562AED">
            <w:pPr>
              <w:snapToGrid w:val="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562AED">
            <w:pPr>
              <w:snapToGrid w:val="0"/>
              <w:rPr>
                <w:rFonts w:cs="Arial"/>
                <w:lang w:val="sr-Latn-CS" w:eastAsia="sr-Latn-CS"/>
              </w:rPr>
            </w:pPr>
            <w:r w:rsidRPr="004F7565">
              <w:rPr>
                <w:rFonts w:cs="Arial"/>
                <w:lang w:val="sr-Latn-CS" w:eastAsia="sr-Latn-CS"/>
              </w:rPr>
              <w:lastRenderedPageBreak/>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4F7565" w:rsidRDefault="00562AED" w:rsidP="00562AED">
            <w:pPr>
              <w:autoSpaceDE w:val="0"/>
              <w:autoSpaceDN w:val="0"/>
              <w:adjustRightInd w:val="0"/>
              <w:rPr>
                <w:rFonts w:cs="Arial"/>
                <w:b/>
                <w:u w:val="single"/>
                <w:lang w:val="sr-Latn-CS" w:eastAsia="sr-Latn-CS"/>
              </w:rPr>
            </w:pPr>
            <w:r w:rsidRPr="004F7565">
              <w:rPr>
                <w:rFonts w:cs="Arial"/>
                <w:b/>
                <w:u w:val="single"/>
                <w:lang w:val="sr-Latn-CS" w:eastAsia="sr-Latn-CS"/>
              </w:rPr>
              <w:t>Доказ:</w:t>
            </w:r>
          </w:p>
          <w:p w:rsidR="00562AED" w:rsidRPr="004F7565" w:rsidRDefault="00562AED" w:rsidP="00562AED">
            <w:pPr>
              <w:snapToGrid w:val="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562AED">
            <w:pPr>
              <w:snapToGrid w:val="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562AED">
            <w:pPr>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024D34">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024D34">
            <w:pPr>
              <w:numPr>
                <w:ilvl w:val="0"/>
                <w:numId w:val="21"/>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024D34">
            <w:pPr>
              <w:numPr>
                <w:ilvl w:val="0"/>
                <w:numId w:val="21"/>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024D34">
            <w:pPr>
              <w:numPr>
                <w:ilvl w:val="0"/>
                <w:numId w:val="22"/>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4F7565" w:rsidRDefault="00562AED" w:rsidP="00562AED">
            <w:pPr>
              <w:tabs>
                <w:tab w:val="left" w:pos="680"/>
              </w:tabs>
              <w:snapToGrid w:val="0"/>
              <w:contextualSpacing/>
              <w:rPr>
                <w:rFonts w:eastAsia="Calibri" w:cs="Arial"/>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lastRenderedPageBreak/>
              <w:t xml:space="preserve">4. </w:t>
            </w:r>
          </w:p>
        </w:tc>
        <w:tc>
          <w:tcPr>
            <w:tcW w:w="8430" w:type="dxa"/>
          </w:tcPr>
          <w:p w:rsidR="00562AED" w:rsidRPr="004F7565" w:rsidRDefault="00562AED" w:rsidP="00562AED">
            <w:pPr>
              <w:snapToGrid w:val="0"/>
              <w:rPr>
                <w:rFonts w:cs="Arial"/>
                <w:b/>
                <w:u w:val="single"/>
                <w:lang w:val="sr-Latn-CS" w:eastAsia="sr-Latn-CS"/>
              </w:rPr>
            </w:pPr>
            <w:r w:rsidRPr="004F7565">
              <w:rPr>
                <w:rFonts w:cs="Arial"/>
                <w:b/>
                <w:u w:val="single"/>
                <w:lang w:val="sr-Latn-CS" w:eastAsia="sr-Latn-CS"/>
              </w:rPr>
              <w:t>Услов:</w:t>
            </w:r>
          </w:p>
          <w:p w:rsidR="00562AED" w:rsidRPr="004F7565" w:rsidRDefault="00562AED" w:rsidP="00562AED">
            <w:pPr>
              <w:snapToGrid w:val="0"/>
              <w:rPr>
                <w:rFonts w:cs="Arial"/>
                <w:lang w:val="sr-Latn-CS"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562AED">
            <w:pPr>
              <w:autoSpaceDE w:val="0"/>
              <w:autoSpaceDN w:val="0"/>
              <w:adjustRightInd w:val="0"/>
              <w:rPr>
                <w:rFonts w:cs="Arial"/>
                <w:b/>
                <w:u w:val="single"/>
                <w:lang w:val="sr-Latn-CS" w:eastAsia="sr-Latn-CS"/>
              </w:rPr>
            </w:pPr>
            <w:r w:rsidRPr="004F7565">
              <w:rPr>
                <w:rFonts w:cs="Arial"/>
                <w:b/>
                <w:u w:val="single"/>
                <w:lang w:val="sr-Latn-CS" w:eastAsia="sr-Latn-CS"/>
              </w:rPr>
              <w:t>Доказ:</w:t>
            </w:r>
          </w:p>
          <w:p w:rsidR="00562AED" w:rsidRPr="004F7565" w:rsidRDefault="00562AED" w:rsidP="00562AED">
            <w:pPr>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32714">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024D34">
            <w:pPr>
              <w:numPr>
                <w:ilvl w:val="0"/>
                <w:numId w:val="23"/>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024D34">
            <w:pPr>
              <w:numPr>
                <w:ilvl w:val="0"/>
                <w:numId w:val="23"/>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4F7565" w:rsidRDefault="00562AED" w:rsidP="00024D34">
            <w:pPr>
              <w:numPr>
                <w:ilvl w:val="0"/>
                <w:numId w:val="23"/>
              </w:numPr>
              <w:tabs>
                <w:tab w:val="num" w:pos="723"/>
              </w:tabs>
              <w:snapToGrid w:val="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подизвођача и оверена печатом.  </w:t>
            </w:r>
          </w:p>
        </w:tc>
      </w:tr>
      <w:tr w:rsidR="00175774" w:rsidRPr="004F7565" w:rsidTr="00A567F1">
        <w:trPr>
          <w:trHeight w:val="135"/>
          <w:jc w:val="center"/>
        </w:trPr>
        <w:tc>
          <w:tcPr>
            <w:tcW w:w="729" w:type="dxa"/>
            <w:vAlign w:val="center"/>
          </w:tcPr>
          <w:p w:rsidR="00175774" w:rsidRPr="004F7565" w:rsidRDefault="00175774" w:rsidP="003A4822">
            <w:pPr>
              <w:jc w:val="center"/>
              <w:rPr>
                <w:rFonts w:cs="Arial"/>
              </w:rPr>
            </w:pPr>
          </w:p>
        </w:tc>
        <w:tc>
          <w:tcPr>
            <w:tcW w:w="8430" w:type="dxa"/>
          </w:tcPr>
          <w:p w:rsidR="00562AED" w:rsidRPr="004F7565" w:rsidRDefault="00562AED" w:rsidP="00232714">
            <w:pPr>
              <w:spacing w:before="0"/>
              <w:ind w:right="-180"/>
              <w:jc w:val="center"/>
              <w:rPr>
                <w:rFonts w:cs="Arial"/>
                <w:lang w:val="sr-Latn-CS" w:eastAsia="sr-Latn-CS"/>
              </w:rPr>
            </w:pPr>
            <w:r w:rsidRPr="004F7565">
              <w:rPr>
                <w:rFonts w:cs="Arial"/>
                <w:lang w:val="sr-Latn-CS" w:eastAsia="sr-Latn-CS"/>
              </w:rPr>
              <w:t xml:space="preserve">4.2  ДОДАТНИ УСЛОВИ </w:t>
            </w:r>
          </w:p>
          <w:p w:rsidR="002C3CA3" w:rsidRPr="004F7565" w:rsidRDefault="00562AED" w:rsidP="00232714">
            <w:pPr>
              <w:snapToGrid w:val="0"/>
              <w:spacing w:before="0"/>
              <w:jc w:val="center"/>
              <w:rPr>
                <w:rFonts w:cs="Arial"/>
                <w:lang w:val="sr-Cyrl-RS" w:eastAsia="sr-Latn-CS"/>
              </w:rPr>
            </w:pPr>
            <w:r w:rsidRPr="004F7565">
              <w:rPr>
                <w:rFonts w:cs="Arial"/>
                <w:lang w:val="sr-Latn-CS" w:eastAsia="sr-Latn-CS"/>
              </w:rPr>
              <w:t>ЗА УЧЕШЋЕ У ПОСТУПКУ ЈАВНЕ НАБАВКЕ ИЗ ЧЛАНА 76. ЗАКОНА</w:t>
            </w:r>
          </w:p>
        </w:tc>
      </w:tr>
      <w:tr w:rsidR="007D1D20" w:rsidRPr="004F7565" w:rsidTr="00926B08">
        <w:trPr>
          <w:trHeight w:val="1160"/>
          <w:jc w:val="center"/>
        </w:trPr>
        <w:tc>
          <w:tcPr>
            <w:tcW w:w="729" w:type="dxa"/>
            <w:vAlign w:val="center"/>
          </w:tcPr>
          <w:p w:rsidR="007D1D20" w:rsidRPr="00DE055A" w:rsidRDefault="003D4A76" w:rsidP="003A4822">
            <w:pPr>
              <w:jc w:val="center"/>
              <w:rPr>
                <w:rFonts w:cs="Arial"/>
                <w:lang w:val="sr-Cyrl-RS"/>
              </w:rPr>
            </w:pPr>
            <w:r>
              <w:rPr>
                <w:rFonts w:cs="Arial"/>
                <w:lang w:val="sr-Cyrl-RS"/>
              </w:rPr>
              <w:lastRenderedPageBreak/>
              <w:t>5</w:t>
            </w:r>
            <w:r w:rsidR="00DE055A">
              <w:rPr>
                <w:rFonts w:cs="Arial"/>
                <w:lang w:val="sr-Cyrl-RS"/>
              </w:rPr>
              <w:t>.</w:t>
            </w:r>
          </w:p>
        </w:tc>
        <w:tc>
          <w:tcPr>
            <w:tcW w:w="8430" w:type="dxa"/>
          </w:tcPr>
          <w:p w:rsidR="00DE055A" w:rsidRDefault="00DE055A" w:rsidP="00DE055A">
            <w:pPr>
              <w:autoSpaceDE w:val="0"/>
              <w:autoSpaceDN w:val="0"/>
              <w:adjustRightInd w:val="0"/>
              <w:rPr>
                <w:rFonts w:cs="Arial"/>
                <w:color w:val="000000" w:themeColor="text1"/>
                <w:lang w:val="sr-Cyrl-RS" w:eastAsia="sr-Latn-CS"/>
              </w:rPr>
            </w:pPr>
            <w:r w:rsidRPr="004F7565">
              <w:rPr>
                <w:rFonts w:cs="Arial"/>
                <w:u w:val="single"/>
              </w:rPr>
              <w:t>Услов:</w:t>
            </w:r>
            <w:r w:rsidRPr="004F7565">
              <w:rPr>
                <w:rFonts w:cs="Arial"/>
                <w:u w:val="single"/>
                <w:lang w:val="sr-Cyrl-RS"/>
              </w:rPr>
              <w:t xml:space="preserve"> </w:t>
            </w:r>
            <w:r w:rsidRPr="004F7565">
              <w:rPr>
                <w:rFonts w:cs="Arial"/>
                <w:lang w:val="sr-Cyrl-RS"/>
              </w:rPr>
              <w:t>да п</w:t>
            </w:r>
            <w:r w:rsidRPr="004F7565">
              <w:rPr>
                <w:rFonts w:cs="Arial"/>
              </w:rPr>
              <w:t xml:space="preserve">онуђач располаже </w:t>
            </w:r>
            <w:r>
              <w:rPr>
                <w:rFonts w:cs="Arial"/>
                <w:color w:val="000000" w:themeColor="text1"/>
                <w:lang w:val="sr-Latn-CS" w:eastAsia="sr-Latn-CS"/>
              </w:rPr>
              <w:t xml:space="preserve">неопходним </w:t>
            </w:r>
            <w:r>
              <w:rPr>
                <w:rFonts w:cs="Arial"/>
                <w:b/>
                <w:color w:val="000000" w:themeColor="text1"/>
                <w:lang w:val="sr-Latn-CS" w:eastAsia="sr-Latn-CS"/>
              </w:rPr>
              <w:t>финансијским капацитетом</w:t>
            </w:r>
            <w:r>
              <w:rPr>
                <w:rFonts w:cs="Arial"/>
                <w:color w:val="000000" w:themeColor="text1"/>
                <w:lang w:val="sr-Latn-CS" w:eastAsia="sr-Latn-CS"/>
              </w:rPr>
              <w:t xml:space="preserve"> </w:t>
            </w:r>
            <w:r>
              <w:rPr>
                <w:rFonts w:cs="Arial"/>
                <w:color w:val="000000" w:themeColor="text1"/>
                <w:lang w:val="sr-Cyrl-RS" w:eastAsia="sr-Latn-CS"/>
              </w:rPr>
              <w:t>:</w:t>
            </w:r>
          </w:p>
          <w:p w:rsidR="00DE055A" w:rsidRPr="004E74C4" w:rsidRDefault="00DE055A" w:rsidP="004E74C4">
            <w:pPr>
              <w:autoSpaceDE w:val="0"/>
              <w:autoSpaceDN w:val="0"/>
              <w:adjustRightInd w:val="0"/>
              <w:rPr>
                <w:rFonts w:cs="Arial"/>
                <w:color w:val="000000" w:themeColor="text1"/>
                <w:lang w:val="sr-Cyrl-RS" w:eastAsia="sr-Latn-CS"/>
              </w:rPr>
            </w:pPr>
            <w:r w:rsidRPr="004E74C4">
              <w:rPr>
                <w:rFonts w:cs="Arial"/>
                <w:lang w:val="sr-Cyrl-RS"/>
              </w:rPr>
              <w:t xml:space="preserve">да је </w:t>
            </w:r>
            <w:r w:rsidRPr="004E74C4">
              <w:rPr>
                <w:rFonts w:cs="Arial"/>
              </w:rPr>
              <w:t xml:space="preserve">у </w:t>
            </w:r>
            <w:r w:rsidRPr="004E74C4">
              <w:rPr>
                <w:rFonts w:cs="Arial"/>
                <w:lang w:val="sr-Cyrl-CS"/>
              </w:rPr>
              <w:t xml:space="preserve">предходне </w:t>
            </w:r>
            <w:r w:rsidRPr="004E74C4">
              <w:rPr>
                <w:rFonts w:cs="Arial"/>
                <w:lang w:val="sr-Cyrl-RS"/>
              </w:rPr>
              <w:t>три</w:t>
            </w:r>
            <w:r w:rsidRPr="004E74C4">
              <w:rPr>
                <w:rFonts w:cs="Arial"/>
              </w:rPr>
              <w:t xml:space="preserve"> годин</w:t>
            </w:r>
            <w:r w:rsidRPr="004E74C4">
              <w:rPr>
                <w:rFonts w:cs="Arial"/>
                <w:lang w:val="sr-Cyrl-RS"/>
              </w:rPr>
              <w:t>е(2013, 2014 и 2015.)</w:t>
            </w:r>
            <w:r w:rsidRPr="004E74C4">
              <w:rPr>
                <w:rFonts w:cs="Arial"/>
              </w:rPr>
              <w:t xml:space="preserve"> </w:t>
            </w:r>
            <w:r w:rsidRPr="004E74C4">
              <w:rPr>
                <w:rFonts w:cs="Arial"/>
                <w:color w:val="000000" w:themeColor="text1"/>
                <w:lang w:val="sr-Latn-CS" w:eastAsia="sr-Latn-CS"/>
              </w:rPr>
              <w:t>остварио пословни</w:t>
            </w:r>
            <w:r w:rsidRPr="004E74C4">
              <w:rPr>
                <w:rFonts w:cs="Arial"/>
                <w:color w:val="000000" w:themeColor="text1"/>
                <w:lang w:val="sr-Cyrl-CS" w:eastAsia="sr-Latn-CS"/>
              </w:rPr>
              <w:t xml:space="preserve"> </w:t>
            </w:r>
            <w:r w:rsidRPr="004E74C4">
              <w:rPr>
                <w:rFonts w:cs="Arial"/>
                <w:color w:val="000000" w:themeColor="text1"/>
                <w:lang w:val="sr-Latn-CS" w:eastAsia="sr-Latn-CS"/>
              </w:rPr>
              <w:t xml:space="preserve">приход </w:t>
            </w:r>
            <w:r w:rsidR="008A30DF" w:rsidRPr="008A30DF">
              <w:rPr>
                <w:rFonts w:cs="Arial"/>
                <w:sz w:val="24"/>
                <w:szCs w:val="24"/>
                <w:lang w:val="sr-Cyrl-RS"/>
              </w:rPr>
              <w:t>од најмање</w:t>
            </w:r>
            <w:r w:rsidRPr="004E74C4">
              <w:rPr>
                <w:rFonts w:cs="Arial"/>
                <w:color w:val="000000" w:themeColor="text1"/>
                <w:lang w:val="sr-Latn-CS" w:eastAsia="sr-Latn-CS"/>
              </w:rPr>
              <w:t xml:space="preserve"> </w:t>
            </w:r>
            <w:r w:rsidRPr="004E74C4">
              <w:rPr>
                <w:rFonts w:cs="Arial"/>
                <w:color w:val="000000" w:themeColor="text1"/>
                <w:lang w:val="sr-Cyrl-RS" w:eastAsia="sr-Latn-CS"/>
              </w:rPr>
              <w:t xml:space="preserve">20.000.000,00 </w:t>
            </w:r>
            <w:r w:rsidRPr="004E74C4">
              <w:rPr>
                <w:rFonts w:cs="Arial"/>
                <w:color w:val="000000" w:themeColor="text1"/>
                <w:lang w:val="sr-Latn-CS" w:eastAsia="sr-Latn-CS"/>
              </w:rPr>
              <w:t xml:space="preserve">динара </w:t>
            </w:r>
            <w:r w:rsidR="008A30DF">
              <w:rPr>
                <w:rFonts w:cs="Arial"/>
                <w:color w:val="000000" w:themeColor="text1"/>
                <w:lang w:val="sr-Cyrl-RS" w:eastAsia="sr-Latn-CS"/>
              </w:rPr>
              <w:t>,</w:t>
            </w:r>
            <w:r w:rsidR="008A30DF">
              <w:t xml:space="preserve"> </w:t>
            </w:r>
            <w:r w:rsidR="008A30DF">
              <w:rPr>
                <w:rFonts w:cs="Arial"/>
                <w:color w:val="000000" w:themeColor="text1"/>
                <w:lang w:val="sr-Cyrl-RS" w:eastAsia="sr-Latn-CS"/>
              </w:rPr>
              <w:t>укупно за све три године</w:t>
            </w:r>
            <w:r w:rsidR="008A30DF" w:rsidRPr="008A30DF">
              <w:rPr>
                <w:rFonts w:cs="Arial"/>
                <w:color w:val="000000" w:themeColor="text1"/>
                <w:lang w:val="sr-Cyrl-RS" w:eastAsia="sr-Latn-CS"/>
              </w:rPr>
              <w:t>.</w:t>
            </w:r>
          </w:p>
          <w:p w:rsidR="004E74C4" w:rsidRDefault="004E74C4" w:rsidP="004E74C4">
            <w:pPr>
              <w:autoSpaceDE w:val="0"/>
              <w:autoSpaceDN w:val="0"/>
              <w:adjustRightInd w:val="0"/>
              <w:spacing w:before="0"/>
              <w:rPr>
                <w:rFonts w:ascii="Calibri" w:eastAsia="Calibri" w:hAnsi="Calibri" w:cs="Arial"/>
                <w:color w:val="000000" w:themeColor="text1"/>
                <w:lang w:val="sr-Cyrl-RS" w:eastAsia="sr-Latn-CS"/>
              </w:rPr>
            </w:pPr>
          </w:p>
          <w:p w:rsidR="004E74C4" w:rsidRPr="00DE055A" w:rsidRDefault="004E74C4" w:rsidP="004E74C4">
            <w:pPr>
              <w:autoSpaceDE w:val="0"/>
              <w:autoSpaceDN w:val="0"/>
              <w:adjustRightInd w:val="0"/>
              <w:spacing w:before="0"/>
              <w:rPr>
                <w:rFonts w:cs="Arial"/>
                <w:u w:val="single"/>
              </w:rPr>
            </w:pPr>
            <w:r w:rsidRPr="00DE055A">
              <w:rPr>
                <w:rFonts w:cs="Arial"/>
                <w:u w:val="single"/>
              </w:rPr>
              <w:t xml:space="preserve">Доказ: </w:t>
            </w:r>
          </w:p>
          <w:p w:rsidR="00DE055A" w:rsidRDefault="00DE055A" w:rsidP="00DE055A">
            <w:pPr>
              <w:autoSpaceDE w:val="0"/>
              <w:autoSpaceDN w:val="0"/>
              <w:adjustRightInd w:val="0"/>
              <w:rPr>
                <w:rFonts w:cs="Arial"/>
                <w:color w:val="000000" w:themeColor="text1"/>
                <w:lang w:val="sr-Latn-CS" w:eastAsia="sr-Latn-CS"/>
              </w:rPr>
            </w:pPr>
            <w:r>
              <w:rPr>
                <w:rFonts w:cs="Arial"/>
                <w:color w:val="000000" w:themeColor="text1"/>
                <w:lang w:val="sr-Latn-CS" w:eastAsia="sr-Latn-CS"/>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DE055A" w:rsidRDefault="00DE055A" w:rsidP="00DE055A">
            <w:pPr>
              <w:autoSpaceDE w:val="0"/>
              <w:autoSpaceDN w:val="0"/>
              <w:adjustRightInd w:val="0"/>
              <w:rPr>
                <w:rFonts w:cs="Arial"/>
                <w:color w:val="000000" w:themeColor="text1"/>
                <w:lang w:val="sr-Cyrl-RS" w:eastAsia="sr-Latn-CS"/>
              </w:rPr>
            </w:pPr>
            <w:r>
              <w:rPr>
                <w:rFonts w:cs="Arial"/>
                <w:color w:val="000000" w:themeColor="text1"/>
                <w:lang w:val="sr-Latn-CS" w:eastAsia="sr-Latn-CS"/>
              </w:rPr>
              <w:t xml:space="preserve">Уколико у обрасцу БОН-ЈН нису доступни подаци за </w:t>
            </w:r>
            <w:r>
              <w:rPr>
                <w:rFonts w:cs="Arial"/>
                <w:color w:val="000000" w:themeColor="text1"/>
                <w:lang w:val="sr-Cyrl-RS" w:eastAsia="sr-Latn-CS"/>
              </w:rPr>
              <w:t>2015</w:t>
            </w:r>
            <w:r>
              <w:rPr>
                <w:rFonts w:cs="Arial"/>
                <w:color w:val="000000" w:themeColor="text1"/>
                <w:lang w:val="sr-Latn-CS" w:eastAsia="sr-Latn-CS"/>
              </w:rPr>
              <w:t xml:space="preserve">.годину, понуђач је у обавези да достави биланс стања и биланс успеха за </w:t>
            </w:r>
            <w:r>
              <w:rPr>
                <w:rFonts w:cs="Arial"/>
                <w:color w:val="000000" w:themeColor="text1"/>
                <w:lang w:val="sr-Cyrl-RS" w:eastAsia="sr-Latn-CS"/>
              </w:rPr>
              <w:t>2015</w:t>
            </w:r>
            <w:r>
              <w:rPr>
                <w:rFonts w:cs="Arial"/>
                <w:color w:val="000000" w:themeColor="text1"/>
                <w:lang w:val="sr-Latn-CS" w:eastAsia="sr-Latn-CS"/>
              </w:rPr>
              <w:t>.</w:t>
            </w:r>
            <w:r>
              <w:rPr>
                <w:rFonts w:cs="Arial"/>
                <w:color w:val="000000" w:themeColor="text1"/>
                <w:lang w:val="sr-Cyrl-CS" w:eastAsia="sr-Latn-CS"/>
              </w:rPr>
              <w:t>годину.</w:t>
            </w:r>
          </w:p>
          <w:p w:rsidR="004E74C4" w:rsidRDefault="004E74C4" w:rsidP="004E74C4">
            <w:pPr>
              <w:rPr>
                <w:rFonts w:cs="Arial"/>
                <w:b/>
                <w:color w:val="000000" w:themeColor="text1"/>
                <w:u w:val="single"/>
                <w:lang w:val="sr-Latn-CS" w:eastAsia="sr-Latn-CS"/>
              </w:rPr>
            </w:pPr>
            <w:r>
              <w:rPr>
                <w:rFonts w:cs="Arial"/>
                <w:b/>
                <w:color w:val="000000" w:themeColor="text1"/>
                <w:u w:val="single"/>
                <w:lang w:val="sr-Latn-CS" w:eastAsia="sr-Latn-CS"/>
              </w:rPr>
              <w:t>Напомена:</w:t>
            </w:r>
          </w:p>
          <w:p w:rsidR="004E74C4" w:rsidRDefault="004E74C4" w:rsidP="004E74C4">
            <w:pPr>
              <w:snapToGrid w:val="0"/>
              <w:rPr>
                <w:rFonts w:cs="Arial"/>
                <w:color w:val="000000" w:themeColor="text1"/>
                <w:lang w:val="sr-Latn-CS" w:eastAsia="sr-Latn-CS"/>
              </w:rPr>
            </w:pPr>
            <w:r>
              <w:rPr>
                <w:rFonts w:cs="Arial"/>
                <w:color w:val="000000" w:themeColor="text1"/>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Pr>
                <w:rFonts w:cs="Arial"/>
                <w:color w:val="000000" w:themeColor="text1"/>
                <w:lang w:val="sr-Cyrl-RS" w:eastAsia="sr-Latn-CS"/>
              </w:rPr>
              <w:t>испуни тражени услов)</w:t>
            </w:r>
            <w:r>
              <w:rPr>
                <w:rFonts w:cs="Arial"/>
                <w:color w:val="000000" w:themeColor="text1"/>
                <w:lang w:val="sr-Latn-CS" w:eastAsia="sr-Latn-CS"/>
              </w:rPr>
              <w:t>, а уколико више њих заједно испуњавају услов овај доказ доставити за те чланове.</w:t>
            </w:r>
          </w:p>
          <w:p w:rsidR="004E74C4" w:rsidRDefault="004E74C4" w:rsidP="004E74C4">
            <w:pPr>
              <w:autoSpaceDE w:val="0"/>
              <w:autoSpaceDN w:val="0"/>
              <w:adjustRightInd w:val="0"/>
              <w:rPr>
                <w:rFonts w:eastAsia="Calibri" w:cs="Arial"/>
                <w:color w:val="000000" w:themeColor="text1"/>
                <w:lang w:val="sr-Cyrl-RS" w:eastAsia="sr-Latn-CS"/>
              </w:rPr>
            </w:pPr>
            <w:r>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7D1D20" w:rsidRPr="004F7565" w:rsidRDefault="007D1D20" w:rsidP="00A567F1">
            <w:pPr>
              <w:autoSpaceDE w:val="0"/>
              <w:autoSpaceDN w:val="0"/>
              <w:adjustRightInd w:val="0"/>
              <w:spacing w:before="0"/>
              <w:rPr>
                <w:rFonts w:cs="Arial"/>
              </w:rPr>
            </w:pPr>
          </w:p>
        </w:tc>
      </w:tr>
      <w:tr w:rsidR="007D1D20" w:rsidRPr="004F7565" w:rsidTr="004A453A">
        <w:trPr>
          <w:trHeight w:val="4016"/>
          <w:jc w:val="center"/>
        </w:trPr>
        <w:tc>
          <w:tcPr>
            <w:tcW w:w="729" w:type="dxa"/>
            <w:vAlign w:val="center"/>
          </w:tcPr>
          <w:p w:rsidR="007D1D20" w:rsidRPr="004F7565" w:rsidRDefault="008A30DF" w:rsidP="00E143D9">
            <w:pPr>
              <w:jc w:val="center"/>
              <w:rPr>
                <w:rFonts w:cs="Arial"/>
                <w:lang w:val="sr-Cyrl-RS"/>
              </w:rPr>
            </w:pPr>
            <w:r>
              <w:rPr>
                <w:rFonts w:cs="Arial"/>
                <w:lang w:val="sr-Cyrl-RS"/>
              </w:rPr>
              <w:t>6</w:t>
            </w:r>
            <w:r w:rsidR="007D1D20" w:rsidRPr="004F7565">
              <w:rPr>
                <w:rFonts w:cs="Arial"/>
                <w:lang w:val="sr-Cyrl-RS"/>
              </w:rPr>
              <w:t>.</w:t>
            </w:r>
          </w:p>
        </w:tc>
        <w:tc>
          <w:tcPr>
            <w:tcW w:w="8430" w:type="dxa"/>
          </w:tcPr>
          <w:p w:rsidR="007D1D20" w:rsidRPr="004F7565" w:rsidRDefault="007D1D20" w:rsidP="00E143D9">
            <w:pPr>
              <w:autoSpaceDE w:val="0"/>
              <w:autoSpaceDN w:val="0"/>
              <w:adjustRightInd w:val="0"/>
              <w:spacing w:before="0"/>
              <w:rPr>
                <w:rFonts w:cs="Arial"/>
              </w:rPr>
            </w:pPr>
            <w:r w:rsidRPr="004F7565">
              <w:rPr>
                <w:rFonts w:cs="Arial"/>
                <w:u w:val="single"/>
              </w:rPr>
              <w:t>Услов:</w:t>
            </w:r>
            <w:r w:rsidRPr="004F7565">
              <w:rPr>
                <w:rFonts w:cs="Arial"/>
                <w:u w:val="single"/>
                <w:lang w:val="sr-Cyrl-RS"/>
              </w:rPr>
              <w:t xml:space="preserve"> </w:t>
            </w:r>
            <w:r w:rsidRPr="004F7565">
              <w:rPr>
                <w:rFonts w:cs="Arial"/>
                <w:lang w:val="sr-Cyrl-RS"/>
              </w:rPr>
              <w:t>да п</w:t>
            </w:r>
            <w:r w:rsidRPr="004F7565">
              <w:rPr>
                <w:rFonts w:cs="Arial"/>
              </w:rPr>
              <w:t>онуђач располаже неопходним пословним капацитетом:</w:t>
            </w:r>
          </w:p>
          <w:p w:rsidR="007D1D20" w:rsidRPr="004A453A" w:rsidRDefault="004A453A" w:rsidP="004A453A">
            <w:pPr>
              <w:autoSpaceDE w:val="0"/>
              <w:autoSpaceDN w:val="0"/>
              <w:adjustRightInd w:val="0"/>
              <w:spacing w:before="0"/>
              <w:rPr>
                <w:rFonts w:cs="Arial"/>
              </w:rPr>
            </w:pPr>
            <w:r>
              <w:rPr>
                <w:rFonts w:cs="Arial"/>
                <w:lang w:val="sr-Cyrl-RS"/>
              </w:rPr>
              <w:t xml:space="preserve">     </w:t>
            </w:r>
            <w:r w:rsidRPr="004A453A">
              <w:rPr>
                <w:rFonts w:cs="Arial"/>
                <w:lang w:val="sr-Cyrl-RS"/>
              </w:rPr>
              <w:t xml:space="preserve">1) </w:t>
            </w:r>
            <w:r w:rsidR="007D1D20" w:rsidRPr="004A453A">
              <w:rPr>
                <w:rFonts w:cs="Arial"/>
                <w:lang w:val="sr-Cyrl-RS"/>
              </w:rPr>
              <w:t xml:space="preserve">да је </w:t>
            </w:r>
            <w:r w:rsidR="007D1D20" w:rsidRPr="004A453A">
              <w:rPr>
                <w:rFonts w:cs="Arial"/>
              </w:rPr>
              <w:t xml:space="preserve">у </w:t>
            </w:r>
            <w:r w:rsidR="007D1D20" w:rsidRPr="004A453A">
              <w:rPr>
                <w:rFonts w:cs="Arial"/>
                <w:lang w:val="sr-Cyrl-CS"/>
              </w:rPr>
              <w:t xml:space="preserve">предходне </w:t>
            </w:r>
            <w:r w:rsidR="007D1D20" w:rsidRPr="004A453A">
              <w:rPr>
                <w:rFonts w:cs="Arial"/>
                <w:lang w:val="sr-Cyrl-RS"/>
              </w:rPr>
              <w:t>три</w:t>
            </w:r>
            <w:r w:rsidR="007D1D20" w:rsidRPr="004A453A">
              <w:rPr>
                <w:rFonts w:cs="Arial"/>
              </w:rPr>
              <w:t xml:space="preserve"> годин</w:t>
            </w:r>
            <w:r w:rsidR="007D1D20" w:rsidRPr="004A453A">
              <w:rPr>
                <w:rFonts w:cs="Arial"/>
                <w:lang w:val="sr-Cyrl-RS"/>
              </w:rPr>
              <w:t>е(2013, 2014 и 2015.)</w:t>
            </w:r>
            <w:r w:rsidR="007D1D20" w:rsidRPr="004A453A">
              <w:rPr>
                <w:rFonts w:cs="Arial"/>
              </w:rPr>
              <w:t xml:space="preserve"> </w:t>
            </w:r>
            <w:r w:rsidR="007D1D20" w:rsidRPr="004A453A">
              <w:rPr>
                <w:rFonts w:cs="Arial"/>
                <w:lang w:val="sr-Cyrl-CS"/>
              </w:rPr>
              <w:t>и</w:t>
            </w:r>
            <w:r w:rsidR="007D1D20" w:rsidRPr="004A453A">
              <w:rPr>
                <w:rFonts w:cs="Arial"/>
                <w:lang w:val="sr-Cyrl-RS"/>
              </w:rPr>
              <w:t>звршио</w:t>
            </w:r>
            <w:r w:rsidR="007D1D20" w:rsidRPr="004A453A">
              <w:rPr>
                <w:rFonts w:cs="Arial"/>
                <w:lang w:val="sr-Cyrl-CS"/>
              </w:rPr>
              <w:t xml:space="preserve"> </w:t>
            </w:r>
            <w:r w:rsidR="007D1D20" w:rsidRPr="004A453A">
              <w:rPr>
                <w:rFonts w:cs="Arial"/>
                <w:lang w:val="sr-Cyrl-RS"/>
              </w:rPr>
              <w:t>услуге које су предмет јавне набавке, на минимално два термоенергетска блока снаге 300</w:t>
            </w:r>
            <w:r w:rsidR="007D1D20" w:rsidRPr="004A453A">
              <w:rPr>
                <w:rFonts w:cs="Arial"/>
              </w:rPr>
              <w:t>MW</w:t>
            </w:r>
            <w:r w:rsidR="007D1D20" w:rsidRPr="004A453A">
              <w:rPr>
                <w:rFonts w:cs="Arial"/>
                <w:lang w:val="sr-Cyrl-CS"/>
              </w:rPr>
              <w:t xml:space="preserve"> </w:t>
            </w:r>
            <w:r w:rsidR="007D1D20" w:rsidRPr="004A453A">
              <w:rPr>
                <w:rFonts w:cs="Arial"/>
                <w:lang w:val="sr-Cyrl-RS"/>
              </w:rPr>
              <w:t xml:space="preserve">или више, минималне укупне вредности од </w:t>
            </w:r>
            <w:r w:rsidR="00D356E9">
              <w:rPr>
                <w:rFonts w:cs="Arial"/>
              </w:rPr>
              <w:t>1</w:t>
            </w:r>
            <w:r w:rsidR="007D1D20" w:rsidRPr="004A453A">
              <w:rPr>
                <w:rFonts w:cs="Arial"/>
                <w:lang w:val="sr-Cyrl-RS"/>
              </w:rPr>
              <w:t>0.000.000,00 динара без ПДВ-а.</w:t>
            </w:r>
          </w:p>
          <w:p w:rsidR="004A453A" w:rsidRDefault="004A453A" w:rsidP="004A453A">
            <w:pPr>
              <w:autoSpaceDE w:val="0"/>
              <w:autoSpaceDN w:val="0"/>
              <w:adjustRightInd w:val="0"/>
              <w:spacing w:before="0"/>
              <w:rPr>
                <w:rFonts w:cs="Arial"/>
                <w:lang w:val="sr-Cyrl-RS"/>
              </w:rPr>
            </w:pPr>
            <w:r>
              <w:rPr>
                <w:rFonts w:cs="Arial"/>
                <w:lang w:val="sr-Cyrl-RS"/>
              </w:rPr>
              <w:t xml:space="preserve">    </w:t>
            </w:r>
            <w:r w:rsidRPr="004A453A">
              <w:rPr>
                <w:rFonts w:cs="Arial"/>
                <w:lang w:val="sr-Cyrl-RS"/>
              </w:rPr>
              <w:t xml:space="preserve">2) да понуђач поседује успостављен систем квалитета по захтевима стандарда </w:t>
            </w:r>
            <w:r w:rsidRPr="004A453A">
              <w:rPr>
                <w:rFonts w:cs="Arial"/>
              </w:rPr>
              <w:t>ISO</w:t>
            </w:r>
            <w:r w:rsidRPr="004A453A">
              <w:rPr>
                <w:rFonts w:cs="Arial"/>
                <w:lang w:val="sr-Cyrl-RS"/>
              </w:rPr>
              <w:t xml:space="preserve"> 9001</w:t>
            </w:r>
            <w:r w:rsidR="008A30DF">
              <w:rPr>
                <w:rFonts w:cs="Arial"/>
                <w:lang w:val="sr-Cyrl-RS"/>
              </w:rPr>
              <w:t xml:space="preserve"> или одговарајуће</w:t>
            </w:r>
          </w:p>
          <w:p w:rsidR="00DE055A" w:rsidRPr="00DE055A" w:rsidRDefault="00DE055A" w:rsidP="00DE055A">
            <w:pPr>
              <w:autoSpaceDE w:val="0"/>
              <w:autoSpaceDN w:val="0"/>
              <w:adjustRightInd w:val="0"/>
              <w:spacing w:before="0"/>
              <w:rPr>
                <w:rFonts w:cs="Arial"/>
                <w:u w:val="single"/>
              </w:rPr>
            </w:pPr>
            <w:r w:rsidRPr="00DE055A">
              <w:rPr>
                <w:rFonts w:cs="Arial"/>
                <w:u w:val="single"/>
              </w:rPr>
              <w:t xml:space="preserve">Доказ: </w:t>
            </w:r>
          </w:p>
          <w:p w:rsidR="00DE055A" w:rsidRPr="00DE055A" w:rsidRDefault="00DE055A" w:rsidP="00024D34">
            <w:pPr>
              <w:pStyle w:val="ListParagraph"/>
              <w:numPr>
                <w:ilvl w:val="0"/>
                <w:numId w:val="43"/>
              </w:numPr>
              <w:autoSpaceDE w:val="0"/>
              <w:autoSpaceDN w:val="0"/>
              <w:adjustRightInd w:val="0"/>
              <w:spacing w:before="0"/>
              <w:rPr>
                <w:rFonts w:ascii="Arial" w:hAnsi="Arial" w:cs="Arial"/>
              </w:rPr>
            </w:pPr>
            <w:r w:rsidRPr="00DE055A">
              <w:rPr>
                <w:rFonts w:ascii="Arial" w:hAnsi="Arial" w:cs="Arial"/>
                <w:lang w:val="sr-Cyrl-RS"/>
              </w:rPr>
              <w:t xml:space="preserve">-Списак извршених услуга- </w:t>
            </w:r>
            <w:r w:rsidRPr="00DE055A">
              <w:rPr>
                <w:rFonts w:ascii="Arial" w:hAnsi="Arial" w:cs="Arial"/>
              </w:rPr>
              <w:t>Референтна листа (Образац бр 5.)</w:t>
            </w:r>
          </w:p>
          <w:p w:rsidR="00DE055A" w:rsidRPr="00DE055A" w:rsidRDefault="00DE055A" w:rsidP="00DE055A">
            <w:pPr>
              <w:pStyle w:val="ListParagraph"/>
              <w:autoSpaceDE w:val="0"/>
              <w:autoSpaceDN w:val="0"/>
              <w:adjustRightInd w:val="0"/>
              <w:spacing w:before="0"/>
              <w:ind w:left="600"/>
              <w:rPr>
                <w:rFonts w:ascii="Arial" w:hAnsi="Arial" w:cs="Arial"/>
              </w:rPr>
            </w:pPr>
            <w:r w:rsidRPr="00DE055A">
              <w:rPr>
                <w:rFonts w:ascii="Arial" w:hAnsi="Arial" w:cs="Arial"/>
                <w:lang w:val="sr-Cyrl-RS"/>
              </w:rPr>
              <w:t>-</w:t>
            </w:r>
            <w:r w:rsidRPr="00DE055A">
              <w:rPr>
                <w:rFonts w:ascii="Arial" w:hAnsi="Arial" w:cs="Arial"/>
              </w:rPr>
              <w:t xml:space="preserve">Потписане и оверене потврде </w:t>
            </w:r>
            <w:r w:rsidRPr="00DE055A">
              <w:rPr>
                <w:rFonts w:ascii="Arial" w:hAnsi="Arial" w:cs="Arial"/>
                <w:lang w:val="sr-Cyrl-RS"/>
              </w:rPr>
              <w:t xml:space="preserve">наручиоца/корисника услуга                         </w:t>
            </w:r>
            <w:r w:rsidRPr="00DE055A">
              <w:rPr>
                <w:rFonts w:ascii="Arial" w:hAnsi="Arial" w:cs="Arial"/>
              </w:rPr>
              <w:t>(</w:t>
            </w:r>
            <w:r w:rsidRPr="00DE055A">
              <w:rPr>
                <w:rFonts w:ascii="Arial" w:hAnsi="Arial" w:cs="Arial"/>
                <w:lang w:val="sr-Cyrl-RS"/>
              </w:rPr>
              <w:t xml:space="preserve"> </w:t>
            </w:r>
            <w:r w:rsidRPr="00DE055A">
              <w:rPr>
                <w:rFonts w:ascii="Arial" w:hAnsi="Arial" w:cs="Arial"/>
              </w:rPr>
              <w:t>Образац бр</w:t>
            </w:r>
            <w:r w:rsidRPr="00DE055A">
              <w:rPr>
                <w:rFonts w:ascii="Arial" w:hAnsi="Arial" w:cs="Arial"/>
                <w:lang w:val="sr-Cyrl-RS"/>
              </w:rPr>
              <w:t xml:space="preserve"> </w:t>
            </w:r>
            <w:r w:rsidRPr="00DE055A">
              <w:rPr>
                <w:rFonts w:ascii="Arial" w:hAnsi="Arial" w:cs="Arial"/>
              </w:rPr>
              <w:t>6)</w:t>
            </w:r>
          </w:p>
          <w:p w:rsidR="00DE055A" w:rsidRPr="00DE055A" w:rsidRDefault="00DE055A" w:rsidP="00024D34">
            <w:pPr>
              <w:pStyle w:val="ListParagraph"/>
              <w:numPr>
                <w:ilvl w:val="0"/>
                <w:numId w:val="43"/>
              </w:numPr>
              <w:autoSpaceDE w:val="0"/>
              <w:autoSpaceDN w:val="0"/>
              <w:adjustRightInd w:val="0"/>
              <w:spacing w:before="0"/>
              <w:rPr>
                <w:rFonts w:ascii="Arial" w:hAnsi="Arial" w:cs="Arial"/>
              </w:rPr>
            </w:pPr>
            <w:r w:rsidRPr="00DE055A">
              <w:rPr>
                <w:rFonts w:ascii="Arial" w:hAnsi="Arial" w:cs="Arial"/>
                <w:lang w:val="ru-RU"/>
              </w:rPr>
              <w:t>Фотокопија важећег сертификата о успостављеном систему квалитета по захтевима стандарда ISO 9001</w:t>
            </w:r>
            <w:r w:rsidR="008A30DF">
              <w:rPr>
                <w:rFonts w:cs="Arial"/>
                <w:lang w:val="sr-Cyrl-RS"/>
              </w:rPr>
              <w:t xml:space="preserve"> </w:t>
            </w:r>
            <w:r w:rsidR="008A30DF" w:rsidRPr="008A30DF">
              <w:rPr>
                <w:rFonts w:ascii="Arial" w:hAnsi="Arial" w:cs="Arial"/>
                <w:lang w:val="sr-Cyrl-RS"/>
              </w:rPr>
              <w:t>или одговарајуће</w:t>
            </w:r>
          </w:p>
          <w:p w:rsidR="004A453A" w:rsidRPr="004A453A" w:rsidRDefault="004A453A" w:rsidP="004A453A">
            <w:pPr>
              <w:autoSpaceDE w:val="0"/>
              <w:autoSpaceDN w:val="0"/>
              <w:adjustRightInd w:val="0"/>
              <w:ind w:left="279" w:hanging="220"/>
              <w:rPr>
                <w:rFonts w:eastAsia="Calibri" w:cs="Arial"/>
                <w:b/>
                <w:u w:val="single"/>
                <w:lang w:val="ru-RU"/>
              </w:rPr>
            </w:pPr>
            <w:r w:rsidRPr="004A453A">
              <w:rPr>
                <w:rFonts w:eastAsia="Calibri" w:cs="Arial"/>
                <w:b/>
                <w:u w:val="single"/>
                <w:lang w:val="ru-RU"/>
              </w:rPr>
              <w:t>Напомена:</w:t>
            </w:r>
          </w:p>
          <w:p w:rsidR="004A453A" w:rsidRPr="004A453A" w:rsidRDefault="004A453A" w:rsidP="00024D34">
            <w:pPr>
              <w:numPr>
                <w:ilvl w:val="0"/>
                <w:numId w:val="36"/>
              </w:numPr>
              <w:autoSpaceDE w:val="0"/>
              <w:autoSpaceDN w:val="0"/>
              <w:adjustRightInd w:val="0"/>
              <w:spacing w:before="0"/>
              <w:ind w:left="353" w:hanging="283"/>
              <w:contextualSpacing/>
              <w:rPr>
                <w:rFonts w:eastAsia="Calibri" w:cs="Arial"/>
                <w:lang w:val="ru-RU"/>
              </w:rPr>
            </w:pPr>
            <w:r w:rsidRPr="004A453A">
              <w:rPr>
                <w:rFonts w:eastAsia="Calibri" w:cs="Arial"/>
                <w:lang w:val="ru-RU"/>
              </w:rPr>
              <w:t>У случају да понуду подноси група понуђача, а уколико више њих заједно испуњавају услов з</w:t>
            </w:r>
            <w:r w:rsidRPr="004A453A">
              <w:rPr>
                <w:rFonts w:eastAsia="Calibri" w:cs="Arial"/>
                <w:lang w:val="sr-Cyrl-RS"/>
              </w:rPr>
              <w:t xml:space="preserve">ахтеване доказе </w:t>
            </w:r>
            <w:r w:rsidRPr="004A453A">
              <w:rPr>
                <w:rFonts w:eastAsia="Calibri" w:cs="Arial"/>
                <w:lang w:val="ru-RU"/>
              </w:rPr>
              <w:t>доставити за те чланове.</w:t>
            </w:r>
          </w:p>
          <w:p w:rsidR="004A453A" w:rsidRPr="00DE055A" w:rsidRDefault="004A453A" w:rsidP="00024D34">
            <w:pPr>
              <w:numPr>
                <w:ilvl w:val="0"/>
                <w:numId w:val="36"/>
              </w:numPr>
              <w:autoSpaceDE w:val="0"/>
              <w:autoSpaceDN w:val="0"/>
              <w:adjustRightInd w:val="0"/>
              <w:spacing w:before="0"/>
              <w:ind w:left="353" w:hanging="283"/>
              <w:contextualSpacing/>
              <w:rPr>
                <w:rFonts w:eastAsia="Calibri" w:cs="Arial"/>
                <w:lang w:val="ru-RU"/>
              </w:rPr>
            </w:pPr>
            <w:r w:rsidRPr="004A453A">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E74C4" w:rsidRPr="004F7565" w:rsidTr="004A453A">
        <w:trPr>
          <w:trHeight w:val="4016"/>
          <w:jc w:val="center"/>
        </w:trPr>
        <w:tc>
          <w:tcPr>
            <w:tcW w:w="729" w:type="dxa"/>
            <w:vAlign w:val="center"/>
          </w:tcPr>
          <w:p w:rsidR="004E74C4" w:rsidRDefault="008A30DF" w:rsidP="00E143D9">
            <w:pPr>
              <w:jc w:val="center"/>
              <w:rPr>
                <w:rFonts w:cs="Arial"/>
                <w:lang w:val="sr-Cyrl-RS"/>
              </w:rPr>
            </w:pPr>
            <w:r>
              <w:rPr>
                <w:rFonts w:cs="Arial"/>
                <w:lang w:val="sr-Cyrl-RS"/>
              </w:rPr>
              <w:lastRenderedPageBreak/>
              <w:t>7</w:t>
            </w:r>
            <w:r w:rsidR="004E74C4">
              <w:rPr>
                <w:rFonts w:cs="Arial"/>
                <w:lang w:val="sr-Cyrl-RS"/>
              </w:rPr>
              <w:t>.</w:t>
            </w:r>
          </w:p>
        </w:tc>
        <w:tc>
          <w:tcPr>
            <w:tcW w:w="8430" w:type="dxa"/>
          </w:tcPr>
          <w:p w:rsidR="004E74C4" w:rsidRPr="004E74C4" w:rsidRDefault="004E74C4" w:rsidP="004E74C4">
            <w:pPr>
              <w:rPr>
                <w:rFonts w:cs="Arial"/>
                <w:lang w:val="sr-Cyrl-RS"/>
              </w:rPr>
            </w:pPr>
            <w:r w:rsidRPr="004E74C4">
              <w:rPr>
                <w:rFonts w:cs="Arial"/>
                <w:u w:val="single"/>
              </w:rPr>
              <w:t>Услов:</w:t>
            </w:r>
            <w:r w:rsidRPr="004E74C4">
              <w:rPr>
                <w:rFonts w:cs="Arial"/>
                <w:u w:val="single"/>
                <w:lang w:val="sr-Cyrl-RS"/>
              </w:rPr>
              <w:t xml:space="preserve"> </w:t>
            </w:r>
            <w:r w:rsidRPr="004E74C4">
              <w:rPr>
                <w:rFonts w:cs="Arial"/>
                <w:lang w:val="sr-Cyrl-RS"/>
              </w:rPr>
              <w:t>да п</w:t>
            </w:r>
            <w:r w:rsidRPr="004E74C4">
              <w:rPr>
                <w:rFonts w:cs="Arial"/>
              </w:rPr>
              <w:t xml:space="preserve">онуђач располаже </w:t>
            </w:r>
            <w:r w:rsidRPr="004E74C4">
              <w:rPr>
                <w:rFonts w:cs="Arial"/>
                <w:lang w:val="ru-RU"/>
              </w:rPr>
              <w:t xml:space="preserve">довољним </w:t>
            </w:r>
            <w:r w:rsidRPr="004E74C4">
              <w:rPr>
                <w:rFonts w:cs="Arial"/>
                <w:lang w:val="sr-Cyrl-RS"/>
              </w:rPr>
              <w:t>техничким</w:t>
            </w:r>
            <w:r w:rsidRPr="004E74C4">
              <w:rPr>
                <w:rFonts w:cs="Arial"/>
                <w:lang w:val="ru-RU"/>
              </w:rPr>
              <w:t xml:space="preserve"> капацитетом</w:t>
            </w:r>
          </w:p>
          <w:p w:rsidR="004E74C4" w:rsidRPr="004E74C4" w:rsidRDefault="004E74C4" w:rsidP="004E74C4">
            <w:pPr>
              <w:rPr>
                <w:rFonts w:cs="Arial"/>
                <w:lang w:val="sr-Cyrl-RS"/>
              </w:rPr>
            </w:pPr>
            <w:r w:rsidRPr="004E74C4">
              <w:rPr>
                <w:rFonts w:cs="Arial"/>
                <w:lang w:val="sr-Cyrl-RS"/>
              </w:rPr>
              <w:t>да поседује следећу техничку опрему:</w:t>
            </w:r>
          </w:p>
          <w:p w:rsidR="004E74C4" w:rsidRPr="004E74C4" w:rsidRDefault="004E74C4" w:rsidP="00024D34">
            <w:pPr>
              <w:pStyle w:val="ListParagraph"/>
              <w:numPr>
                <w:ilvl w:val="0"/>
                <w:numId w:val="37"/>
              </w:numPr>
              <w:spacing w:before="0"/>
              <w:rPr>
                <w:rFonts w:ascii="Arial" w:hAnsi="Arial" w:cs="Arial"/>
                <w:lang w:val="sr-Cyrl-RS"/>
              </w:rPr>
            </w:pPr>
            <w:r w:rsidRPr="004E74C4">
              <w:rPr>
                <w:rFonts w:ascii="Arial" w:hAnsi="Arial" w:cs="Arial"/>
                <w:lang w:val="sr-Cyrl-RS"/>
              </w:rPr>
              <w:t>уређај за проверу исправности рачунарских и комуникационих каблова</w:t>
            </w:r>
          </w:p>
          <w:p w:rsidR="004E74C4" w:rsidRPr="004E74C4" w:rsidRDefault="004E74C4" w:rsidP="00024D34">
            <w:pPr>
              <w:pStyle w:val="ListParagraph"/>
              <w:numPr>
                <w:ilvl w:val="0"/>
                <w:numId w:val="37"/>
              </w:numPr>
              <w:spacing w:before="0"/>
              <w:rPr>
                <w:rFonts w:ascii="Arial" w:hAnsi="Arial" w:cs="Arial"/>
                <w:lang w:val="sr-Cyrl-RS"/>
              </w:rPr>
            </w:pPr>
            <w:r w:rsidRPr="004E74C4">
              <w:rPr>
                <w:rFonts w:ascii="Arial" w:hAnsi="Arial" w:cs="Arial"/>
                <w:lang w:val="sr-Cyrl-RS"/>
              </w:rPr>
              <w:t>алат за повезивање рачунарских и комуникационих каблова</w:t>
            </w:r>
          </w:p>
          <w:p w:rsidR="004E74C4" w:rsidRPr="004E74C4" w:rsidRDefault="004E74C4" w:rsidP="00024D34">
            <w:pPr>
              <w:pStyle w:val="ListParagraph"/>
              <w:numPr>
                <w:ilvl w:val="0"/>
                <w:numId w:val="37"/>
              </w:numPr>
              <w:spacing w:before="0"/>
              <w:rPr>
                <w:rFonts w:ascii="Arial" w:hAnsi="Arial" w:cs="Arial"/>
                <w:lang w:val="sr-Cyrl-RS"/>
              </w:rPr>
            </w:pPr>
            <w:r w:rsidRPr="004E74C4">
              <w:rPr>
                <w:rFonts w:ascii="Arial" w:hAnsi="Arial" w:cs="Arial"/>
                <w:lang w:val="sr-Cyrl-RS"/>
              </w:rPr>
              <w:t>електрични ручни алат</w:t>
            </w:r>
          </w:p>
          <w:p w:rsidR="004E74C4" w:rsidRPr="004E74C4" w:rsidRDefault="004E74C4" w:rsidP="00024D34">
            <w:pPr>
              <w:pStyle w:val="ListParagraph"/>
              <w:numPr>
                <w:ilvl w:val="0"/>
                <w:numId w:val="37"/>
              </w:numPr>
              <w:spacing w:before="0"/>
              <w:rPr>
                <w:rFonts w:ascii="Arial" w:hAnsi="Arial" w:cs="Arial"/>
                <w:lang w:val="sr-Cyrl-RS"/>
              </w:rPr>
            </w:pPr>
            <w:r w:rsidRPr="004E74C4">
              <w:rPr>
                <w:rFonts w:ascii="Arial" w:hAnsi="Arial" w:cs="Arial"/>
                <w:lang w:val="sr-Cyrl-RS"/>
              </w:rPr>
              <w:t>мерне и испитне уређаје за електро послове опште намене</w:t>
            </w:r>
          </w:p>
          <w:p w:rsidR="004E74C4" w:rsidRPr="004E74C4" w:rsidRDefault="004E74C4" w:rsidP="008A30DF">
            <w:pPr>
              <w:pStyle w:val="ListParagraph"/>
              <w:numPr>
                <w:ilvl w:val="0"/>
                <w:numId w:val="37"/>
              </w:numPr>
              <w:spacing w:after="0" w:line="240" w:lineRule="auto"/>
              <w:rPr>
                <w:rFonts w:ascii="Arial" w:hAnsi="Arial" w:cs="Arial"/>
                <w:lang w:val="sr-Cyrl-RS"/>
              </w:rPr>
            </w:pPr>
            <w:r w:rsidRPr="004E74C4">
              <w:rPr>
                <w:rFonts w:ascii="Arial" w:hAnsi="Arial" w:cs="Arial"/>
                <w:lang w:val="sr-Cyrl-RS"/>
              </w:rPr>
              <w:t>преносни рачунар са инсталираним софтвером за дијагностику и поправку рачунарске опреме везане за предмет јавне набавке</w:t>
            </w:r>
          </w:p>
          <w:p w:rsidR="004E74C4" w:rsidRPr="004E74C4" w:rsidRDefault="004E74C4" w:rsidP="008A30DF">
            <w:pPr>
              <w:autoSpaceDE w:val="0"/>
              <w:autoSpaceDN w:val="0"/>
              <w:adjustRightInd w:val="0"/>
              <w:spacing w:before="0"/>
              <w:rPr>
                <w:rFonts w:cs="Arial"/>
                <w:u w:val="single"/>
                <w:lang w:val="sr-Cyrl-RS"/>
              </w:rPr>
            </w:pPr>
            <w:r w:rsidRPr="00DE055A">
              <w:rPr>
                <w:rFonts w:cs="Arial"/>
                <w:u w:val="single"/>
              </w:rPr>
              <w:t xml:space="preserve">Доказ: </w:t>
            </w:r>
          </w:p>
          <w:p w:rsidR="004E74C4" w:rsidRPr="004E74C4" w:rsidRDefault="004E74C4" w:rsidP="00024D34">
            <w:pPr>
              <w:numPr>
                <w:ilvl w:val="0"/>
                <w:numId w:val="38"/>
              </w:numPr>
              <w:autoSpaceDE w:val="0"/>
              <w:autoSpaceDN w:val="0"/>
              <w:adjustRightInd w:val="0"/>
              <w:spacing w:before="0" w:after="200"/>
              <w:ind w:left="400" w:hanging="283"/>
              <w:contextualSpacing/>
              <w:jc w:val="left"/>
              <w:rPr>
                <w:rFonts w:cs="Arial"/>
                <w:lang w:val="sr-Cyrl-RS" w:eastAsia="sr-Latn-CS"/>
              </w:rPr>
            </w:pPr>
            <w:r w:rsidRPr="004E74C4">
              <w:rPr>
                <w:rFonts w:cs="Arial"/>
                <w:lang w:val="sr-Cyrl-RS" w:eastAsia="sr-Latn-CS"/>
              </w:rPr>
              <w:t>за услове под бројем 1) до 4) понуђач је у обавези да достави списак алата и опреме, потписан од стране понуђача</w:t>
            </w:r>
          </w:p>
          <w:p w:rsidR="004E74C4" w:rsidRPr="004E74C4" w:rsidRDefault="004E74C4" w:rsidP="00024D34">
            <w:pPr>
              <w:numPr>
                <w:ilvl w:val="0"/>
                <w:numId w:val="38"/>
              </w:numPr>
              <w:autoSpaceDE w:val="0"/>
              <w:autoSpaceDN w:val="0"/>
              <w:adjustRightInd w:val="0"/>
              <w:spacing w:before="0" w:after="200" w:line="276" w:lineRule="auto"/>
              <w:ind w:left="400" w:hanging="283"/>
              <w:contextualSpacing/>
              <w:jc w:val="left"/>
              <w:rPr>
                <w:rFonts w:cs="Arial"/>
                <w:lang w:val="sr-Cyrl-RS" w:eastAsia="sr-Latn-CS"/>
              </w:rPr>
            </w:pPr>
            <w:r w:rsidRPr="004E74C4">
              <w:rPr>
                <w:rFonts w:cs="Arial"/>
                <w:lang w:val="sr-Cyrl-RS" w:eastAsia="sr-Latn-CS"/>
              </w:rPr>
              <w:t>за услов под бројем 5), понуђач је у обавези да достави списак лиценцираног софтвера који поседује, а који је намењен за обављање наведене услуге, потписан од стране понуђача</w:t>
            </w:r>
          </w:p>
          <w:p w:rsidR="004E74C4" w:rsidRPr="004E74C4" w:rsidRDefault="004E74C4" w:rsidP="004E74C4">
            <w:pPr>
              <w:autoSpaceDE w:val="0"/>
              <w:autoSpaceDN w:val="0"/>
              <w:adjustRightInd w:val="0"/>
              <w:rPr>
                <w:rFonts w:eastAsia="Calibri" w:cs="Arial"/>
                <w:b/>
                <w:u w:val="single"/>
                <w:lang w:val="sr-Cyrl-RS"/>
              </w:rPr>
            </w:pPr>
            <w:r w:rsidRPr="004E74C4">
              <w:rPr>
                <w:rFonts w:eastAsia="Calibri" w:cs="Arial"/>
                <w:b/>
                <w:u w:val="single"/>
                <w:lang w:val="sr-Cyrl-RS"/>
              </w:rPr>
              <w:t>Напомена:</w:t>
            </w:r>
          </w:p>
          <w:p w:rsidR="004E74C4" w:rsidRPr="004E74C4" w:rsidRDefault="004E74C4" w:rsidP="00024D34">
            <w:pPr>
              <w:numPr>
                <w:ilvl w:val="0"/>
                <w:numId w:val="39"/>
              </w:numPr>
              <w:ind w:left="400" w:hanging="283"/>
              <w:contextualSpacing/>
              <w:jc w:val="left"/>
              <w:rPr>
                <w:rFonts w:cs="Arial"/>
                <w:lang w:val="sr-Cyrl-RS" w:eastAsia="sr-Latn-CS"/>
              </w:rPr>
            </w:pPr>
            <w:r w:rsidRPr="004E74C4">
              <w:rPr>
                <w:rFonts w:cs="Arial"/>
                <w:lang w:val="ru-RU" w:eastAsia="sr-Latn-CS"/>
              </w:rPr>
              <w:t>У случају да понуду подноси група понуђача, доказе доставити за оног члана групе који испуњава тражени услов (довољно је да 1 члан групе испуни тражени услов), а уколико више њих заједно испуњавају услов - ове доказе доставити за те чланове.</w:t>
            </w:r>
          </w:p>
          <w:p w:rsidR="004E74C4" w:rsidRPr="004E74C4" w:rsidRDefault="004E74C4" w:rsidP="00024D34">
            <w:pPr>
              <w:numPr>
                <w:ilvl w:val="0"/>
                <w:numId w:val="39"/>
              </w:numPr>
              <w:spacing w:after="200"/>
              <w:ind w:left="400" w:hanging="283"/>
              <w:contextualSpacing/>
              <w:jc w:val="left"/>
              <w:rPr>
                <w:rFonts w:cs="Arial"/>
                <w:sz w:val="20"/>
                <w:szCs w:val="20"/>
                <w:lang w:val="sr-Cyrl-RS" w:eastAsia="sr-Latn-CS"/>
              </w:rPr>
            </w:pPr>
            <w:r w:rsidRPr="004E74C4">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E74C4" w:rsidRPr="004F7565" w:rsidTr="004A453A">
        <w:trPr>
          <w:trHeight w:val="4016"/>
          <w:jc w:val="center"/>
        </w:trPr>
        <w:tc>
          <w:tcPr>
            <w:tcW w:w="729" w:type="dxa"/>
            <w:vAlign w:val="center"/>
          </w:tcPr>
          <w:p w:rsidR="004E74C4" w:rsidRDefault="008A30DF" w:rsidP="00E143D9">
            <w:pPr>
              <w:jc w:val="center"/>
              <w:rPr>
                <w:rFonts w:cs="Arial"/>
                <w:lang w:val="sr-Cyrl-RS"/>
              </w:rPr>
            </w:pPr>
            <w:r>
              <w:rPr>
                <w:rFonts w:cs="Arial"/>
                <w:lang w:val="sr-Cyrl-RS"/>
              </w:rPr>
              <w:t>8</w:t>
            </w:r>
            <w:r w:rsidR="004E74C4">
              <w:rPr>
                <w:rFonts w:cs="Arial"/>
                <w:lang w:val="sr-Cyrl-RS"/>
              </w:rPr>
              <w:t>.</w:t>
            </w:r>
          </w:p>
        </w:tc>
        <w:tc>
          <w:tcPr>
            <w:tcW w:w="8430" w:type="dxa"/>
          </w:tcPr>
          <w:p w:rsidR="004E74C4" w:rsidRPr="004E74C4" w:rsidRDefault="004E74C4" w:rsidP="004E74C4">
            <w:pPr>
              <w:autoSpaceDE w:val="0"/>
              <w:autoSpaceDN w:val="0"/>
              <w:adjustRightInd w:val="0"/>
              <w:spacing w:before="0"/>
              <w:rPr>
                <w:rFonts w:cs="Arial"/>
                <w:lang w:val="sr-Cyrl-RS"/>
              </w:rPr>
            </w:pPr>
            <w:r w:rsidRPr="004E74C4">
              <w:rPr>
                <w:rFonts w:cs="Arial"/>
                <w:u w:val="single"/>
              </w:rPr>
              <w:t>Услов:</w:t>
            </w:r>
            <w:r w:rsidRPr="004E74C4">
              <w:rPr>
                <w:rFonts w:cs="Arial"/>
                <w:u w:val="single"/>
                <w:lang w:val="sr-Cyrl-RS"/>
              </w:rPr>
              <w:t xml:space="preserve"> </w:t>
            </w:r>
            <w:r w:rsidRPr="004E74C4">
              <w:rPr>
                <w:rFonts w:cs="Arial"/>
                <w:lang w:val="sr-Cyrl-RS"/>
              </w:rPr>
              <w:t>да п</w:t>
            </w:r>
            <w:r w:rsidRPr="004E74C4">
              <w:rPr>
                <w:rFonts w:cs="Arial"/>
              </w:rPr>
              <w:t xml:space="preserve">онуђач располаже </w:t>
            </w:r>
            <w:r w:rsidRPr="004E74C4">
              <w:rPr>
                <w:rFonts w:cs="Arial"/>
                <w:lang w:val="ru-RU"/>
              </w:rPr>
              <w:t xml:space="preserve">довољним </w:t>
            </w:r>
            <w:r w:rsidRPr="004E74C4">
              <w:rPr>
                <w:rFonts w:cs="Arial"/>
                <w:lang w:val="sr-Cyrl-RS"/>
              </w:rPr>
              <w:t>кадровским капацитетом</w:t>
            </w:r>
            <w:r>
              <w:rPr>
                <w:rFonts w:cs="Arial"/>
                <w:lang w:val="sr-Cyrl-RS"/>
              </w:rPr>
              <w:t xml:space="preserve"> ако има:</w:t>
            </w:r>
          </w:p>
          <w:p w:rsidR="004E74C4" w:rsidRDefault="008A30DF" w:rsidP="00024D34">
            <w:pPr>
              <w:pStyle w:val="ListParagraph"/>
              <w:numPr>
                <w:ilvl w:val="0"/>
                <w:numId w:val="40"/>
              </w:numPr>
              <w:autoSpaceDE w:val="0"/>
              <w:autoSpaceDN w:val="0"/>
              <w:adjustRightInd w:val="0"/>
              <w:spacing w:before="0"/>
              <w:jc w:val="left"/>
              <w:rPr>
                <w:rFonts w:ascii="Arial" w:hAnsi="Arial" w:cs="Arial"/>
                <w:lang w:val="sr-Cyrl-RS"/>
              </w:rPr>
            </w:pPr>
            <w:r>
              <w:rPr>
                <w:rFonts w:ascii="Arial" w:hAnsi="Arial" w:cs="Arial"/>
                <w:lang w:val="sr-Cyrl-RS"/>
              </w:rPr>
              <w:t xml:space="preserve">најмање </w:t>
            </w:r>
            <w:r w:rsidR="004E74C4">
              <w:rPr>
                <w:rFonts w:ascii="Arial" w:hAnsi="Arial" w:cs="Arial"/>
                <w:lang w:val="sr-Cyrl-RS"/>
              </w:rPr>
              <w:t>два дипломирана инжењера електротехнике или рачунарског смера од којих најмање један мора да поседује важећу лиценцу одговорног извођача радова</w:t>
            </w:r>
          </w:p>
          <w:p w:rsidR="004E74C4" w:rsidRDefault="008A30DF" w:rsidP="00024D34">
            <w:pPr>
              <w:pStyle w:val="ListParagraph"/>
              <w:numPr>
                <w:ilvl w:val="0"/>
                <w:numId w:val="40"/>
              </w:numPr>
              <w:autoSpaceDE w:val="0"/>
              <w:autoSpaceDN w:val="0"/>
              <w:adjustRightInd w:val="0"/>
              <w:spacing w:before="0"/>
              <w:jc w:val="left"/>
              <w:rPr>
                <w:rFonts w:ascii="Arial" w:hAnsi="Arial" w:cs="Arial"/>
                <w:lang w:val="sr-Cyrl-RS"/>
              </w:rPr>
            </w:pPr>
            <w:r>
              <w:rPr>
                <w:rFonts w:ascii="Arial" w:hAnsi="Arial" w:cs="Arial"/>
                <w:lang w:val="sr-Cyrl-RS"/>
              </w:rPr>
              <w:t xml:space="preserve">најмање </w:t>
            </w:r>
            <w:r w:rsidR="004E74C4" w:rsidRPr="004E74C4">
              <w:rPr>
                <w:rFonts w:ascii="Arial" w:hAnsi="Arial" w:cs="Arial"/>
                <w:lang w:val="sr-Cyrl-RS"/>
              </w:rPr>
              <w:t xml:space="preserve">пет радника са </w:t>
            </w:r>
            <w:r w:rsidR="004E74C4" w:rsidRPr="004E74C4">
              <w:rPr>
                <w:rFonts w:ascii="Arial" w:hAnsi="Arial" w:cs="Arial"/>
              </w:rPr>
              <w:t>IV</w:t>
            </w:r>
            <w:r w:rsidR="004E74C4" w:rsidRPr="004E74C4">
              <w:rPr>
                <w:rFonts w:ascii="Arial" w:hAnsi="Arial" w:cs="Arial"/>
                <w:lang w:val="sr-Cyrl-RS"/>
              </w:rPr>
              <w:t xml:space="preserve"> или </w:t>
            </w:r>
            <w:r w:rsidR="004E74C4" w:rsidRPr="004E74C4">
              <w:rPr>
                <w:rFonts w:ascii="Arial" w:hAnsi="Arial" w:cs="Arial"/>
              </w:rPr>
              <w:t>V</w:t>
            </w:r>
            <w:r w:rsidR="004E74C4" w:rsidRPr="004E74C4">
              <w:rPr>
                <w:rFonts w:ascii="Arial" w:hAnsi="Arial" w:cs="Arial"/>
                <w:lang w:val="sr-Cyrl-RS"/>
              </w:rPr>
              <w:t xml:space="preserve"> или </w:t>
            </w:r>
            <w:r w:rsidR="004E74C4" w:rsidRPr="004E74C4">
              <w:rPr>
                <w:rFonts w:ascii="Arial" w:hAnsi="Arial" w:cs="Arial"/>
              </w:rPr>
              <w:t>VI</w:t>
            </w:r>
            <w:r w:rsidR="004E74C4" w:rsidRPr="004E74C4">
              <w:rPr>
                <w:rFonts w:ascii="Arial" w:hAnsi="Arial" w:cs="Arial"/>
                <w:lang w:val="sr-Cyrl-RS"/>
              </w:rPr>
              <w:t xml:space="preserve"> степеном стручне спреме електро или рачунарског смера, односно </w:t>
            </w:r>
            <w:r w:rsidR="004E74C4" w:rsidRPr="004E74C4">
              <w:rPr>
                <w:rFonts w:ascii="Arial" w:hAnsi="Arial" w:cs="Arial"/>
                <w:lang w:val="sr-Cyrl-CS"/>
              </w:rPr>
              <w:t>има радно ангажоване наведене извршиоце</w:t>
            </w:r>
            <w:r w:rsidR="004E74C4" w:rsidRPr="004E74C4">
              <w:rPr>
                <w:rFonts w:ascii="Arial" w:hAnsi="Arial" w:cs="Arial"/>
                <w:lang w:val="sr-Cyrl-RS"/>
              </w:rPr>
              <w:t xml:space="preserve"> (по основу другог облика ангажовања ван радног односа, предвиђеног члановима 197-202. Закона о раду)</w:t>
            </w:r>
          </w:p>
          <w:p w:rsidR="004E74C4" w:rsidRPr="004E74C4" w:rsidRDefault="004E74C4" w:rsidP="004E74C4">
            <w:pPr>
              <w:pStyle w:val="ListParagraph"/>
              <w:autoSpaceDE w:val="0"/>
              <w:autoSpaceDN w:val="0"/>
              <w:adjustRightInd w:val="0"/>
              <w:spacing w:before="0"/>
              <w:ind w:left="0" w:hanging="63"/>
              <w:jc w:val="left"/>
              <w:rPr>
                <w:rFonts w:ascii="Arial" w:hAnsi="Arial" w:cs="Arial"/>
                <w:lang w:val="sr-Cyrl-RS"/>
              </w:rPr>
            </w:pPr>
            <w:r w:rsidRPr="004E74C4">
              <w:rPr>
                <w:rFonts w:ascii="Arial" w:hAnsi="Arial" w:cs="Arial"/>
                <w:u w:val="single"/>
                <w:lang w:val="sr-Cyrl-RS"/>
              </w:rPr>
              <w:t>Доказ:</w:t>
            </w:r>
          </w:p>
          <w:p w:rsidR="004E74C4" w:rsidRDefault="004E74C4" w:rsidP="00024D34">
            <w:pPr>
              <w:pStyle w:val="ListParagraph"/>
              <w:numPr>
                <w:ilvl w:val="0"/>
                <w:numId w:val="41"/>
              </w:numPr>
              <w:autoSpaceDE w:val="0"/>
              <w:autoSpaceDN w:val="0"/>
              <w:adjustRightInd w:val="0"/>
              <w:spacing w:before="0"/>
              <w:rPr>
                <w:rFonts w:ascii="Arial" w:hAnsi="Arial" w:cs="Arial"/>
                <w:lang w:val="sr-Cyrl-RS"/>
              </w:rPr>
            </w:pPr>
            <w:r>
              <w:rPr>
                <w:rFonts w:ascii="Arial" w:hAnsi="Arial"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r w:rsidR="008A30DF">
              <w:rPr>
                <w:rFonts w:ascii="Arial" w:hAnsi="Arial" w:cs="Arial"/>
                <w:lang w:val="sr-Cyrl-RS"/>
              </w:rPr>
              <w:t xml:space="preserve"> </w:t>
            </w:r>
            <w:r w:rsidR="008A30DF" w:rsidRPr="008A30DF">
              <w:rPr>
                <w:rFonts w:ascii="Arial" w:hAnsi="Arial" w:cs="Arial"/>
                <w:b/>
                <w:u w:val="single"/>
                <w:lang w:val="sr-Cyrl-RS"/>
              </w:rPr>
              <w:t>ИЛИ</w:t>
            </w:r>
          </w:p>
          <w:p w:rsidR="004E74C4" w:rsidRDefault="004E74C4" w:rsidP="00024D34">
            <w:pPr>
              <w:pStyle w:val="ListParagraph"/>
              <w:numPr>
                <w:ilvl w:val="0"/>
                <w:numId w:val="41"/>
              </w:numPr>
              <w:tabs>
                <w:tab w:val="left" w:pos="122"/>
                <w:tab w:val="left" w:pos="287"/>
              </w:tabs>
              <w:spacing w:before="0"/>
              <w:rPr>
                <w:rFonts w:ascii="Arial" w:hAnsi="Arial" w:cs="Arial"/>
                <w:b/>
                <w:lang w:val="sr-Latn-CS"/>
              </w:rPr>
            </w:pPr>
            <w:r>
              <w:rPr>
                <w:rFonts w:ascii="Arial" w:hAnsi="Arial" w:cs="Arial"/>
                <w:lang w:val="sr-Latn-CS"/>
              </w:rPr>
              <w:t xml:space="preserve">Фотокопија </w:t>
            </w:r>
            <w:r>
              <w:rPr>
                <w:rFonts w:ascii="Arial" w:hAnsi="Arial" w:cs="Arial"/>
                <w:lang w:val="sr-Cyrl-CS"/>
              </w:rPr>
              <w:t xml:space="preserve">важећег </w:t>
            </w:r>
            <w:r>
              <w:rPr>
                <w:rFonts w:ascii="Arial" w:hAnsi="Arial" w:cs="Arial"/>
                <w:lang w:val="sr-Latn-CS"/>
              </w:rPr>
              <w:t>уговора о ангажовању (за лица ангажована ван радног односа)</w:t>
            </w:r>
            <w:r w:rsidR="008A30DF">
              <w:rPr>
                <w:rFonts w:ascii="Arial" w:hAnsi="Arial" w:cs="Arial"/>
                <w:lang w:val="sr-Cyrl-RS"/>
              </w:rPr>
              <w:t xml:space="preserve"> </w:t>
            </w:r>
            <w:r w:rsidR="008A30DF" w:rsidRPr="008A30DF">
              <w:rPr>
                <w:rFonts w:ascii="Arial" w:hAnsi="Arial" w:cs="Arial"/>
                <w:b/>
                <w:u w:val="single"/>
                <w:lang w:val="sr-Cyrl-RS"/>
              </w:rPr>
              <w:t>И</w:t>
            </w:r>
            <w:r>
              <w:rPr>
                <w:rFonts w:ascii="Arial" w:hAnsi="Arial" w:cs="Arial"/>
                <w:lang w:val="sr-Cyrl-CS"/>
              </w:rPr>
              <w:t xml:space="preserve"> </w:t>
            </w:r>
          </w:p>
          <w:p w:rsidR="004E74C4" w:rsidRDefault="004E74C4" w:rsidP="00024D34">
            <w:pPr>
              <w:pStyle w:val="ListParagraph"/>
              <w:numPr>
                <w:ilvl w:val="0"/>
                <w:numId w:val="41"/>
              </w:numPr>
              <w:tabs>
                <w:tab w:val="left" w:pos="122"/>
                <w:tab w:val="left" w:pos="287"/>
              </w:tabs>
              <w:spacing w:before="0"/>
              <w:rPr>
                <w:rFonts w:ascii="Arial" w:hAnsi="Arial" w:cs="Arial"/>
                <w:b/>
                <w:lang w:val="sr-Latn-CS"/>
              </w:rPr>
            </w:pPr>
            <w:r>
              <w:rPr>
                <w:rFonts w:ascii="Arial" w:hAnsi="Arial" w:cs="Arial"/>
                <w:lang w:val="sr-Cyrl-RS"/>
              </w:rPr>
              <w:t>Фотокопија важеће лиценце за одговорног извођача радова 453 за захтеваног инжењера са потврдом о важењу</w:t>
            </w:r>
          </w:p>
          <w:p w:rsidR="004E74C4" w:rsidRDefault="004E74C4" w:rsidP="004E74C4">
            <w:pPr>
              <w:autoSpaceDE w:val="0"/>
              <w:autoSpaceDN w:val="0"/>
              <w:adjustRightInd w:val="0"/>
              <w:rPr>
                <w:rFonts w:cs="Arial"/>
                <w:b/>
                <w:u w:val="single"/>
                <w:lang w:val="sr-Latn-CS"/>
              </w:rPr>
            </w:pPr>
            <w:r>
              <w:rPr>
                <w:rFonts w:cs="Arial"/>
                <w:b/>
                <w:u w:val="single"/>
                <w:lang w:val="sr-Latn-CS"/>
              </w:rPr>
              <w:t>Напомена:</w:t>
            </w:r>
          </w:p>
          <w:p w:rsidR="004E74C4" w:rsidRPr="004E74C4" w:rsidRDefault="004E74C4" w:rsidP="00024D34">
            <w:pPr>
              <w:pStyle w:val="ListParagraph"/>
              <w:numPr>
                <w:ilvl w:val="0"/>
                <w:numId w:val="42"/>
              </w:numPr>
              <w:autoSpaceDE w:val="0"/>
              <w:autoSpaceDN w:val="0"/>
              <w:adjustRightInd w:val="0"/>
              <w:spacing w:before="0"/>
              <w:ind w:left="637" w:hanging="277"/>
              <w:rPr>
                <w:rFonts w:ascii="Arial" w:hAnsi="Arial" w:cs="Arial"/>
                <w:lang w:val="sr-Latn-CS"/>
              </w:rPr>
            </w:pPr>
            <w:r>
              <w:rPr>
                <w:rFonts w:ascii="Arial" w:hAnsi="Arial" w:cs="Arial"/>
                <w:lang w:val="sr-Latn-CS"/>
              </w:rPr>
              <w:t>У случају да понуду подноси група понуђача, доказ</w:t>
            </w:r>
            <w:r>
              <w:rPr>
                <w:rFonts w:ascii="Arial" w:hAnsi="Arial" w:cs="Arial"/>
                <w:lang w:val="sr-Cyrl-RS"/>
              </w:rPr>
              <w:t>е</w:t>
            </w:r>
            <w:r>
              <w:rPr>
                <w:rFonts w:ascii="Arial" w:hAnsi="Arial" w:cs="Arial"/>
                <w:lang w:val="sr-Latn-CS"/>
              </w:rPr>
              <w:t xml:space="preserve"> доставити за оног члана групе који испуњава тражени услов (довољно је да 1 члан групе достави </w:t>
            </w:r>
            <w:r>
              <w:rPr>
                <w:rFonts w:ascii="Arial" w:hAnsi="Arial" w:cs="Arial"/>
                <w:lang w:val="sr-Cyrl-RS"/>
              </w:rPr>
              <w:t>захтеване доказе</w:t>
            </w:r>
            <w:r>
              <w:rPr>
                <w:rFonts w:ascii="Arial" w:hAnsi="Arial" w:cs="Arial"/>
                <w:lang w:val="sr-Latn-CS"/>
              </w:rPr>
              <w:t xml:space="preserve">), а уколико више њих заједно испуњавају услов </w:t>
            </w:r>
            <w:r>
              <w:rPr>
                <w:rFonts w:ascii="Arial" w:hAnsi="Arial" w:cs="Arial"/>
                <w:lang w:val="sr-Cyrl-RS"/>
              </w:rPr>
              <w:t xml:space="preserve">–захтеване </w:t>
            </w:r>
            <w:r>
              <w:rPr>
                <w:rFonts w:ascii="Arial" w:hAnsi="Arial" w:cs="Arial"/>
                <w:lang w:val="sr-Latn-CS"/>
              </w:rPr>
              <w:t>доказ</w:t>
            </w:r>
            <w:r>
              <w:rPr>
                <w:rFonts w:ascii="Arial" w:hAnsi="Arial" w:cs="Arial"/>
                <w:lang w:val="sr-Cyrl-RS"/>
              </w:rPr>
              <w:t>е</w:t>
            </w:r>
            <w:r>
              <w:rPr>
                <w:rFonts w:ascii="Arial" w:hAnsi="Arial" w:cs="Arial"/>
                <w:lang w:val="sr-Latn-CS"/>
              </w:rPr>
              <w:t xml:space="preserve"> доставити за те чланове.</w:t>
            </w:r>
          </w:p>
          <w:p w:rsidR="004E74C4" w:rsidRPr="004E74C4" w:rsidRDefault="004E74C4" w:rsidP="00024D34">
            <w:pPr>
              <w:pStyle w:val="ListParagraph"/>
              <w:numPr>
                <w:ilvl w:val="0"/>
                <w:numId w:val="42"/>
              </w:numPr>
              <w:autoSpaceDE w:val="0"/>
              <w:autoSpaceDN w:val="0"/>
              <w:adjustRightInd w:val="0"/>
              <w:spacing w:before="0"/>
              <w:ind w:left="637" w:hanging="277"/>
              <w:rPr>
                <w:rFonts w:ascii="Arial" w:hAnsi="Arial" w:cs="Arial"/>
                <w:lang w:val="sr-Latn-CS"/>
              </w:rPr>
            </w:pPr>
            <w:r w:rsidRPr="004E74C4">
              <w:rPr>
                <w:rFonts w:ascii="Arial" w:hAnsi="Arial"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839F2" w:rsidRPr="00F839F2" w:rsidRDefault="00F839F2" w:rsidP="00F839F2">
      <w:pPr>
        <w:spacing w:before="0"/>
        <w:rPr>
          <w:rFonts w:cs="Arial"/>
          <w:lang w:eastAsia="zh-CN"/>
        </w:rPr>
      </w:pPr>
      <w:proofErr w:type="gramStart"/>
      <w:r w:rsidRPr="00F839F2">
        <w:rPr>
          <w:rFonts w:cs="Arial"/>
          <w:lang w:eastAsia="zh-CN"/>
        </w:rPr>
        <w:lastRenderedPageBreak/>
        <w:t xml:space="preserve">Понуда понуђача који не докаже да испуњава наведене обавезне и додатне услове из тачака 1.до </w:t>
      </w:r>
      <w:r w:rsidR="008A30DF">
        <w:rPr>
          <w:rFonts w:cs="Arial"/>
          <w:lang w:val="sr-Cyrl-RS" w:eastAsia="zh-CN"/>
        </w:rPr>
        <w:t>8</w:t>
      </w:r>
      <w:r w:rsidRPr="00F839F2">
        <w:rPr>
          <w:rFonts w:cs="Arial"/>
          <w:lang w:val="sr-Cyrl-RS" w:eastAsia="zh-CN"/>
        </w:rPr>
        <w:t>.</w:t>
      </w:r>
      <w:proofErr w:type="gramEnd"/>
      <w:r w:rsidRPr="00F839F2">
        <w:rPr>
          <w:rFonts w:cs="Arial"/>
          <w:lang w:eastAsia="zh-CN"/>
        </w:rPr>
        <w:t xml:space="preserve"> </w:t>
      </w:r>
      <w:proofErr w:type="gramStart"/>
      <w:r w:rsidRPr="00F839F2">
        <w:rPr>
          <w:rFonts w:cs="Arial"/>
          <w:lang w:eastAsia="zh-CN"/>
        </w:rPr>
        <w:t>овог</w:t>
      </w:r>
      <w:proofErr w:type="gramEnd"/>
      <w:r w:rsidRPr="00F839F2">
        <w:rPr>
          <w:rFonts w:cs="Arial"/>
          <w:lang w:eastAsia="zh-CN"/>
        </w:rPr>
        <w:t xml:space="preserve"> обрасца, биће одбијена као неприхватљива.</w:t>
      </w:r>
    </w:p>
    <w:p w:rsidR="00BE2596" w:rsidRPr="004F7565" w:rsidRDefault="00BE2596" w:rsidP="00BE2596">
      <w:pPr>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232714" w:rsidRPr="004F7565" w:rsidRDefault="00232714" w:rsidP="00BE2596">
      <w:pPr>
        <w:rPr>
          <w:rFonts w:cs="Arial"/>
          <w:lang w:val="sr-Cyrl-RS"/>
        </w:rPr>
      </w:pPr>
    </w:p>
    <w:p w:rsidR="00BE2596" w:rsidRPr="004F7565" w:rsidRDefault="00BE2596" w:rsidP="00BE2596">
      <w:pPr>
        <w:spacing w:before="0"/>
        <w:rPr>
          <w:rFonts w:cs="Arial"/>
          <w:lang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4F7565" w:rsidRDefault="00BE2596" w:rsidP="00BE2596">
      <w:pPr>
        <w:spacing w:before="0"/>
        <w:rPr>
          <w:rFonts w:cs="Arial"/>
          <w:lang w:eastAsia="zh-CN"/>
        </w:rPr>
      </w:pPr>
    </w:p>
    <w:p w:rsidR="00BE2596" w:rsidRPr="004F7565" w:rsidRDefault="00BE2596" w:rsidP="00BE2596">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F7565" w:rsidRDefault="00BE2596" w:rsidP="00BE2596">
      <w:pPr>
        <w:spacing w:before="0"/>
        <w:rPr>
          <w:rFonts w:cs="Arial"/>
          <w:lang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4F7565" w:rsidRDefault="00BE2596" w:rsidP="00BE2596">
      <w:pPr>
        <w:spacing w:before="0"/>
        <w:rPr>
          <w:rFonts w:cs="Arial"/>
          <w:lang w:eastAsia="zh-CN"/>
        </w:rPr>
      </w:pPr>
    </w:p>
    <w:p w:rsidR="00BE2596" w:rsidRPr="004F7565" w:rsidRDefault="00BE2596" w:rsidP="00BE2596">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BE2596" w:rsidRPr="004F7565" w:rsidRDefault="00BE2596" w:rsidP="00BE2596">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4F7565" w:rsidRDefault="00BE2596" w:rsidP="00BE2596">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BE2596" w:rsidRPr="004F7565" w:rsidRDefault="00BE2596" w:rsidP="00BE2596">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BE2596" w:rsidRPr="004F7565" w:rsidRDefault="00BE2596" w:rsidP="00BE2596">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BE2596" w:rsidRPr="004F7565" w:rsidRDefault="00BE2596" w:rsidP="00232714">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BE2596" w:rsidRPr="004F7565" w:rsidRDefault="00BE2596" w:rsidP="00BE2596">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BE2596" w:rsidRPr="004F7565" w:rsidRDefault="00BE2596" w:rsidP="00BE2596">
      <w:pPr>
        <w:spacing w:before="0"/>
        <w:rPr>
          <w:rFonts w:cs="Arial"/>
          <w:lang w:val="sr-Cyrl-CS" w:eastAsia="zh-CN"/>
        </w:rPr>
      </w:pPr>
    </w:p>
    <w:p w:rsidR="00BE2596" w:rsidRPr="004F7565" w:rsidRDefault="00BE2596" w:rsidP="00BE2596">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4F7565" w:rsidRDefault="00BE2596" w:rsidP="00BE2596">
      <w:pPr>
        <w:spacing w:before="0"/>
        <w:rPr>
          <w:rFonts w:cs="Arial"/>
          <w:lang w:eastAsia="zh-CN"/>
        </w:rPr>
      </w:pPr>
    </w:p>
    <w:p w:rsidR="00BE2596" w:rsidRPr="004F7565" w:rsidRDefault="00BE2596" w:rsidP="00BE2596">
      <w:pPr>
        <w:spacing w:before="0"/>
        <w:rPr>
          <w:rFonts w:cs="Arial"/>
          <w:lang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F7565" w:rsidRDefault="00BE2596" w:rsidP="00BE2596">
      <w:pPr>
        <w:spacing w:before="0"/>
        <w:rPr>
          <w:rFonts w:cs="Arial"/>
          <w:lang w:eastAsia="zh-CN"/>
        </w:rPr>
      </w:pPr>
    </w:p>
    <w:p w:rsidR="00BE2596" w:rsidRPr="00A567F1" w:rsidRDefault="00BE2596" w:rsidP="00BE2596">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 xml:space="preserve">Закона, понуђач може, уместо доказа, приложити своју писану изјаву, дату под </w:t>
      </w:r>
      <w:r w:rsidRPr="004F7565">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4F7565" w:rsidRDefault="00BE2596" w:rsidP="00BE2596">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4F7565" w:rsidRDefault="00BE7496" w:rsidP="00B13CD3">
      <w:pPr>
        <w:spacing w:before="0"/>
        <w:rPr>
          <w:rFonts w:cs="Arial"/>
          <w:color w:val="00B0F0"/>
          <w:lang w:eastAsia="zh-CN"/>
        </w:rPr>
      </w:pPr>
    </w:p>
    <w:p w:rsidR="00322313" w:rsidRPr="004F7565"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4F7565">
        <w:rPr>
          <w:rFonts w:cs="Arial"/>
        </w:rPr>
        <w:t xml:space="preserve">5. </w:t>
      </w:r>
      <w:r w:rsidR="00322313" w:rsidRPr="004F7565">
        <w:rPr>
          <w:rFonts w:cs="Arial"/>
        </w:rPr>
        <w:t>КРИТЕРИЈУМ ЗА ДОДЕЛУ УГОВОРА</w:t>
      </w:r>
      <w:bookmarkEnd w:id="191"/>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4F7565" w:rsidRDefault="00BE2596" w:rsidP="00BE2596">
      <w:pPr>
        <w:pStyle w:val="KDKomentar"/>
        <w:spacing w:before="0"/>
        <w:rPr>
          <w:rFonts w:cs="Arial"/>
          <w:i w:val="0"/>
          <w:color w:val="auto"/>
          <w:sz w:val="22"/>
          <w:szCs w:val="22"/>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BE2596" w:rsidRPr="004F7565" w:rsidRDefault="00BE2596" w:rsidP="00BE2596">
      <w:pPr>
        <w:pStyle w:val="KDParagraf"/>
        <w:spacing w:before="0"/>
        <w:rPr>
          <w:rFonts w:cs="Arial"/>
          <w:lang w:val="sr-Cyrl-RS"/>
        </w:rPr>
      </w:pPr>
    </w:p>
    <w:p w:rsidR="00A32F72" w:rsidRPr="00A567F1" w:rsidRDefault="00A32F72" w:rsidP="00A32F72">
      <w:pPr>
        <w:pStyle w:val="KDParagraf"/>
        <w:spacing w:before="0"/>
        <w:rPr>
          <w:rFonts w:cs="Arial"/>
          <w:lang w:val="sr-Cyrl-RS"/>
        </w:rPr>
      </w:pPr>
      <w:r w:rsidRPr="004F7565">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A477F6" w:rsidRPr="004F7565"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A32F72" w:rsidRPr="004F7565" w:rsidRDefault="00A32F72" w:rsidP="00A32F72">
      <w:pPr>
        <w:pStyle w:val="KDParagraf"/>
        <w:spacing w:before="0"/>
        <w:rPr>
          <w:rFonts w:cs="Arial"/>
          <w:lang w:val="sr-Cyrl-RS"/>
        </w:rPr>
      </w:pPr>
    </w:p>
    <w:p w:rsidR="00BE2596" w:rsidRPr="004F7565" w:rsidRDefault="00BE2596" w:rsidP="00024D34">
      <w:pPr>
        <w:pStyle w:val="KDPodnaslov2"/>
        <w:numPr>
          <w:ilvl w:val="1"/>
          <w:numId w:val="18"/>
        </w:numPr>
        <w:spacing w:before="0"/>
        <w:jc w:val="both"/>
        <w:rPr>
          <w:rFonts w:cs="Arial"/>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912F19" w:rsidRDefault="00BE2596" w:rsidP="00BE2596">
      <w:pPr>
        <w:spacing w:before="0"/>
        <w:rPr>
          <w:rFonts w:cs="Arial"/>
          <w:lang w:val="sr-Cyrl-RS"/>
        </w:rPr>
      </w:pPr>
      <w:proofErr w:type="gramStart"/>
      <w:r w:rsidRPr="004F7565">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5148E8" w:rsidRPr="004F7565" w:rsidRDefault="00912F19" w:rsidP="00BE2596">
      <w:pPr>
        <w:spacing w:before="0"/>
        <w:rPr>
          <w:rFonts w:cs="Arial"/>
          <w:color w:val="FF0000"/>
          <w:lang w:val="sr-Cyrl-RS" w:eastAsia="ar-SA"/>
        </w:rPr>
      </w:pPr>
      <w:r w:rsidRPr="004F7565">
        <w:rPr>
          <w:rFonts w:cs="Arial"/>
          <w:color w:val="FF0000"/>
          <w:lang w:val="sr-Cyrl-RS" w:eastAsia="ar-SA"/>
        </w:rPr>
        <w:t xml:space="preserve"> </w:t>
      </w:r>
    </w:p>
    <w:p w:rsidR="00BE2596" w:rsidRPr="004F7565" w:rsidRDefault="00BE2596" w:rsidP="00BE2596">
      <w:pPr>
        <w:spacing w:before="0"/>
        <w:rPr>
          <w:rFonts w:cs="Arial"/>
        </w:rPr>
      </w:pPr>
      <w:r w:rsidRPr="004F7565">
        <w:rPr>
          <w:rFonts w:cs="Arial"/>
        </w:rPr>
        <w:t>Уколико ни после примене резервн</w:t>
      </w:r>
      <w:r w:rsidR="00912F19">
        <w:rPr>
          <w:rFonts w:cs="Arial"/>
          <w:lang w:val="sr-Cyrl-RS"/>
        </w:rPr>
        <w:t>ог</w:t>
      </w:r>
      <w:r w:rsidRPr="004F7565">
        <w:rPr>
          <w:rFonts w:cs="Arial"/>
        </w:rPr>
        <w:t xml:space="preserve"> критеријума не </w:t>
      </w:r>
      <w:proofErr w:type="gramStart"/>
      <w:r w:rsidRPr="004F7565">
        <w:rPr>
          <w:rFonts w:cs="Arial"/>
        </w:rPr>
        <w:t>буде  могуће</w:t>
      </w:r>
      <w:proofErr w:type="gramEnd"/>
      <w:r w:rsidRPr="004F7565">
        <w:rPr>
          <w:rFonts w:cs="Arial"/>
        </w:rPr>
        <w:t xml:space="preserve"> изабрати најповољнију понуду, најповољнија понуда биће изабрана путем жреба.</w:t>
      </w:r>
    </w:p>
    <w:p w:rsidR="00C6752E" w:rsidRPr="004F7565" w:rsidRDefault="00BE2596" w:rsidP="00232714">
      <w:pPr>
        <w:spacing w:before="0"/>
        <w:rPr>
          <w:rFonts w:cs="Arial"/>
          <w:b/>
          <w:lang w:val="ru-RU"/>
        </w:rPr>
      </w:pPr>
      <w:r w:rsidRPr="004F7565">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148E8" w:rsidRPr="004F7565">
        <w:rPr>
          <w:rFonts w:cs="Arial"/>
          <w:lang w:val="sr-Cyrl-RS"/>
        </w:rPr>
        <w:t>н</w:t>
      </w:r>
      <w:r w:rsidRPr="004F7565">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4F7565">
        <w:rPr>
          <w:rFonts w:eastAsia="TimesNewRomanPSMT" w:cs="Arial"/>
          <w:bCs/>
        </w:rPr>
        <w:t>.</w:t>
      </w:r>
    </w:p>
    <w:p w:rsidR="00C6752E" w:rsidRPr="004F7565" w:rsidRDefault="00C6752E" w:rsidP="00BE2596">
      <w:pPr>
        <w:jc w:val="right"/>
        <w:rPr>
          <w:rFonts w:eastAsia="Arial Unicode MS" w:cs="Arial"/>
          <w:b/>
          <w:kern w:val="2"/>
          <w:lang w:val="ru-RU"/>
        </w:rPr>
      </w:pPr>
      <w:r w:rsidRPr="004F7565">
        <w:rPr>
          <w:rFonts w:eastAsia="Arial Unicode MS" w:cs="Arial"/>
          <w:b/>
          <w:kern w:val="2"/>
          <w:lang w:val="ru-RU"/>
        </w:rPr>
        <w:t>К О М И С И Ј А</w:t>
      </w:r>
    </w:p>
    <w:p w:rsidR="00C6752E" w:rsidRPr="004F7565" w:rsidRDefault="00C6752E" w:rsidP="00232714">
      <w:pPr>
        <w:spacing w:before="0"/>
        <w:jc w:val="right"/>
        <w:rPr>
          <w:rFonts w:eastAsia="Arial Unicode MS" w:cs="Arial"/>
          <w:kern w:val="2"/>
        </w:rPr>
      </w:pPr>
      <w:r w:rsidRPr="004F7565">
        <w:rPr>
          <w:rFonts w:eastAsia="Arial Unicode MS" w:cs="Arial"/>
          <w:kern w:val="2"/>
          <w:lang w:val="ru-RU"/>
        </w:rPr>
        <w:t xml:space="preserve">                                   </w:t>
      </w:r>
      <w:r w:rsidR="00912F19">
        <w:rPr>
          <w:rFonts w:eastAsia="Arial Unicode MS" w:cs="Arial"/>
          <w:kern w:val="2"/>
          <w:lang w:val="ru-RU"/>
        </w:rPr>
        <w:t xml:space="preserve">             </w:t>
      </w:r>
      <w:r w:rsidRPr="004F7565">
        <w:rPr>
          <w:rFonts w:eastAsia="Arial Unicode MS" w:cs="Arial"/>
          <w:kern w:val="2"/>
          <w:lang w:val="ru-RU"/>
        </w:rPr>
        <w:t xml:space="preserve">   за спровођење ЈН</w:t>
      </w:r>
      <w:r w:rsidR="00912F19">
        <w:rPr>
          <w:rFonts w:eastAsia="Arial Unicode MS" w:cs="Arial"/>
          <w:kern w:val="2"/>
          <w:lang w:val="ru-RU"/>
        </w:rPr>
        <w:t xml:space="preserve"> бр. </w:t>
      </w:r>
      <w:r w:rsidR="00601AFA" w:rsidRPr="00601AFA">
        <w:rPr>
          <w:rFonts w:eastAsia="Arial Unicode MS" w:cs="Arial"/>
          <w:kern w:val="2"/>
          <w:lang w:val="ru-RU"/>
        </w:rPr>
        <w:t>3000/1226/2016(992/2016)</w:t>
      </w:r>
    </w:p>
    <w:p w:rsidR="00C6752E" w:rsidRDefault="00C6752E" w:rsidP="00232714">
      <w:pPr>
        <w:spacing w:before="0"/>
        <w:jc w:val="right"/>
        <w:rPr>
          <w:rFonts w:eastAsia="Arial Unicode MS" w:cs="Arial"/>
          <w:kern w:val="2"/>
          <w:lang w:val="ru-RU"/>
        </w:rPr>
      </w:pPr>
      <w:r w:rsidRPr="004F7565">
        <w:rPr>
          <w:rFonts w:eastAsia="Arial Unicode MS" w:cs="Arial"/>
          <w:kern w:val="2"/>
          <w:lang w:val="ru-RU"/>
        </w:rPr>
        <w:t xml:space="preserve">                       формирана Решењем бр.</w:t>
      </w:r>
      <w:r w:rsidR="00A32F72" w:rsidRPr="004F7565">
        <w:rPr>
          <w:rFonts w:eastAsia="Arial Unicode MS" w:cs="Arial"/>
          <w:kern w:val="2"/>
          <w:lang w:val="ru-RU"/>
        </w:rPr>
        <w:t>5364-Е.03.02.-</w:t>
      </w:r>
      <w:r w:rsidR="00F839F2">
        <w:rPr>
          <w:rFonts w:eastAsia="Arial Unicode MS" w:cs="Arial"/>
          <w:kern w:val="2"/>
          <w:lang w:val="ru-RU"/>
        </w:rPr>
        <w:t>237160</w:t>
      </w:r>
      <w:r w:rsidR="00A32F72" w:rsidRPr="004F7565">
        <w:rPr>
          <w:rFonts w:eastAsia="Arial Unicode MS" w:cs="Arial"/>
          <w:kern w:val="2"/>
          <w:lang w:val="ru-RU"/>
        </w:rPr>
        <w:t>/3-2016</w:t>
      </w:r>
      <w:r w:rsidR="00912F19">
        <w:rPr>
          <w:rFonts w:eastAsia="Arial Unicode MS" w:cs="Arial"/>
          <w:kern w:val="2"/>
          <w:lang w:val="ru-RU"/>
        </w:rPr>
        <w:t xml:space="preserve"> од </w:t>
      </w:r>
      <w:r w:rsidR="00F839F2">
        <w:rPr>
          <w:rFonts w:eastAsia="Arial Unicode MS" w:cs="Arial"/>
          <w:kern w:val="2"/>
          <w:lang w:val="ru-RU"/>
        </w:rPr>
        <w:t>30.06</w:t>
      </w:r>
      <w:r w:rsidR="00912F19">
        <w:rPr>
          <w:rFonts w:eastAsia="Arial Unicode MS" w:cs="Arial"/>
          <w:kern w:val="2"/>
          <w:lang w:val="ru-RU"/>
        </w:rPr>
        <w:t>.2016.</w:t>
      </w:r>
    </w:p>
    <w:p w:rsidR="005148E8" w:rsidRPr="00E143D9" w:rsidRDefault="005148E8" w:rsidP="00232714">
      <w:pPr>
        <w:autoSpaceDE w:val="0"/>
        <w:autoSpaceDN w:val="0"/>
        <w:adjustRightInd w:val="0"/>
        <w:spacing w:before="0"/>
        <w:contextualSpacing/>
        <w:rPr>
          <w:rFonts w:eastAsia="TimesNewRomanPS-BoldMT" w:cs="Arial"/>
          <w:bCs/>
          <w:lang w:eastAsia="x-none"/>
        </w:rPr>
      </w:pPr>
    </w:p>
    <w:p w:rsidR="00E143D9" w:rsidRPr="00A733BC" w:rsidRDefault="00E143D9" w:rsidP="00E143D9">
      <w:pPr>
        <w:rPr>
          <w:rFonts w:cs="Arial"/>
        </w:rPr>
      </w:pPr>
      <w:r w:rsidRPr="00A733BC">
        <w:rPr>
          <w:rFonts w:cs="Arial"/>
        </w:rPr>
        <w:t>1.</w:t>
      </w:r>
      <w:r w:rsidRPr="00A733BC">
        <w:rPr>
          <w:rFonts w:cs="Arial"/>
          <w:lang w:val="sr-Cyrl-RS"/>
        </w:rPr>
        <w:t xml:space="preserve"> </w:t>
      </w:r>
      <w:r>
        <w:rPr>
          <w:rFonts w:cs="Arial"/>
          <w:lang w:val="sr-Cyrl-RS"/>
        </w:rPr>
        <w:t>Ирина Ристић</w:t>
      </w:r>
      <w:r w:rsidRPr="00A733BC">
        <w:rPr>
          <w:rFonts w:cs="Arial"/>
        </w:rPr>
        <w:t xml:space="preserve">, члан   </w:t>
      </w:r>
      <w:r>
        <w:rPr>
          <w:rFonts w:cs="Arial"/>
        </w:rPr>
        <w:t xml:space="preserve">                       </w:t>
      </w:r>
      <w:r>
        <w:rPr>
          <w:rFonts w:cs="Arial"/>
          <w:lang w:val="sr-Cyrl-RS"/>
        </w:rPr>
        <w:t xml:space="preserve">            </w:t>
      </w:r>
      <w:r>
        <w:rPr>
          <w:rFonts w:cs="Arial"/>
        </w:rPr>
        <w:t xml:space="preserve">        </w:t>
      </w:r>
      <w:r w:rsidRPr="00A733BC">
        <w:rPr>
          <w:rFonts w:cs="Arial"/>
        </w:rPr>
        <w:t xml:space="preserve"> ___________________</w:t>
      </w:r>
    </w:p>
    <w:p w:rsidR="00E143D9" w:rsidRPr="00A733BC" w:rsidRDefault="00E143D9" w:rsidP="00E143D9">
      <w:pPr>
        <w:rPr>
          <w:rFonts w:cs="Arial"/>
        </w:rPr>
      </w:pPr>
      <w:r>
        <w:rPr>
          <w:rFonts w:cs="Arial"/>
        </w:rPr>
        <w:t xml:space="preserve">    </w:t>
      </w:r>
      <w:r>
        <w:rPr>
          <w:rFonts w:cs="Arial"/>
          <w:lang w:val="sr-Cyrl-RS"/>
        </w:rPr>
        <w:t>Жељко Гагић</w:t>
      </w:r>
      <w:r w:rsidRPr="00A733BC">
        <w:rPr>
          <w:rFonts w:cs="Arial"/>
        </w:rPr>
        <w:t xml:space="preserve">, заменик члана </w:t>
      </w:r>
      <w:r w:rsidRPr="00A733BC">
        <w:rPr>
          <w:rFonts w:cs="Arial"/>
          <w:lang w:val="sr-Cyrl-RS"/>
        </w:rPr>
        <w:t xml:space="preserve">      </w:t>
      </w:r>
      <w:r>
        <w:rPr>
          <w:rFonts w:cs="Arial"/>
        </w:rPr>
        <w:t xml:space="preserve">           </w:t>
      </w:r>
      <w:r>
        <w:rPr>
          <w:rFonts w:cs="Arial"/>
          <w:lang w:val="sr-Cyrl-RS"/>
        </w:rPr>
        <w:t xml:space="preserve">             </w:t>
      </w:r>
      <w:r>
        <w:rPr>
          <w:rFonts w:cs="Arial"/>
        </w:rPr>
        <w:t xml:space="preserve">  </w:t>
      </w:r>
      <w:r w:rsidRPr="00A733BC">
        <w:rPr>
          <w:rFonts w:cs="Arial"/>
        </w:rPr>
        <w:t>___________________</w:t>
      </w:r>
    </w:p>
    <w:p w:rsidR="00E143D9" w:rsidRPr="00A733BC" w:rsidRDefault="00E143D9" w:rsidP="00E143D9">
      <w:pPr>
        <w:rPr>
          <w:rFonts w:cs="Arial"/>
        </w:rPr>
      </w:pPr>
      <w:r w:rsidRPr="00A733BC">
        <w:rPr>
          <w:rFonts w:cs="Arial"/>
        </w:rPr>
        <w:t>2.</w:t>
      </w:r>
      <w:r>
        <w:rPr>
          <w:rFonts w:cs="Arial"/>
          <w:lang w:val="sr-Cyrl-RS"/>
        </w:rPr>
        <w:t xml:space="preserve"> </w:t>
      </w:r>
      <w:r w:rsidRPr="00A733BC">
        <w:rPr>
          <w:rFonts w:cs="Arial"/>
          <w:lang w:val="sr-Cyrl-RS"/>
        </w:rPr>
        <w:t xml:space="preserve">Тања </w:t>
      </w:r>
      <w:proofErr w:type="gramStart"/>
      <w:r w:rsidRPr="00A733BC">
        <w:rPr>
          <w:rFonts w:cs="Arial"/>
          <w:lang w:val="sr-Cyrl-RS"/>
        </w:rPr>
        <w:t xml:space="preserve">Стевановић </w:t>
      </w:r>
      <w:r w:rsidRPr="00A733BC">
        <w:rPr>
          <w:rFonts w:cs="Arial"/>
        </w:rPr>
        <w:t>,</w:t>
      </w:r>
      <w:proofErr w:type="gramEnd"/>
      <w:r w:rsidRPr="00A733BC">
        <w:rPr>
          <w:rFonts w:cs="Arial"/>
        </w:rPr>
        <w:t xml:space="preserve"> члан         </w:t>
      </w:r>
      <w:r>
        <w:rPr>
          <w:rFonts w:cs="Arial"/>
        </w:rPr>
        <w:t xml:space="preserve">                               </w:t>
      </w:r>
      <w:r w:rsidRPr="00A733BC">
        <w:rPr>
          <w:rFonts w:cs="Arial"/>
        </w:rPr>
        <w:t xml:space="preserve"> ___________________</w:t>
      </w:r>
    </w:p>
    <w:p w:rsidR="00E143D9" w:rsidRPr="00A733BC" w:rsidRDefault="00E143D9" w:rsidP="00E143D9">
      <w:pPr>
        <w:rPr>
          <w:rFonts w:cs="Arial"/>
        </w:rPr>
      </w:pPr>
      <w:r>
        <w:rPr>
          <w:rFonts w:cs="Arial"/>
        </w:rPr>
        <w:t xml:space="preserve">     </w:t>
      </w:r>
      <w:r>
        <w:rPr>
          <w:rFonts w:cs="Arial"/>
          <w:lang w:val="sr-Cyrl-RS"/>
        </w:rPr>
        <w:t>Вишња Лечић</w:t>
      </w:r>
      <w:r w:rsidRPr="00A733BC">
        <w:rPr>
          <w:rFonts w:cs="Arial"/>
        </w:rPr>
        <w:t xml:space="preserve">, заменик члана                      </w:t>
      </w:r>
      <w:r>
        <w:rPr>
          <w:rFonts w:cs="Arial"/>
          <w:lang w:val="sr-Cyrl-RS"/>
        </w:rPr>
        <w:t xml:space="preserve">     </w:t>
      </w:r>
      <w:r>
        <w:rPr>
          <w:rFonts w:cs="Arial"/>
        </w:rPr>
        <w:t xml:space="preserve"> </w:t>
      </w:r>
      <w:r>
        <w:rPr>
          <w:rFonts w:cs="Arial"/>
          <w:lang w:val="sr-Cyrl-RS"/>
        </w:rPr>
        <w:t xml:space="preserve">  </w:t>
      </w:r>
      <w:r w:rsidRPr="00A733BC">
        <w:rPr>
          <w:rFonts w:cs="Arial"/>
        </w:rPr>
        <w:t>___________________</w:t>
      </w:r>
    </w:p>
    <w:p w:rsidR="00E143D9" w:rsidRPr="00A733BC" w:rsidRDefault="00E143D9" w:rsidP="00E143D9">
      <w:pPr>
        <w:rPr>
          <w:rFonts w:cs="Arial"/>
        </w:rPr>
      </w:pPr>
      <w:r w:rsidRPr="00A733BC">
        <w:rPr>
          <w:rFonts w:cs="Arial"/>
        </w:rPr>
        <w:t>3.</w:t>
      </w:r>
      <w:r w:rsidRPr="00A733BC">
        <w:rPr>
          <w:rFonts w:cs="Arial"/>
          <w:lang w:val="sr-Cyrl-RS"/>
        </w:rPr>
        <w:t xml:space="preserve">  Марија Милачић, </w:t>
      </w:r>
      <w:r w:rsidRPr="00A733BC">
        <w:rPr>
          <w:rFonts w:cs="Arial"/>
        </w:rPr>
        <w:t xml:space="preserve">члан    секретар </w:t>
      </w:r>
      <w:r w:rsidRPr="00A733BC">
        <w:rPr>
          <w:rFonts w:cs="Arial"/>
          <w:lang w:val="sr-Cyrl-RS"/>
        </w:rPr>
        <w:t xml:space="preserve">          </w:t>
      </w:r>
      <w:r>
        <w:rPr>
          <w:rFonts w:cs="Arial"/>
        </w:rPr>
        <w:t xml:space="preserve">             </w:t>
      </w:r>
      <w:r w:rsidRPr="00A733BC">
        <w:rPr>
          <w:rFonts w:cs="Arial"/>
        </w:rPr>
        <w:t>___________________</w:t>
      </w:r>
    </w:p>
    <w:p w:rsidR="00E143D9" w:rsidRPr="00A733BC" w:rsidRDefault="00E143D9" w:rsidP="00E143D9">
      <w:pPr>
        <w:rPr>
          <w:rFonts w:cs="Arial"/>
          <w:lang w:val="sr-Cyrl-RS"/>
        </w:rPr>
      </w:pPr>
      <w:r w:rsidRPr="00A733BC">
        <w:rPr>
          <w:rFonts w:cs="Arial"/>
          <w:lang w:val="sr-Cyrl-RS"/>
        </w:rPr>
        <w:t xml:space="preserve">  </w:t>
      </w:r>
      <w:r>
        <w:rPr>
          <w:rFonts w:cs="Arial"/>
        </w:rPr>
        <w:t xml:space="preserve">  </w:t>
      </w:r>
      <w:r w:rsidRPr="00A733BC">
        <w:rPr>
          <w:rFonts w:cs="Arial"/>
          <w:lang w:val="sr-Cyrl-RS"/>
        </w:rPr>
        <w:t xml:space="preserve"> Мирјана Бабић</w:t>
      </w:r>
      <w:r w:rsidRPr="00A733BC">
        <w:rPr>
          <w:rFonts w:cs="Arial"/>
        </w:rPr>
        <w:t xml:space="preserve">, заменик члана секретарa  </w:t>
      </w:r>
      <w:r w:rsidRPr="00A733BC">
        <w:rPr>
          <w:rFonts w:cs="Arial"/>
          <w:lang w:val="sr-Cyrl-RS"/>
        </w:rPr>
        <w:t xml:space="preserve">   </w:t>
      </w:r>
      <w:r>
        <w:rPr>
          <w:rFonts w:cs="Arial"/>
        </w:rPr>
        <w:t xml:space="preserve">     </w:t>
      </w:r>
      <w:r w:rsidRPr="00A733BC">
        <w:rPr>
          <w:rFonts w:cs="Arial"/>
        </w:rPr>
        <w:t xml:space="preserve"> ___________________</w:t>
      </w:r>
    </w:p>
    <w:p w:rsidR="00E143D9" w:rsidRPr="00A733BC" w:rsidRDefault="00E143D9" w:rsidP="00E143D9">
      <w:pPr>
        <w:rPr>
          <w:rFonts w:cs="Arial"/>
          <w:lang w:val="sr-Cyrl-RS"/>
        </w:rPr>
      </w:pPr>
      <w:r>
        <w:rPr>
          <w:rFonts w:cs="Arial"/>
        </w:rPr>
        <w:t xml:space="preserve">    </w:t>
      </w:r>
      <w:r w:rsidRPr="00A733BC">
        <w:rPr>
          <w:rFonts w:cs="Arial"/>
          <w:lang w:val="ru-RU"/>
        </w:rPr>
        <w:tab/>
      </w:r>
    </w:p>
    <w:p w:rsidR="00BE7496" w:rsidRPr="004F7565" w:rsidRDefault="00BE7496" w:rsidP="0069089B">
      <w:pPr>
        <w:autoSpaceDE w:val="0"/>
        <w:autoSpaceDN w:val="0"/>
        <w:adjustRightInd w:val="0"/>
        <w:spacing w:before="0"/>
        <w:contextualSpacing/>
        <w:rPr>
          <w:rFonts w:eastAsia="TimesNewRomanPS-BoldMT" w:cs="Arial"/>
          <w:bCs/>
          <w:lang w:val="sr-Cyrl-RS" w:eastAsia="x-none"/>
        </w:rPr>
      </w:pPr>
    </w:p>
    <w:p w:rsidR="008D2B23" w:rsidRPr="004F7565" w:rsidRDefault="008D2B23" w:rsidP="002942A2">
      <w:pPr>
        <w:pStyle w:val="KDPodnaslov1"/>
        <w:numPr>
          <w:ilvl w:val="0"/>
          <w:numId w:val="14"/>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4F7565">
        <w:rPr>
          <w:rFonts w:cs="Arial"/>
        </w:rPr>
        <w:t>УПУТСТВО ПОНУЂАЧИМА КАКО ДА САЧИНЕ ПОНУДУ</w:t>
      </w:r>
      <w:bookmarkEnd w:id="203"/>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024D34">
      <w:pPr>
        <w:pStyle w:val="KDPodnaslov2"/>
        <w:numPr>
          <w:ilvl w:val="1"/>
          <w:numId w:val="19"/>
        </w:numPr>
        <w:spacing w:before="0"/>
        <w:jc w:val="both"/>
        <w:rPr>
          <w:rFonts w:cs="Arial"/>
        </w:rPr>
      </w:pPr>
      <w:bookmarkStart w:id="204" w:name="_Toc441651577"/>
      <w:bookmarkStart w:id="205" w:name="_Toc442559888"/>
      <w:r w:rsidRPr="004F7565">
        <w:rPr>
          <w:rFonts w:cs="Arial"/>
        </w:rPr>
        <w:t>Језик на којем понуда мора бити састављена</w:t>
      </w:r>
      <w:bookmarkEnd w:id="204"/>
      <w:bookmarkEnd w:id="205"/>
    </w:p>
    <w:p w:rsidR="008D2B23" w:rsidRPr="004F7565" w:rsidRDefault="008D2B23" w:rsidP="008D2B23">
      <w:pPr>
        <w:pStyle w:val="KDParagraf"/>
        <w:spacing w:before="0"/>
        <w:rPr>
          <w:rFonts w:cs="Arial"/>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FC0CE3" w:rsidRPr="004F7565" w:rsidRDefault="00FC0CE3" w:rsidP="008D2B23">
      <w:pPr>
        <w:pStyle w:val="KDKomentar"/>
        <w:spacing w:before="0"/>
        <w:rPr>
          <w:rFonts w:cs="Arial"/>
          <w:i w:val="0"/>
          <w:color w:val="auto"/>
          <w:sz w:val="22"/>
          <w:szCs w:val="22"/>
          <w:lang w:val="sr-Cyrl-RS"/>
        </w:rPr>
      </w:pP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8D2B23" w:rsidRPr="004F7565" w:rsidRDefault="008D2B23" w:rsidP="008D2B23">
      <w:pPr>
        <w:pStyle w:val="KDKomentar"/>
        <w:spacing w:before="0"/>
        <w:rPr>
          <w:rStyle w:val="StyleArial"/>
          <w:rFonts w:cs="Arial"/>
          <w:i w:val="0"/>
          <w:color w:val="auto"/>
          <w:sz w:val="22"/>
          <w:szCs w:val="22"/>
        </w:rPr>
      </w:pPr>
      <w:r w:rsidRPr="004F756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4F7565" w:rsidRDefault="008D2B23" w:rsidP="008D2B23">
      <w:pPr>
        <w:pStyle w:val="KDParagraf"/>
        <w:spacing w:before="0"/>
        <w:rPr>
          <w:rFonts w:cs="Arial"/>
          <w:lang w:val="ru-RU" w:eastAsia="sr-Latn-CS"/>
        </w:rPr>
      </w:pPr>
    </w:p>
    <w:p w:rsidR="008D2B23" w:rsidRPr="004F7565" w:rsidRDefault="008D2B23" w:rsidP="00024D34">
      <w:pPr>
        <w:pStyle w:val="KDPodnaslov2"/>
        <w:numPr>
          <w:ilvl w:val="1"/>
          <w:numId w:val="19"/>
        </w:numPr>
        <w:spacing w:before="0"/>
        <w:jc w:val="both"/>
        <w:rPr>
          <w:rFonts w:cs="Arial"/>
        </w:rPr>
      </w:pPr>
      <w:bookmarkStart w:id="206" w:name="_Toc441651578"/>
      <w:bookmarkStart w:id="207"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6"/>
      <w:bookmarkEnd w:id="207"/>
    </w:p>
    <w:p w:rsidR="008D2B23"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8D2B23" w:rsidRPr="004F7565" w:rsidRDefault="008D2B23" w:rsidP="008D2B23">
      <w:pPr>
        <w:pStyle w:val="KDParagraf"/>
        <w:spacing w:before="0"/>
        <w:rPr>
          <w:rFonts w:cs="Arial"/>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8D2B23">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F839F2" w:rsidRPr="00F839F2">
        <w:rPr>
          <w:rFonts w:cs="Arial"/>
          <w:lang w:val="ru-RU"/>
        </w:rPr>
        <w:t>Одржавање система СППА Т3000 - ТЕНТ Б</w:t>
      </w:r>
      <w:r w:rsidR="00F839F2">
        <w:rPr>
          <w:rFonts w:cs="Arial"/>
          <w:lang w:val="ru-RU"/>
        </w:rPr>
        <w:t xml:space="preserve"> </w:t>
      </w:r>
      <w:r w:rsidRPr="004F7565">
        <w:rPr>
          <w:rFonts w:cs="Arial"/>
          <w:lang w:val="ru-RU"/>
        </w:rPr>
        <w:t xml:space="preserve">- Јавна набавка број </w:t>
      </w:r>
      <w:r w:rsidR="00601AFA" w:rsidRPr="00601AFA">
        <w:rPr>
          <w:rFonts w:cs="Arial"/>
          <w:lang w:eastAsia="hr-HR"/>
        </w:rPr>
        <w:t>3000/1226/2016(992/2016)</w:t>
      </w:r>
      <w:r w:rsidR="00601AFA">
        <w:rPr>
          <w:rFonts w:cs="Arial"/>
          <w:lang w:eastAsia="hr-HR"/>
        </w:rPr>
        <w:t xml:space="preserve"> </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Pr="004F7565" w:rsidRDefault="00613B13" w:rsidP="00613B13">
      <w:pPr>
        <w:pStyle w:val="KDParagraf"/>
        <w:spacing w:before="0"/>
        <w:rPr>
          <w:rFonts w:cs="Arial"/>
        </w:rPr>
      </w:pPr>
      <w:r w:rsidRPr="004F7565">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4F7565">
        <w:rPr>
          <w:rFonts w:cs="Arial"/>
        </w:rPr>
        <w:lastRenderedPageBreak/>
        <w:t>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613B1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711D83" w:rsidRPr="004F7565" w:rsidRDefault="00711D83" w:rsidP="00711D83">
      <w:pPr>
        <w:pStyle w:val="KDParagraf"/>
        <w:spacing w:before="0"/>
        <w:rPr>
          <w:rFonts w:cs="Arial"/>
          <w:lang w:val="sr-Cyrl-RS"/>
        </w:rPr>
      </w:pPr>
    </w:p>
    <w:p w:rsidR="008D2B23" w:rsidRPr="004F7565" w:rsidRDefault="008D2B23" w:rsidP="00024D34">
      <w:pPr>
        <w:pStyle w:val="KDPodnaslov2"/>
        <w:numPr>
          <w:ilvl w:val="1"/>
          <w:numId w:val="19"/>
        </w:numPr>
        <w:spacing w:before="0"/>
        <w:jc w:val="both"/>
        <w:rPr>
          <w:rFonts w:cs="Arial"/>
        </w:rPr>
      </w:pPr>
      <w:bookmarkStart w:id="208" w:name="_Toc441651579"/>
      <w:bookmarkStart w:id="209" w:name="_Toc442559890"/>
      <w:r w:rsidRPr="004F7565">
        <w:rPr>
          <w:rFonts w:cs="Arial"/>
        </w:rPr>
        <w:t>Обавезна садржина понуде</w:t>
      </w:r>
      <w:bookmarkEnd w:id="208"/>
      <w:bookmarkEnd w:id="209"/>
    </w:p>
    <w:p w:rsidR="008D2B23"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lang w:val="ru-RU" w:bidi="en-US"/>
        </w:rPr>
        <w:t xml:space="preserve"> </w:t>
      </w:r>
      <w:r w:rsidRPr="004F7565">
        <w:rPr>
          <w:rFonts w:cs="Arial"/>
          <w:lang w:val="ru-RU" w:bidi="en-US"/>
        </w:rPr>
        <w:t>и 76.</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16293F" w:rsidRPr="0016293F" w:rsidRDefault="0016293F" w:rsidP="008D2B23">
      <w:pPr>
        <w:pStyle w:val="KDParagraf"/>
        <w:spacing w:before="0"/>
        <w:rPr>
          <w:rFonts w:cs="Arial"/>
          <w:lang w:val="sr-Cyrl-RS"/>
        </w:rPr>
      </w:pP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2A4077" w:rsidRPr="0065091B" w:rsidRDefault="002A4077" w:rsidP="0065091B">
      <w:pPr>
        <w:pStyle w:val="KDNabrajanje"/>
        <w:rPr>
          <w:rFonts w:cs="Arial"/>
        </w:rPr>
      </w:pPr>
      <w:r w:rsidRPr="004F7565">
        <w:rPr>
          <w:rFonts w:cs="Arial"/>
        </w:rPr>
        <w:t xml:space="preserve">докази о испуњености услова </w:t>
      </w:r>
      <w:r w:rsidRPr="004F7565">
        <w:rPr>
          <w:rFonts w:cs="Arial"/>
          <w:lang w:bidi="en-US"/>
        </w:rPr>
        <w:t>из чл. 75. и 76.</w:t>
      </w:r>
      <w:r w:rsidRPr="004F7565">
        <w:rPr>
          <w:rFonts w:cs="Arial"/>
        </w:rPr>
        <w:t xml:space="preserve"> Закона у складу са чланом 77. Закона и Одељком 4. конкурсне документације </w:t>
      </w:r>
    </w:p>
    <w:p w:rsidR="00EE070C" w:rsidRPr="004F7565" w:rsidRDefault="00EE070C" w:rsidP="00EE070C">
      <w:pPr>
        <w:pStyle w:val="KDNabrajanje"/>
        <w:numPr>
          <w:ilvl w:val="0"/>
          <w:numId w:val="0"/>
        </w:numPr>
        <w:spacing w:before="0"/>
        <w:ind w:left="270"/>
        <w:rPr>
          <w:rFonts w:cs="Arial"/>
          <w:color w:val="00B0F0"/>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8D2B23" w:rsidP="008D2B23">
      <w:pPr>
        <w:pStyle w:val="KDParagraf"/>
        <w:spacing w:before="0"/>
        <w:rPr>
          <w:rFonts w:eastAsia="TimesNewRomanPS-BoldMT" w:cs="Arial"/>
          <w:bCs/>
          <w:color w:val="000000"/>
          <w:lang w:val="ru-RU"/>
        </w:rPr>
      </w:pPr>
    </w:p>
    <w:p w:rsidR="008D2B23" w:rsidRPr="004F7565" w:rsidRDefault="003C4E60" w:rsidP="00024D34">
      <w:pPr>
        <w:pStyle w:val="KDPodnaslov2"/>
        <w:numPr>
          <w:ilvl w:val="1"/>
          <w:numId w:val="19"/>
        </w:numPr>
        <w:spacing w:before="0"/>
        <w:jc w:val="both"/>
        <w:rPr>
          <w:rFonts w:cs="Arial"/>
        </w:rPr>
      </w:pPr>
      <w:bookmarkStart w:id="210" w:name="_Toc441651580"/>
      <w:bookmarkStart w:id="211" w:name="_Toc442559891"/>
      <w:r w:rsidRPr="004F7565">
        <w:rPr>
          <w:rFonts w:cs="Arial"/>
        </w:rPr>
        <w:t>Подношење и</w:t>
      </w:r>
      <w:r w:rsidR="008D2B23" w:rsidRPr="004F7565">
        <w:rPr>
          <w:rFonts w:cs="Arial"/>
        </w:rPr>
        <w:t xml:space="preserve"> отварање понуда</w:t>
      </w:r>
      <w:bookmarkEnd w:id="210"/>
      <w:bookmarkEnd w:id="211"/>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lastRenderedPageBreak/>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4F7565" w:rsidRDefault="008D2B23" w:rsidP="008D2B23">
      <w:pPr>
        <w:pStyle w:val="KDParagraf"/>
        <w:spacing w:before="0"/>
        <w:rPr>
          <w:rFonts w:cs="Arial"/>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4F7565" w:rsidRDefault="008D2B23" w:rsidP="008D2B23">
      <w:pPr>
        <w:pStyle w:val="KDParagraf"/>
        <w:spacing w:before="0"/>
        <w:rPr>
          <w:rFonts w:cs="Arial"/>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4F7565" w:rsidRDefault="008D2B23" w:rsidP="008D2B23">
      <w:pPr>
        <w:pStyle w:val="KDParagraf"/>
        <w:spacing w:before="0"/>
        <w:rPr>
          <w:rFonts w:cs="Arial"/>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8D2B23">
      <w:pPr>
        <w:pStyle w:val="KDParagraf"/>
        <w:spacing w:before="0"/>
        <w:rPr>
          <w:rFonts w:cs="Arial"/>
        </w:rPr>
      </w:pPr>
    </w:p>
    <w:p w:rsidR="008D2B23" w:rsidRPr="004F7565" w:rsidRDefault="008D2B23" w:rsidP="00024D34">
      <w:pPr>
        <w:pStyle w:val="KDPodnaslov2"/>
        <w:numPr>
          <w:ilvl w:val="1"/>
          <w:numId w:val="19"/>
        </w:numPr>
        <w:spacing w:before="0"/>
        <w:jc w:val="both"/>
        <w:rPr>
          <w:rFonts w:cs="Arial"/>
        </w:rPr>
      </w:pPr>
      <w:bookmarkStart w:id="212" w:name="_Toc441651581"/>
      <w:bookmarkStart w:id="213" w:name="_Toc442559892"/>
      <w:r w:rsidRPr="004F7565">
        <w:rPr>
          <w:rFonts w:cs="Arial"/>
        </w:rPr>
        <w:t>Начин подношења понуде</w:t>
      </w:r>
      <w:bookmarkEnd w:id="212"/>
      <w:bookmarkEnd w:id="213"/>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4F7565" w:rsidRDefault="008D2B23" w:rsidP="008D2B23">
      <w:pPr>
        <w:pStyle w:val="KDParagraf"/>
        <w:spacing w:before="0"/>
        <w:rPr>
          <w:rFonts w:cs="Arial"/>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
    <w:p w:rsidR="008D2B23" w:rsidRPr="004F7565" w:rsidRDefault="008D2B23" w:rsidP="00024D34">
      <w:pPr>
        <w:pStyle w:val="KDPodnaslov2"/>
        <w:numPr>
          <w:ilvl w:val="1"/>
          <w:numId w:val="19"/>
        </w:numPr>
        <w:spacing w:before="0"/>
        <w:jc w:val="both"/>
        <w:rPr>
          <w:rFonts w:cs="Arial"/>
        </w:rPr>
      </w:pPr>
      <w:bookmarkStart w:id="214" w:name="_Toc441651582"/>
      <w:bookmarkStart w:id="215" w:name="_Toc442559893"/>
      <w:r w:rsidRPr="004F7565">
        <w:rPr>
          <w:rFonts w:cs="Arial"/>
        </w:rPr>
        <w:t>Измена, допуна и опозив понуде</w:t>
      </w:r>
      <w:bookmarkEnd w:id="214"/>
      <w:bookmarkEnd w:id="215"/>
    </w:p>
    <w:p w:rsidR="008D2B23" w:rsidRPr="004F7565" w:rsidRDefault="008D2B23" w:rsidP="00711D83">
      <w:pPr>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F839F2" w:rsidRPr="00F839F2">
        <w:rPr>
          <w:rFonts w:cs="Arial"/>
          <w:lang w:val="ru-RU"/>
        </w:rPr>
        <w:t>Одржавање система СППА Т3000 - ТЕНТ Б</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601AFA" w:rsidRPr="00601AFA">
        <w:rPr>
          <w:rFonts w:cs="Arial"/>
          <w:lang w:eastAsia="hr-HR"/>
        </w:rPr>
        <w:t>3000/1226/2016(992/2016)</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proofErr w:type="gramStart"/>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839F2" w:rsidRPr="00F839F2">
        <w:rPr>
          <w:rFonts w:cs="Arial"/>
        </w:rPr>
        <w:t>Одржавање система СППА Т3000 - ТЕНТ Б</w:t>
      </w:r>
      <w:r w:rsidRPr="004F7565">
        <w:rPr>
          <w:rFonts w:cs="Arial"/>
        </w:rPr>
        <w:t xml:space="preserve"> - Јавна набавка број</w:t>
      </w:r>
      <w:r w:rsidR="00711D83" w:rsidRPr="004F7565">
        <w:rPr>
          <w:rFonts w:cs="Arial"/>
          <w:lang w:val="ru-RU"/>
        </w:rPr>
        <w:t xml:space="preserve"> </w:t>
      </w:r>
      <w:r w:rsidR="00601AFA" w:rsidRPr="00601AFA">
        <w:rPr>
          <w:rFonts w:cs="Arial"/>
          <w:lang w:eastAsia="hr-HR"/>
        </w:rPr>
        <w:t>3000/1226/2016(992/2016)</w:t>
      </w:r>
      <w:r w:rsidR="00601AFA">
        <w:rPr>
          <w:rFonts w:cs="Arial"/>
          <w:lang w:eastAsia="hr-HR"/>
        </w:rPr>
        <w:t xml:space="preserve"> </w:t>
      </w:r>
      <w:r w:rsidRPr="004F7565">
        <w:rPr>
          <w:rFonts w:cs="Arial"/>
        </w:rPr>
        <w:t>– НЕ ОТВАРАТИ“.</w:t>
      </w:r>
      <w:proofErr w:type="gramEnd"/>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4F7565"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EA6178" w:rsidRPr="004F7565" w:rsidRDefault="00EA6178" w:rsidP="008D2B23">
      <w:pPr>
        <w:pStyle w:val="KDKomentar"/>
        <w:spacing w:before="0"/>
        <w:rPr>
          <w:rFonts w:cs="Arial"/>
          <w:i w:val="0"/>
          <w:sz w:val="22"/>
          <w:szCs w:val="22"/>
        </w:rPr>
      </w:pPr>
    </w:p>
    <w:p w:rsidR="008D2B23" w:rsidRPr="004F7565" w:rsidRDefault="008D2B23" w:rsidP="00024D34">
      <w:pPr>
        <w:pStyle w:val="KDPodnaslov2"/>
        <w:numPr>
          <w:ilvl w:val="1"/>
          <w:numId w:val="19"/>
        </w:numPr>
        <w:spacing w:before="0"/>
        <w:jc w:val="both"/>
        <w:rPr>
          <w:rFonts w:cs="Arial"/>
        </w:rPr>
      </w:pPr>
      <w:bookmarkStart w:id="216" w:name="_Toc441651583"/>
      <w:bookmarkStart w:id="217" w:name="_Toc442559894"/>
      <w:r w:rsidRPr="004F7565">
        <w:rPr>
          <w:rFonts w:cs="Arial"/>
          <w:lang w:val="ru-RU"/>
        </w:rPr>
        <w:t>П</w:t>
      </w:r>
      <w:r w:rsidRPr="004F7565">
        <w:rPr>
          <w:rFonts w:cs="Arial"/>
        </w:rPr>
        <w:t>артије</w:t>
      </w:r>
      <w:bookmarkEnd w:id="216"/>
      <w:bookmarkEnd w:id="217"/>
    </w:p>
    <w:p w:rsidR="0066644E" w:rsidRPr="004F7565" w:rsidRDefault="0066644E" w:rsidP="0066644E">
      <w:pPr>
        <w:pStyle w:val="KDParagraf"/>
        <w:spacing w:before="0"/>
        <w:ind w:left="360"/>
        <w:rPr>
          <w:rFonts w:cs="Arial"/>
        </w:rPr>
      </w:pPr>
      <w:proofErr w:type="gramStart"/>
      <w:r w:rsidRPr="004F7565">
        <w:rPr>
          <w:rFonts w:cs="Arial"/>
        </w:rPr>
        <w:t>Набавка није обликована по партијама.</w:t>
      </w:r>
      <w:proofErr w:type="gramEnd"/>
    </w:p>
    <w:p w:rsidR="008D2B23" w:rsidRPr="004F7565" w:rsidRDefault="008D2B23" w:rsidP="008D2B23">
      <w:pPr>
        <w:spacing w:before="0"/>
        <w:rPr>
          <w:rFonts w:cs="Arial"/>
          <w:color w:val="00B0F0"/>
        </w:rPr>
      </w:pPr>
    </w:p>
    <w:p w:rsidR="008D2B23" w:rsidRPr="004F7565" w:rsidRDefault="008D2B23" w:rsidP="00024D34">
      <w:pPr>
        <w:pStyle w:val="KDPodnaslov2"/>
        <w:numPr>
          <w:ilvl w:val="1"/>
          <w:numId w:val="19"/>
        </w:numPr>
        <w:spacing w:before="0"/>
        <w:jc w:val="both"/>
        <w:rPr>
          <w:rFonts w:cs="Arial"/>
        </w:rPr>
      </w:pPr>
      <w:bookmarkStart w:id="218" w:name="_Toc441651584"/>
      <w:bookmarkStart w:id="219" w:name="_Toc442559895"/>
      <w:r w:rsidRPr="004F7565">
        <w:rPr>
          <w:rFonts w:cs="Arial"/>
        </w:rPr>
        <w:t>Понуда са варијантама</w:t>
      </w:r>
      <w:bookmarkEnd w:id="218"/>
      <w:bookmarkEnd w:id="219"/>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8D2B23">
      <w:pPr>
        <w:tabs>
          <w:tab w:val="num" w:pos="993"/>
        </w:tabs>
        <w:spacing w:before="0"/>
        <w:rPr>
          <w:rFonts w:cs="Arial"/>
          <w:lang w:val="ru-RU"/>
        </w:rPr>
      </w:pPr>
    </w:p>
    <w:p w:rsidR="008D2B23" w:rsidRPr="004F7565" w:rsidRDefault="008D2B23" w:rsidP="00024D34">
      <w:pPr>
        <w:pStyle w:val="KDPodnaslov2"/>
        <w:numPr>
          <w:ilvl w:val="1"/>
          <w:numId w:val="19"/>
        </w:numPr>
        <w:spacing w:before="0"/>
        <w:jc w:val="both"/>
        <w:rPr>
          <w:rFonts w:cs="Arial"/>
        </w:rPr>
      </w:pPr>
      <w:bookmarkStart w:id="220" w:name="_Toc441651585"/>
      <w:bookmarkStart w:id="221" w:name="_Toc442559896"/>
      <w:r w:rsidRPr="004F7565">
        <w:rPr>
          <w:rFonts w:cs="Arial"/>
        </w:rPr>
        <w:lastRenderedPageBreak/>
        <w:t>Подношење понуде са подизвођачима</w:t>
      </w:r>
      <w:bookmarkEnd w:id="220"/>
      <w:bookmarkEnd w:id="221"/>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и</w:t>
      </w:r>
      <w:proofErr w:type="gramEnd"/>
      <w:r w:rsidRPr="004F7565">
        <w:rPr>
          <w:rFonts w:cs="Arial"/>
        </w:rPr>
        <w:t xml:space="preserve"> 76.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66644E" w:rsidRPr="004F7565" w:rsidRDefault="0066644E" w:rsidP="0066644E">
      <w:pPr>
        <w:pStyle w:val="KDParagraf"/>
        <w:spacing w:before="0"/>
        <w:rPr>
          <w:rFonts w:cs="Arial"/>
        </w:rPr>
      </w:pPr>
      <w:proofErr w:type="gramStart"/>
      <w:r w:rsidRPr="004F7565">
        <w:rPr>
          <w:rFonts w:cs="Arial"/>
        </w:rPr>
        <w:t>Додатне услове понуђач испуњава самостално, без обзира на агажовање подизвођача.</w:t>
      </w:r>
      <w:proofErr w:type="gramEnd"/>
    </w:p>
    <w:p w:rsidR="0066644E" w:rsidRPr="004F7565"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66644E" w:rsidRDefault="0066644E" w:rsidP="0066644E">
      <w:pPr>
        <w:pStyle w:val="KDParagraf"/>
        <w:spacing w:before="0"/>
        <w:rPr>
          <w:rFonts w:cs="Arial"/>
          <w:lang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65091B" w:rsidRDefault="008D2B23" w:rsidP="008D2B23">
      <w:pPr>
        <w:pStyle w:val="KDParagraf"/>
        <w:spacing w:before="0"/>
        <w:rPr>
          <w:rFonts w:cs="Arial"/>
          <w:color w:val="00B0F0"/>
          <w:lang w:val="sr-Cyrl-RS" w:bidi="en-US"/>
        </w:rPr>
      </w:pPr>
    </w:p>
    <w:p w:rsidR="008D2B23" w:rsidRPr="004F7565" w:rsidRDefault="008D2B23" w:rsidP="00024D34">
      <w:pPr>
        <w:pStyle w:val="KDPodnaslov2"/>
        <w:numPr>
          <w:ilvl w:val="1"/>
          <w:numId w:val="19"/>
        </w:numPr>
        <w:spacing w:before="0"/>
        <w:jc w:val="both"/>
        <w:rPr>
          <w:rFonts w:cs="Arial"/>
        </w:rPr>
      </w:pPr>
      <w:bookmarkStart w:id="222" w:name="_Toc441651586"/>
      <w:bookmarkStart w:id="223" w:name="_Toc442559897"/>
      <w:r w:rsidRPr="004F7565">
        <w:rPr>
          <w:rFonts w:cs="Arial"/>
        </w:rPr>
        <w:t>Подношење заједничке понуде</w:t>
      </w:r>
      <w:bookmarkEnd w:id="222"/>
      <w:bookmarkEnd w:id="223"/>
    </w:p>
    <w:p w:rsidR="00D82CAF" w:rsidRPr="00E47C2E" w:rsidRDefault="00D82CAF" w:rsidP="00D82CAF">
      <w:pPr>
        <w:pStyle w:val="KDParagraf"/>
        <w:spacing w:before="0"/>
        <w:rPr>
          <w:rFonts w:cs="Arial"/>
        </w:rPr>
      </w:pPr>
      <w:bookmarkStart w:id="224" w:name="_Toc441651587"/>
      <w:bookmarkStart w:id="225"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5D7748" w:rsidRDefault="00D82CAF" w:rsidP="00D82CAF">
      <w:pPr>
        <w:pStyle w:val="KDNabrajanje"/>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lang w:val="sr-Cyrl-RS"/>
        </w:rPr>
        <w:t>.</w:t>
      </w:r>
      <w:r w:rsidRPr="00E47C2E">
        <w:t xml:space="preserve"> Услове у вези са капацитетима, у складу са чланом 76.Закона, понуђачи из групе испуњавају заједно, на основу </w:t>
      </w:r>
      <w:r w:rsidRPr="005D7748">
        <w:t>достављених доказа дефинисанихконкурсном документацијом.</w:t>
      </w:r>
    </w:p>
    <w:p w:rsidR="00D82CAF" w:rsidRPr="00E47C2E" w:rsidRDefault="00D82CAF" w:rsidP="00D82CAF">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F839F2" w:rsidRPr="00FF0D79" w:rsidRDefault="00D82CAF" w:rsidP="00F839F2">
      <w:pPr>
        <w:pStyle w:val="KDNabrajanje"/>
        <w:rPr>
          <w:lang w:bidi="en-US"/>
        </w:rPr>
      </w:pPr>
      <w:r w:rsidRPr="00E47C2E">
        <w:rPr>
          <w:lang w:bidi="en-US"/>
        </w:rPr>
        <w:t>Понуђачи из групе понуђача одговорају неограничено солидарно према наручиоцу.</w:t>
      </w:r>
    </w:p>
    <w:p w:rsidR="00FF0D79" w:rsidRPr="00F839F2" w:rsidRDefault="00FF0D79" w:rsidP="00FF0D79">
      <w:pPr>
        <w:pStyle w:val="KDNabrajanje"/>
        <w:numPr>
          <w:ilvl w:val="0"/>
          <w:numId w:val="0"/>
        </w:numPr>
        <w:ind w:left="720"/>
        <w:rPr>
          <w:lang w:bidi="en-US"/>
        </w:rPr>
      </w:pPr>
    </w:p>
    <w:p w:rsidR="008D2B23" w:rsidRPr="004F7565" w:rsidRDefault="008D2B23" w:rsidP="00024D34">
      <w:pPr>
        <w:pStyle w:val="KDPodnaslov2"/>
        <w:numPr>
          <w:ilvl w:val="1"/>
          <w:numId w:val="19"/>
        </w:numPr>
        <w:spacing w:before="0"/>
        <w:jc w:val="both"/>
        <w:rPr>
          <w:rFonts w:cs="Arial"/>
        </w:rPr>
      </w:pPr>
      <w:r w:rsidRPr="004F7565">
        <w:rPr>
          <w:rFonts w:cs="Arial"/>
        </w:rPr>
        <w:t>Понуђена цена</w:t>
      </w:r>
      <w:bookmarkEnd w:id="224"/>
      <w:bookmarkEnd w:id="225"/>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2E2F11" w:rsidRPr="004F7565" w:rsidRDefault="002E2F11" w:rsidP="002E2F11">
      <w:pPr>
        <w:pStyle w:val="KDParagraf"/>
        <w:spacing w:before="0"/>
        <w:rPr>
          <w:rFonts w:cs="Arial"/>
        </w:rPr>
      </w:pPr>
      <w:proofErr w:type="gramStart"/>
      <w:r w:rsidRPr="004F7565">
        <w:rPr>
          <w:rFonts w:cs="Arial"/>
        </w:rPr>
        <w:t>Понуда која је изражена у две валуте, сматраће се неприхватљивом.</w:t>
      </w:r>
      <w:proofErr w:type="gramEnd"/>
    </w:p>
    <w:p w:rsidR="0060193B" w:rsidRPr="0060193B" w:rsidRDefault="0060193B" w:rsidP="0054056C">
      <w:pPr>
        <w:pStyle w:val="KDParagraf"/>
        <w:spacing w:before="0"/>
        <w:rPr>
          <w:rFonts w:eastAsia="Calibri" w:cs="Arial"/>
          <w:color w:val="00B0F0"/>
        </w:rPr>
      </w:pPr>
    </w:p>
    <w:p w:rsidR="006E6F46" w:rsidRPr="004F7565" w:rsidRDefault="006E6F46" w:rsidP="00024D34">
      <w:pPr>
        <w:pStyle w:val="KDPodnaslov2"/>
        <w:numPr>
          <w:ilvl w:val="1"/>
          <w:numId w:val="19"/>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8C70F8" w:rsidRDefault="008C70F8" w:rsidP="008C70F8">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007BCC">
        <w:rPr>
          <w:rFonts w:ascii="Arial" w:eastAsia="Times New Roman" w:hAnsi="Arial" w:cs="Arial"/>
          <w:lang w:val="sr-Cyrl-RS"/>
        </w:rPr>
        <w:t xml:space="preserve">Услуге се пружају према потребама </w:t>
      </w:r>
      <w:r w:rsidR="008A30DF">
        <w:rPr>
          <w:rFonts w:ascii="Arial" w:eastAsia="Times New Roman" w:hAnsi="Arial" w:cs="Arial"/>
          <w:lang w:val="sr-Cyrl-RS"/>
        </w:rPr>
        <w:t>Корисника услуге</w:t>
      </w:r>
      <w:r w:rsidRPr="00007BCC">
        <w:rPr>
          <w:rFonts w:ascii="Arial" w:eastAsia="Times New Roman" w:hAnsi="Arial" w:cs="Arial"/>
          <w:lang w:val="sr-Cyrl-RS"/>
        </w:rPr>
        <w:t xml:space="preserve"> у периоду од 12 месеци и до финансијске реализације уговора, а у складу са Техничком спецификацијом у прилогу.</w:t>
      </w:r>
    </w:p>
    <w:p w:rsidR="0066644E" w:rsidRPr="004F7565" w:rsidRDefault="0066644E"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6E6F46" w:rsidRPr="004F7565" w:rsidRDefault="006E6F46" w:rsidP="00024D34">
      <w:pPr>
        <w:pStyle w:val="KDPodnaslov2"/>
        <w:numPr>
          <w:ilvl w:val="1"/>
          <w:numId w:val="19"/>
        </w:numPr>
        <w:spacing w:before="0"/>
        <w:jc w:val="both"/>
        <w:rPr>
          <w:rFonts w:cs="Arial"/>
        </w:rPr>
      </w:pPr>
      <w:r w:rsidRPr="004F7565">
        <w:rPr>
          <w:rFonts w:cs="Arial"/>
        </w:rPr>
        <w:t>Га</w:t>
      </w:r>
      <w:r w:rsidR="006F517A" w:rsidRPr="004F7565">
        <w:rPr>
          <w:rFonts w:cs="Arial"/>
        </w:rPr>
        <w:t xml:space="preserve">рантни рок </w:t>
      </w:r>
    </w:p>
    <w:p w:rsidR="00041FE3" w:rsidRPr="004F7565" w:rsidRDefault="00041FE3" w:rsidP="00041FE3">
      <w:pPr>
        <w:spacing w:before="0"/>
        <w:rPr>
          <w:rFonts w:cs="Arial"/>
          <w:lang w:eastAsia="zh-CN"/>
        </w:rPr>
      </w:pPr>
      <w:proofErr w:type="gramStart"/>
      <w:r w:rsidRPr="004F7565">
        <w:rPr>
          <w:rFonts w:cs="Arial"/>
          <w:lang w:eastAsia="zh-CN"/>
        </w:rPr>
        <w:t>Гарантни рок не може бити краћ</w:t>
      </w:r>
      <w:r w:rsidR="00FB5E83" w:rsidRPr="004F7565">
        <w:rPr>
          <w:rFonts w:cs="Arial"/>
          <w:lang w:eastAsia="zh-CN"/>
        </w:rPr>
        <w:t xml:space="preserve">и од </w:t>
      </w:r>
      <w:r w:rsidR="00563A1C" w:rsidRPr="004F7565">
        <w:rPr>
          <w:rFonts w:cs="Arial"/>
          <w:lang w:val="sr-Cyrl-RS" w:eastAsia="zh-CN"/>
        </w:rPr>
        <w:t>12</w:t>
      </w:r>
      <w:r w:rsidR="00FB5E83" w:rsidRPr="004F7565">
        <w:rPr>
          <w:rFonts w:cs="Arial"/>
          <w:lang w:eastAsia="zh-CN"/>
        </w:rPr>
        <w:t xml:space="preserve"> (</w:t>
      </w:r>
      <w:r w:rsidR="00563A1C" w:rsidRPr="004F7565">
        <w:rPr>
          <w:rFonts w:cs="Arial"/>
          <w:lang w:val="sr-Cyrl-RS" w:eastAsia="zh-CN"/>
        </w:rPr>
        <w:t>дванаест)</w:t>
      </w:r>
      <w:r w:rsidR="00FB5E83" w:rsidRPr="004F7565">
        <w:rPr>
          <w:rFonts w:cs="Arial"/>
          <w:lang w:eastAsia="zh-CN"/>
        </w:rPr>
        <w:t xml:space="preserve"> месец</w:t>
      </w:r>
      <w:r w:rsidR="00563A1C" w:rsidRPr="004F7565">
        <w:rPr>
          <w:rFonts w:cs="Arial"/>
          <w:lang w:val="sr-Cyrl-RS" w:eastAsia="zh-CN"/>
        </w:rPr>
        <w:t>и</w:t>
      </w:r>
      <w:r w:rsidR="00FB5E83" w:rsidRPr="004F7565">
        <w:rPr>
          <w:rFonts w:cs="Arial"/>
          <w:lang w:eastAsia="zh-CN"/>
        </w:rPr>
        <w:t xml:space="preserve">, </w:t>
      </w:r>
      <w:r w:rsidRPr="004F7565">
        <w:rPr>
          <w:rFonts w:cs="Arial"/>
          <w:lang w:eastAsia="zh-CN"/>
        </w:rPr>
        <w:t>од дана сачињавања, потписивања и верификовања Записника о квалитативном пријему услуга (без примедби)</w:t>
      </w:r>
      <w:r w:rsidR="004A499B" w:rsidRPr="004F7565">
        <w:rPr>
          <w:rFonts w:cs="Arial"/>
          <w:lang w:eastAsia="zh-CN"/>
        </w:rPr>
        <w:t>.</w:t>
      </w:r>
      <w:proofErr w:type="gramEnd"/>
    </w:p>
    <w:p w:rsidR="00041FE3" w:rsidRPr="004F7565" w:rsidRDefault="00041FE3" w:rsidP="00041FE3">
      <w:pPr>
        <w:spacing w:before="0"/>
        <w:rPr>
          <w:rFonts w:cs="Arial"/>
          <w:lang w:eastAsia="zh-CN"/>
        </w:rPr>
      </w:pPr>
      <w:proofErr w:type="gramStart"/>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563A1C" w:rsidRPr="004F7565">
        <w:rPr>
          <w:rFonts w:cs="Arial"/>
          <w:lang w:val="sr-Cyrl-RS" w:eastAsia="zh-CN"/>
        </w:rPr>
        <w:t>10</w:t>
      </w:r>
      <w:r w:rsidRPr="004F7565">
        <w:rPr>
          <w:rFonts w:cs="Arial"/>
          <w:lang w:eastAsia="zh-CN"/>
        </w:rPr>
        <w:t xml:space="preserve"> (</w:t>
      </w:r>
      <w:r w:rsidR="00563A1C" w:rsidRPr="004F7565">
        <w:rPr>
          <w:rFonts w:cs="Arial"/>
          <w:lang w:val="sr-Cyrl-RS" w:eastAsia="zh-CN"/>
        </w:rPr>
        <w:t>десет)</w:t>
      </w:r>
      <w:r w:rsidRPr="004F7565">
        <w:rPr>
          <w:rFonts w:cs="Arial"/>
          <w:lang w:eastAsia="zh-CN"/>
        </w:rPr>
        <w:t xml:space="preserve"> дана по утврђивању недостатка.</w:t>
      </w:r>
      <w:proofErr w:type="gramEnd"/>
      <w:r w:rsidRPr="004F7565">
        <w:rPr>
          <w:rFonts w:cs="Arial"/>
          <w:lang w:eastAsia="zh-CN"/>
        </w:rPr>
        <w:t xml:space="preserve"> </w:t>
      </w:r>
    </w:p>
    <w:p w:rsidR="00041FE3" w:rsidRPr="004F7565" w:rsidRDefault="00041FE3" w:rsidP="00041FE3">
      <w:pPr>
        <w:spacing w:before="0"/>
        <w:rPr>
          <w:rFonts w:cs="Arial"/>
          <w:lang w:eastAsia="zh-CN"/>
        </w:rPr>
      </w:pPr>
    </w:p>
    <w:p w:rsidR="00041FE3" w:rsidRPr="004F7565" w:rsidRDefault="00041FE3" w:rsidP="00041FE3">
      <w:pPr>
        <w:spacing w:before="0"/>
        <w:rPr>
          <w:rFonts w:cs="Arial"/>
          <w:lang w:eastAsia="zh-CN"/>
        </w:rPr>
      </w:pPr>
      <w:proofErr w:type="gramStart"/>
      <w:r w:rsidRPr="004F7565">
        <w:rPr>
          <w:rFonts w:cs="Arial"/>
          <w:lang w:eastAsia="zh-CN"/>
        </w:rPr>
        <w:t xml:space="preserve">Пружалац услуге се обавезује да најкасније у року од </w:t>
      </w:r>
      <w:r w:rsidR="00563A1C" w:rsidRPr="004F7565">
        <w:rPr>
          <w:rFonts w:cs="Arial"/>
          <w:lang w:val="sr-Cyrl-RS" w:eastAsia="zh-CN"/>
        </w:rPr>
        <w:t>10</w:t>
      </w:r>
      <w:r w:rsidR="00563A1C" w:rsidRPr="004F7565">
        <w:rPr>
          <w:rFonts w:cs="Arial"/>
          <w:lang w:eastAsia="zh-CN"/>
        </w:rPr>
        <w:t xml:space="preserve"> (</w:t>
      </w:r>
      <w:r w:rsidR="00563A1C" w:rsidRPr="004F7565">
        <w:rPr>
          <w:rFonts w:cs="Arial"/>
          <w:lang w:val="sr-Cyrl-RS" w:eastAsia="zh-CN"/>
        </w:rPr>
        <w:t>десет)</w:t>
      </w:r>
      <w:r w:rsidRPr="004F7565">
        <w:rPr>
          <w:rFonts w:cs="Arial"/>
          <w:lang w:eastAsia="zh-CN"/>
        </w:rPr>
        <w:t xml:space="preserve"> дана од дана пријема рекламације отклони утврђене недостатке о свом трошку.</w:t>
      </w:r>
      <w:proofErr w:type="gramEnd"/>
    </w:p>
    <w:p w:rsidR="006E6F46" w:rsidRPr="004F7565" w:rsidRDefault="006E6F46" w:rsidP="006E6F46">
      <w:pPr>
        <w:spacing w:before="0"/>
        <w:rPr>
          <w:rFonts w:cs="Arial"/>
          <w:lang w:eastAsia="zh-CN"/>
        </w:rPr>
      </w:pPr>
      <w:r w:rsidRPr="004F7565">
        <w:rPr>
          <w:rFonts w:cs="Arial"/>
          <w:lang w:eastAsia="zh-CN"/>
        </w:rPr>
        <w:t xml:space="preserve">. </w:t>
      </w:r>
    </w:p>
    <w:p w:rsidR="008D2B23" w:rsidRPr="004F7565" w:rsidRDefault="008D2B23" w:rsidP="00024D34">
      <w:pPr>
        <w:pStyle w:val="KDPodnaslov2"/>
        <w:numPr>
          <w:ilvl w:val="1"/>
          <w:numId w:val="19"/>
        </w:numPr>
        <w:spacing w:before="0"/>
        <w:jc w:val="both"/>
        <w:rPr>
          <w:rFonts w:cs="Arial"/>
        </w:rPr>
      </w:pPr>
      <w:bookmarkStart w:id="226" w:name="_Toc441651588"/>
      <w:bookmarkStart w:id="227" w:name="_Toc442559899"/>
      <w:r w:rsidRPr="004F7565">
        <w:rPr>
          <w:rFonts w:cs="Arial"/>
        </w:rPr>
        <w:t>Начин и услови плаћања</w:t>
      </w:r>
      <w:bookmarkEnd w:id="226"/>
      <w:bookmarkEnd w:id="227"/>
    </w:p>
    <w:p w:rsidR="00041FE3" w:rsidRPr="004F7565" w:rsidRDefault="00041FE3" w:rsidP="00041FE3">
      <w:pPr>
        <w:pStyle w:val="KDParagraf"/>
        <w:spacing w:before="0"/>
        <w:rPr>
          <w:rFonts w:eastAsia="Calibri" w:cs="Arial"/>
        </w:rPr>
      </w:pPr>
      <w:r w:rsidRPr="004F7565">
        <w:rPr>
          <w:rFonts w:eastAsia="Calibri" w:cs="Arial"/>
        </w:rPr>
        <w:t>Корисник услуге се обавезује да Пружаоцу услуге плати извршене услуге на следећи начин:</w:t>
      </w:r>
    </w:p>
    <w:p w:rsidR="008C70F8" w:rsidRPr="008C70F8" w:rsidRDefault="00041FE3" w:rsidP="008C70F8">
      <w:pPr>
        <w:pStyle w:val="KDParagraf"/>
        <w:spacing w:before="0"/>
        <w:rPr>
          <w:rFonts w:eastAsia="Calibri" w:cs="Arial"/>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6B42E7" w:rsidRPr="004F7565" w:rsidRDefault="006B42E7" w:rsidP="00AB3AD1">
      <w:pPr>
        <w:pStyle w:val="KDParagraf"/>
        <w:spacing w:before="0"/>
        <w:rPr>
          <w:rFonts w:eastAsia="Calibri" w:cs="Arial"/>
          <w:lang w:val="sr-Cyrl-RS"/>
        </w:rPr>
      </w:pPr>
    </w:p>
    <w:p w:rsidR="00FF0D79" w:rsidRDefault="00FF0D79" w:rsidP="006B42E7">
      <w:pPr>
        <w:tabs>
          <w:tab w:val="left" w:pos="2410"/>
        </w:tabs>
        <w:spacing w:before="0"/>
        <w:ind w:right="-567"/>
        <w:rPr>
          <w:rFonts w:cs="Arial"/>
          <w:lang w:val="sr-Cyrl-RS"/>
        </w:rPr>
      </w:pP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3508B5" w:rsidRPr="004F7565" w:rsidRDefault="005A3029" w:rsidP="006B42E7">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3508B5" w:rsidRDefault="003508B5" w:rsidP="005A3029">
      <w:pPr>
        <w:pStyle w:val="KDParagraf"/>
        <w:spacing w:before="0"/>
        <w:rPr>
          <w:rFonts w:cs="Arial"/>
          <w:lang w:val="sr-Cyrl-RS"/>
        </w:rPr>
      </w:pPr>
    </w:p>
    <w:p w:rsidR="00FF0D79" w:rsidRDefault="00FF0D79" w:rsidP="005A3029">
      <w:pPr>
        <w:pStyle w:val="KDParagraf"/>
        <w:spacing w:before="0"/>
        <w:rPr>
          <w:rFonts w:cs="Arial"/>
          <w:lang w:val="sr-Cyrl-RS"/>
        </w:rPr>
      </w:pPr>
    </w:p>
    <w:p w:rsidR="00FF0D79" w:rsidRDefault="00FF0D79" w:rsidP="005A3029">
      <w:pPr>
        <w:pStyle w:val="KDParagraf"/>
        <w:spacing w:before="0"/>
        <w:rPr>
          <w:rFonts w:cs="Arial"/>
          <w:lang w:val="sr-Cyrl-RS"/>
        </w:rPr>
      </w:pPr>
    </w:p>
    <w:p w:rsidR="00FF0D79" w:rsidRPr="00FF0D79" w:rsidRDefault="00FF0D79" w:rsidP="005A3029">
      <w:pPr>
        <w:pStyle w:val="KDParagraf"/>
        <w:spacing w:before="0"/>
        <w:rPr>
          <w:rFonts w:cs="Arial"/>
          <w:lang w:val="sr-Cyrl-RS"/>
        </w:rPr>
      </w:pPr>
    </w:p>
    <w:p w:rsidR="00B00642" w:rsidRPr="004F7565" w:rsidRDefault="00B00642" w:rsidP="00B00642">
      <w:pPr>
        <w:pStyle w:val="KDParagraf"/>
        <w:spacing w:before="0"/>
        <w:rPr>
          <w:rFonts w:cs="Arial"/>
        </w:rPr>
      </w:pPr>
      <w:proofErr w:type="gramStart"/>
      <w:r w:rsidRPr="004F7565">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8C70F8" w:rsidRPr="008C70F8" w:rsidRDefault="008C70F8" w:rsidP="00243BF3">
      <w:pPr>
        <w:pStyle w:val="KDParagraf"/>
        <w:spacing w:before="0"/>
        <w:rPr>
          <w:rFonts w:eastAsia="Calibri" w:cs="Arial"/>
          <w:lang w:val="sr-Cyrl-RS"/>
        </w:rPr>
      </w:pPr>
    </w:p>
    <w:p w:rsidR="008D2B23" w:rsidRPr="004F7565" w:rsidRDefault="008D2B23" w:rsidP="00024D34">
      <w:pPr>
        <w:pStyle w:val="KDPodnaslov2"/>
        <w:numPr>
          <w:ilvl w:val="1"/>
          <w:numId w:val="19"/>
        </w:numPr>
        <w:spacing w:before="0"/>
        <w:jc w:val="both"/>
        <w:rPr>
          <w:rFonts w:cs="Arial"/>
          <w:lang w:val="ru-RU"/>
        </w:rPr>
      </w:pPr>
      <w:bookmarkStart w:id="228" w:name="_Toc441651589"/>
      <w:bookmarkStart w:id="229" w:name="_Toc442559900"/>
      <w:r w:rsidRPr="004F7565">
        <w:rPr>
          <w:rFonts w:cs="Arial"/>
        </w:rPr>
        <w:t>Рок важења понуде</w:t>
      </w:r>
      <w:bookmarkEnd w:id="228"/>
      <w:bookmarkEnd w:id="229"/>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477B64" w:rsidRPr="00243BF3" w:rsidRDefault="0066644E" w:rsidP="00243BF3">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85348E" w:rsidRPr="004F7565" w:rsidRDefault="0085348E" w:rsidP="00024D34">
      <w:pPr>
        <w:pStyle w:val="KDPodnaslov2"/>
        <w:numPr>
          <w:ilvl w:val="1"/>
          <w:numId w:val="19"/>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FF0D79" w:rsidRPr="00FF0D79" w:rsidRDefault="00FF0D79" w:rsidP="0085348E">
      <w:pPr>
        <w:pStyle w:val="KDParagraf"/>
        <w:spacing w:before="0"/>
        <w:rPr>
          <w:rFonts w:cs="Arial"/>
          <w:lang w:val="sr-Cyrl-RS"/>
        </w:rPr>
      </w:pPr>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Default="0085348E" w:rsidP="0085348E">
      <w:pPr>
        <w:pStyle w:val="KDParagraf"/>
        <w:spacing w:before="0"/>
        <w:rPr>
          <w:rFonts w:cs="Arial"/>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CE0F64" w:rsidRDefault="00CE0F64" w:rsidP="0085348E">
      <w:pPr>
        <w:pStyle w:val="KDParagraf"/>
        <w:spacing w:before="0"/>
        <w:rPr>
          <w:rFonts w:cs="Arial"/>
        </w:rPr>
      </w:pPr>
    </w:p>
    <w:p w:rsidR="0085348E" w:rsidRPr="004F7565" w:rsidRDefault="0085348E" w:rsidP="00024D34">
      <w:pPr>
        <w:pStyle w:val="KDPodnaslov2"/>
        <w:numPr>
          <w:ilvl w:val="1"/>
          <w:numId w:val="29"/>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D75E50" w:rsidRPr="0065091B" w:rsidRDefault="0085348E" w:rsidP="0085348E">
      <w:pPr>
        <w:pStyle w:val="KDParagraf"/>
        <w:spacing w:before="0"/>
        <w:rPr>
          <w:rFonts w:cs="Arial"/>
          <w:lang w:val="sr-Cyrl-RS"/>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D75E50" w:rsidRDefault="00D75E50" w:rsidP="0085348E">
      <w:pPr>
        <w:pStyle w:val="KDParagraf"/>
        <w:spacing w:before="0"/>
        <w:rPr>
          <w:rFonts w:cs="Arial"/>
          <w:lang w:val="sr-Cyrl-RS"/>
        </w:rPr>
      </w:pPr>
    </w:p>
    <w:p w:rsidR="00FF0D79" w:rsidRDefault="00FF0D79" w:rsidP="0085348E">
      <w:pPr>
        <w:pStyle w:val="KDParagraf"/>
        <w:spacing w:before="0"/>
        <w:rPr>
          <w:rFonts w:cs="Arial"/>
          <w:lang w:val="sr-Cyrl-RS"/>
        </w:rPr>
      </w:pPr>
    </w:p>
    <w:p w:rsidR="00FF0D79" w:rsidRDefault="00FF0D79" w:rsidP="0085348E">
      <w:pPr>
        <w:pStyle w:val="KDParagraf"/>
        <w:spacing w:before="0"/>
        <w:rPr>
          <w:rFonts w:cs="Arial"/>
          <w:lang w:val="sr-Cyrl-RS"/>
        </w:rPr>
      </w:pPr>
    </w:p>
    <w:p w:rsidR="00FF0D79" w:rsidRPr="00FF0D79" w:rsidRDefault="00FF0D79" w:rsidP="0085348E">
      <w:pPr>
        <w:pStyle w:val="KDParagraf"/>
        <w:spacing w:before="0"/>
        <w:rPr>
          <w:rFonts w:cs="Arial"/>
          <w:lang w:val="sr-Cyrl-RS"/>
        </w:rPr>
      </w:pPr>
    </w:p>
    <w:p w:rsidR="00D75E50" w:rsidRPr="00D75E50" w:rsidRDefault="00D75E50" w:rsidP="00024D34">
      <w:pPr>
        <w:pStyle w:val="ListParagraph"/>
        <w:keepNext/>
        <w:numPr>
          <w:ilvl w:val="1"/>
          <w:numId w:val="29"/>
        </w:numPr>
        <w:tabs>
          <w:tab w:val="left" w:pos="567"/>
        </w:tabs>
        <w:spacing w:before="0"/>
        <w:outlineLvl w:val="1"/>
        <w:rPr>
          <w:rFonts w:ascii="Arial" w:hAnsi="Arial" w:cs="Arial"/>
          <w:b/>
        </w:rPr>
      </w:pPr>
      <w:bookmarkStart w:id="230" w:name="_Toc441651593"/>
      <w:bookmarkStart w:id="231" w:name="_Toc442559904"/>
      <w:r w:rsidRPr="00D75E50">
        <w:rPr>
          <w:rFonts w:ascii="Arial" w:hAnsi="Arial" w:cs="Arial"/>
          <w:b/>
        </w:rPr>
        <w:lastRenderedPageBreak/>
        <w:t>Средства финансијског обезбеђења</w:t>
      </w:r>
      <w:bookmarkEnd w:id="230"/>
      <w:bookmarkEnd w:id="231"/>
    </w:p>
    <w:p w:rsidR="00D75E50" w:rsidRPr="00D75E50" w:rsidRDefault="00FF0D79" w:rsidP="00D75E50">
      <w:pPr>
        <w:spacing w:before="0"/>
        <w:rPr>
          <w:rFonts w:cs="Arial"/>
          <w:lang w:val="ru-RU"/>
        </w:rPr>
      </w:pPr>
      <w:r>
        <w:rPr>
          <w:rFonts w:cs="Arial"/>
          <w:lang w:val="ru-RU"/>
        </w:rPr>
        <w:t>Пружалац услуге</w:t>
      </w:r>
      <w:r w:rsidR="00D75E50" w:rsidRPr="00D75E50">
        <w:rPr>
          <w:rFonts w:cs="Arial"/>
          <w:lang w:val="ru-RU"/>
        </w:rPr>
        <w:t xml:space="preserve"> је дужан да достави следећа средства финансијског обезбеђења:</w:t>
      </w:r>
    </w:p>
    <w:p w:rsidR="00D75E50" w:rsidRPr="00D75E50" w:rsidRDefault="00D75E50" w:rsidP="00D75E50">
      <w:pPr>
        <w:spacing w:before="0"/>
        <w:rPr>
          <w:rFonts w:cs="Arial"/>
          <w:lang w:val="ru-RU"/>
        </w:rPr>
      </w:pPr>
    </w:p>
    <w:p w:rsidR="00D75E50" w:rsidRPr="008C70F8" w:rsidRDefault="00D75E50" w:rsidP="008C70F8">
      <w:pPr>
        <w:tabs>
          <w:tab w:val="left" w:pos="1786"/>
        </w:tabs>
        <w:spacing w:before="0"/>
        <w:ind w:right="-6"/>
        <w:rPr>
          <w:rFonts w:eastAsia="Calibri" w:cs="Arial"/>
          <w:b/>
          <w:u w:val="single"/>
          <w:lang w:val="sr-Cyrl-RS"/>
        </w:rPr>
      </w:pPr>
      <w:r w:rsidRPr="00D75E50">
        <w:rPr>
          <w:rFonts w:eastAsia="Calibri" w:cs="Arial"/>
          <w:b/>
          <w:u w:val="single"/>
        </w:rPr>
        <w:t>У року од 10 дана од закључења Уговора:</w:t>
      </w:r>
      <w:bookmarkStart w:id="232" w:name="_Toc441651599"/>
      <w:bookmarkStart w:id="233" w:name="_Toc442559910"/>
    </w:p>
    <w:p w:rsidR="00D75E50" w:rsidRPr="00D75E50" w:rsidRDefault="00D75E50" w:rsidP="00D75E50">
      <w:pPr>
        <w:tabs>
          <w:tab w:val="left" w:pos="567"/>
          <w:tab w:val="left" w:pos="851"/>
        </w:tabs>
        <w:spacing w:before="0"/>
        <w:ind w:left="851" w:hanging="851"/>
        <w:outlineLvl w:val="2"/>
        <w:rPr>
          <w:rFonts w:cs="Arial"/>
          <w:b/>
        </w:rPr>
      </w:pPr>
      <w:r w:rsidRPr="00D75E50">
        <w:rPr>
          <w:rFonts w:cs="Arial"/>
          <w:b/>
        </w:rPr>
        <w:t xml:space="preserve">Меница за добро извршење посла </w:t>
      </w:r>
      <w:bookmarkEnd w:id="232"/>
      <w:bookmarkEnd w:id="233"/>
    </w:p>
    <w:p w:rsidR="00D75E50" w:rsidRPr="00D75E50" w:rsidRDefault="00FF0D79" w:rsidP="00D75E50">
      <w:pPr>
        <w:rPr>
          <w:rFonts w:cs="Arial"/>
        </w:rPr>
      </w:pPr>
      <w:r>
        <w:rPr>
          <w:rFonts w:cs="Arial"/>
          <w:lang w:val="ru-RU"/>
        </w:rPr>
        <w:t>Пружалац услуге</w:t>
      </w:r>
      <w:r w:rsidR="00D75E50" w:rsidRPr="00D75E50">
        <w:rPr>
          <w:rFonts w:cs="Arial"/>
        </w:rPr>
        <w:t xml:space="preserve"> је обавезан да </w:t>
      </w:r>
      <w:r>
        <w:rPr>
          <w:rFonts w:cs="Arial"/>
          <w:lang w:val="sr-Cyrl-RS"/>
        </w:rPr>
        <w:t>Кориснику услуге</w:t>
      </w:r>
      <w:r w:rsidR="00D75E50" w:rsidRPr="00D75E50">
        <w:rPr>
          <w:rFonts w:cs="Arial"/>
        </w:rPr>
        <w:t xml:space="preserve"> достави:</w:t>
      </w:r>
    </w:p>
    <w:p w:rsidR="00D75E50" w:rsidRPr="00D75E50" w:rsidRDefault="00D75E50" w:rsidP="00D75E50">
      <w:pPr>
        <w:numPr>
          <w:ilvl w:val="0"/>
          <w:numId w:val="13"/>
        </w:numPr>
        <w:rPr>
          <w:rFonts w:cs="Arial"/>
        </w:rPr>
      </w:pPr>
      <w:r w:rsidRPr="00D75E5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75E50" w:rsidRPr="00D75E50" w:rsidRDefault="00D75E50" w:rsidP="00D75E50">
      <w:pPr>
        <w:numPr>
          <w:ilvl w:val="0"/>
          <w:numId w:val="13"/>
        </w:numPr>
        <w:rPr>
          <w:rFonts w:cs="Arial"/>
        </w:rPr>
      </w:pPr>
      <w:r w:rsidRPr="00D75E50">
        <w:rPr>
          <w:rFonts w:cs="Arial"/>
        </w:rPr>
        <w:t xml:space="preserve">Менично писмо – овлашћење којим понуђач овлашћује наручиоца да може наплатити меницу  на износ од </w:t>
      </w:r>
      <w:r w:rsidRPr="00D75E50">
        <w:rPr>
          <w:rFonts w:cs="Arial"/>
          <w:lang w:val="sr-Cyrl-RS"/>
        </w:rPr>
        <w:t>10</w:t>
      </w:r>
      <w:r w:rsidRPr="00D75E50">
        <w:rPr>
          <w:rFonts w:cs="Arial"/>
        </w:rPr>
        <w:t>% од вредности уговора (без ПДВ-а) са роком важења минимално 30 дана</w:t>
      </w:r>
      <w:r w:rsidRPr="00D75E50">
        <w:rPr>
          <w:rFonts w:cs="Arial"/>
          <w:lang w:val="sr-Cyrl-RS"/>
        </w:rPr>
        <w:t xml:space="preserve"> </w:t>
      </w:r>
      <w:r w:rsidRPr="00D75E50">
        <w:rPr>
          <w:rFonts w:cs="Arial"/>
        </w:rPr>
        <w:t>дужим од рока</w:t>
      </w:r>
      <w:r w:rsidR="002D6C8F">
        <w:rPr>
          <w:rFonts w:cs="Arial"/>
          <w:lang w:val="sr-Cyrl-RS"/>
        </w:rPr>
        <w:t xml:space="preserve"> извршења</w:t>
      </w:r>
      <w:r w:rsidRPr="00D75E50">
        <w:rPr>
          <w:rFonts w:cs="Arial"/>
        </w:rPr>
        <w:t xml:space="preserve">, с тим да евентуални продужетак </w:t>
      </w:r>
      <w:r w:rsidR="00FF0D79">
        <w:rPr>
          <w:rFonts w:cs="Arial"/>
          <w:lang w:val="sr-Cyrl-RS"/>
        </w:rPr>
        <w:t xml:space="preserve">тог </w:t>
      </w:r>
      <w:r w:rsidRPr="00D75E50">
        <w:rPr>
          <w:rFonts w:cs="Arial"/>
        </w:rPr>
        <w:t xml:space="preserve">рока има за последицу и продужење рока важења менице и меничног овлашћења, </w:t>
      </w:r>
    </w:p>
    <w:p w:rsidR="00D75E50" w:rsidRPr="00D75E50" w:rsidRDefault="00D75E50" w:rsidP="00D75E50">
      <w:pPr>
        <w:numPr>
          <w:ilvl w:val="0"/>
          <w:numId w:val="13"/>
        </w:numPr>
        <w:rPr>
          <w:rFonts w:cs="Arial"/>
        </w:rPr>
      </w:pPr>
      <w:r w:rsidRPr="00D75E5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75E50" w:rsidRPr="00D75E50" w:rsidRDefault="00D75E50" w:rsidP="00D75E50">
      <w:pPr>
        <w:numPr>
          <w:ilvl w:val="0"/>
          <w:numId w:val="13"/>
        </w:numPr>
        <w:rPr>
          <w:rFonts w:cs="Arial"/>
        </w:rPr>
      </w:pPr>
      <w:proofErr w:type="gramStart"/>
      <w:r w:rsidRPr="00D75E50">
        <w:rPr>
          <w:rFonts w:cs="Arial"/>
        </w:rPr>
        <w:t>фотокопију</w:t>
      </w:r>
      <w:proofErr w:type="gramEnd"/>
      <w:r w:rsidRPr="00D75E50">
        <w:rPr>
          <w:rFonts w:cs="Arial"/>
        </w:rPr>
        <w:t xml:space="preserve"> ОП обрасца.</w:t>
      </w:r>
    </w:p>
    <w:p w:rsidR="00D75E50" w:rsidRPr="00D75E50" w:rsidRDefault="00D75E50" w:rsidP="00D75E50">
      <w:pPr>
        <w:numPr>
          <w:ilvl w:val="0"/>
          <w:numId w:val="13"/>
        </w:numPr>
        <w:rPr>
          <w:rFonts w:cs="Arial"/>
        </w:rPr>
      </w:pPr>
      <w:r w:rsidRPr="00D75E5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75E50" w:rsidRDefault="00D75E50" w:rsidP="00D75E50">
      <w:pPr>
        <w:rPr>
          <w:rFonts w:cs="Arial"/>
          <w:lang w:val="sr-Cyrl-RS"/>
        </w:rPr>
      </w:pPr>
      <w:proofErr w:type="gramStart"/>
      <w:r w:rsidRPr="00D75E50">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D75E50">
        <w:rPr>
          <w:rFonts w:cs="Arial"/>
        </w:rPr>
        <w:t xml:space="preserve"> </w:t>
      </w:r>
    </w:p>
    <w:p w:rsidR="008C70F8" w:rsidRPr="008C70F8" w:rsidRDefault="008C70F8" w:rsidP="00D75E50">
      <w:pPr>
        <w:rPr>
          <w:rFonts w:cs="Arial"/>
          <w:lang w:val="sr-Cyrl-RS"/>
        </w:rPr>
      </w:pPr>
    </w:p>
    <w:p w:rsidR="00D75E50" w:rsidRPr="00D75E50" w:rsidRDefault="00D75E50" w:rsidP="00D75E50">
      <w:pPr>
        <w:tabs>
          <w:tab w:val="left" w:pos="567"/>
          <w:tab w:val="left" w:pos="851"/>
        </w:tabs>
        <w:spacing w:before="0"/>
        <w:ind w:left="851"/>
        <w:outlineLvl w:val="2"/>
        <w:rPr>
          <w:rFonts w:eastAsia="TimesNewRomanPSMT" w:cs="Arial"/>
          <w:b/>
          <w:bCs/>
          <w:iCs/>
        </w:rPr>
      </w:pPr>
      <w:r w:rsidRPr="00D75E50">
        <w:rPr>
          <w:rFonts w:eastAsia="TimesNewRomanPSMT" w:cs="Arial"/>
          <w:b/>
          <w:bCs/>
          <w:iCs/>
        </w:rPr>
        <w:t>Достављање средстава финансијског обезбеђења</w:t>
      </w:r>
    </w:p>
    <w:p w:rsidR="00D75E50" w:rsidRPr="00D75E50" w:rsidRDefault="00D75E50" w:rsidP="00D75E50">
      <w:pPr>
        <w:tabs>
          <w:tab w:val="left" w:pos="567"/>
          <w:tab w:val="left" w:pos="709"/>
        </w:tabs>
        <w:spacing w:after="120"/>
        <w:rPr>
          <w:rFonts w:cs="Arial"/>
          <w:b/>
        </w:rPr>
      </w:pPr>
      <w:r w:rsidRPr="00D75E50">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D75E50">
        <w:rPr>
          <w:rFonts w:cs="Arial"/>
        </w:rPr>
        <w:t xml:space="preserve"> Огранак ТЕНТ, Богољуба Урошевића Црног бр.44., 11500 Обреновац </w:t>
      </w:r>
      <w:r w:rsidRPr="00D75E50">
        <w:rPr>
          <w:rFonts w:cs="Arial"/>
          <w:b/>
        </w:rPr>
        <w:t xml:space="preserve">и доставља се лично или поштом на адресу: </w:t>
      </w:r>
    </w:p>
    <w:p w:rsidR="00D75E50" w:rsidRPr="00D75E50" w:rsidRDefault="00D75E50" w:rsidP="00D75E50">
      <w:pPr>
        <w:suppressAutoHyphens/>
        <w:spacing w:line="100" w:lineRule="atLeast"/>
        <w:jc w:val="center"/>
        <w:rPr>
          <w:rFonts w:eastAsia="Arial Unicode MS" w:cs="Arial"/>
          <w:b/>
          <w:kern w:val="2"/>
          <w:highlight w:val="yellow"/>
          <w:lang w:eastAsia="ar-SA"/>
        </w:rPr>
      </w:pPr>
      <w:r w:rsidRPr="00D75E50">
        <w:rPr>
          <w:rFonts w:cs="Arial"/>
          <w:b/>
          <w:lang w:val="sr-Cyrl-RS"/>
        </w:rPr>
        <w:t>ТЕНТ Б, Поштански фах 35, 11500 Обреновац, Ушће</w:t>
      </w:r>
    </w:p>
    <w:p w:rsidR="00D75E50" w:rsidRPr="00D75E50" w:rsidRDefault="00D75E50" w:rsidP="00D75E50">
      <w:pPr>
        <w:tabs>
          <w:tab w:val="left" w:pos="1134"/>
        </w:tabs>
        <w:jc w:val="center"/>
        <w:rPr>
          <w:rFonts w:cs="Arial"/>
          <w:b/>
          <w:lang w:val="sr-Cyrl-RS"/>
        </w:rPr>
      </w:pPr>
      <w:proofErr w:type="gramStart"/>
      <w:r w:rsidRPr="00D75E50">
        <w:rPr>
          <w:rFonts w:cs="Arial"/>
        </w:rPr>
        <w:t>са</w:t>
      </w:r>
      <w:proofErr w:type="gramEnd"/>
      <w:r w:rsidRPr="00D75E50">
        <w:rPr>
          <w:rFonts w:cs="Arial"/>
        </w:rPr>
        <w:t xml:space="preserve"> назнаком:</w:t>
      </w:r>
      <w:r w:rsidRPr="00D75E50">
        <w:rPr>
          <w:rFonts w:cs="Arial"/>
          <w:b/>
        </w:rPr>
        <w:t xml:space="preserve"> Средство финансијског обезбеђења за </w:t>
      </w:r>
    </w:p>
    <w:p w:rsidR="0085348E" w:rsidRPr="0065091B" w:rsidRDefault="00D75E50" w:rsidP="0065091B">
      <w:pPr>
        <w:tabs>
          <w:tab w:val="left" w:pos="1134"/>
        </w:tabs>
        <w:jc w:val="center"/>
        <w:rPr>
          <w:rFonts w:cs="Arial"/>
          <w:b/>
          <w:lang w:val="sr-Cyrl-RS"/>
        </w:rPr>
      </w:pPr>
      <w:proofErr w:type="gramStart"/>
      <w:r w:rsidRPr="00D75E50">
        <w:rPr>
          <w:rFonts w:cs="Arial"/>
          <w:b/>
        </w:rPr>
        <w:t>ЈН бр.</w:t>
      </w:r>
      <w:proofErr w:type="gramEnd"/>
      <w:r w:rsidRPr="00D75E50">
        <w:rPr>
          <w:rFonts w:cs="Arial"/>
          <w:b/>
          <w:lang w:val="sr-Cyrl-RS"/>
        </w:rPr>
        <w:t xml:space="preserve"> </w:t>
      </w:r>
      <w:r w:rsidR="00601AFA" w:rsidRPr="00601AFA">
        <w:rPr>
          <w:rFonts w:cs="Arial"/>
          <w:b/>
          <w:lang w:eastAsia="hr-HR"/>
        </w:rPr>
        <w:t>3000/1226/2016(992/2016)</w:t>
      </w:r>
    </w:p>
    <w:p w:rsidR="0085348E" w:rsidRPr="004F7565" w:rsidRDefault="0085348E" w:rsidP="00024D34">
      <w:pPr>
        <w:pStyle w:val="KDPodnaslov2"/>
        <w:numPr>
          <w:ilvl w:val="1"/>
          <w:numId w:val="29"/>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024D34">
      <w:pPr>
        <w:pStyle w:val="KDPodnaslov2"/>
        <w:numPr>
          <w:ilvl w:val="1"/>
          <w:numId w:val="29"/>
        </w:numPr>
        <w:spacing w:before="0"/>
        <w:jc w:val="both"/>
        <w:rPr>
          <w:rFonts w:cs="Arial"/>
        </w:rPr>
      </w:pPr>
      <w:r w:rsidRPr="004F7565">
        <w:rPr>
          <w:rFonts w:cs="Arial"/>
        </w:rPr>
        <w:t>Начело заштите животне средине и обезбеђивања енергетске ефикасности</w:t>
      </w:r>
    </w:p>
    <w:p w:rsidR="008F774C" w:rsidRPr="004F7565" w:rsidRDefault="008F774C" w:rsidP="008F774C">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8D2B23">
      <w:pPr>
        <w:spacing w:before="0"/>
        <w:ind w:left="851"/>
        <w:rPr>
          <w:rFonts w:eastAsia="TimesNewRomanPSMT" w:cs="Arial"/>
          <w:bCs/>
          <w:iCs/>
          <w:color w:val="00B0F0"/>
        </w:rPr>
      </w:pPr>
    </w:p>
    <w:p w:rsidR="008D2B23" w:rsidRPr="004F7565" w:rsidRDefault="008D2B23" w:rsidP="00024D34">
      <w:pPr>
        <w:pStyle w:val="KDPodnaslov2"/>
        <w:numPr>
          <w:ilvl w:val="1"/>
          <w:numId w:val="29"/>
        </w:numPr>
        <w:spacing w:before="0"/>
        <w:jc w:val="both"/>
        <w:rPr>
          <w:rFonts w:cs="Arial"/>
        </w:rPr>
      </w:pPr>
      <w:bookmarkStart w:id="234" w:name="_Toc441651602"/>
      <w:bookmarkStart w:id="235" w:name="_Toc442559913"/>
      <w:r w:rsidRPr="004F7565">
        <w:rPr>
          <w:rFonts w:cs="Arial"/>
        </w:rPr>
        <w:t>Додатне информације и објашњења</w:t>
      </w:r>
      <w:bookmarkEnd w:id="234"/>
      <w:bookmarkEnd w:id="235"/>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 xml:space="preserve">додатне </w:t>
      </w:r>
      <w:r w:rsidRPr="004F7565">
        <w:rPr>
          <w:rFonts w:cs="Arial"/>
          <w:lang w:val="ru-RU"/>
        </w:rPr>
        <w:lastRenderedPageBreak/>
        <w:t>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839F2" w:rsidRPr="00F839F2">
        <w:rPr>
          <w:rFonts w:cs="Arial"/>
          <w:lang w:val="ru-RU"/>
        </w:rPr>
        <w:t>3000/1226/2016(992/2016)</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D31828" w:rsidRPr="004F7565" w:rsidRDefault="00D31828" w:rsidP="00D31828">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8D2B23">
      <w:pPr>
        <w:pStyle w:val="KDMojTekst"/>
        <w:spacing w:before="0"/>
        <w:rPr>
          <w:rFonts w:cs="Arial"/>
          <w:i w:val="0"/>
          <w:color w:val="auto"/>
          <w:sz w:val="22"/>
          <w:szCs w:val="22"/>
        </w:rPr>
      </w:pPr>
    </w:p>
    <w:p w:rsidR="008D2B23" w:rsidRPr="004F7565" w:rsidRDefault="008D2B23" w:rsidP="00024D34">
      <w:pPr>
        <w:pStyle w:val="KDPodnaslov2"/>
        <w:numPr>
          <w:ilvl w:val="1"/>
          <w:numId w:val="29"/>
        </w:numPr>
        <w:spacing w:before="0"/>
        <w:jc w:val="both"/>
        <w:rPr>
          <w:rFonts w:cs="Arial"/>
        </w:rPr>
      </w:pPr>
      <w:bookmarkStart w:id="236" w:name="_Toc441651603"/>
      <w:bookmarkStart w:id="237" w:name="_Toc442559914"/>
      <w:r w:rsidRPr="004F7565">
        <w:rPr>
          <w:rFonts w:cs="Arial"/>
        </w:rPr>
        <w:t>Трошкови понуде</w:t>
      </w:r>
      <w:bookmarkEnd w:id="236"/>
      <w:bookmarkEnd w:id="237"/>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4F7565" w:rsidRDefault="008D2B23" w:rsidP="008D2B23">
      <w:pPr>
        <w:pStyle w:val="KDParagraf"/>
        <w:spacing w:before="0"/>
        <w:rPr>
          <w:rFonts w:cs="Arial"/>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4F7565" w:rsidRDefault="008D2B23" w:rsidP="008D2B23">
      <w:pPr>
        <w:pStyle w:val="KDParagraf"/>
        <w:spacing w:before="0"/>
        <w:rPr>
          <w:rFonts w:cs="Arial"/>
        </w:rPr>
      </w:pPr>
    </w:p>
    <w:p w:rsidR="00C14152" w:rsidRPr="004F7565" w:rsidRDefault="00C14152" w:rsidP="00024D34">
      <w:pPr>
        <w:pStyle w:val="KDPodnaslov2"/>
        <w:numPr>
          <w:ilvl w:val="1"/>
          <w:numId w:val="29"/>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lastRenderedPageBreak/>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4F7565" w:rsidRDefault="008D2B23" w:rsidP="008D2B23">
      <w:pPr>
        <w:spacing w:before="0"/>
        <w:rPr>
          <w:rFonts w:cs="Arial"/>
        </w:rPr>
      </w:pPr>
    </w:p>
    <w:p w:rsidR="00B20A6C" w:rsidRPr="004F7565" w:rsidRDefault="00B20A6C" w:rsidP="00024D34">
      <w:pPr>
        <w:pStyle w:val="KDPodnaslov2"/>
        <w:numPr>
          <w:ilvl w:val="1"/>
          <w:numId w:val="29"/>
        </w:numPr>
        <w:spacing w:before="0"/>
        <w:jc w:val="both"/>
        <w:rPr>
          <w:rFonts w:cs="Arial"/>
        </w:rPr>
      </w:pPr>
      <w:bookmarkStart w:id="238" w:name="_Toc442559917"/>
      <w:bookmarkStart w:id="239" w:name="_Toc441651606"/>
      <w:r w:rsidRPr="004F7565">
        <w:rPr>
          <w:rFonts w:cs="Arial"/>
        </w:rPr>
        <w:t>Разлози за одбијање понуде</w:t>
      </w:r>
      <w:bookmarkEnd w:id="238"/>
      <w:bookmarkEnd w:id="239"/>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2942A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2942A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2942A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4F7565" w:rsidRDefault="00B20A6C" w:rsidP="00024D34">
      <w:pPr>
        <w:pStyle w:val="KDNabrajanje"/>
        <w:numPr>
          <w:ilvl w:val="0"/>
          <w:numId w:val="17"/>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4F7565" w:rsidRDefault="00B20A6C" w:rsidP="00024D34">
      <w:pPr>
        <w:pStyle w:val="KDNabrajanje"/>
        <w:numPr>
          <w:ilvl w:val="0"/>
          <w:numId w:val="17"/>
        </w:numPr>
        <w:spacing w:before="0"/>
        <w:ind w:left="714" w:hanging="357"/>
        <w:rPr>
          <w:rFonts w:cs="Arial"/>
        </w:rPr>
      </w:pPr>
      <w:r w:rsidRPr="004F7565">
        <w:rPr>
          <w:rFonts w:eastAsia="TimesNewRomanPSMT" w:cs="Arial"/>
          <w:bCs/>
          <w:iCs/>
        </w:rPr>
        <w:t>понуђач не докаже да испуњава додатне услове;</w:t>
      </w:r>
    </w:p>
    <w:p w:rsidR="00B20A6C" w:rsidRPr="00912F19" w:rsidRDefault="00B20A6C" w:rsidP="00024D34">
      <w:pPr>
        <w:pStyle w:val="KDNabrajanje"/>
        <w:numPr>
          <w:ilvl w:val="0"/>
          <w:numId w:val="17"/>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B20A6C" w:rsidRPr="004F7565" w:rsidRDefault="00B20A6C" w:rsidP="00024D34">
      <w:pPr>
        <w:pStyle w:val="KDNabrajanje"/>
        <w:numPr>
          <w:ilvl w:val="0"/>
          <w:numId w:val="17"/>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4F7565" w:rsidRDefault="00B20A6C" w:rsidP="00B20A6C">
      <w:pPr>
        <w:spacing w:before="0"/>
        <w:rPr>
          <w:rFonts w:cs="Arial"/>
          <w:lang w:val="sr-Cyrl-CS"/>
        </w:rPr>
      </w:pPr>
    </w:p>
    <w:p w:rsidR="00B20A6C" w:rsidRPr="004F7565" w:rsidRDefault="00B20A6C" w:rsidP="00B20A6C">
      <w:pPr>
        <w:spacing w:before="0"/>
        <w:rPr>
          <w:rFonts w:cs="Arial"/>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4F7565" w:rsidRDefault="00C14152" w:rsidP="00024D34">
      <w:pPr>
        <w:pStyle w:val="KDPodnaslov2"/>
        <w:numPr>
          <w:ilvl w:val="1"/>
          <w:numId w:val="29"/>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C14152" w:rsidRPr="004F7565" w:rsidRDefault="00C14152" w:rsidP="00C14152">
      <w:pPr>
        <w:pStyle w:val="KDParagraf"/>
        <w:spacing w:before="0"/>
        <w:rPr>
          <w:rFonts w:eastAsia="TimesNewRomanPSMT" w:cs="Arial"/>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8D2B23">
      <w:pPr>
        <w:pStyle w:val="KDParagraf"/>
        <w:spacing w:before="0"/>
        <w:rPr>
          <w:rFonts w:eastAsia="TimesNewRomanPSMT" w:cs="Arial"/>
        </w:rPr>
      </w:pPr>
    </w:p>
    <w:p w:rsidR="008D2B23" w:rsidRPr="004F7565" w:rsidRDefault="008D2B23" w:rsidP="00024D34">
      <w:pPr>
        <w:pStyle w:val="KDPodnaslov2"/>
        <w:numPr>
          <w:ilvl w:val="1"/>
          <w:numId w:val="29"/>
        </w:numPr>
        <w:spacing w:before="0"/>
        <w:jc w:val="both"/>
        <w:rPr>
          <w:rFonts w:cs="Arial"/>
          <w:lang w:val="ru-RU"/>
        </w:rPr>
      </w:pPr>
      <w:bookmarkStart w:id="240" w:name="_Toc441651607"/>
      <w:bookmarkStart w:id="241" w:name="_Toc442559918"/>
      <w:r w:rsidRPr="004F7565">
        <w:rPr>
          <w:rFonts w:cs="Arial"/>
          <w:lang w:val="ru-RU"/>
        </w:rPr>
        <w:t>Н</w:t>
      </w:r>
      <w:r w:rsidRPr="004F7565">
        <w:rPr>
          <w:rFonts w:cs="Arial"/>
        </w:rPr>
        <w:t>егативне референце</w:t>
      </w:r>
      <w:bookmarkEnd w:id="240"/>
      <w:bookmarkEnd w:id="241"/>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8D2B23" w:rsidRPr="004F7565"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Nabrajanje"/>
        <w:spacing w:before="0"/>
        <w:rPr>
          <w:rFonts w:cs="Arial"/>
        </w:rPr>
      </w:pPr>
      <w:r w:rsidRPr="004F7565">
        <w:rPr>
          <w:rFonts w:cs="Arial"/>
        </w:rPr>
        <w:t>одбио да достави доказе и средства обезбеђења на шта се у понуди обавезао.</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4F7565" w:rsidRDefault="008D2B23" w:rsidP="008D2B23">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4F7565" w:rsidRDefault="008D2B23" w:rsidP="008D2B23">
      <w:pPr>
        <w:pStyle w:val="KDParagraf"/>
        <w:spacing w:before="0"/>
        <w:rPr>
          <w:rFonts w:cs="Arial"/>
        </w:rPr>
      </w:pPr>
      <w:r w:rsidRPr="004F7565">
        <w:rPr>
          <w:rFonts w:cs="Arial"/>
          <w:lang w:val="ru-RU"/>
        </w:rPr>
        <w:lastRenderedPageBreak/>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4F7565" w:rsidRDefault="008D2B23" w:rsidP="008D2B23">
      <w:pPr>
        <w:pStyle w:val="KDParagraf"/>
        <w:spacing w:before="0"/>
        <w:rPr>
          <w:rFonts w:cs="Arial"/>
          <w:lang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8D2B23">
      <w:pPr>
        <w:pStyle w:val="KDParagraf"/>
        <w:spacing w:before="0"/>
        <w:rPr>
          <w:rFonts w:cs="Arial"/>
          <w:lang w:bidi="en-US"/>
        </w:rPr>
      </w:pPr>
    </w:p>
    <w:p w:rsidR="008D2B23" w:rsidRPr="004F7565" w:rsidRDefault="008D2B23" w:rsidP="00024D34">
      <w:pPr>
        <w:pStyle w:val="KDPodnaslov2"/>
        <w:numPr>
          <w:ilvl w:val="1"/>
          <w:numId w:val="29"/>
        </w:numPr>
        <w:spacing w:before="0"/>
        <w:jc w:val="both"/>
        <w:rPr>
          <w:rFonts w:cs="Arial"/>
        </w:rPr>
      </w:pPr>
      <w:bookmarkStart w:id="242" w:name="_Toc441651608"/>
      <w:bookmarkStart w:id="243" w:name="_Toc442559919"/>
      <w:r w:rsidRPr="004F7565">
        <w:rPr>
          <w:rFonts w:cs="Arial"/>
        </w:rPr>
        <w:t>Увид у документацију</w:t>
      </w:r>
      <w:bookmarkEnd w:id="242"/>
      <w:bookmarkEnd w:id="243"/>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4F7565" w:rsidRDefault="008D2B23" w:rsidP="008D2B23">
      <w:pPr>
        <w:pStyle w:val="KDParagraf"/>
        <w:spacing w:before="0"/>
        <w:rPr>
          <w:rFonts w:cs="Arial"/>
          <w:lang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8D2B23">
      <w:pPr>
        <w:pStyle w:val="KDParagraf"/>
        <w:spacing w:before="0"/>
        <w:rPr>
          <w:rFonts w:cs="Arial"/>
          <w:lang w:bidi="en-US"/>
        </w:rPr>
      </w:pPr>
    </w:p>
    <w:p w:rsidR="008D2B23" w:rsidRPr="004F7565" w:rsidRDefault="008D2B23" w:rsidP="00024D34">
      <w:pPr>
        <w:pStyle w:val="KDPodnaslov2"/>
        <w:numPr>
          <w:ilvl w:val="1"/>
          <w:numId w:val="29"/>
        </w:numPr>
        <w:spacing w:before="0"/>
        <w:ind w:left="0" w:firstLine="0"/>
        <w:jc w:val="both"/>
        <w:rPr>
          <w:rFonts w:cs="Arial"/>
        </w:rPr>
      </w:pPr>
      <w:bookmarkStart w:id="244" w:name="_Toc441651609"/>
      <w:bookmarkStart w:id="245" w:name="_Toc442559920"/>
      <w:r w:rsidRPr="004F7565">
        <w:rPr>
          <w:rFonts w:cs="Arial"/>
          <w:lang w:val="ru-RU"/>
        </w:rPr>
        <w:t>З</w:t>
      </w:r>
      <w:r w:rsidRPr="004F7565">
        <w:rPr>
          <w:rFonts w:cs="Arial"/>
        </w:rPr>
        <w:t>аштита права понуђача</w:t>
      </w:r>
      <w:bookmarkEnd w:id="244"/>
      <w:bookmarkEnd w:id="245"/>
    </w:p>
    <w:p w:rsidR="0031435B" w:rsidRPr="004F7565" w:rsidRDefault="0031435B" w:rsidP="00643389">
      <w:pPr>
        <w:spacing w:before="0"/>
        <w:rPr>
          <w:rFonts w:cs="Arial"/>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643389" w:rsidRPr="004F7565" w:rsidRDefault="00643389" w:rsidP="00643389">
      <w:pPr>
        <w:spacing w:before="0"/>
        <w:rPr>
          <w:rFonts w:cs="Arial"/>
        </w:rPr>
      </w:pP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6A7888">
      <w:pPr>
        <w:tabs>
          <w:tab w:val="left" w:pos="3262"/>
        </w:tabs>
        <w:ind w:right="-567"/>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826829" w:rsidRPr="00826829">
        <w:rPr>
          <w:rFonts w:cs="Arial"/>
        </w:rPr>
        <w:t>Одржавање система СППА Т3000 - ТЕНТ Б</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EB612E" w:rsidRPr="00EB612E">
        <w:rPr>
          <w:rFonts w:cs="Arial"/>
          <w:lang w:eastAsia="hr-HR"/>
        </w:rPr>
        <w:t>3000/1226/2016(992/2016)</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31435B">
      <w:pPr>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31435B">
      <w:pPr>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31435B">
      <w:pPr>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C906A4" w:rsidRPr="004F7565">
        <w:rPr>
          <w:rFonts w:cs="Arial"/>
          <w:b/>
          <w:lang w:val="sr-Cyrl-RS"/>
        </w:rPr>
        <w:t>25</w:t>
      </w:r>
      <w:r w:rsidRPr="004F7565">
        <w:rPr>
          <w:rFonts w:cs="Arial"/>
          <w:b/>
        </w:rPr>
        <w:t xml:space="preserve"> (д</w:t>
      </w:r>
      <w:r w:rsidR="00C906A4" w:rsidRPr="004F7565">
        <w:rPr>
          <w:rFonts w:cs="Arial"/>
          <w:b/>
          <w:lang w:val="sr-Cyrl-RS"/>
        </w:rPr>
        <w:t>вадесетипет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31435B">
      <w:pPr>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643389" w:rsidRPr="004F7565" w:rsidRDefault="00643389" w:rsidP="0031435B">
      <w:pPr>
        <w:rPr>
          <w:rFonts w:cs="Arial"/>
        </w:rPr>
      </w:pP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31435B" w:rsidRPr="004F7565" w:rsidRDefault="0031435B" w:rsidP="00643389">
      <w:pPr>
        <w:spacing w:before="0"/>
        <w:rPr>
          <w:rFonts w:cs="Arial"/>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643389" w:rsidRPr="004F7565" w:rsidRDefault="00643389" w:rsidP="00643389">
      <w:pPr>
        <w:spacing w:before="0"/>
        <w:rPr>
          <w:rFonts w:cs="Arial"/>
        </w:rPr>
      </w:pP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31435B" w:rsidRPr="004F7565" w:rsidRDefault="0031435B" w:rsidP="00643389">
      <w:pPr>
        <w:spacing w:before="0"/>
        <w:rPr>
          <w:rFonts w:cs="Arial"/>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643389" w:rsidRPr="004F7565" w:rsidRDefault="00643389" w:rsidP="00643389">
      <w:pPr>
        <w:spacing w:before="0"/>
        <w:rPr>
          <w:rFonts w:cs="Arial"/>
        </w:rPr>
      </w:pP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D14B4C">
        <w:rPr>
          <w:rFonts w:cs="Arial"/>
          <w:lang w:eastAsia="hr-HR"/>
        </w:rPr>
        <w:t>ЈНМВ300009772016222016</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EB612E" w:rsidRPr="00EB612E">
        <w:rPr>
          <w:rFonts w:cs="Arial"/>
          <w:lang w:eastAsia="hr-HR"/>
        </w:rPr>
        <w:t>3000/1226/2016(992/2016)</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31435B">
      <w:pPr>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31435B">
      <w:pPr>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31435B">
      <w:pPr>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31435B">
      <w:pPr>
        <w:rPr>
          <w:rFonts w:cs="Arial"/>
        </w:rPr>
      </w:pPr>
      <w:proofErr w:type="gramStart"/>
      <w:r w:rsidRPr="004F7565">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31435B">
      <w:pPr>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31435B">
      <w:pPr>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31435B">
      <w:pPr>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31435B">
      <w:pPr>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31435B">
      <w:pPr>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31435B">
      <w:pPr>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31435B">
      <w:pPr>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31435B">
      <w:pPr>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31435B">
      <w:pPr>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31435B">
      <w:pPr>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31435B">
      <w:pPr>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31435B">
      <w:pPr>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31435B">
      <w:pPr>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31435B">
      <w:pPr>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31435B">
      <w:pPr>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6A7888" w:rsidRPr="004F7565" w:rsidRDefault="0031435B" w:rsidP="0031435B">
      <w:pPr>
        <w:rPr>
          <w:rStyle w:val="Hyperlink"/>
          <w:rFonts w:cs="Arial"/>
          <w:lang w:val="sr-Cyrl-RS"/>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76D13" w:rsidRPr="004F7565" w:rsidRDefault="00876D13" w:rsidP="0031435B">
      <w:pPr>
        <w:rPr>
          <w:rFonts w:cs="Arial"/>
          <w:lang w:val="sr-Cyrl-RS"/>
        </w:rPr>
      </w:pPr>
    </w:p>
    <w:p w:rsidR="008D2B23" w:rsidRPr="004F7565" w:rsidRDefault="008D2B23" w:rsidP="00024D34">
      <w:pPr>
        <w:pStyle w:val="KDPodnaslov2"/>
        <w:numPr>
          <w:ilvl w:val="1"/>
          <w:numId w:val="29"/>
        </w:numPr>
        <w:spacing w:before="0"/>
        <w:jc w:val="both"/>
        <w:rPr>
          <w:rFonts w:cs="Arial"/>
        </w:rPr>
      </w:pPr>
      <w:bookmarkStart w:id="246" w:name="_Toc441651610"/>
      <w:bookmarkStart w:id="247"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6"/>
      <w:bookmarkEnd w:id="247"/>
    </w:p>
    <w:p w:rsidR="003755C8" w:rsidRPr="003755C8" w:rsidRDefault="003755C8" w:rsidP="003755C8">
      <w:pPr>
        <w:spacing w:before="0"/>
        <w:rPr>
          <w:rFonts w:cs="Arial"/>
        </w:rPr>
      </w:pPr>
      <w:proofErr w:type="gramStart"/>
      <w:r w:rsidRPr="003755C8">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755C8" w:rsidRPr="003755C8" w:rsidRDefault="003755C8" w:rsidP="003755C8">
      <w:pPr>
        <w:spacing w:before="0"/>
        <w:rPr>
          <w:rFonts w:cs="Arial"/>
        </w:rPr>
      </w:pPr>
      <w:r w:rsidRPr="003755C8">
        <w:rPr>
          <w:rFonts w:cs="Arial"/>
        </w:rPr>
        <w:lastRenderedPageBreak/>
        <w:t>Понуђач којем буде додељен уговор, обавезан је да у року од највише 10 (десет</w:t>
      </w:r>
      <w:proofErr w:type="gramStart"/>
      <w:r w:rsidRPr="003755C8">
        <w:rPr>
          <w:rFonts w:cs="Arial"/>
        </w:rPr>
        <w:t>)  дана</w:t>
      </w:r>
      <w:proofErr w:type="gramEnd"/>
      <w:r w:rsidRPr="003755C8">
        <w:rPr>
          <w:rFonts w:cs="Arial"/>
        </w:rPr>
        <w:t xml:space="preserve"> од дана закључења уговора достави меницу за добро извршење посла.</w:t>
      </w:r>
    </w:p>
    <w:p w:rsidR="003755C8" w:rsidRPr="003755C8" w:rsidRDefault="003755C8" w:rsidP="003755C8">
      <w:pPr>
        <w:spacing w:before="0"/>
        <w:rPr>
          <w:rFonts w:cs="Arial"/>
        </w:rPr>
      </w:pPr>
      <w:proofErr w:type="gramStart"/>
      <w:r w:rsidRPr="003755C8">
        <w:rPr>
          <w:rFonts w:cs="Arial"/>
        </w:rPr>
        <w:t>Ако понуђач којем је додељен уговор одбије да потпише уговор или уговор не потпише у року од 1 дана, Наручилац може закључити са првим следећим најповољнијим понуђачем.</w:t>
      </w:r>
      <w:proofErr w:type="gramEnd"/>
    </w:p>
    <w:p w:rsidR="007E3AF6" w:rsidRPr="004F7565" w:rsidRDefault="003755C8" w:rsidP="003755C8">
      <w:pPr>
        <w:spacing w:before="0"/>
        <w:rPr>
          <w:rFonts w:cs="Arial"/>
          <w:lang w:val="ru-RU"/>
        </w:rPr>
      </w:pPr>
      <w:proofErr w:type="gramStart"/>
      <w:r w:rsidRPr="003755C8">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3755C8">
        <w:rPr>
          <w:rFonts w:cs="Arial"/>
        </w:rPr>
        <w:t xml:space="preserve"> </w:t>
      </w:r>
      <w:proofErr w:type="gramStart"/>
      <w:r w:rsidRPr="003755C8">
        <w:rPr>
          <w:rFonts w:cs="Arial"/>
        </w:rPr>
        <w:t>став</w:t>
      </w:r>
      <w:proofErr w:type="gramEnd"/>
      <w:r w:rsidRPr="003755C8">
        <w:rPr>
          <w:rFonts w:cs="Arial"/>
        </w:rPr>
        <w:t xml:space="preserve"> 2. </w:t>
      </w:r>
      <w:proofErr w:type="gramStart"/>
      <w:r w:rsidRPr="003755C8">
        <w:rPr>
          <w:rFonts w:cs="Arial"/>
        </w:rPr>
        <w:t>тачка</w:t>
      </w:r>
      <w:proofErr w:type="gramEnd"/>
      <w:r w:rsidRPr="003755C8">
        <w:rPr>
          <w:rFonts w:cs="Arial"/>
        </w:rPr>
        <w:t xml:space="preserve"> 5) ЗЈН-а закључити уговор са понуђачем и пре истека рока за подношење захтева за заштиту права.</w:t>
      </w:r>
    </w:p>
    <w:p w:rsidR="008D2B23" w:rsidRPr="004F7565" w:rsidRDefault="008D2B23" w:rsidP="00024D34">
      <w:pPr>
        <w:pStyle w:val="KDPodnaslov2"/>
        <w:numPr>
          <w:ilvl w:val="1"/>
          <w:numId w:val="29"/>
        </w:numPr>
        <w:spacing w:before="0"/>
        <w:jc w:val="both"/>
        <w:rPr>
          <w:rFonts w:cs="Arial"/>
        </w:rPr>
      </w:pPr>
      <w:bookmarkStart w:id="248" w:name="_Toc441651611"/>
      <w:bookmarkStart w:id="249" w:name="_Toc442559922"/>
      <w:r w:rsidRPr="004F7565">
        <w:rPr>
          <w:rFonts w:cs="Arial"/>
        </w:rPr>
        <w:t>Измене током трајања уговора</w:t>
      </w:r>
      <w:bookmarkEnd w:id="248"/>
      <w:bookmarkEnd w:id="249"/>
    </w:p>
    <w:p w:rsidR="008D2B23" w:rsidRPr="004F7565" w:rsidRDefault="008D2B23" w:rsidP="008D2B23">
      <w:pPr>
        <w:spacing w:before="0"/>
        <w:rPr>
          <w:rFonts w:cs="Arial"/>
          <w:lang w:eastAsia="sr-Latn-CS"/>
        </w:rPr>
      </w:pPr>
      <w:proofErr w:type="gramStart"/>
      <w:r w:rsidRPr="004F7565">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4F7565">
        <w:rPr>
          <w:rFonts w:cs="Arial"/>
          <w:lang w:eastAsia="sr-Latn-CS"/>
        </w:rPr>
        <w:t xml:space="preserve"> </w:t>
      </w:r>
      <w:proofErr w:type="gramStart"/>
      <w:r w:rsidRPr="004F7565">
        <w:rPr>
          <w:rFonts w:cs="Arial"/>
          <w:lang w:eastAsia="sr-Latn-CS"/>
        </w:rPr>
        <w:t>став</w:t>
      </w:r>
      <w:proofErr w:type="gramEnd"/>
      <w:r w:rsidRPr="004F7565">
        <w:rPr>
          <w:rFonts w:cs="Arial"/>
          <w:lang w:eastAsia="sr-Latn-CS"/>
        </w:rPr>
        <w:t xml:space="preserve"> 1. </w:t>
      </w:r>
      <w:proofErr w:type="gramStart"/>
      <w:r w:rsidRPr="004F7565">
        <w:rPr>
          <w:rFonts w:cs="Arial"/>
          <w:lang w:eastAsia="sr-Latn-CS"/>
        </w:rPr>
        <w:t>Закона о јавним набавкама.</w:t>
      </w:r>
      <w:proofErr w:type="gramEnd"/>
    </w:p>
    <w:p w:rsidR="00033B01" w:rsidRDefault="007E3AF6" w:rsidP="005F0D95">
      <w:pPr>
        <w:spacing w:before="0"/>
        <w:rPr>
          <w:rFonts w:cs="Arial"/>
          <w:lang w:val="sr-Cyrl-RS" w:eastAsia="sr-Latn-CS"/>
        </w:rPr>
      </w:pPr>
      <w:r w:rsidRPr="004F7565">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922EDB" w:rsidRPr="004F7565">
        <w:rPr>
          <w:rFonts w:cs="Arial"/>
          <w:lang w:eastAsia="sr-Latn-CS"/>
        </w:rPr>
        <w:t xml:space="preserve"> непредвиђених околности приликом реализације Уговора, за које се није могло знати приликом планирања набавке</w:t>
      </w:r>
      <w:r w:rsidR="00477B64" w:rsidRPr="004F7565">
        <w:rPr>
          <w:rFonts w:cs="Arial"/>
          <w:lang w:val="sr-Cyrl-RS" w:eastAsia="sr-Latn-CS"/>
        </w:rPr>
        <w:t xml:space="preserve"> или </w:t>
      </w:r>
      <w:r w:rsidR="00922EDB" w:rsidRPr="004F7565">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4F7565">
        <w:rPr>
          <w:rFonts w:cs="Arial"/>
          <w:lang w:eastAsia="sr-Latn-CS"/>
        </w:rPr>
        <w:t>у неопходне да би се реализовао предмет набавке.</w:t>
      </w:r>
    </w:p>
    <w:p w:rsidR="005F0D95" w:rsidRDefault="005F0D95" w:rsidP="005F0D95">
      <w:pPr>
        <w:spacing w:before="0"/>
        <w:rPr>
          <w:rFonts w:cs="Arial"/>
          <w:lang w:val="sr-Cyrl-RS" w:eastAsia="sr-Latn-CS"/>
        </w:rPr>
      </w:pPr>
    </w:p>
    <w:p w:rsidR="00912F19" w:rsidRPr="00912F19" w:rsidRDefault="00912F19" w:rsidP="00912F19">
      <w:pPr>
        <w:spacing w:before="0"/>
        <w:rPr>
          <w:rFonts w:cs="Arial"/>
          <w:lang w:eastAsia="sr-Latn-CS"/>
        </w:rPr>
      </w:pPr>
      <w:r w:rsidRPr="00912F19">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Pr="00912F19">
        <w:rPr>
          <w:rFonts w:cs="Arial"/>
          <w:lang w:eastAsia="sr-Latn-CS"/>
        </w:rPr>
        <w:t>,као</w:t>
      </w:r>
      <w:proofErr w:type="gramEnd"/>
      <w:r w:rsidRPr="00912F19">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377FE7" w:rsidRPr="00033B01" w:rsidRDefault="00377FE7" w:rsidP="00033B01">
      <w:pPr>
        <w:rPr>
          <w:rFonts w:cs="Arial"/>
          <w:lang w:val="sr-Cyrl-RS" w:eastAsia="sr-Latn-C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024D34">
      <w:pPr>
        <w:pStyle w:val="KDPodnaslov1"/>
        <w:numPr>
          <w:ilvl w:val="0"/>
          <w:numId w:val="29"/>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Pr="004F7565" w:rsidRDefault="00077A42" w:rsidP="00077A42">
      <w:pPr>
        <w:pStyle w:val="KDPodnaslov1"/>
        <w:spacing w:before="0"/>
        <w:rPr>
          <w:rFonts w:cs="Arial"/>
          <w:lang w:val="sr-Cyrl-RS"/>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50" w:name="_Toc442559924"/>
      <w:proofErr w:type="gramStart"/>
      <w:r w:rsidRPr="004F7565">
        <w:t xml:space="preserve">ОБРАЗАЦ </w:t>
      </w:r>
      <w:r w:rsidR="00077A42" w:rsidRPr="004F7565">
        <w:rPr>
          <w:lang w:val="sr-Cyrl-RS"/>
        </w:rPr>
        <w:t>1</w:t>
      </w:r>
      <w:r w:rsidRPr="004F7565">
        <w:rPr>
          <w:noProof/>
        </w:rPr>
        <w:t>.</w:t>
      </w:r>
      <w:bookmarkEnd w:id="250"/>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 xml:space="preserve">поступак јавне набавке–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826829" w:rsidRPr="00826829">
        <w:rPr>
          <w:rFonts w:eastAsia="TimesNewRomanPS-BoldMT" w:cs="Arial"/>
          <w:bCs/>
          <w:color w:val="000000" w:themeColor="text1"/>
        </w:rPr>
        <w:t>Одржавање система СППА Т3000 - ТЕНТ Б</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EB612E" w:rsidRPr="00EB612E">
        <w:rPr>
          <w:rFonts w:eastAsia="TimesNewRomanPS-BoldMT" w:cs="Arial"/>
          <w:bCs/>
          <w:color w:val="000000" w:themeColor="text1"/>
        </w:rPr>
        <w:t>3000/1226/2016(992/2016)</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4F7565" w:rsidRDefault="00B043D1"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Pr="004F7565" w:rsidRDefault="00F60E8A" w:rsidP="00343A18">
      <w:pPr>
        <w:spacing w:before="0"/>
        <w:rPr>
          <w:rFonts w:cs="Arial"/>
          <w:iCs/>
          <w:lang w:val="ru-RU"/>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4F7565" w:rsidTr="00A22928">
        <w:trPr>
          <w:trHeight w:val="485"/>
        </w:trPr>
        <w:tc>
          <w:tcPr>
            <w:tcW w:w="5396"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849"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22928">
        <w:trPr>
          <w:trHeight w:val="440"/>
        </w:trPr>
        <w:tc>
          <w:tcPr>
            <w:tcW w:w="5396" w:type="dxa"/>
            <w:vAlign w:val="center"/>
          </w:tcPr>
          <w:p w:rsidR="00A22928" w:rsidRPr="00A22928" w:rsidRDefault="00826829" w:rsidP="00B617A6">
            <w:pPr>
              <w:spacing w:before="0"/>
              <w:jc w:val="center"/>
              <w:rPr>
                <w:rFonts w:cs="Arial"/>
                <w:lang w:val="sr-Cyrl-RS"/>
              </w:rPr>
            </w:pPr>
            <w:r w:rsidRPr="00826829">
              <w:rPr>
                <w:rFonts w:cs="Arial"/>
                <w:lang w:val="sr-Cyrl-RS"/>
              </w:rPr>
              <w:t xml:space="preserve">Одржавање система СППА Т3000 - ТЕНТ Б </w:t>
            </w:r>
            <w:r w:rsidR="00EB612E" w:rsidRPr="00EB612E">
              <w:rPr>
                <w:szCs w:val="24"/>
                <w:lang w:val="sr-Cyrl-RS"/>
              </w:rPr>
              <w:t>3000/1226/2016(992/2016)</w:t>
            </w:r>
          </w:p>
        </w:tc>
        <w:tc>
          <w:tcPr>
            <w:tcW w:w="3849"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Default="00B617A6" w:rsidP="000E75A0">
      <w:pPr>
        <w:spacing w:before="0"/>
        <w:jc w:val="center"/>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4055"/>
      </w:tblGrid>
      <w:tr w:rsidR="000E75A0" w:rsidRPr="004F7565" w:rsidTr="00922EDB">
        <w:trPr>
          <w:trHeight w:val="647"/>
        </w:trPr>
        <w:tc>
          <w:tcPr>
            <w:tcW w:w="5920"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4394"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F60E8A">
        <w:trPr>
          <w:trHeight w:val="646"/>
        </w:trPr>
        <w:tc>
          <w:tcPr>
            <w:tcW w:w="5920"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FF0D79">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394"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0E75A0" w:rsidRPr="004F7565" w:rsidTr="00363279">
        <w:trPr>
          <w:trHeight w:val="1102"/>
        </w:trPr>
        <w:tc>
          <w:tcPr>
            <w:tcW w:w="5920" w:type="dxa"/>
            <w:vAlign w:val="center"/>
          </w:tcPr>
          <w:p w:rsidR="000E75A0" w:rsidRPr="004F7565" w:rsidRDefault="000E75A0" w:rsidP="00FF0D79">
            <w:pPr>
              <w:spacing w:before="0"/>
              <w:jc w:val="center"/>
              <w:rPr>
                <w:rFonts w:cs="Arial"/>
                <w:b/>
                <w:bCs/>
                <w:iCs/>
                <w:lang w:val="sr-Cyrl-CS"/>
              </w:rPr>
            </w:pPr>
            <w:r w:rsidRPr="004F7565">
              <w:rPr>
                <w:rFonts w:cs="Arial"/>
                <w:b/>
                <w:bCs/>
                <w:iCs/>
                <w:lang w:val="sr-Cyrl-CS"/>
              </w:rPr>
              <w:t>РОК И</w:t>
            </w:r>
            <w:r w:rsidR="00DF169D" w:rsidRPr="004F7565">
              <w:rPr>
                <w:rFonts w:cs="Arial"/>
                <w:b/>
                <w:bCs/>
                <w:iCs/>
                <w:lang w:val="sr-Cyrl-CS"/>
              </w:rPr>
              <w:t>ЗВРШЕЊА</w:t>
            </w:r>
            <w:r w:rsidRPr="004F7565">
              <w:rPr>
                <w:rFonts w:cs="Arial"/>
                <w:b/>
                <w:bCs/>
                <w:iCs/>
                <w:lang w:val="sr-Cyrl-CS"/>
              </w:rPr>
              <w:t>:</w:t>
            </w:r>
          </w:p>
          <w:p w:rsidR="000E75A0" w:rsidRPr="004F7565" w:rsidRDefault="00F839F2" w:rsidP="00FF0D79">
            <w:pPr>
              <w:autoSpaceDE w:val="0"/>
              <w:autoSpaceDN w:val="0"/>
              <w:adjustRightInd w:val="0"/>
              <w:spacing w:before="0"/>
              <w:jc w:val="center"/>
              <w:rPr>
                <w:rFonts w:cs="Arial"/>
                <w:bCs/>
                <w:iCs/>
                <w:lang w:val="sr-Cyrl-CS"/>
              </w:rPr>
            </w:pPr>
            <w:r w:rsidRPr="00F839F2">
              <w:rPr>
                <w:rFonts w:eastAsia="Calibri" w:cs="Arial"/>
                <w:spacing w:val="4"/>
                <w:lang w:val="sr-Cyrl-CS"/>
              </w:rPr>
              <w:t xml:space="preserve">12 месеци од дана потписивања уговора, према потребама </w:t>
            </w:r>
            <w:r w:rsidR="00FF0D79">
              <w:rPr>
                <w:rFonts w:eastAsia="Calibri" w:cs="Arial"/>
                <w:spacing w:val="4"/>
                <w:lang w:val="sr-Cyrl-CS"/>
              </w:rPr>
              <w:t>корисника Услуга</w:t>
            </w:r>
            <w:r w:rsidR="00FF0D79" w:rsidRPr="00650E37">
              <w:rPr>
                <w:rFonts w:cs="Arial"/>
                <w:bCs/>
                <w:lang w:val="sr-Cyrl-RS"/>
              </w:rPr>
              <w:t>, а у складу са Техничком спецификацијом.</w:t>
            </w:r>
          </w:p>
        </w:tc>
        <w:tc>
          <w:tcPr>
            <w:tcW w:w="4394" w:type="dxa"/>
            <w:vAlign w:val="center"/>
          </w:tcPr>
          <w:p w:rsidR="000E75A0" w:rsidRPr="004F7565" w:rsidRDefault="000E75A0" w:rsidP="00FF0D79">
            <w:pPr>
              <w:spacing w:before="0"/>
              <w:jc w:val="center"/>
              <w:rPr>
                <w:rFonts w:cs="Arial"/>
                <w:b/>
                <w:bCs/>
                <w:iCs/>
                <w:lang w:val="sr-Cyrl-CS"/>
              </w:rPr>
            </w:pPr>
          </w:p>
          <w:p w:rsidR="00912F19" w:rsidRPr="005F0D95" w:rsidRDefault="00912F19" w:rsidP="00FF0D79">
            <w:pPr>
              <w:spacing w:before="0"/>
              <w:rPr>
                <w:rFonts w:cs="Arial"/>
                <w:bCs/>
                <w:iCs/>
                <w:lang w:val="sr-Cyrl-CS"/>
              </w:rPr>
            </w:pPr>
            <w:r w:rsidRPr="005F0D95">
              <w:rPr>
                <w:rFonts w:cs="Arial"/>
                <w:bCs/>
                <w:iCs/>
                <w:lang w:val="sr-Cyrl-CS"/>
              </w:rPr>
              <w:t>Сагласан за захтевом наручиоца</w:t>
            </w:r>
          </w:p>
          <w:p w:rsidR="000E75A0" w:rsidRPr="004F7565" w:rsidRDefault="00912F19" w:rsidP="00FF0D79">
            <w:pPr>
              <w:spacing w:before="0"/>
              <w:rPr>
                <w:rFonts w:cs="Arial"/>
                <w:bCs/>
                <w:iCs/>
              </w:rPr>
            </w:pPr>
            <w:r w:rsidRPr="005F0D95">
              <w:rPr>
                <w:rFonts w:cs="Arial"/>
                <w:bCs/>
                <w:iCs/>
                <w:lang w:val="sr-Cyrl-CS"/>
              </w:rPr>
              <w:t>ДА/НЕ (заокружити)</w:t>
            </w:r>
          </w:p>
        </w:tc>
      </w:tr>
      <w:tr w:rsidR="000E75A0" w:rsidRPr="004F7565" w:rsidTr="00AF3AF8">
        <w:tc>
          <w:tcPr>
            <w:tcW w:w="5920"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ГАРАНТНИ РОК:</w:t>
            </w:r>
          </w:p>
          <w:p w:rsidR="000E75A0" w:rsidRPr="004F7565" w:rsidRDefault="000E75A0" w:rsidP="00F60E8A">
            <w:pPr>
              <w:spacing w:before="0"/>
              <w:jc w:val="center"/>
              <w:rPr>
                <w:rFonts w:cs="Arial"/>
                <w:b/>
                <w:bCs/>
                <w:iCs/>
                <w:lang w:val="sr-Cyrl-CS"/>
              </w:rPr>
            </w:pPr>
            <w:r w:rsidRPr="004F7565">
              <w:rPr>
                <w:rFonts w:cs="Arial"/>
                <w:bCs/>
                <w:iCs/>
                <w:lang w:val="sr-Cyrl-CS"/>
              </w:rPr>
              <w:t>не може бити краћи од 12</w:t>
            </w:r>
            <w:r w:rsidR="00F60E8A" w:rsidRPr="004F7565">
              <w:rPr>
                <w:rFonts w:cs="Arial"/>
                <w:bCs/>
                <w:iCs/>
                <w:lang w:val="sr-Cyrl-CS"/>
              </w:rPr>
              <w:t xml:space="preserve"> (дванаест)</w:t>
            </w:r>
            <w:r w:rsidRPr="004F7565">
              <w:rPr>
                <w:rFonts w:cs="Arial"/>
                <w:bCs/>
                <w:iCs/>
                <w:lang w:val="sr-Cyrl-CS"/>
              </w:rPr>
              <w:t xml:space="preserve"> месеци од дана </w:t>
            </w:r>
            <w:r w:rsidR="00FA439F" w:rsidRPr="004F7565">
              <w:rPr>
                <w:rFonts w:cs="Arial"/>
                <w:bCs/>
                <w:iCs/>
                <w:lang w:val="sr-Cyrl-CS"/>
              </w:rPr>
              <w:t xml:space="preserve">сачињавања, верификовања </w:t>
            </w:r>
            <w:r w:rsidRPr="004F7565">
              <w:rPr>
                <w:rFonts w:cs="Arial"/>
                <w:bCs/>
                <w:iCs/>
                <w:lang w:val="sr-Cyrl-CS"/>
              </w:rPr>
              <w:t xml:space="preserve">и потписивања Записника о квалитативном пријему  </w:t>
            </w:r>
            <w:r w:rsidR="00FA439F" w:rsidRPr="004F7565">
              <w:rPr>
                <w:rFonts w:cs="Arial"/>
                <w:bCs/>
                <w:iCs/>
                <w:lang w:val="sr-Cyrl-CS"/>
              </w:rPr>
              <w:t>услуга</w:t>
            </w:r>
          </w:p>
        </w:tc>
        <w:tc>
          <w:tcPr>
            <w:tcW w:w="4394" w:type="dxa"/>
            <w:vAlign w:val="center"/>
          </w:tcPr>
          <w:p w:rsidR="000E75A0" w:rsidRPr="004F7565" w:rsidRDefault="000E75A0" w:rsidP="00AF3AF8">
            <w:pPr>
              <w:spacing w:before="0"/>
              <w:jc w:val="center"/>
              <w:rPr>
                <w:rFonts w:cs="Arial"/>
                <w:b/>
                <w:bCs/>
                <w:iCs/>
                <w:lang w:val="sr-Cyrl-CS"/>
              </w:rPr>
            </w:pPr>
          </w:p>
          <w:p w:rsidR="000E75A0" w:rsidRPr="004F7565" w:rsidRDefault="005F0D95" w:rsidP="009E2FA8">
            <w:pPr>
              <w:spacing w:before="0"/>
              <w:jc w:val="center"/>
              <w:rPr>
                <w:rFonts w:cs="Arial"/>
                <w:b/>
                <w:bCs/>
                <w:iCs/>
                <w:lang w:val="sr-Cyrl-CS"/>
              </w:rPr>
            </w:pPr>
            <w:r w:rsidRPr="005F0D95">
              <w:rPr>
                <w:rFonts w:cs="Arial"/>
                <w:bCs/>
                <w:iCs/>
                <w:lang w:val="sr-Cyrl-CS"/>
              </w:rPr>
              <w:t>___</w:t>
            </w:r>
            <w:r w:rsidR="000E75A0" w:rsidRPr="004F7565">
              <w:rPr>
                <w:rFonts w:cs="Arial"/>
                <w:bCs/>
                <w:iCs/>
                <w:lang w:val="sr-Cyrl-CS"/>
              </w:rPr>
              <w:t xml:space="preserve"> месеци од дана </w:t>
            </w:r>
            <w:r w:rsidR="00FA439F" w:rsidRPr="004F7565">
              <w:rPr>
                <w:rFonts w:cs="Arial"/>
                <w:bCs/>
                <w:iCs/>
                <w:lang w:val="sr-Cyrl-CS"/>
              </w:rPr>
              <w:t xml:space="preserve">сачињавања, верификовања </w:t>
            </w:r>
            <w:r w:rsidR="000E75A0" w:rsidRPr="004F7565">
              <w:rPr>
                <w:rFonts w:cs="Arial"/>
                <w:bCs/>
                <w:iCs/>
                <w:lang w:val="sr-Cyrl-CS"/>
              </w:rPr>
              <w:t xml:space="preserve"> и потписи</w:t>
            </w:r>
            <w:r w:rsidR="009E2FA8" w:rsidRPr="004F7565">
              <w:rPr>
                <w:rFonts w:cs="Arial"/>
                <w:bCs/>
                <w:iCs/>
                <w:lang w:val="sr-Cyrl-CS"/>
              </w:rPr>
              <w:t>вања Записника о квантитативном и квалитативном</w:t>
            </w:r>
            <w:r w:rsidR="000E75A0" w:rsidRPr="004F7565">
              <w:rPr>
                <w:rFonts w:cs="Arial"/>
                <w:bCs/>
                <w:iCs/>
                <w:lang w:val="sr-Cyrl-CS"/>
              </w:rPr>
              <w:t xml:space="preserve">пријему </w:t>
            </w:r>
            <w:r w:rsidR="00FA439F" w:rsidRPr="004F7565">
              <w:rPr>
                <w:rFonts w:cs="Arial"/>
                <w:bCs/>
                <w:iCs/>
                <w:lang w:val="sr-Cyrl-CS"/>
              </w:rPr>
              <w:t>услуга</w:t>
            </w:r>
          </w:p>
        </w:tc>
      </w:tr>
      <w:tr w:rsidR="000E75A0" w:rsidRPr="004F7565" w:rsidTr="00AF3AF8">
        <w:trPr>
          <w:trHeight w:val="818"/>
        </w:trPr>
        <w:tc>
          <w:tcPr>
            <w:tcW w:w="5920" w:type="dxa"/>
            <w:vAlign w:val="center"/>
          </w:tcPr>
          <w:p w:rsidR="00D458B4" w:rsidRDefault="00D458B4" w:rsidP="00AF3AF8">
            <w:pPr>
              <w:spacing w:before="0"/>
              <w:jc w:val="left"/>
              <w:rPr>
                <w:rFonts w:cs="Arial"/>
                <w:b/>
                <w:bCs/>
                <w:iCs/>
                <w:lang w:val="sr-Cyrl-CS"/>
              </w:rPr>
            </w:pPr>
            <w:r>
              <w:rPr>
                <w:rFonts w:cs="Arial"/>
                <w:b/>
                <w:bCs/>
                <w:iCs/>
                <w:lang w:val="sr-Cyrl-CS"/>
              </w:rPr>
              <w:t xml:space="preserve">                    </w:t>
            </w:r>
            <w:r w:rsidR="000E75A0" w:rsidRPr="004F7565">
              <w:rPr>
                <w:rFonts w:cs="Arial"/>
                <w:b/>
                <w:bCs/>
                <w:iCs/>
                <w:lang w:val="sr-Cyrl-CS"/>
              </w:rPr>
              <w:t>МЕСТО И</w:t>
            </w:r>
            <w:r w:rsidR="00750A33" w:rsidRPr="004F7565">
              <w:rPr>
                <w:rFonts w:cs="Arial"/>
                <w:b/>
                <w:bCs/>
                <w:iCs/>
                <w:lang w:val="sr-Cyrl-CS"/>
              </w:rPr>
              <w:t>ЗВРШЕЊА</w:t>
            </w:r>
            <w:r w:rsidR="000E75A0" w:rsidRPr="004F7565">
              <w:rPr>
                <w:rFonts w:cs="Arial"/>
                <w:b/>
                <w:bCs/>
                <w:iCs/>
                <w:lang w:val="sr-Cyrl-CS"/>
              </w:rPr>
              <w:t xml:space="preserve">: </w:t>
            </w:r>
          </w:p>
          <w:p w:rsidR="000E75A0" w:rsidRPr="004F7565" w:rsidRDefault="00F60E8A" w:rsidP="00F839F2">
            <w:pPr>
              <w:spacing w:before="0"/>
              <w:jc w:val="left"/>
              <w:rPr>
                <w:rFonts w:cs="Arial"/>
                <w:b/>
                <w:bCs/>
                <w:iCs/>
                <w:lang w:val="sr-Cyrl-CS"/>
              </w:rPr>
            </w:pPr>
            <w:r w:rsidRPr="004F7565">
              <w:rPr>
                <w:rFonts w:eastAsia="TimesNewRomanPSMT" w:cs="Arial"/>
                <w:bCs/>
                <w:lang w:val="sr-Cyrl-RS"/>
              </w:rPr>
              <w:t>у огранаку ТЕНТ-локација ТЕНТ Б</w:t>
            </w:r>
            <w:r w:rsidR="00A22928">
              <w:rPr>
                <w:rFonts w:eastAsia="TimesNewRomanPSMT" w:cs="Arial"/>
                <w:bCs/>
                <w:lang w:val="sr-Cyrl-RS"/>
              </w:rPr>
              <w:t>,</w:t>
            </w:r>
            <w:r w:rsidRPr="004F7565">
              <w:rPr>
                <w:rFonts w:eastAsia="TimesNewRomanPSMT" w:cs="Arial"/>
                <w:bCs/>
                <w:lang w:val="sr-Cyrl-RS"/>
              </w:rPr>
              <w:t xml:space="preserve"> а понуда се даје на паритету франко ТЕНТ Б.</w:t>
            </w:r>
          </w:p>
        </w:tc>
        <w:tc>
          <w:tcPr>
            <w:tcW w:w="4394"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0E75A0" w:rsidRPr="004F7565" w:rsidTr="00AF3AF8">
        <w:trPr>
          <w:trHeight w:val="800"/>
        </w:trPr>
        <w:tc>
          <w:tcPr>
            <w:tcW w:w="5920"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4394"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AF3AF8">
        <w:tc>
          <w:tcPr>
            <w:tcW w:w="10314"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B043D1" w:rsidRDefault="00BA2C2D" w:rsidP="00363279">
      <w:pPr>
        <w:autoSpaceDE w:val="0"/>
        <w:autoSpaceDN w:val="0"/>
        <w:adjustRightInd w:val="0"/>
        <w:rPr>
          <w:rFonts w:eastAsia="TimesNewRomanPS-BoldMT" w:cs="Arial"/>
          <w:bCs/>
          <w:iCs/>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B617A6" w:rsidRDefault="00B617A6" w:rsidP="00363279">
      <w:pPr>
        <w:autoSpaceDE w:val="0"/>
        <w:autoSpaceDN w:val="0"/>
        <w:adjustRightInd w:val="0"/>
        <w:rPr>
          <w:rFonts w:eastAsia="TimesNewRomanPS-BoldMT" w:cs="Arial"/>
          <w:bCs/>
          <w:iCs/>
        </w:rPr>
      </w:pPr>
    </w:p>
    <w:p w:rsidR="00FF0D79" w:rsidRDefault="00FF0D79" w:rsidP="00343A18">
      <w:pPr>
        <w:pStyle w:val="KDObrazac"/>
        <w:spacing w:before="0"/>
        <w:rPr>
          <w:lang w:val="sr-Cyrl-RS"/>
        </w:rPr>
      </w:pPr>
      <w:bookmarkStart w:id="251" w:name="_Toc442559925"/>
    </w:p>
    <w:p w:rsidR="00343A18" w:rsidRPr="004F7565" w:rsidRDefault="00343A18" w:rsidP="00343A18">
      <w:pPr>
        <w:pStyle w:val="KDObrazac"/>
        <w:spacing w:before="0"/>
      </w:pPr>
      <w:proofErr w:type="gramStart"/>
      <w:r w:rsidRPr="004F7565">
        <w:lastRenderedPageBreak/>
        <w:t xml:space="preserve">ОБРАЗАЦ </w:t>
      </w:r>
      <w:r w:rsidR="00077A42" w:rsidRPr="004F7565">
        <w:rPr>
          <w:lang w:val="sr-Cyrl-RS"/>
        </w:rPr>
        <w:t>2</w:t>
      </w:r>
      <w:r w:rsidRPr="004F7565">
        <w:t>.</w:t>
      </w:r>
      <w:bookmarkEnd w:id="251"/>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343A18" w:rsidRPr="004F7565" w:rsidRDefault="00343A18" w:rsidP="00343A18">
      <w:pPr>
        <w:spacing w:before="0"/>
        <w:rPr>
          <w:rFonts w:cs="Arial"/>
        </w:rPr>
      </w:pPr>
      <w:proofErr w:type="gramStart"/>
      <w:r w:rsidRPr="004F7565">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833"/>
        <w:gridCol w:w="853"/>
        <w:gridCol w:w="851"/>
        <w:gridCol w:w="1135"/>
        <w:gridCol w:w="1279"/>
        <w:gridCol w:w="1141"/>
        <w:gridCol w:w="1291"/>
      </w:tblGrid>
      <w:tr w:rsidR="00FF0D79" w:rsidRPr="004F7565" w:rsidTr="00FF0D79">
        <w:trPr>
          <w:trHeight w:val="670"/>
        </w:trPr>
        <w:tc>
          <w:tcPr>
            <w:tcW w:w="270" w:type="pct"/>
            <w:shd w:val="clear" w:color="auto" w:fill="C6D9F1" w:themeFill="text2" w:themeFillTint="33"/>
            <w:vAlign w:val="center"/>
          </w:tcPr>
          <w:p w:rsidR="002D5D85" w:rsidRPr="004F7565" w:rsidRDefault="002D5D85" w:rsidP="00BC01DC">
            <w:pPr>
              <w:spacing w:before="0"/>
              <w:jc w:val="center"/>
              <w:rPr>
                <w:rFonts w:cs="Arial"/>
                <w:bCs/>
                <w:iCs/>
                <w:lang w:val="sr-Cyrl-CS"/>
              </w:rPr>
            </w:pPr>
            <w:r w:rsidRPr="004F7565">
              <w:rPr>
                <w:rFonts w:cs="Arial"/>
                <w:bCs/>
                <w:iCs/>
                <w:lang w:val="sr-Cyrl-CS"/>
              </w:rPr>
              <w:t>Рбр</w:t>
            </w:r>
          </w:p>
        </w:tc>
        <w:tc>
          <w:tcPr>
            <w:tcW w:w="1428" w:type="pct"/>
            <w:shd w:val="clear" w:color="auto" w:fill="C6D9F1" w:themeFill="text2" w:themeFillTint="33"/>
            <w:vAlign w:val="center"/>
          </w:tcPr>
          <w:p w:rsidR="002D5D85" w:rsidRPr="004F7565" w:rsidRDefault="00926D25" w:rsidP="00BC01DC">
            <w:pPr>
              <w:spacing w:before="0"/>
              <w:jc w:val="center"/>
              <w:rPr>
                <w:rFonts w:cs="Arial"/>
                <w:b/>
                <w:bCs/>
                <w:iCs/>
                <w:lang w:val="sr-Cyrl-CS"/>
              </w:rPr>
            </w:pPr>
            <w:r w:rsidRPr="004F7565">
              <w:rPr>
                <w:rFonts w:cs="Arial"/>
                <w:b/>
                <w:bCs/>
                <w:iCs/>
              </w:rPr>
              <w:t>Врста</w:t>
            </w:r>
            <w:r w:rsidR="002D5D85" w:rsidRPr="004F7565">
              <w:rPr>
                <w:rFonts w:cs="Arial"/>
                <w:b/>
                <w:bCs/>
                <w:iCs/>
                <w:lang w:val="sr-Cyrl-CS"/>
              </w:rPr>
              <w:t xml:space="preserve"> услуге</w:t>
            </w:r>
          </w:p>
        </w:tc>
        <w:tc>
          <w:tcPr>
            <w:tcW w:w="430"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мере</w:t>
            </w:r>
          </w:p>
        </w:tc>
        <w:tc>
          <w:tcPr>
            <w:tcW w:w="429" w:type="pct"/>
            <w:shd w:val="clear" w:color="auto" w:fill="C6D9F1" w:themeFill="text2" w:themeFillTint="33"/>
            <w:vAlign w:val="center"/>
          </w:tcPr>
          <w:p w:rsidR="002D5D85" w:rsidRPr="004F7565" w:rsidRDefault="00926D25" w:rsidP="00BC01DC">
            <w:pPr>
              <w:spacing w:before="0"/>
              <w:jc w:val="center"/>
              <w:rPr>
                <w:rFonts w:cs="Arial"/>
                <w:b/>
                <w:bCs/>
                <w:iCs/>
                <w:lang w:val="sr-Cyrl-CS"/>
              </w:rPr>
            </w:pPr>
            <w:r w:rsidRPr="004F7565">
              <w:rPr>
                <w:rFonts w:cs="Arial"/>
                <w:b/>
                <w:bCs/>
                <w:iCs/>
                <w:lang w:val="sr-Cyrl-CS"/>
              </w:rPr>
              <w:t>Обим (количина)</w:t>
            </w:r>
          </w:p>
        </w:tc>
        <w:tc>
          <w:tcPr>
            <w:tcW w:w="572"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цена без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645"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цена са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575"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Укупна цена без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651"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Укупна цена са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r>
      <w:tr w:rsidR="00FF0D79" w:rsidRPr="004F7565" w:rsidTr="00FF0D79">
        <w:tc>
          <w:tcPr>
            <w:tcW w:w="270"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(1)</w:t>
            </w:r>
          </w:p>
        </w:tc>
        <w:tc>
          <w:tcPr>
            <w:tcW w:w="1428"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(2)</w:t>
            </w:r>
          </w:p>
        </w:tc>
        <w:tc>
          <w:tcPr>
            <w:tcW w:w="430"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(3)</w:t>
            </w:r>
          </w:p>
        </w:tc>
        <w:tc>
          <w:tcPr>
            <w:tcW w:w="429"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(4)</w:t>
            </w:r>
          </w:p>
        </w:tc>
        <w:tc>
          <w:tcPr>
            <w:tcW w:w="572"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(5)</w:t>
            </w:r>
          </w:p>
        </w:tc>
        <w:tc>
          <w:tcPr>
            <w:tcW w:w="645"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(6)</w:t>
            </w:r>
          </w:p>
        </w:tc>
        <w:tc>
          <w:tcPr>
            <w:tcW w:w="575"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(7)</w:t>
            </w:r>
          </w:p>
        </w:tc>
        <w:tc>
          <w:tcPr>
            <w:tcW w:w="651"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(8)</w:t>
            </w:r>
          </w:p>
        </w:tc>
      </w:tr>
      <w:tr w:rsidR="00FF0D79" w:rsidRPr="004F7565" w:rsidTr="00FF0D79">
        <w:tc>
          <w:tcPr>
            <w:tcW w:w="270" w:type="pct"/>
            <w:shd w:val="clear" w:color="auto" w:fill="auto"/>
            <w:vAlign w:val="center"/>
          </w:tcPr>
          <w:p w:rsidR="00363279" w:rsidRPr="004F7565" w:rsidRDefault="00363279" w:rsidP="00363279">
            <w:pPr>
              <w:spacing w:before="0"/>
              <w:jc w:val="center"/>
              <w:rPr>
                <w:rFonts w:cs="Arial"/>
                <w:b/>
                <w:bCs/>
                <w:iCs/>
                <w:lang w:val="sr-Cyrl-CS"/>
              </w:rPr>
            </w:pPr>
          </w:p>
        </w:tc>
        <w:tc>
          <w:tcPr>
            <w:tcW w:w="1428" w:type="pct"/>
            <w:shd w:val="clear" w:color="auto" w:fill="auto"/>
            <w:vAlign w:val="center"/>
          </w:tcPr>
          <w:p w:rsidR="00363279" w:rsidRPr="00A22928" w:rsidRDefault="00363279" w:rsidP="00363279">
            <w:pPr>
              <w:spacing w:before="0"/>
              <w:rPr>
                <w:rFonts w:cs="Arial"/>
                <w:lang w:val="sr-Cyrl-RS"/>
              </w:rPr>
            </w:pPr>
            <w:r w:rsidRPr="00A22928">
              <w:rPr>
                <w:rFonts w:cs="Arial"/>
              </w:rPr>
              <w:t>Извршити</w:t>
            </w:r>
            <w:r w:rsidR="00826829">
              <w:rPr>
                <w:rFonts w:cs="Arial"/>
                <w:lang w:val="sr-Cyrl-RS"/>
              </w:rPr>
              <w:t xml:space="preserve"> </w:t>
            </w:r>
            <w:r w:rsidR="00FF0D79" w:rsidRPr="00FF0D79">
              <w:rPr>
                <w:rFonts w:cs="Arial"/>
                <w:lang w:val="sr-Cyrl-RS"/>
              </w:rPr>
              <w:t>Одржавање система СППА Т3000 - ТЕНТ Б</w:t>
            </w:r>
          </w:p>
        </w:tc>
        <w:tc>
          <w:tcPr>
            <w:tcW w:w="430" w:type="pct"/>
            <w:shd w:val="clear" w:color="auto" w:fill="auto"/>
            <w:vAlign w:val="center"/>
          </w:tcPr>
          <w:p w:rsidR="00363279" w:rsidRPr="004F7565" w:rsidRDefault="00363279" w:rsidP="00363279">
            <w:pPr>
              <w:spacing w:before="0"/>
              <w:jc w:val="center"/>
              <w:rPr>
                <w:rFonts w:cs="Arial"/>
                <w:bCs/>
                <w:iCs/>
                <w:lang w:val="sr-Cyrl-CS"/>
              </w:rPr>
            </w:pPr>
            <w:r>
              <w:rPr>
                <w:rFonts w:cs="Arial"/>
                <w:bCs/>
                <w:iCs/>
                <w:lang w:val="sr-Cyrl-CS"/>
              </w:rPr>
              <w:t>/</w:t>
            </w:r>
          </w:p>
        </w:tc>
        <w:tc>
          <w:tcPr>
            <w:tcW w:w="429" w:type="pct"/>
            <w:shd w:val="clear" w:color="auto" w:fill="auto"/>
            <w:vAlign w:val="center"/>
          </w:tcPr>
          <w:p w:rsidR="00363279" w:rsidRPr="004F7565" w:rsidRDefault="00363279" w:rsidP="00363279">
            <w:pPr>
              <w:spacing w:before="0"/>
              <w:jc w:val="center"/>
              <w:rPr>
                <w:rFonts w:cs="Arial"/>
                <w:bCs/>
                <w:iCs/>
                <w:lang w:val="sr-Cyrl-CS"/>
              </w:rPr>
            </w:pPr>
            <w:r>
              <w:rPr>
                <w:rFonts w:cs="Arial"/>
                <w:bCs/>
                <w:iCs/>
                <w:lang w:val="sr-Cyrl-CS"/>
              </w:rPr>
              <w:t>/</w:t>
            </w:r>
          </w:p>
        </w:tc>
        <w:tc>
          <w:tcPr>
            <w:tcW w:w="572" w:type="pct"/>
            <w:shd w:val="clear" w:color="auto" w:fill="auto"/>
            <w:vAlign w:val="center"/>
          </w:tcPr>
          <w:p w:rsidR="00363279" w:rsidRPr="00363279" w:rsidRDefault="00363279" w:rsidP="00363279">
            <w:pPr>
              <w:spacing w:before="0"/>
              <w:jc w:val="center"/>
              <w:rPr>
                <w:rFonts w:cs="Arial"/>
                <w:b/>
                <w:bCs/>
                <w:iCs/>
                <w:lang w:val="sr-Cyrl-RS"/>
              </w:rPr>
            </w:pPr>
            <w:r>
              <w:rPr>
                <w:rFonts w:cs="Arial"/>
                <w:b/>
                <w:bCs/>
                <w:iCs/>
                <w:lang w:val="sr-Cyrl-RS"/>
              </w:rPr>
              <w:t>/</w:t>
            </w:r>
          </w:p>
        </w:tc>
        <w:tc>
          <w:tcPr>
            <w:tcW w:w="645" w:type="pct"/>
            <w:shd w:val="clear" w:color="auto" w:fill="auto"/>
            <w:vAlign w:val="center"/>
          </w:tcPr>
          <w:p w:rsidR="00363279" w:rsidRPr="00363279" w:rsidRDefault="00363279" w:rsidP="00363279">
            <w:pPr>
              <w:spacing w:before="0"/>
              <w:jc w:val="center"/>
              <w:rPr>
                <w:rFonts w:cs="Arial"/>
                <w:b/>
                <w:bCs/>
                <w:iCs/>
                <w:lang w:val="sr-Cyrl-RS"/>
              </w:rPr>
            </w:pPr>
            <w:r>
              <w:rPr>
                <w:rFonts w:cs="Arial"/>
                <w:b/>
                <w:bCs/>
                <w:iCs/>
                <w:lang w:val="sr-Cyrl-RS"/>
              </w:rPr>
              <w:t>/</w:t>
            </w:r>
          </w:p>
        </w:tc>
        <w:tc>
          <w:tcPr>
            <w:tcW w:w="575" w:type="pct"/>
            <w:shd w:val="clear" w:color="auto" w:fill="auto"/>
            <w:vAlign w:val="center"/>
          </w:tcPr>
          <w:p w:rsidR="00363279" w:rsidRPr="00363279" w:rsidRDefault="00363279" w:rsidP="00363279">
            <w:pPr>
              <w:spacing w:before="0"/>
              <w:jc w:val="center"/>
              <w:rPr>
                <w:rFonts w:cs="Arial"/>
                <w:b/>
                <w:bCs/>
                <w:iCs/>
                <w:lang w:val="sr-Cyrl-RS"/>
              </w:rPr>
            </w:pPr>
            <w:r>
              <w:rPr>
                <w:rFonts w:cs="Arial"/>
                <w:b/>
                <w:bCs/>
                <w:iCs/>
                <w:lang w:val="sr-Cyrl-RS"/>
              </w:rPr>
              <w:t>/</w:t>
            </w:r>
          </w:p>
        </w:tc>
        <w:tc>
          <w:tcPr>
            <w:tcW w:w="651" w:type="pct"/>
            <w:shd w:val="clear" w:color="auto" w:fill="auto"/>
            <w:vAlign w:val="center"/>
          </w:tcPr>
          <w:p w:rsidR="00363279" w:rsidRPr="00363279" w:rsidRDefault="00363279" w:rsidP="00363279">
            <w:pPr>
              <w:spacing w:before="0"/>
              <w:jc w:val="center"/>
              <w:rPr>
                <w:rFonts w:cs="Arial"/>
                <w:b/>
                <w:bCs/>
                <w:iCs/>
                <w:lang w:val="sr-Cyrl-RS"/>
              </w:rPr>
            </w:pPr>
            <w:r>
              <w:rPr>
                <w:rFonts w:cs="Arial"/>
                <w:b/>
                <w:bCs/>
                <w:iCs/>
                <w:lang w:val="sr-Cyrl-RS"/>
              </w:rPr>
              <w:t>/</w:t>
            </w:r>
          </w:p>
        </w:tc>
      </w:tr>
      <w:tr w:rsidR="00FF0D79" w:rsidRPr="004F7565" w:rsidTr="00FF0D79">
        <w:trPr>
          <w:trHeight w:val="70"/>
        </w:trPr>
        <w:tc>
          <w:tcPr>
            <w:tcW w:w="270" w:type="pct"/>
            <w:shd w:val="clear" w:color="auto" w:fill="auto"/>
            <w:vAlign w:val="center"/>
          </w:tcPr>
          <w:p w:rsidR="00FF0D79" w:rsidRPr="004F7565" w:rsidRDefault="00FF0D79" w:rsidP="00363279">
            <w:pPr>
              <w:spacing w:before="0"/>
              <w:jc w:val="center"/>
              <w:rPr>
                <w:rFonts w:cs="Arial"/>
                <w:b/>
                <w:bCs/>
                <w:iCs/>
                <w:lang w:val="sr-Cyrl-CS"/>
              </w:rPr>
            </w:pPr>
            <w:r>
              <w:rPr>
                <w:rFonts w:cs="Arial"/>
                <w:b/>
                <w:bCs/>
                <w:iCs/>
                <w:lang w:val="sr-Cyrl-CS"/>
              </w:rPr>
              <w:t>1.</w:t>
            </w:r>
          </w:p>
        </w:tc>
        <w:tc>
          <w:tcPr>
            <w:tcW w:w="1428" w:type="pct"/>
            <w:shd w:val="clear" w:color="auto" w:fill="auto"/>
          </w:tcPr>
          <w:p w:rsidR="00FF0D79" w:rsidRDefault="00FF0D79" w:rsidP="00FF0D79">
            <w:pPr>
              <w:pStyle w:val="ListParagraph"/>
              <w:numPr>
                <w:ilvl w:val="0"/>
                <w:numId w:val="44"/>
              </w:numPr>
              <w:spacing w:before="0" w:after="0"/>
              <w:ind w:left="222" w:hanging="222"/>
              <w:jc w:val="left"/>
              <w:rPr>
                <w:rFonts w:ascii="Arial" w:eastAsia="Times New Roman" w:hAnsi="Arial" w:cs="Arial"/>
                <w:lang w:val="sr-Cyrl-CS"/>
              </w:rPr>
            </w:pPr>
            <w:r>
              <w:rPr>
                <w:rFonts w:ascii="Arial" w:hAnsi="Arial" w:cs="Arial"/>
                <w:lang w:val="sr-Cyrl-CS"/>
              </w:rPr>
              <w:t xml:space="preserve">Сервисна подршка за </w:t>
            </w:r>
            <w:r>
              <w:rPr>
                <w:rFonts w:ascii="Arial" w:hAnsi="Arial" w:cs="Arial"/>
                <w:noProof/>
                <w:lang w:val="sr-Cyrl-CS"/>
              </w:rPr>
              <w:t>Сименсов систем управљања СППА</w:t>
            </w:r>
            <w:r>
              <w:rPr>
                <w:rFonts w:ascii="Arial" w:hAnsi="Arial" w:cs="Arial"/>
                <w:noProof/>
              </w:rPr>
              <w:t xml:space="preserve"> -</w:t>
            </w:r>
            <w:r>
              <w:rPr>
                <w:rFonts w:ascii="Arial" w:hAnsi="Arial" w:cs="Arial"/>
                <w:noProof/>
                <w:lang w:val="sr-Cyrl-CS"/>
              </w:rPr>
              <w:t xml:space="preserve"> Т3000</w:t>
            </w:r>
            <w:r>
              <w:rPr>
                <w:rFonts w:ascii="Arial" w:hAnsi="Arial" w:cs="Arial"/>
                <w:lang w:val="sr-Cyrl-CS"/>
              </w:rPr>
              <w:t>;</w:t>
            </w:r>
          </w:p>
          <w:p w:rsidR="00FF0D79" w:rsidRDefault="00FF0D79" w:rsidP="00FF0D79">
            <w:pPr>
              <w:pStyle w:val="ListParagraph"/>
              <w:numPr>
                <w:ilvl w:val="0"/>
                <w:numId w:val="44"/>
              </w:numPr>
              <w:spacing w:before="0" w:after="0"/>
              <w:ind w:left="222" w:hanging="222"/>
              <w:jc w:val="left"/>
              <w:rPr>
                <w:rFonts w:ascii="Arial" w:hAnsi="Arial" w:cs="Arial"/>
                <w:lang w:val="sr-Cyrl-CS"/>
              </w:rPr>
            </w:pPr>
            <w:r>
              <w:rPr>
                <w:rFonts w:ascii="Arial" w:hAnsi="Arial" w:cs="Arial"/>
                <w:lang w:val="sr-Cyrl-CS"/>
              </w:rPr>
              <w:t>Приступ корисничком порталу;</w:t>
            </w:r>
          </w:p>
          <w:p w:rsidR="00FF0D79" w:rsidRDefault="00FF0D79" w:rsidP="00FF0D79">
            <w:pPr>
              <w:pStyle w:val="ListParagraph"/>
              <w:numPr>
                <w:ilvl w:val="0"/>
                <w:numId w:val="44"/>
              </w:numPr>
              <w:spacing w:before="0" w:after="0"/>
              <w:ind w:left="222" w:hanging="222"/>
              <w:jc w:val="left"/>
              <w:rPr>
                <w:rFonts w:ascii="Arial" w:eastAsia="Times New Roman" w:hAnsi="Arial" w:cs="Arial"/>
                <w:lang w:val="sr-Cyrl-CS" w:eastAsia="hr-HR"/>
              </w:rPr>
            </w:pPr>
            <w:r>
              <w:rPr>
                <w:rFonts w:ascii="Arial" w:hAnsi="Arial" w:cs="Arial"/>
                <w:lang w:val="sr-Cyrl-CS"/>
              </w:rPr>
              <w:t>Администрација система</w:t>
            </w:r>
          </w:p>
        </w:tc>
        <w:tc>
          <w:tcPr>
            <w:tcW w:w="430" w:type="pct"/>
            <w:shd w:val="clear" w:color="auto" w:fill="auto"/>
            <w:vAlign w:val="center"/>
          </w:tcPr>
          <w:p w:rsidR="00FF0D79" w:rsidRDefault="00FF0D79">
            <w:pPr>
              <w:jc w:val="center"/>
              <w:rPr>
                <w:rFonts w:cs="Arial"/>
                <w:sz w:val="24"/>
                <w:szCs w:val="24"/>
                <w:lang w:val="sr-Cyrl-CS" w:eastAsia="hr-HR"/>
              </w:rPr>
            </w:pPr>
            <w:r>
              <w:rPr>
                <w:rFonts w:cs="Arial"/>
                <w:lang w:val="sr-Cyrl-RS"/>
              </w:rPr>
              <w:t>месец</w:t>
            </w:r>
          </w:p>
        </w:tc>
        <w:tc>
          <w:tcPr>
            <w:tcW w:w="429" w:type="pct"/>
            <w:shd w:val="clear" w:color="auto" w:fill="auto"/>
            <w:vAlign w:val="center"/>
          </w:tcPr>
          <w:p w:rsidR="00FF0D79" w:rsidRDefault="00FF0D79">
            <w:pPr>
              <w:jc w:val="center"/>
              <w:rPr>
                <w:rFonts w:cs="Arial"/>
                <w:sz w:val="24"/>
                <w:szCs w:val="24"/>
                <w:lang w:val="sr-Cyrl-CS" w:eastAsia="hr-HR"/>
              </w:rPr>
            </w:pPr>
            <w:r>
              <w:rPr>
                <w:rFonts w:cs="Arial"/>
                <w:sz w:val="24"/>
                <w:szCs w:val="24"/>
                <w:lang w:val="sr-Cyrl-CS" w:eastAsia="hr-HR"/>
              </w:rPr>
              <w:t>12</w:t>
            </w:r>
          </w:p>
        </w:tc>
        <w:tc>
          <w:tcPr>
            <w:tcW w:w="572" w:type="pct"/>
            <w:shd w:val="clear" w:color="auto" w:fill="auto"/>
            <w:vAlign w:val="center"/>
          </w:tcPr>
          <w:p w:rsidR="00FF0D79" w:rsidRPr="00363279" w:rsidRDefault="00FF0D79" w:rsidP="00363279">
            <w:pPr>
              <w:spacing w:before="0"/>
              <w:jc w:val="center"/>
              <w:rPr>
                <w:rFonts w:cs="Arial"/>
                <w:b/>
                <w:bCs/>
                <w:iCs/>
                <w:lang w:val="sr-Cyrl-RS"/>
              </w:rPr>
            </w:pPr>
          </w:p>
        </w:tc>
        <w:tc>
          <w:tcPr>
            <w:tcW w:w="645" w:type="pct"/>
            <w:shd w:val="clear" w:color="auto" w:fill="auto"/>
            <w:vAlign w:val="center"/>
          </w:tcPr>
          <w:p w:rsidR="00FF0D79" w:rsidRPr="004F7565" w:rsidRDefault="00FF0D79" w:rsidP="00363279">
            <w:pPr>
              <w:spacing w:before="0"/>
              <w:jc w:val="center"/>
              <w:rPr>
                <w:rFonts w:cs="Arial"/>
                <w:b/>
                <w:bCs/>
                <w:iCs/>
              </w:rPr>
            </w:pPr>
          </w:p>
        </w:tc>
        <w:tc>
          <w:tcPr>
            <w:tcW w:w="575" w:type="pct"/>
            <w:shd w:val="clear" w:color="auto" w:fill="auto"/>
            <w:vAlign w:val="center"/>
          </w:tcPr>
          <w:p w:rsidR="00FF0D79" w:rsidRPr="004F7565" w:rsidRDefault="00FF0D79" w:rsidP="00363279">
            <w:pPr>
              <w:spacing w:before="0"/>
              <w:jc w:val="center"/>
              <w:rPr>
                <w:rFonts w:cs="Arial"/>
                <w:b/>
                <w:bCs/>
                <w:iCs/>
              </w:rPr>
            </w:pPr>
          </w:p>
        </w:tc>
        <w:tc>
          <w:tcPr>
            <w:tcW w:w="651" w:type="pct"/>
            <w:shd w:val="clear" w:color="auto" w:fill="auto"/>
            <w:vAlign w:val="center"/>
          </w:tcPr>
          <w:p w:rsidR="00FF0D79" w:rsidRPr="004F7565" w:rsidRDefault="00FF0D79" w:rsidP="00363279">
            <w:pPr>
              <w:spacing w:before="0"/>
              <w:jc w:val="center"/>
              <w:rPr>
                <w:rFonts w:cs="Arial"/>
                <w:b/>
                <w:bCs/>
                <w:iCs/>
              </w:rPr>
            </w:pPr>
          </w:p>
        </w:tc>
      </w:tr>
      <w:tr w:rsidR="00FF0D79" w:rsidRPr="004F7565" w:rsidTr="00FF0D79">
        <w:trPr>
          <w:trHeight w:val="333"/>
        </w:trPr>
        <w:tc>
          <w:tcPr>
            <w:tcW w:w="270" w:type="pct"/>
            <w:shd w:val="clear" w:color="auto" w:fill="auto"/>
            <w:vAlign w:val="center"/>
          </w:tcPr>
          <w:p w:rsidR="00FF0D79" w:rsidRPr="004F7565" w:rsidRDefault="00FF0D79" w:rsidP="00363279">
            <w:pPr>
              <w:jc w:val="center"/>
              <w:rPr>
                <w:rFonts w:cs="Arial"/>
                <w:b/>
                <w:bCs/>
                <w:iCs/>
                <w:lang w:val="sr-Cyrl-CS"/>
              </w:rPr>
            </w:pPr>
            <w:r>
              <w:rPr>
                <w:rFonts w:cs="Arial"/>
                <w:b/>
                <w:bCs/>
                <w:iCs/>
                <w:lang w:val="sr-Cyrl-CS"/>
              </w:rPr>
              <w:t>2.</w:t>
            </w:r>
          </w:p>
        </w:tc>
        <w:tc>
          <w:tcPr>
            <w:tcW w:w="1428" w:type="pct"/>
            <w:shd w:val="clear" w:color="auto" w:fill="auto"/>
          </w:tcPr>
          <w:p w:rsidR="00FF0D79" w:rsidRDefault="00FF0D79" w:rsidP="00FF0D79">
            <w:pPr>
              <w:pStyle w:val="ListParagraph"/>
              <w:numPr>
                <w:ilvl w:val="0"/>
                <w:numId w:val="44"/>
              </w:numPr>
              <w:spacing w:before="0" w:after="0"/>
              <w:ind w:left="222" w:hanging="222"/>
              <w:jc w:val="left"/>
              <w:rPr>
                <w:rFonts w:ascii="Arial" w:eastAsia="Times New Roman" w:hAnsi="Arial" w:cs="Arial"/>
                <w:lang w:val="sr-Cyrl-CS" w:eastAsia="hr-HR"/>
              </w:rPr>
            </w:pPr>
            <w:r>
              <w:rPr>
                <w:rFonts w:ascii="Arial" w:hAnsi="Arial" w:cs="Arial"/>
                <w:noProof/>
                <w:lang w:val="sr-Cyrl-RS"/>
              </w:rPr>
              <w:t>Ажурирање система и унапређивање система и имплементација отклањање софтверских исправки и закрпа</w:t>
            </w:r>
          </w:p>
        </w:tc>
        <w:tc>
          <w:tcPr>
            <w:tcW w:w="430" w:type="pct"/>
            <w:shd w:val="clear" w:color="auto" w:fill="auto"/>
            <w:vAlign w:val="center"/>
          </w:tcPr>
          <w:p w:rsidR="00FF0D79" w:rsidRDefault="00FF0D79">
            <w:pPr>
              <w:jc w:val="center"/>
              <w:rPr>
                <w:rFonts w:cs="Arial"/>
                <w:sz w:val="24"/>
                <w:szCs w:val="24"/>
                <w:lang w:val="sr-Cyrl-CS" w:eastAsia="hr-HR"/>
              </w:rPr>
            </w:pPr>
            <w:r>
              <w:rPr>
                <w:rFonts w:cs="Arial"/>
                <w:lang w:val="sr-Cyrl-RS"/>
              </w:rPr>
              <w:t>месец</w:t>
            </w:r>
          </w:p>
        </w:tc>
        <w:tc>
          <w:tcPr>
            <w:tcW w:w="429" w:type="pct"/>
            <w:shd w:val="clear" w:color="auto" w:fill="auto"/>
            <w:vAlign w:val="center"/>
          </w:tcPr>
          <w:p w:rsidR="00FF0D79" w:rsidRDefault="00FF0D79">
            <w:pPr>
              <w:jc w:val="center"/>
              <w:rPr>
                <w:rFonts w:cs="Arial"/>
                <w:sz w:val="24"/>
                <w:szCs w:val="24"/>
                <w:lang w:val="sr-Cyrl-CS" w:eastAsia="hr-HR"/>
              </w:rPr>
            </w:pPr>
            <w:r>
              <w:rPr>
                <w:rFonts w:cs="Arial"/>
                <w:sz w:val="24"/>
                <w:szCs w:val="24"/>
                <w:lang w:val="sr-Cyrl-CS" w:eastAsia="hr-HR"/>
              </w:rPr>
              <w:t>12</w:t>
            </w:r>
          </w:p>
        </w:tc>
        <w:tc>
          <w:tcPr>
            <w:tcW w:w="572" w:type="pct"/>
            <w:shd w:val="clear" w:color="auto" w:fill="auto"/>
            <w:vAlign w:val="center"/>
          </w:tcPr>
          <w:p w:rsidR="00FF0D79" w:rsidRPr="004F7565" w:rsidRDefault="00FF0D79" w:rsidP="00363279">
            <w:pPr>
              <w:jc w:val="center"/>
              <w:rPr>
                <w:rFonts w:cs="Arial"/>
                <w:b/>
                <w:bCs/>
                <w:iCs/>
              </w:rPr>
            </w:pPr>
          </w:p>
        </w:tc>
        <w:tc>
          <w:tcPr>
            <w:tcW w:w="645" w:type="pct"/>
            <w:shd w:val="clear" w:color="auto" w:fill="auto"/>
            <w:vAlign w:val="center"/>
          </w:tcPr>
          <w:p w:rsidR="00FF0D79" w:rsidRPr="004F7565" w:rsidRDefault="00FF0D79" w:rsidP="00363279">
            <w:pPr>
              <w:jc w:val="center"/>
              <w:rPr>
                <w:rFonts w:cs="Arial"/>
                <w:b/>
                <w:bCs/>
                <w:iCs/>
              </w:rPr>
            </w:pPr>
          </w:p>
        </w:tc>
        <w:tc>
          <w:tcPr>
            <w:tcW w:w="575" w:type="pct"/>
            <w:shd w:val="clear" w:color="auto" w:fill="auto"/>
            <w:vAlign w:val="center"/>
          </w:tcPr>
          <w:p w:rsidR="00FF0D79" w:rsidRPr="004F7565" w:rsidRDefault="00FF0D79" w:rsidP="00363279">
            <w:pPr>
              <w:jc w:val="center"/>
              <w:rPr>
                <w:rFonts w:cs="Arial"/>
                <w:b/>
                <w:bCs/>
                <w:iCs/>
              </w:rPr>
            </w:pPr>
          </w:p>
        </w:tc>
        <w:tc>
          <w:tcPr>
            <w:tcW w:w="651" w:type="pct"/>
            <w:shd w:val="clear" w:color="auto" w:fill="auto"/>
            <w:vAlign w:val="center"/>
          </w:tcPr>
          <w:p w:rsidR="00FF0D79" w:rsidRPr="004F7565" w:rsidRDefault="00FF0D79" w:rsidP="00363279">
            <w:pPr>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BE2EA9">
        <w:trPr>
          <w:trHeight w:val="418"/>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363279">
        <w:trPr>
          <w:trHeight w:val="331"/>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BE2EA9">
        <w:trPr>
          <w:trHeight w:val="562"/>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343A18" w:rsidRPr="004F7565" w:rsidRDefault="00343A18" w:rsidP="00343A18">
      <w:pPr>
        <w:widowControl w:val="0"/>
        <w:spacing w:before="0"/>
        <w:rPr>
          <w:rFonts w:eastAsia="Arial Unicode MS" w:cs="Arial"/>
        </w:rPr>
      </w:pPr>
    </w:p>
    <w:p w:rsidR="00343A18" w:rsidRPr="004F7565" w:rsidRDefault="00343A18" w:rsidP="00343A18">
      <w:pPr>
        <w:widowControl w:val="0"/>
        <w:spacing w:before="0"/>
        <w:rPr>
          <w:rFonts w:eastAsia="Arial Unicode MS" w:cs="Arial"/>
        </w:rPr>
      </w:pPr>
      <w:r w:rsidRPr="004F756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19"/>
        <w:gridCol w:w="3289"/>
      </w:tblGrid>
      <w:tr w:rsidR="003D3047" w:rsidRPr="004F7565" w:rsidTr="00363279">
        <w:trPr>
          <w:trHeight w:val="568"/>
        </w:trPr>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П</w:t>
            </w:r>
            <w:r w:rsidR="003D3047" w:rsidRPr="004F7565">
              <w:rPr>
                <w:rFonts w:cs="Arial"/>
                <w:lang w:val="sr-Latn-CS" w:eastAsia="sr-Latn-CS"/>
              </w:rPr>
              <w:t>осебно исказани трошкови у дин</w:t>
            </w:r>
            <w:r w:rsidR="003D3047" w:rsidRPr="004F7565">
              <w:rPr>
                <w:rFonts w:cs="Arial"/>
                <w:lang w:val="sr-Cyrl-RS" w:eastAsia="sr-Latn-CS"/>
              </w:rPr>
              <w:t xml:space="preserve"> </w:t>
            </w:r>
            <w:r w:rsidRPr="004F7565">
              <w:rPr>
                <w:rFonts w:cs="Arial"/>
                <w:lang w:val="sr-Latn-CS" w:eastAsia="sr-Latn-CS"/>
              </w:rPr>
              <w:t>који су укључени у укупно понуђену цену без ПДВ-а</w:t>
            </w:r>
          </w:p>
          <w:p w:rsidR="00E47C2E" w:rsidRPr="004F7565" w:rsidRDefault="00E47C2E">
            <w:pPr>
              <w:spacing w:before="0"/>
              <w:rPr>
                <w:rFonts w:cs="Arial"/>
                <w:lang w:val="sr-Latn-CS" w:eastAsia="sr-Latn-CS"/>
              </w:rPr>
            </w:pPr>
            <w:r w:rsidRPr="004F7565">
              <w:rPr>
                <w:rFonts w:cs="Arial"/>
                <w:lang w:val="sr-Latn-CS" w:eastAsia="sr-Latn-CS"/>
              </w:rPr>
              <w:t>(цена из реда бр. I)уколико исти постоје као засебни трошкови)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Трошкови царине</w:t>
            </w:r>
          </w:p>
        </w:tc>
        <w:tc>
          <w:tcPr>
            <w:tcW w:w="3289"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Cyrl-RS" w:eastAsia="sr-Latn-CS"/>
              </w:rPr>
            </w:pPr>
            <w:r w:rsidRPr="004F7565">
              <w:rPr>
                <w:rFonts w:cs="Arial"/>
                <w:lang w:val="sr-Latn-CS" w:eastAsia="sr-Latn-CS"/>
              </w:rPr>
              <w:t>_____динара</w:t>
            </w:r>
          </w:p>
        </w:tc>
      </w:tr>
      <w:tr w:rsidR="003D3047" w:rsidRPr="004F7565" w:rsidTr="00363279">
        <w:trPr>
          <w:trHeight w:val="525"/>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jc w:val="left"/>
              <w:rPr>
                <w:rFonts w:cs="Arial"/>
                <w:lang w:val="sr-Latn-CS" w:eastAsia="sr-Latn-CS"/>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Трошкови превоза</w:t>
            </w:r>
          </w:p>
        </w:tc>
        <w:tc>
          <w:tcPr>
            <w:tcW w:w="3289"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Latn-CS" w:eastAsia="sr-Latn-CS"/>
              </w:rPr>
            </w:pPr>
            <w:r w:rsidRPr="004F7565">
              <w:rPr>
                <w:rFonts w:cs="Arial"/>
                <w:lang w:val="sr-Latn-CS" w:eastAsia="sr-Latn-CS"/>
              </w:rPr>
              <w:t>_____динара</w:t>
            </w:r>
          </w:p>
        </w:tc>
      </w:tr>
      <w:tr w:rsidR="003D3047" w:rsidRPr="004F7565" w:rsidTr="00363279">
        <w:trPr>
          <w:trHeight w:val="534"/>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jc w:val="left"/>
              <w:rPr>
                <w:rFonts w:cs="Arial"/>
                <w:lang w:val="sr-Latn-CS" w:eastAsia="sr-Latn-CS"/>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Cyrl-CS" w:eastAsia="sr-Latn-CS"/>
              </w:rPr>
            </w:pPr>
            <w:r w:rsidRPr="004F7565">
              <w:rPr>
                <w:rFonts w:cs="Arial"/>
                <w:lang w:val="sr-Latn-CS" w:eastAsia="sr-Latn-CS"/>
              </w:rPr>
              <w:t>Остали трошкови</w:t>
            </w:r>
            <w:r w:rsidRPr="004F7565">
              <w:rPr>
                <w:rFonts w:cs="Arial"/>
                <w:lang w:val="sr-Cyrl-CS" w:eastAsia="sr-Latn-CS"/>
              </w:rPr>
              <w:t xml:space="preserve"> (навести)</w:t>
            </w:r>
          </w:p>
        </w:tc>
        <w:tc>
          <w:tcPr>
            <w:tcW w:w="3289"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Cyrl-RS" w:eastAsia="sr-Latn-CS"/>
              </w:rPr>
            </w:pPr>
            <w:r w:rsidRPr="004F7565">
              <w:rPr>
                <w:rFonts w:cs="Arial"/>
                <w:lang w:val="sr-Latn-CS" w:eastAsia="sr-Latn-CS"/>
              </w:rPr>
              <w:t>_____динара</w:t>
            </w:r>
          </w:p>
        </w:tc>
      </w:tr>
    </w:tbl>
    <w:p w:rsidR="00343A18" w:rsidRPr="00363279"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2127"/>
        <w:gridCol w:w="1755"/>
        <w:gridCol w:w="2127"/>
        <w:gridCol w:w="140"/>
        <w:gridCol w:w="3882"/>
      </w:tblGrid>
      <w:tr w:rsidR="00343A18" w:rsidRPr="004F7565" w:rsidTr="00BC01DC">
        <w:trPr>
          <w:jc w:val="center"/>
        </w:trPr>
        <w:tc>
          <w:tcPr>
            <w:tcW w:w="3882" w:type="dxa"/>
            <w:gridSpan w:val="2"/>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gridSpan w:val="2"/>
          </w:tcPr>
          <w:p w:rsidR="00343A18" w:rsidRPr="004F7565" w:rsidRDefault="00343A18" w:rsidP="00BC01DC">
            <w:pPr>
              <w:spacing w:before="0"/>
              <w:jc w:val="center"/>
              <w:rPr>
                <w:rFonts w:cs="Arial"/>
                <w:lang w:val="sr-Cyrl-CS"/>
              </w:rPr>
            </w:pPr>
            <w:r w:rsidRPr="004F7565">
              <w:rPr>
                <w:rFonts w:cs="Arial"/>
                <w:lang w:val="sr-Cyrl-CS"/>
              </w:rPr>
              <w:t>П</w:t>
            </w:r>
            <w:r w:rsidRPr="004F7565">
              <w:rPr>
                <w:rFonts w:cs="Arial"/>
              </w:rPr>
              <w:t>онуђач</w:t>
            </w:r>
          </w:p>
        </w:tc>
      </w:tr>
      <w:tr w:rsidR="00343A18" w:rsidRPr="004F7565" w:rsidTr="00BC01DC">
        <w:trPr>
          <w:jc w:val="center"/>
        </w:trPr>
        <w:tc>
          <w:tcPr>
            <w:tcW w:w="3882" w:type="dxa"/>
            <w:gridSpan w:val="2"/>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gridSpan w:val="2"/>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gridSpan w:val="2"/>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gridSpan w:val="2"/>
            <w:tcBorders>
              <w:bottom w:val="single" w:sz="4" w:space="0" w:color="auto"/>
            </w:tcBorders>
          </w:tcPr>
          <w:p w:rsidR="00343A18" w:rsidRPr="004F7565" w:rsidRDefault="00343A18" w:rsidP="00BC01DC">
            <w:pPr>
              <w:spacing w:before="0"/>
              <w:jc w:val="center"/>
              <w:rPr>
                <w:rFonts w:cs="Arial"/>
                <w:lang w:val="ru-RU"/>
              </w:rPr>
            </w:pPr>
          </w:p>
        </w:tc>
      </w:tr>
      <w:tr w:rsidR="00B617A6" w:rsidRPr="004F7565" w:rsidTr="00BC01DC">
        <w:trPr>
          <w:gridAfter w:val="1"/>
          <w:wAfter w:w="3882" w:type="dxa"/>
          <w:trHeight w:val="389"/>
          <w:jc w:val="center"/>
        </w:trPr>
        <w:tc>
          <w:tcPr>
            <w:tcW w:w="2127" w:type="dxa"/>
          </w:tcPr>
          <w:p w:rsidR="00B617A6" w:rsidRPr="004F7565" w:rsidRDefault="00B617A6" w:rsidP="00BC01DC">
            <w:pPr>
              <w:spacing w:before="0"/>
              <w:jc w:val="center"/>
              <w:rPr>
                <w:rFonts w:cs="Arial"/>
                <w:lang w:val="ru-RU"/>
              </w:rPr>
            </w:pPr>
          </w:p>
        </w:tc>
        <w:tc>
          <w:tcPr>
            <w:tcW w:w="4022" w:type="dxa"/>
            <w:gridSpan w:val="3"/>
            <w:tcBorders>
              <w:top w:val="single" w:sz="4" w:space="0" w:color="auto"/>
            </w:tcBorders>
          </w:tcPr>
          <w:p w:rsidR="00B617A6" w:rsidRPr="004F7565" w:rsidRDefault="00B617A6" w:rsidP="00BC01DC">
            <w:pPr>
              <w:spacing w:before="0"/>
              <w:jc w:val="center"/>
              <w:rPr>
                <w:rFonts w:cs="Arial"/>
                <w:lang w:val="ru-RU"/>
              </w:rPr>
            </w:pPr>
          </w:p>
        </w:tc>
      </w:tr>
    </w:tbl>
    <w:p w:rsidR="00343A18" w:rsidRPr="004F7565" w:rsidRDefault="00343A18" w:rsidP="00343A18">
      <w:pPr>
        <w:spacing w:before="0"/>
        <w:rPr>
          <w:rFonts w:cs="Arial"/>
          <w:b/>
          <w:lang w:val="sr-Cyrl-CS"/>
        </w:rPr>
      </w:pPr>
      <w:r w:rsidRPr="004F7565">
        <w:rPr>
          <w:rFonts w:cs="Arial"/>
          <w:b/>
          <w:lang w:val="sr-Cyrl-CS"/>
        </w:rPr>
        <w:t>Напомена:</w:t>
      </w:r>
    </w:p>
    <w:p w:rsidR="00343A18" w:rsidRPr="004F7565" w:rsidRDefault="00343A18" w:rsidP="00343A18">
      <w:pPr>
        <w:pStyle w:val="KDKomentar"/>
        <w:spacing w:before="0"/>
        <w:rPr>
          <w:rFonts w:eastAsia="TimesNewRomanPS-BoldMT" w:cs="Arial"/>
          <w:i w:val="0"/>
          <w:color w:val="auto"/>
          <w:sz w:val="22"/>
          <w:szCs w:val="22"/>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w:t>
      </w:r>
    </w:p>
    <w:p w:rsidR="00343A18" w:rsidRPr="004F7565" w:rsidRDefault="00343A18" w:rsidP="00343A18">
      <w:pPr>
        <w:pStyle w:val="KDKomentar"/>
        <w:spacing w:before="0"/>
        <w:rPr>
          <w:rFonts w:eastAsia="TimesNewRomanPS-BoldMT" w:cs="Arial"/>
          <w:i w:val="0"/>
          <w:color w:val="auto"/>
          <w:sz w:val="22"/>
          <w:szCs w:val="22"/>
        </w:rPr>
      </w:pPr>
      <w:r w:rsidRPr="004F7565">
        <w:rPr>
          <w:rFonts w:eastAsia="TimesNewRomanPS-BoldMT" w:cs="Arial"/>
          <w:i w:val="0"/>
          <w:color w:val="auto"/>
          <w:sz w:val="22"/>
          <w:szCs w:val="22"/>
          <w:lang w:val="sr-Cyrl-CS"/>
        </w:rPr>
        <w:t xml:space="preserve">- </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4F7565" w:rsidRDefault="00343A18" w:rsidP="00343A18">
      <w:pPr>
        <w:spacing w:before="0"/>
        <w:rPr>
          <w:rFonts w:cs="Arial"/>
          <w:b/>
          <w:lang w:val="ru-RU"/>
        </w:rPr>
      </w:pPr>
      <w:r w:rsidRPr="004F7565">
        <w:rPr>
          <w:rFonts w:cs="Arial"/>
          <w:lang w:val="sr-Latn-CS"/>
        </w:rPr>
        <w:br w:type="page"/>
      </w:r>
      <w:r w:rsidRPr="004F7565">
        <w:rPr>
          <w:rFonts w:cs="Arial"/>
          <w:b/>
          <w:lang w:val="sr-Latn-CS"/>
        </w:rPr>
        <w:lastRenderedPageBreak/>
        <w:t>Упутство</w:t>
      </w:r>
      <w:r w:rsidR="00E47C2E" w:rsidRPr="004F7565">
        <w:rPr>
          <w:rFonts w:cs="Arial"/>
          <w:b/>
        </w:rPr>
        <w:t xml:space="preserve"> </w:t>
      </w:r>
      <w:r w:rsidRPr="004F7565">
        <w:rPr>
          <w:rFonts w:cs="Arial"/>
          <w:b/>
          <w:lang w:val="sr-Latn-CS"/>
        </w:rPr>
        <w:t>за попуњавањ</w:t>
      </w:r>
      <w:r w:rsidRPr="004F7565">
        <w:rPr>
          <w:rFonts w:cs="Arial"/>
          <w:b/>
          <w:lang w:val="ru-RU"/>
        </w:rPr>
        <w:t>е</w:t>
      </w:r>
      <w:r w:rsidR="007E7BB8" w:rsidRPr="004F7565">
        <w:rPr>
          <w:rFonts w:cs="Arial"/>
          <w:b/>
          <w:lang w:val="ru-RU"/>
        </w:rPr>
        <w:t xml:space="preserve"> О</w:t>
      </w:r>
      <w:r w:rsidRPr="004F7565">
        <w:rPr>
          <w:rFonts w:cs="Arial"/>
          <w:b/>
          <w:lang w:val="ru-RU"/>
        </w:rPr>
        <w:t>брасца структуре цене</w:t>
      </w:r>
    </w:p>
    <w:p w:rsidR="00343A18" w:rsidRPr="004F7565" w:rsidRDefault="00343A18" w:rsidP="00343A18">
      <w:pPr>
        <w:spacing w:before="0"/>
        <w:rPr>
          <w:rFonts w:cs="Arial"/>
          <w:b/>
        </w:rPr>
      </w:pPr>
    </w:p>
    <w:p w:rsidR="00343A18" w:rsidRPr="004F7565" w:rsidRDefault="00343A18" w:rsidP="00343A18">
      <w:pPr>
        <w:pStyle w:val="ListParagraph"/>
        <w:tabs>
          <w:tab w:val="left" w:pos="90"/>
        </w:tabs>
        <w:spacing w:before="0" w:after="0" w:line="240" w:lineRule="auto"/>
        <w:ind w:left="0"/>
        <w:rPr>
          <w:rFonts w:ascii="Arial" w:hAnsi="Arial" w:cs="Arial"/>
          <w:bCs/>
          <w:iCs/>
        </w:rPr>
      </w:pPr>
      <w:proofErr w:type="gramStart"/>
      <w:r w:rsidRPr="004F7565">
        <w:rPr>
          <w:rFonts w:ascii="Arial" w:hAnsi="Arial" w:cs="Arial"/>
          <w:bCs/>
          <w:iCs/>
        </w:rPr>
        <w:t>Понуђач треба да попун</w:t>
      </w:r>
      <w:r w:rsidRPr="004F7565">
        <w:rPr>
          <w:rFonts w:ascii="Arial" w:hAnsi="Arial" w:cs="Arial"/>
          <w:bCs/>
          <w:iCs/>
          <w:lang w:val="sr-Cyrl-CS"/>
        </w:rPr>
        <w:t>и</w:t>
      </w:r>
      <w:r w:rsidRPr="004F7565">
        <w:rPr>
          <w:rFonts w:ascii="Arial" w:hAnsi="Arial" w:cs="Arial"/>
          <w:bCs/>
          <w:iCs/>
        </w:rPr>
        <w:t xml:space="preserve"> образац структуре цене </w:t>
      </w:r>
      <w:r w:rsidRPr="004F7565">
        <w:rPr>
          <w:rFonts w:ascii="Arial" w:hAnsi="Arial" w:cs="Arial"/>
          <w:bCs/>
          <w:iCs/>
          <w:lang w:val="sr-Cyrl-CS"/>
        </w:rPr>
        <w:t>Табела 1.</w:t>
      </w:r>
      <w:proofErr w:type="gramEnd"/>
      <w:r w:rsidRPr="004F7565">
        <w:rPr>
          <w:rFonts w:ascii="Arial" w:hAnsi="Arial" w:cs="Arial"/>
          <w:bCs/>
          <w:iCs/>
          <w:lang w:val="sr-Cyrl-CS"/>
        </w:rPr>
        <w:t xml:space="preserve"> на следећи начин</w:t>
      </w:r>
      <w:r w:rsidRPr="004F7565">
        <w:rPr>
          <w:rFonts w:ascii="Arial" w:hAnsi="Arial" w:cs="Arial"/>
          <w:bCs/>
          <w:iCs/>
        </w:rPr>
        <w:t>:</w:t>
      </w:r>
    </w:p>
    <w:p w:rsidR="000F683D" w:rsidRPr="004F7565" w:rsidRDefault="000F683D" w:rsidP="00343A18">
      <w:pPr>
        <w:pStyle w:val="ListParagraph"/>
        <w:tabs>
          <w:tab w:val="left" w:pos="90"/>
        </w:tabs>
        <w:spacing w:before="0" w:after="0" w:line="240" w:lineRule="auto"/>
        <w:ind w:left="0"/>
        <w:rPr>
          <w:rFonts w:ascii="Arial" w:hAnsi="Arial" w:cs="Arial"/>
          <w:bCs/>
          <w:iCs/>
        </w:rPr>
      </w:pP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4F7565">
        <w:rPr>
          <w:rFonts w:ascii="Arial" w:hAnsi="Arial" w:cs="Arial"/>
          <w:bCs/>
          <w:iCs/>
          <w:lang w:val="sr-Cyrl-CS"/>
        </w:rPr>
        <w:t>-</w:t>
      </w:r>
      <w:r w:rsidR="00343A18" w:rsidRPr="004F7565">
        <w:rPr>
          <w:rFonts w:ascii="Arial" w:hAnsi="Arial" w:cs="Arial"/>
          <w:bCs/>
          <w:iCs/>
          <w:lang w:val="sr-Cyrl-CS"/>
        </w:rPr>
        <w:t xml:space="preserve">у колону 5.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јединична цена без ПДВ за </w:t>
      </w:r>
      <w:r w:rsidR="00FA439F" w:rsidRPr="004F7565">
        <w:rPr>
          <w:rFonts w:ascii="Arial" w:hAnsi="Arial" w:cs="Arial"/>
          <w:bCs/>
          <w:iCs/>
        </w:rPr>
        <w:t>извршену услугу</w:t>
      </w:r>
      <w:r w:rsidR="00343A18" w:rsidRPr="004F7565">
        <w:rPr>
          <w:rFonts w:ascii="Arial" w:hAnsi="Arial" w:cs="Arial"/>
          <w:bCs/>
          <w:iCs/>
        </w:rPr>
        <w:t>;</w:t>
      </w: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4F7565">
        <w:rPr>
          <w:rFonts w:ascii="Arial" w:hAnsi="Arial" w:cs="Arial"/>
          <w:bCs/>
          <w:iCs/>
        </w:rPr>
        <w:t>-</w:t>
      </w:r>
      <w:r w:rsidR="00343A18" w:rsidRPr="004F7565">
        <w:rPr>
          <w:rFonts w:ascii="Arial" w:hAnsi="Arial" w:cs="Arial"/>
          <w:bCs/>
          <w:iCs/>
        </w:rPr>
        <w:t xml:space="preserve">у колону </w:t>
      </w:r>
      <w:r w:rsidR="00343A18" w:rsidRPr="004F7565">
        <w:rPr>
          <w:rFonts w:ascii="Arial" w:hAnsi="Arial" w:cs="Arial"/>
          <w:bCs/>
          <w:iCs/>
          <w:lang w:val="sr-Cyrl-CS"/>
        </w:rPr>
        <w:t>6</w:t>
      </w:r>
      <w:r w:rsidR="00343A18" w:rsidRPr="004F7565">
        <w:rPr>
          <w:rFonts w:ascii="Arial" w:hAnsi="Arial" w:cs="Arial"/>
          <w:bCs/>
          <w:iCs/>
        </w:rPr>
        <w:t>.</w:t>
      </w:r>
      <w:proofErr w:type="gramEnd"/>
      <w:r w:rsidR="00343A18" w:rsidRPr="004F7565">
        <w:rPr>
          <w:rFonts w:ascii="Arial" w:hAnsi="Arial" w:cs="Arial"/>
          <w:bCs/>
          <w:iCs/>
        </w:rPr>
        <w:t xml:space="preserve">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јединична цена са ПДВ за </w:t>
      </w:r>
      <w:r w:rsidR="00FA439F" w:rsidRPr="004F7565">
        <w:rPr>
          <w:rFonts w:ascii="Arial" w:hAnsi="Arial" w:cs="Arial"/>
          <w:bCs/>
          <w:iCs/>
        </w:rPr>
        <w:t>извршену услугу</w:t>
      </w:r>
      <w:r w:rsidR="00343A18" w:rsidRPr="004F7565">
        <w:rPr>
          <w:rFonts w:ascii="Arial" w:hAnsi="Arial" w:cs="Arial"/>
          <w:bCs/>
          <w:iCs/>
        </w:rPr>
        <w:t>;</w:t>
      </w: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4F7565">
        <w:rPr>
          <w:rFonts w:ascii="Arial" w:hAnsi="Arial" w:cs="Arial"/>
          <w:bCs/>
          <w:iCs/>
        </w:rPr>
        <w:t>-</w:t>
      </w:r>
      <w:r w:rsidR="00343A18" w:rsidRPr="004F7565">
        <w:rPr>
          <w:rFonts w:ascii="Arial" w:hAnsi="Arial" w:cs="Arial"/>
          <w:bCs/>
          <w:iCs/>
        </w:rPr>
        <w:t xml:space="preserve">у колону </w:t>
      </w:r>
      <w:r w:rsidR="00343A18" w:rsidRPr="004F7565">
        <w:rPr>
          <w:rFonts w:ascii="Arial" w:hAnsi="Arial" w:cs="Arial"/>
          <w:bCs/>
          <w:iCs/>
          <w:lang w:val="sr-Cyrl-CS"/>
        </w:rPr>
        <w:t>7</w:t>
      </w:r>
      <w:r w:rsidR="00343A18" w:rsidRPr="004F7565">
        <w:rPr>
          <w:rFonts w:ascii="Arial" w:hAnsi="Arial" w:cs="Arial"/>
          <w:bCs/>
          <w:iCs/>
        </w:rPr>
        <w:t>.</w:t>
      </w:r>
      <w:proofErr w:type="gramEnd"/>
      <w:r w:rsidR="00343A18" w:rsidRPr="004F7565">
        <w:rPr>
          <w:rFonts w:ascii="Arial" w:hAnsi="Arial" w:cs="Arial"/>
          <w:bCs/>
          <w:iCs/>
        </w:rPr>
        <w:t xml:space="preserve">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4F7565">
        <w:rPr>
          <w:rFonts w:ascii="Arial" w:hAnsi="Arial" w:cs="Arial"/>
          <w:bCs/>
          <w:iCs/>
          <w:lang w:val="sr-Cyrl-CS"/>
        </w:rPr>
        <w:t>5</w:t>
      </w:r>
      <w:r w:rsidR="00926D25" w:rsidRPr="004F7565">
        <w:rPr>
          <w:rFonts w:ascii="Arial" w:hAnsi="Arial" w:cs="Arial"/>
          <w:bCs/>
          <w:iCs/>
        </w:rPr>
        <w:t>.) са тражени</w:t>
      </w:r>
      <w:r w:rsidR="00343A18" w:rsidRPr="004F7565">
        <w:rPr>
          <w:rFonts w:ascii="Arial" w:hAnsi="Arial" w:cs="Arial"/>
          <w:bCs/>
          <w:iCs/>
        </w:rPr>
        <w:t>м</w:t>
      </w:r>
      <w:r w:rsidR="00926D25" w:rsidRPr="004F7565">
        <w:rPr>
          <w:rFonts w:ascii="Arial" w:hAnsi="Arial" w:cs="Arial"/>
          <w:bCs/>
          <w:iCs/>
        </w:rPr>
        <w:t xml:space="preserve"> обимом-</w:t>
      </w:r>
      <w:r w:rsidR="00343A18" w:rsidRPr="004F7565">
        <w:rPr>
          <w:rFonts w:ascii="Arial" w:hAnsi="Arial" w:cs="Arial"/>
          <w:bCs/>
          <w:iCs/>
        </w:rPr>
        <w:t xml:space="preserve">количином (која је наведена у колони </w:t>
      </w:r>
      <w:r w:rsidR="00343A18" w:rsidRPr="004F7565">
        <w:rPr>
          <w:rFonts w:ascii="Arial" w:hAnsi="Arial" w:cs="Arial"/>
          <w:bCs/>
          <w:iCs/>
          <w:lang w:val="sr-Cyrl-CS"/>
        </w:rPr>
        <w:t>4</w:t>
      </w:r>
      <w:r w:rsidR="00343A18" w:rsidRPr="004F7565">
        <w:rPr>
          <w:rFonts w:ascii="Arial" w:hAnsi="Arial" w:cs="Arial"/>
          <w:bCs/>
          <w:iCs/>
        </w:rPr>
        <w:t xml:space="preserve">.); </w:t>
      </w: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4F7565">
        <w:rPr>
          <w:rFonts w:ascii="Arial" w:hAnsi="Arial" w:cs="Arial"/>
          <w:bCs/>
          <w:iCs/>
          <w:lang w:val="sr-Cyrl-CS"/>
        </w:rPr>
        <w:t>-</w:t>
      </w:r>
      <w:r w:rsidR="00343A18" w:rsidRPr="004F7565">
        <w:rPr>
          <w:rFonts w:ascii="Arial" w:hAnsi="Arial" w:cs="Arial"/>
          <w:bCs/>
          <w:iCs/>
          <w:lang w:val="sr-Cyrl-CS"/>
        </w:rPr>
        <w:t>у колону 8</w:t>
      </w:r>
      <w:r w:rsidR="00343A18" w:rsidRPr="004F7565">
        <w:rPr>
          <w:rFonts w:ascii="Arial" w:hAnsi="Arial" w:cs="Arial"/>
          <w:bCs/>
          <w:iCs/>
        </w:rPr>
        <w:t xml:space="preserve">.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4F7565">
        <w:rPr>
          <w:rFonts w:ascii="Arial" w:hAnsi="Arial" w:cs="Arial"/>
          <w:bCs/>
          <w:iCs/>
          <w:lang w:val="sr-Cyrl-CS"/>
        </w:rPr>
        <w:t>6</w:t>
      </w:r>
      <w:r w:rsidR="00926D25" w:rsidRPr="004F7565">
        <w:rPr>
          <w:rFonts w:ascii="Arial" w:hAnsi="Arial" w:cs="Arial"/>
          <w:bCs/>
          <w:iCs/>
        </w:rPr>
        <w:t>.) са тражени</w:t>
      </w:r>
      <w:r w:rsidR="00343A18" w:rsidRPr="004F7565">
        <w:rPr>
          <w:rFonts w:ascii="Arial" w:hAnsi="Arial" w:cs="Arial"/>
          <w:bCs/>
          <w:iCs/>
        </w:rPr>
        <w:t>м</w:t>
      </w:r>
      <w:r w:rsidR="00926D25" w:rsidRPr="004F7565">
        <w:rPr>
          <w:rFonts w:ascii="Arial" w:hAnsi="Arial" w:cs="Arial"/>
          <w:bCs/>
          <w:iCs/>
        </w:rPr>
        <w:t xml:space="preserve"> обимом-</w:t>
      </w:r>
      <w:r w:rsidR="00343A18" w:rsidRPr="004F7565">
        <w:rPr>
          <w:rFonts w:ascii="Arial" w:hAnsi="Arial" w:cs="Arial"/>
          <w:bCs/>
          <w:iCs/>
        </w:rPr>
        <w:t xml:space="preserve"> количином (која је наведена у колони </w:t>
      </w:r>
      <w:r w:rsidR="00343A18" w:rsidRPr="004F7565">
        <w:rPr>
          <w:rFonts w:ascii="Arial" w:hAnsi="Arial" w:cs="Arial"/>
          <w:bCs/>
          <w:iCs/>
          <w:lang w:val="sr-Cyrl-CS"/>
        </w:rPr>
        <w:t>4</w:t>
      </w:r>
      <w:r w:rsidR="00343A18" w:rsidRPr="004F7565">
        <w:rPr>
          <w:rFonts w:ascii="Arial" w:hAnsi="Arial" w:cs="Arial"/>
          <w:bCs/>
          <w:iCs/>
        </w:rPr>
        <w:t>.).</w:t>
      </w:r>
    </w:p>
    <w:p w:rsidR="007E7BB8" w:rsidRPr="004F7565"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F7565" w:rsidRDefault="00E47C2E" w:rsidP="00E47C2E">
      <w:pPr>
        <w:tabs>
          <w:tab w:val="left" w:pos="992"/>
        </w:tabs>
        <w:spacing w:before="0"/>
        <w:rPr>
          <w:rFonts w:cs="Arial"/>
        </w:rPr>
      </w:pPr>
      <w:proofErr w:type="gramStart"/>
      <w:r w:rsidRPr="004F7565">
        <w:rPr>
          <w:rFonts w:cs="Arial"/>
        </w:rPr>
        <w:t>-у ред бр.</w:t>
      </w:r>
      <w:proofErr w:type="gramEnd"/>
      <w:r w:rsidRPr="004F7565">
        <w:rPr>
          <w:rFonts w:cs="Arial"/>
        </w:rPr>
        <w:t xml:space="preserve"> I – уписује се укупно понуђена цена за све </w:t>
      </w:r>
      <w:proofErr w:type="gramStart"/>
      <w:r w:rsidRPr="004F7565">
        <w:rPr>
          <w:rFonts w:cs="Arial"/>
        </w:rPr>
        <w:t>позиције  без</w:t>
      </w:r>
      <w:proofErr w:type="gramEnd"/>
      <w:r w:rsidRPr="004F7565">
        <w:rPr>
          <w:rFonts w:cs="Arial"/>
        </w:rPr>
        <w:t xml:space="preserve"> ПДВ (збир колоне бр. </w:t>
      </w:r>
      <w:r w:rsidR="00D14B4C">
        <w:rPr>
          <w:rFonts w:cs="Arial"/>
          <w:lang w:val="sr-Cyrl-RS"/>
        </w:rPr>
        <w:t>7</w:t>
      </w:r>
      <w:r w:rsidRPr="004F7565">
        <w:rPr>
          <w:rFonts w:cs="Arial"/>
        </w:rPr>
        <w:t>)</w:t>
      </w:r>
    </w:p>
    <w:p w:rsidR="00E47C2E" w:rsidRPr="004F7565" w:rsidRDefault="00E47C2E" w:rsidP="00E47C2E">
      <w:pPr>
        <w:tabs>
          <w:tab w:val="left" w:pos="992"/>
        </w:tabs>
        <w:spacing w:before="0"/>
        <w:rPr>
          <w:rFonts w:cs="Arial"/>
        </w:rPr>
      </w:pPr>
      <w:proofErr w:type="gramStart"/>
      <w:r w:rsidRPr="004F7565">
        <w:rPr>
          <w:rFonts w:cs="Arial"/>
        </w:rPr>
        <w:t>-у ред бр.</w:t>
      </w:r>
      <w:proofErr w:type="gramEnd"/>
      <w:r w:rsidRPr="004F7565">
        <w:rPr>
          <w:rFonts w:cs="Arial"/>
        </w:rPr>
        <w:t xml:space="preserve"> II – уписује се укупан износ ПДВ </w:t>
      </w:r>
    </w:p>
    <w:p w:rsidR="00E47C2E" w:rsidRPr="004F7565" w:rsidRDefault="00E47C2E" w:rsidP="00E47C2E">
      <w:pPr>
        <w:tabs>
          <w:tab w:val="left" w:pos="992"/>
        </w:tabs>
        <w:spacing w:before="0"/>
        <w:rPr>
          <w:rFonts w:cs="Arial"/>
          <w:lang w:val="sr-Cyrl-RS"/>
        </w:rPr>
      </w:pPr>
      <w:proofErr w:type="gramStart"/>
      <w:r w:rsidRPr="004F7565">
        <w:rPr>
          <w:rFonts w:cs="Arial"/>
        </w:rPr>
        <w:t>-у ред бр.</w:t>
      </w:r>
      <w:proofErr w:type="gramEnd"/>
      <w:r w:rsidRPr="004F7565">
        <w:rPr>
          <w:rFonts w:cs="Arial"/>
        </w:rPr>
        <w:t xml:space="preserve"> </w:t>
      </w:r>
      <w:proofErr w:type="gramStart"/>
      <w:r w:rsidRPr="004F7565">
        <w:rPr>
          <w:rFonts w:cs="Arial"/>
        </w:rPr>
        <w:t>III – уписује се укупно понуђена цена са ПДВ (ред бр.</w:t>
      </w:r>
      <w:proofErr w:type="gramEnd"/>
      <w:r w:rsidRPr="004F7565">
        <w:rPr>
          <w:rFonts w:cs="Arial"/>
        </w:rPr>
        <w:t xml:space="preserve"> </w:t>
      </w:r>
      <w:proofErr w:type="gramStart"/>
      <w:r w:rsidRPr="004F7565">
        <w:rPr>
          <w:rFonts w:cs="Arial"/>
        </w:rPr>
        <w:t>I + ред.бр.</w:t>
      </w:r>
      <w:proofErr w:type="gramEnd"/>
      <w:r w:rsidRPr="004F7565">
        <w:rPr>
          <w:rFonts w:cs="Arial"/>
        </w:rPr>
        <w:t xml:space="preserve"> II)</w:t>
      </w:r>
    </w:p>
    <w:p w:rsidR="00E47C2E" w:rsidRPr="004F7565"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4F7565" w:rsidRDefault="00E47C2E" w:rsidP="00E47C2E">
      <w:pPr>
        <w:tabs>
          <w:tab w:val="left" w:pos="992"/>
        </w:tabs>
        <w:spacing w:before="0"/>
        <w:rPr>
          <w:rFonts w:cs="Arial"/>
        </w:rPr>
      </w:pPr>
      <w:r w:rsidRPr="004F7565">
        <w:rPr>
          <w:rFonts w:cs="Arial"/>
        </w:rPr>
        <w:t xml:space="preserve">- </w:t>
      </w:r>
      <w:proofErr w:type="gramStart"/>
      <w:r w:rsidRPr="004F7565">
        <w:rPr>
          <w:rFonts w:cs="Arial"/>
        </w:rPr>
        <w:t>у</w:t>
      </w:r>
      <w:proofErr w:type="gramEnd"/>
      <w:r w:rsidRPr="004F7565">
        <w:rPr>
          <w:rFonts w:cs="Arial"/>
        </w:rPr>
        <w:t xml:space="preserve"> Табелу 2. </w:t>
      </w:r>
      <w:proofErr w:type="gramStart"/>
      <w:r w:rsidRPr="004F7565">
        <w:rPr>
          <w:rFonts w:cs="Arial"/>
        </w:rPr>
        <w:t>уписују</w:t>
      </w:r>
      <w:proofErr w:type="gramEnd"/>
      <w:r w:rsidRPr="004F7565">
        <w:rPr>
          <w:rFonts w:cs="Arial"/>
        </w:rPr>
        <w:t xml:space="preserve"> се посебно исказани трошкови у дин који су укључени у укупно понуђену цену без ПДВ (ред бр. </w:t>
      </w:r>
      <w:proofErr w:type="gramStart"/>
      <w:r w:rsidRPr="004F7565">
        <w:rPr>
          <w:rFonts w:cs="Arial"/>
        </w:rPr>
        <w:t>I из табеле 1) уколико ист</w:t>
      </w:r>
      <w:r w:rsidR="00912F19">
        <w:rPr>
          <w:rFonts w:cs="Arial"/>
        </w:rPr>
        <w:t>и постоје као засебни трошкови</w:t>
      </w:r>
      <w:r w:rsidR="00912F19">
        <w:rPr>
          <w:rFonts w:cs="Arial"/>
          <w:lang w:val="sr-Cyrl-RS"/>
        </w:rPr>
        <w:t xml:space="preserve"> </w:t>
      </w:r>
      <w:r w:rsidRPr="004F7565">
        <w:rPr>
          <w:rFonts w:cs="Arial"/>
        </w:rPr>
        <w:t>у укупно понуђеној цени без ПДВ (ред бр.</w:t>
      </w:r>
      <w:proofErr w:type="gramEnd"/>
      <w:r w:rsidRPr="004F7565">
        <w:rPr>
          <w:rFonts w:cs="Arial"/>
        </w:rPr>
        <w:t xml:space="preserve"> I из табеле 1)</w:t>
      </w:r>
    </w:p>
    <w:p w:rsidR="00343A18" w:rsidRPr="004F7565" w:rsidRDefault="00343A18" w:rsidP="00343A18">
      <w:pPr>
        <w:tabs>
          <w:tab w:val="left" w:pos="992"/>
        </w:tabs>
        <w:spacing w:before="0"/>
        <w:rPr>
          <w:rFonts w:cs="Arial"/>
          <w:b/>
          <w:lang w:val="sr-Cyrl-BA"/>
        </w:rPr>
      </w:pPr>
    </w:p>
    <w:p w:rsidR="00343A18" w:rsidRPr="004F7565" w:rsidRDefault="00E47C2E" w:rsidP="00E47C2E">
      <w:pPr>
        <w:tabs>
          <w:tab w:val="left" w:pos="992"/>
        </w:tabs>
        <w:spacing w:before="0"/>
        <w:rPr>
          <w:rFonts w:cs="Arial"/>
        </w:rPr>
      </w:pPr>
      <w:proofErr w:type="gramStart"/>
      <w:r w:rsidRPr="004F7565">
        <w:rPr>
          <w:rFonts w:cs="Arial"/>
        </w:rPr>
        <w:t>-</w:t>
      </w:r>
      <w:r w:rsidR="00343A18" w:rsidRPr="004F7565">
        <w:rPr>
          <w:rFonts w:cs="Arial"/>
        </w:rPr>
        <w:t>на место предвиђено за место и датум уписује се место и датум попуњавања</w:t>
      </w:r>
      <w:r w:rsidR="00EC3EA7" w:rsidRPr="004F7565">
        <w:rPr>
          <w:rFonts w:cs="Arial"/>
          <w:lang w:val="sr-Cyrl-RS"/>
        </w:rPr>
        <w:t xml:space="preserve"> </w:t>
      </w:r>
      <w:r w:rsidR="00343A18" w:rsidRPr="004F7565">
        <w:rPr>
          <w:rFonts w:cs="Arial"/>
        </w:rPr>
        <w:t>обрасца структуре цене.</w:t>
      </w:r>
      <w:proofErr w:type="gramEnd"/>
    </w:p>
    <w:p w:rsidR="00537552" w:rsidRPr="004F7565" w:rsidRDefault="00E47C2E" w:rsidP="003D3047">
      <w:pPr>
        <w:tabs>
          <w:tab w:val="left" w:pos="992"/>
        </w:tabs>
        <w:spacing w:before="0"/>
        <w:rPr>
          <w:rFonts w:cs="Arial"/>
          <w:lang w:val="sr-Cyrl-RS"/>
        </w:rPr>
      </w:pPr>
      <w:r w:rsidRPr="004F7565">
        <w:rPr>
          <w:rFonts w:cs="Arial"/>
        </w:rPr>
        <w:t>-</w:t>
      </w:r>
      <w:proofErr w:type="gramStart"/>
      <w:r w:rsidR="00343A18" w:rsidRPr="004F7565">
        <w:rPr>
          <w:rFonts w:cs="Arial"/>
        </w:rPr>
        <w:t>на  место</w:t>
      </w:r>
      <w:proofErr w:type="gramEnd"/>
      <w:r w:rsidR="00343A18" w:rsidRPr="004F7565">
        <w:rPr>
          <w:rFonts w:cs="Arial"/>
        </w:rPr>
        <w:t xml:space="preserve"> предвиђено за печат и потпис понуђач печатом оверава и потписује образац структуре цене.</w:t>
      </w:r>
    </w:p>
    <w:p w:rsidR="00537552" w:rsidRPr="004F7565" w:rsidRDefault="00537552"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7E7BB8" w:rsidRPr="004F7565" w:rsidRDefault="007E7BB8" w:rsidP="00537552">
      <w:pPr>
        <w:rPr>
          <w:rFonts w:eastAsia="TimesNewRomanPS-BoldMT" w:cs="Arial"/>
        </w:rPr>
      </w:pPr>
    </w:p>
    <w:p w:rsidR="00537552" w:rsidRPr="004F7565" w:rsidRDefault="00537552" w:rsidP="00781B02">
      <w:pPr>
        <w:rPr>
          <w:rFonts w:eastAsia="TimesNewRomanPS-BoldMT" w:cs="Arial"/>
        </w:rPr>
      </w:pPr>
    </w:p>
    <w:p w:rsidR="00343A18" w:rsidRPr="004F7565" w:rsidRDefault="00343A18" w:rsidP="00343A18">
      <w:pPr>
        <w:pStyle w:val="KDObrazac"/>
        <w:spacing w:before="0"/>
      </w:pPr>
      <w:bookmarkStart w:id="252" w:name="_Toc442559926"/>
      <w:proofErr w:type="gramStart"/>
      <w:r w:rsidRPr="004F7565">
        <w:lastRenderedPageBreak/>
        <w:t xml:space="preserve">ОБРАЗАЦ </w:t>
      </w:r>
      <w:r w:rsidR="00077A42" w:rsidRPr="004F7565">
        <w:rPr>
          <w:lang w:val="sr-Cyrl-RS"/>
        </w:rPr>
        <w:t>3</w:t>
      </w:r>
      <w:r w:rsidRPr="004F7565">
        <w:t>.</w:t>
      </w:r>
      <w:bookmarkEnd w:id="252"/>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3F5D6C" w:rsidRPr="003F5D6C">
        <w:rPr>
          <w:rFonts w:cs="Arial"/>
          <w:lang w:val="ru-RU"/>
        </w:rPr>
        <w:t xml:space="preserve">Одржавање система СППА Т3000 - ТЕНТ Б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EB612E" w:rsidRPr="00EB612E">
        <w:rPr>
          <w:rFonts w:cs="Arial"/>
          <w:lang w:eastAsia="hr-HR"/>
        </w:rPr>
        <w:t>3000/1226/2016(992/2016)</w:t>
      </w:r>
      <w:r w:rsidR="00EB612E">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jc w:val="center"/>
        <w:rPr>
          <w:rFonts w:cs="Arial"/>
          <w:b/>
          <w:lang w:val="ru-RU"/>
        </w:rPr>
      </w:pPr>
    </w:p>
    <w:p w:rsidR="00343A18" w:rsidRPr="004F7565" w:rsidRDefault="00343A18" w:rsidP="00343A18">
      <w:pPr>
        <w:jc w:val="center"/>
        <w:rPr>
          <w:rFonts w:cs="Arial"/>
          <w:b/>
          <w:lang w:val="ru-RU"/>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Pr="004F7565" w:rsidRDefault="00343A18" w:rsidP="00343A18">
      <w:pPr>
        <w:rPr>
          <w:rFonts w:cs="Arial"/>
        </w:rPr>
      </w:pPr>
    </w:p>
    <w:p w:rsidR="00B043D1" w:rsidRPr="004F7565" w:rsidRDefault="00B043D1" w:rsidP="00343A18">
      <w:pPr>
        <w:rPr>
          <w:rFonts w:cs="Arial"/>
          <w:lang w:val="sr-Cyrl-RS"/>
        </w:rPr>
      </w:pPr>
    </w:p>
    <w:p w:rsidR="00B043D1" w:rsidRPr="004F7565" w:rsidRDefault="00B043D1" w:rsidP="00343A18">
      <w:pPr>
        <w:rPr>
          <w:rFonts w:cs="Arial"/>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3" w:name="_Toc442559928"/>
      <w:proofErr w:type="gramStart"/>
      <w:r w:rsidRPr="004F7565">
        <w:t xml:space="preserve">ОБРАЗАЦ </w:t>
      </w:r>
      <w:r w:rsidR="00077A42" w:rsidRPr="004F7565">
        <w:rPr>
          <w:lang w:val="sr-Cyrl-RS"/>
        </w:rPr>
        <w:t>4</w:t>
      </w:r>
      <w:r w:rsidRPr="004F7565">
        <w:t>.</w:t>
      </w:r>
      <w:bookmarkEnd w:id="253"/>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4" w:name="_Toc442559929"/>
      <w:r w:rsidRPr="004F7565">
        <w:rPr>
          <w:rFonts w:cs="Arial"/>
          <w:b/>
          <w:lang w:val="ru-RU"/>
        </w:rPr>
        <w:t>И З Ј А В У</w:t>
      </w:r>
      <w:bookmarkEnd w:id="254"/>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826829" w:rsidRPr="00826829">
        <w:t xml:space="preserve"> </w:t>
      </w:r>
      <w:r w:rsidR="00826829" w:rsidRPr="00826829">
        <w:rPr>
          <w:rFonts w:cs="Arial"/>
        </w:rPr>
        <w:t>Одржавање система СППА Т3000 - ТЕНТ Б</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EB612E" w:rsidRPr="00EB612E">
        <w:rPr>
          <w:rFonts w:cs="Arial"/>
          <w:lang w:val="ru-RU"/>
        </w:rPr>
        <w:t>3000/1226/2016(992/2016)</w:t>
      </w:r>
      <w:r w:rsidR="00EB612E">
        <w:rPr>
          <w:rFonts w:cs="Arial"/>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42687E" w:rsidRPr="004F7565" w:rsidRDefault="0042687E" w:rsidP="00781B02">
      <w:pPr>
        <w:rPr>
          <w:rFonts w:cs="Arial"/>
        </w:rPr>
      </w:pPr>
    </w:p>
    <w:p w:rsidR="0042687E" w:rsidRPr="004F7565" w:rsidRDefault="0042687E" w:rsidP="00781B02">
      <w:pPr>
        <w:rPr>
          <w:rFonts w:cs="Arial"/>
        </w:rPr>
      </w:pPr>
    </w:p>
    <w:p w:rsidR="0042687E" w:rsidRPr="004F7565" w:rsidRDefault="0042687E" w:rsidP="00781B02">
      <w:pPr>
        <w:rPr>
          <w:rFonts w:cs="Arial"/>
        </w:rPr>
      </w:pPr>
    </w:p>
    <w:p w:rsidR="00B043D1" w:rsidRPr="004F7565" w:rsidRDefault="00B043D1" w:rsidP="00343A18">
      <w:pPr>
        <w:rPr>
          <w:rFonts w:cs="Arial"/>
        </w:rPr>
      </w:pPr>
    </w:p>
    <w:p w:rsidR="0042687E" w:rsidRPr="004F7565" w:rsidRDefault="0042687E" w:rsidP="00343A18">
      <w:pPr>
        <w:rPr>
          <w:rFonts w:cs="Arial"/>
        </w:rPr>
      </w:pPr>
    </w:p>
    <w:p w:rsidR="0042687E" w:rsidRPr="004F7565" w:rsidRDefault="0042687E" w:rsidP="00343A18">
      <w:pPr>
        <w:rPr>
          <w:rFonts w:cs="Arial"/>
        </w:rPr>
      </w:pPr>
    </w:p>
    <w:p w:rsidR="00343A18" w:rsidRPr="004F7565" w:rsidRDefault="00343A18" w:rsidP="00343A18">
      <w:pPr>
        <w:pStyle w:val="KDObrazac"/>
        <w:rPr>
          <w:lang w:val="sr-Cyrl-RS"/>
        </w:rPr>
      </w:pPr>
      <w:bookmarkStart w:id="255" w:name="_Toc442559940"/>
      <w:proofErr w:type="gramStart"/>
      <w:r w:rsidRPr="004F7565">
        <w:t xml:space="preserve">ОБРАЗАЦ </w:t>
      </w:r>
      <w:bookmarkEnd w:id="255"/>
      <w:r w:rsidR="00077A42" w:rsidRPr="004F7565">
        <w:rPr>
          <w:lang w:val="sr-Cyrl-RS"/>
        </w:rPr>
        <w:t>5.</w:t>
      </w:r>
      <w:proofErr w:type="gramEnd"/>
    </w:p>
    <w:p w:rsidR="00343A18" w:rsidRPr="004F7565" w:rsidRDefault="00343A18" w:rsidP="00343A18">
      <w:pPr>
        <w:spacing w:before="0"/>
        <w:rPr>
          <w:rFonts w:cs="Arial"/>
        </w:rPr>
      </w:pPr>
    </w:p>
    <w:p w:rsidR="00343A18" w:rsidRPr="004F7565" w:rsidRDefault="00343A18" w:rsidP="00343A18">
      <w:pPr>
        <w:spacing w:before="0"/>
        <w:jc w:val="center"/>
        <w:rPr>
          <w:rFonts w:cs="Arial"/>
          <w:b/>
        </w:rPr>
      </w:pPr>
    </w:p>
    <w:p w:rsidR="00343A18" w:rsidRPr="004F7565" w:rsidRDefault="00343A18" w:rsidP="00343A18">
      <w:pPr>
        <w:spacing w:before="0"/>
        <w:jc w:val="center"/>
        <w:rPr>
          <w:rFonts w:cs="Arial"/>
          <w:b/>
        </w:rPr>
      </w:pPr>
      <w:r w:rsidRPr="004F7565">
        <w:rPr>
          <w:rFonts w:cs="Arial"/>
          <w:b/>
        </w:rPr>
        <w:t xml:space="preserve">СПИСАК </w:t>
      </w:r>
      <w:r w:rsidR="00FD6BCE" w:rsidRPr="004F7565">
        <w:rPr>
          <w:rFonts w:cs="Arial"/>
          <w:b/>
        </w:rPr>
        <w:t>ИЗВРШЕНИХ УСЛУГА</w:t>
      </w:r>
      <w:r w:rsidRPr="004F7565">
        <w:rPr>
          <w:rFonts w:cs="Arial"/>
          <w:b/>
        </w:rPr>
        <w:t>– СТРУЧНЕ РЕФЕРЕНЦЕ</w:t>
      </w:r>
    </w:p>
    <w:p w:rsidR="00343A18" w:rsidRPr="004F7565"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4F7565" w:rsidTr="00BC01DC">
        <w:tc>
          <w:tcPr>
            <w:tcW w:w="213" w:type="pct"/>
            <w:shd w:val="clear" w:color="auto" w:fill="auto"/>
          </w:tcPr>
          <w:p w:rsidR="00343A18" w:rsidRPr="004F7565" w:rsidRDefault="00343A18" w:rsidP="00BC01DC">
            <w:pPr>
              <w:spacing w:before="0"/>
              <w:jc w:val="center"/>
              <w:rPr>
                <w:rFonts w:eastAsia="Calibri" w:cs="Arial"/>
                <w:b/>
                <w:bCs/>
                <w:iCs/>
              </w:rPr>
            </w:pPr>
          </w:p>
        </w:tc>
        <w:tc>
          <w:tcPr>
            <w:tcW w:w="951"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FD6BCE">
            <w:pPr>
              <w:spacing w:before="0"/>
              <w:jc w:val="center"/>
              <w:rPr>
                <w:rFonts w:eastAsia="Calibri" w:cs="Arial"/>
                <w:bCs/>
                <w:iCs/>
              </w:rPr>
            </w:pPr>
            <w:r w:rsidRPr="004F7565">
              <w:rPr>
                <w:rFonts w:eastAsia="Calibri" w:cs="Arial"/>
                <w:bCs/>
                <w:iCs/>
              </w:rPr>
              <w:t>Референтни наручилац</w:t>
            </w:r>
            <w:r w:rsidR="000C67B2" w:rsidRPr="004F7565">
              <w:rPr>
                <w:rFonts w:eastAsia="Calibri" w:cs="Arial"/>
                <w:bCs/>
                <w:iCs/>
              </w:rPr>
              <w:t xml:space="preserve"> односно </w:t>
            </w:r>
            <w:r w:rsidR="00FD6BCE" w:rsidRPr="004F7565">
              <w:rPr>
                <w:rFonts w:eastAsia="Calibri" w:cs="Arial"/>
                <w:bCs/>
                <w:iCs/>
              </w:rPr>
              <w:t>корисник услуга</w:t>
            </w:r>
          </w:p>
        </w:tc>
        <w:tc>
          <w:tcPr>
            <w:tcW w:w="908"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
                <w:bCs/>
                <w:iCs/>
              </w:rPr>
            </w:pPr>
            <w:r w:rsidRPr="004F7565">
              <w:rPr>
                <w:rFonts w:eastAsia="Calibri" w:cs="Arial"/>
                <w:bCs/>
                <w:iCs/>
                <w:lang w:val="ru-RU"/>
              </w:rPr>
              <w:t>Лице за контакт</w:t>
            </w:r>
            <w:r w:rsidRPr="004F7565">
              <w:rPr>
                <w:rFonts w:eastAsia="Calibri" w:cs="Arial"/>
                <w:bCs/>
                <w:iCs/>
              </w:rPr>
              <w:t xml:space="preserve"> и број телефона</w:t>
            </w:r>
          </w:p>
        </w:tc>
        <w:tc>
          <w:tcPr>
            <w:tcW w:w="923"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
                <w:bCs/>
                <w:iCs/>
              </w:rPr>
            </w:pPr>
            <w:r w:rsidRPr="004F7565">
              <w:rPr>
                <w:rFonts w:eastAsia="Calibri" w:cs="Arial"/>
                <w:bCs/>
                <w:iCs/>
              </w:rPr>
              <w:t>Број и датум закључења уговора</w:t>
            </w:r>
          </w:p>
        </w:tc>
        <w:tc>
          <w:tcPr>
            <w:tcW w:w="859" w:type="pct"/>
            <w:shd w:val="clear" w:color="auto" w:fill="auto"/>
            <w:vAlign w:val="center"/>
          </w:tcPr>
          <w:p w:rsidR="00343A18" w:rsidRPr="004F7565" w:rsidRDefault="00343A18" w:rsidP="00BC01DC">
            <w:pPr>
              <w:spacing w:before="0"/>
              <w:jc w:val="center"/>
              <w:rPr>
                <w:rFonts w:eastAsia="Calibri" w:cs="Arial"/>
                <w:bCs/>
                <w:iCs/>
                <w:lang w:val="sr-Cyrl-CS"/>
              </w:rPr>
            </w:pPr>
          </w:p>
          <w:p w:rsidR="00343A18" w:rsidRPr="004F7565" w:rsidRDefault="00343A18" w:rsidP="00BC01DC">
            <w:pPr>
              <w:spacing w:before="0"/>
              <w:jc w:val="center"/>
              <w:rPr>
                <w:rFonts w:eastAsia="Calibri" w:cs="Arial"/>
                <w:bCs/>
                <w:iCs/>
              </w:rPr>
            </w:pPr>
            <w:r w:rsidRPr="004F7565">
              <w:rPr>
                <w:rFonts w:eastAsia="Calibri" w:cs="Arial"/>
                <w:bCs/>
                <w:iCs/>
                <w:lang w:val="sr-Cyrl-CS"/>
              </w:rPr>
              <w:t xml:space="preserve">Датум </w:t>
            </w:r>
            <w:r w:rsidRPr="004F7565">
              <w:rPr>
                <w:rFonts w:eastAsia="Calibri" w:cs="Arial"/>
                <w:bCs/>
                <w:iCs/>
              </w:rPr>
              <w:t>реализације уговора</w:t>
            </w:r>
          </w:p>
          <w:p w:rsidR="00343A18" w:rsidRPr="004F7565" w:rsidRDefault="00343A18" w:rsidP="00BC01DC">
            <w:pPr>
              <w:spacing w:before="0"/>
              <w:jc w:val="center"/>
              <w:rPr>
                <w:rFonts w:eastAsia="Calibri" w:cs="Arial"/>
                <w:b/>
                <w:bCs/>
                <w:iCs/>
              </w:rPr>
            </w:pPr>
          </w:p>
        </w:tc>
        <w:tc>
          <w:tcPr>
            <w:tcW w:w="1145" w:type="pct"/>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Cs/>
                <w:iCs/>
              </w:rPr>
            </w:pPr>
            <w:r w:rsidRPr="004F7565">
              <w:rPr>
                <w:rFonts w:eastAsia="Calibri" w:cs="Arial"/>
                <w:bCs/>
                <w:iCs/>
              </w:rPr>
              <w:t xml:space="preserve">Вредност </w:t>
            </w:r>
            <w:r w:rsidR="00FD6BCE" w:rsidRPr="004F7565">
              <w:rPr>
                <w:rFonts w:eastAsia="Calibri" w:cs="Arial"/>
                <w:bCs/>
                <w:iCs/>
              </w:rPr>
              <w:t>извршених услуга</w:t>
            </w:r>
            <w:r w:rsidRPr="004F7565">
              <w:rPr>
                <w:rFonts w:eastAsia="Calibri" w:cs="Arial"/>
                <w:bCs/>
                <w:iCs/>
              </w:rPr>
              <w:t xml:space="preserve"> без ПДВ</w:t>
            </w:r>
          </w:p>
          <w:p w:rsidR="00657291" w:rsidRPr="004F7565" w:rsidRDefault="00657291" w:rsidP="00077A42">
            <w:pPr>
              <w:spacing w:before="0"/>
              <w:jc w:val="center"/>
              <w:rPr>
                <w:rFonts w:eastAsia="Calibri" w:cs="Arial"/>
                <w:bCs/>
                <w:iCs/>
                <w:lang w:val="sr-Cyrl-RS"/>
              </w:rPr>
            </w:pPr>
            <w:r w:rsidRPr="004F7565">
              <w:rPr>
                <w:rFonts w:eastAsia="Calibri" w:cs="Arial"/>
                <w:bCs/>
                <w:iCs/>
              </w:rPr>
              <w:t>Дин</w:t>
            </w:r>
          </w:p>
        </w:tc>
      </w:tr>
      <w:tr w:rsidR="00343A18" w:rsidRPr="004F7565" w:rsidTr="00BC01DC">
        <w:tc>
          <w:tcPr>
            <w:tcW w:w="213"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Cs/>
                <w:iCs/>
              </w:rPr>
            </w:pPr>
            <w:r w:rsidRPr="004F7565">
              <w:rPr>
                <w:rFonts w:eastAsia="Calibri" w:cs="Arial"/>
                <w:bCs/>
                <w:iCs/>
              </w:rPr>
              <w:t>1.</w:t>
            </w:r>
          </w:p>
        </w:tc>
        <w:tc>
          <w:tcPr>
            <w:tcW w:w="951" w:type="pct"/>
            <w:shd w:val="clear" w:color="auto" w:fill="auto"/>
          </w:tcPr>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tc>
        <w:tc>
          <w:tcPr>
            <w:tcW w:w="908" w:type="pct"/>
            <w:shd w:val="clear" w:color="auto" w:fill="auto"/>
          </w:tcPr>
          <w:p w:rsidR="00343A18" w:rsidRPr="004F7565" w:rsidRDefault="00343A18" w:rsidP="00BC01DC">
            <w:pPr>
              <w:spacing w:before="0"/>
              <w:jc w:val="center"/>
              <w:rPr>
                <w:rFonts w:eastAsia="Calibri" w:cs="Arial"/>
                <w:b/>
                <w:bCs/>
                <w:iCs/>
              </w:rPr>
            </w:pPr>
          </w:p>
        </w:tc>
        <w:tc>
          <w:tcPr>
            <w:tcW w:w="923" w:type="pct"/>
            <w:shd w:val="clear" w:color="auto" w:fill="auto"/>
          </w:tcPr>
          <w:p w:rsidR="00343A18" w:rsidRPr="004F7565" w:rsidRDefault="00343A18" w:rsidP="00BC01DC">
            <w:pPr>
              <w:spacing w:before="0"/>
              <w:jc w:val="center"/>
              <w:rPr>
                <w:rFonts w:eastAsia="Calibri" w:cs="Arial"/>
                <w:b/>
                <w:bCs/>
                <w:iCs/>
              </w:rPr>
            </w:pPr>
          </w:p>
        </w:tc>
        <w:tc>
          <w:tcPr>
            <w:tcW w:w="859" w:type="pct"/>
            <w:shd w:val="clear" w:color="auto" w:fill="auto"/>
          </w:tcPr>
          <w:p w:rsidR="00343A18" w:rsidRPr="004F7565" w:rsidRDefault="00343A18" w:rsidP="00BC01DC">
            <w:pPr>
              <w:spacing w:before="0"/>
              <w:jc w:val="center"/>
              <w:rPr>
                <w:rFonts w:eastAsia="Calibri" w:cs="Arial"/>
                <w:b/>
                <w:bCs/>
                <w:iCs/>
              </w:rPr>
            </w:pPr>
          </w:p>
        </w:tc>
        <w:tc>
          <w:tcPr>
            <w:tcW w:w="1145" w:type="pct"/>
          </w:tcPr>
          <w:p w:rsidR="00343A18" w:rsidRPr="004F7565" w:rsidRDefault="00343A18" w:rsidP="00BC01DC">
            <w:pPr>
              <w:spacing w:before="0"/>
              <w:jc w:val="center"/>
              <w:rPr>
                <w:rFonts w:eastAsia="Calibri" w:cs="Arial"/>
                <w:b/>
                <w:bCs/>
                <w:iCs/>
              </w:rPr>
            </w:pPr>
          </w:p>
        </w:tc>
      </w:tr>
      <w:tr w:rsidR="00343A18" w:rsidRPr="004F7565" w:rsidTr="00BC01DC">
        <w:tc>
          <w:tcPr>
            <w:tcW w:w="213"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Cs/>
                <w:iCs/>
              </w:rPr>
            </w:pPr>
            <w:r w:rsidRPr="004F7565">
              <w:rPr>
                <w:rFonts w:eastAsia="Calibri" w:cs="Arial"/>
                <w:bCs/>
                <w:iCs/>
              </w:rPr>
              <w:t>2.</w:t>
            </w:r>
          </w:p>
        </w:tc>
        <w:tc>
          <w:tcPr>
            <w:tcW w:w="951" w:type="pct"/>
            <w:shd w:val="clear" w:color="auto" w:fill="auto"/>
          </w:tcPr>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tc>
        <w:tc>
          <w:tcPr>
            <w:tcW w:w="908" w:type="pct"/>
            <w:shd w:val="clear" w:color="auto" w:fill="auto"/>
          </w:tcPr>
          <w:p w:rsidR="00343A18" w:rsidRPr="004F7565" w:rsidRDefault="00343A18" w:rsidP="00BC01DC">
            <w:pPr>
              <w:spacing w:before="0"/>
              <w:jc w:val="center"/>
              <w:rPr>
                <w:rFonts w:eastAsia="Calibri" w:cs="Arial"/>
                <w:b/>
                <w:bCs/>
                <w:iCs/>
              </w:rPr>
            </w:pPr>
          </w:p>
        </w:tc>
        <w:tc>
          <w:tcPr>
            <w:tcW w:w="923" w:type="pct"/>
            <w:shd w:val="clear" w:color="auto" w:fill="auto"/>
          </w:tcPr>
          <w:p w:rsidR="00343A18" w:rsidRPr="004F7565" w:rsidRDefault="00343A18" w:rsidP="00BC01DC">
            <w:pPr>
              <w:spacing w:before="0"/>
              <w:jc w:val="center"/>
              <w:rPr>
                <w:rFonts w:eastAsia="Calibri" w:cs="Arial"/>
                <w:b/>
                <w:bCs/>
                <w:iCs/>
              </w:rPr>
            </w:pPr>
          </w:p>
        </w:tc>
        <w:tc>
          <w:tcPr>
            <w:tcW w:w="859" w:type="pct"/>
            <w:shd w:val="clear" w:color="auto" w:fill="auto"/>
          </w:tcPr>
          <w:p w:rsidR="00343A18" w:rsidRPr="004F7565" w:rsidRDefault="00343A18" w:rsidP="00BC01DC">
            <w:pPr>
              <w:spacing w:before="0"/>
              <w:jc w:val="center"/>
              <w:rPr>
                <w:rFonts w:eastAsia="Calibri" w:cs="Arial"/>
                <w:b/>
                <w:bCs/>
                <w:iCs/>
              </w:rPr>
            </w:pPr>
          </w:p>
        </w:tc>
        <w:tc>
          <w:tcPr>
            <w:tcW w:w="1145" w:type="pct"/>
          </w:tcPr>
          <w:p w:rsidR="00343A18" w:rsidRPr="004F7565" w:rsidRDefault="00343A18" w:rsidP="00BC01DC">
            <w:pPr>
              <w:spacing w:before="0"/>
              <w:jc w:val="center"/>
              <w:rPr>
                <w:rFonts w:eastAsia="Calibri" w:cs="Arial"/>
                <w:b/>
                <w:bCs/>
                <w:iCs/>
              </w:rPr>
            </w:pPr>
          </w:p>
        </w:tc>
      </w:tr>
      <w:tr w:rsidR="00343A18" w:rsidRPr="004F7565" w:rsidTr="00BC01DC">
        <w:tc>
          <w:tcPr>
            <w:tcW w:w="213"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Cs/>
                <w:iCs/>
              </w:rPr>
            </w:pPr>
            <w:r w:rsidRPr="004F7565">
              <w:rPr>
                <w:rFonts w:eastAsia="Calibri" w:cs="Arial"/>
                <w:bCs/>
                <w:iCs/>
              </w:rPr>
              <w:t>3.</w:t>
            </w:r>
          </w:p>
        </w:tc>
        <w:tc>
          <w:tcPr>
            <w:tcW w:w="951" w:type="pct"/>
            <w:shd w:val="clear" w:color="auto" w:fill="auto"/>
          </w:tcPr>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tc>
        <w:tc>
          <w:tcPr>
            <w:tcW w:w="908" w:type="pct"/>
            <w:shd w:val="clear" w:color="auto" w:fill="auto"/>
          </w:tcPr>
          <w:p w:rsidR="00343A18" w:rsidRPr="004F7565" w:rsidRDefault="00343A18" w:rsidP="00BC01DC">
            <w:pPr>
              <w:spacing w:before="0"/>
              <w:jc w:val="center"/>
              <w:rPr>
                <w:rFonts w:eastAsia="Calibri" w:cs="Arial"/>
                <w:b/>
                <w:bCs/>
                <w:iCs/>
              </w:rPr>
            </w:pPr>
          </w:p>
        </w:tc>
        <w:tc>
          <w:tcPr>
            <w:tcW w:w="923" w:type="pct"/>
            <w:shd w:val="clear" w:color="auto" w:fill="auto"/>
          </w:tcPr>
          <w:p w:rsidR="00343A18" w:rsidRPr="004F7565" w:rsidRDefault="00343A18" w:rsidP="00BC01DC">
            <w:pPr>
              <w:spacing w:before="0"/>
              <w:jc w:val="center"/>
              <w:rPr>
                <w:rFonts w:eastAsia="Calibri" w:cs="Arial"/>
                <w:b/>
                <w:bCs/>
                <w:iCs/>
              </w:rPr>
            </w:pPr>
          </w:p>
        </w:tc>
        <w:tc>
          <w:tcPr>
            <w:tcW w:w="859" w:type="pct"/>
            <w:shd w:val="clear" w:color="auto" w:fill="auto"/>
          </w:tcPr>
          <w:p w:rsidR="00343A18" w:rsidRPr="004F7565" w:rsidRDefault="00343A18" w:rsidP="00BC01DC">
            <w:pPr>
              <w:spacing w:before="0"/>
              <w:jc w:val="center"/>
              <w:rPr>
                <w:rFonts w:eastAsia="Calibri" w:cs="Arial"/>
                <w:b/>
                <w:bCs/>
                <w:iCs/>
              </w:rPr>
            </w:pPr>
          </w:p>
        </w:tc>
        <w:tc>
          <w:tcPr>
            <w:tcW w:w="1145" w:type="pct"/>
          </w:tcPr>
          <w:p w:rsidR="00343A18" w:rsidRPr="004F7565" w:rsidRDefault="00343A18" w:rsidP="00BC01DC">
            <w:pPr>
              <w:spacing w:before="0"/>
              <w:jc w:val="center"/>
              <w:rPr>
                <w:rFonts w:eastAsia="Calibri" w:cs="Arial"/>
                <w:b/>
                <w:bCs/>
                <w:iCs/>
              </w:rPr>
            </w:pPr>
          </w:p>
        </w:tc>
      </w:tr>
      <w:tr w:rsidR="00343A18" w:rsidRPr="004F7565" w:rsidTr="00BC01DC">
        <w:tc>
          <w:tcPr>
            <w:tcW w:w="213"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Cs/>
                <w:iCs/>
              </w:rPr>
            </w:pPr>
            <w:r w:rsidRPr="004F7565">
              <w:rPr>
                <w:rFonts w:eastAsia="Calibri" w:cs="Arial"/>
                <w:bCs/>
                <w:iCs/>
              </w:rPr>
              <w:t>4.</w:t>
            </w:r>
          </w:p>
        </w:tc>
        <w:tc>
          <w:tcPr>
            <w:tcW w:w="951" w:type="pct"/>
            <w:shd w:val="clear" w:color="auto" w:fill="auto"/>
          </w:tcPr>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tc>
        <w:tc>
          <w:tcPr>
            <w:tcW w:w="908" w:type="pct"/>
            <w:shd w:val="clear" w:color="auto" w:fill="auto"/>
          </w:tcPr>
          <w:p w:rsidR="00343A18" w:rsidRPr="004F7565" w:rsidRDefault="00343A18" w:rsidP="00BC01DC">
            <w:pPr>
              <w:spacing w:before="0"/>
              <w:jc w:val="center"/>
              <w:rPr>
                <w:rFonts w:eastAsia="Calibri" w:cs="Arial"/>
                <w:b/>
                <w:bCs/>
                <w:iCs/>
              </w:rPr>
            </w:pPr>
          </w:p>
        </w:tc>
        <w:tc>
          <w:tcPr>
            <w:tcW w:w="923" w:type="pct"/>
            <w:shd w:val="clear" w:color="auto" w:fill="auto"/>
          </w:tcPr>
          <w:p w:rsidR="00343A18" w:rsidRPr="004F7565" w:rsidRDefault="00343A18" w:rsidP="00BC01DC">
            <w:pPr>
              <w:spacing w:before="0"/>
              <w:jc w:val="center"/>
              <w:rPr>
                <w:rFonts w:eastAsia="Calibri" w:cs="Arial"/>
                <w:b/>
                <w:bCs/>
                <w:iCs/>
              </w:rPr>
            </w:pPr>
          </w:p>
        </w:tc>
        <w:tc>
          <w:tcPr>
            <w:tcW w:w="859" w:type="pct"/>
            <w:shd w:val="clear" w:color="auto" w:fill="auto"/>
          </w:tcPr>
          <w:p w:rsidR="00343A18" w:rsidRPr="004F7565" w:rsidRDefault="00343A18" w:rsidP="00BC01DC">
            <w:pPr>
              <w:spacing w:before="0"/>
              <w:jc w:val="center"/>
              <w:rPr>
                <w:rFonts w:eastAsia="Calibri" w:cs="Arial"/>
                <w:b/>
                <w:bCs/>
                <w:iCs/>
              </w:rPr>
            </w:pPr>
          </w:p>
        </w:tc>
        <w:tc>
          <w:tcPr>
            <w:tcW w:w="1145" w:type="pct"/>
          </w:tcPr>
          <w:p w:rsidR="00343A18" w:rsidRPr="004F7565" w:rsidRDefault="00343A18" w:rsidP="00BC01DC">
            <w:pPr>
              <w:spacing w:before="0"/>
              <w:jc w:val="center"/>
              <w:rPr>
                <w:rFonts w:eastAsia="Calibri" w:cs="Arial"/>
                <w:b/>
                <w:bCs/>
                <w:iCs/>
              </w:rPr>
            </w:pPr>
          </w:p>
        </w:tc>
      </w:tr>
      <w:tr w:rsidR="00343A18" w:rsidRPr="004F7565" w:rsidTr="00BC01DC">
        <w:tc>
          <w:tcPr>
            <w:tcW w:w="213"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Cs/>
                <w:iCs/>
              </w:rPr>
            </w:pPr>
            <w:r w:rsidRPr="004F7565">
              <w:rPr>
                <w:rFonts w:eastAsia="Calibri" w:cs="Arial"/>
                <w:bCs/>
                <w:iCs/>
              </w:rPr>
              <w:t>5.</w:t>
            </w:r>
          </w:p>
        </w:tc>
        <w:tc>
          <w:tcPr>
            <w:tcW w:w="951" w:type="pct"/>
            <w:shd w:val="clear" w:color="auto" w:fill="auto"/>
          </w:tcPr>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tc>
        <w:tc>
          <w:tcPr>
            <w:tcW w:w="908" w:type="pct"/>
            <w:shd w:val="clear" w:color="auto" w:fill="auto"/>
          </w:tcPr>
          <w:p w:rsidR="00343A18" w:rsidRPr="004F7565" w:rsidRDefault="00343A18" w:rsidP="00BC01DC">
            <w:pPr>
              <w:spacing w:before="0"/>
              <w:jc w:val="center"/>
              <w:rPr>
                <w:rFonts w:eastAsia="Calibri" w:cs="Arial"/>
                <w:b/>
                <w:bCs/>
                <w:iCs/>
              </w:rPr>
            </w:pPr>
          </w:p>
        </w:tc>
        <w:tc>
          <w:tcPr>
            <w:tcW w:w="923" w:type="pct"/>
            <w:shd w:val="clear" w:color="auto" w:fill="auto"/>
          </w:tcPr>
          <w:p w:rsidR="00343A18" w:rsidRPr="004F7565" w:rsidRDefault="00343A18" w:rsidP="00BC01DC">
            <w:pPr>
              <w:spacing w:before="0"/>
              <w:jc w:val="center"/>
              <w:rPr>
                <w:rFonts w:eastAsia="Calibri" w:cs="Arial"/>
                <w:b/>
                <w:bCs/>
                <w:iCs/>
              </w:rPr>
            </w:pPr>
          </w:p>
        </w:tc>
        <w:tc>
          <w:tcPr>
            <w:tcW w:w="859" w:type="pct"/>
            <w:shd w:val="clear" w:color="auto" w:fill="auto"/>
          </w:tcPr>
          <w:p w:rsidR="00343A18" w:rsidRPr="004F7565" w:rsidRDefault="00343A18" w:rsidP="00BC01DC">
            <w:pPr>
              <w:spacing w:before="0"/>
              <w:jc w:val="center"/>
              <w:rPr>
                <w:rFonts w:eastAsia="Calibri" w:cs="Arial"/>
                <w:b/>
                <w:bCs/>
                <w:iCs/>
              </w:rPr>
            </w:pPr>
          </w:p>
        </w:tc>
        <w:tc>
          <w:tcPr>
            <w:tcW w:w="1145" w:type="pct"/>
          </w:tcPr>
          <w:p w:rsidR="00343A18" w:rsidRPr="004F7565" w:rsidRDefault="00343A18" w:rsidP="00BC01DC">
            <w:pPr>
              <w:spacing w:before="0"/>
              <w:jc w:val="center"/>
              <w:rPr>
                <w:rFonts w:eastAsia="Calibri" w:cs="Arial"/>
                <w:b/>
                <w:bCs/>
                <w:iCs/>
              </w:rPr>
            </w:pPr>
          </w:p>
        </w:tc>
      </w:tr>
      <w:tr w:rsidR="00343A18" w:rsidRPr="004F7565"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4F7565" w:rsidRDefault="00343A18" w:rsidP="00BC01DC">
            <w:pPr>
              <w:spacing w:before="0"/>
              <w:jc w:val="center"/>
              <w:rPr>
                <w:rFonts w:eastAsia="Calibri" w:cs="Arial"/>
                <w:b/>
                <w:bCs/>
                <w:iCs/>
              </w:rPr>
            </w:pPr>
          </w:p>
        </w:tc>
        <w:tc>
          <w:tcPr>
            <w:tcW w:w="859" w:type="pct"/>
            <w:shd w:val="clear" w:color="auto" w:fill="auto"/>
          </w:tcPr>
          <w:p w:rsidR="00343A18" w:rsidRPr="004F7565" w:rsidRDefault="00343A18" w:rsidP="000C67B2">
            <w:pPr>
              <w:spacing w:before="0"/>
              <w:jc w:val="center"/>
              <w:rPr>
                <w:rFonts w:eastAsia="Calibri" w:cs="Arial"/>
                <w:b/>
                <w:bCs/>
                <w:iCs/>
              </w:rPr>
            </w:pPr>
          </w:p>
          <w:p w:rsidR="00343A18" w:rsidRPr="004F7565" w:rsidRDefault="00343A18" w:rsidP="000C67B2">
            <w:pPr>
              <w:spacing w:before="0"/>
              <w:jc w:val="center"/>
              <w:rPr>
                <w:rFonts w:eastAsia="Calibri" w:cs="Arial"/>
                <w:b/>
                <w:bCs/>
                <w:iCs/>
              </w:rPr>
            </w:pPr>
            <w:r w:rsidRPr="004F7565">
              <w:rPr>
                <w:rFonts w:eastAsia="Calibri" w:cs="Arial"/>
                <w:b/>
                <w:bCs/>
                <w:iCs/>
              </w:rPr>
              <w:t>Укупна вредност</w:t>
            </w:r>
          </w:p>
          <w:p w:rsidR="00343A18" w:rsidRPr="004F7565" w:rsidRDefault="00FD6BCE" w:rsidP="000C67B2">
            <w:pPr>
              <w:spacing w:before="0"/>
              <w:jc w:val="center"/>
              <w:rPr>
                <w:rFonts w:eastAsia="Calibri" w:cs="Arial"/>
                <w:b/>
                <w:bCs/>
                <w:iCs/>
              </w:rPr>
            </w:pPr>
            <w:r w:rsidRPr="004F7565">
              <w:rPr>
                <w:rFonts w:eastAsia="Calibri" w:cs="Arial"/>
                <w:b/>
                <w:bCs/>
                <w:iCs/>
              </w:rPr>
              <w:t>извршених услуга</w:t>
            </w:r>
            <w:r w:rsidR="00343A18" w:rsidRPr="004F7565">
              <w:rPr>
                <w:rFonts w:eastAsia="Calibri" w:cs="Arial"/>
                <w:b/>
                <w:bCs/>
                <w:iCs/>
              </w:rPr>
              <w:t xml:space="preserve"> без</w:t>
            </w:r>
          </w:p>
          <w:p w:rsidR="00343A18" w:rsidRPr="004F7565" w:rsidRDefault="00343A18" w:rsidP="00077A42">
            <w:pPr>
              <w:spacing w:before="0"/>
              <w:jc w:val="center"/>
              <w:rPr>
                <w:rFonts w:eastAsia="Calibri" w:cs="Arial"/>
                <w:b/>
                <w:bCs/>
                <w:iCs/>
              </w:rPr>
            </w:pPr>
            <w:r w:rsidRPr="004F7565">
              <w:rPr>
                <w:rFonts w:eastAsia="Calibri" w:cs="Arial"/>
                <w:b/>
                <w:bCs/>
                <w:iCs/>
              </w:rPr>
              <w:t>ПДВ</w:t>
            </w:r>
            <w:r w:rsidR="00077A42" w:rsidRPr="004F7565">
              <w:rPr>
                <w:rFonts w:eastAsia="Calibri" w:cs="Arial"/>
                <w:b/>
                <w:bCs/>
                <w:iCs/>
                <w:lang w:val="sr-Cyrl-RS"/>
              </w:rPr>
              <w:t>-</w:t>
            </w:r>
            <w:r w:rsidR="000C67B2" w:rsidRPr="004F7565">
              <w:rPr>
                <w:rFonts w:eastAsia="Calibri" w:cs="Arial"/>
                <w:b/>
                <w:bCs/>
                <w:iCs/>
              </w:rPr>
              <w:t xml:space="preserve"> Дин</w:t>
            </w:r>
          </w:p>
        </w:tc>
        <w:tc>
          <w:tcPr>
            <w:tcW w:w="1145" w:type="pct"/>
          </w:tcPr>
          <w:p w:rsidR="00343A18" w:rsidRPr="004F7565" w:rsidRDefault="00343A18" w:rsidP="000C67B2">
            <w:pPr>
              <w:spacing w:before="0"/>
              <w:ind w:left="720"/>
              <w:jc w:val="center"/>
              <w:rPr>
                <w:rFonts w:eastAsia="Calibri" w:cs="Arial"/>
                <w:b/>
                <w:bCs/>
                <w:iCs/>
              </w:rPr>
            </w:pPr>
          </w:p>
        </w:tc>
      </w:tr>
    </w:tbl>
    <w:p w:rsidR="00343A18" w:rsidRPr="004F7565"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343A18" w:rsidP="00BC01DC">
            <w:pPr>
              <w:spacing w:before="0"/>
              <w:jc w:val="center"/>
              <w:rPr>
                <w:rFonts w:cs="Arial"/>
                <w:lang w:val="ru-RU"/>
              </w:rPr>
            </w:pPr>
            <w:r w:rsidRPr="004F7565">
              <w:rPr>
                <w:rFonts w:cs="Arial"/>
                <w:lang w:val="sr-Cyrl-CS"/>
              </w:rPr>
              <w:t>П</w:t>
            </w:r>
            <w:r w:rsidRPr="004F7565">
              <w:rPr>
                <w:rFonts w:cs="Arial"/>
              </w:rPr>
              <w:t>онуђач</w:t>
            </w:r>
            <w:r w:rsidRPr="004F7565">
              <w:rPr>
                <w:rFonts w:cs="Arial"/>
                <w:lang w:val="ru-RU"/>
              </w:rPr>
              <w:t>:</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eastAsia="Symbol" w:cs="Arial"/>
          <w:b/>
          <w:bCs/>
          <w:kern w:val="28"/>
        </w:rPr>
      </w:pPr>
      <w:r w:rsidRPr="004F7565">
        <w:rPr>
          <w:rFonts w:eastAsia="Symbol" w:cs="Arial"/>
          <w:b/>
          <w:bCs/>
          <w:kern w:val="28"/>
        </w:rPr>
        <w:t xml:space="preserve">Напомена: </w:t>
      </w:r>
    </w:p>
    <w:p w:rsidR="00343A18" w:rsidRPr="004F7565" w:rsidRDefault="00343A18" w:rsidP="00343A18">
      <w:pPr>
        <w:rPr>
          <w:rFonts w:eastAsia="TimesNewRomanPS-BoldMT" w:cs="Arial"/>
          <w:lang w:val="sr-Cyrl-CS"/>
        </w:rPr>
      </w:pPr>
      <w:proofErr w:type="gramStart"/>
      <w:r w:rsidRPr="004F7565">
        <w:rPr>
          <w:rFonts w:eastAsia="TimesNewRomanPS-BoldMT" w:cs="Arial"/>
        </w:rPr>
        <w:t xml:space="preserve">Уколико </w:t>
      </w:r>
      <w:r w:rsidRPr="004F7565">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F7565">
        <w:rPr>
          <w:rFonts w:eastAsia="TimesNewRomanPS-BoldMT" w:cs="Arial"/>
        </w:rPr>
        <w:t>.</w:t>
      </w:r>
      <w:proofErr w:type="gramEnd"/>
    </w:p>
    <w:p w:rsidR="00657291" w:rsidRPr="004F7565" w:rsidRDefault="00657291" w:rsidP="00657291">
      <w:pPr>
        <w:rPr>
          <w:rFonts w:cs="Arial"/>
          <w:lang w:val="sr-Cyrl-CS"/>
        </w:rPr>
      </w:pPr>
      <w:bookmarkStart w:id="256" w:name="_Toc442559941"/>
      <w:proofErr w:type="gramStart"/>
      <w:r w:rsidRPr="004F7565">
        <w:rPr>
          <w:rFonts w:cs="Arial"/>
        </w:rPr>
        <w:t>Приликом подношења понуде овај образац копирати у потребном броју примерака.</w:t>
      </w:r>
      <w:proofErr w:type="gramEnd"/>
    </w:p>
    <w:p w:rsidR="00657291" w:rsidRPr="004F7565" w:rsidRDefault="00657291" w:rsidP="000C67B2">
      <w:pPr>
        <w:rPr>
          <w:rFonts w:cs="Arial"/>
          <w:b/>
          <w:bCs/>
          <w:kern w:val="28"/>
          <w:lang w:val="sr-Cyrl-CS" w:eastAsia="ar-SA"/>
        </w:rPr>
      </w:pPr>
      <w:proofErr w:type="gramStart"/>
      <w:r w:rsidRPr="004F7565">
        <w:rPr>
          <w:rFonts w:eastAsia="TimesNewRomanPS-BoldMT" w:cs="Arial"/>
        </w:rPr>
        <w:t>Понуђач који даје нетачне податке у погледу стручних референци, чини прекршај по члану 170.</w:t>
      </w:r>
      <w:proofErr w:type="gramEnd"/>
      <w:r w:rsidRPr="004F7565">
        <w:rPr>
          <w:rFonts w:eastAsia="TimesNewRomanPS-BoldMT" w:cs="Arial"/>
        </w:rPr>
        <w:t xml:space="preserve"> </w:t>
      </w:r>
      <w:proofErr w:type="gramStart"/>
      <w:r w:rsidRPr="004F7565">
        <w:rPr>
          <w:rFonts w:eastAsia="TimesNewRomanPS-BoldMT" w:cs="Arial"/>
        </w:rPr>
        <w:t>став</w:t>
      </w:r>
      <w:proofErr w:type="gramEnd"/>
      <w:r w:rsidRPr="004F7565">
        <w:rPr>
          <w:rFonts w:eastAsia="TimesNewRomanPS-BoldMT" w:cs="Arial"/>
        </w:rPr>
        <w:t xml:space="preserve"> 1. </w:t>
      </w:r>
      <w:proofErr w:type="gramStart"/>
      <w:r w:rsidRPr="004F7565">
        <w:rPr>
          <w:rFonts w:eastAsia="TimesNewRomanPS-BoldMT" w:cs="Arial"/>
        </w:rPr>
        <w:t>тачка</w:t>
      </w:r>
      <w:proofErr w:type="gramEnd"/>
      <w:r w:rsidRPr="004F7565">
        <w:rPr>
          <w:rFonts w:eastAsia="TimesNewRomanPS-BoldMT" w:cs="Arial"/>
        </w:rPr>
        <w:t xml:space="preserve"> 3. </w:t>
      </w:r>
      <w:proofErr w:type="gramStart"/>
      <w:r w:rsidRPr="004F7565">
        <w:rPr>
          <w:rFonts w:eastAsia="TimesNewRomanPS-BoldMT" w:cs="Arial"/>
        </w:rPr>
        <w:t>Закона о јавним набавкама.</w:t>
      </w:r>
      <w:proofErr w:type="gramEnd"/>
      <w:r w:rsidRPr="004F7565">
        <w:rPr>
          <w:rFonts w:eastAsia="TimesNewRomanPS-BoldMT" w:cs="Arial"/>
        </w:rPr>
        <w:t xml:space="preserve"> </w:t>
      </w:r>
      <w:proofErr w:type="gramStart"/>
      <w:r w:rsidRPr="004F7565">
        <w:rPr>
          <w:rFonts w:eastAsia="TimesNewRomanPS-BoldMT" w:cs="Arial"/>
        </w:rPr>
        <w:t>Давање неистинитих података у понуди је основ за негативну референцу у смислу члана 82.</w:t>
      </w:r>
      <w:proofErr w:type="gramEnd"/>
      <w:r w:rsidRPr="004F7565">
        <w:rPr>
          <w:rFonts w:eastAsia="TimesNewRomanPS-BoldMT" w:cs="Arial"/>
        </w:rPr>
        <w:t xml:space="preserve"> </w:t>
      </w:r>
      <w:proofErr w:type="gramStart"/>
      <w:r w:rsidRPr="004F7565">
        <w:rPr>
          <w:rFonts w:eastAsia="TimesNewRomanPS-BoldMT" w:cs="Arial"/>
        </w:rPr>
        <w:t>став</w:t>
      </w:r>
      <w:proofErr w:type="gramEnd"/>
      <w:r w:rsidRPr="004F7565">
        <w:rPr>
          <w:rFonts w:eastAsia="TimesNewRomanPS-BoldMT" w:cs="Arial"/>
        </w:rPr>
        <w:t xml:space="preserve"> 1. </w:t>
      </w:r>
      <w:proofErr w:type="gramStart"/>
      <w:r w:rsidRPr="004F7565">
        <w:rPr>
          <w:rFonts w:eastAsia="TimesNewRomanPS-BoldMT" w:cs="Arial"/>
        </w:rPr>
        <w:t>тачка</w:t>
      </w:r>
      <w:proofErr w:type="gramEnd"/>
      <w:r w:rsidRPr="004F7565">
        <w:rPr>
          <w:rFonts w:eastAsia="TimesNewRomanPS-BoldMT" w:cs="Arial"/>
        </w:rPr>
        <w:t xml:space="preserve"> 3) Закона</w:t>
      </w:r>
    </w:p>
    <w:p w:rsidR="0042687E" w:rsidRPr="004F7565" w:rsidRDefault="0042687E" w:rsidP="00781B02">
      <w:pPr>
        <w:rPr>
          <w:rFonts w:cs="Arial"/>
        </w:rPr>
      </w:pPr>
    </w:p>
    <w:p w:rsidR="00343A18" w:rsidRPr="004F7565" w:rsidRDefault="00343A18" w:rsidP="000F683D">
      <w:pPr>
        <w:pStyle w:val="KDObrazac"/>
        <w:rPr>
          <w:lang w:val="sr-Cyrl-RS"/>
        </w:rPr>
      </w:pPr>
      <w:proofErr w:type="gramStart"/>
      <w:r w:rsidRPr="004F7565">
        <w:t xml:space="preserve">ОБРАЗАЦ </w:t>
      </w:r>
      <w:bookmarkEnd w:id="256"/>
      <w:r w:rsidR="00077A42" w:rsidRPr="004F7565">
        <w:rPr>
          <w:lang w:val="sr-Cyrl-RS"/>
        </w:rPr>
        <w:t>6.</w:t>
      </w:r>
      <w:proofErr w:type="gramEnd"/>
    </w:p>
    <w:p w:rsidR="00343A18" w:rsidRPr="004F7565" w:rsidRDefault="00343A18" w:rsidP="000F683D">
      <w:pPr>
        <w:jc w:val="center"/>
        <w:rPr>
          <w:rFonts w:cs="Arial"/>
          <w:b/>
        </w:rPr>
      </w:pPr>
      <w:r w:rsidRPr="004F7565">
        <w:rPr>
          <w:rFonts w:cs="Arial"/>
          <w:b/>
        </w:rPr>
        <w:t>ПОТВРДА О РЕФЕРЕНТНИМ НАБАВКАМА</w:t>
      </w:r>
    </w:p>
    <w:p w:rsidR="0042687E" w:rsidRPr="004F7565" w:rsidRDefault="0042687E" w:rsidP="000F683D">
      <w:pPr>
        <w:jc w:val="center"/>
        <w:rPr>
          <w:rFonts w:cs="Arial"/>
        </w:rPr>
      </w:pPr>
    </w:p>
    <w:p w:rsidR="00343A18" w:rsidRPr="004F7565" w:rsidRDefault="00343A18" w:rsidP="00343A18">
      <w:pPr>
        <w:tabs>
          <w:tab w:val="left" w:pos="0"/>
          <w:tab w:val="left" w:pos="330"/>
          <w:tab w:val="left" w:pos="540"/>
        </w:tabs>
        <w:spacing w:before="0"/>
        <w:jc w:val="left"/>
        <w:rPr>
          <w:rFonts w:eastAsia="Calibri" w:cs="Arial"/>
        </w:rPr>
      </w:pPr>
      <w:r w:rsidRPr="004F7565">
        <w:rPr>
          <w:rFonts w:eastAsia="Calibri" w:cs="Arial"/>
          <w:lang w:val="ru-RU"/>
        </w:rPr>
        <w:t>Наручилац</w:t>
      </w:r>
      <w:r w:rsidR="000C67B2" w:rsidRPr="004F7565">
        <w:rPr>
          <w:rFonts w:eastAsia="Calibri" w:cs="Arial"/>
          <w:lang w:val="ru-RU"/>
        </w:rPr>
        <w:t xml:space="preserve"> односно </w:t>
      </w:r>
      <w:r w:rsidR="00FD6BCE" w:rsidRPr="004F7565">
        <w:rPr>
          <w:rFonts w:eastAsia="Calibri" w:cs="Arial"/>
          <w:lang w:val="ru-RU"/>
        </w:rPr>
        <w:t>корисник</w:t>
      </w:r>
      <w:r w:rsidRPr="004F7565">
        <w:rPr>
          <w:rFonts w:eastAsia="Calibri" w:cs="Arial"/>
          <w:lang w:val="ru-RU"/>
        </w:rPr>
        <w:t xml:space="preserve"> предметних </w:t>
      </w:r>
      <w:r w:rsidR="00FD6BCE" w:rsidRPr="004F7565">
        <w:rPr>
          <w:rFonts w:eastAsia="Calibri" w:cs="Arial"/>
          <w:lang w:val="ru-RU"/>
        </w:rPr>
        <w:t>услуга</w:t>
      </w:r>
      <w:r w:rsidRPr="004F7565">
        <w:rPr>
          <w:rFonts w:eastAsia="Calibri" w:cs="Arial"/>
          <w:lang w:val="ru-RU"/>
        </w:rPr>
        <w:t xml:space="preserve">: </w:t>
      </w:r>
    </w:p>
    <w:p w:rsidR="00343A18" w:rsidRPr="004F7565" w:rsidRDefault="00343A18" w:rsidP="00343A18">
      <w:pPr>
        <w:tabs>
          <w:tab w:val="left" w:pos="0"/>
          <w:tab w:val="left" w:pos="330"/>
          <w:tab w:val="left" w:pos="540"/>
        </w:tabs>
        <w:spacing w:before="0"/>
        <w:ind w:left="6"/>
        <w:rPr>
          <w:rFonts w:eastAsia="Calibri" w:cs="Arial"/>
        </w:rPr>
      </w:pPr>
      <w:r w:rsidRPr="004F7565">
        <w:rPr>
          <w:rFonts w:eastAsia="Calibri" w:cs="Arial"/>
        </w:rPr>
        <w:t xml:space="preserve">                                                  _________________________________________</w:t>
      </w:r>
      <w:r w:rsidR="000F683D" w:rsidRPr="004F7565">
        <w:rPr>
          <w:rFonts w:eastAsia="Calibri" w:cs="Arial"/>
        </w:rPr>
        <w:t>_________________________</w:t>
      </w:r>
    </w:p>
    <w:p w:rsidR="00343A18" w:rsidRPr="004F7565" w:rsidRDefault="00343A18" w:rsidP="00343A18">
      <w:pPr>
        <w:tabs>
          <w:tab w:val="left" w:pos="0"/>
          <w:tab w:val="left" w:pos="330"/>
          <w:tab w:val="left" w:pos="540"/>
        </w:tabs>
        <w:spacing w:before="0"/>
        <w:ind w:left="6"/>
        <w:jc w:val="center"/>
        <w:rPr>
          <w:rFonts w:eastAsia="Calibri" w:cs="Arial"/>
        </w:rPr>
      </w:pPr>
      <w:r w:rsidRPr="004F7565">
        <w:rPr>
          <w:rFonts w:cs="Arial"/>
          <w:bCs/>
          <w:kern w:val="28"/>
        </w:rPr>
        <w:t>(</w:t>
      </w:r>
      <w:proofErr w:type="gramStart"/>
      <w:r w:rsidRPr="004F7565">
        <w:rPr>
          <w:rFonts w:cs="Arial"/>
          <w:bCs/>
          <w:kern w:val="28"/>
        </w:rPr>
        <w:t>назив</w:t>
      </w:r>
      <w:proofErr w:type="gramEnd"/>
      <w:r w:rsidRPr="004F7565">
        <w:rPr>
          <w:rFonts w:cs="Arial"/>
          <w:bCs/>
          <w:kern w:val="28"/>
        </w:rPr>
        <w:t xml:space="preserve"> и седиште наручиоца)</w:t>
      </w:r>
    </w:p>
    <w:p w:rsidR="00343A18" w:rsidRPr="004F7565" w:rsidRDefault="00343A18" w:rsidP="00343A18">
      <w:pPr>
        <w:jc w:val="left"/>
        <w:rPr>
          <w:rFonts w:cs="Arial"/>
        </w:rPr>
      </w:pPr>
      <w:r w:rsidRPr="004F7565">
        <w:rPr>
          <w:rFonts w:cs="Arial"/>
        </w:rPr>
        <w:t>Лице за контакт:      _________________________________________</w:t>
      </w:r>
      <w:r w:rsidR="000F683D" w:rsidRPr="004F7565">
        <w:rPr>
          <w:rFonts w:cs="Arial"/>
        </w:rPr>
        <w:t>__________________________</w:t>
      </w:r>
    </w:p>
    <w:p w:rsidR="00343A18" w:rsidRPr="004F7565" w:rsidRDefault="00343A18" w:rsidP="00343A18">
      <w:pPr>
        <w:jc w:val="center"/>
        <w:rPr>
          <w:rFonts w:cs="Arial"/>
        </w:rPr>
      </w:pPr>
      <w:r w:rsidRPr="004F7565">
        <w:rPr>
          <w:rFonts w:cs="Arial"/>
        </w:rPr>
        <w:t>(</w:t>
      </w:r>
      <w:proofErr w:type="gramStart"/>
      <w:r w:rsidRPr="004F7565">
        <w:rPr>
          <w:rFonts w:cs="Arial"/>
        </w:rPr>
        <w:t>име</w:t>
      </w:r>
      <w:proofErr w:type="gramEnd"/>
      <w:r w:rsidRPr="004F7565">
        <w:rPr>
          <w:rFonts w:cs="Arial"/>
        </w:rPr>
        <w:t>, презиме,  контакт телефон)</w:t>
      </w:r>
    </w:p>
    <w:p w:rsidR="00343A18" w:rsidRPr="004F7565" w:rsidRDefault="00343A18" w:rsidP="00343A18">
      <w:pPr>
        <w:jc w:val="left"/>
        <w:rPr>
          <w:rFonts w:cs="Arial"/>
        </w:rPr>
      </w:pPr>
      <w:r w:rsidRPr="004F7565">
        <w:rPr>
          <w:rFonts w:cs="Arial"/>
        </w:rPr>
        <w:t>Овим путем потврђујем да је _________________________________________</w:t>
      </w:r>
      <w:r w:rsidR="000F683D" w:rsidRPr="004F7565">
        <w:rPr>
          <w:rFonts w:cs="Arial"/>
        </w:rPr>
        <w:t>_________________________</w:t>
      </w:r>
    </w:p>
    <w:p w:rsidR="00343A18" w:rsidRPr="004F7565" w:rsidRDefault="00343A18" w:rsidP="00343A18">
      <w:pPr>
        <w:jc w:val="center"/>
        <w:rPr>
          <w:rFonts w:cs="Arial"/>
        </w:rPr>
      </w:pPr>
      <w:r w:rsidRPr="004F7565">
        <w:rPr>
          <w:rFonts w:cs="Arial"/>
        </w:rPr>
        <w:t>(</w:t>
      </w:r>
      <w:proofErr w:type="gramStart"/>
      <w:r w:rsidRPr="004F7565">
        <w:rPr>
          <w:rFonts w:cs="Arial"/>
        </w:rPr>
        <w:t>навести</w:t>
      </w:r>
      <w:proofErr w:type="gramEnd"/>
      <w:r w:rsidRPr="004F7565">
        <w:rPr>
          <w:rFonts w:cs="Arial"/>
        </w:rPr>
        <w:t xml:space="preserve"> назив седиште  понуђача)</w:t>
      </w:r>
    </w:p>
    <w:p w:rsidR="00343A18" w:rsidRPr="004F7565" w:rsidRDefault="00343A18" w:rsidP="00343A18">
      <w:pPr>
        <w:rPr>
          <w:rFonts w:cs="Arial"/>
        </w:rPr>
      </w:pPr>
      <w:proofErr w:type="gramStart"/>
      <w:r w:rsidRPr="004F7565">
        <w:rPr>
          <w:rFonts w:cs="Arial"/>
        </w:rPr>
        <w:t>за</w:t>
      </w:r>
      <w:proofErr w:type="gramEnd"/>
      <w:r w:rsidRPr="004F7565">
        <w:rPr>
          <w:rFonts w:cs="Arial"/>
        </w:rPr>
        <w:t xml:space="preserve"> наше потребе извршио: </w:t>
      </w:r>
    </w:p>
    <w:p w:rsidR="00343A18" w:rsidRPr="004F7565" w:rsidRDefault="00343A18" w:rsidP="00343A18">
      <w:pPr>
        <w:rPr>
          <w:rFonts w:cs="Arial"/>
        </w:rPr>
      </w:pPr>
      <w:r w:rsidRPr="004F7565">
        <w:rPr>
          <w:rFonts w:cs="Arial"/>
        </w:rPr>
        <w:t>_________________________________________</w:t>
      </w:r>
      <w:r w:rsidR="000F683D" w:rsidRPr="004F7565">
        <w:rPr>
          <w:rFonts w:cs="Arial"/>
        </w:rPr>
        <w:t>_________________________</w:t>
      </w:r>
    </w:p>
    <w:p w:rsidR="00343A18" w:rsidRPr="004F7565" w:rsidRDefault="00343A18" w:rsidP="00343A18">
      <w:pPr>
        <w:rPr>
          <w:rFonts w:cs="Arial"/>
        </w:rPr>
      </w:pPr>
      <w:r w:rsidRPr="004F7565">
        <w:rPr>
          <w:rFonts w:cs="Arial"/>
        </w:rPr>
        <w:t xml:space="preserve">                                                  (</w:t>
      </w:r>
      <w:proofErr w:type="gramStart"/>
      <w:r w:rsidRPr="004F7565">
        <w:rPr>
          <w:rFonts w:cs="Arial"/>
        </w:rPr>
        <w:t>навести</w:t>
      </w:r>
      <w:proofErr w:type="gramEnd"/>
      <w:r w:rsidRPr="004F7565">
        <w:rPr>
          <w:rFonts w:cs="Arial"/>
        </w:rPr>
        <w:t xml:space="preserve">) </w:t>
      </w:r>
    </w:p>
    <w:p w:rsidR="003F5D6C" w:rsidRPr="003F5D6C" w:rsidRDefault="00343A18" w:rsidP="000F683D">
      <w:pPr>
        <w:rPr>
          <w:rFonts w:cs="Arial"/>
        </w:rPr>
      </w:pPr>
      <w:proofErr w:type="gramStart"/>
      <w:r w:rsidRPr="004F7565">
        <w:rPr>
          <w:rFonts w:cs="Arial"/>
        </w:rPr>
        <w:t>у</w:t>
      </w:r>
      <w:proofErr w:type="gramEnd"/>
      <w:r w:rsidRPr="004F7565">
        <w:rPr>
          <w:rFonts w:cs="Arial"/>
        </w:rPr>
        <w:t xml:space="preserve"> уговореном року, обиму и квалитету и да </w:t>
      </w:r>
      <w:r w:rsidR="004C0776" w:rsidRPr="004F7565">
        <w:rPr>
          <w:rFonts w:cs="Arial"/>
        </w:rPr>
        <w:t>у гарантном року није било рекламација на исте.</w:t>
      </w:r>
      <w:r w:rsidRPr="004F7565">
        <w:rPr>
          <w:rFonts w:cs="Arial"/>
        </w:rPr>
        <w:tab/>
      </w:r>
    </w:p>
    <w:tbl>
      <w:tblPr>
        <w:tblpPr w:leftFromText="180" w:rightFromText="180" w:vertAnchor="text" w:horzAnchor="margin" w:tblpXSpec="center" w:tblpY="471"/>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560"/>
        <w:gridCol w:w="2695"/>
        <w:gridCol w:w="1986"/>
        <w:gridCol w:w="2354"/>
      </w:tblGrid>
      <w:tr w:rsidR="003F5D6C" w:rsidTr="003F5D6C">
        <w:trPr>
          <w:trHeight w:val="845"/>
        </w:trPr>
        <w:tc>
          <w:tcPr>
            <w:tcW w:w="959"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rPr>
                <w:rFonts w:cs="Arial"/>
                <w:b w:val="0"/>
                <w:sz w:val="22"/>
                <w:szCs w:val="22"/>
                <w:lang w:eastAsia="en-US"/>
              </w:rPr>
            </w:pPr>
          </w:p>
          <w:p w:rsidR="003F5D6C" w:rsidRDefault="003F5D6C" w:rsidP="002D6C8F">
            <w:pPr>
              <w:pStyle w:val="Title"/>
              <w:shd w:val="clear" w:color="auto" w:fill="FFFFFF"/>
              <w:rPr>
                <w:rFonts w:cs="Arial"/>
                <w:b w:val="0"/>
                <w:sz w:val="22"/>
                <w:szCs w:val="22"/>
                <w:lang w:eastAsia="en-US"/>
              </w:rPr>
            </w:pPr>
            <w:r>
              <w:rPr>
                <w:rFonts w:cs="Arial"/>
                <w:b w:val="0"/>
                <w:sz w:val="22"/>
                <w:szCs w:val="22"/>
                <w:lang w:eastAsia="en-US"/>
              </w:rPr>
              <w:t>Редни број</w:t>
            </w:r>
          </w:p>
        </w:tc>
        <w:tc>
          <w:tcPr>
            <w:tcW w:w="1559" w:type="dxa"/>
            <w:tcBorders>
              <w:top w:val="single" w:sz="4" w:space="0" w:color="auto"/>
              <w:left w:val="single" w:sz="4" w:space="0" w:color="auto"/>
              <w:bottom w:val="single" w:sz="4" w:space="0" w:color="auto"/>
              <w:right w:val="single" w:sz="4" w:space="0" w:color="auto"/>
            </w:tcBorders>
            <w:vAlign w:val="center"/>
            <w:hideMark/>
          </w:tcPr>
          <w:p w:rsidR="003F5D6C" w:rsidRDefault="003F5D6C" w:rsidP="002D6C8F">
            <w:pPr>
              <w:pStyle w:val="Title"/>
              <w:shd w:val="clear" w:color="auto" w:fill="FFFFFF"/>
              <w:rPr>
                <w:rFonts w:cs="Arial"/>
                <w:sz w:val="22"/>
                <w:szCs w:val="22"/>
                <w:lang w:eastAsia="en-US"/>
              </w:rPr>
            </w:pPr>
            <w:r>
              <w:rPr>
                <w:rFonts w:cs="Arial"/>
                <w:b w:val="0"/>
                <w:sz w:val="22"/>
                <w:szCs w:val="22"/>
                <w:lang w:eastAsia="en-US"/>
              </w:rPr>
              <w:t xml:space="preserve">Број и датум  закључења уговора </w:t>
            </w:r>
          </w:p>
        </w:tc>
        <w:tc>
          <w:tcPr>
            <w:tcW w:w="2693"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rPr>
                <w:rFonts w:cs="Arial"/>
                <w:b w:val="0"/>
                <w:sz w:val="22"/>
                <w:szCs w:val="22"/>
                <w:lang w:eastAsia="en-US"/>
              </w:rPr>
            </w:pPr>
          </w:p>
          <w:p w:rsidR="003F5D6C" w:rsidRDefault="003F5D6C" w:rsidP="002D6C8F">
            <w:pPr>
              <w:pStyle w:val="Title"/>
              <w:shd w:val="clear" w:color="auto" w:fill="FFFFFF"/>
              <w:rPr>
                <w:rFonts w:cs="Arial"/>
                <w:b w:val="0"/>
                <w:sz w:val="22"/>
                <w:szCs w:val="22"/>
                <w:lang w:eastAsia="en-US"/>
              </w:rPr>
            </w:pPr>
            <w:r>
              <w:rPr>
                <w:rFonts w:cs="Arial"/>
                <w:b w:val="0"/>
                <w:sz w:val="22"/>
                <w:szCs w:val="22"/>
                <w:lang w:eastAsia="en-US"/>
              </w:rPr>
              <w:t>Предмет уговора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3F5D6C" w:rsidRDefault="003F5D6C" w:rsidP="002D6C8F">
            <w:pPr>
              <w:pStyle w:val="Title"/>
              <w:shd w:val="clear" w:color="auto" w:fill="FFFFFF"/>
              <w:rPr>
                <w:rFonts w:cs="Arial"/>
                <w:b w:val="0"/>
                <w:sz w:val="22"/>
                <w:szCs w:val="22"/>
                <w:highlight w:val="cyan"/>
                <w:lang w:eastAsia="en-US"/>
              </w:rPr>
            </w:pPr>
            <w:r>
              <w:rPr>
                <w:rFonts w:cs="Arial"/>
                <w:b w:val="0"/>
                <w:sz w:val="22"/>
                <w:szCs w:val="22"/>
                <w:lang w:eastAsia="en-US"/>
              </w:rPr>
              <w:t>Вредност уговора у динарима без ПДВ</w:t>
            </w:r>
          </w:p>
        </w:tc>
        <w:tc>
          <w:tcPr>
            <w:tcW w:w="2353" w:type="dxa"/>
            <w:tcBorders>
              <w:top w:val="single" w:sz="4" w:space="0" w:color="auto"/>
              <w:left w:val="single" w:sz="4" w:space="0" w:color="auto"/>
              <w:bottom w:val="single" w:sz="4" w:space="0" w:color="auto"/>
              <w:right w:val="single" w:sz="4" w:space="0" w:color="auto"/>
            </w:tcBorders>
            <w:vAlign w:val="center"/>
            <w:hideMark/>
          </w:tcPr>
          <w:p w:rsidR="003F5D6C" w:rsidRDefault="003F5D6C" w:rsidP="002D6C8F">
            <w:pPr>
              <w:pStyle w:val="Title"/>
              <w:shd w:val="clear" w:color="auto" w:fill="FFFFFF"/>
              <w:rPr>
                <w:rFonts w:cs="Arial"/>
                <w:b w:val="0"/>
                <w:sz w:val="22"/>
                <w:szCs w:val="22"/>
                <w:lang w:eastAsia="en-US"/>
              </w:rPr>
            </w:pPr>
            <w:r>
              <w:rPr>
                <w:rFonts w:cs="Arial"/>
                <w:b w:val="0"/>
                <w:sz w:val="22"/>
                <w:szCs w:val="22"/>
                <w:lang w:eastAsia="en-US"/>
              </w:rPr>
              <w:t>Вредност извршених услуга без ПДВ</w:t>
            </w:r>
          </w:p>
        </w:tc>
      </w:tr>
      <w:tr w:rsidR="003F5D6C" w:rsidTr="002D6C8F">
        <w:tc>
          <w:tcPr>
            <w:tcW w:w="959"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2693"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2353"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r>
      <w:tr w:rsidR="003F5D6C" w:rsidTr="002D6C8F">
        <w:tc>
          <w:tcPr>
            <w:tcW w:w="959"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2693"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2353"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r>
      <w:tr w:rsidR="003F5D6C" w:rsidTr="002D6C8F">
        <w:tc>
          <w:tcPr>
            <w:tcW w:w="959"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2693"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2353"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r>
      <w:tr w:rsidR="003F5D6C" w:rsidTr="002D6C8F">
        <w:trPr>
          <w:trHeight w:val="506"/>
        </w:trPr>
        <w:tc>
          <w:tcPr>
            <w:tcW w:w="959"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2693"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c>
          <w:tcPr>
            <w:tcW w:w="2353" w:type="dxa"/>
            <w:tcBorders>
              <w:top w:val="single" w:sz="4" w:space="0" w:color="auto"/>
              <w:left w:val="single" w:sz="4" w:space="0" w:color="auto"/>
              <w:bottom w:val="single" w:sz="4" w:space="0" w:color="auto"/>
              <w:right w:val="single" w:sz="4" w:space="0" w:color="auto"/>
            </w:tcBorders>
          </w:tcPr>
          <w:p w:rsidR="003F5D6C" w:rsidRDefault="003F5D6C" w:rsidP="002D6C8F">
            <w:pPr>
              <w:pStyle w:val="Title"/>
              <w:shd w:val="clear" w:color="auto" w:fill="FFFFFF"/>
              <w:jc w:val="left"/>
              <w:rPr>
                <w:rFonts w:cs="Arial"/>
                <w:b w:val="0"/>
                <w:sz w:val="22"/>
                <w:szCs w:val="22"/>
                <w:lang w:val="en-US" w:eastAsia="en-US"/>
              </w:rPr>
            </w:pPr>
          </w:p>
        </w:tc>
      </w:tr>
    </w:tbl>
    <w:p w:rsidR="00343A18" w:rsidRPr="003F5D6C"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343A18" w:rsidP="00FD6BCE">
            <w:pPr>
              <w:spacing w:before="0"/>
              <w:jc w:val="center"/>
              <w:rPr>
                <w:rFonts w:cs="Arial"/>
                <w:lang w:val="ru-RU"/>
              </w:rPr>
            </w:pPr>
            <w:r w:rsidRPr="004F7565">
              <w:rPr>
                <w:rFonts w:cs="Arial"/>
                <w:lang w:val="sr-Cyrl-CS"/>
              </w:rPr>
              <w:t>Наручилац</w:t>
            </w:r>
            <w:r w:rsidR="000C67B2" w:rsidRPr="004F7565">
              <w:rPr>
                <w:rFonts w:cs="Arial"/>
                <w:lang w:val="sr-Cyrl-CS"/>
              </w:rPr>
              <w:t>/</w:t>
            </w:r>
            <w:r w:rsidR="00FD6BCE" w:rsidRPr="004F7565">
              <w:rPr>
                <w:rFonts w:cs="Arial"/>
                <w:lang w:val="sr-Cyrl-CS"/>
              </w:rPr>
              <w:t>корисник услуга</w:t>
            </w:r>
            <w:r w:rsidRPr="004F7565">
              <w:rPr>
                <w:rFonts w:cs="Arial"/>
                <w:lang w:val="sr-Cyrl-CS"/>
              </w:rPr>
              <w:t>:</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tabs>
          <w:tab w:val="left" w:pos="4999"/>
        </w:tabs>
        <w:spacing w:before="0"/>
        <w:rPr>
          <w:rFonts w:eastAsia="TimesNewRomanPS-BoldMT" w:cs="Arial"/>
          <w:b/>
          <w:bCs/>
          <w:iCs/>
        </w:rPr>
      </w:pPr>
    </w:p>
    <w:p w:rsidR="00343A18" w:rsidRPr="004F7565" w:rsidRDefault="00343A18" w:rsidP="00343A18">
      <w:pPr>
        <w:rPr>
          <w:rFonts w:cs="Arial"/>
          <w:b/>
        </w:rPr>
      </w:pPr>
      <w:r w:rsidRPr="004F7565">
        <w:rPr>
          <w:rFonts w:cs="Arial"/>
          <w:b/>
        </w:rPr>
        <w:t>НАПОМЕНА:</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7E7BB8" w:rsidRPr="00E96390" w:rsidRDefault="00657291" w:rsidP="00E96390">
      <w:pPr>
        <w:spacing w:before="0"/>
        <w:rPr>
          <w:rFonts w:cs="Arial"/>
        </w:rPr>
      </w:pPr>
      <w:proofErr w:type="gramStart"/>
      <w:r w:rsidRPr="004F7565">
        <w:rPr>
          <w:rFonts w:cs="Arial"/>
        </w:rPr>
        <w:t>Понуђач који даје нетачне податке у погледу стручних референци, чини прекршај по члану 170.</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3. </w:t>
      </w:r>
      <w:proofErr w:type="gramStart"/>
      <w:r w:rsidRPr="004F7565">
        <w:rPr>
          <w:rFonts w:cs="Arial"/>
        </w:rPr>
        <w:t>Закона о јавним набавкама.</w:t>
      </w:r>
      <w:proofErr w:type="gramEnd"/>
      <w:r w:rsidRPr="004F7565">
        <w:rPr>
          <w:rFonts w:cs="Arial"/>
        </w:rPr>
        <w:t xml:space="preserve"> </w:t>
      </w:r>
      <w:proofErr w:type="gramStart"/>
      <w:r w:rsidRPr="004F7565">
        <w:rPr>
          <w:rFonts w:cs="Arial"/>
        </w:rPr>
        <w:t>Давање неистинитих података у понуди је основ за негативну референцу у смислу члана 82.</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3) Закона</w:t>
      </w:r>
      <w:r w:rsidR="00343A18" w:rsidRPr="004F7565">
        <w:rPr>
          <w:color w:val="00B0F0"/>
        </w:rPr>
        <w:br w:type="page"/>
      </w:r>
    </w:p>
    <w:p w:rsidR="00D458B4" w:rsidRDefault="00D458B4" w:rsidP="005F0D95">
      <w:pPr>
        <w:pStyle w:val="KDObrazac"/>
        <w:rPr>
          <w:lang w:val="sr-Cyrl-RS"/>
        </w:rPr>
      </w:pPr>
      <w:proofErr w:type="gramStart"/>
      <w:r w:rsidRPr="004F7565">
        <w:lastRenderedPageBreak/>
        <w:t xml:space="preserve">ОБРАЗАЦ </w:t>
      </w:r>
      <w:r w:rsidR="00B77BAB">
        <w:rPr>
          <w:lang w:val="sr-Cyrl-RS"/>
        </w:rPr>
        <w:t>7</w:t>
      </w:r>
      <w:r w:rsidRPr="004F7565">
        <w:rPr>
          <w:lang w:val="sr-Cyrl-RS"/>
        </w:rPr>
        <w:t>.</w:t>
      </w:r>
      <w:proofErr w:type="gramEnd"/>
    </w:p>
    <w:p w:rsidR="003F5D6C" w:rsidRPr="005F0D95" w:rsidRDefault="003F5D6C" w:rsidP="005F0D95">
      <w:pPr>
        <w:pStyle w:val="KDObrazac"/>
        <w:rPr>
          <w:lang w:val="sr-Cyrl-RS"/>
        </w:rPr>
      </w:pPr>
    </w:p>
    <w:p w:rsidR="007E7BB8" w:rsidRDefault="007E7BB8" w:rsidP="007E7BB8">
      <w:pPr>
        <w:spacing w:before="0"/>
        <w:jc w:val="center"/>
        <w:rPr>
          <w:rFonts w:cs="Arial"/>
          <w:b/>
          <w:lang w:val="sr-Cyrl-RS"/>
        </w:rPr>
      </w:pPr>
      <w:r w:rsidRPr="004F7565">
        <w:rPr>
          <w:rFonts w:cs="Arial"/>
          <w:b/>
        </w:rPr>
        <w:t>ОБРАЗАЦ ТРОШКОВА ПРИПРЕМЕ ПОНУДЕ</w:t>
      </w:r>
    </w:p>
    <w:p w:rsidR="003F5D6C" w:rsidRPr="003F5D6C" w:rsidRDefault="003F5D6C" w:rsidP="007E7BB8">
      <w:pPr>
        <w:spacing w:before="0"/>
        <w:jc w:val="center"/>
        <w:rPr>
          <w:rFonts w:cs="Arial"/>
          <w:b/>
          <w:lang w:val="sr-Cyrl-RS"/>
        </w:rPr>
      </w:pPr>
    </w:p>
    <w:p w:rsidR="00826829"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826829" w:rsidRPr="00826829">
        <w:rPr>
          <w:rFonts w:cs="Arial"/>
        </w:rPr>
        <w:t xml:space="preserve">Одржавање система СППА Т3000 - ТЕНТ Б </w:t>
      </w:r>
    </w:p>
    <w:p w:rsidR="00E96390" w:rsidRDefault="006825F2" w:rsidP="00E96390">
      <w:pPr>
        <w:spacing w:after="120"/>
        <w:jc w:val="center"/>
        <w:rPr>
          <w:rFonts w:cs="Arial"/>
          <w:lang w:val="sr-Cyrl-RS"/>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826829">
        <w:rPr>
          <w:rFonts w:cs="Arial"/>
        </w:rPr>
        <w:t>3000/1226/2016(992/2016</w:t>
      </w:r>
    </w:p>
    <w:p w:rsidR="003F5D6C" w:rsidRPr="003F5D6C" w:rsidRDefault="003F5D6C" w:rsidP="00E96390">
      <w:pPr>
        <w:spacing w:after="120"/>
        <w:jc w:val="center"/>
        <w:rPr>
          <w:rFonts w:cs="Arial"/>
          <w:lang w:val="sr-Cyrl-RS" w:eastAsia="hr-HR"/>
        </w:rPr>
      </w:pPr>
    </w:p>
    <w:p w:rsidR="007E7BB8" w:rsidRDefault="007E7BB8" w:rsidP="00E96390">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F5D6C" w:rsidRPr="004F7565" w:rsidRDefault="003F5D6C" w:rsidP="00E96390">
      <w:pPr>
        <w:spacing w:after="120"/>
        <w:jc w:val="center"/>
        <w:rPr>
          <w:rFonts w:cs="Arial"/>
          <w:lang w:val="ru-RU"/>
        </w:rPr>
      </w:pP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5F0D95">
        <w:trPr>
          <w:trHeight w:val="484"/>
          <w:tblCellSpacing w:w="20" w:type="dxa"/>
        </w:trPr>
        <w:tc>
          <w:tcPr>
            <w:tcW w:w="4607" w:type="dxa"/>
            <w:shd w:val="clear" w:color="auto" w:fill="auto"/>
            <w:vAlign w:val="center"/>
          </w:tcPr>
          <w:p w:rsidR="005F0D95" w:rsidRPr="005F0D95" w:rsidRDefault="005F0D95" w:rsidP="005F0D95">
            <w:pPr>
              <w:rPr>
                <w:rFonts w:cs="Arial"/>
                <w:color w:val="00B0F0"/>
                <w:lang w:val="ru-RU"/>
              </w:rPr>
            </w:pPr>
          </w:p>
        </w:tc>
        <w:tc>
          <w:tcPr>
            <w:tcW w:w="4260" w:type="dxa"/>
            <w:shd w:val="clear" w:color="auto" w:fill="auto"/>
          </w:tcPr>
          <w:p w:rsidR="005F0D95" w:rsidRPr="005F0D95" w:rsidRDefault="005F0D95" w:rsidP="005F0D95">
            <w:pPr>
              <w:rPr>
                <w:rFonts w:cs="Arial"/>
                <w:lang w:val="ru-RU"/>
              </w:rPr>
            </w:pPr>
          </w:p>
          <w:p w:rsidR="005F0D95" w:rsidRPr="005F0D95" w:rsidRDefault="005F0D95" w:rsidP="005F0D95">
            <w:pPr>
              <w:rPr>
                <w:rFonts w:cs="Arial"/>
              </w:rPr>
            </w:pPr>
            <w:r w:rsidRPr="005F0D95">
              <w:rPr>
                <w:rFonts w:cs="Arial"/>
              </w:rPr>
              <w:t xml:space="preserve">__________ динара </w:t>
            </w:r>
          </w:p>
        </w:tc>
      </w:tr>
      <w:tr w:rsidR="005F0D95" w:rsidRPr="005F0D95" w:rsidTr="00FB2F7F">
        <w:trPr>
          <w:trHeight w:val="749"/>
          <w:tblCellSpacing w:w="20" w:type="dxa"/>
        </w:trPr>
        <w:tc>
          <w:tcPr>
            <w:tcW w:w="4607" w:type="dxa"/>
            <w:shd w:val="clear" w:color="auto" w:fill="auto"/>
            <w:vAlign w:val="center"/>
          </w:tcPr>
          <w:p w:rsidR="005F0D95" w:rsidRPr="005F0D95" w:rsidRDefault="005F0D95" w:rsidP="005F0D95">
            <w:pPr>
              <w:jc w:val="center"/>
              <w:rPr>
                <w:rFonts w:cs="Arial"/>
                <w:color w:val="00B0F0"/>
              </w:rPr>
            </w:pPr>
          </w:p>
        </w:tc>
        <w:tc>
          <w:tcPr>
            <w:tcW w:w="4260" w:type="dxa"/>
            <w:shd w:val="clear" w:color="auto" w:fill="auto"/>
          </w:tcPr>
          <w:p w:rsidR="005F0D95" w:rsidRPr="005F0D95" w:rsidRDefault="005F0D95" w:rsidP="005F0D95">
            <w:pPr>
              <w:rPr>
                <w:rFonts w:cs="Arial"/>
              </w:rPr>
            </w:pPr>
          </w:p>
          <w:p w:rsidR="005F0D95" w:rsidRPr="005F0D95" w:rsidRDefault="005F0D95" w:rsidP="005F0D95">
            <w:pPr>
              <w:rPr>
                <w:rFonts w:cs="Arial"/>
              </w:rPr>
            </w:pPr>
            <w:r w:rsidRPr="005F0D95">
              <w:rPr>
                <w:rFonts w:cs="Arial"/>
              </w:rPr>
              <w:t xml:space="preserve">__________ динара </w:t>
            </w:r>
          </w:p>
        </w:tc>
      </w:tr>
      <w:tr w:rsidR="005F0D95" w:rsidRPr="005F0D95" w:rsidTr="00FB2F7F">
        <w:trPr>
          <w:trHeight w:val="749"/>
          <w:tblCellSpacing w:w="20" w:type="dxa"/>
        </w:trPr>
        <w:tc>
          <w:tcPr>
            <w:tcW w:w="4607" w:type="dxa"/>
            <w:shd w:val="clear" w:color="auto" w:fill="auto"/>
            <w:vAlign w:val="center"/>
          </w:tcPr>
          <w:p w:rsidR="005F0D95" w:rsidRPr="005F0D95" w:rsidRDefault="005F0D95" w:rsidP="005F0D95">
            <w:pPr>
              <w:jc w:val="center"/>
              <w:rPr>
                <w:rFonts w:cs="Arial"/>
                <w:color w:val="00B0F0"/>
              </w:rPr>
            </w:pPr>
          </w:p>
        </w:tc>
        <w:tc>
          <w:tcPr>
            <w:tcW w:w="4260" w:type="dxa"/>
            <w:shd w:val="clear" w:color="auto" w:fill="auto"/>
          </w:tcPr>
          <w:p w:rsidR="005F0D95" w:rsidRPr="005F0D95" w:rsidRDefault="005F0D95" w:rsidP="005F0D95">
            <w:pPr>
              <w:rPr>
                <w:rFonts w:cs="Arial"/>
              </w:rPr>
            </w:pPr>
          </w:p>
          <w:p w:rsidR="005F0D95" w:rsidRPr="005F0D95" w:rsidRDefault="005F0D95" w:rsidP="005F0D95">
            <w:pPr>
              <w:rPr>
                <w:rFonts w:cs="Arial"/>
              </w:rPr>
            </w:pPr>
            <w:r w:rsidRPr="005F0D95">
              <w:rPr>
                <w:rFonts w:cs="Arial"/>
              </w:rPr>
              <w:t>__________ динара</w:t>
            </w:r>
          </w:p>
        </w:tc>
      </w:tr>
      <w:tr w:rsidR="005F0D95" w:rsidRPr="005F0D95" w:rsidTr="00FB2F7F">
        <w:trPr>
          <w:trHeight w:val="307"/>
          <w:tblCellSpacing w:w="20" w:type="dxa"/>
        </w:trPr>
        <w:tc>
          <w:tcPr>
            <w:tcW w:w="4607" w:type="dxa"/>
            <w:shd w:val="clear" w:color="auto" w:fill="auto"/>
            <w:vAlign w:val="center"/>
          </w:tcPr>
          <w:p w:rsidR="005F0D95" w:rsidRPr="005F0D95" w:rsidRDefault="005F0D95" w:rsidP="005F0D95">
            <w:pPr>
              <w:jc w:val="center"/>
              <w:rPr>
                <w:rFonts w:cs="Arial"/>
              </w:rPr>
            </w:pPr>
            <w:r w:rsidRPr="005F0D95">
              <w:rPr>
                <w:rFonts w:cs="Arial"/>
              </w:rPr>
              <w:t>Укупни трошкови без ПДВ</w:t>
            </w:r>
          </w:p>
        </w:tc>
        <w:tc>
          <w:tcPr>
            <w:tcW w:w="4260" w:type="dxa"/>
            <w:shd w:val="clear" w:color="auto" w:fill="auto"/>
          </w:tcPr>
          <w:p w:rsidR="005F0D95" w:rsidRPr="005F0D95" w:rsidRDefault="005F0D95" w:rsidP="005F0D95">
            <w:pPr>
              <w:rPr>
                <w:rFonts w:cs="Arial"/>
              </w:rPr>
            </w:pPr>
          </w:p>
          <w:p w:rsidR="005F0D95" w:rsidRPr="005F0D95" w:rsidRDefault="005F0D95" w:rsidP="005F0D95">
            <w:pPr>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5F0D95">
            <w:pPr>
              <w:autoSpaceDE w:val="0"/>
              <w:autoSpaceDN w:val="0"/>
              <w:adjustRightInd w:val="0"/>
              <w:jc w:val="center"/>
              <w:rPr>
                <w:rFonts w:cs="Arial"/>
              </w:rPr>
            </w:pPr>
            <w:r w:rsidRPr="005F0D95">
              <w:rPr>
                <w:rFonts w:cs="Arial"/>
              </w:rPr>
              <w:t>ПДВ</w:t>
            </w:r>
          </w:p>
        </w:tc>
        <w:tc>
          <w:tcPr>
            <w:tcW w:w="4260" w:type="dxa"/>
            <w:shd w:val="clear" w:color="auto" w:fill="auto"/>
          </w:tcPr>
          <w:p w:rsidR="005F0D95" w:rsidRPr="005F0D95" w:rsidRDefault="005F0D95" w:rsidP="005F0D95">
            <w:pPr>
              <w:rPr>
                <w:rFonts w:cs="Arial"/>
              </w:rPr>
            </w:pPr>
          </w:p>
          <w:p w:rsidR="005F0D95" w:rsidRPr="005F0D95" w:rsidRDefault="005F0D95" w:rsidP="005F0D95">
            <w:pPr>
              <w:rPr>
                <w:rFonts w:cs="Arial"/>
              </w:rPr>
            </w:pPr>
            <w:r w:rsidRPr="005F0D95">
              <w:rPr>
                <w:rFonts w:cs="Arial"/>
              </w:rPr>
              <w:t>__________ динара</w:t>
            </w:r>
          </w:p>
        </w:tc>
      </w:tr>
      <w:tr w:rsidR="005F0D95" w:rsidRPr="005F0D95" w:rsidTr="00FB2F7F">
        <w:trPr>
          <w:trHeight w:val="190"/>
          <w:tblCellSpacing w:w="20" w:type="dxa"/>
        </w:trPr>
        <w:tc>
          <w:tcPr>
            <w:tcW w:w="4607" w:type="dxa"/>
            <w:shd w:val="clear" w:color="auto" w:fill="auto"/>
          </w:tcPr>
          <w:p w:rsidR="005F0D95" w:rsidRPr="005F0D95" w:rsidRDefault="005F0D95" w:rsidP="005F0D95">
            <w:pPr>
              <w:rPr>
                <w:rFonts w:cs="Arial"/>
                <w:lang w:val="sr-Cyrl-RS"/>
              </w:rPr>
            </w:pPr>
          </w:p>
          <w:p w:rsidR="005F0D95" w:rsidRPr="005F0D95" w:rsidRDefault="005F0D95" w:rsidP="005F0D95">
            <w:pPr>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5F0D95">
            <w:pPr>
              <w:rPr>
                <w:rFonts w:cs="Arial"/>
                <w:lang w:val="sr-Cyrl-RS"/>
              </w:rPr>
            </w:pPr>
          </w:p>
          <w:p w:rsidR="005F0D95" w:rsidRPr="005F0D95" w:rsidRDefault="005F0D95" w:rsidP="005F0D95">
            <w:pPr>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3F5D6C" w:rsidRDefault="003F5D6C" w:rsidP="007E7BB8">
      <w:pPr>
        <w:tabs>
          <w:tab w:val="left" w:pos="0"/>
        </w:tabs>
        <w:spacing w:before="0"/>
        <w:rPr>
          <w:rFonts w:cs="Arial"/>
          <w:b/>
          <w:lang w:val="ru-RU"/>
        </w:rPr>
      </w:pPr>
    </w:p>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Pr="004F7565" w:rsidRDefault="00B043D1" w:rsidP="001B0370">
      <w:pPr>
        <w:pStyle w:val="ListParagraph"/>
        <w:spacing w:before="0" w:after="0" w:line="240" w:lineRule="auto"/>
        <w:rPr>
          <w:rFonts w:ascii="Arial" w:hAnsi="Arial" w:cs="Arial"/>
        </w:rPr>
      </w:pPr>
    </w:p>
    <w:p w:rsidR="00B043D1" w:rsidRPr="004F7565" w:rsidRDefault="00B043D1" w:rsidP="001B0370">
      <w:pPr>
        <w:pStyle w:val="ListParagraph"/>
        <w:spacing w:before="0" w:after="0" w:line="240" w:lineRule="auto"/>
        <w:rPr>
          <w:rFonts w:ascii="Arial" w:hAnsi="Arial" w:cs="Arial"/>
          <w:color w:val="00B0F0"/>
        </w:rPr>
      </w:pPr>
    </w:p>
    <w:p w:rsidR="00B043D1" w:rsidRDefault="00B043D1" w:rsidP="00AD1279">
      <w:pPr>
        <w:spacing w:before="0"/>
        <w:rPr>
          <w:rFonts w:eastAsia="Calibri" w:cs="Arial"/>
          <w:color w:val="00B0F0"/>
          <w:lang w:val="sr-Cyrl-RS"/>
        </w:rPr>
      </w:pPr>
    </w:p>
    <w:p w:rsidR="00177F38" w:rsidRDefault="00177F38" w:rsidP="00AD1279">
      <w:pPr>
        <w:spacing w:before="0"/>
        <w:rPr>
          <w:rFonts w:eastAsia="Calibri" w:cs="Arial"/>
          <w:color w:val="00B0F0"/>
          <w:lang w:val="sr-Cyrl-RS"/>
        </w:rPr>
      </w:pPr>
    </w:p>
    <w:p w:rsidR="00177F38" w:rsidRPr="00177F38" w:rsidRDefault="00177F38" w:rsidP="00AD1279">
      <w:pPr>
        <w:spacing w:before="0"/>
        <w:rPr>
          <w:rFonts w:cs="Arial"/>
          <w:lang w:val="sr-Cyrl-RS"/>
        </w:rPr>
      </w:pPr>
    </w:p>
    <w:p w:rsidR="00AD1279" w:rsidRPr="004F7565" w:rsidRDefault="00414CFF" w:rsidP="00AD1279">
      <w:pPr>
        <w:spacing w:before="0"/>
        <w:rPr>
          <w:rFonts w:cs="Arial"/>
          <w:lang w:val="sr-Cyrl-RS"/>
        </w:rPr>
      </w:pPr>
      <w:r w:rsidRPr="00931D45">
        <w:rPr>
          <w:rFonts w:cs="Arial"/>
          <w:b/>
        </w:rPr>
        <w:t xml:space="preserve">                                                                 </w:t>
      </w:r>
      <w:r w:rsidR="00931D45" w:rsidRPr="00931D45">
        <w:rPr>
          <w:rFonts w:cs="Arial"/>
          <w:b/>
        </w:rPr>
        <w:t xml:space="preserve">                                                      </w:t>
      </w:r>
      <w:r w:rsidRPr="00931D45">
        <w:rPr>
          <w:rFonts w:cs="Arial"/>
          <w:b/>
        </w:rPr>
        <w:t xml:space="preserve">  </w:t>
      </w:r>
      <w:proofErr w:type="gramStart"/>
      <w:r w:rsidR="00AD1279" w:rsidRPr="00931D45">
        <w:rPr>
          <w:rFonts w:cs="Arial"/>
          <w:b/>
        </w:rPr>
        <w:t>ПРИЛОГ бр.</w:t>
      </w:r>
      <w:r w:rsidR="00E851BB">
        <w:rPr>
          <w:rFonts w:cs="Arial"/>
          <w:b/>
          <w:lang w:val="sr-Cyrl-RS"/>
        </w:rPr>
        <w:t>2</w:t>
      </w:r>
      <w:r w:rsidR="00E447E0" w:rsidRPr="00931D45">
        <w:rPr>
          <w:rFonts w:cs="Arial"/>
          <w:b/>
          <w:lang w:val="sr-Cyrl-RS"/>
        </w:rPr>
        <w:t>.</w:t>
      </w:r>
      <w:proofErr w:type="gramEnd"/>
    </w:p>
    <w:p w:rsidR="00AD1279" w:rsidRPr="004F7565" w:rsidRDefault="00AD1279" w:rsidP="00AD1279">
      <w:pPr>
        <w:spacing w:before="0"/>
        <w:rPr>
          <w:rFonts w:cs="Arial"/>
        </w:rPr>
      </w:pPr>
    </w:p>
    <w:p w:rsidR="00AD1279" w:rsidRPr="004F7565" w:rsidRDefault="00AD1279" w:rsidP="00AD1279">
      <w:pPr>
        <w:spacing w:before="0"/>
        <w:rPr>
          <w:rFonts w:cs="Arial"/>
        </w:rPr>
      </w:pPr>
    </w:p>
    <w:p w:rsidR="00AD1279" w:rsidRPr="004F7565" w:rsidRDefault="00AD1279" w:rsidP="00414CFF">
      <w:pPr>
        <w:spacing w:before="0"/>
        <w:jc w:val="center"/>
        <w:rPr>
          <w:rFonts w:cs="Arial"/>
        </w:rPr>
      </w:pPr>
      <w:r w:rsidRPr="004F7565">
        <w:rPr>
          <w:rFonts w:cs="Arial"/>
        </w:rPr>
        <w:t>ЗАПИСНИК О ПРУЖЕНИМ УСЛУГАМА</w:t>
      </w:r>
    </w:p>
    <w:p w:rsidR="00AD1279" w:rsidRPr="004F7565" w:rsidRDefault="00AD1279" w:rsidP="00AD1279">
      <w:pPr>
        <w:spacing w:before="0"/>
        <w:rPr>
          <w:rFonts w:cs="Arial"/>
        </w:rPr>
      </w:pPr>
    </w:p>
    <w:p w:rsidR="00642BB8" w:rsidRPr="004F7565" w:rsidRDefault="00642BB8" w:rsidP="00AD1279">
      <w:pPr>
        <w:spacing w:before="0"/>
        <w:rPr>
          <w:rFonts w:cs="Arial"/>
        </w:rPr>
      </w:pPr>
    </w:p>
    <w:p w:rsidR="00AD1279" w:rsidRPr="004F7565" w:rsidRDefault="00AD1279" w:rsidP="00642BB8">
      <w:pPr>
        <w:spacing w:before="0"/>
        <w:jc w:val="left"/>
        <w:rPr>
          <w:rFonts w:cs="Arial"/>
        </w:rPr>
      </w:pPr>
      <w:r w:rsidRPr="004F7565">
        <w:rPr>
          <w:rFonts w:cs="Arial"/>
        </w:rPr>
        <w:t>Датум ___________</w:t>
      </w:r>
    </w:p>
    <w:p w:rsidR="00AD1279" w:rsidRPr="004F7565" w:rsidRDefault="00AD1279" w:rsidP="00AD1279">
      <w:pPr>
        <w:spacing w:before="0"/>
        <w:rPr>
          <w:rFonts w:cs="Arial"/>
        </w:rPr>
      </w:pPr>
    </w:p>
    <w:p w:rsidR="00642BB8" w:rsidRPr="004F7565" w:rsidRDefault="00642BB8" w:rsidP="00AD1279">
      <w:pPr>
        <w:spacing w:before="0"/>
        <w:rPr>
          <w:rFonts w:cs="Arial"/>
        </w:rPr>
      </w:pPr>
    </w:p>
    <w:p w:rsidR="00642BB8" w:rsidRPr="004F7565" w:rsidRDefault="00642BB8" w:rsidP="00AD1279">
      <w:pPr>
        <w:spacing w:before="0"/>
        <w:rPr>
          <w:rFonts w:cs="Arial"/>
        </w:rPr>
      </w:pPr>
    </w:p>
    <w:p w:rsidR="00212A5F" w:rsidRPr="004F7565" w:rsidRDefault="00AD1279" w:rsidP="00212A5F">
      <w:pPr>
        <w:tabs>
          <w:tab w:val="left" w:pos="720"/>
          <w:tab w:val="left" w:pos="1440"/>
          <w:tab w:val="left" w:pos="2160"/>
          <w:tab w:val="left" w:pos="2880"/>
          <w:tab w:val="left" w:pos="3600"/>
          <w:tab w:val="left" w:pos="5085"/>
        </w:tabs>
        <w:spacing w:before="0"/>
        <w:rPr>
          <w:rFonts w:cs="Arial"/>
        </w:rPr>
      </w:pPr>
      <w:r w:rsidRPr="004F7565">
        <w:rPr>
          <w:rFonts w:cs="Arial"/>
        </w:rPr>
        <w:tab/>
        <w:t>ПР</w:t>
      </w:r>
      <w:r w:rsidR="00876242" w:rsidRPr="004F7565">
        <w:rPr>
          <w:rFonts w:cs="Arial"/>
        </w:rPr>
        <w:t>УЖАЛАЦ УСЛУГА</w:t>
      </w:r>
      <w:r w:rsidRPr="004F7565">
        <w:rPr>
          <w:rFonts w:cs="Arial"/>
        </w:rPr>
        <w:t>:</w:t>
      </w:r>
      <w:r w:rsidRPr="004F7565">
        <w:rPr>
          <w:rFonts w:cs="Arial"/>
        </w:rPr>
        <w:tab/>
      </w:r>
      <w:r w:rsidR="00212A5F" w:rsidRPr="004F7565">
        <w:rPr>
          <w:rFonts w:cs="Arial"/>
        </w:rPr>
        <w:tab/>
        <w:t xml:space="preserve">      КОРИСНИК УСЛУГА:</w:t>
      </w:r>
    </w:p>
    <w:p w:rsidR="00AD1279" w:rsidRPr="004F7565" w:rsidRDefault="00212A5F" w:rsidP="00AD1279">
      <w:pPr>
        <w:spacing w:before="0"/>
        <w:rPr>
          <w:rFonts w:cs="Arial"/>
        </w:rPr>
      </w:pPr>
      <w:r w:rsidRPr="004F7565">
        <w:rPr>
          <w:rFonts w:cs="Arial"/>
        </w:rPr>
        <w:t>_________________________</w:t>
      </w:r>
      <w:r w:rsidRPr="004F7565">
        <w:rPr>
          <w:rFonts w:cs="Arial"/>
        </w:rPr>
        <w:tab/>
      </w:r>
      <w:r w:rsidRPr="004F7565">
        <w:rPr>
          <w:rFonts w:cs="Arial"/>
        </w:rPr>
        <w:tab/>
      </w:r>
      <w:r w:rsidR="00414CFF" w:rsidRPr="004F7565">
        <w:rPr>
          <w:rFonts w:cs="Arial"/>
        </w:rPr>
        <w:t xml:space="preserve">     </w:t>
      </w:r>
      <w:r w:rsidRPr="004F7565">
        <w:rPr>
          <w:rFonts w:cs="Arial"/>
        </w:rPr>
        <w:t>___________________________</w:t>
      </w:r>
    </w:p>
    <w:p w:rsidR="00AD1279" w:rsidRPr="004F7565" w:rsidRDefault="00AD1279" w:rsidP="00AD1279">
      <w:pPr>
        <w:spacing w:before="0"/>
        <w:rPr>
          <w:rFonts w:cs="Arial"/>
        </w:rPr>
      </w:pPr>
      <w:r w:rsidRPr="004F7565">
        <w:rPr>
          <w:rFonts w:cs="Arial"/>
        </w:rPr>
        <w:t xml:space="preserve">    (Назив </w:t>
      </w:r>
      <w:proofErr w:type="gramStart"/>
      <w:r w:rsidRPr="004F7565">
        <w:rPr>
          <w:rFonts w:cs="Arial"/>
        </w:rPr>
        <w:t>пра</w:t>
      </w:r>
      <w:r w:rsidR="00212A5F" w:rsidRPr="004F7565">
        <w:rPr>
          <w:rFonts w:cs="Arial"/>
        </w:rPr>
        <w:t>вног  лица</w:t>
      </w:r>
      <w:proofErr w:type="gramEnd"/>
      <w:r w:rsidR="00212A5F" w:rsidRPr="004F7565">
        <w:rPr>
          <w:rFonts w:cs="Arial"/>
        </w:rPr>
        <w:t xml:space="preserve">) </w:t>
      </w:r>
      <w:r w:rsidR="00212A5F" w:rsidRPr="004F7565">
        <w:rPr>
          <w:rFonts w:cs="Arial"/>
        </w:rPr>
        <w:tab/>
      </w:r>
      <w:r w:rsidR="00212A5F" w:rsidRPr="004F7565">
        <w:rPr>
          <w:rFonts w:cs="Arial"/>
        </w:rPr>
        <w:tab/>
      </w:r>
      <w:r w:rsidR="00212A5F" w:rsidRPr="004F7565">
        <w:rPr>
          <w:rFonts w:cs="Arial"/>
        </w:rPr>
        <w:tab/>
        <w:t xml:space="preserve">(Назив организационог дела ЈП </w:t>
      </w:r>
      <w:r w:rsidRPr="004F7565">
        <w:rPr>
          <w:rFonts w:cs="Arial"/>
        </w:rPr>
        <w:t>ЕПС)</w:t>
      </w:r>
    </w:p>
    <w:p w:rsidR="00212A5F" w:rsidRPr="004F7565" w:rsidRDefault="00212A5F" w:rsidP="00AD1279">
      <w:pPr>
        <w:spacing w:before="0"/>
        <w:rPr>
          <w:rFonts w:cs="Arial"/>
        </w:rPr>
      </w:pPr>
    </w:p>
    <w:p w:rsidR="00212A5F" w:rsidRPr="004F7565" w:rsidRDefault="00212A5F" w:rsidP="00AD1279">
      <w:pPr>
        <w:spacing w:before="0"/>
        <w:rPr>
          <w:rFonts w:cs="Arial"/>
        </w:rPr>
      </w:pPr>
    </w:p>
    <w:p w:rsidR="00212A5F" w:rsidRPr="004F7565" w:rsidRDefault="00212A5F" w:rsidP="00212A5F">
      <w:pPr>
        <w:tabs>
          <w:tab w:val="center" w:pos="4514"/>
        </w:tabs>
        <w:spacing w:before="0"/>
        <w:rPr>
          <w:rFonts w:cs="Arial"/>
        </w:rPr>
      </w:pPr>
      <w:r w:rsidRPr="004F7565">
        <w:rPr>
          <w:rFonts w:cs="Arial"/>
        </w:rPr>
        <w:t>__________________________</w:t>
      </w:r>
      <w:r w:rsidRPr="004F7565">
        <w:rPr>
          <w:rFonts w:cs="Arial"/>
        </w:rPr>
        <w:tab/>
        <w:t xml:space="preserve">                      ______________________________</w:t>
      </w:r>
    </w:p>
    <w:p w:rsidR="00AD1279" w:rsidRPr="004F7565" w:rsidRDefault="00AD1279" w:rsidP="00AD1279">
      <w:pPr>
        <w:spacing w:before="0"/>
        <w:rPr>
          <w:rFonts w:cs="Arial"/>
        </w:rPr>
      </w:pPr>
      <w:r w:rsidRPr="004F7565">
        <w:rPr>
          <w:rFonts w:cs="Arial"/>
        </w:rPr>
        <w:t>(</w:t>
      </w:r>
      <w:r w:rsidR="00212A5F" w:rsidRPr="004F7565">
        <w:rPr>
          <w:rFonts w:cs="Arial"/>
        </w:rPr>
        <w:t xml:space="preserve">Адреса </w:t>
      </w:r>
      <w:proofErr w:type="gramStart"/>
      <w:r w:rsidR="00212A5F" w:rsidRPr="004F7565">
        <w:rPr>
          <w:rFonts w:cs="Arial"/>
        </w:rPr>
        <w:t>правног  лица</w:t>
      </w:r>
      <w:proofErr w:type="gramEnd"/>
      <w:r w:rsidR="00212A5F" w:rsidRPr="004F7565">
        <w:rPr>
          <w:rFonts w:cs="Arial"/>
        </w:rPr>
        <w:t xml:space="preserve">) </w:t>
      </w:r>
      <w:r w:rsidR="00212A5F" w:rsidRPr="004F7565">
        <w:rPr>
          <w:rFonts w:cs="Arial"/>
        </w:rPr>
        <w:tab/>
      </w:r>
      <w:r w:rsidR="00212A5F" w:rsidRPr="004F7565">
        <w:rPr>
          <w:rFonts w:cs="Arial"/>
        </w:rPr>
        <w:tab/>
      </w:r>
      <w:r w:rsidR="00212A5F" w:rsidRPr="004F7565">
        <w:rPr>
          <w:rFonts w:cs="Arial"/>
        </w:rPr>
        <w:tab/>
      </w:r>
      <w:r w:rsidRPr="004F7565">
        <w:rPr>
          <w:rFonts w:cs="Arial"/>
        </w:rPr>
        <w:t>(Адреса организационог дела ЈП ЕПС)</w:t>
      </w:r>
    </w:p>
    <w:p w:rsidR="00AD1279" w:rsidRPr="004F7565" w:rsidRDefault="00AD1279" w:rsidP="00AD1279">
      <w:pPr>
        <w:spacing w:before="0"/>
        <w:rPr>
          <w:rFonts w:cs="Arial"/>
        </w:rPr>
      </w:pP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Број Уговора/Датум:      __________________________________________</w:t>
      </w:r>
    </w:p>
    <w:p w:rsidR="00AD1279" w:rsidRPr="004F7565" w:rsidRDefault="00AD1279" w:rsidP="00AD1279">
      <w:pPr>
        <w:spacing w:before="0"/>
        <w:rPr>
          <w:rFonts w:cs="Arial"/>
        </w:rPr>
      </w:pPr>
      <w:r w:rsidRPr="004F7565">
        <w:rPr>
          <w:rFonts w:cs="Arial"/>
        </w:rPr>
        <w:t>Број налога за набавку (НЗН):  ________________________</w:t>
      </w:r>
    </w:p>
    <w:p w:rsidR="00AD1279" w:rsidRPr="004F7565" w:rsidRDefault="00AD1279" w:rsidP="00AD1279">
      <w:pPr>
        <w:spacing w:before="0"/>
        <w:rPr>
          <w:rFonts w:cs="Arial"/>
        </w:rPr>
      </w:pPr>
      <w:r w:rsidRPr="004F7565">
        <w:rPr>
          <w:rFonts w:cs="Arial"/>
        </w:rPr>
        <w:t>Место извршене услуге</w:t>
      </w:r>
      <w:r w:rsidR="00414CFF" w:rsidRPr="004F7565">
        <w:rPr>
          <w:rFonts w:cs="Arial"/>
          <w:vertAlign w:val="superscript"/>
          <w:lang w:val="ru-RU"/>
        </w:rPr>
        <w:t xml:space="preserve"> 1</w:t>
      </w:r>
      <w:r w:rsidRPr="004F7565">
        <w:rPr>
          <w:rFonts w:cs="Arial"/>
        </w:rPr>
        <w:t>:  __________________________</w:t>
      </w:r>
    </w:p>
    <w:p w:rsidR="00AD1279" w:rsidRPr="004F7565" w:rsidRDefault="00AD1279" w:rsidP="00AD1279">
      <w:pPr>
        <w:spacing w:before="0"/>
        <w:rPr>
          <w:rFonts w:cs="Arial"/>
        </w:rPr>
      </w:pPr>
      <w:r w:rsidRPr="004F7565">
        <w:rPr>
          <w:rFonts w:cs="Arial"/>
        </w:rPr>
        <w:t>Објекат: ______________________________________________________</w:t>
      </w:r>
    </w:p>
    <w:p w:rsidR="00AD1279" w:rsidRPr="004F7565" w:rsidRDefault="00AD1279" w:rsidP="00AD1279">
      <w:pPr>
        <w:spacing w:before="0"/>
        <w:rPr>
          <w:rFonts w:cs="Arial"/>
        </w:rPr>
      </w:pP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 xml:space="preserve">А) ДЕТАЉНА СПЕЦИФИКАЦИЈА УСЛУГЕ: </w:t>
      </w: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 xml:space="preserve">Укупна вредност извршених услуга по спецификацији (без ПДВ) </w:t>
      </w:r>
    </w:p>
    <w:p w:rsidR="00AD1279" w:rsidRPr="004F7565" w:rsidRDefault="00AD1279" w:rsidP="00AD1279">
      <w:pPr>
        <w:spacing w:before="0"/>
        <w:rPr>
          <w:rFonts w:cs="Arial"/>
        </w:rPr>
      </w:pPr>
    </w:p>
    <w:p w:rsidR="005F0D95" w:rsidRDefault="00AD1279" w:rsidP="005F0D95">
      <w:pPr>
        <w:spacing w:before="0"/>
        <w:rPr>
          <w:rFonts w:cs="Arial"/>
          <w:lang w:val="sr-Cyrl-RS"/>
        </w:rPr>
      </w:pPr>
      <w:r w:rsidRPr="004F7565">
        <w:rPr>
          <w:rFonts w:cs="Arial"/>
        </w:rPr>
        <w:t xml:space="preserve">ПРИЛОГ: </w:t>
      </w:r>
      <w:r w:rsidR="005F0D95">
        <w:rPr>
          <w:rFonts w:cs="Arial"/>
          <w:lang w:val="sr-Cyrl-RS"/>
        </w:rPr>
        <w:t>Записник о увођењу Пружаоца услуга у посао</w:t>
      </w:r>
      <w:r w:rsidR="005F0D95" w:rsidRPr="004F7565">
        <w:rPr>
          <w:rFonts w:cs="Arial"/>
        </w:rPr>
        <w:t xml:space="preserve"> </w:t>
      </w:r>
    </w:p>
    <w:p w:rsidR="00AD1279" w:rsidRPr="004F7565" w:rsidRDefault="00AD1279" w:rsidP="005F0D95">
      <w:pPr>
        <w:spacing w:before="0"/>
        <w:rPr>
          <w:rFonts w:cs="Arial"/>
        </w:rPr>
      </w:pPr>
      <w:r w:rsidRPr="004F7565">
        <w:rPr>
          <w:rFonts w:cs="Arial"/>
        </w:rPr>
        <w:t>□ ДА</w:t>
      </w:r>
    </w:p>
    <w:p w:rsidR="00AD1279" w:rsidRPr="004F7565" w:rsidRDefault="00AD1279" w:rsidP="00AD1279">
      <w:pPr>
        <w:spacing w:before="0"/>
        <w:rPr>
          <w:rFonts w:cs="Arial"/>
        </w:rPr>
      </w:pPr>
      <w:r w:rsidRPr="004F7565">
        <w:rPr>
          <w:rFonts w:cs="Arial"/>
        </w:rPr>
        <w:t>□ НЕ</w:t>
      </w:r>
    </w:p>
    <w:p w:rsidR="00414CFF" w:rsidRPr="004F7565" w:rsidRDefault="00414CFF" w:rsidP="00AD1279">
      <w:pPr>
        <w:spacing w:before="0"/>
        <w:rPr>
          <w:rFonts w:cs="Arial"/>
        </w:rPr>
      </w:pPr>
    </w:p>
    <w:p w:rsidR="00414CFF" w:rsidRPr="004F7565" w:rsidRDefault="00AD1279" w:rsidP="00AD1279">
      <w:pPr>
        <w:spacing w:before="0"/>
        <w:rPr>
          <w:rFonts w:cs="Arial"/>
        </w:rPr>
      </w:pPr>
      <w:r w:rsidRPr="004F7565">
        <w:rPr>
          <w:rFonts w:cs="Arial"/>
        </w:rPr>
        <w:t xml:space="preserve">Предмет уговора нема видљивих оштећења </w:t>
      </w:r>
      <w:r w:rsidRPr="004F7565">
        <w:rPr>
          <w:rFonts w:cs="Arial"/>
        </w:rPr>
        <w:tab/>
      </w:r>
    </w:p>
    <w:p w:rsidR="00AD1279" w:rsidRPr="004F7565" w:rsidRDefault="00AD1279" w:rsidP="00AD1279">
      <w:pPr>
        <w:spacing w:before="0"/>
        <w:rPr>
          <w:rFonts w:cs="Arial"/>
        </w:rPr>
      </w:pPr>
      <w:r w:rsidRPr="004F7565">
        <w:rPr>
          <w:rFonts w:cs="Arial"/>
        </w:rPr>
        <w:t>□ ДА</w:t>
      </w:r>
    </w:p>
    <w:p w:rsidR="00AD1279" w:rsidRPr="004F7565" w:rsidRDefault="00AD1279" w:rsidP="00AD1279">
      <w:pPr>
        <w:spacing w:before="0"/>
        <w:rPr>
          <w:rFonts w:cs="Arial"/>
        </w:rPr>
      </w:pPr>
      <w:r w:rsidRPr="004F7565">
        <w:rPr>
          <w:rFonts w:cs="Arial"/>
        </w:rPr>
        <w:t>□ НЕ</w:t>
      </w: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Укупан број позиција из спецификације:                            Број улаза:</w:t>
      </w:r>
    </w:p>
    <w:p w:rsidR="00AD1279" w:rsidRPr="004F7565" w:rsidRDefault="00AD1279" w:rsidP="00AD1279">
      <w:pPr>
        <w:spacing w:before="0"/>
        <w:rPr>
          <w:rFonts w:cs="Arial"/>
        </w:rPr>
      </w:pPr>
      <w:r w:rsidRPr="004F7565">
        <w:rPr>
          <w:rFonts w:cs="Arial"/>
        </w:rPr>
        <w:t>___________________________________________________________________</w:t>
      </w: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Навести позиције које имају евентуалне недостатке (попуњавати само у случају рекламације): ___________________________________________</w:t>
      </w:r>
      <w:r w:rsidR="00642BB8" w:rsidRPr="004F7565">
        <w:rPr>
          <w:rFonts w:cs="Arial"/>
        </w:rPr>
        <w:t>______________________________</w:t>
      </w:r>
    </w:p>
    <w:p w:rsidR="00642BB8" w:rsidRPr="004F7565" w:rsidRDefault="00642BB8" w:rsidP="00AD1279">
      <w:pPr>
        <w:spacing w:before="0"/>
        <w:rPr>
          <w:rFonts w:cs="Arial"/>
        </w:rPr>
      </w:pPr>
    </w:p>
    <w:p w:rsidR="00AD1279" w:rsidRPr="004F7565" w:rsidRDefault="00AD1279" w:rsidP="00AD1279">
      <w:pPr>
        <w:spacing w:before="0"/>
        <w:rPr>
          <w:rFonts w:cs="Arial"/>
        </w:rPr>
      </w:pPr>
      <w:r w:rsidRPr="004F756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4F7565">
        <w:rPr>
          <w:rFonts w:cs="Arial"/>
        </w:rPr>
        <w:t>бр.,</w:t>
      </w:r>
      <w:proofErr w:type="gramEnd"/>
      <w:r w:rsidRPr="004F756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4F7565">
        <w:rPr>
          <w:rFonts w:cs="Arial"/>
        </w:rPr>
        <w:t>____________________</w:t>
      </w:r>
    </w:p>
    <w:p w:rsidR="00AD1279" w:rsidRPr="004F7565" w:rsidRDefault="00AD1279" w:rsidP="00AD1279">
      <w:pPr>
        <w:spacing w:before="0"/>
        <w:rPr>
          <w:rFonts w:cs="Arial"/>
        </w:rPr>
      </w:pPr>
    </w:p>
    <w:p w:rsidR="00642BB8" w:rsidRPr="004F7565" w:rsidRDefault="00642BB8" w:rsidP="00AD1279">
      <w:pPr>
        <w:spacing w:before="0"/>
        <w:rPr>
          <w:rFonts w:cs="Arial"/>
        </w:rPr>
      </w:pPr>
    </w:p>
    <w:p w:rsidR="00642BB8" w:rsidRPr="004F7565" w:rsidRDefault="00642BB8" w:rsidP="00AD1279">
      <w:pPr>
        <w:spacing w:before="0"/>
        <w:rPr>
          <w:rFonts w:cs="Arial"/>
        </w:rPr>
      </w:pPr>
    </w:p>
    <w:p w:rsidR="00B77BAB" w:rsidRPr="00B77BAB" w:rsidRDefault="00AD1279" w:rsidP="00B77BAB">
      <w:pPr>
        <w:spacing w:before="0"/>
        <w:rPr>
          <w:rFonts w:cs="Arial"/>
        </w:rPr>
      </w:pPr>
      <w:r w:rsidRPr="004F7565">
        <w:rPr>
          <w:rFonts w:cs="Arial"/>
        </w:rPr>
        <w:t xml:space="preserve">Б) </w:t>
      </w:r>
      <w:r w:rsidR="00B77BAB" w:rsidRPr="00B77BAB">
        <w:rPr>
          <w:rFonts w:cs="Arial"/>
        </w:rPr>
        <w:t xml:space="preserve">Да су </w:t>
      </w:r>
      <w:proofErr w:type="gramStart"/>
      <w:r w:rsidR="00B77BAB" w:rsidRPr="00B77BAB">
        <w:rPr>
          <w:rFonts w:cs="Arial"/>
        </w:rPr>
        <w:t>услуга(</w:t>
      </w:r>
      <w:proofErr w:type="gramEnd"/>
      <w:r w:rsidR="00B77BAB" w:rsidRPr="00B77BAB">
        <w:rPr>
          <w:rFonts w:cs="Arial"/>
        </w:rPr>
        <w:t>е) извршени у обиму, квалитету, уговореном року и сагласно уговору потврђују:</w:t>
      </w:r>
    </w:p>
    <w:p w:rsidR="00B77BAB" w:rsidRPr="00B77BAB" w:rsidRDefault="00B77BAB" w:rsidP="00B77BAB">
      <w:pPr>
        <w:spacing w:before="0"/>
        <w:rPr>
          <w:rFonts w:cs="Arial"/>
          <w:color w:val="00B0F0"/>
        </w:rPr>
      </w:pPr>
    </w:p>
    <w:p w:rsidR="00B77BAB" w:rsidRPr="00B77BAB" w:rsidRDefault="00B77BAB" w:rsidP="00B77BAB">
      <w:pPr>
        <w:spacing w:before="0"/>
        <w:rPr>
          <w:rFonts w:cs="Arial"/>
          <w:lang w:val="ru-RU"/>
        </w:rPr>
      </w:pPr>
      <w:r w:rsidRPr="00B77BAB">
        <w:rPr>
          <w:rFonts w:cs="Arial"/>
          <w:color w:val="00B0F0"/>
        </w:rPr>
        <w:t xml:space="preserve">    </w:t>
      </w:r>
      <w:r w:rsidRPr="00B77BAB">
        <w:rPr>
          <w:rFonts w:cs="Arial"/>
        </w:rPr>
        <w:t>ПРУЖАЛАЦ:</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r>
      <w:r w:rsidRPr="00B77BAB">
        <w:rPr>
          <w:rFonts w:cs="Arial"/>
          <w:lang w:val="sr-Cyrl-RS"/>
        </w:rPr>
        <w:tab/>
        <w:t xml:space="preserve">         </w:t>
      </w:r>
      <w:r w:rsidRPr="00B77BAB">
        <w:rPr>
          <w:rFonts w:cs="Arial"/>
        </w:rPr>
        <w:t xml:space="preserve">КОРИСНИК:                 </w:t>
      </w:r>
    </w:p>
    <w:p w:rsidR="00B77BAB" w:rsidRPr="00B77BAB" w:rsidRDefault="00B77BAB" w:rsidP="00B77BAB">
      <w:pPr>
        <w:spacing w:before="0"/>
        <w:rPr>
          <w:rFonts w:cs="Arial"/>
          <w:lang w:val="ru-RU"/>
        </w:rPr>
      </w:pPr>
    </w:p>
    <w:p w:rsidR="00B77BAB" w:rsidRPr="00B77BAB" w:rsidRDefault="00B77BAB" w:rsidP="00B77BAB">
      <w:pPr>
        <w:spacing w:before="0"/>
        <w:rPr>
          <w:rFonts w:cs="Arial"/>
        </w:rPr>
      </w:pPr>
      <w:r w:rsidRPr="00B77BAB">
        <w:rPr>
          <w:rFonts w:cs="Arial"/>
        </w:rPr>
        <w:t>_______________</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____________________         </w:t>
      </w:r>
    </w:p>
    <w:p w:rsidR="00B77BAB" w:rsidRPr="00B77BAB" w:rsidRDefault="00B77BAB" w:rsidP="00B77BAB">
      <w:pPr>
        <w:rPr>
          <w:rFonts w:cs="Arial"/>
          <w:lang w:val="ru-RU"/>
        </w:rPr>
      </w:pPr>
      <w:r w:rsidRPr="00B77BAB">
        <w:rPr>
          <w:rFonts w:cs="Arial"/>
          <w:lang w:val="ru-RU"/>
        </w:rPr>
        <w:t xml:space="preserve">    (Име и презиме)</w:t>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t xml:space="preserve">   (Име и презиме)                   </w:t>
      </w:r>
    </w:p>
    <w:p w:rsidR="00B77BAB" w:rsidRPr="00B77BAB" w:rsidRDefault="00B77BAB" w:rsidP="00B77BAB">
      <w:pPr>
        <w:spacing w:before="0"/>
        <w:rPr>
          <w:rFonts w:cs="Arial"/>
        </w:rPr>
      </w:pPr>
    </w:p>
    <w:p w:rsidR="00B77BAB" w:rsidRPr="00B77BAB" w:rsidRDefault="00B77BAB" w:rsidP="00B77BAB">
      <w:pPr>
        <w:spacing w:before="0"/>
        <w:rPr>
          <w:rFonts w:cs="Arial"/>
        </w:rPr>
      </w:pPr>
    </w:p>
    <w:p w:rsidR="00B77BAB" w:rsidRPr="00B77BAB" w:rsidRDefault="00B77BAB" w:rsidP="00B77BAB">
      <w:pPr>
        <w:spacing w:before="0"/>
        <w:rPr>
          <w:rFonts w:cs="Arial"/>
          <w:lang w:val="sr-Cyrl-RS"/>
        </w:rPr>
      </w:pPr>
      <w:r w:rsidRPr="00B77BAB">
        <w:rPr>
          <w:rFonts w:cs="Arial"/>
        </w:rPr>
        <w:t>____________________</w:t>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t xml:space="preserve">         </w:t>
      </w:r>
      <w:r w:rsidRPr="00B77BAB">
        <w:rPr>
          <w:rFonts w:cs="Arial"/>
        </w:rPr>
        <w:t>_____________________          (Потпис)</w:t>
      </w:r>
      <w:r w:rsidRPr="00B77BAB">
        <w:rPr>
          <w:rFonts w:cs="Arial"/>
        </w:rPr>
        <w:tab/>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        (Потпис</w:t>
      </w:r>
      <w:r w:rsidRPr="00B77BAB">
        <w:rPr>
          <w:rFonts w:cs="Arial"/>
          <w:lang w:val="sr-Cyrl-RS"/>
        </w:rPr>
        <w:t>)</w:t>
      </w:r>
    </w:p>
    <w:p w:rsidR="00B77BAB" w:rsidRPr="00B77BAB" w:rsidRDefault="00B77BAB" w:rsidP="00B77BAB">
      <w:pPr>
        <w:spacing w:before="0"/>
        <w:rPr>
          <w:rFonts w:cs="Arial"/>
        </w:rPr>
      </w:pPr>
    </w:p>
    <w:p w:rsidR="00B77BAB" w:rsidRPr="00B77BAB" w:rsidRDefault="00B77BAB" w:rsidP="00B77BAB">
      <w:pPr>
        <w:spacing w:before="0"/>
        <w:rPr>
          <w:rFonts w:cs="Arial"/>
        </w:rPr>
      </w:pPr>
    </w:p>
    <w:p w:rsidR="00B77BAB" w:rsidRPr="00B77BAB" w:rsidRDefault="00B77BAB" w:rsidP="00B77BAB">
      <w:pPr>
        <w:spacing w:before="0"/>
        <w:rPr>
          <w:rFonts w:cs="Arial"/>
        </w:rPr>
      </w:pPr>
      <w:r w:rsidRPr="00B77BAB">
        <w:rPr>
          <w:rFonts w:cs="Arial"/>
          <w:vertAlign w:val="superscript"/>
          <w:lang w:val="ru-RU"/>
        </w:rPr>
        <w:t>1)</w:t>
      </w:r>
      <w:r w:rsidRPr="00B77BAB">
        <w:rPr>
          <w:rFonts w:cs="Arial"/>
        </w:rPr>
        <w:t xml:space="preserve">  у случају да се услуга односи на већи број МТ, уз Записник приложити посебну спецификацију по МТ</w:t>
      </w:r>
    </w:p>
    <w:p w:rsidR="00B77BAB" w:rsidRPr="00B77BAB" w:rsidRDefault="00B77BAB" w:rsidP="00B77BAB">
      <w:pPr>
        <w:spacing w:before="0"/>
        <w:rPr>
          <w:rFonts w:cs="Arial"/>
        </w:rPr>
      </w:pPr>
    </w:p>
    <w:p w:rsidR="00B77BAB" w:rsidRPr="00B77BAB" w:rsidRDefault="00B77BAB" w:rsidP="00B77BAB">
      <w:pPr>
        <w:spacing w:before="0"/>
        <w:rPr>
          <w:rFonts w:cs="Arial"/>
        </w:rPr>
      </w:pPr>
      <w:r w:rsidRPr="00B77BAB">
        <w:rPr>
          <w:rFonts w:cs="Arial"/>
        </w:rPr>
        <w:t>*Појашњења:</w:t>
      </w:r>
    </w:p>
    <w:p w:rsidR="00B77BAB" w:rsidRPr="00B77BAB" w:rsidRDefault="00B77BAB" w:rsidP="00B77BAB">
      <w:pPr>
        <w:spacing w:before="0"/>
        <w:rPr>
          <w:rFonts w:cs="Arial"/>
        </w:rPr>
      </w:pPr>
      <w:r w:rsidRPr="00B77BAB">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7BAB" w:rsidRPr="00B77BAB" w:rsidRDefault="00B77BAB" w:rsidP="00B77BAB">
      <w:pPr>
        <w:spacing w:before="0"/>
        <w:rPr>
          <w:rFonts w:cs="Arial"/>
        </w:rPr>
      </w:pPr>
      <w:proofErr w:type="gramStart"/>
      <w:r w:rsidRPr="00B77BAB">
        <w:rPr>
          <w:rFonts w:cs="Arial"/>
        </w:rPr>
        <w:t>-Сви добављачи биће дужни да уз фактуру доставе и обострано потписани Записник.</w:t>
      </w:r>
      <w:proofErr w:type="gramEnd"/>
    </w:p>
    <w:p w:rsidR="00B77BAB" w:rsidRPr="00B77BAB" w:rsidRDefault="00B77BAB" w:rsidP="00B77BAB">
      <w:pPr>
        <w:spacing w:before="0"/>
        <w:rPr>
          <w:rFonts w:cs="Arial"/>
        </w:rPr>
      </w:pPr>
    </w:p>
    <w:p w:rsidR="00B77BAB" w:rsidRPr="00B77BAB" w:rsidRDefault="00B77BAB" w:rsidP="00B77BAB">
      <w:pPr>
        <w:keepNext/>
        <w:tabs>
          <w:tab w:val="left" w:pos="567"/>
        </w:tabs>
        <w:spacing w:before="0"/>
        <w:jc w:val="center"/>
        <w:outlineLvl w:val="0"/>
        <w:rPr>
          <w:rFonts w:eastAsia="Arial Unicode MS" w:cs="Arial"/>
          <w:b/>
        </w:rPr>
      </w:pPr>
    </w:p>
    <w:p w:rsidR="00641324" w:rsidRDefault="00641324" w:rsidP="00B77BAB">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Pr="00931D45" w:rsidRDefault="00931D45" w:rsidP="00AD1279">
      <w:pPr>
        <w:spacing w:before="0"/>
        <w:rPr>
          <w:rFonts w:cs="Arial"/>
          <w:color w:val="FF0000"/>
        </w:rPr>
      </w:pPr>
    </w:p>
    <w:p w:rsidR="00177F38" w:rsidRDefault="00177F38"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177F38" w:rsidRPr="00E851BB" w:rsidRDefault="00177F38" w:rsidP="00AD1279">
      <w:pPr>
        <w:spacing w:before="0"/>
        <w:rPr>
          <w:rFonts w:cs="Arial"/>
          <w:lang w:val="sr-Cyrl-RS"/>
        </w:rPr>
      </w:pPr>
    </w:p>
    <w:p w:rsidR="00931D45" w:rsidRPr="00931D45" w:rsidRDefault="00931D45" w:rsidP="00931D45">
      <w:pPr>
        <w:spacing w:before="0"/>
        <w:jc w:val="right"/>
        <w:rPr>
          <w:rFonts w:cs="Arial"/>
          <w:b/>
        </w:rPr>
      </w:pPr>
      <w:proofErr w:type="gramStart"/>
      <w:r w:rsidRPr="00931D45">
        <w:rPr>
          <w:rFonts w:cs="Arial"/>
          <w:b/>
        </w:rPr>
        <w:t xml:space="preserve">ПРИЛОГ </w:t>
      </w:r>
      <w:r w:rsidR="00E851BB">
        <w:rPr>
          <w:rFonts w:cs="Arial"/>
          <w:b/>
          <w:lang w:val="sr-Cyrl-RS"/>
        </w:rPr>
        <w:t>3</w:t>
      </w:r>
      <w:r w:rsidRPr="00E851BB">
        <w:rPr>
          <w:rFonts w:cs="Arial"/>
          <w:b/>
        </w:rPr>
        <w:t>.</w:t>
      </w:r>
      <w:proofErr w:type="gramEnd"/>
    </w:p>
    <w:p w:rsidR="00931D45" w:rsidRPr="00931D45" w:rsidRDefault="00931D45" w:rsidP="00931D45">
      <w:pPr>
        <w:spacing w:before="0"/>
        <w:jc w:val="right"/>
        <w:rPr>
          <w:rFonts w:cs="Arial"/>
          <w:b/>
        </w:rPr>
      </w:pPr>
    </w:p>
    <w:p w:rsidR="00931D45" w:rsidRPr="00931D45" w:rsidRDefault="00931D45" w:rsidP="00931D45">
      <w:pPr>
        <w:spacing w:before="0"/>
        <w:rPr>
          <w:rFonts w:cs="Arial"/>
        </w:rPr>
      </w:pPr>
      <w:proofErr w:type="gramStart"/>
      <w:r w:rsidRPr="00931D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931D45">
        <w:rPr>
          <w:rFonts w:cs="Arial"/>
        </w:rPr>
        <w:t xml:space="preserve"> </w:t>
      </w:r>
      <w:proofErr w:type="gramStart"/>
      <w:r w:rsidRPr="00931D45">
        <w:rPr>
          <w:rFonts w:cs="Arial"/>
        </w:rPr>
        <w:t>РС бр.</w:t>
      </w:r>
      <w:proofErr w:type="gramEnd"/>
      <w:r w:rsidRPr="00931D45">
        <w:rPr>
          <w:rFonts w:cs="Arial"/>
        </w:rPr>
        <w:t xml:space="preserve"> </w:t>
      </w:r>
      <w:proofErr w:type="gramStart"/>
      <w:r w:rsidRPr="00931D45">
        <w:rPr>
          <w:rFonts w:cs="Arial"/>
        </w:rPr>
        <w:t>43/04, 62/06, 111/09 др.</w:t>
      </w:r>
      <w:proofErr w:type="gramEnd"/>
      <w:r w:rsidRPr="00931D45">
        <w:rPr>
          <w:rFonts w:cs="Arial"/>
        </w:rPr>
        <w:t xml:space="preserve"> </w:t>
      </w:r>
      <w:proofErr w:type="gramStart"/>
      <w:r w:rsidRPr="00931D45">
        <w:rPr>
          <w:rFonts w:cs="Arial"/>
        </w:rPr>
        <w:t>закон</w:t>
      </w:r>
      <w:proofErr w:type="gramEnd"/>
      <w:r w:rsidRPr="00931D45">
        <w:rPr>
          <w:rFonts w:cs="Arial"/>
        </w:rPr>
        <w:t xml:space="preserve"> и 31/11) и тачке 1, 2. </w:t>
      </w:r>
      <w:proofErr w:type="gramStart"/>
      <w:r w:rsidRPr="00931D45">
        <w:rPr>
          <w:rFonts w:cs="Arial"/>
        </w:rPr>
        <w:t>и</w:t>
      </w:r>
      <w:proofErr w:type="gramEnd"/>
      <w:r w:rsidRPr="00931D45">
        <w:rPr>
          <w:rFonts w:cs="Arial"/>
        </w:rPr>
        <w:t xml:space="preserve"> 6. Одлуке о облику садржини и начину коришћења јединствених инструмената платног промета</w:t>
      </w:r>
    </w:p>
    <w:p w:rsidR="00931D45" w:rsidRPr="00931D45" w:rsidRDefault="00931D45" w:rsidP="00931D45">
      <w:pPr>
        <w:spacing w:before="0"/>
        <w:rPr>
          <w:rFonts w:cs="Arial"/>
        </w:rPr>
      </w:pPr>
    </w:p>
    <w:p w:rsidR="00931D45" w:rsidRPr="00931D45" w:rsidRDefault="00931D45" w:rsidP="00931D45">
      <w:pPr>
        <w:spacing w:before="0"/>
        <w:rPr>
          <w:rFonts w:cs="Arial"/>
          <w:b/>
        </w:rPr>
      </w:pPr>
      <w:r w:rsidRPr="00931D45">
        <w:rPr>
          <w:rFonts w:cs="Arial"/>
          <w:b/>
        </w:rPr>
        <w:t>(</w:t>
      </w:r>
      <w:proofErr w:type="gramStart"/>
      <w:r w:rsidRPr="00931D45">
        <w:rPr>
          <w:rFonts w:cs="Arial"/>
          <w:b/>
        </w:rPr>
        <w:t>напомена</w:t>
      </w:r>
      <w:proofErr w:type="gramEnd"/>
      <w:r w:rsidRPr="00931D45">
        <w:rPr>
          <w:rFonts w:cs="Arial"/>
          <w:b/>
        </w:rPr>
        <w:t>: не доставља се у понуди)</w:t>
      </w:r>
    </w:p>
    <w:p w:rsidR="00931D45" w:rsidRPr="00931D45" w:rsidRDefault="00931D45" w:rsidP="00931D45">
      <w:pPr>
        <w:spacing w:before="0"/>
        <w:rPr>
          <w:rFonts w:cs="Arial"/>
        </w:rPr>
      </w:pPr>
    </w:p>
    <w:p w:rsidR="00931D45" w:rsidRPr="00931D45" w:rsidRDefault="00931D45" w:rsidP="00931D45">
      <w:pPr>
        <w:spacing w:before="0"/>
        <w:rPr>
          <w:rFonts w:cs="Arial"/>
          <w:lang w:val="ru-RU"/>
        </w:rPr>
      </w:pPr>
      <w:r w:rsidRPr="00931D45">
        <w:rPr>
          <w:rFonts w:cs="Arial"/>
        </w:rPr>
        <w:t>ДУЖНИК</w:t>
      </w:r>
      <w:proofErr w:type="gramStart"/>
      <w:r w:rsidRPr="00931D45">
        <w:rPr>
          <w:rFonts w:cs="Arial"/>
        </w:rPr>
        <w:t xml:space="preserve">:  </w:t>
      </w:r>
      <w:r w:rsidRPr="00931D45">
        <w:rPr>
          <w:rFonts w:cs="Arial"/>
          <w:lang w:val="ru-RU"/>
        </w:rPr>
        <w:t>…………………………………………………………………………........................</w:t>
      </w:r>
      <w:proofErr w:type="gramEnd"/>
    </w:p>
    <w:p w:rsidR="00931D45" w:rsidRPr="00931D45" w:rsidRDefault="00931D45" w:rsidP="00931D45">
      <w:pPr>
        <w:spacing w:before="0"/>
        <w:rPr>
          <w:rFonts w:cs="Arial"/>
        </w:rPr>
      </w:pPr>
      <w:r w:rsidRPr="00931D45">
        <w:rPr>
          <w:rFonts w:cs="Arial"/>
        </w:rPr>
        <w:t>(</w:t>
      </w:r>
      <w:proofErr w:type="gramStart"/>
      <w:r w:rsidRPr="00931D45">
        <w:rPr>
          <w:rFonts w:cs="Arial"/>
        </w:rPr>
        <w:t>назив</w:t>
      </w:r>
      <w:proofErr w:type="gramEnd"/>
      <w:r w:rsidRPr="00931D45">
        <w:rPr>
          <w:rFonts w:cs="Arial"/>
        </w:rPr>
        <w:t xml:space="preserve"> и седиште Понуђача)</w:t>
      </w:r>
    </w:p>
    <w:p w:rsidR="00931D45" w:rsidRPr="00931D45" w:rsidRDefault="00931D45" w:rsidP="00931D45">
      <w:pPr>
        <w:spacing w:before="0"/>
        <w:rPr>
          <w:rFonts w:cs="Arial"/>
        </w:rPr>
      </w:pPr>
      <w:r w:rsidRPr="00931D45">
        <w:rPr>
          <w:rFonts w:cs="Arial"/>
        </w:rPr>
        <w:t>МАТИЧНИ БРОЈ ДУЖНИКА (Понуђача): ..................................................................</w:t>
      </w:r>
    </w:p>
    <w:p w:rsidR="00931D45" w:rsidRPr="00931D45" w:rsidRDefault="00931D45" w:rsidP="00931D45">
      <w:pPr>
        <w:spacing w:before="0"/>
        <w:rPr>
          <w:rFonts w:cs="Arial"/>
        </w:rPr>
      </w:pPr>
      <w:r w:rsidRPr="00931D45">
        <w:rPr>
          <w:rFonts w:cs="Arial"/>
        </w:rPr>
        <w:t>ТЕКУЋИ РАЧУН ДУЖНИКА (Понуђача): ...................................................................</w:t>
      </w:r>
    </w:p>
    <w:p w:rsidR="00931D45" w:rsidRPr="00931D45" w:rsidRDefault="00931D45" w:rsidP="00931D45">
      <w:pPr>
        <w:spacing w:before="0"/>
        <w:rPr>
          <w:rFonts w:cs="Arial"/>
        </w:rPr>
      </w:pPr>
      <w:r w:rsidRPr="00931D45">
        <w:rPr>
          <w:rFonts w:cs="Arial"/>
        </w:rPr>
        <w:t>ПИБ ДУЖНИКА (Понуђача): ........................................................................................</w:t>
      </w:r>
    </w:p>
    <w:p w:rsidR="00931D45" w:rsidRPr="00931D45" w:rsidRDefault="00931D45" w:rsidP="00931D45">
      <w:pPr>
        <w:spacing w:before="0"/>
        <w:rPr>
          <w:rFonts w:cs="Arial"/>
        </w:rPr>
      </w:pPr>
    </w:p>
    <w:p w:rsidR="00931D45" w:rsidRPr="00931D45" w:rsidRDefault="00931D45" w:rsidP="00931D45">
      <w:pPr>
        <w:spacing w:before="0"/>
        <w:rPr>
          <w:rFonts w:cs="Arial"/>
        </w:rPr>
      </w:pPr>
      <w:proofErr w:type="gramStart"/>
      <w:r w:rsidRPr="00931D45">
        <w:rPr>
          <w:rFonts w:cs="Arial"/>
        </w:rPr>
        <w:t>и</w:t>
      </w:r>
      <w:proofErr w:type="gramEnd"/>
      <w:r w:rsidRPr="00931D45">
        <w:rPr>
          <w:rFonts w:cs="Arial"/>
        </w:rPr>
        <w:t xml:space="preserve"> з д а ј е  д а н а ............................ године</w:t>
      </w:r>
    </w:p>
    <w:p w:rsidR="00931D45" w:rsidRPr="00931D45" w:rsidRDefault="00931D45" w:rsidP="00931D45">
      <w:pPr>
        <w:spacing w:before="0"/>
        <w:rPr>
          <w:rFonts w:cs="Arial"/>
        </w:rPr>
      </w:pPr>
    </w:p>
    <w:p w:rsidR="00931D45" w:rsidRPr="00931D45" w:rsidRDefault="00931D45" w:rsidP="00931D45">
      <w:pPr>
        <w:spacing w:before="0"/>
        <w:rPr>
          <w:rFonts w:cs="Arial"/>
        </w:rPr>
      </w:pPr>
    </w:p>
    <w:p w:rsidR="00931D45" w:rsidRPr="00931D45" w:rsidRDefault="00931D45" w:rsidP="00931D45">
      <w:pPr>
        <w:spacing w:before="0"/>
        <w:jc w:val="center"/>
        <w:rPr>
          <w:rFonts w:cs="Arial"/>
          <w:b/>
        </w:rPr>
      </w:pPr>
      <w:r w:rsidRPr="00931D45">
        <w:rPr>
          <w:rFonts w:cs="Arial"/>
          <w:b/>
        </w:rPr>
        <w:t xml:space="preserve">МЕНИЧНО ПИСМО – ОВЛАШЋЕЊЕ ЗА </w:t>
      </w:r>
      <w:proofErr w:type="gramStart"/>
      <w:r w:rsidRPr="00931D45">
        <w:rPr>
          <w:rFonts w:cs="Arial"/>
          <w:b/>
        </w:rPr>
        <w:t>КОРИСНИКА  БЛАНКО</w:t>
      </w:r>
      <w:proofErr w:type="gramEnd"/>
      <w:r w:rsidRPr="00931D45">
        <w:rPr>
          <w:rFonts w:cs="Arial"/>
          <w:b/>
        </w:rPr>
        <w:t xml:space="preserve"> СОПСТВЕНЕ МЕНИЦЕ</w:t>
      </w:r>
    </w:p>
    <w:p w:rsidR="00931D45" w:rsidRPr="00931D45" w:rsidRDefault="00931D45" w:rsidP="00931D45">
      <w:pPr>
        <w:spacing w:before="0"/>
        <w:rPr>
          <w:rFonts w:cs="Arial"/>
        </w:rPr>
      </w:pPr>
    </w:p>
    <w:p w:rsidR="00931D45" w:rsidRPr="00931D45" w:rsidRDefault="00931D45" w:rsidP="00931D45">
      <w:pPr>
        <w:widowControl w:val="0"/>
        <w:tabs>
          <w:tab w:val="left" w:pos="1418"/>
          <w:tab w:val="left" w:leader="underscore" w:pos="9244"/>
        </w:tabs>
        <w:spacing w:before="0"/>
        <w:ind w:left="1440" w:hanging="1440"/>
        <w:rPr>
          <w:rFonts w:cs="Arial"/>
          <w:bCs/>
        </w:rPr>
      </w:pPr>
      <w:r w:rsidRPr="00931D45">
        <w:rPr>
          <w:rFonts w:cs="Arial"/>
          <w:bCs/>
        </w:rPr>
        <w:t xml:space="preserve">КОРИСНИК - </w:t>
      </w:r>
      <w:r w:rsidRPr="00931D45">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931D45">
        <w:rPr>
          <w:rFonts w:cs="Arial"/>
          <w:bCs/>
          <w:sz w:val="21"/>
          <w:szCs w:val="21"/>
        </w:rPr>
        <w:t>тек</w:t>
      </w:r>
      <w:proofErr w:type="gramEnd"/>
      <w:r w:rsidRPr="00931D45">
        <w:rPr>
          <w:rFonts w:cs="Arial"/>
          <w:bCs/>
          <w:sz w:val="21"/>
          <w:szCs w:val="21"/>
        </w:rPr>
        <w:t xml:space="preserve">. </w:t>
      </w:r>
      <w:proofErr w:type="gramStart"/>
      <w:r w:rsidRPr="00931D45">
        <w:rPr>
          <w:rFonts w:cs="Arial"/>
          <w:bCs/>
          <w:sz w:val="21"/>
          <w:szCs w:val="21"/>
        </w:rPr>
        <w:t>рачуна</w:t>
      </w:r>
      <w:proofErr w:type="gramEnd"/>
      <w:r w:rsidRPr="00931D45">
        <w:rPr>
          <w:rFonts w:cs="Arial"/>
          <w:bCs/>
          <w:sz w:val="21"/>
          <w:szCs w:val="21"/>
        </w:rPr>
        <w:t>: 160-700-13 Banka Intesa,</w:t>
      </w:r>
    </w:p>
    <w:p w:rsidR="00931D45" w:rsidRPr="00931D45" w:rsidRDefault="00931D45" w:rsidP="00931D45">
      <w:pPr>
        <w:tabs>
          <w:tab w:val="left" w:pos="1418"/>
        </w:tabs>
        <w:spacing w:before="0"/>
        <w:rPr>
          <w:rFonts w:cs="Arial"/>
          <w:lang w:val="sr-Cyrl-RS"/>
        </w:rPr>
      </w:pPr>
      <w:r w:rsidRPr="00931D45">
        <w:rPr>
          <w:rFonts w:cs="Arial"/>
        </w:rPr>
        <w:tab/>
      </w:r>
    </w:p>
    <w:p w:rsidR="003F5D6C" w:rsidRPr="00100898" w:rsidRDefault="003F5D6C" w:rsidP="003F5D6C">
      <w:pPr>
        <w:spacing w:before="0"/>
        <w:rPr>
          <w:rFonts w:cs="Arial"/>
        </w:rPr>
      </w:pPr>
      <w:r w:rsidRPr="00100898">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F5D6C" w:rsidRPr="00100898" w:rsidRDefault="003F5D6C" w:rsidP="003F5D6C">
      <w:pPr>
        <w:spacing w:before="0"/>
        <w:rPr>
          <w:rFonts w:cs="Arial"/>
        </w:rPr>
      </w:pPr>
    </w:p>
    <w:p w:rsidR="003F5D6C" w:rsidRPr="00100898" w:rsidRDefault="003F5D6C" w:rsidP="003F5D6C">
      <w:pPr>
        <w:spacing w:before="0"/>
        <w:rPr>
          <w:rFonts w:cs="Arial"/>
        </w:rPr>
      </w:pPr>
      <w:r w:rsidRPr="00100898">
        <w:rPr>
          <w:rFonts w:cs="Arial"/>
        </w:rPr>
        <w:t>Издата бланко сопствена меница серијски број</w:t>
      </w:r>
      <w:r w:rsidRPr="00100898">
        <w:rPr>
          <w:rFonts w:cs="Arial"/>
        </w:rPr>
        <w:tab/>
        <w:t xml:space="preserve">(уписати серијски број) може се поднети на наплату у року </w:t>
      </w:r>
      <w:proofErr w:type="gramStart"/>
      <w:r w:rsidRPr="00100898">
        <w:rPr>
          <w:rFonts w:cs="Arial"/>
        </w:rPr>
        <w:t>доспећа  утврђеном</w:t>
      </w:r>
      <w:proofErr w:type="gramEnd"/>
      <w:r w:rsidRPr="00100898">
        <w:rPr>
          <w:rFonts w:cs="Arial"/>
        </w:rPr>
        <w:t xml:space="preserve">  Уговором бр. ______________ </w:t>
      </w:r>
      <w:proofErr w:type="gramStart"/>
      <w:r w:rsidRPr="00100898">
        <w:rPr>
          <w:rFonts w:cs="Arial"/>
        </w:rPr>
        <w:t>од</w:t>
      </w:r>
      <w:proofErr w:type="gramEnd"/>
      <w:r w:rsidRPr="00100898">
        <w:rPr>
          <w:rFonts w:cs="Arial"/>
        </w:rPr>
        <w:t xml:space="preserve"> ________________ године (заведен код Корисника-Повериоца)  и бр. _____________ </w:t>
      </w:r>
      <w:proofErr w:type="gramStart"/>
      <w:r w:rsidRPr="00100898">
        <w:rPr>
          <w:rFonts w:cs="Arial"/>
        </w:rPr>
        <w:t>од</w:t>
      </w:r>
      <w:proofErr w:type="gramEnd"/>
      <w:r w:rsidRPr="00100898">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p>
    <w:p w:rsidR="003F5D6C" w:rsidRPr="00931D45" w:rsidRDefault="003F5D6C" w:rsidP="003F5D6C">
      <w:pPr>
        <w:spacing w:before="0"/>
        <w:rPr>
          <w:rFonts w:cs="Arial"/>
        </w:rPr>
      </w:pPr>
      <w:proofErr w:type="gramStart"/>
      <w:r w:rsidRPr="00100898">
        <w:rPr>
          <w:rFonts w:cs="Arial"/>
        </w:rPr>
        <w:t>продужетак</w:t>
      </w:r>
      <w:proofErr w:type="gramEnd"/>
      <w:r w:rsidRPr="00100898">
        <w:rPr>
          <w:rFonts w:cs="Arial"/>
        </w:rPr>
        <w:t xml:space="preserve">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3F5D6C" w:rsidRPr="00931D45" w:rsidRDefault="003F5D6C" w:rsidP="003F5D6C">
      <w:pPr>
        <w:spacing w:before="0"/>
        <w:rPr>
          <w:rFonts w:cs="Arial"/>
        </w:rPr>
      </w:pPr>
      <w:r w:rsidRPr="00931D45">
        <w:rPr>
          <w:rFonts w:cs="Arial"/>
        </w:rPr>
        <w:t>Овлашћујемо Јавно предузеће „Електропривреда Србије</w:t>
      </w:r>
      <w:proofErr w:type="gramStart"/>
      <w:r w:rsidRPr="00931D45">
        <w:rPr>
          <w:rFonts w:cs="Arial"/>
        </w:rPr>
        <w:t>“ Београд</w:t>
      </w:r>
      <w:proofErr w:type="gramEnd"/>
      <w:r w:rsidRPr="00931D45">
        <w:rPr>
          <w:rFonts w:cs="Arial"/>
        </w:rPr>
        <w:t xml:space="preserve">, огранак ТЕНТ Београд-Обреновац, као Повериоца да у складу са горе наведеним условом, изврши </w:t>
      </w:r>
      <w:r w:rsidRPr="00931D45">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931D45">
        <w:rPr>
          <w:rFonts w:cs="Arial"/>
        </w:rPr>
        <w:t>вансудски</w:t>
      </w:r>
      <w:proofErr w:type="gramEnd"/>
      <w:r w:rsidRPr="00931D45">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931D45">
        <w:rPr>
          <w:rFonts w:cs="Arial"/>
        </w:rPr>
        <w:t>160-700-13 Banka Intesa.</w:t>
      </w:r>
      <w:proofErr w:type="gramEnd"/>
    </w:p>
    <w:p w:rsidR="003F5D6C" w:rsidRPr="00931D45" w:rsidRDefault="003F5D6C" w:rsidP="003F5D6C">
      <w:pPr>
        <w:spacing w:before="0"/>
        <w:rPr>
          <w:rFonts w:cs="Arial"/>
        </w:rPr>
      </w:pPr>
    </w:p>
    <w:p w:rsidR="003F5D6C" w:rsidRPr="00931D45" w:rsidRDefault="003F5D6C" w:rsidP="003F5D6C">
      <w:pPr>
        <w:spacing w:before="0"/>
        <w:rPr>
          <w:rFonts w:cs="Arial"/>
        </w:rPr>
      </w:pPr>
      <w:r w:rsidRPr="00931D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F5D6C" w:rsidRPr="00931D45" w:rsidRDefault="003F5D6C" w:rsidP="003F5D6C">
      <w:pPr>
        <w:spacing w:before="0"/>
        <w:rPr>
          <w:rFonts w:cs="Arial"/>
        </w:rPr>
      </w:pPr>
    </w:p>
    <w:p w:rsidR="003F5D6C" w:rsidRPr="00931D45" w:rsidRDefault="003F5D6C" w:rsidP="003F5D6C">
      <w:pPr>
        <w:spacing w:before="0"/>
        <w:rPr>
          <w:rFonts w:cs="Arial"/>
        </w:rPr>
      </w:pPr>
      <w:proofErr w:type="gramStart"/>
      <w:r w:rsidRPr="00931D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F5D6C" w:rsidRPr="00931D45" w:rsidRDefault="003F5D6C" w:rsidP="003F5D6C">
      <w:pPr>
        <w:spacing w:before="0"/>
        <w:rPr>
          <w:rFonts w:cs="Arial"/>
        </w:rPr>
      </w:pPr>
    </w:p>
    <w:p w:rsidR="003F5D6C" w:rsidRPr="00931D45" w:rsidRDefault="003F5D6C" w:rsidP="003F5D6C">
      <w:pPr>
        <w:spacing w:before="0"/>
        <w:rPr>
          <w:rFonts w:cs="Arial"/>
        </w:rPr>
      </w:pPr>
      <w:r w:rsidRPr="00931D45">
        <w:rPr>
          <w:rFonts w:cs="Arial"/>
        </w:rPr>
        <w:t>Меница је потписана од стране овлашћеног лица за заступање Дужника ____________________</w:t>
      </w:r>
      <w:proofErr w:type="gramStart"/>
      <w:r w:rsidRPr="00931D45">
        <w:rPr>
          <w:rFonts w:cs="Arial"/>
        </w:rPr>
        <w:t>_(</w:t>
      </w:r>
      <w:proofErr w:type="gramEnd"/>
      <w:r w:rsidRPr="00931D45">
        <w:rPr>
          <w:rFonts w:cs="Arial"/>
        </w:rPr>
        <w:t>унети име и презиме овлашћеног лица).</w:t>
      </w:r>
    </w:p>
    <w:p w:rsidR="00931D45" w:rsidRPr="00931D45" w:rsidRDefault="00931D45" w:rsidP="00931D45">
      <w:pPr>
        <w:spacing w:before="0"/>
        <w:rPr>
          <w:rFonts w:cs="Arial"/>
        </w:rPr>
      </w:pPr>
    </w:p>
    <w:p w:rsidR="00931D45" w:rsidRPr="00931D45" w:rsidRDefault="00931D45" w:rsidP="00931D45">
      <w:pPr>
        <w:spacing w:before="0"/>
        <w:rPr>
          <w:rFonts w:cs="Arial"/>
        </w:rPr>
      </w:pPr>
      <w:proofErr w:type="gramStart"/>
      <w:r w:rsidRPr="00931D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931D45" w:rsidRPr="00931D45" w:rsidRDefault="00931D45" w:rsidP="00931D45">
      <w:pPr>
        <w:spacing w:before="0"/>
        <w:rPr>
          <w:rFonts w:cs="Arial"/>
        </w:rPr>
      </w:pPr>
      <w:r w:rsidRPr="00931D45">
        <w:rPr>
          <w:rFonts w:cs="Arial"/>
        </w:rPr>
        <w:t xml:space="preserve">Место и датум издавања Овлашћења          </w:t>
      </w:r>
    </w:p>
    <w:p w:rsidR="00931D45" w:rsidRPr="00931D45" w:rsidRDefault="00931D45" w:rsidP="00931D45">
      <w:pPr>
        <w:spacing w:before="0"/>
        <w:rPr>
          <w:rFonts w:cs="Arial"/>
        </w:rPr>
      </w:pPr>
    </w:p>
    <w:p w:rsidR="00931D45" w:rsidRPr="00931D45" w:rsidRDefault="00931D45" w:rsidP="00931D45">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851BB" w:rsidRPr="00931D45" w:rsidTr="0011340F">
        <w:trPr>
          <w:jc w:val="center"/>
        </w:trPr>
        <w:tc>
          <w:tcPr>
            <w:tcW w:w="3882" w:type="dxa"/>
          </w:tcPr>
          <w:p w:rsidR="00931D45" w:rsidRPr="00931D45" w:rsidRDefault="00931D45" w:rsidP="00931D45">
            <w:pPr>
              <w:spacing w:before="0"/>
              <w:jc w:val="center"/>
              <w:rPr>
                <w:rFonts w:cs="Arial"/>
              </w:rPr>
            </w:pPr>
            <w:r w:rsidRPr="00931D45">
              <w:rPr>
                <w:rFonts w:cs="Arial"/>
              </w:rPr>
              <w:t>Датум:</w:t>
            </w:r>
          </w:p>
        </w:tc>
        <w:tc>
          <w:tcPr>
            <w:tcW w:w="2127" w:type="dxa"/>
          </w:tcPr>
          <w:p w:rsidR="00931D45" w:rsidRPr="00931D45" w:rsidRDefault="00931D45" w:rsidP="00931D45">
            <w:pPr>
              <w:spacing w:before="0"/>
              <w:jc w:val="center"/>
              <w:rPr>
                <w:rFonts w:cs="Arial"/>
                <w:lang w:val="ru-RU"/>
              </w:rPr>
            </w:pPr>
          </w:p>
        </w:tc>
        <w:tc>
          <w:tcPr>
            <w:tcW w:w="4022" w:type="dxa"/>
          </w:tcPr>
          <w:p w:rsidR="00931D45" w:rsidRPr="00931D45" w:rsidRDefault="00931D45" w:rsidP="00931D45">
            <w:pPr>
              <w:spacing w:before="0"/>
              <w:jc w:val="center"/>
              <w:rPr>
                <w:rFonts w:cs="Arial"/>
                <w:lang w:val="ru-RU"/>
              </w:rPr>
            </w:pPr>
            <w:r w:rsidRPr="00931D45">
              <w:rPr>
                <w:rFonts w:cs="Arial"/>
              </w:rPr>
              <w:t>Понуђач</w:t>
            </w:r>
            <w:r w:rsidRPr="00931D45">
              <w:rPr>
                <w:rFonts w:cs="Arial"/>
                <w:lang w:val="ru-RU"/>
              </w:rPr>
              <w:t>:</w:t>
            </w:r>
          </w:p>
        </w:tc>
      </w:tr>
      <w:tr w:rsidR="00E851BB" w:rsidRPr="00931D45" w:rsidTr="0011340F">
        <w:trPr>
          <w:jc w:val="center"/>
        </w:trPr>
        <w:tc>
          <w:tcPr>
            <w:tcW w:w="3882" w:type="dxa"/>
          </w:tcPr>
          <w:p w:rsidR="00931D45" w:rsidRPr="00931D45" w:rsidRDefault="00931D45" w:rsidP="00931D45">
            <w:pPr>
              <w:spacing w:before="0"/>
              <w:jc w:val="center"/>
              <w:rPr>
                <w:rFonts w:cs="Arial"/>
              </w:rPr>
            </w:pPr>
          </w:p>
        </w:tc>
        <w:tc>
          <w:tcPr>
            <w:tcW w:w="2127" w:type="dxa"/>
          </w:tcPr>
          <w:p w:rsidR="00931D45" w:rsidRPr="00931D45" w:rsidRDefault="00931D45" w:rsidP="00931D45">
            <w:pPr>
              <w:spacing w:before="0"/>
              <w:jc w:val="center"/>
              <w:rPr>
                <w:rFonts w:cs="Arial"/>
              </w:rPr>
            </w:pPr>
            <w:r w:rsidRPr="00931D45">
              <w:rPr>
                <w:rFonts w:cs="Arial"/>
              </w:rPr>
              <w:t>М.П.</w:t>
            </w:r>
          </w:p>
        </w:tc>
        <w:tc>
          <w:tcPr>
            <w:tcW w:w="4022" w:type="dxa"/>
          </w:tcPr>
          <w:p w:rsidR="00931D45" w:rsidRPr="00931D45" w:rsidRDefault="00931D45" w:rsidP="00931D45">
            <w:pPr>
              <w:spacing w:before="0"/>
              <w:jc w:val="center"/>
              <w:rPr>
                <w:rFonts w:cs="Arial"/>
                <w:lang w:val="ru-RU"/>
              </w:rPr>
            </w:pPr>
          </w:p>
        </w:tc>
      </w:tr>
      <w:tr w:rsidR="00E851BB" w:rsidRPr="00931D45" w:rsidTr="0011340F">
        <w:trPr>
          <w:jc w:val="center"/>
        </w:trPr>
        <w:tc>
          <w:tcPr>
            <w:tcW w:w="3882" w:type="dxa"/>
            <w:tcBorders>
              <w:bottom w:val="single" w:sz="4" w:space="0" w:color="auto"/>
            </w:tcBorders>
          </w:tcPr>
          <w:p w:rsidR="00931D45" w:rsidRPr="00931D45" w:rsidRDefault="00931D45" w:rsidP="00931D45">
            <w:pPr>
              <w:spacing w:before="0"/>
              <w:jc w:val="center"/>
              <w:rPr>
                <w:rFonts w:cs="Arial"/>
              </w:rPr>
            </w:pPr>
          </w:p>
        </w:tc>
        <w:tc>
          <w:tcPr>
            <w:tcW w:w="2127" w:type="dxa"/>
          </w:tcPr>
          <w:p w:rsidR="00931D45" w:rsidRPr="00931D45" w:rsidRDefault="00931D45" w:rsidP="00931D45">
            <w:pPr>
              <w:spacing w:before="0"/>
              <w:jc w:val="center"/>
              <w:rPr>
                <w:rFonts w:cs="Arial"/>
                <w:lang w:val="ru-RU"/>
              </w:rPr>
            </w:pPr>
          </w:p>
        </w:tc>
        <w:tc>
          <w:tcPr>
            <w:tcW w:w="4022" w:type="dxa"/>
            <w:tcBorders>
              <w:bottom w:val="single" w:sz="4" w:space="0" w:color="auto"/>
            </w:tcBorders>
          </w:tcPr>
          <w:p w:rsidR="00931D45" w:rsidRPr="00931D45" w:rsidRDefault="00931D45" w:rsidP="00931D45">
            <w:pPr>
              <w:spacing w:before="0"/>
              <w:jc w:val="center"/>
              <w:rPr>
                <w:rFonts w:cs="Arial"/>
                <w:lang w:val="ru-RU"/>
              </w:rPr>
            </w:pPr>
          </w:p>
        </w:tc>
      </w:tr>
    </w:tbl>
    <w:p w:rsidR="00931D45" w:rsidRPr="00931D45" w:rsidRDefault="00931D45" w:rsidP="00931D45">
      <w:pPr>
        <w:spacing w:before="0"/>
        <w:rPr>
          <w:rFonts w:cs="Arial"/>
        </w:rPr>
      </w:pPr>
      <w:r w:rsidRPr="00931D45">
        <w:rPr>
          <w:rFonts w:cs="Arial"/>
        </w:rPr>
        <w:t xml:space="preserve">                                                                                              Потпис овлашћеног лица</w:t>
      </w:r>
    </w:p>
    <w:p w:rsidR="00931D45" w:rsidRPr="00931D45" w:rsidRDefault="00931D45" w:rsidP="00931D45">
      <w:pPr>
        <w:spacing w:before="0"/>
        <w:rPr>
          <w:rFonts w:cs="Arial"/>
        </w:rPr>
      </w:pPr>
    </w:p>
    <w:p w:rsidR="00931D45" w:rsidRPr="00931D45" w:rsidRDefault="00931D45" w:rsidP="00931D45">
      <w:pPr>
        <w:spacing w:before="0"/>
        <w:rPr>
          <w:rFonts w:cs="Arial"/>
        </w:rPr>
      </w:pPr>
      <w:r w:rsidRPr="00931D45">
        <w:rPr>
          <w:rFonts w:cs="Arial"/>
        </w:rPr>
        <w:t>Прилог:</w:t>
      </w:r>
    </w:p>
    <w:p w:rsidR="00931D45" w:rsidRPr="00931D45" w:rsidRDefault="00931D45" w:rsidP="00931D45">
      <w:pPr>
        <w:numPr>
          <w:ilvl w:val="0"/>
          <w:numId w:val="6"/>
        </w:numPr>
        <w:spacing w:before="0"/>
        <w:contextualSpacing/>
        <w:rPr>
          <w:rFonts w:eastAsia="Calibri" w:cs="Arial"/>
        </w:rPr>
      </w:pPr>
      <w:r w:rsidRPr="00931D45">
        <w:rPr>
          <w:rFonts w:eastAsia="Calibri" w:cs="Arial"/>
        </w:rPr>
        <w:t>1 једна потписана и оверена бланко сопствена меница као гаранција за добро извршење посла</w:t>
      </w:r>
    </w:p>
    <w:p w:rsidR="00931D45" w:rsidRPr="00931D45" w:rsidRDefault="00931D45" w:rsidP="00931D45">
      <w:pPr>
        <w:numPr>
          <w:ilvl w:val="0"/>
          <w:numId w:val="6"/>
        </w:numPr>
        <w:spacing w:before="0"/>
        <w:contextualSpacing/>
        <w:rPr>
          <w:rFonts w:eastAsia="Calibri" w:cs="Arial"/>
        </w:rPr>
      </w:pPr>
      <w:r w:rsidRPr="00931D45">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31D45" w:rsidRPr="00931D45" w:rsidRDefault="00931D45" w:rsidP="00931D45">
      <w:pPr>
        <w:numPr>
          <w:ilvl w:val="0"/>
          <w:numId w:val="6"/>
        </w:numPr>
        <w:spacing w:before="0"/>
        <w:contextualSpacing/>
        <w:rPr>
          <w:rFonts w:eastAsia="Calibri" w:cs="Arial"/>
        </w:rPr>
      </w:pPr>
      <w:r w:rsidRPr="00931D45">
        <w:rPr>
          <w:rFonts w:eastAsia="Calibri" w:cs="Arial"/>
        </w:rPr>
        <w:t xml:space="preserve">фотокопија ОП обрасца </w:t>
      </w:r>
    </w:p>
    <w:p w:rsidR="00931D45" w:rsidRPr="00931D45" w:rsidRDefault="00931D45" w:rsidP="00931D45">
      <w:pPr>
        <w:numPr>
          <w:ilvl w:val="0"/>
          <w:numId w:val="6"/>
        </w:numPr>
        <w:spacing w:before="0"/>
        <w:contextualSpacing/>
        <w:rPr>
          <w:rFonts w:eastAsia="Calibri" w:cs="Arial"/>
        </w:rPr>
      </w:pPr>
      <w:r w:rsidRPr="00931D45">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31D45" w:rsidRPr="00931D45" w:rsidRDefault="00931D45" w:rsidP="00931D45">
      <w:pPr>
        <w:spacing w:before="0"/>
        <w:rPr>
          <w:rFonts w:cs="Arial"/>
          <w:color w:val="00B0F0"/>
        </w:rPr>
      </w:pPr>
    </w:p>
    <w:p w:rsidR="00931D45" w:rsidRPr="00931D45" w:rsidRDefault="00931D45" w:rsidP="00931D45">
      <w:pPr>
        <w:spacing w:before="0"/>
        <w:rPr>
          <w:rFonts w:cs="Arial"/>
          <w:color w:val="00B0F0"/>
        </w:rPr>
      </w:pPr>
    </w:p>
    <w:p w:rsidR="00931D45" w:rsidRPr="00931D45" w:rsidRDefault="00931D45" w:rsidP="00931D45">
      <w:pPr>
        <w:spacing w:before="0"/>
        <w:rPr>
          <w:rFonts w:cs="Arial"/>
          <w:color w:val="00B0F0"/>
        </w:rPr>
      </w:pPr>
    </w:p>
    <w:p w:rsidR="00931D45" w:rsidRPr="00931D45" w:rsidRDefault="00931D45" w:rsidP="00931D45">
      <w:pPr>
        <w:spacing w:before="0"/>
        <w:rPr>
          <w:rFonts w:cs="Arial"/>
          <w:color w:val="00B0F0"/>
        </w:rPr>
      </w:pPr>
    </w:p>
    <w:p w:rsidR="00931D45" w:rsidRPr="00931D45" w:rsidRDefault="00931D45" w:rsidP="00931D45">
      <w:pPr>
        <w:spacing w:before="0"/>
        <w:rPr>
          <w:rFonts w:cs="Arial"/>
          <w:color w:val="00B0F0"/>
        </w:rPr>
      </w:pPr>
    </w:p>
    <w:p w:rsidR="00931D45" w:rsidRPr="00931D45" w:rsidRDefault="00931D45" w:rsidP="00931D45">
      <w:pPr>
        <w:spacing w:before="0"/>
        <w:rPr>
          <w:rFonts w:cs="Arial"/>
          <w:color w:val="00B0F0"/>
        </w:rPr>
      </w:pPr>
    </w:p>
    <w:p w:rsidR="00177F38" w:rsidRDefault="00177F38" w:rsidP="00AD1279">
      <w:pPr>
        <w:spacing w:before="0"/>
        <w:rPr>
          <w:rFonts w:cs="Arial"/>
          <w:color w:val="FF0000"/>
          <w:lang w:val="sr-Cyrl-RS"/>
        </w:rPr>
      </w:pPr>
    </w:p>
    <w:p w:rsidR="00177F38" w:rsidRDefault="00177F38"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7"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012999"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tbl>
      <w:tblPr>
        <w:tblpPr w:leftFromText="180" w:rightFromText="180" w:vertAnchor="text" w:horzAnchor="margin" w:tblpXSpec="center" w:tblpY="46"/>
        <w:tblW w:w="0" w:type="auto"/>
        <w:tblCellMar>
          <w:left w:w="0" w:type="dxa"/>
          <w:right w:w="0" w:type="dxa"/>
        </w:tblCellMar>
        <w:tblLook w:val="04A0" w:firstRow="1" w:lastRow="0" w:firstColumn="1" w:lastColumn="0" w:noHBand="0" w:noVBand="1"/>
      </w:tblPr>
      <w:tblGrid>
        <w:gridCol w:w="4068"/>
        <w:gridCol w:w="2867"/>
        <w:gridCol w:w="2310"/>
      </w:tblGrid>
      <w:tr w:rsidR="004F7565" w:rsidRPr="004F7565" w:rsidTr="00177F3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 xml:space="preserve">                                    Потврђују</w:t>
            </w:r>
          </w:p>
        </w:tc>
      </w:tr>
      <w:tr w:rsidR="004F7565" w:rsidRPr="004F7565" w:rsidTr="00177F3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4F7565" w:rsidRPr="004F7565" w:rsidRDefault="004F7565" w:rsidP="004F7565">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0"/>
              <w:jc w:val="center"/>
              <w:rPr>
                <w:rFonts w:eastAsia="Calibri" w:cs="Arial"/>
              </w:rPr>
            </w:pPr>
            <w:r w:rsidRPr="004F7565">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0"/>
              <w:jc w:val="center"/>
              <w:rPr>
                <w:rFonts w:eastAsia="Calibri" w:cs="Arial"/>
              </w:rPr>
            </w:pPr>
            <w:r w:rsidRPr="004F7565">
              <w:t>Потпис</w:t>
            </w:r>
          </w:p>
        </w:tc>
      </w:tr>
      <w:tr w:rsidR="004F7565" w:rsidRPr="004F7565" w:rsidTr="00177F3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r>
      <w:tr w:rsidR="004F7565" w:rsidRPr="004F7565" w:rsidTr="00177F3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r>
    </w:tbl>
    <w:p w:rsidR="004F7565" w:rsidRPr="004F7565" w:rsidRDefault="004F7565" w:rsidP="004F7565">
      <w:pPr>
        <w:pStyle w:val="KDPodnaslov1"/>
        <w:spacing w:before="0"/>
        <w:rPr>
          <w:rFonts w:eastAsia="Arial Unicode MS" w:cs="Arial"/>
          <w:lang w:val="sr-Cyrl-RS"/>
        </w:rPr>
      </w:pPr>
    </w:p>
    <w:p w:rsidR="00B16DCF" w:rsidRPr="004F7565" w:rsidRDefault="00B16DCF" w:rsidP="004F7565">
      <w:pPr>
        <w:pStyle w:val="KDPodnaslov1"/>
        <w:spacing w:before="0"/>
        <w:ind w:left="360"/>
        <w:rPr>
          <w:rFonts w:cs="Arial"/>
          <w:lang w:val="sr-Cyrl-RS"/>
        </w:rPr>
        <w:sectPr w:rsidR="00B16DCF" w:rsidRPr="004F7565"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p>
    <w:p w:rsidR="00B16DCF" w:rsidRPr="004F7565" w:rsidRDefault="00B16DCF" w:rsidP="004F7565">
      <w:pPr>
        <w:pStyle w:val="KDPodnaslov1"/>
        <w:spacing w:before="0"/>
        <w:rPr>
          <w:rFonts w:cs="Arial"/>
          <w:lang w:val="sr-Cyrl-RS"/>
        </w:rPr>
      </w:pPr>
    </w:p>
    <w:p w:rsidR="00EC3EA7" w:rsidRPr="004F7565" w:rsidRDefault="00EC3EA7" w:rsidP="007C646E">
      <w:pPr>
        <w:pStyle w:val="KDPodnaslov1"/>
        <w:spacing w:before="0"/>
        <w:ind w:left="360"/>
        <w:jc w:val="center"/>
        <w:rPr>
          <w:rFonts w:cs="Arial"/>
          <w:lang w:val="sr-Cyrl-RS"/>
        </w:rPr>
      </w:pPr>
    </w:p>
    <w:bookmarkEnd w:id="257"/>
    <w:p w:rsidR="00F23569" w:rsidRPr="004F7565" w:rsidRDefault="00F23569" w:rsidP="00F23569">
      <w:pPr>
        <w:pStyle w:val="KDPodnaslov1"/>
        <w:spacing w:before="0"/>
        <w:ind w:left="360"/>
        <w:jc w:val="center"/>
        <w:rPr>
          <w:rFonts w:cs="Arial"/>
        </w:rPr>
      </w:pPr>
      <w:r w:rsidRPr="004F7565">
        <w:rPr>
          <w:rFonts w:cs="Arial"/>
        </w:rPr>
        <w:t>8. МОДЕЛ УГОВОРА</w:t>
      </w:r>
    </w:p>
    <w:p w:rsidR="00F23569" w:rsidRPr="004F7565" w:rsidRDefault="00F23569" w:rsidP="00F23569">
      <w:pPr>
        <w:pStyle w:val="KDPodnaslov1"/>
        <w:spacing w:before="0"/>
        <w:rPr>
          <w:rFonts w:eastAsia="Arial Unicode MS" w:cs="Arial"/>
        </w:rPr>
      </w:pPr>
    </w:p>
    <w:p w:rsidR="00F23569" w:rsidRPr="004F7565" w:rsidRDefault="00F23569" w:rsidP="00EC3EA7">
      <w:pPr>
        <w:pStyle w:val="KDPodnaslov1"/>
        <w:spacing w:before="0"/>
        <w:jc w:val="both"/>
        <w:rPr>
          <w:rFonts w:eastAsia="Arial Unicode MS" w:cs="Arial"/>
          <w:lang w:val="sr-Cyrl-RS"/>
        </w:rPr>
      </w:pPr>
    </w:p>
    <w:p w:rsidR="00F23569" w:rsidRPr="004F7565" w:rsidRDefault="00F23569" w:rsidP="00F23569">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F23569" w:rsidRPr="004F7565" w:rsidRDefault="00F23569" w:rsidP="00F23569">
      <w:pPr>
        <w:pStyle w:val="KDParagraf"/>
        <w:spacing w:before="0"/>
        <w:rPr>
          <w:rFonts w:cs="Arial"/>
          <w:color w:val="000000"/>
          <w:lang w:val="sr-Cyrl-RS"/>
        </w:rPr>
      </w:pPr>
    </w:p>
    <w:p w:rsidR="00EC3EA7" w:rsidRPr="004F7565" w:rsidRDefault="00EC3EA7" w:rsidP="00F23569">
      <w:pPr>
        <w:pStyle w:val="KDParagraf"/>
        <w:spacing w:before="0"/>
        <w:rPr>
          <w:rFonts w:cs="Arial"/>
          <w:color w:val="000000"/>
          <w:lang w:val="sr-Cyrl-RS"/>
        </w:rPr>
      </w:pPr>
    </w:p>
    <w:p w:rsidR="00F23569" w:rsidRPr="004F7565" w:rsidRDefault="00F23569" w:rsidP="00F23569">
      <w:pPr>
        <w:pStyle w:val="KDParagraf"/>
        <w:spacing w:before="0"/>
        <w:rPr>
          <w:rFonts w:cs="Arial"/>
          <w:b/>
          <w:lang w:val="sr-Cyrl-RS"/>
        </w:rPr>
      </w:pPr>
      <w:r w:rsidRPr="004F7565">
        <w:rPr>
          <w:rFonts w:cs="Arial"/>
          <w:b/>
        </w:rPr>
        <w:t>Уговорне стране:</w:t>
      </w:r>
    </w:p>
    <w:p w:rsidR="00F23569" w:rsidRPr="004F7565" w:rsidRDefault="00F23569" w:rsidP="00F23569">
      <w:pPr>
        <w:pStyle w:val="KDParagraf"/>
        <w:spacing w:before="0"/>
        <w:rPr>
          <w:rFonts w:cs="Arial"/>
          <w:b/>
          <w:lang w:val="sr-Cyrl-RS"/>
        </w:rPr>
      </w:pPr>
    </w:p>
    <w:p w:rsidR="00EC3EA7" w:rsidRPr="004F7565" w:rsidRDefault="00EC3EA7" w:rsidP="00F23569">
      <w:pPr>
        <w:pStyle w:val="KDParagraf"/>
        <w:spacing w:before="0"/>
        <w:rPr>
          <w:rFonts w:cs="Arial"/>
          <w:b/>
          <w:lang w:val="sr-Cyrl-RS"/>
        </w:rPr>
      </w:pPr>
    </w:p>
    <w:p w:rsidR="00F23569" w:rsidRPr="004F7565" w:rsidRDefault="00F23569" w:rsidP="00F23569">
      <w:pPr>
        <w:pStyle w:val="KDParagraf"/>
        <w:spacing w:before="0"/>
        <w:rPr>
          <w:rFonts w:cs="Arial"/>
          <w:lang w:val="sr-Cyrl-RS"/>
        </w:rPr>
      </w:pPr>
      <w:r w:rsidRPr="004F7565">
        <w:rPr>
          <w:rFonts w:cs="Arial"/>
          <w:b/>
        </w:rPr>
        <w:t>КОРИСНИК УСЛУГЕ</w:t>
      </w:r>
      <w:r w:rsidRPr="004F7565">
        <w:rPr>
          <w:rFonts w:cs="Arial"/>
        </w:rPr>
        <w:t xml:space="preserve">: </w:t>
      </w:r>
    </w:p>
    <w:p w:rsidR="00EC3EA7" w:rsidRPr="004F7565" w:rsidRDefault="00EC3EA7" w:rsidP="00F23569">
      <w:pPr>
        <w:pStyle w:val="KDParagraf"/>
        <w:spacing w:before="0"/>
        <w:rPr>
          <w:rFonts w:cs="Arial"/>
          <w:lang w:val="sr-Cyrl-RS"/>
        </w:rPr>
      </w:pPr>
    </w:p>
    <w:p w:rsidR="00F23569" w:rsidRPr="004F7565" w:rsidRDefault="00F23569" w:rsidP="00F23569">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4F7565">
        <w:rPr>
          <w:rFonts w:cs="Arial"/>
        </w:rPr>
        <w:t>12.01.72300/3-16 од 01.03.2016.године, заступа финансијски директор ТЕНТ Милорад Лазић, дипл.</w:t>
      </w:r>
      <w:proofErr w:type="gramEnd"/>
      <w:r w:rsidRPr="004F7565">
        <w:rPr>
          <w:rFonts w:cs="Arial"/>
        </w:rPr>
        <w:t xml:space="preserve"> </w:t>
      </w:r>
      <w:proofErr w:type="gramStart"/>
      <w:r w:rsidRPr="004F7565">
        <w:rPr>
          <w:rFonts w:cs="Arial"/>
        </w:rPr>
        <w:t>екон</w:t>
      </w:r>
      <w:proofErr w:type="gramEnd"/>
      <w:r w:rsidRPr="004F7565">
        <w:rPr>
          <w:rFonts w:cs="Arial"/>
        </w:rPr>
        <w:t>. (</w:t>
      </w:r>
      <w:proofErr w:type="gramStart"/>
      <w:r w:rsidRPr="004F7565">
        <w:rPr>
          <w:rFonts w:cs="Arial"/>
        </w:rPr>
        <w:t>у</w:t>
      </w:r>
      <w:proofErr w:type="gramEnd"/>
      <w:r w:rsidRPr="004F7565">
        <w:rPr>
          <w:rFonts w:cs="Arial"/>
        </w:rPr>
        <w:t xml:space="preserve"> даљем тексту: Корисник услуге)  </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rPr>
      </w:pPr>
      <w:proofErr w:type="gramStart"/>
      <w:r w:rsidRPr="004F7565">
        <w:rPr>
          <w:rFonts w:cs="Arial"/>
        </w:rPr>
        <w:t>и</w:t>
      </w:r>
      <w:proofErr w:type="gramEnd"/>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rPr>
      </w:pPr>
      <w:r w:rsidRPr="004F7565">
        <w:rPr>
          <w:rFonts w:cs="Arial"/>
          <w:b/>
        </w:rPr>
        <w:t>ПРУЖАЛАЦ УСЛУГЕ</w:t>
      </w:r>
      <w:r w:rsidRPr="004F7565">
        <w:rPr>
          <w:rFonts w:cs="Arial"/>
        </w:rPr>
        <w:t xml:space="preserve">:  </w:t>
      </w:r>
    </w:p>
    <w:p w:rsidR="00F23569" w:rsidRPr="004F7565" w:rsidRDefault="00F23569" w:rsidP="00F23569">
      <w:pPr>
        <w:pStyle w:val="KDParagraf"/>
        <w:spacing w:before="0"/>
        <w:rPr>
          <w:rFonts w:cs="Arial"/>
        </w:rPr>
      </w:pPr>
    </w:p>
    <w:p w:rsidR="00F23569" w:rsidRPr="004F7565" w:rsidRDefault="00F23569" w:rsidP="002942A2">
      <w:pPr>
        <w:pStyle w:val="ListParagraph"/>
        <w:numPr>
          <w:ilvl w:val="0"/>
          <w:numId w:val="8"/>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F23569" w:rsidRPr="004F7565" w:rsidRDefault="00F23569" w:rsidP="00F23569">
      <w:pPr>
        <w:spacing w:before="0"/>
        <w:ind w:left="360"/>
        <w:rPr>
          <w:rFonts w:cs="Arial"/>
        </w:rPr>
      </w:pPr>
    </w:p>
    <w:p w:rsidR="00F23569" w:rsidRPr="004F7565" w:rsidRDefault="00F23569" w:rsidP="00F23569">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F23569" w:rsidRPr="004F7565" w:rsidRDefault="00F23569" w:rsidP="00F23569">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F23569" w:rsidRPr="004F7565" w:rsidRDefault="00F23569" w:rsidP="00F23569">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F23569" w:rsidRPr="004F7565" w:rsidRDefault="00F23569" w:rsidP="00F23569">
      <w:pPr>
        <w:spacing w:before="0"/>
        <w:rPr>
          <w:rFonts w:eastAsia="Calibri" w:cs="Arial"/>
        </w:rPr>
      </w:pPr>
    </w:p>
    <w:p w:rsidR="00F23569" w:rsidRPr="004F7565" w:rsidRDefault="00F23569" w:rsidP="00F23569">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F23569" w:rsidRPr="004F7565" w:rsidRDefault="00F23569" w:rsidP="00F23569">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F23569" w:rsidRPr="004F7565" w:rsidRDefault="00F23569" w:rsidP="00F23569">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F23569" w:rsidRPr="004F7565" w:rsidRDefault="00F23569" w:rsidP="00F23569">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w:t>
      </w:r>
      <w:r w:rsidR="00E447E0" w:rsidRPr="004F7565">
        <w:rPr>
          <w:rFonts w:cs="Arial"/>
        </w:rPr>
        <w:t xml:space="preserve"> дана __________.године следећи</w:t>
      </w:r>
      <w:r w:rsidR="00E447E0" w:rsidRPr="004F7565">
        <w:rPr>
          <w:rFonts w:cs="Arial"/>
          <w:lang w:val="sr-Cyrl-RS"/>
        </w:rPr>
        <w:t>:</w:t>
      </w:r>
    </w:p>
    <w:p w:rsidR="00E447E0" w:rsidRPr="004F7565" w:rsidRDefault="00E447E0" w:rsidP="00F23569">
      <w:pPr>
        <w:pStyle w:val="KDParagraf"/>
        <w:spacing w:before="0"/>
        <w:rPr>
          <w:rFonts w:cs="Arial"/>
          <w:lang w:val="sr-Cyrl-RS"/>
        </w:rPr>
      </w:pPr>
    </w:p>
    <w:p w:rsidR="00F23569" w:rsidRPr="004F7565" w:rsidRDefault="00F23569"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F23569" w:rsidRPr="00D14B4C" w:rsidRDefault="00F23569" w:rsidP="00D14B4C">
      <w:pPr>
        <w:pStyle w:val="KDParagraf"/>
        <w:spacing w:before="0"/>
        <w:jc w:val="center"/>
        <w:rPr>
          <w:rFonts w:cs="Arial"/>
          <w:b/>
          <w:lang w:val="sr-Cyrl-RS"/>
        </w:rPr>
      </w:pPr>
      <w:r w:rsidRPr="004F7565">
        <w:rPr>
          <w:rFonts w:cs="Arial"/>
          <w:b/>
        </w:rPr>
        <w:lastRenderedPageBreak/>
        <w:t>УГОВОР О ПРУЖАЊУ УСЛУГЕ</w:t>
      </w:r>
    </w:p>
    <w:p w:rsidR="00F23569" w:rsidRPr="000220EB" w:rsidRDefault="00F23569" w:rsidP="000220EB">
      <w:pPr>
        <w:pStyle w:val="KDParagraf"/>
        <w:spacing w:before="0"/>
        <w:jc w:val="center"/>
        <w:rPr>
          <w:rFonts w:cs="Arial"/>
          <w:b/>
          <w:lang w:val="sr-Cyrl-RS"/>
        </w:rPr>
      </w:pPr>
      <w:r w:rsidRPr="004F7565">
        <w:rPr>
          <w:rFonts w:cs="Arial"/>
          <w:b/>
        </w:rPr>
        <w:t>УВОДНЕ ОДРЕДБЕ</w:t>
      </w:r>
    </w:p>
    <w:p w:rsidR="00F23569" w:rsidRPr="004F7565" w:rsidRDefault="00F23569" w:rsidP="00F23569">
      <w:pPr>
        <w:pStyle w:val="KDParagraf"/>
        <w:spacing w:before="0"/>
        <w:rPr>
          <w:rFonts w:cs="Arial"/>
        </w:rPr>
      </w:pPr>
      <w:r w:rsidRPr="004F7565">
        <w:rPr>
          <w:rFonts w:cs="Arial"/>
        </w:rPr>
        <w:t>Уговорне стране констатују:</w:t>
      </w:r>
    </w:p>
    <w:p w:rsidR="00F23569" w:rsidRPr="00E96390" w:rsidRDefault="00F23569" w:rsidP="003F5D6C">
      <w:pPr>
        <w:pStyle w:val="KDNabrajanje"/>
      </w:pPr>
      <w:r w:rsidRPr="00E96390">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00E447E0" w:rsidRPr="00E96390">
        <w:t xml:space="preserve"> </w:t>
      </w:r>
      <w:r w:rsidR="00E447E0" w:rsidRPr="00E96390">
        <w:rPr>
          <w:lang w:val="sr-Cyrl-RS"/>
        </w:rPr>
        <w:t>: „</w:t>
      </w:r>
      <w:r w:rsidR="003F5D6C" w:rsidRPr="003F5D6C">
        <w:t>Одржавање система СППА Т3000 - ТЕНТ Б</w:t>
      </w:r>
      <w:r w:rsidR="00E447E0" w:rsidRPr="00E96390">
        <w:rPr>
          <w:lang w:val="sr-Cyrl-RS"/>
        </w:rPr>
        <w:t>“</w:t>
      </w:r>
      <w:r w:rsidRPr="00E96390">
        <w:t xml:space="preserve"> (у даљем тексту: Услуга), </w:t>
      </w:r>
      <w:r w:rsidR="00E96390">
        <w:rPr>
          <w:lang w:val="sr-Cyrl-RS"/>
        </w:rPr>
        <w:t xml:space="preserve">ЈН </w:t>
      </w:r>
      <w:r w:rsidRPr="00E96390">
        <w:t>бр</w:t>
      </w:r>
      <w:r w:rsidR="00E96390">
        <w:rPr>
          <w:lang w:val="sr-Cyrl-RS"/>
        </w:rPr>
        <w:t>.</w:t>
      </w:r>
      <w:r w:rsidR="00E447E0" w:rsidRPr="00E96390">
        <w:rPr>
          <w:lang w:val="sr-Cyrl-RS"/>
        </w:rPr>
        <w:t xml:space="preserve"> </w:t>
      </w:r>
      <w:r w:rsidR="00EB612E" w:rsidRPr="00EB612E">
        <w:rPr>
          <w:rFonts w:cs="Arial"/>
          <w:lang w:val="en-US" w:eastAsia="hr-HR"/>
        </w:rPr>
        <w:t>3000/1226/2016(992/2016)</w:t>
      </w:r>
      <w:r w:rsidRPr="00E96390">
        <w:tab/>
        <w:t>да је Позив за подношење понуда у вези предметне јавне набавке објављен на Порталу јавних набавки дана ______</w:t>
      </w:r>
      <w:r w:rsidR="00E447E0" w:rsidRPr="00E96390">
        <w:rPr>
          <w:lang w:val="sr-Cyrl-RS"/>
        </w:rPr>
        <w:t>____</w:t>
      </w:r>
      <w:r w:rsidRPr="00E96390">
        <w:t xml:space="preserve"> године, као и на интернет </w:t>
      </w:r>
      <w:proofErr w:type="gramStart"/>
      <w:r w:rsidRPr="00E96390">
        <w:t>страници  Корисника</w:t>
      </w:r>
      <w:proofErr w:type="gramEnd"/>
      <w:r w:rsidRPr="00E96390">
        <w:t xml:space="preserve"> услуге</w:t>
      </w:r>
      <w:r w:rsidRPr="00E96390">
        <w:rPr>
          <w:color w:val="00B0F0"/>
        </w:rPr>
        <w:t xml:space="preserve"> </w:t>
      </w:r>
      <w:r w:rsidR="00E447E0" w:rsidRPr="00E96390">
        <w:rPr>
          <w:color w:val="00B0F0"/>
          <w:lang w:val="sr-Cyrl-RS"/>
        </w:rPr>
        <w:t>.</w:t>
      </w:r>
    </w:p>
    <w:p w:rsidR="00F23569" w:rsidRPr="004F7565" w:rsidRDefault="00F23569" w:rsidP="00E66087">
      <w:pPr>
        <w:pStyle w:val="KDNabrajanje"/>
        <w:tabs>
          <w:tab w:val="clear" w:pos="720"/>
          <w:tab w:val="left" w:pos="709"/>
        </w:tabs>
      </w:pPr>
      <w:r w:rsidRPr="004F7565">
        <w:tab/>
        <w:t xml:space="preserve">да Понуда Понуђача (у даљем </w:t>
      </w:r>
      <w:r w:rsidRPr="00297CF6">
        <w:t xml:space="preserve">тексту: Пружалац услуге) у отвореном поступку за ЈН број </w:t>
      </w:r>
      <w:r w:rsidR="00EB612E" w:rsidRPr="00EB612E">
        <w:rPr>
          <w:rFonts w:cs="Arial"/>
          <w:lang w:eastAsia="hr-HR"/>
        </w:rPr>
        <w:t>3000/1226/2016(992/2016)</w:t>
      </w:r>
      <w:r w:rsidR="00297CF6">
        <w:rPr>
          <w:lang w:val="sr-Cyrl-RS"/>
        </w:rPr>
        <w:t xml:space="preserve"> </w:t>
      </w:r>
      <w:r w:rsidRPr="004F7565">
        <w:t>, која је заведена код Корисника услуге под   бројем ______</w:t>
      </w:r>
      <w:r w:rsidR="00E447E0" w:rsidRPr="004F7565">
        <w:rPr>
          <w:lang w:val="sr-Cyrl-RS"/>
        </w:rPr>
        <w:t>_____________</w:t>
      </w:r>
      <w:r w:rsidRPr="004F7565">
        <w:t xml:space="preserve"> од </w:t>
      </w:r>
      <w:r w:rsidR="00E447E0" w:rsidRPr="004F7565">
        <w:rPr>
          <w:lang w:val="sr-Cyrl-RS"/>
        </w:rPr>
        <w:t>___</w:t>
      </w:r>
      <w:r w:rsidRPr="004F7565">
        <w:t xml:space="preserve">_____.2016. године у потпуности одговара захтеву Корисника услуге из позива за подношење понуда и Конкурсној документацији ; </w:t>
      </w:r>
    </w:p>
    <w:p w:rsidR="00F23569" w:rsidRPr="004F7565" w:rsidRDefault="00E66087" w:rsidP="00E66087">
      <w:pPr>
        <w:pStyle w:val="KDParagraf"/>
        <w:spacing w:before="0"/>
        <w:ind w:left="709" w:hanging="709"/>
        <w:rPr>
          <w:rFonts w:cs="Arial"/>
        </w:rPr>
      </w:pPr>
      <w:r>
        <w:rPr>
          <w:rFonts w:cs="Arial"/>
          <w:lang w:val="sr-Cyrl-RS"/>
        </w:rPr>
        <w:t xml:space="preserve">      </w:t>
      </w:r>
      <w:r w:rsidR="00F23569" w:rsidRPr="004F7565">
        <w:rPr>
          <w:rFonts w:cs="Arial"/>
        </w:rPr>
        <w:t>•</w:t>
      </w:r>
      <w:r w:rsidR="00F23569" w:rsidRPr="004F7565">
        <w:rPr>
          <w:rFonts w:cs="Arial"/>
        </w:rPr>
        <w:tab/>
      </w:r>
      <w:r>
        <w:rPr>
          <w:rFonts w:cs="Arial"/>
          <w:lang w:val="sr-Cyrl-RS"/>
        </w:rPr>
        <w:t xml:space="preserve">  </w:t>
      </w:r>
      <w:proofErr w:type="gramStart"/>
      <w:r w:rsidR="00F23569" w:rsidRPr="004F7565">
        <w:rPr>
          <w:rFonts w:cs="Arial"/>
        </w:rPr>
        <w:t>да</w:t>
      </w:r>
      <w:proofErr w:type="gramEnd"/>
      <w:r w:rsidR="00F23569" w:rsidRPr="004F7565">
        <w:rPr>
          <w:rFonts w:cs="Arial"/>
        </w:rPr>
        <w:t xml:space="preserve"> је Корисник услуге, на основу Понуде Пружаоца услуге  и Одлуке о додели </w:t>
      </w:r>
      <w:r>
        <w:rPr>
          <w:rFonts w:cs="Arial"/>
          <w:lang w:val="sr-Cyrl-RS"/>
        </w:rPr>
        <w:t xml:space="preserve"> </w:t>
      </w:r>
      <w:r w:rsidR="00F23569" w:rsidRPr="004F7565">
        <w:rPr>
          <w:rFonts w:cs="Arial"/>
        </w:rPr>
        <w:t xml:space="preserve">Уговора, изабрао Пружаоца услуге за реализацију услуге </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jc w:val="left"/>
        <w:rPr>
          <w:rFonts w:cs="Arial"/>
          <w:b/>
        </w:rPr>
      </w:pPr>
      <w:r w:rsidRPr="004F7565">
        <w:rPr>
          <w:rFonts w:cs="Arial"/>
          <w:b/>
        </w:rPr>
        <w:t>ПРЕДМЕТ УГОВОРА</w:t>
      </w:r>
    </w:p>
    <w:p w:rsidR="00F23569" w:rsidRPr="004F7565" w:rsidRDefault="00F23569" w:rsidP="00F23569">
      <w:pPr>
        <w:pStyle w:val="KDParagraf"/>
        <w:spacing w:before="0"/>
        <w:jc w:val="center"/>
        <w:rPr>
          <w:rFonts w:cs="Arial"/>
        </w:rPr>
      </w:pPr>
      <w:proofErr w:type="gramStart"/>
      <w:r w:rsidRPr="004F7565">
        <w:rPr>
          <w:rFonts w:cs="Arial"/>
          <w:b/>
        </w:rPr>
        <w:t>Члан 1</w:t>
      </w:r>
      <w:r w:rsidRPr="004F7565">
        <w:rPr>
          <w:rFonts w:cs="Arial"/>
        </w:rPr>
        <w:t>.</w:t>
      </w:r>
      <w:proofErr w:type="gramEnd"/>
    </w:p>
    <w:p w:rsidR="00F23569" w:rsidRDefault="00F23569" w:rsidP="00F23569">
      <w:pPr>
        <w:pStyle w:val="KDParagraf"/>
        <w:spacing w:before="0"/>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E447E0" w:rsidRPr="004F7565">
        <w:rPr>
          <w:rFonts w:cs="Arial"/>
        </w:rPr>
        <w:t xml:space="preserve"> </w:t>
      </w:r>
      <w:r w:rsidR="00826829" w:rsidRPr="00826829">
        <w:rPr>
          <w:rFonts w:cs="Arial"/>
        </w:rPr>
        <w:t>Одржавање система СППА Т3000 - ТЕНТ Б</w:t>
      </w:r>
      <w:r w:rsidR="00E447E0" w:rsidRPr="004F7565">
        <w:rPr>
          <w:rFonts w:cs="Arial"/>
        </w:rPr>
        <w:t xml:space="preserve"> </w:t>
      </w:r>
      <w:proofErr w:type="gramStart"/>
      <w:r w:rsidRPr="004F7565">
        <w:rPr>
          <w:rFonts w:cs="Arial"/>
        </w:rPr>
        <w:t>“ (</w:t>
      </w:r>
      <w:proofErr w:type="gramEnd"/>
      <w:r w:rsidRPr="004F7565">
        <w:rPr>
          <w:rFonts w:cs="Arial"/>
        </w:rPr>
        <w:t>у даљем тексту: Услуга) која се састоји од:</w:t>
      </w:r>
    </w:p>
    <w:p w:rsidR="0065091B" w:rsidRPr="00F15C80" w:rsidRDefault="0065091B" w:rsidP="00F23569">
      <w:pPr>
        <w:pStyle w:val="KDParagraf"/>
        <w:spacing w:before="0"/>
        <w:rPr>
          <w:rFonts w:cs="Arial"/>
          <w:b/>
          <w:lang w:val="sr-Cyrl-RS"/>
        </w:rPr>
      </w:pPr>
    </w:p>
    <w:p w:rsidR="00EF1906" w:rsidRPr="00BA4B52" w:rsidRDefault="00F15C80" w:rsidP="00F15C80">
      <w:pPr>
        <w:pStyle w:val="KDParagraf"/>
        <w:spacing w:before="0" w:after="240"/>
        <w:jc w:val="left"/>
        <w:rPr>
          <w:rFonts w:cs="Arial"/>
          <w:noProof/>
        </w:rPr>
      </w:pPr>
      <w:r w:rsidRPr="00BA4B52">
        <w:rPr>
          <w:rFonts w:cs="Arial"/>
          <w:noProof/>
          <w:lang w:val="sr-Cyrl-RS"/>
        </w:rPr>
        <w:t>-</w:t>
      </w:r>
      <w:r w:rsidR="00EF1906" w:rsidRPr="00BA4B52">
        <w:rPr>
          <w:rFonts w:cs="Arial"/>
          <w:noProof/>
          <w:lang w:val="sr-Cyrl-RS"/>
        </w:rPr>
        <w:t xml:space="preserve"> </w:t>
      </w:r>
      <w:r w:rsidR="00D356E9" w:rsidRPr="00BA4B52">
        <w:rPr>
          <w:rFonts w:cs="Arial"/>
          <w:noProof/>
          <w:lang w:val="sr-Cyrl-RS"/>
        </w:rPr>
        <w:t>Даљинск</w:t>
      </w:r>
      <w:r w:rsidR="00E66087" w:rsidRPr="00BA4B52">
        <w:rPr>
          <w:rFonts w:cs="Arial"/>
          <w:noProof/>
          <w:lang w:val="sr-Cyrl-RS"/>
        </w:rPr>
        <w:t>ог експертск</w:t>
      </w:r>
      <w:r w:rsidR="00D356E9" w:rsidRPr="00BA4B52">
        <w:rPr>
          <w:rFonts w:cs="Arial"/>
          <w:noProof/>
          <w:lang w:val="sr-Cyrl-RS"/>
        </w:rPr>
        <w:t>ог</w:t>
      </w:r>
      <w:r w:rsidR="00E66087" w:rsidRPr="00BA4B52">
        <w:rPr>
          <w:rFonts w:cs="Arial"/>
          <w:noProof/>
          <w:lang w:val="sr-Cyrl-RS"/>
        </w:rPr>
        <w:t xml:space="preserve"> цент</w:t>
      </w:r>
      <w:r w:rsidR="00BA4B52" w:rsidRPr="00BA4B52">
        <w:rPr>
          <w:rFonts w:cs="Arial"/>
          <w:noProof/>
          <w:lang w:val="sr-Cyrl-RS"/>
        </w:rPr>
        <w:t>ра</w:t>
      </w:r>
    </w:p>
    <w:p w:rsidR="00F15C80" w:rsidRPr="00BA4B52" w:rsidRDefault="00F15C80" w:rsidP="00F15C80">
      <w:pPr>
        <w:pStyle w:val="KDParagraf"/>
        <w:spacing w:before="0"/>
        <w:jc w:val="left"/>
        <w:rPr>
          <w:rFonts w:cs="Arial"/>
          <w:noProof/>
          <w:lang w:val="sr-Cyrl-RS"/>
        </w:rPr>
      </w:pPr>
    </w:p>
    <w:p w:rsidR="00E66087" w:rsidRPr="00BA4B52" w:rsidRDefault="00F15C80" w:rsidP="00F15C80">
      <w:pPr>
        <w:keepNext/>
        <w:keepLines/>
        <w:spacing w:before="0" w:after="240"/>
        <w:jc w:val="left"/>
        <w:outlineLvl w:val="1"/>
        <w:rPr>
          <w:rFonts w:cs="Arial"/>
          <w:bCs/>
          <w:noProof/>
        </w:rPr>
      </w:pPr>
      <w:r w:rsidRPr="00BA4B52">
        <w:rPr>
          <w:rFonts w:cs="Arial"/>
          <w:bCs/>
          <w:lang w:val="sr-Cyrl-RS"/>
        </w:rPr>
        <w:t>-</w:t>
      </w:r>
      <w:r w:rsidR="00E66087" w:rsidRPr="00BA4B52">
        <w:rPr>
          <w:rFonts w:cs="Arial"/>
          <w:bCs/>
          <w:lang w:val="sr-Cyrl-RS"/>
        </w:rPr>
        <w:t>Услуга на позив специјалисте за систем управљања СППА Т3000</w:t>
      </w:r>
      <w:r w:rsidR="00E66087" w:rsidRPr="00BA4B52">
        <w:rPr>
          <w:rFonts w:cs="Arial"/>
          <w:bCs/>
          <w:noProof/>
          <w:lang w:val="sr-Cyrl-RS"/>
        </w:rPr>
        <w:t xml:space="preserve"> </w:t>
      </w:r>
    </w:p>
    <w:p w:rsidR="00EF1906" w:rsidRPr="00BA4B52" w:rsidRDefault="00F15C80" w:rsidP="00F15C80">
      <w:pPr>
        <w:pStyle w:val="Heading2"/>
        <w:keepNext/>
        <w:keepLines/>
        <w:spacing w:before="0" w:after="240"/>
        <w:ind w:left="0" w:firstLine="0"/>
        <w:jc w:val="left"/>
        <w:rPr>
          <w:rFonts w:cs="Arial"/>
          <w:b w:val="0"/>
          <w:noProof/>
          <w:lang w:val="sr-Cyrl-RS"/>
        </w:rPr>
      </w:pPr>
      <w:r w:rsidRPr="00BA4B52">
        <w:rPr>
          <w:rFonts w:cs="Arial"/>
          <w:b w:val="0"/>
          <w:noProof/>
          <w:lang w:val="sr-Cyrl-RS" w:eastAsia="en-US"/>
        </w:rPr>
        <w:t>-</w:t>
      </w:r>
      <w:r w:rsidR="00E66087" w:rsidRPr="00BA4B52">
        <w:rPr>
          <w:rFonts w:cs="Arial"/>
          <w:b w:val="0"/>
          <w:noProof/>
          <w:lang w:val="sr-Cyrl-RS" w:eastAsia="en-US"/>
        </w:rPr>
        <w:t>Ажурирање и унапређење система, инсталација софтверских и хардверских исправки и закрпа ради отклањања грешака и уочених недостатака</w:t>
      </w:r>
      <w:r w:rsidR="00E66087" w:rsidRPr="00BA4B52">
        <w:rPr>
          <w:rFonts w:cs="Arial"/>
          <w:b w:val="0"/>
          <w:noProof/>
          <w:lang w:val="sr-Cyrl-RS"/>
        </w:rPr>
        <w:t xml:space="preserve"> риступ порталу за кориснике</w:t>
      </w:r>
    </w:p>
    <w:p w:rsidR="00F23569" w:rsidRPr="004F7565" w:rsidRDefault="00F23569" w:rsidP="00F23569">
      <w:pPr>
        <w:pStyle w:val="KDParagraf"/>
        <w:spacing w:before="0"/>
        <w:jc w:val="left"/>
        <w:rPr>
          <w:rFonts w:cs="Arial"/>
          <w:b/>
        </w:rPr>
      </w:pPr>
      <w:r w:rsidRPr="004F7565">
        <w:rPr>
          <w:rFonts w:cs="Arial"/>
          <w:b/>
        </w:rPr>
        <w:t>ЦЕНА</w:t>
      </w:r>
    </w:p>
    <w:p w:rsidR="00F23569" w:rsidRPr="004F7565" w:rsidRDefault="00F23569" w:rsidP="00F23569">
      <w:pPr>
        <w:pStyle w:val="KDParagraf"/>
        <w:spacing w:before="0"/>
        <w:jc w:val="center"/>
        <w:rPr>
          <w:rFonts w:cs="Arial"/>
        </w:rPr>
      </w:pPr>
      <w:proofErr w:type="gramStart"/>
      <w:r w:rsidRPr="004F7565">
        <w:rPr>
          <w:rFonts w:cs="Arial"/>
          <w:b/>
        </w:rPr>
        <w:t>Члан 2</w:t>
      </w:r>
      <w:r w:rsidRPr="004F7565">
        <w:rPr>
          <w:rFonts w:cs="Arial"/>
        </w:rPr>
        <w:t>.</w:t>
      </w:r>
      <w:proofErr w:type="gramEnd"/>
    </w:p>
    <w:p w:rsidR="003F5D6C" w:rsidRPr="00EC7A62" w:rsidRDefault="00F23569" w:rsidP="003F5D6C">
      <w:pPr>
        <w:pStyle w:val="KDParagraf"/>
        <w:spacing w:before="0"/>
        <w:rPr>
          <w:rFonts w:cs="Arial"/>
          <w:lang w:val="sr-Cyrl-RS"/>
        </w:rPr>
      </w:pPr>
      <w:r w:rsidRPr="004F7565">
        <w:rPr>
          <w:rFonts w:cs="Arial"/>
        </w:rPr>
        <w:t xml:space="preserve"> </w:t>
      </w:r>
      <w:proofErr w:type="gramStart"/>
      <w:r w:rsidR="003F5D6C" w:rsidRPr="004F7565">
        <w:rPr>
          <w:rFonts w:cs="Arial"/>
        </w:rPr>
        <w:t>Цена Услуге из члана 1.</w:t>
      </w:r>
      <w:proofErr w:type="gramEnd"/>
      <w:r w:rsidR="003F5D6C" w:rsidRPr="004F7565">
        <w:rPr>
          <w:rFonts w:cs="Arial"/>
        </w:rPr>
        <w:t xml:space="preserve"> </w:t>
      </w:r>
      <w:proofErr w:type="gramStart"/>
      <w:r w:rsidR="003F5D6C" w:rsidRPr="004F7565">
        <w:rPr>
          <w:rFonts w:cs="Arial"/>
        </w:rPr>
        <w:t>овог</w:t>
      </w:r>
      <w:proofErr w:type="gramEnd"/>
      <w:r w:rsidR="003F5D6C" w:rsidRPr="004F7565">
        <w:rPr>
          <w:rFonts w:cs="Arial"/>
        </w:rPr>
        <w:t xml:space="preserve"> Уговора износи __________________ (словима: ________________________) </w:t>
      </w:r>
      <w:r w:rsidR="003F5D6C" w:rsidRPr="004F7565">
        <w:rPr>
          <w:rFonts w:cs="Arial"/>
          <w:lang w:val="sr-Cyrl-RS"/>
        </w:rPr>
        <w:t>РСД,</w:t>
      </w:r>
      <w:r w:rsidR="003F5D6C" w:rsidRPr="004F7565">
        <w:rPr>
          <w:rFonts w:cs="Arial"/>
          <w:color w:val="00B0F0"/>
          <w:lang w:val="sr-Cyrl-RS"/>
        </w:rPr>
        <w:t xml:space="preserve"> </w:t>
      </w:r>
      <w:r w:rsidR="003F5D6C" w:rsidRPr="004F7565">
        <w:rPr>
          <w:rFonts w:cs="Arial"/>
        </w:rPr>
        <w:t xml:space="preserve"> без пореза на додату вредност.</w:t>
      </w:r>
    </w:p>
    <w:p w:rsidR="003F5D6C" w:rsidRDefault="003F5D6C" w:rsidP="003F5D6C">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3F5D6C" w:rsidRPr="00EC7A62" w:rsidRDefault="003F5D6C" w:rsidP="003F5D6C">
      <w:pPr>
        <w:pStyle w:val="KDParagraf"/>
        <w:spacing w:before="0"/>
        <w:rPr>
          <w:rFonts w:cs="Arial"/>
          <w:lang w:val="sr-Cyrl-RS"/>
        </w:rPr>
      </w:pPr>
      <w:r>
        <w:rPr>
          <w:rFonts w:cs="Arial"/>
          <w:lang w:val="sr-Cyrl-RS"/>
        </w:rPr>
        <w:t>Укупна вредност Уговора са ПДВ-ом износи _____________________.</w:t>
      </w:r>
    </w:p>
    <w:p w:rsidR="003F5D6C" w:rsidRPr="000220EB" w:rsidRDefault="003F5D6C" w:rsidP="003F5D6C">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3F5D6C" w:rsidRDefault="003F5D6C" w:rsidP="003F5D6C">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F23569" w:rsidRPr="004F7565" w:rsidRDefault="00F23569" w:rsidP="003F5D6C">
      <w:pPr>
        <w:pStyle w:val="KDParagraf"/>
        <w:spacing w:before="0"/>
        <w:rPr>
          <w:rFonts w:cs="Arial"/>
          <w:lang w:val="sr-Cyrl-RS"/>
        </w:rPr>
      </w:pPr>
    </w:p>
    <w:p w:rsidR="00F23569" w:rsidRPr="004F7565" w:rsidRDefault="00F23569" w:rsidP="00F23569">
      <w:pPr>
        <w:pStyle w:val="KDParagraf"/>
        <w:spacing w:before="0"/>
        <w:rPr>
          <w:rFonts w:cs="Arial"/>
          <w:b/>
        </w:rPr>
      </w:pPr>
      <w:r w:rsidRPr="004F7565">
        <w:rPr>
          <w:rFonts w:cs="Arial"/>
          <w:b/>
        </w:rPr>
        <w:t>НАЧИН ПЛАЋАЊА</w:t>
      </w:r>
    </w:p>
    <w:p w:rsidR="00F23569" w:rsidRPr="004F7565" w:rsidRDefault="00F23569" w:rsidP="00F23569">
      <w:pPr>
        <w:pStyle w:val="KDParagraf"/>
        <w:spacing w:before="0"/>
        <w:jc w:val="center"/>
        <w:rPr>
          <w:rFonts w:cs="Arial"/>
        </w:rPr>
      </w:pPr>
      <w:proofErr w:type="gramStart"/>
      <w:r w:rsidRPr="004F7565">
        <w:rPr>
          <w:rFonts w:cs="Arial"/>
          <w:b/>
        </w:rPr>
        <w:t>Члан 3</w:t>
      </w:r>
      <w:r w:rsidRPr="004F7565">
        <w:rPr>
          <w:rFonts w:cs="Arial"/>
        </w:rPr>
        <w:t>.</w:t>
      </w:r>
      <w:proofErr w:type="gramEnd"/>
    </w:p>
    <w:p w:rsidR="00F23569" w:rsidRPr="004F7565" w:rsidRDefault="00F23569" w:rsidP="00F23569">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динарско</w:t>
      </w:r>
      <w:r w:rsidR="00D356E9">
        <w:rPr>
          <w:rFonts w:cs="Arial"/>
        </w:rPr>
        <w:t xml:space="preserve">м </w:t>
      </w:r>
      <w:proofErr w:type="gramStart"/>
      <w:r w:rsidR="00D356E9">
        <w:rPr>
          <w:rFonts w:cs="Arial"/>
        </w:rPr>
        <w:t>дознаком ,</w:t>
      </w:r>
      <w:proofErr w:type="gramEnd"/>
      <w:r w:rsidR="00D356E9">
        <w:rPr>
          <w:rFonts w:cs="Arial"/>
        </w:rPr>
        <w:t xml:space="preserve"> на следећи начин</w:t>
      </w:r>
      <w:r w:rsidRPr="004F7565">
        <w:rPr>
          <w:rFonts w:cs="Arial"/>
        </w:rPr>
        <w:t>:</w:t>
      </w:r>
    </w:p>
    <w:p w:rsidR="00D14B4C" w:rsidRPr="00D14B4C" w:rsidRDefault="00F23569" w:rsidP="00F23569">
      <w:pPr>
        <w:pStyle w:val="KDParagraf"/>
        <w:spacing w:before="0"/>
        <w:rPr>
          <w:rFonts w:cs="Arial"/>
          <w:lang w:val="sr-Cyrl-RS"/>
        </w:rPr>
      </w:pPr>
      <w:r w:rsidRPr="004F7565">
        <w:rPr>
          <w:rFonts w:cs="Arial"/>
        </w:rPr>
        <w:t>•</w:t>
      </w:r>
      <w:r w:rsidRPr="004F7565">
        <w:rPr>
          <w:rFonts w:cs="Arial"/>
        </w:rPr>
        <w:tab/>
      </w:r>
      <w:r w:rsidR="00613328" w:rsidRPr="0061332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65091B" w:rsidRPr="00D04BA2" w:rsidRDefault="00D14B4C" w:rsidP="00D04BA2">
      <w:pPr>
        <w:tabs>
          <w:tab w:val="left" w:pos="567"/>
        </w:tabs>
        <w:spacing w:before="0"/>
        <w:rPr>
          <w:rFonts w:eastAsia="Calibri" w:cs="Arial"/>
          <w:lang w:val="sr-Cyrl-RS"/>
        </w:rPr>
      </w:pPr>
      <w:r w:rsidRPr="00CA6EAE">
        <w:rPr>
          <w:rFonts w:eastAsia="Calibri" w:cs="Arial"/>
        </w:rPr>
        <w:lastRenderedPageBreak/>
        <w:t xml:space="preserve">Рачун мора да гласи </w:t>
      </w:r>
      <w:proofErr w:type="gramStart"/>
      <w:r w:rsidRPr="00CA6EAE">
        <w:rPr>
          <w:rFonts w:eastAsia="Calibri" w:cs="Arial"/>
        </w:rPr>
        <w:t>на :</w:t>
      </w:r>
      <w:proofErr w:type="gramEnd"/>
      <w:r w:rsidRPr="00CA6EAE">
        <w:rPr>
          <w:rFonts w:eastAsia="Calibri" w:cs="Arial"/>
        </w:rPr>
        <w:t xml:space="preserve"> </w:t>
      </w:r>
      <w:r w:rsidRPr="00CA6EAE">
        <w:rPr>
          <w:rFonts w:cs="Arial"/>
        </w:rPr>
        <w:t xml:space="preserve">Јавно предузеће „Електропривреда Србије“ Београд, </w:t>
      </w:r>
      <w:r w:rsidRPr="00CA6EAE">
        <w:rPr>
          <w:rFonts w:cs="Arial"/>
          <w:lang w:val="sr-Cyrl-RS"/>
        </w:rPr>
        <w:t>Ц</w:t>
      </w:r>
      <w:r w:rsidRPr="00CA6EAE">
        <w:rPr>
          <w:rFonts w:cs="Arial"/>
        </w:rPr>
        <w:t xml:space="preserve">арице Милице 2,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xml:space="preserve">, а достављен на адресу наведену за пријем поште. </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EC3EA7" w:rsidRPr="004F7565">
        <w:rPr>
          <w:rFonts w:cs="Arial"/>
          <w:b/>
          <w:lang w:val="sr-Cyrl-RS"/>
        </w:rPr>
        <w:t>4</w:t>
      </w:r>
      <w:r w:rsidRPr="004F7565">
        <w:rPr>
          <w:rFonts w:cs="Arial"/>
        </w:rPr>
        <w:t>.</w:t>
      </w:r>
      <w:proofErr w:type="gramEnd"/>
    </w:p>
    <w:p w:rsidR="003F5D6C" w:rsidRPr="007E7670" w:rsidRDefault="003F5D6C" w:rsidP="003F5D6C">
      <w:pPr>
        <w:tabs>
          <w:tab w:val="left" w:pos="567"/>
        </w:tabs>
        <w:spacing w:before="0"/>
        <w:rPr>
          <w:rFonts w:cs="Arial"/>
        </w:rPr>
      </w:pPr>
      <w:r w:rsidRPr="007E7670">
        <w:rPr>
          <w:rFonts w:cs="Arial"/>
        </w:rPr>
        <w:t>Адресе Уговорних страна за пријем писмена и поште, су следеће:</w:t>
      </w:r>
    </w:p>
    <w:p w:rsidR="003F5D6C" w:rsidRPr="008860EE" w:rsidRDefault="003F5D6C" w:rsidP="003F5D6C">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3F5D6C" w:rsidRDefault="003F5D6C" w:rsidP="003F5D6C">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F23569" w:rsidRPr="0075019D" w:rsidRDefault="00F23569" w:rsidP="00F23569">
      <w:pPr>
        <w:pStyle w:val="KDParagraf"/>
        <w:spacing w:before="0"/>
        <w:rPr>
          <w:rFonts w:cs="Arial"/>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F23569" w:rsidRPr="004F7565" w:rsidRDefault="00F23569" w:rsidP="00F23569">
      <w:pPr>
        <w:pStyle w:val="KDParagraf"/>
        <w:spacing w:before="0"/>
        <w:rPr>
          <w:rFonts w:cs="Arial"/>
          <w:b/>
        </w:rPr>
      </w:pPr>
      <w:proofErr w:type="gramStart"/>
      <w:r w:rsidRPr="004F7565">
        <w:rPr>
          <w:rFonts w:cs="Arial"/>
          <w:b/>
        </w:rPr>
        <w:t>РОК  И</w:t>
      </w:r>
      <w:proofErr w:type="gramEnd"/>
      <w:r w:rsidRPr="004F7565">
        <w:rPr>
          <w:rFonts w:cs="Arial"/>
          <w:b/>
        </w:rPr>
        <w:t xml:space="preserve"> ДИНАМКА ПРУЖАЊА УСЛУГЕ</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EC3EA7" w:rsidRPr="004F7565">
        <w:rPr>
          <w:rFonts w:cs="Arial"/>
          <w:b/>
          <w:lang w:val="sr-Cyrl-RS"/>
        </w:rPr>
        <w:t>5</w:t>
      </w:r>
      <w:r w:rsidRPr="004F7565">
        <w:rPr>
          <w:rFonts w:cs="Arial"/>
        </w:rPr>
        <w:t>.</w:t>
      </w:r>
      <w:proofErr w:type="gramEnd"/>
    </w:p>
    <w:p w:rsidR="00F839F2" w:rsidRPr="00F839F2" w:rsidRDefault="008E403C" w:rsidP="00F839F2">
      <w:pPr>
        <w:pStyle w:val="ListParagraph"/>
        <w:autoSpaceDE w:val="0"/>
        <w:autoSpaceDN w:val="0"/>
        <w:adjustRightInd w:val="0"/>
        <w:spacing w:before="0" w:after="0" w:line="240" w:lineRule="auto"/>
        <w:ind w:left="0"/>
        <w:contextualSpacing w:val="0"/>
        <w:rPr>
          <w:rFonts w:ascii="Arial" w:hAnsi="Arial" w:cs="Arial"/>
          <w:lang w:val="sr-Cyrl-RS"/>
        </w:rPr>
      </w:pPr>
      <w:r w:rsidRPr="00F839F2">
        <w:rPr>
          <w:rFonts w:ascii="Arial" w:hAnsi="Arial" w:cs="Arial"/>
          <w:lang w:val="sr-Cyrl-RS"/>
        </w:rPr>
        <w:t xml:space="preserve">Изабрани понуђач је обавезан да услугу изврши </w:t>
      </w:r>
      <w:r w:rsidR="00F839F2" w:rsidRPr="00F839F2">
        <w:rPr>
          <w:rFonts w:ascii="Arial" w:hAnsi="Arial" w:cs="Arial"/>
          <w:lang w:val="sr-Cyrl-RS"/>
        </w:rPr>
        <w:t xml:space="preserve">у року од </w:t>
      </w:r>
      <w:r w:rsidR="00012999">
        <w:rPr>
          <w:rFonts w:ascii="Arial" w:hAnsi="Arial" w:cs="Arial"/>
          <w:lang w:val="sr-Cyrl-RS"/>
        </w:rPr>
        <w:t>_____</w:t>
      </w:r>
      <w:r w:rsidR="00F839F2" w:rsidRPr="00F839F2">
        <w:rPr>
          <w:rFonts w:ascii="Arial" w:hAnsi="Arial" w:cs="Arial"/>
          <w:lang w:val="sr-Cyrl-RS"/>
        </w:rPr>
        <w:t xml:space="preserve"> месеци од дана потписивања уговора, према потребама </w:t>
      </w:r>
      <w:r w:rsidR="003F5D6C">
        <w:rPr>
          <w:rFonts w:ascii="Arial" w:hAnsi="Arial" w:cs="Arial"/>
          <w:lang w:val="sr-Cyrl-RS"/>
        </w:rPr>
        <w:t xml:space="preserve">корисника услуге </w:t>
      </w:r>
      <w:r w:rsidR="003F5D6C" w:rsidRPr="003F5D6C">
        <w:rPr>
          <w:rFonts w:ascii="Arial" w:hAnsi="Arial" w:cs="Arial"/>
          <w:lang w:val="sr-Cyrl-RS"/>
        </w:rPr>
        <w:t>а у складу са Техничком спецификацијом</w:t>
      </w:r>
    </w:p>
    <w:p w:rsidR="008E403C" w:rsidRPr="00F839F2" w:rsidRDefault="008E403C" w:rsidP="00F839F2">
      <w:pPr>
        <w:pStyle w:val="ListParagraph"/>
        <w:autoSpaceDE w:val="0"/>
        <w:autoSpaceDN w:val="0"/>
        <w:adjustRightInd w:val="0"/>
        <w:spacing w:before="0" w:after="0" w:line="240" w:lineRule="auto"/>
        <w:ind w:left="0"/>
        <w:contextualSpacing w:val="0"/>
        <w:rPr>
          <w:rFonts w:ascii="Arial" w:hAnsi="Arial" w:cs="Arial"/>
          <w:lang w:val="sr-Cyrl-CS" w:eastAsia="zh-CN"/>
        </w:rPr>
      </w:pPr>
      <w:r w:rsidRPr="00F839F2">
        <w:rPr>
          <w:rFonts w:ascii="Arial" w:hAnsi="Arial" w:cs="Arial"/>
          <w:lang w:val="sr-Cyrl-RS"/>
        </w:rPr>
        <w:t xml:space="preserve">Место извршења услугa је </w:t>
      </w:r>
      <w:r w:rsidR="00F839F2" w:rsidRPr="00F839F2">
        <w:rPr>
          <w:rFonts w:ascii="Arial" w:hAnsi="Arial" w:cs="Arial"/>
          <w:lang w:val="sr-Cyrl-CS" w:eastAsia="zh-CN"/>
        </w:rPr>
        <w:t>огранак ТЕНТ (Локација ТЕНТ Б</w:t>
      </w:r>
      <w:r w:rsidRPr="00F839F2">
        <w:rPr>
          <w:rFonts w:ascii="Arial" w:hAnsi="Arial" w:cs="Arial"/>
          <w:lang w:val="sr-Cyrl-CS" w:eastAsia="zh-CN"/>
        </w:rPr>
        <w:t>).</w:t>
      </w:r>
    </w:p>
    <w:p w:rsidR="00E851BB" w:rsidRPr="00E851BB" w:rsidRDefault="00E851BB" w:rsidP="00F23569">
      <w:pPr>
        <w:pStyle w:val="KDParagraf"/>
        <w:spacing w:before="0"/>
        <w:rPr>
          <w:rFonts w:cs="Arial"/>
          <w:lang w:val="sr-Cyrl-RS"/>
        </w:rPr>
      </w:pPr>
    </w:p>
    <w:p w:rsidR="00B77BAB" w:rsidRPr="00B77BAB" w:rsidRDefault="00B77BAB" w:rsidP="00B77BAB">
      <w:pPr>
        <w:tabs>
          <w:tab w:val="left" w:pos="567"/>
        </w:tabs>
        <w:spacing w:before="0"/>
        <w:rPr>
          <w:rFonts w:cs="Arial"/>
          <w:b/>
        </w:rPr>
      </w:pPr>
      <w:r w:rsidRPr="00B77BAB">
        <w:rPr>
          <w:rFonts w:cs="Arial"/>
          <w:b/>
        </w:rPr>
        <w:t xml:space="preserve">СРЕДСТВА ФИНАНСИЈСКОГ ОБЕЗБЕЂЕЊА </w:t>
      </w:r>
    </w:p>
    <w:p w:rsidR="00B77BAB" w:rsidRPr="00B77BAB" w:rsidRDefault="00B77BAB" w:rsidP="00B77BAB">
      <w:pPr>
        <w:tabs>
          <w:tab w:val="left" w:pos="567"/>
        </w:tabs>
        <w:spacing w:before="0"/>
        <w:jc w:val="center"/>
        <w:rPr>
          <w:rFonts w:cs="Arial"/>
        </w:rPr>
      </w:pPr>
      <w:proofErr w:type="gramStart"/>
      <w:r w:rsidRPr="00B77BAB">
        <w:rPr>
          <w:rFonts w:cs="Arial"/>
          <w:b/>
        </w:rPr>
        <w:t xml:space="preserve">Члан </w:t>
      </w:r>
      <w:r>
        <w:rPr>
          <w:rFonts w:cs="Arial"/>
          <w:b/>
          <w:lang w:val="sr-Cyrl-RS"/>
        </w:rPr>
        <w:t>6</w:t>
      </w:r>
      <w:r w:rsidRPr="00B77BAB">
        <w:rPr>
          <w:rFonts w:cs="Arial"/>
        </w:rPr>
        <w:t>.</w:t>
      </w:r>
      <w:proofErr w:type="gramEnd"/>
    </w:p>
    <w:p w:rsidR="00701D98" w:rsidRPr="00701D98" w:rsidRDefault="00701D98" w:rsidP="00701D98">
      <w:pPr>
        <w:tabs>
          <w:tab w:val="left" w:pos="567"/>
        </w:tabs>
        <w:spacing w:before="0"/>
      </w:pPr>
      <w:r w:rsidRPr="00701D98">
        <w:t>Пружалац услуге је обавезан да у тренутку потписивања Уговора, а најкасније у року од 10 (словима</w:t>
      </w:r>
      <w:proofErr w:type="gramStart"/>
      <w:r w:rsidRPr="00701D98">
        <w:t>:десет</w:t>
      </w:r>
      <w:proofErr w:type="gramEnd"/>
      <w:r w:rsidRPr="00701D98">
        <w:t xml:space="preserve">) дана од дана обостраног потписивања овог Уговора, као одложни услов из чл. </w:t>
      </w:r>
      <w:proofErr w:type="gramStart"/>
      <w:r w:rsidRPr="00701D98">
        <w:t>74.ст.2.</w:t>
      </w:r>
      <w:proofErr w:type="gramEnd"/>
      <w:r w:rsidRPr="00701D98">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D98" w:rsidRPr="00701D98" w:rsidRDefault="00701D98" w:rsidP="00701D98">
      <w:pPr>
        <w:tabs>
          <w:tab w:val="left" w:pos="567"/>
        </w:tabs>
        <w:spacing w:before="0"/>
      </w:pPr>
    </w:p>
    <w:p w:rsidR="00701D98" w:rsidRPr="00701D98" w:rsidRDefault="00701D98" w:rsidP="00701D98">
      <w:pPr>
        <w:tabs>
          <w:tab w:val="left" w:pos="567"/>
        </w:tabs>
        <w:spacing w:before="0"/>
      </w:pPr>
      <w:proofErr w:type="gramStart"/>
      <w:r w:rsidRPr="00701D98">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701D98">
        <w:t xml:space="preserve"> </w:t>
      </w:r>
      <w:proofErr w:type="gramStart"/>
      <w:r w:rsidRPr="00701D98">
        <w:t>овог</w:t>
      </w:r>
      <w:proofErr w:type="gramEnd"/>
      <w:r w:rsidRPr="00701D98">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FB3F68" w:rsidRPr="004F7565" w:rsidRDefault="00FB3F68" w:rsidP="00177F38">
      <w:pPr>
        <w:pStyle w:val="KDParagraf"/>
        <w:rPr>
          <w:rFonts w:cs="Arial"/>
          <w:b/>
        </w:rPr>
      </w:pPr>
      <w:r w:rsidRPr="004F7565">
        <w:rPr>
          <w:rFonts w:cs="Arial"/>
          <w:b/>
        </w:rPr>
        <w:t>ИЗВРШИОЦИ</w:t>
      </w:r>
      <w:r w:rsidRPr="004F7565">
        <w:rPr>
          <w:rFonts w:cs="Arial"/>
          <w:b/>
        </w:rPr>
        <w:tab/>
      </w:r>
    </w:p>
    <w:p w:rsidR="00FB3F68" w:rsidRPr="004F7565" w:rsidRDefault="00FB3F68" w:rsidP="00177F38">
      <w:pPr>
        <w:pStyle w:val="KDParagraf"/>
        <w:jc w:val="center"/>
        <w:rPr>
          <w:rFonts w:cs="Arial"/>
        </w:rPr>
      </w:pPr>
      <w:proofErr w:type="gramStart"/>
      <w:r w:rsidRPr="004F7565">
        <w:rPr>
          <w:rFonts w:cs="Arial"/>
          <w:b/>
        </w:rPr>
        <w:t xml:space="preserve">Члан </w:t>
      </w:r>
      <w:r w:rsidR="00E851BB">
        <w:rPr>
          <w:rFonts w:cs="Arial"/>
          <w:b/>
          <w:lang w:val="sr-Cyrl-RS"/>
        </w:rPr>
        <w:t>7</w:t>
      </w:r>
      <w:r w:rsidRPr="004F7565">
        <w:rPr>
          <w:rFonts w:cs="Arial"/>
        </w:rPr>
        <w:t>.</w:t>
      </w:r>
      <w:proofErr w:type="gramEnd"/>
    </w:p>
    <w:p w:rsidR="00FB3F68" w:rsidRPr="004F7565" w:rsidRDefault="00FB3F68" w:rsidP="00FB3F68">
      <w:pPr>
        <w:pStyle w:val="KDParagraf"/>
        <w:spacing w:before="0"/>
        <w:rPr>
          <w:rFonts w:cs="Arial"/>
        </w:rPr>
      </w:pPr>
      <w:proofErr w:type="gramStart"/>
      <w:r w:rsidRPr="004F7565">
        <w:rPr>
          <w:rFonts w:cs="Arial"/>
        </w:rPr>
        <w:t>Извршиоци су ангажована лица од стране Пружаоца услуге.</w:t>
      </w:r>
      <w:proofErr w:type="gramEnd"/>
    </w:p>
    <w:p w:rsidR="00B77BAB" w:rsidRPr="00B77BAB" w:rsidRDefault="00B77BAB" w:rsidP="00FB3F68">
      <w:pPr>
        <w:pStyle w:val="KDParagraf"/>
        <w:spacing w:before="0"/>
        <w:rPr>
          <w:rFonts w:cs="Arial"/>
          <w:lang w:val="sr-Cyrl-RS"/>
        </w:rPr>
      </w:pPr>
    </w:p>
    <w:p w:rsidR="00FB3F68" w:rsidRPr="004F7565" w:rsidRDefault="00FB3F68" w:rsidP="00FB3F68">
      <w:pPr>
        <w:pStyle w:val="KDParagraf"/>
        <w:spacing w:before="0"/>
        <w:jc w:val="center"/>
        <w:rPr>
          <w:rFonts w:cs="Arial"/>
        </w:rPr>
      </w:pPr>
      <w:proofErr w:type="gramStart"/>
      <w:r w:rsidRPr="004F7565">
        <w:rPr>
          <w:rFonts w:cs="Arial"/>
          <w:b/>
        </w:rPr>
        <w:t xml:space="preserve">Члан </w:t>
      </w:r>
      <w:r w:rsidR="00E851BB">
        <w:rPr>
          <w:rFonts w:cs="Arial"/>
          <w:b/>
          <w:lang w:val="sr-Cyrl-RS"/>
        </w:rPr>
        <w:t>8</w:t>
      </w:r>
      <w:r w:rsidRPr="004F7565">
        <w:rPr>
          <w:rFonts w:cs="Arial"/>
        </w:rPr>
        <w:t>.</w:t>
      </w:r>
      <w:proofErr w:type="gramEnd"/>
    </w:p>
    <w:p w:rsidR="00FB3F68" w:rsidRPr="004F7565" w:rsidRDefault="00FB3F68" w:rsidP="00FB3F68">
      <w:pPr>
        <w:pStyle w:val="KDParagraf"/>
        <w:spacing w:before="0"/>
        <w:rPr>
          <w:rFonts w:cs="Arial"/>
          <w:color w:val="000000" w:themeColor="text1"/>
        </w:rPr>
      </w:pPr>
      <w:r w:rsidRPr="004F7565">
        <w:rPr>
          <w:rFonts w:cs="Arial"/>
          <w:color w:val="000000" w:themeColor="text1"/>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w:t>
      </w:r>
      <w:r w:rsidRPr="004F7565">
        <w:rPr>
          <w:rFonts w:cs="Arial"/>
          <w:color w:val="000000" w:themeColor="text1"/>
        </w:rPr>
        <w:lastRenderedPageBreak/>
        <w:t>обавештењима, до којих дођу у вези са реализацијом овог Уговора и да их користе искључиво за обављање те Услугe.</w:t>
      </w:r>
    </w:p>
    <w:p w:rsidR="00FB3F68" w:rsidRPr="004F7565" w:rsidRDefault="00FB3F68" w:rsidP="00FB3F68">
      <w:pPr>
        <w:pStyle w:val="KDParagraf"/>
        <w:spacing w:before="0"/>
        <w:rPr>
          <w:rFonts w:cs="Arial"/>
          <w:color w:val="000000" w:themeColor="text1"/>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FB3F68" w:rsidRPr="004F7565" w:rsidRDefault="00FB3F68" w:rsidP="00FB3F68">
      <w:pPr>
        <w:pStyle w:val="KDParagraf"/>
        <w:spacing w:before="0"/>
        <w:rPr>
          <w:rFonts w:cs="Arial"/>
          <w:color w:val="00B0F0"/>
        </w:rPr>
      </w:pPr>
    </w:p>
    <w:p w:rsidR="00FB3F68" w:rsidRPr="004F7565" w:rsidRDefault="00FB3F68" w:rsidP="00FB3F68">
      <w:pPr>
        <w:pStyle w:val="KDParagraf"/>
        <w:spacing w:before="0"/>
        <w:jc w:val="center"/>
        <w:rPr>
          <w:rFonts w:cs="Arial"/>
        </w:rPr>
      </w:pPr>
      <w:proofErr w:type="gramStart"/>
      <w:r w:rsidRPr="004F7565">
        <w:rPr>
          <w:rFonts w:cs="Arial"/>
          <w:b/>
        </w:rPr>
        <w:t xml:space="preserve">Члан </w:t>
      </w:r>
      <w:r w:rsidR="00E851BB">
        <w:rPr>
          <w:rFonts w:cs="Arial"/>
          <w:b/>
          <w:lang w:val="sr-Cyrl-RS"/>
        </w:rPr>
        <w:t>9</w:t>
      </w:r>
      <w:r w:rsidRPr="004F7565">
        <w:rPr>
          <w:rFonts w:cs="Arial"/>
        </w:rPr>
        <w:t>.</w:t>
      </w:r>
      <w:proofErr w:type="gramEnd"/>
    </w:p>
    <w:p w:rsidR="00FB3F68" w:rsidRPr="004F7565" w:rsidRDefault="00FB3F68" w:rsidP="00FB3F68">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FB3F68" w:rsidRPr="00BA4B52" w:rsidRDefault="00FB3F68" w:rsidP="00FB3F68">
      <w:pPr>
        <w:pStyle w:val="KDParagraf"/>
        <w:spacing w:before="0"/>
        <w:rPr>
          <w:rFonts w:cs="Arial"/>
          <w:color w:val="000000" w:themeColor="text1"/>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FB3F68" w:rsidRPr="004F7565" w:rsidRDefault="00FB3F68" w:rsidP="00FB3F68">
      <w:pPr>
        <w:pStyle w:val="KDParagraf"/>
        <w:spacing w:before="0"/>
        <w:rPr>
          <w:rFonts w:cs="Arial"/>
          <w:color w:val="000000" w:themeColor="text1"/>
        </w:rPr>
      </w:pPr>
    </w:p>
    <w:p w:rsidR="00FB3F68" w:rsidRPr="004F7565" w:rsidRDefault="00FB3F68" w:rsidP="00FB3F68">
      <w:pPr>
        <w:pStyle w:val="KDParagraf"/>
        <w:spacing w:before="0"/>
        <w:rPr>
          <w:rFonts w:cs="Arial"/>
          <w:color w:val="000000" w:themeColor="text1"/>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b/>
        </w:rPr>
      </w:pPr>
      <w:r w:rsidRPr="004F7565">
        <w:rPr>
          <w:rFonts w:cs="Arial"/>
          <w:b/>
        </w:rPr>
        <w:t xml:space="preserve">ЗАКЉУЧИВАЊЕ И СТУПАЊЕ НА СНАГУ </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E851BB">
        <w:rPr>
          <w:rFonts w:cs="Arial"/>
          <w:b/>
          <w:lang w:val="sr-Cyrl-RS"/>
        </w:rPr>
        <w:t>10</w:t>
      </w:r>
      <w:r w:rsidRPr="004F7565">
        <w:rPr>
          <w:rFonts w:cs="Arial"/>
        </w:rPr>
        <w:t>.</w:t>
      </w:r>
      <w:proofErr w:type="gramEnd"/>
    </w:p>
    <w:p w:rsidR="00B77BAB" w:rsidRPr="00B77BAB" w:rsidRDefault="00B77BAB" w:rsidP="00B77BAB">
      <w:pPr>
        <w:pStyle w:val="KDParagraf"/>
        <w:spacing w:before="0"/>
        <w:rPr>
          <w:rFonts w:cs="Arial"/>
        </w:rPr>
      </w:pPr>
      <w:proofErr w:type="gramStart"/>
      <w:r w:rsidRPr="00B77BAB">
        <w:rPr>
          <w:rFonts w:cs="Arial"/>
        </w:rPr>
        <w:t>Овај Уговор сматра се закљученим када га потпишу овлашћени представници Уговорних страна.</w:t>
      </w:r>
      <w:proofErr w:type="gramEnd"/>
    </w:p>
    <w:p w:rsidR="00F23569" w:rsidRPr="004F7565" w:rsidRDefault="00B77BAB" w:rsidP="00B77BAB">
      <w:pPr>
        <w:pStyle w:val="KDParagraf"/>
        <w:spacing w:before="0"/>
        <w:rPr>
          <w:rFonts w:cs="Arial"/>
        </w:rPr>
      </w:pPr>
      <w:proofErr w:type="gramStart"/>
      <w:r w:rsidRPr="00B77BAB">
        <w:rPr>
          <w:rFonts w:cs="Arial"/>
        </w:rPr>
        <w:t>Овај Уговор ступа на снагу када Пружалац услуге достави средства финансијског обезбеђења.</w:t>
      </w:r>
      <w:proofErr w:type="gramEnd"/>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4F7565">
        <w:rPr>
          <w:rFonts w:cs="Arial"/>
          <w:b/>
          <w:lang w:val="sr-Cyrl-RS"/>
        </w:rPr>
        <w:t>1</w:t>
      </w:r>
      <w:r w:rsidR="00E851BB">
        <w:rPr>
          <w:rFonts w:cs="Arial"/>
          <w:b/>
          <w:lang w:val="sr-Cyrl-RS"/>
        </w:rPr>
        <w:t>1</w:t>
      </w:r>
      <w:r w:rsidRPr="004F7565">
        <w:rPr>
          <w:rFonts w:cs="Arial"/>
        </w:rPr>
        <w:t>.</w:t>
      </w:r>
      <w:proofErr w:type="gramEnd"/>
    </w:p>
    <w:p w:rsidR="00F23569" w:rsidRPr="004F7565" w:rsidRDefault="00F23569" w:rsidP="00F23569">
      <w:pPr>
        <w:pStyle w:val="KDParagraf"/>
        <w:spacing w:before="0"/>
        <w:rPr>
          <w:rFonts w:cs="Arial"/>
        </w:rPr>
      </w:pPr>
      <w:proofErr w:type="gramStart"/>
      <w:r w:rsidRPr="004F7565">
        <w:rPr>
          <w:rFonts w:cs="Arial"/>
        </w:rPr>
        <w:t xml:space="preserve">Овај Уговор се закључује </w:t>
      </w:r>
      <w:r w:rsidR="00E96390">
        <w:rPr>
          <w:rFonts w:cs="Arial"/>
          <w:lang w:val="sr-Cyrl-RS"/>
        </w:rPr>
        <w:t>н</w:t>
      </w:r>
      <w:r w:rsidRPr="004F7565">
        <w:rPr>
          <w:rFonts w:cs="Arial"/>
        </w:rPr>
        <w:t xml:space="preserve">а период </w:t>
      </w:r>
      <w:r w:rsidR="00B617A6">
        <w:rPr>
          <w:rFonts w:cs="Arial"/>
          <w:lang w:val="sr-Cyrl-RS"/>
        </w:rPr>
        <w:t xml:space="preserve">до </w:t>
      </w:r>
      <w:r w:rsidR="00D04BA2">
        <w:rPr>
          <w:rFonts w:cs="Arial"/>
          <w:lang w:val="sr-Cyrl-RS"/>
        </w:rPr>
        <w:t>15 месеци</w:t>
      </w:r>
      <w:r w:rsidRPr="004F7565">
        <w:rPr>
          <w:rFonts w:cs="Arial"/>
        </w:rPr>
        <w:t>, односно до обострано</w:t>
      </w:r>
      <w:r w:rsidR="00E96390">
        <w:rPr>
          <w:rFonts w:cs="Arial"/>
        </w:rPr>
        <w:t>г испуњења уговорених обавеза и</w:t>
      </w:r>
      <w:r w:rsidRPr="004F7565">
        <w:rPr>
          <w:rFonts w:cs="Arial"/>
        </w:rPr>
        <w:t xml:space="preserve"> до исцрпљења уговореног износа из члана 2.</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w:t>
      </w:r>
    </w:p>
    <w:p w:rsidR="00F23569" w:rsidRPr="00BA4B52" w:rsidRDefault="00F23569" w:rsidP="00F23569">
      <w:pPr>
        <w:pStyle w:val="KDParagraf"/>
        <w:spacing w:before="0"/>
        <w:rPr>
          <w:rFonts w:cs="Arial"/>
        </w:rPr>
      </w:pPr>
      <w:r w:rsidRPr="004F7565">
        <w:rPr>
          <w:rFonts w:cs="Arial"/>
        </w:rPr>
        <w:t xml:space="preserve">Обавезе </w:t>
      </w:r>
      <w:proofErr w:type="gramStart"/>
      <w:r w:rsidRPr="004F7565">
        <w:rPr>
          <w:rFonts w:cs="Arial"/>
        </w:rPr>
        <w:t>по  овом</w:t>
      </w:r>
      <w:proofErr w:type="gramEnd"/>
      <w:r w:rsidRPr="004F7565">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F23569" w:rsidRPr="004F7565" w:rsidRDefault="00F23569" w:rsidP="00F23569">
      <w:pPr>
        <w:pStyle w:val="KDParagraf"/>
        <w:spacing w:before="0"/>
        <w:jc w:val="center"/>
        <w:rPr>
          <w:rFonts w:cs="Arial"/>
          <w:lang w:val="sr-Cyrl-RS"/>
        </w:rPr>
      </w:pPr>
      <w:proofErr w:type="gramStart"/>
      <w:r w:rsidRPr="004F7565">
        <w:rPr>
          <w:rFonts w:cs="Arial"/>
          <w:b/>
        </w:rPr>
        <w:t xml:space="preserve">Члан </w:t>
      </w:r>
      <w:r w:rsidR="00071F3E" w:rsidRPr="004F7565">
        <w:rPr>
          <w:rFonts w:cs="Arial"/>
          <w:b/>
          <w:lang w:val="sr-Cyrl-RS"/>
        </w:rPr>
        <w:t>1</w:t>
      </w:r>
      <w:r w:rsidR="00E851BB">
        <w:rPr>
          <w:rFonts w:cs="Arial"/>
          <w:b/>
          <w:lang w:val="sr-Cyrl-RS"/>
        </w:rPr>
        <w:t>2</w:t>
      </w:r>
      <w:r w:rsidR="00071F3E" w:rsidRPr="004F7565">
        <w:rPr>
          <w:rFonts w:cs="Arial"/>
          <w:b/>
          <w:lang w:val="sr-Cyrl-RS"/>
        </w:rPr>
        <w:t>.</w:t>
      </w:r>
      <w:proofErr w:type="gramEnd"/>
    </w:p>
    <w:p w:rsidR="00B77BAB" w:rsidRPr="00B77BAB" w:rsidRDefault="00B77BAB" w:rsidP="00B77BAB">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B77BAB" w:rsidRPr="00B77BAB" w:rsidRDefault="00B77BAB" w:rsidP="00B77BAB">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B77BAB" w:rsidRPr="00B77BAB" w:rsidRDefault="00B77BAB" w:rsidP="00B77BAB">
      <w:pPr>
        <w:tabs>
          <w:tab w:val="left" w:pos="567"/>
        </w:tabs>
        <w:spacing w:before="0"/>
        <w:rPr>
          <w:rFonts w:cs="Arial"/>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b/>
        </w:rPr>
      </w:pPr>
      <w:r w:rsidRPr="004F7565">
        <w:rPr>
          <w:rFonts w:cs="Arial"/>
          <w:b/>
        </w:rPr>
        <w:t>ОВЛАШЋЕНИ ПРЕДСТАВНИЦИ ЗА ПРАЋЕЊЕ УГОВОРА</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071F3E" w:rsidRPr="004F7565">
        <w:rPr>
          <w:rFonts w:cs="Arial"/>
          <w:b/>
          <w:lang w:val="sr-Cyrl-RS"/>
        </w:rPr>
        <w:t>1</w:t>
      </w:r>
      <w:r w:rsidR="00E851BB">
        <w:rPr>
          <w:rFonts w:cs="Arial"/>
          <w:b/>
          <w:lang w:val="sr-Cyrl-RS"/>
        </w:rPr>
        <w:t>3</w:t>
      </w:r>
      <w:r w:rsidRPr="004F7565">
        <w:rPr>
          <w:rFonts w:cs="Arial"/>
        </w:rPr>
        <w:t>.</w:t>
      </w:r>
      <w:proofErr w:type="gramEnd"/>
    </w:p>
    <w:p w:rsidR="00B77BAB" w:rsidRPr="00B77BAB" w:rsidRDefault="00B77BAB" w:rsidP="00B77BAB">
      <w:pPr>
        <w:tabs>
          <w:tab w:val="left" w:pos="567"/>
        </w:tabs>
        <w:spacing w:before="0"/>
        <w:rPr>
          <w:rFonts w:cs="Arial"/>
        </w:rPr>
      </w:pPr>
      <w:r w:rsidRPr="00B77BAB">
        <w:rPr>
          <w:rFonts w:cs="Arial"/>
          <w:lang w:val="sr-Cyrl-RS"/>
        </w:rPr>
        <w:t xml:space="preserve">Уговорне стране ће једна другој, пре почетка извршења уговора, доставити званичан списак </w:t>
      </w:r>
      <w:r w:rsidRPr="00B77BAB">
        <w:rPr>
          <w:rFonts w:cs="Arial"/>
        </w:rPr>
        <w:t>Овлашћен</w:t>
      </w:r>
      <w:r w:rsidRPr="00B77BAB">
        <w:rPr>
          <w:rFonts w:cs="Arial"/>
          <w:lang w:val="sr-Cyrl-RS"/>
        </w:rPr>
        <w:t>и</w:t>
      </w:r>
      <w:r w:rsidRPr="00B77BAB">
        <w:rPr>
          <w:rFonts w:cs="Arial"/>
        </w:rPr>
        <w:t>х представника за праћење реализације Уговора.</w:t>
      </w:r>
    </w:p>
    <w:p w:rsidR="00D22CDD" w:rsidRPr="00E47C2E" w:rsidRDefault="00D22CDD" w:rsidP="00D22CDD">
      <w:pPr>
        <w:pStyle w:val="KDParagraf"/>
        <w:spacing w:before="0"/>
        <w:rPr>
          <w:rFonts w:cs="Arial"/>
        </w:rPr>
      </w:pPr>
      <w:r w:rsidRPr="00E47C2E">
        <w:rPr>
          <w:rFonts w:cs="Arial"/>
        </w:rPr>
        <w:tab/>
      </w:r>
    </w:p>
    <w:p w:rsidR="00F23569" w:rsidRPr="00D22CDD" w:rsidRDefault="00D22CDD" w:rsidP="00F23569">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F23569" w:rsidRPr="004F7565" w:rsidRDefault="00F23569" w:rsidP="00F23569">
      <w:pPr>
        <w:pStyle w:val="KDParagraf"/>
        <w:spacing w:before="0"/>
        <w:rPr>
          <w:rFonts w:cs="Arial"/>
        </w:rPr>
      </w:pPr>
      <w:r w:rsidRPr="004F7565">
        <w:rPr>
          <w:rFonts w:cs="Arial"/>
        </w:rPr>
        <w:t>-</w:t>
      </w:r>
      <w:r w:rsidRPr="004F7565">
        <w:rPr>
          <w:rFonts w:cs="Arial"/>
        </w:rPr>
        <w:tab/>
      </w:r>
      <w:proofErr w:type="gramStart"/>
      <w:r w:rsidR="00243BF3">
        <w:rPr>
          <w:rFonts w:cs="Arial"/>
          <w:lang w:val="sr-Cyrl-RS"/>
        </w:rPr>
        <w:t>приме</w:t>
      </w:r>
      <w:proofErr w:type="gramEnd"/>
      <w:r w:rsidR="00243BF3">
        <w:rPr>
          <w:rFonts w:cs="Arial"/>
          <w:lang w:val="sr-Cyrl-RS"/>
        </w:rPr>
        <w:t xml:space="preserve"> технички извештај</w:t>
      </w:r>
      <w:r w:rsidR="00243BF3">
        <w:rPr>
          <w:rFonts w:cs="Arial"/>
        </w:rPr>
        <w:t xml:space="preserve"> </w:t>
      </w:r>
      <w:r w:rsidRPr="004F7565">
        <w:rPr>
          <w:rFonts w:cs="Arial"/>
        </w:rPr>
        <w:t>;</w:t>
      </w:r>
    </w:p>
    <w:p w:rsidR="00F23569" w:rsidRPr="004F7565" w:rsidRDefault="00F23569" w:rsidP="00F23569">
      <w:pPr>
        <w:pStyle w:val="KDParagraf"/>
        <w:spacing w:before="0"/>
        <w:rPr>
          <w:rFonts w:cs="Arial"/>
        </w:rPr>
      </w:pPr>
      <w:r w:rsidRPr="004F7565">
        <w:rPr>
          <w:rFonts w:cs="Arial"/>
        </w:rPr>
        <w:t xml:space="preserve">-     </w:t>
      </w:r>
      <w:proofErr w:type="gramStart"/>
      <w:r w:rsidR="00243BF3">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F23569" w:rsidRPr="004F7565" w:rsidRDefault="00F23569" w:rsidP="00F23569">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sidR="00D22CDD">
        <w:rPr>
          <w:rFonts w:cs="Arial"/>
          <w:lang w:val="sr-Cyrl-RS"/>
        </w:rPr>
        <w:t>Записник</w:t>
      </w:r>
      <w:r w:rsidRPr="004F7565">
        <w:rPr>
          <w:rFonts w:cs="Arial"/>
        </w:rPr>
        <w:t xml:space="preserve"> о извршеној услузи и изјасне се поводом истог у писменој форми;</w:t>
      </w:r>
    </w:p>
    <w:p w:rsidR="00D04BA2" w:rsidRPr="00BA4B52" w:rsidRDefault="00F23569" w:rsidP="00F23569">
      <w:pPr>
        <w:pStyle w:val="KDParagraf"/>
        <w:spacing w:before="0"/>
        <w:rPr>
          <w:rFonts w:cs="Arial"/>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b/>
        </w:rPr>
      </w:pPr>
      <w:r w:rsidRPr="004F7565">
        <w:rPr>
          <w:rFonts w:cs="Arial"/>
          <w:b/>
        </w:rPr>
        <w:t xml:space="preserve">КВАЛИТАТИВНИ И КВАНТИТАТИВНИ ПРИЈЕМ </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071F3E" w:rsidRPr="004F7565">
        <w:rPr>
          <w:rFonts w:cs="Arial"/>
          <w:b/>
          <w:lang w:val="sr-Cyrl-RS"/>
        </w:rPr>
        <w:t>1</w:t>
      </w:r>
      <w:r w:rsidR="00E851BB">
        <w:rPr>
          <w:rFonts w:cs="Arial"/>
          <w:b/>
          <w:lang w:val="sr-Cyrl-RS"/>
        </w:rPr>
        <w:t>4</w:t>
      </w:r>
      <w:r w:rsidRPr="004F7565">
        <w:rPr>
          <w:rFonts w:cs="Arial"/>
        </w:rPr>
        <w:t>.</w:t>
      </w:r>
      <w:proofErr w:type="gramEnd"/>
    </w:p>
    <w:p w:rsidR="00D22CDD" w:rsidRDefault="00F23569" w:rsidP="00F23569">
      <w:pPr>
        <w:pStyle w:val="KDParagraf"/>
        <w:spacing w:before="0"/>
        <w:rPr>
          <w:rFonts w:cs="Arial"/>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D22CDD" w:rsidRPr="00D22CDD">
        <w:rPr>
          <w:rFonts w:cs="Arial"/>
        </w:rPr>
        <w:t xml:space="preserve"> ЈП ЕПС Огранака ТЕНТ – ТЕНТ </w:t>
      </w:r>
      <w:r w:rsidR="00D22CDD">
        <w:rPr>
          <w:rFonts w:cs="Arial"/>
          <w:lang w:val="sr-Cyrl-RS"/>
        </w:rPr>
        <w:t>Б</w:t>
      </w:r>
      <w:r w:rsidR="00D22CDD" w:rsidRPr="00D22CDD">
        <w:rPr>
          <w:rFonts w:cs="Arial"/>
        </w:rPr>
        <w:t>, Обреновац, Богољуба Урошевића Црног 44</w:t>
      </w:r>
      <w:r w:rsidR="00D22CDD">
        <w:rPr>
          <w:rFonts w:cs="Arial"/>
        </w:rPr>
        <w:t>.</w:t>
      </w:r>
      <w:proofErr w:type="gramEnd"/>
    </w:p>
    <w:p w:rsidR="00D22CDD" w:rsidRDefault="00D22CDD" w:rsidP="00F23569">
      <w:pPr>
        <w:pStyle w:val="KDParagraf"/>
        <w:spacing w:before="0"/>
        <w:rPr>
          <w:rFonts w:cs="Arial"/>
          <w:lang w:val="sr-Cyrl-RS"/>
        </w:rPr>
      </w:pPr>
      <w:r w:rsidRPr="00D22CDD">
        <w:rPr>
          <w:rFonts w:cs="Arial"/>
        </w:rPr>
        <w:lastRenderedPageBreak/>
        <w:t xml:space="preserve"> </w:t>
      </w:r>
      <w:proofErr w:type="gramStart"/>
      <w:r w:rsidR="00F23569"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F23569" w:rsidRPr="004F7565" w:rsidRDefault="00F23569" w:rsidP="00F23569">
      <w:pPr>
        <w:pStyle w:val="KDParagraf"/>
        <w:spacing w:before="0"/>
        <w:rPr>
          <w:rFonts w:cs="Arial"/>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D22CDD" w:rsidRPr="00D22CDD">
        <w:rPr>
          <w:rFonts w:cs="Arial"/>
        </w:rPr>
        <w:t>10 (десетдана)</w:t>
      </w:r>
      <w:r w:rsidRPr="004F7565">
        <w:rPr>
          <w:rFonts w:cs="Arial"/>
        </w:rPr>
        <w:t>од момента пријема рекламације о свом трошку.</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b/>
        </w:rPr>
      </w:pPr>
      <w:r w:rsidRPr="004F7565">
        <w:rPr>
          <w:rFonts w:cs="Arial"/>
          <w:b/>
        </w:rPr>
        <w:t xml:space="preserve">ГАРАНТНИ РОК </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4F7565" w:rsidRPr="004F7565">
        <w:rPr>
          <w:rFonts w:cs="Arial"/>
          <w:b/>
          <w:lang w:val="sr-Cyrl-RS"/>
        </w:rPr>
        <w:t>1</w:t>
      </w:r>
      <w:r w:rsidR="00E851BB">
        <w:rPr>
          <w:rFonts w:cs="Arial"/>
          <w:b/>
          <w:lang w:val="sr-Cyrl-RS"/>
        </w:rPr>
        <w:t>5</w:t>
      </w:r>
      <w:r w:rsidRPr="004F7565">
        <w:rPr>
          <w:rFonts w:cs="Arial"/>
        </w:rPr>
        <w:t>.</w:t>
      </w:r>
      <w:proofErr w:type="gramEnd"/>
    </w:p>
    <w:p w:rsidR="00E61617" w:rsidRPr="004F7565" w:rsidRDefault="00E61617" w:rsidP="00E61617">
      <w:pPr>
        <w:pStyle w:val="KDParagraf"/>
        <w:spacing w:before="0"/>
        <w:rPr>
          <w:rFonts w:cs="Arial"/>
          <w:color w:val="000000" w:themeColor="text1"/>
        </w:rPr>
      </w:pPr>
      <w:r w:rsidRPr="004F7565">
        <w:rPr>
          <w:rFonts w:cs="Arial"/>
          <w:color w:val="000000" w:themeColor="text1"/>
        </w:rPr>
        <w:t xml:space="preserve">Гарантни рок </w:t>
      </w:r>
      <w:r w:rsidR="00F611B2">
        <w:rPr>
          <w:rFonts w:cs="Arial"/>
          <w:color w:val="000000" w:themeColor="text1"/>
          <w:lang w:val="sr-Cyrl-RS"/>
        </w:rPr>
        <w:t>износи</w:t>
      </w:r>
      <w:r w:rsidRPr="004F7565">
        <w:rPr>
          <w:rFonts w:cs="Arial"/>
          <w:color w:val="000000" w:themeColor="text1"/>
        </w:rPr>
        <w:t xml:space="preserve"> </w:t>
      </w:r>
      <w:r w:rsidR="00E96390">
        <w:rPr>
          <w:rFonts w:cs="Arial"/>
          <w:color w:val="000000" w:themeColor="text1"/>
          <w:lang w:val="sr-Cyrl-RS"/>
        </w:rPr>
        <w:t>____</w:t>
      </w:r>
      <w:r w:rsidRPr="004F7565">
        <w:rPr>
          <w:rFonts w:cs="Arial"/>
          <w:color w:val="000000" w:themeColor="text1"/>
        </w:rPr>
        <w:t xml:space="preserve"> месеци, од дана сачињавања, потписивања и верификовања Записника о квалитативном и квантитативном пријему услуга (без примедби</w:t>
      </w:r>
      <w:proofErr w:type="gramStart"/>
      <w:r w:rsidRPr="004F7565">
        <w:rPr>
          <w:rFonts w:cs="Arial"/>
          <w:color w:val="000000" w:themeColor="text1"/>
        </w:rPr>
        <w:t xml:space="preserve">) </w:t>
      </w:r>
      <w:r w:rsidR="00243BF3">
        <w:rPr>
          <w:rFonts w:cs="Arial"/>
          <w:color w:val="000000" w:themeColor="text1"/>
          <w:lang w:val="sr-Cyrl-RS"/>
        </w:rPr>
        <w:t>.</w:t>
      </w:r>
      <w:proofErr w:type="gramEnd"/>
      <w:r w:rsidRPr="004F7565">
        <w:rPr>
          <w:rFonts w:cs="Arial"/>
          <w:color w:val="000000" w:themeColor="text1"/>
        </w:rPr>
        <w:t xml:space="preserve"> </w:t>
      </w:r>
    </w:p>
    <w:p w:rsidR="00E61617" w:rsidRPr="004F7565" w:rsidRDefault="00E61617" w:rsidP="00E61617">
      <w:pPr>
        <w:pStyle w:val="KDParagraf"/>
        <w:spacing w:before="0"/>
        <w:rPr>
          <w:rFonts w:cs="Arial"/>
          <w:color w:val="000000" w:themeColor="text1"/>
        </w:rPr>
      </w:pPr>
      <w:r w:rsidRPr="004F7565">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4F7565">
        <w:rPr>
          <w:rFonts w:cs="Arial"/>
          <w:color w:val="000000" w:themeColor="text1"/>
        </w:rPr>
        <w:t>:пет</w:t>
      </w:r>
      <w:proofErr w:type="gramEnd"/>
      <w:r w:rsidRPr="004F7565">
        <w:rPr>
          <w:rFonts w:cs="Arial"/>
          <w:color w:val="000000" w:themeColor="text1"/>
        </w:rPr>
        <w:t xml:space="preserve">) дана по утврђивању недостатка. </w:t>
      </w:r>
    </w:p>
    <w:p w:rsidR="00E61617" w:rsidRPr="004F7565" w:rsidRDefault="00E61617" w:rsidP="00E61617">
      <w:pPr>
        <w:pStyle w:val="KDParagraf"/>
        <w:spacing w:before="0"/>
        <w:rPr>
          <w:rFonts w:cs="Arial"/>
          <w:color w:val="000000" w:themeColor="text1"/>
        </w:rPr>
      </w:pPr>
      <w:r w:rsidRPr="004F7565">
        <w:rPr>
          <w:rFonts w:cs="Arial"/>
          <w:color w:val="000000" w:themeColor="text1"/>
        </w:rPr>
        <w:t>Пружалац услуге се обавезује да најкасније у року од 10 (словима</w:t>
      </w:r>
      <w:proofErr w:type="gramStart"/>
      <w:r w:rsidRPr="004F7565">
        <w:rPr>
          <w:rFonts w:cs="Arial"/>
          <w:color w:val="000000" w:themeColor="text1"/>
        </w:rPr>
        <w:t>:десет</w:t>
      </w:r>
      <w:proofErr w:type="gramEnd"/>
      <w:r w:rsidRPr="004F7565">
        <w:rPr>
          <w:rFonts w:cs="Arial"/>
          <w:color w:val="000000" w:themeColor="text1"/>
        </w:rPr>
        <w:t>) дана од дана пријема рекламације отклони утврђене недостатке о свом трошку.</w:t>
      </w:r>
    </w:p>
    <w:p w:rsidR="00E61617" w:rsidRPr="004F7565" w:rsidRDefault="00E61617" w:rsidP="00E61617">
      <w:pPr>
        <w:pStyle w:val="KDParagraf"/>
        <w:spacing w:before="0"/>
        <w:rPr>
          <w:rFonts w:cs="Arial"/>
          <w:b/>
        </w:rPr>
      </w:pPr>
      <w:r w:rsidRPr="004F7565">
        <w:rPr>
          <w:rFonts w:cs="Arial"/>
          <w:b/>
        </w:rPr>
        <w:t>ВИША СИЛА</w:t>
      </w:r>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1</w:t>
      </w:r>
      <w:r w:rsidR="00E851BB">
        <w:rPr>
          <w:rFonts w:cs="Arial"/>
          <w:b/>
          <w:lang w:val="sr-Cyrl-RS"/>
        </w:rPr>
        <w:t>6</w:t>
      </w:r>
      <w:r w:rsidRPr="004F7565">
        <w:rPr>
          <w:rFonts w:cs="Arial"/>
        </w:rPr>
        <w:t>.</w:t>
      </w:r>
      <w:proofErr w:type="gramEnd"/>
    </w:p>
    <w:p w:rsidR="00E61617" w:rsidRPr="004F7565" w:rsidRDefault="00E61617" w:rsidP="00E61617">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E61617" w:rsidRPr="004F7565" w:rsidRDefault="00E61617" w:rsidP="00E61617">
      <w:pPr>
        <w:pStyle w:val="KDParagraf"/>
        <w:spacing w:before="0"/>
        <w:rPr>
          <w:rFonts w:cs="Arial"/>
          <w:color w:val="000000" w:themeColor="text1"/>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E61617" w:rsidRPr="004F7565" w:rsidRDefault="00E61617" w:rsidP="00E61617">
      <w:pPr>
        <w:pStyle w:val="KDParagraf"/>
        <w:spacing w:before="0"/>
        <w:rPr>
          <w:rFonts w:cs="Arial"/>
          <w:color w:val="000000" w:themeColor="text1"/>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61617" w:rsidRPr="004F7565" w:rsidRDefault="00E61617" w:rsidP="00E61617">
      <w:pPr>
        <w:pStyle w:val="KDParagraf"/>
        <w:spacing w:before="0"/>
        <w:rPr>
          <w:rFonts w:cs="Arial"/>
          <w:color w:val="000000" w:themeColor="text1"/>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961F0" w:rsidRPr="00C961F0" w:rsidRDefault="00C961F0" w:rsidP="00E61617">
      <w:pPr>
        <w:pStyle w:val="KDParagraf"/>
        <w:spacing w:before="0"/>
        <w:rPr>
          <w:rFonts w:cs="Arial"/>
          <w:lang w:val="sr-Cyrl-RS"/>
        </w:rPr>
      </w:pPr>
    </w:p>
    <w:p w:rsidR="00E61617" w:rsidRPr="004F7565" w:rsidRDefault="00E61617" w:rsidP="00E61617">
      <w:pPr>
        <w:pStyle w:val="KDParagraf"/>
        <w:spacing w:before="0"/>
        <w:rPr>
          <w:rFonts w:cs="Arial"/>
          <w:b/>
        </w:rPr>
      </w:pPr>
      <w:r w:rsidRPr="004F7565">
        <w:rPr>
          <w:rFonts w:cs="Arial"/>
          <w:b/>
        </w:rPr>
        <w:t>НАКНАДА ШТЕТЕ</w:t>
      </w:r>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1</w:t>
      </w:r>
      <w:r w:rsidR="00E851BB">
        <w:rPr>
          <w:rFonts w:cs="Arial"/>
          <w:b/>
          <w:lang w:val="sr-Cyrl-RS"/>
        </w:rPr>
        <w:t>7</w:t>
      </w:r>
      <w:r w:rsidRPr="004F7565">
        <w:rPr>
          <w:rFonts w:cs="Arial"/>
        </w:rPr>
        <w:t>.</w:t>
      </w:r>
      <w:proofErr w:type="gramEnd"/>
    </w:p>
    <w:p w:rsidR="00E61617" w:rsidRPr="004F7565" w:rsidRDefault="00E61617" w:rsidP="00E61617">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61617" w:rsidRPr="004F7565" w:rsidRDefault="00E61617" w:rsidP="00E61617">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61617" w:rsidRPr="004F7565" w:rsidRDefault="00E61617" w:rsidP="00E61617">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61617" w:rsidRPr="00E96390" w:rsidRDefault="00E61617" w:rsidP="00E61617">
      <w:pPr>
        <w:pStyle w:val="KDParagraf"/>
        <w:spacing w:before="0"/>
        <w:rPr>
          <w:rFonts w:cs="Arial"/>
          <w:lang w:val="sr-Cyrl-RS"/>
        </w:rPr>
      </w:pPr>
      <w:proofErr w:type="gramStart"/>
      <w:r w:rsidRPr="004F7565">
        <w:rPr>
          <w:rFonts w:cs="Arial"/>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00E96390">
        <w:rPr>
          <w:rFonts w:cs="Arial"/>
          <w:lang w:val="sr-Cyrl-RS"/>
        </w:rPr>
        <w:t>.</w:t>
      </w:r>
      <w:proofErr w:type="gramEnd"/>
    </w:p>
    <w:p w:rsidR="00E61617" w:rsidRPr="004F7565" w:rsidRDefault="00E61617" w:rsidP="00E61617">
      <w:pPr>
        <w:pStyle w:val="KDParagraf"/>
        <w:spacing w:before="0"/>
        <w:rPr>
          <w:rFonts w:cs="Arial"/>
        </w:rPr>
      </w:pPr>
    </w:p>
    <w:p w:rsidR="00E61617" w:rsidRPr="004F7565" w:rsidRDefault="00E61617" w:rsidP="00E61617">
      <w:pPr>
        <w:pStyle w:val="KDParagraf"/>
        <w:spacing w:before="0"/>
        <w:rPr>
          <w:rFonts w:cs="Arial"/>
          <w:b/>
        </w:rPr>
      </w:pPr>
      <w:r w:rsidRPr="004F7565">
        <w:rPr>
          <w:rFonts w:cs="Arial"/>
          <w:b/>
        </w:rPr>
        <w:t>УГОВОРНА КАЗНА</w:t>
      </w:r>
    </w:p>
    <w:p w:rsidR="00E61617" w:rsidRPr="004F7565" w:rsidRDefault="00E61617" w:rsidP="00E61617">
      <w:pPr>
        <w:pStyle w:val="KDParagraf"/>
        <w:spacing w:before="0"/>
        <w:jc w:val="center"/>
        <w:rPr>
          <w:rFonts w:cs="Arial"/>
        </w:rPr>
      </w:pPr>
      <w:proofErr w:type="gramStart"/>
      <w:r w:rsidRPr="004F7565">
        <w:rPr>
          <w:rFonts w:cs="Arial"/>
          <w:b/>
        </w:rPr>
        <w:t>Члан</w:t>
      </w:r>
      <w:r w:rsidR="004F7565">
        <w:rPr>
          <w:rFonts w:cs="Arial"/>
          <w:b/>
          <w:lang w:val="sr-Cyrl-RS"/>
        </w:rPr>
        <w:t xml:space="preserve"> 1</w:t>
      </w:r>
      <w:r w:rsidR="00E851BB">
        <w:rPr>
          <w:rFonts w:cs="Arial"/>
          <w:b/>
          <w:lang w:val="sr-Cyrl-RS"/>
        </w:rPr>
        <w:t>8</w:t>
      </w:r>
      <w:r w:rsidRPr="004F7565">
        <w:rPr>
          <w:rFonts w:cs="Arial"/>
        </w:rPr>
        <w:t>.</w:t>
      </w:r>
      <w:proofErr w:type="gramEnd"/>
    </w:p>
    <w:p w:rsidR="00E61617" w:rsidRPr="004F7565" w:rsidRDefault="00E61617" w:rsidP="00E61617">
      <w:pPr>
        <w:pStyle w:val="KDParagraf"/>
        <w:spacing w:before="0"/>
        <w:rPr>
          <w:rFonts w:cs="Arial"/>
        </w:rPr>
      </w:pPr>
      <w:r w:rsidRPr="004F7565">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4F7565">
        <w:rPr>
          <w:rFonts w:cs="Arial"/>
        </w:rPr>
        <w:t>став</w:t>
      </w:r>
      <w:proofErr w:type="gramEnd"/>
      <w:r w:rsidRPr="004F7565">
        <w:rPr>
          <w:rFonts w:cs="Arial"/>
        </w:rPr>
        <w:t xml:space="preserve"> 1. </w:t>
      </w:r>
      <w:proofErr w:type="gramStart"/>
      <w:r w:rsidRPr="004F7565">
        <w:rPr>
          <w:rFonts w:cs="Arial"/>
        </w:rPr>
        <w:t>овог</w:t>
      </w:r>
      <w:proofErr w:type="gramEnd"/>
      <w:r w:rsidRPr="004F7565">
        <w:rPr>
          <w:rFonts w:cs="Arial"/>
        </w:rPr>
        <w:t xml:space="preserve"> Уговора за сваки започети дан кашњења, у максималном износу од 10% од цене из члана 2. </w:t>
      </w:r>
      <w:proofErr w:type="gramStart"/>
      <w:r w:rsidRPr="004F7565">
        <w:rPr>
          <w:rFonts w:cs="Arial"/>
        </w:rPr>
        <w:t>став</w:t>
      </w:r>
      <w:proofErr w:type="gramEnd"/>
      <w:r w:rsidRPr="004F7565">
        <w:rPr>
          <w:rFonts w:cs="Arial"/>
        </w:rPr>
        <w:t xml:space="preserve"> 1. </w:t>
      </w:r>
      <w:proofErr w:type="gramStart"/>
      <w:r w:rsidRPr="004F7565">
        <w:rPr>
          <w:rFonts w:cs="Arial"/>
        </w:rPr>
        <w:t>овог</w:t>
      </w:r>
      <w:proofErr w:type="gramEnd"/>
      <w:r w:rsidRPr="004F7565">
        <w:rPr>
          <w:rFonts w:cs="Arial"/>
        </w:rPr>
        <w:t xml:space="preserve"> Уговора без пореза на додату вредност. </w:t>
      </w:r>
    </w:p>
    <w:p w:rsidR="00E61617" w:rsidRPr="004F7565" w:rsidRDefault="00E61617" w:rsidP="00E61617">
      <w:pPr>
        <w:pStyle w:val="KDParagraf"/>
        <w:spacing w:before="0"/>
        <w:rPr>
          <w:rFonts w:cs="Arial"/>
          <w:lang w:val="sr-Cyrl-RS"/>
        </w:rPr>
      </w:pPr>
      <w:r w:rsidRPr="004F7565">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4F7565">
        <w:rPr>
          <w:rFonts w:cs="Arial"/>
        </w:rPr>
        <w:t>Наплата пенала се може извршити и активирањем инструмента финансијског обезбеђења за добро вршење посла</w:t>
      </w:r>
      <w:r w:rsidR="004F7565" w:rsidRPr="004F7565">
        <w:rPr>
          <w:rFonts w:cs="Arial"/>
          <w:lang w:val="sr-Cyrl-RS"/>
        </w:rPr>
        <w:t>.</w:t>
      </w:r>
      <w:proofErr w:type="gramEnd"/>
    </w:p>
    <w:p w:rsidR="00E61617" w:rsidRPr="004F7565" w:rsidRDefault="00E61617" w:rsidP="00E61617">
      <w:pPr>
        <w:pStyle w:val="KDParagraf"/>
        <w:spacing w:before="0"/>
        <w:rPr>
          <w:rFonts w:cs="Arial"/>
        </w:rPr>
      </w:pPr>
      <w:proofErr w:type="gramStart"/>
      <w:r w:rsidRPr="004F7565">
        <w:rPr>
          <w:rFonts w:cs="Arial"/>
        </w:rPr>
        <w:t>Уколико Корисник услуге услед кашњења из ст.1.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61617" w:rsidRPr="004F7565" w:rsidRDefault="00E61617" w:rsidP="00E61617">
      <w:pPr>
        <w:pStyle w:val="KDParagraf"/>
        <w:spacing w:before="0"/>
        <w:rPr>
          <w:rFonts w:cs="Arial"/>
        </w:rPr>
      </w:pPr>
    </w:p>
    <w:p w:rsidR="00E61617" w:rsidRPr="004F7565" w:rsidRDefault="00E61617" w:rsidP="00E61617">
      <w:pPr>
        <w:pStyle w:val="KDParagraf"/>
        <w:spacing w:before="0"/>
        <w:rPr>
          <w:rFonts w:cs="Arial"/>
          <w:b/>
        </w:rPr>
      </w:pPr>
      <w:r w:rsidRPr="004F7565">
        <w:rPr>
          <w:rFonts w:cs="Arial"/>
          <w:b/>
        </w:rPr>
        <w:t>РАСКИД УГОВОРА</w:t>
      </w:r>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1</w:t>
      </w:r>
      <w:r w:rsidR="00E851BB">
        <w:rPr>
          <w:rFonts w:cs="Arial"/>
          <w:b/>
          <w:lang w:val="sr-Cyrl-RS"/>
        </w:rPr>
        <w:t>9</w:t>
      </w:r>
      <w:r w:rsidRPr="004F7565">
        <w:rPr>
          <w:rFonts w:cs="Arial"/>
        </w:rPr>
        <w:t>.</w:t>
      </w:r>
      <w:proofErr w:type="gramEnd"/>
    </w:p>
    <w:p w:rsidR="00E61617" w:rsidRPr="004F7565" w:rsidRDefault="00E61617" w:rsidP="00E61617">
      <w:pPr>
        <w:pStyle w:val="KDParagraf"/>
        <w:spacing w:before="0"/>
        <w:rPr>
          <w:rFonts w:cs="Arial"/>
        </w:rPr>
      </w:pPr>
      <w:r w:rsidRPr="004F7565">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61617" w:rsidRPr="004F7565" w:rsidRDefault="00E61617" w:rsidP="00E61617">
      <w:pPr>
        <w:pStyle w:val="KDParagraf"/>
        <w:spacing w:before="0"/>
        <w:rPr>
          <w:rFonts w:cs="Arial"/>
        </w:rPr>
      </w:pPr>
      <w:r w:rsidRPr="004F7565">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61617" w:rsidRPr="004F7565" w:rsidRDefault="00E61617" w:rsidP="00E61617">
      <w:pPr>
        <w:pStyle w:val="KDParagraf"/>
        <w:spacing w:before="0"/>
        <w:rPr>
          <w:rFonts w:cs="Arial"/>
        </w:rPr>
      </w:pPr>
      <w:r w:rsidRPr="004F7565">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b/>
        </w:rPr>
      </w:pPr>
      <w:r w:rsidRPr="004F7565">
        <w:rPr>
          <w:rFonts w:cs="Arial"/>
          <w:b/>
        </w:rPr>
        <w:t>ЗАВРШНЕ ОДРЕДБЕ</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E851BB">
        <w:rPr>
          <w:rFonts w:cs="Arial"/>
          <w:b/>
          <w:lang w:val="sr-Cyrl-RS"/>
        </w:rPr>
        <w:t>20</w:t>
      </w:r>
      <w:r w:rsidRPr="004F7565">
        <w:rPr>
          <w:rFonts w:cs="Arial"/>
        </w:rPr>
        <w:t>.</w:t>
      </w:r>
      <w:proofErr w:type="gramEnd"/>
    </w:p>
    <w:p w:rsidR="00E61617" w:rsidRPr="004F7565" w:rsidRDefault="00E61617" w:rsidP="00E61617">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61617" w:rsidRPr="004F7565" w:rsidRDefault="00E61617" w:rsidP="00E61617">
      <w:pPr>
        <w:pStyle w:val="KDParagraf"/>
        <w:spacing w:before="0"/>
        <w:rPr>
          <w:rFonts w:cs="Arial"/>
        </w:rPr>
      </w:pPr>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2</w:t>
      </w:r>
      <w:r w:rsidR="00E851BB">
        <w:rPr>
          <w:rFonts w:cs="Arial"/>
          <w:b/>
          <w:lang w:val="sr-Cyrl-RS"/>
        </w:rPr>
        <w:t>1</w:t>
      </w:r>
      <w:r w:rsidRPr="004F7565">
        <w:rPr>
          <w:rFonts w:cs="Arial"/>
        </w:rPr>
        <w:t>.</w:t>
      </w:r>
      <w:proofErr w:type="gramEnd"/>
    </w:p>
    <w:p w:rsidR="00E61617" w:rsidRPr="004F7565" w:rsidRDefault="00E61617" w:rsidP="00E61617">
      <w:pPr>
        <w:pStyle w:val="KDParagraf"/>
        <w:spacing w:before="0"/>
        <w:rPr>
          <w:rFonts w:cs="Arial"/>
        </w:rPr>
      </w:pPr>
      <w:r w:rsidRPr="004F7565">
        <w:rPr>
          <w:rFonts w:cs="Arial"/>
        </w:rPr>
        <w:t xml:space="preserve">Уговорне страна током трајања овог </w:t>
      </w:r>
      <w:proofErr w:type="gramStart"/>
      <w:r w:rsidRPr="004F7565">
        <w:rPr>
          <w:rFonts w:cs="Arial"/>
        </w:rPr>
        <w:t>Уговора  због</w:t>
      </w:r>
      <w:proofErr w:type="gramEnd"/>
      <w:r w:rsidRPr="004F7565">
        <w:rPr>
          <w:rFonts w:cs="Arial"/>
        </w:rPr>
        <w:t xml:space="preserve"> промењених околности ближе одређених у члану 115. </w:t>
      </w:r>
      <w:proofErr w:type="gramStart"/>
      <w:r w:rsidRPr="004F7565">
        <w:rPr>
          <w:rFonts w:cs="Arial"/>
        </w:rPr>
        <w:t>Закона</w:t>
      </w:r>
      <w:r w:rsidR="00CB07B6">
        <w:rPr>
          <w:rFonts w:cs="Arial"/>
          <w:lang w:val="sr-Cyrl-RS"/>
        </w:rPr>
        <w:t xml:space="preserve"> и овој конкурсној документацији</w:t>
      </w:r>
      <w:r w:rsidRPr="004F7565">
        <w:rPr>
          <w:rFonts w:cs="Arial"/>
        </w:rPr>
        <w:t>, могу у писменој форми путем Анекса извршити измене и допуне овог Уговора.</w:t>
      </w:r>
      <w:proofErr w:type="gramEnd"/>
      <w:r w:rsidRPr="004F7565">
        <w:rPr>
          <w:rFonts w:cs="Arial"/>
        </w:rPr>
        <w:t xml:space="preserve"> </w:t>
      </w:r>
    </w:p>
    <w:p w:rsidR="00E61617" w:rsidRPr="004F7565" w:rsidRDefault="00E61617" w:rsidP="00E61617">
      <w:pPr>
        <w:pStyle w:val="KDParagraf"/>
        <w:spacing w:before="0"/>
        <w:rPr>
          <w:rFonts w:cs="Arial"/>
        </w:rPr>
      </w:pPr>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2</w:t>
      </w:r>
      <w:r w:rsidR="00E851BB">
        <w:rPr>
          <w:rFonts w:cs="Arial"/>
          <w:b/>
          <w:lang w:val="sr-Cyrl-RS"/>
        </w:rPr>
        <w:t>2</w:t>
      </w:r>
      <w:r w:rsidRPr="004F7565">
        <w:rPr>
          <w:rFonts w:cs="Arial"/>
        </w:rPr>
        <w:t>.</w:t>
      </w:r>
      <w:proofErr w:type="gramEnd"/>
    </w:p>
    <w:p w:rsidR="00E61617" w:rsidRPr="004F7565" w:rsidRDefault="00E61617" w:rsidP="00E61617">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2</w:t>
      </w:r>
      <w:r w:rsidR="00E851BB">
        <w:rPr>
          <w:rFonts w:cs="Arial"/>
          <w:b/>
          <w:lang w:val="sr-Cyrl-RS"/>
        </w:rPr>
        <w:t>3</w:t>
      </w:r>
      <w:r w:rsidRPr="004F7565">
        <w:rPr>
          <w:rFonts w:cs="Arial"/>
        </w:rPr>
        <w:t>.</w:t>
      </w:r>
      <w:proofErr w:type="gramEnd"/>
    </w:p>
    <w:p w:rsidR="00E61617" w:rsidRPr="004F7565" w:rsidRDefault="00E61617" w:rsidP="00E61617">
      <w:pPr>
        <w:pStyle w:val="KDParagraf"/>
        <w:spacing w:before="0"/>
        <w:rPr>
          <w:rFonts w:cs="Arial"/>
        </w:rPr>
      </w:pPr>
      <w:proofErr w:type="gramStart"/>
      <w:r w:rsidRPr="004F7565">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4F7565">
        <w:rPr>
          <w:rFonts w:cs="Arial"/>
        </w:rPr>
        <w:lastRenderedPageBreak/>
        <w:t>техничких норматива Републике Србије, примењивих с обзиром на предмет овог Уговора.</w:t>
      </w:r>
      <w:proofErr w:type="gramEnd"/>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2</w:t>
      </w:r>
      <w:r w:rsidR="00E851BB">
        <w:rPr>
          <w:rFonts w:cs="Arial"/>
          <w:b/>
          <w:lang w:val="sr-Cyrl-RS"/>
        </w:rPr>
        <w:t>4</w:t>
      </w:r>
      <w:r w:rsidRPr="004F7565">
        <w:rPr>
          <w:rFonts w:cs="Arial"/>
        </w:rPr>
        <w:t>.</w:t>
      </w:r>
      <w:proofErr w:type="gramEnd"/>
    </w:p>
    <w:p w:rsidR="00E61617" w:rsidRDefault="00E61617" w:rsidP="00E61617">
      <w:pPr>
        <w:pStyle w:val="KDParagraf"/>
        <w:spacing w:before="0"/>
        <w:rPr>
          <w:rFonts w:cs="Arial"/>
          <w:lang w:val="sr-Cyrl-RS"/>
        </w:rPr>
      </w:pPr>
      <w:r w:rsidRPr="004F7565">
        <w:rPr>
          <w:rFonts w:cs="Arial"/>
        </w:rPr>
        <w:t>Саставни део овог Уговора чине:</w:t>
      </w:r>
    </w:p>
    <w:p w:rsidR="00243295" w:rsidRDefault="006605B0" w:rsidP="006605B0">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sidR="00243295">
        <w:rPr>
          <w:rFonts w:cs="Arial"/>
        </w:rPr>
        <w:t>Конкурсна документација</w:t>
      </w:r>
      <w:r w:rsidR="00243295">
        <w:rPr>
          <w:rFonts w:cs="Arial"/>
          <w:lang w:val="sr-Cyrl-RS"/>
        </w:rPr>
        <w:t>:</w:t>
      </w:r>
      <w:r w:rsidR="00243295" w:rsidRPr="003C0C4E">
        <w:rPr>
          <w:rFonts w:cs="Arial"/>
          <w:color w:val="FF0000"/>
          <w:lang w:val="sr-Cyrl-RS"/>
        </w:rPr>
        <w:t xml:space="preserve"> </w:t>
      </w:r>
      <w:r w:rsidR="00243295" w:rsidRPr="00177F38">
        <w:rPr>
          <w:rFonts w:cs="Arial"/>
          <w:lang w:val="sr-Cyrl-RS"/>
        </w:rPr>
        <w:t xml:space="preserve">Пружалац услуге потврђују преузимање </w:t>
      </w:r>
      <w:r>
        <w:rPr>
          <w:rFonts w:cs="Arial"/>
          <w:lang w:val="sr-Cyrl-RS"/>
        </w:rPr>
        <w:t xml:space="preserve"> </w:t>
      </w:r>
      <w:r w:rsidR="00243295" w:rsidRPr="00177F38">
        <w:rPr>
          <w:rFonts w:cs="Arial"/>
          <w:lang w:val="sr-Cyrl-RS"/>
        </w:rPr>
        <w:t xml:space="preserve">целокупне званичне конкурсне документације преко портала </w:t>
      </w:r>
      <w:r w:rsidR="00D04BA2">
        <w:rPr>
          <w:rFonts w:cs="Arial"/>
          <w:lang w:val="sr-Cyrl-RS"/>
        </w:rPr>
        <w:t xml:space="preserve">Корисника услуге </w:t>
      </w:r>
      <w:r w:rsidR="009A5C60">
        <w:rPr>
          <w:rFonts w:cs="Arial"/>
          <w:lang w:val="sr-Cyrl-RS"/>
        </w:rPr>
        <w:t>;</w:t>
      </w:r>
    </w:p>
    <w:p w:rsidR="00E61617" w:rsidRDefault="00701D98" w:rsidP="00C961F0">
      <w:pPr>
        <w:pStyle w:val="KDParagraf"/>
        <w:rPr>
          <w:rFonts w:cs="Arial"/>
          <w:lang w:val="sr-Cyrl-RS"/>
        </w:rPr>
      </w:pPr>
      <w:r>
        <w:rPr>
          <w:rFonts w:cs="Arial"/>
        </w:rPr>
        <w:t xml:space="preserve"> </w:t>
      </w:r>
      <w:r w:rsidR="009A5C60">
        <w:rPr>
          <w:rFonts w:cs="Arial"/>
          <w:lang w:val="sr-Cyrl-RS"/>
        </w:rPr>
        <w:t>-</w:t>
      </w:r>
      <w:r>
        <w:rPr>
          <w:rFonts w:cs="Arial"/>
          <w:lang w:val="sr-Cyrl-RS"/>
        </w:rPr>
        <w:t xml:space="preserve"> </w:t>
      </w:r>
      <w:r w:rsidR="006605B0" w:rsidRPr="00C961F0">
        <w:rPr>
          <w:rFonts w:cs="Arial"/>
        </w:rPr>
        <w:t xml:space="preserve">Прилог број </w:t>
      </w:r>
      <w:r w:rsidR="006605B0">
        <w:rPr>
          <w:rFonts w:cs="Arial"/>
          <w:lang w:val="sr-Cyrl-RS"/>
        </w:rPr>
        <w:t xml:space="preserve">2          </w:t>
      </w:r>
      <w:r w:rsidR="00E61617" w:rsidRPr="004F7565">
        <w:rPr>
          <w:rFonts w:cs="Arial"/>
        </w:rPr>
        <w:t>Понуда;</w:t>
      </w:r>
      <w:r w:rsidR="00E61617" w:rsidRPr="004F7565">
        <w:rPr>
          <w:rFonts w:cs="Arial"/>
        </w:rPr>
        <w:tab/>
      </w:r>
    </w:p>
    <w:p w:rsidR="00E96390" w:rsidRPr="00E96390" w:rsidRDefault="00E96390" w:rsidP="00C961F0">
      <w:pPr>
        <w:pStyle w:val="KDParagraf"/>
        <w:rPr>
          <w:rFonts w:cs="Arial"/>
          <w:lang w:val="sr-Cyrl-RS"/>
        </w:rPr>
      </w:pPr>
      <w:r>
        <w:rPr>
          <w:rFonts w:cs="Arial"/>
          <w:lang w:val="sr-Cyrl-RS"/>
        </w:rPr>
        <w:t xml:space="preserve">- </w:t>
      </w:r>
      <w:r w:rsidR="006605B0" w:rsidRPr="00C961F0">
        <w:rPr>
          <w:rFonts w:cs="Arial"/>
        </w:rPr>
        <w:t xml:space="preserve">Прилог број </w:t>
      </w:r>
      <w:r w:rsidR="006605B0">
        <w:rPr>
          <w:rFonts w:cs="Arial"/>
          <w:lang w:val="sr-Cyrl-RS"/>
        </w:rPr>
        <w:t xml:space="preserve">3          </w:t>
      </w:r>
      <w:r>
        <w:rPr>
          <w:rFonts w:cs="Arial"/>
          <w:lang w:val="sr-Cyrl-RS"/>
        </w:rPr>
        <w:t>Структуре цене</w:t>
      </w:r>
      <w:r w:rsidRPr="004F7565">
        <w:rPr>
          <w:rFonts w:cs="Arial"/>
        </w:rPr>
        <w:t>;</w:t>
      </w:r>
      <w:r w:rsidRPr="004F7565">
        <w:rPr>
          <w:rFonts w:cs="Arial"/>
        </w:rPr>
        <w:tab/>
      </w:r>
    </w:p>
    <w:p w:rsidR="00E61617" w:rsidRPr="00D04BA2" w:rsidRDefault="009A5C60" w:rsidP="00D04BA2">
      <w:pPr>
        <w:pStyle w:val="KDParagraf"/>
        <w:ind w:left="2127" w:hanging="2127"/>
        <w:rPr>
          <w:rFonts w:cs="Arial"/>
          <w:lang w:val="sr-Cyrl-RS"/>
        </w:rPr>
      </w:pPr>
      <w:r>
        <w:rPr>
          <w:rFonts w:cs="Arial"/>
          <w:lang w:val="sr-Cyrl-RS"/>
        </w:rPr>
        <w:t>-</w:t>
      </w:r>
      <w:r w:rsidR="00701D98">
        <w:rPr>
          <w:rFonts w:cs="Arial"/>
          <w:lang w:val="sr-Cyrl-RS"/>
        </w:rPr>
        <w:t xml:space="preserve">  </w:t>
      </w:r>
      <w:r w:rsidR="00E61617" w:rsidRPr="004F7565">
        <w:rPr>
          <w:rFonts w:cs="Arial"/>
        </w:rPr>
        <w:t xml:space="preserve">Прилог број </w:t>
      </w:r>
      <w:r w:rsidR="006605B0">
        <w:rPr>
          <w:rFonts w:cs="Arial"/>
          <w:lang w:val="sr-Cyrl-RS"/>
        </w:rPr>
        <w:t>4</w:t>
      </w:r>
      <w:r w:rsidR="00E851BB">
        <w:rPr>
          <w:rFonts w:cs="Arial"/>
          <w:lang w:val="sr-Cyrl-RS"/>
        </w:rPr>
        <w:t xml:space="preserve">      </w:t>
      </w:r>
      <w:r w:rsidR="00E851BB" w:rsidRPr="00E851BB">
        <w:rPr>
          <w:rFonts w:cs="Arial"/>
        </w:rPr>
        <w:t>Споразум о заједничком извршењу услуге</w:t>
      </w:r>
      <w:r w:rsidR="00E851BB">
        <w:rPr>
          <w:rFonts w:cs="Arial"/>
        </w:rPr>
        <w:t xml:space="preserve"> </w:t>
      </w:r>
      <w:r w:rsidR="00D04BA2">
        <w:rPr>
          <w:rFonts w:cs="Arial"/>
          <w:lang w:val="sr-Cyrl-RS"/>
        </w:rPr>
        <w:t>(у случају подношења  заједничке понуде)</w:t>
      </w:r>
    </w:p>
    <w:p w:rsidR="00701D98" w:rsidRPr="00701D98" w:rsidRDefault="00701D98" w:rsidP="00C961F0">
      <w:pPr>
        <w:tabs>
          <w:tab w:val="left" w:pos="567"/>
        </w:tabs>
        <w:rPr>
          <w:rFonts w:cs="Arial"/>
        </w:rPr>
      </w:pPr>
      <w:r>
        <w:rPr>
          <w:rFonts w:cs="Arial"/>
          <w:lang w:val="sr-Cyrl-RS"/>
        </w:rPr>
        <w:t xml:space="preserve">-  </w:t>
      </w:r>
      <w:r w:rsidRPr="00701D98">
        <w:rPr>
          <w:rFonts w:cs="Arial"/>
          <w:lang w:val="sr-Cyrl-RS"/>
        </w:rPr>
        <w:t xml:space="preserve">Прилог број </w:t>
      </w:r>
      <w:r w:rsidR="006605B0">
        <w:rPr>
          <w:rFonts w:cs="Arial"/>
          <w:lang w:val="sr-Cyrl-RS"/>
        </w:rPr>
        <w:t>5</w:t>
      </w:r>
      <w:r w:rsidRPr="00701D98">
        <w:rPr>
          <w:rFonts w:cs="Arial"/>
          <w:lang w:val="sr-Cyrl-RS"/>
        </w:rPr>
        <w:tab/>
        <w:t xml:space="preserve"> Меница за добро извршење посла;</w:t>
      </w:r>
    </w:p>
    <w:p w:rsidR="00C961F0" w:rsidRDefault="00E851BB" w:rsidP="00C961F0">
      <w:pPr>
        <w:pStyle w:val="KDParagraf"/>
        <w:rPr>
          <w:rFonts w:cs="Arial"/>
          <w:lang w:val="sr-Cyrl-RS"/>
        </w:rPr>
      </w:pPr>
      <w:r w:rsidRPr="00E851BB">
        <w:rPr>
          <w:rFonts w:cs="Arial"/>
          <w:lang w:val="sr-Cyrl-RS"/>
        </w:rPr>
        <w:t>-</w:t>
      </w:r>
      <w:r w:rsidR="00243BF3" w:rsidRPr="00243BF3">
        <w:rPr>
          <w:rFonts w:cs="Arial"/>
        </w:rPr>
        <w:t xml:space="preserve"> </w:t>
      </w:r>
      <w:r w:rsidR="00701D98">
        <w:rPr>
          <w:rFonts w:cs="Arial"/>
          <w:lang w:val="sr-Cyrl-RS"/>
        </w:rPr>
        <w:t xml:space="preserve"> </w:t>
      </w:r>
      <w:r w:rsidR="00243BF3" w:rsidRPr="00243BF3">
        <w:rPr>
          <w:rFonts w:cs="Arial"/>
        </w:rPr>
        <w:t xml:space="preserve">Прилог број </w:t>
      </w:r>
      <w:r w:rsidR="006605B0">
        <w:rPr>
          <w:rFonts w:cs="Arial"/>
          <w:lang w:val="sr-Cyrl-RS"/>
        </w:rPr>
        <w:t>6</w:t>
      </w:r>
      <w:r w:rsidR="00243BF3" w:rsidRPr="00243BF3">
        <w:rPr>
          <w:rFonts w:cs="Arial"/>
        </w:rPr>
        <w:tab/>
      </w:r>
      <w:r w:rsidR="00243BF3" w:rsidRPr="00243BF3">
        <w:rPr>
          <w:rFonts w:cs="Arial"/>
          <w:lang w:val="sr-Cyrl-RS"/>
        </w:rPr>
        <w:t>П</w:t>
      </w:r>
      <w:r w:rsidR="00243BF3" w:rsidRPr="00243BF3">
        <w:rPr>
          <w:lang w:val="ru-RU"/>
        </w:rPr>
        <w:t>равила</w:t>
      </w:r>
      <w:r w:rsidR="00701D98">
        <w:t xml:space="preserve"> </w:t>
      </w:r>
      <w:r w:rsidR="00243BF3" w:rsidRPr="00243BF3">
        <w:rPr>
          <w:lang w:val="ru-RU"/>
        </w:rPr>
        <w:t>безбедности на раду у тент</w:t>
      </w:r>
      <w:r w:rsidR="00243BF3" w:rsidRPr="00243BF3">
        <w:rPr>
          <w:rFonts w:cs="Arial"/>
        </w:rPr>
        <w:t>;</w:t>
      </w:r>
    </w:p>
    <w:p w:rsidR="00D67A23" w:rsidRPr="00D67A23" w:rsidRDefault="00D67A23" w:rsidP="00C961F0">
      <w:pPr>
        <w:rPr>
          <w:rFonts w:cs="Arial"/>
          <w:lang w:val="sr-Cyrl-RS"/>
        </w:rPr>
      </w:pPr>
      <w:r>
        <w:rPr>
          <w:rFonts w:cs="Arial"/>
          <w:lang w:val="sr-Cyrl-RS"/>
        </w:rPr>
        <w:t>-</w:t>
      </w:r>
      <w:r w:rsidRPr="00D67A23">
        <w:rPr>
          <w:rFonts w:cs="Arial"/>
        </w:rPr>
        <w:t xml:space="preserve"> </w:t>
      </w:r>
      <w:r w:rsidRPr="00C961F0">
        <w:rPr>
          <w:rFonts w:cs="Arial"/>
        </w:rPr>
        <w:t xml:space="preserve">Прилог број </w:t>
      </w:r>
      <w:r w:rsidR="00C34534">
        <w:rPr>
          <w:rFonts w:cs="Arial"/>
        </w:rPr>
        <w:t>7</w:t>
      </w:r>
      <w:r>
        <w:rPr>
          <w:rFonts w:cs="Arial"/>
          <w:lang w:val="sr-Cyrl-RS"/>
        </w:rPr>
        <w:t xml:space="preserve">          Техничка документација</w:t>
      </w:r>
    </w:p>
    <w:p w:rsidR="009A5C60" w:rsidRPr="00BA4B52" w:rsidRDefault="009A5C60" w:rsidP="00BA4B52">
      <w:pPr>
        <w:pStyle w:val="KDParagraf"/>
        <w:spacing w:before="0"/>
        <w:rPr>
          <w:rFonts w:cs="Arial"/>
        </w:rPr>
      </w:pPr>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2</w:t>
      </w:r>
      <w:r w:rsidR="00E851BB">
        <w:rPr>
          <w:rFonts w:cs="Arial"/>
          <w:b/>
          <w:lang w:val="sr-Cyrl-RS"/>
        </w:rPr>
        <w:t>5</w:t>
      </w:r>
      <w:r w:rsidRPr="004F7565">
        <w:rPr>
          <w:rFonts w:cs="Arial"/>
        </w:rPr>
        <w:t>.</w:t>
      </w:r>
      <w:proofErr w:type="gramEnd"/>
    </w:p>
    <w:p w:rsidR="00E61617" w:rsidRPr="004F7565" w:rsidRDefault="00E61617" w:rsidP="00E61617">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E61617" w:rsidRPr="004F7565" w:rsidRDefault="00E61617" w:rsidP="00E61617">
      <w:pPr>
        <w:pStyle w:val="KDParagraf"/>
        <w:spacing w:before="0"/>
        <w:rPr>
          <w:rFonts w:eastAsia="Calibri" w:cs="Arial"/>
          <w:noProof/>
          <w:color w:val="000000" w:themeColor="text1"/>
        </w:rPr>
      </w:pPr>
    </w:p>
    <w:p w:rsidR="00E61617" w:rsidRPr="004F7565" w:rsidRDefault="00E61617" w:rsidP="00E61617">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61617" w:rsidRPr="004F7565" w:rsidRDefault="00E61617" w:rsidP="00E61617">
      <w:pPr>
        <w:pStyle w:val="KDParagraf"/>
        <w:spacing w:before="0"/>
        <w:rPr>
          <w:rFonts w:cs="Arial"/>
        </w:rPr>
      </w:pPr>
    </w:p>
    <w:p w:rsidR="00F23569" w:rsidRPr="004F7565" w:rsidRDefault="00F23569" w:rsidP="00F23569">
      <w:pPr>
        <w:pStyle w:val="KDParagraf"/>
        <w:spacing w:before="0"/>
        <w:rPr>
          <w:rFonts w:cs="Arial"/>
          <w:lang w:val="sr-Cyrl-RS"/>
        </w:rPr>
      </w:pP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b/>
        </w:rPr>
      </w:pPr>
      <w:r w:rsidRPr="004F7565">
        <w:rPr>
          <w:rFonts w:cs="Arial"/>
          <w:b/>
        </w:rPr>
        <w:t xml:space="preserve">                КОРИСНИК УСЛУГА                                                  ПРУЖАЛАЦ УСЛУГА</w:t>
      </w:r>
    </w:p>
    <w:p w:rsidR="00F23569" w:rsidRPr="004F7565" w:rsidRDefault="00F23569" w:rsidP="00F23569">
      <w:pPr>
        <w:spacing w:before="0"/>
        <w:rPr>
          <w:rFonts w:cs="Arial"/>
          <w:b/>
        </w:rPr>
      </w:pPr>
      <w:r w:rsidRPr="004F7565">
        <w:rPr>
          <w:rFonts w:cs="Arial"/>
          <w:b/>
        </w:rPr>
        <w:t>ЈП „Електропривреда Србије“Београд                                                Назив</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rPr>
      </w:pPr>
      <w:r w:rsidRPr="004F7565">
        <w:rPr>
          <w:rFonts w:cs="Arial"/>
        </w:rPr>
        <w:t>___________________________________                             ________________________</w:t>
      </w:r>
    </w:p>
    <w:p w:rsidR="00F23569" w:rsidRPr="004F7565" w:rsidRDefault="00F23569" w:rsidP="00F23569">
      <w:pPr>
        <w:pStyle w:val="KDParagraf"/>
        <w:spacing w:before="0"/>
        <w:rPr>
          <w:rFonts w:cs="Arial"/>
          <w:b/>
        </w:rPr>
      </w:pPr>
      <w:r w:rsidRPr="004F7565">
        <w:rPr>
          <w:rFonts w:cs="Arial"/>
        </w:rPr>
        <w:t xml:space="preserve">                                                                               </w:t>
      </w:r>
      <w:proofErr w:type="gramStart"/>
      <w:r w:rsidRPr="004F7565">
        <w:rPr>
          <w:rFonts w:cs="Arial"/>
          <w:b/>
        </w:rPr>
        <w:t>М.П.</w:t>
      </w:r>
      <w:proofErr w:type="gramEnd"/>
    </w:p>
    <w:p w:rsidR="00F23569" w:rsidRPr="004F7565" w:rsidRDefault="004F7565" w:rsidP="00E66087">
      <w:pPr>
        <w:spacing w:before="0"/>
        <w:ind w:left="567" w:right="871" w:hanging="567"/>
        <w:rPr>
          <w:rFonts w:cs="Arial"/>
          <w:color w:val="00B0F0"/>
        </w:rPr>
      </w:pPr>
      <w:r>
        <w:rPr>
          <w:rFonts w:cs="Arial"/>
          <w:lang w:val="sr-Cyrl-RS"/>
        </w:rPr>
        <w:t xml:space="preserve">        </w:t>
      </w:r>
      <w:r>
        <w:rPr>
          <w:rFonts w:cs="Arial"/>
        </w:rPr>
        <w:t>Финансијски директор</w:t>
      </w:r>
      <w:r w:rsidR="00177F38">
        <w:rPr>
          <w:rFonts w:cs="Arial"/>
          <w:lang w:val="sr-Cyrl-RS"/>
        </w:rPr>
        <w:t xml:space="preserve"> </w:t>
      </w:r>
      <w:r w:rsidR="00E66087">
        <w:rPr>
          <w:rFonts w:cs="Arial"/>
        </w:rPr>
        <w:t xml:space="preserve">ТЕНТ,     </w:t>
      </w:r>
      <w:r w:rsidR="00E66087">
        <w:rPr>
          <w:rFonts w:cs="Arial"/>
          <w:lang w:val="sr-Cyrl-RS"/>
        </w:rPr>
        <w:t xml:space="preserve">          </w:t>
      </w:r>
      <w:r w:rsidR="00F23569" w:rsidRPr="004F7565">
        <w:rPr>
          <w:rFonts w:cs="Arial"/>
        </w:rPr>
        <w:t>име и презиме</w:t>
      </w:r>
      <w:proofErr w:type="gramStart"/>
      <w:r w:rsidR="00F23569" w:rsidRPr="004F7565">
        <w:rPr>
          <w:rFonts w:cs="Arial"/>
        </w:rPr>
        <w:t>,функција</w:t>
      </w:r>
      <w:proofErr w:type="gramEnd"/>
      <w:r w:rsidR="00F23569" w:rsidRPr="004F7565">
        <w:rPr>
          <w:rFonts w:cs="Arial"/>
        </w:rPr>
        <w:t xml:space="preserve">                                            </w:t>
      </w:r>
      <w:r>
        <w:rPr>
          <w:rFonts w:cs="Arial"/>
          <w:lang w:val="sr-Cyrl-RS"/>
        </w:rPr>
        <w:t xml:space="preserve">        </w:t>
      </w:r>
      <w:r w:rsidR="00F23569" w:rsidRPr="004F7565">
        <w:rPr>
          <w:rFonts w:cs="Arial"/>
        </w:rPr>
        <w:t xml:space="preserve">Милорад Лазић, дипл.екон.                                                                             </w:t>
      </w:r>
    </w:p>
    <w:p w:rsidR="00F23569" w:rsidRDefault="00F23569" w:rsidP="00F23569">
      <w:pPr>
        <w:pStyle w:val="KDParagraf"/>
        <w:spacing w:before="0"/>
        <w:rPr>
          <w:rFonts w:cs="Arial"/>
          <w:lang w:val="sr-Cyrl-RS"/>
        </w:rPr>
      </w:pPr>
    </w:p>
    <w:p w:rsidR="00243BF3" w:rsidRDefault="00243BF3" w:rsidP="00F23569">
      <w:pPr>
        <w:pStyle w:val="KDParagraf"/>
        <w:spacing w:before="0"/>
        <w:rPr>
          <w:rFonts w:cs="Arial"/>
          <w:lang w:val="sr-Cyrl-RS"/>
        </w:rPr>
      </w:pPr>
    </w:p>
    <w:p w:rsidR="0065091B" w:rsidRDefault="0065091B" w:rsidP="00F23569">
      <w:pPr>
        <w:pStyle w:val="KDParagraf"/>
        <w:spacing w:before="0"/>
        <w:rPr>
          <w:rFonts w:cs="Arial"/>
          <w:lang w:val="sr-Cyrl-RS"/>
        </w:rPr>
      </w:pPr>
    </w:p>
    <w:p w:rsidR="0065091B" w:rsidRDefault="0065091B" w:rsidP="00F23569">
      <w:pPr>
        <w:pStyle w:val="KDParagraf"/>
        <w:spacing w:before="0"/>
        <w:rPr>
          <w:rFonts w:cs="Arial"/>
          <w:lang w:val="sr-Cyrl-RS"/>
        </w:rPr>
      </w:pPr>
    </w:p>
    <w:p w:rsidR="0065091B" w:rsidRDefault="0065091B" w:rsidP="00F23569">
      <w:pPr>
        <w:pStyle w:val="KDParagraf"/>
        <w:spacing w:before="0"/>
        <w:rPr>
          <w:rFonts w:cs="Arial"/>
          <w:lang w:val="sr-Cyrl-RS"/>
        </w:rPr>
      </w:pPr>
    </w:p>
    <w:p w:rsidR="0065091B" w:rsidRDefault="0065091B" w:rsidP="00F23569">
      <w:pPr>
        <w:pStyle w:val="KDParagraf"/>
        <w:spacing w:before="0"/>
        <w:rPr>
          <w:rFonts w:cs="Arial"/>
          <w:lang w:val="sr-Cyrl-RS"/>
        </w:rPr>
      </w:pPr>
    </w:p>
    <w:p w:rsidR="0065091B" w:rsidRDefault="0065091B" w:rsidP="00F23569">
      <w:pPr>
        <w:pStyle w:val="KDParagraf"/>
        <w:spacing w:before="0"/>
        <w:rPr>
          <w:rFonts w:cs="Arial"/>
          <w:lang w:val="sr-Cyrl-RS"/>
        </w:rPr>
      </w:pPr>
    </w:p>
    <w:p w:rsidR="0065091B" w:rsidRDefault="0065091B" w:rsidP="00F23569">
      <w:pPr>
        <w:pStyle w:val="KDParagraf"/>
        <w:spacing w:before="0"/>
        <w:rPr>
          <w:rFonts w:cs="Arial"/>
          <w:lang w:val="sr-Cyrl-RS"/>
        </w:rPr>
      </w:pPr>
    </w:p>
    <w:p w:rsidR="0065091B" w:rsidRDefault="0065091B" w:rsidP="00F23569">
      <w:pPr>
        <w:pStyle w:val="KDParagraf"/>
        <w:spacing w:before="0"/>
        <w:rPr>
          <w:rFonts w:cs="Arial"/>
          <w:lang w:val="sr-Cyrl-RS"/>
        </w:rPr>
      </w:pPr>
    </w:p>
    <w:p w:rsidR="00D67A23" w:rsidRDefault="00D67A23" w:rsidP="00F23569">
      <w:pPr>
        <w:pStyle w:val="KDParagraf"/>
        <w:spacing w:before="0"/>
        <w:rPr>
          <w:rFonts w:cs="Arial"/>
          <w:lang w:val="sr-Cyrl-RS"/>
        </w:rPr>
      </w:pPr>
    </w:p>
    <w:p w:rsidR="00E66087" w:rsidRDefault="00E66087" w:rsidP="00F23569">
      <w:pPr>
        <w:pStyle w:val="KDParagraf"/>
        <w:spacing w:before="0"/>
        <w:rPr>
          <w:rFonts w:cs="Arial"/>
          <w:lang w:val="sr-Cyrl-RS"/>
        </w:rPr>
      </w:pPr>
    </w:p>
    <w:p w:rsidR="00BA4B52" w:rsidRDefault="00BA4B52" w:rsidP="00F23569">
      <w:pPr>
        <w:pStyle w:val="KDParagraf"/>
        <w:spacing w:before="0"/>
        <w:rPr>
          <w:rFonts w:cs="Arial"/>
          <w:lang w:val="sr-Cyrl-RS"/>
        </w:rPr>
      </w:pPr>
    </w:p>
    <w:p w:rsidR="00012999" w:rsidRPr="00012999" w:rsidRDefault="00012999" w:rsidP="00F23569">
      <w:pPr>
        <w:pStyle w:val="KDParagraf"/>
        <w:spacing w:before="0"/>
        <w:rPr>
          <w:rFonts w:cs="Arial"/>
          <w:lang w:val="sr-Cyrl-RS"/>
        </w:rPr>
      </w:pPr>
    </w:p>
    <w:p w:rsidR="00BA4B52" w:rsidRDefault="00BA4B52" w:rsidP="00F23569">
      <w:pPr>
        <w:pStyle w:val="KDParagraf"/>
        <w:spacing w:before="0"/>
        <w:rPr>
          <w:rFonts w:cs="Arial"/>
        </w:rPr>
      </w:pPr>
    </w:p>
    <w:p w:rsidR="00BA4B52" w:rsidRDefault="00BA4B52" w:rsidP="00F23569">
      <w:pPr>
        <w:pStyle w:val="KDParagraf"/>
        <w:spacing w:before="0"/>
        <w:rPr>
          <w:rFonts w:cs="Arial"/>
        </w:rPr>
      </w:pPr>
      <w:bookmarkStart w:id="258" w:name="_GoBack"/>
      <w:bookmarkEnd w:id="258"/>
    </w:p>
    <w:p w:rsidR="00012999" w:rsidRDefault="00012999" w:rsidP="00012999">
      <w:pPr>
        <w:pStyle w:val="KDParagraf"/>
        <w:spacing w:before="0"/>
        <w:rPr>
          <w:rFonts w:cs="Arial"/>
          <w:b/>
        </w:rPr>
      </w:pPr>
      <w:r>
        <w:rPr>
          <w:rFonts w:cs="Arial"/>
          <w:b/>
        </w:rPr>
        <w:t>НАПОМЕНА:</w:t>
      </w:r>
    </w:p>
    <w:p w:rsidR="00012999" w:rsidRDefault="00012999" w:rsidP="00012999">
      <w:pPr>
        <w:pStyle w:val="KDParagraf"/>
        <w:spacing w:before="0"/>
        <w:rPr>
          <w:rFonts w:cs="Arial"/>
          <w:b/>
          <w:lang w:val="sr-Cyrl-RS"/>
        </w:rPr>
      </w:pPr>
      <w:proofErr w:type="gramStart"/>
      <w:r>
        <w:rPr>
          <w:rFonts w:cs="Arial"/>
          <w:b/>
        </w:rPr>
        <w:t>НАКОН ИЗБОРА НАЈПОВЉНИЈЕ ПОНУДЕ, СВЕ ОПЦИОНЕ ФОРМУАЛЦИЈЕ ОВОГ МОДЕЛА УГОВOРА ЋЕ СЕ ПРИЛАГОДТИ КОНКРЕТНО ИЗАБРНОЈ ПОНУДИ.</w:t>
      </w:r>
      <w:proofErr w:type="gramEnd"/>
    </w:p>
    <w:p w:rsidR="00BA4B52" w:rsidRDefault="00BA4B52" w:rsidP="00F23569">
      <w:pPr>
        <w:pStyle w:val="KDParagraf"/>
        <w:spacing w:before="0"/>
        <w:rPr>
          <w:rFonts w:cs="Arial"/>
        </w:rPr>
      </w:pPr>
    </w:p>
    <w:p w:rsidR="00BA4B52" w:rsidRPr="00BA4B52" w:rsidRDefault="00BA4B52" w:rsidP="00F23569">
      <w:pPr>
        <w:pStyle w:val="KDParagraf"/>
        <w:spacing w:before="0"/>
        <w:rPr>
          <w:rFonts w:cs="Arial"/>
        </w:rPr>
      </w:pPr>
    </w:p>
    <w:p w:rsidR="00D22CDD" w:rsidRDefault="00D22CDD" w:rsidP="00D22CDD">
      <w:pPr>
        <w:spacing w:before="40"/>
        <w:rPr>
          <w:lang w:val="sr-Cyrl-CS"/>
        </w:rPr>
      </w:pPr>
      <w:r>
        <w:rPr>
          <w:noProof/>
        </w:rPr>
        <w:lastRenderedPageBreak/>
        <w:drawing>
          <wp:anchor distT="0" distB="0" distL="114300" distR="114300" simplePos="0" relativeHeight="251658240" behindDoc="0" locked="0" layoutInCell="1" allowOverlap="1" wp14:anchorId="2ECED1E2" wp14:editId="4F56A7CA">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Pr="004F7565" w:rsidRDefault="006605B0" w:rsidP="004F7565">
      <w:pPr>
        <w:rPr>
          <w:rFonts w:cs="Arial"/>
          <w:lang w:val="sr-Cyrl-CS"/>
        </w:rPr>
      </w:pPr>
    </w:p>
    <w:p w:rsidR="004F7565" w:rsidRPr="004F7565" w:rsidRDefault="004F7565" w:rsidP="004F7565">
      <w:pPr>
        <w:rPr>
          <w:rFonts w:cs="Arial"/>
          <w:lang w:val="sr-Cyrl-CS"/>
        </w:rPr>
      </w:pPr>
      <w:r w:rsidRPr="004F7565">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024D34">
      <w:pPr>
        <w:numPr>
          <w:ilvl w:val="0"/>
          <w:numId w:val="25"/>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024D34">
      <w:pPr>
        <w:numPr>
          <w:ilvl w:val="0"/>
          <w:numId w:val="25"/>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024D34">
      <w:pPr>
        <w:numPr>
          <w:ilvl w:val="1"/>
          <w:numId w:val="27"/>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024D34">
      <w:pPr>
        <w:numPr>
          <w:ilvl w:val="1"/>
          <w:numId w:val="27"/>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024D34">
      <w:pPr>
        <w:numPr>
          <w:ilvl w:val="1"/>
          <w:numId w:val="27"/>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024D34">
      <w:pPr>
        <w:numPr>
          <w:ilvl w:val="1"/>
          <w:numId w:val="27"/>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024D34">
      <w:pPr>
        <w:numPr>
          <w:ilvl w:val="1"/>
          <w:numId w:val="27"/>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024D34">
      <w:pPr>
        <w:numPr>
          <w:ilvl w:val="1"/>
          <w:numId w:val="27"/>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024D34">
      <w:pPr>
        <w:numPr>
          <w:ilvl w:val="1"/>
          <w:numId w:val="27"/>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024D34">
      <w:pPr>
        <w:numPr>
          <w:ilvl w:val="1"/>
          <w:numId w:val="27"/>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024D34">
      <w:pPr>
        <w:numPr>
          <w:ilvl w:val="1"/>
          <w:numId w:val="27"/>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024D34">
      <w:pPr>
        <w:numPr>
          <w:ilvl w:val="0"/>
          <w:numId w:val="25"/>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w:t>
      </w:r>
      <w:r w:rsidRPr="004F7565">
        <w:rPr>
          <w:rFonts w:cs="Arial"/>
          <w:lang w:val="ru-RU"/>
        </w:rPr>
        <w:lastRenderedPageBreak/>
        <w:t>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024D34">
      <w:pPr>
        <w:numPr>
          <w:ilvl w:val="0"/>
          <w:numId w:val="25"/>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024D34">
      <w:pPr>
        <w:numPr>
          <w:ilvl w:val="0"/>
          <w:numId w:val="25"/>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024D34">
      <w:pPr>
        <w:numPr>
          <w:ilvl w:val="0"/>
          <w:numId w:val="25"/>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024D34">
      <w:pPr>
        <w:numPr>
          <w:ilvl w:val="0"/>
          <w:numId w:val="25"/>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024D34">
      <w:pPr>
        <w:numPr>
          <w:ilvl w:val="0"/>
          <w:numId w:val="25"/>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024D34">
      <w:pPr>
        <w:numPr>
          <w:ilvl w:val="0"/>
          <w:numId w:val="25"/>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 xml:space="preserve">за </w:t>
      </w:r>
      <w:r w:rsidRPr="004F7565">
        <w:rPr>
          <w:rFonts w:cs="Arial"/>
          <w:lang w:val="sr-Cyrl-CS"/>
        </w:rPr>
        <w:lastRenderedPageBreak/>
        <w:t>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024D34">
      <w:pPr>
        <w:numPr>
          <w:ilvl w:val="0"/>
          <w:numId w:val="25"/>
        </w:numPr>
        <w:spacing w:before="0" w:after="80" w:line="216" w:lineRule="auto"/>
        <w:rPr>
          <w:rFonts w:cs="Arial"/>
        </w:rPr>
      </w:pPr>
      <w:r w:rsidRPr="004F7565">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024D34">
      <w:pPr>
        <w:numPr>
          <w:ilvl w:val="0"/>
          <w:numId w:val="25"/>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024D34">
      <w:pPr>
        <w:numPr>
          <w:ilvl w:val="0"/>
          <w:numId w:val="25"/>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024D34">
      <w:pPr>
        <w:numPr>
          <w:ilvl w:val="0"/>
          <w:numId w:val="25"/>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024D34">
      <w:pPr>
        <w:numPr>
          <w:ilvl w:val="0"/>
          <w:numId w:val="25"/>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024D34">
      <w:pPr>
        <w:numPr>
          <w:ilvl w:val="0"/>
          <w:numId w:val="25"/>
        </w:numPr>
        <w:spacing w:before="0" w:after="80" w:line="216" w:lineRule="auto"/>
        <w:ind w:left="357" w:hanging="357"/>
        <w:rPr>
          <w:rFonts w:cs="Arial"/>
          <w:lang w:val="ru-RU"/>
        </w:rPr>
      </w:pPr>
      <w:r w:rsidRPr="004F7565">
        <w:rPr>
          <w:rFonts w:cs="Arial"/>
          <w:lang w:val="ru-RU"/>
        </w:rPr>
        <w:lastRenderedPageBreak/>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024D34">
      <w:pPr>
        <w:numPr>
          <w:ilvl w:val="0"/>
          <w:numId w:val="25"/>
        </w:numPr>
        <w:spacing w:before="0" w:after="80" w:line="216" w:lineRule="auto"/>
        <w:rPr>
          <w:rFonts w:cs="Arial"/>
          <w:lang w:val="ru-RU"/>
        </w:rPr>
      </w:pPr>
      <w:r w:rsidRPr="004F7565">
        <w:rPr>
          <w:rFonts w:cs="Arial"/>
          <w:lang w:val="sr-Latn-CS"/>
        </w:rPr>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024D34">
      <w:pPr>
        <w:numPr>
          <w:ilvl w:val="0"/>
          <w:numId w:val="25"/>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024D34">
      <w:pPr>
        <w:numPr>
          <w:ilvl w:val="0"/>
          <w:numId w:val="25"/>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024D34">
      <w:pPr>
        <w:numPr>
          <w:ilvl w:val="0"/>
          <w:numId w:val="25"/>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024D34">
      <w:pPr>
        <w:numPr>
          <w:ilvl w:val="0"/>
          <w:numId w:val="25"/>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024D34">
      <w:pPr>
        <w:numPr>
          <w:ilvl w:val="0"/>
          <w:numId w:val="25"/>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024D34">
      <w:pPr>
        <w:numPr>
          <w:ilvl w:val="0"/>
          <w:numId w:val="25"/>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024D34">
      <w:pPr>
        <w:numPr>
          <w:ilvl w:val="0"/>
          <w:numId w:val="25"/>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024D34">
      <w:pPr>
        <w:numPr>
          <w:ilvl w:val="0"/>
          <w:numId w:val="25"/>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024D34">
      <w:pPr>
        <w:numPr>
          <w:ilvl w:val="0"/>
          <w:numId w:val="25"/>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024D34">
      <w:pPr>
        <w:numPr>
          <w:ilvl w:val="0"/>
          <w:numId w:val="25"/>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024D34">
      <w:pPr>
        <w:numPr>
          <w:ilvl w:val="0"/>
          <w:numId w:val="26"/>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024D34">
      <w:pPr>
        <w:numPr>
          <w:ilvl w:val="0"/>
          <w:numId w:val="26"/>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024D34">
      <w:pPr>
        <w:numPr>
          <w:ilvl w:val="0"/>
          <w:numId w:val="26"/>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024D34">
      <w:pPr>
        <w:numPr>
          <w:ilvl w:val="0"/>
          <w:numId w:val="26"/>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024D34">
      <w:pPr>
        <w:numPr>
          <w:ilvl w:val="0"/>
          <w:numId w:val="26"/>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024D34">
      <w:pPr>
        <w:numPr>
          <w:ilvl w:val="0"/>
          <w:numId w:val="26"/>
        </w:numPr>
        <w:spacing w:before="0" w:after="80" w:line="216" w:lineRule="auto"/>
        <w:rPr>
          <w:rFonts w:cs="Arial"/>
          <w:lang w:val="ru-RU"/>
        </w:rPr>
      </w:pPr>
      <w:r w:rsidRPr="004F7565">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024D34">
      <w:pPr>
        <w:numPr>
          <w:ilvl w:val="0"/>
          <w:numId w:val="26"/>
        </w:numPr>
        <w:spacing w:before="0" w:after="80" w:line="216" w:lineRule="auto"/>
        <w:rPr>
          <w:rFonts w:cs="Arial"/>
          <w:lang w:val="ru-RU"/>
        </w:rPr>
      </w:pPr>
      <w:r w:rsidRPr="004F756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024D34">
      <w:pPr>
        <w:numPr>
          <w:ilvl w:val="0"/>
          <w:numId w:val="26"/>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024D34">
      <w:pPr>
        <w:numPr>
          <w:ilvl w:val="0"/>
          <w:numId w:val="26"/>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024D34">
      <w:pPr>
        <w:numPr>
          <w:ilvl w:val="0"/>
          <w:numId w:val="26"/>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024D34">
      <w:pPr>
        <w:numPr>
          <w:ilvl w:val="0"/>
          <w:numId w:val="26"/>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024D34">
      <w:pPr>
        <w:numPr>
          <w:ilvl w:val="0"/>
          <w:numId w:val="26"/>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024D34">
      <w:pPr>
        <w:numPr>
          <w:ilvl w:val="0"/>
          <w:numId w:val="26"/>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024D34">
      <w:pPr>
        <w:numPr>
          <w:ilvl w:val="0"/>
          <w:numId w:val="28"/>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024D34">
      <w:pPr>
        <w:numPr>
          <w:ilvl w:val="0"/>
          <w:numId w:val="28"/>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024D34">
      <w:pPr>
        <w:numPr>
          <w:ilvl w:val="0"/>
          <w:numId w:val="28"/>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024D34">
      <w:pPr>
        <w:numPr>
          <w:ilvl w:val="0"/>
          <w:numId w:val="28"/>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024D34">
      <w:pPr>
        <w:numPr>
          <w:ilvl w:val="1"/>
          <w:numId w:val="27"/>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024D34">
      <w:pPr>
        <w:numPr>
          <w:ilvl w:val="1"/>
          <w:numId w:val="27"/>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024D34">
      <w:pPr>
        <w:numPr>
          <w:ilvl w:val="1"/>
          <w:numId w:val="27"/>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024D34">
      <w:pPr>
        <w:numPr>
          <w:ilvl w:val="1"/>
          <w:numId w:val="27"/>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024D34">
      <w:pPr>
        <w:numPr>
          <w:ilvl w:val="1"/>
          <w:numId w:val="27"/>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024D34">
      <w:pPr>
        <w:numPr>
          <w:ilvl w:val="1"/>
          <w:numId w:val="27"/>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024D34">
      <w:pPr>
        <w:numPr>
          <w:ilvl w:val="1"/>
          <w:numId w:val="27"/>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024D34">
      <w:pPr>
        <w:numPr>
          <w:ilvl w:val="1"/>
          <w:numId w:val="27"/>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024D34">
      <w:pPr>
        <w:numPr>
          <w:ilvl w:val="1"/>
          <w:numId w:val="27"/>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024D34">
      <w:pPr>
        <w:numPr>
          <w:ilvl w:val="1"/>
          <w:numId w:val="27"/>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024D34">
      <w:pPr>
        <w:numPr>
          <w:ilvl w:val="1"/>
          <w:numId w:val="27"/>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024D34">
      <w:pPr>
        <w:numPr>
          <w:ilvl w:val="1"/>
          <w:numId w:val="27"/>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024D34">
      <w:pPr>
        <w:numPr>
          <w:ilvl w:val="1"/>
          <w:numId w:val="27"/>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024D34">
      <w:pPr>
        <w:numPr>
          <w:ilvl w:val="1"/>
          <w:numId w:val="27"/>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024D34">
      <w:pPr>
        <w:numPr>
          <w:ilvl w:val="1"/>
          <w:numId w:val="27"/>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024D34">
      <w:pPr>
        <w:numPr>
          <w:ilvl w:val="1"/>
          <w:numId w:val="27"/>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024D34">
      <w:pPr>
        <w:numPr>
          <w:ilvl w:val="1"/>
          <w:numId w:val="27"/>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024D34">
      <w:pPr>
        <w:numPr>
          <w:ilvl w:val="1"/>
          <w:numId w:val="27"/>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024D34">
      <w:pPr>
        <w:numPr>
          <w:ilvl w:val="1"/>
          <w:numId w:val="27"/>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024D34">
      <w:pPr>
        <w:numPr>
          <w:ilvl w:val="1"/>
          <w:numId w:val="27"/>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024D34">
      <w:pPr>
        <w:numPr>
          <w:ilvl w:val="1"/>
          <w:numId w:val="27"/>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E66087" w:rsidRPr="007E2109" w:rsidRDefault="004F7565" w:rsidP="00024D34">
      <w:pPr>
        <w:numPr>
          <w:ilvl w:val="1"/>
          <w:numId w:val="27"/>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7E2109" w:rsidRPr="007E2109" w:rsidRDefault="007E2109" w:rsidP="00024D34">
      <w:pPr>
        <w:numPr>
          <w:ilvl w:val="1"/>
          <w:numId w:val="27"/>
        </w:numPr>
        <w:tabs>
          <w:tab w:val="num" w:pos="1134"/>
          <w:tab w:val="left" w:pos="7005"/>
        </w:tabs>
        <w:spacing w:before="0" w:after="80" w:line="216" w:lineRule="auto"/>
        <w:ind w:left="1134"/>
        <w:rPr>
          <w:rFonts w:cs="Arial"/>
          <w:lang w:val="sr-Latn-CS"/>
        </w:rPr>
      </w:pPr>
    </w:p>
    <w:p w:rsidR="00E66087" w:rsidRPr="007E2109" w:rsidRDefault="006605B0" w:rsidP="007E2109">
      <w:pPr>
        <w:shd w:val="clear" w:color="auto" w:fill="FFFFFF"/>
        <w:tabs>
          <w:tab w:val="left" w:pos="7440"/>
        </w:tabs>
        <w:spacing w:before="0"/>
        <w:jc w:val="center"/>
        <w:outlineLvl w:val="0"/>
        <w:rPr>
          <w:rFonts w:cs="Arial"/>
          <w:b/>
          <w:bCs/>
          <w:iCs/>
          <w:kern w:val="28"/>
          <w:lang w:val="sr-Cyrl-RS" w:eastAsia="x-none"/>
        </w:rPr>
      </w:pPr>
      <w:r>
        <w:rPr>
          <w:rFonts w:cs="Arial"/>
          <w:b/>
          <w:bCs/>
          <w:iCs/>
          <w:kern w:val="28"/>
          <w:lang w:val="sr-Cyrl-RS" w:eastAsia="x-none"/>
        </w:rPr>
        <w:lastRenderedPageBreak/>
        <w:t>9</w:t>
      </w:r>
      <w:r w:rsidRPr="004F7565">
        <w:rPr>
          <w:rFonts w:cs="Arial"/>
          <w:b/>
          <w:bCs/>
          <w:iCs/>
          <w:kern w:val="28"/>
          <w:lang w:val="sr-Cyrl-RS" w:eastAsia="x-none"/>
        </w:rPr>
        <w:t xml:space="preserve">. </w:t>
      </w:r>
      <w:r>
        <w:rPr>
          <w:rFonts w:cs="Arial"/>
          <w:b/>
          <w:bCs/>
          <w:iCs/>
          <w:kern w:val="28"/>
          <w:lang w:val="sr-Cyrl-RS" w:eastAsia="x-none"/>
        </w:rPr>
        <w:t>ТЕХНИЧКА ДОКУМЕНТАЦИЈА</w:t>
      </w:r>
    </w:p>
    <w:p w:rsidR="0044546F" w:rsidRPr="007E2109" w:rsidRDefault="0044546F" w:rsidP="0044546F">
      <w:pPr>
        <w:rPr>
          <w:rFonts w:cs="Arial"/>
          <w:noProof/>
          <w:lang w:val="sr-Cyrl-RS"/>
        </w:rPr>
      </w:pPr>
      <w:r w:rsidRPr="007E2109">
        <w:rPr>
          <w:rFonts w:cs="Arial"/>
          <w:noProof/>
          <w:lang w:val="sr-Cyrl-RS"/>
        </w:rPr>
        <w:t xml:space="preserve">Понуђач даје услугу на одржавању ДЦС система СППА-Т3000 на ТЕНТ Б на следећим серверима: </w:t>
      </w:r>
    </w:p>
    <w:p w:rsidR="0044546F" w:rsidRPr="007E2109" w:rsidRDefault="0044546F" w:rsidP="00024D34">
      <w:pPr>
        <w:pStyle w:val="ListParagraph"/>
        <w:numPr>
          <w:ilvl w:val="0"/>
          <w:numId w:val="30"/>
        </w:numPr>
        <w:spacing w:before="0" w:after="0" w:line="240" w:lineRule="auto"/>
        <w:rPr>
          <w:rFonts w:ascii="Arial" w:hAnsi="Arial" w:cs="Arial"/>
          <w:lang w:val="sr-Cyrl-RS"/>
        </w:rPr>
      </w:pPr>
      <w:r w:rsidRPr="007E2109">
        <w:rPr>
          <w:rFonts w:ascii="Arial" w:hAnsi="Arial" w:cs="Arial"/>
        </w:rPr>
        <w:t>Fujitsu</w:t>
      </w:r>
      <w:r w:rsidRPr="007E2109">
        <w:rPr>
          <w:rFonts w:ascii="Arial" w:hAnsi="Arial" w:cs="Arial"/>
          <w:lang w:val="sr-Cyrl-RS"/>
        </w:rPr>
        <w:t xml:space="preserve"> </w:t>
      </w:r>
      <w:r w:rsidRPr="007E2109">
        <w:rPr>
          <w:rFonts w:ascii="Arial" w:hAnsi="Arial" w:cs="Arial"/>
        </w:rPr>
        <w:t>Primergy</w:t>
      </w:r>
      <w:r w:rsidRPr="007E2109">
        <w:rPr>
          <w:rFonts w:ascii="Arial" w:hAnsi="Arial" w:cs="Arial"/>
          <w:lang w:val="sr-Cyrl-RS"/>
        </w:rPr>
        <w:t xml:space="preserve"> </w:t>
      </w:r>
      <w:r w:rsidRPr="007E2109">
        <w:rPr>
          <w:rFonts w:ascii="Arial" w:hAnsi="Arial" w:cs="Arial"/>
        </w:rPr>
        <w:t>RX</w:t>
      </w:r>
      <w:r w:rsidRPr="007E2109">
        <w:rPr>
          <w:rFonts w:ascii="Arial" w:hAnsi="Arial" w:cs="Arial"/>
          <w:lang w:val="sr-Cyrl-RS"/>
        </w:rPr>
        <w:t>100-</w:t>
      </w:r>
      <w:r w:rsidRPr="007E2109">
        <w:rPr>
          <w:rFonts w:ascii="Arial" w:hAnsi="Arial" w:cs="Arial"/>
        </w:rPr>
        <w:t>S</w:t>
      </w:r>
      <w:r w:rsidRPr="007E2109">
        <w:rPr>
          <w:rFonts w:ascii="Arial" w:hAnsi="Arial" w:cs="Arial"/>
          <w:lang w:val="sr-Cyrl-RS"/>
        </w:rPr>
        <w:t>6 (</w:t>
      </w:r>
      <w:r w:rsidRPr="007E2109">
        <w:rPr>
          <w:rFonts w:ascii="Arial" w:hAnsi="Arial" w:cs="Arial"/>
        </w:rPr>
        <w:t>CoServ</w:t>
      </w:r>
      <w:r w:rsidRPr="007E2109">
        <w:rPr>
          <w:rFonts w:ascii="Arial" w:hAnsi="Arial" w:cs="Arial"/>
          <w:lang w:val="sr-Cyrl-RS"/>
        </w:rPr>
        <w:t xml:space="preserve">1 </w:t>
      </w:r>
      <w:r w:rsidRPr="007E2109">
        <w:rPr>
          <w:rFonts w:ascii="Arial" w:hAnsi="Arial" w:cs="Arial"/>
        </w:rPr>
        <w:t>i</w:t>
      </w:r>
      <w:r w:rsidRPr="007E2109">
        <w:rPr>
          <w:rFonts w:ascii="Arial" w:hAnsi="Arial" w:cs="Arial"/>
          <w:lang w:val="sr-Cyrl-RS"/>
        </w:rPr>
        <w:t xml:space="preserve"> </w:t>
      </w:r>
      <w:r w:rsidRPr="007E2109">
        <w:rPr>
          <w:rFonts w:ascii="Arial" w:hAnsi="Arial" w:cs="Arial"/>
        </w:rPr>
        <w:t>CoServ</w:t>
      </w:r>
      <w:r w:rsidRPr="007E2109">
        <w:rPr>
          <w:rFonts w:ascii="Arial" w:hAnsi="Arial" w:cs="Arial"/>
          <w:lang w:val="sr-Cyrl-RS"/>
        </w:rPr>
        <w:t xml:space="preserve">2) </w:t>
      </w:r>
    </w:p>
    <w:p w:rsidR="0044546F" w:rsidRPr="007E2109" w:rsidRDefault="0044546F" w:rsidP="00024D34">
      <w:pPr>
        <w:pStyle w:val="ListParagraph"/>
        <w:numPr>
          <w:ilvl w:val="0"/>
          <w:numId w:val="30"/>
        </w:numPr>
        <w:spacing w:before="0" w:after="0" w:line="240" w:lineRule="auto"/>
        <w:rPr>
          <w:rFonts w:ascii="Arial" w:eastAsia="Times New Roman" w:hAnsi="Arial" w:cs="Arial"/>
          <w:noProof/>
          <w:lang w:val="sr-Latn-RS"/>
        </w:rPr>
      </w:pPr>
      <w:r w:rsidRPr="007E2109">
        <w:rPr>
          <w:rFonts w:ascii="Arial" w:hAnsi="Arial" w:cs="Arial"/>
        </w:rPr>
        <w:t>Fujitsu Primergy TX200-S5 (TerminalServer)</w:t>
      </w:r>
      <w:r w:rsidRPr="007E2109">
        <w:rPr>
          <w:rFonts w:ascii="Arial" w:hAnsi="Arial" w:cs="Arial"/>
          <w:lang w:val="sr-Cyrl-CS"/>
        </w:rPr>
        <w:t xml:space="preserve"> </w:t>
      </w:r>
    </w:p>
    <w:p w:rsidR="0044546F" w:rsidRPr="007E2109" w:rsidRDefault="0044546F" w:rsidP="00024D34">
      <w:pPr>
        <w:pStyle w:val="ListParagraph"/>
        <w:numPr>
          <w:ilvl w:val="0"/>
          <w:numId w:val="30"/>
        </w:numPr>
        <w:spacing w:before="0" w:after="0" w:line="240" w:lineRule="auto"/>
        <w:rPr>
          <w:rFonts w:ascii="Arial" w:hAnsi="Arial" w:cs="Arial"/>
          <w:lang w:val="sr-Latn-RS"/>
        </w:rPr>
      </w:pPr>
      <w:r w:rsidRPr="007E2109">
        <w:rPr>
          <w:rFonts w:ascii="Arial" w:hAnsi="Arial" w:cs="Arial"/>
          <w:lang w:val="sr-Latn-RS"/>
        </w:rPr>
        <w:t>Marathon System - Virtual Machine (AppSrvFirst)</w:t>
      </w:r>
      <w:r w:rsidRPr="007E2109">
        <w:rPr>
          <w:rFonts w:ascii="Arial" w:hAnsi="Arial" w:cs="Arial"/>
          <w:lang w:val="sr-Cyrl-CS"/>
        </w:rPr>
        <w:t xml:space="preserve"> </w:t>
      </w:r>
      <w:r w:rsidRPr="007E2109">
        <w:rPr>
          <w:rFonts w:ascii="Arial" w:hAnsi="Arial" w:cs="Arial"/>
          <w:lang w:val="sr-Cyrl-RS"/>
        </w:rPr>
        <w:t>са верзијом апликације СППА Т3000 04.34.00</w:t>
      </w:r>
    </w:p>
    <w:p w:rsidR="0044546F" w:rsidRPr="007E2109" w:rsidRDefault="0044546F" w:rsidP="00024D34">
      <w:pPr>
        <w:pStyle w:val="ListParagraph"/>
        <w:numPr>
          <w:ilvl w:val="0"/>
          <w:numId w:val="30"/>
        </w:numPr>
        <w:spacing w:before="0" w:after="0" w:line="240" w:lineRule="auto"/>
        <w:rPr>
          <w:rFonts w:ascii="Arial" w:hAnsi="Arial" w:cs="Arial"/>
          <w:lang w:val="sr-Latn-RS"/>
        </w:rPr>
      </w:pPr>
      <w:r w:rsidRPr="007E2109">
        <w:rPr>
          <w:rFonts w:ascii="Arial" w:hAnsi="Arial" w:cs="Arial"/>
          <w:lang w:val="sr-Latn-RS"/>
        </w:rPr>
        <w:t>Stratus FT4500 (Draco) (AppSrvFirst)</w:t>
      </w:r>
      <w:r w:rsidRPr="007E2109">
        <w:rPr>
          <w:rFonts w:ascii="Arial" w:hAnsi="Arial" w:cs="Arial"/>
          <w:lang w:val="sr-Cyrl-RS"/>
        </w:rPr>
        <w:t xml:space="preserve"> са верзијом апликације СППА Т3000 04.37.03</w:t>
      </w:r>
    </w:p>
    <w:p w:rsidR="0044546F" w:rsidRPr="007E2109" w:rsidRDefault="0044546F" w:rsidP="0044546F">
      <w:pPr>
        <w:rPr>
          <w:rFonts w:cs="Arial"/>
          <w:noProof/>
          <w:lang w:val="sr-Cyrl-RS"/>
        </w:rPr>
      </w:pPr>
      <w:r w:rsidRPr="007E2109">
        <w:rPr>
          <w:rFonts w:cs="Arial"/>
          <w:noProof/>
          <w:lang w:val="sr-Cyrl-RS"/>
        </w:rPr>
        <w:t>Услуге које треба да се обезбеде приликом одржавања система СППА-Т3000 су:</w:t>
      </w:r>
    </w:p>
    <w:p w:rsidR="0044546F" w:rsidRPr="007E2109" w:rsidRDefault="0044546F" w:rsidP="00024D34">
      <w:pPr>
        <w:numPr>
          <w:ilvl w:val="0"/>
          <w:numId w:val="31"/>
        </w:numPr>
        <w:spacing w:before="0"/>
        <w:ind w:left="714" w:hanging="357"/>
        <w:rPr>
          <w:rFonts w:cs="Arial"/>
          <w:noProof/>
          <w:lang w:val="sr-Cyrl-RS"/>
        </w:rPr>
      </w:pPr>
      <w:r w:rsidRPr="007E2109">
        <w:rPr>
          <w:rFonts w:cs="Arial"/>
          <w:noProof/>
          <w:lang w:val="sr-Cyrl-RS"/>
        </w:rPr>
        <w:t xml:space="preserve">Сервисна подршка са даљинским експертским центром („Hоtlinе“) </w:t>
      </w:r>
    </w:p>
    <w:p w:rsidR="0044546F" w:rsidRPr="007E2109" w:rsidRDefault="0044546F" w:rsidP="00024D34">
      <w:pPr>
        <w:numPr>
          <w:ilvl w:val="0"/>
          <w:numId w:val="31"/>
        </w:numPr>
        <w:spacing w:before="0"/>
        <w:ind w:left="714" w:hanging="357"/>
        <w:rPr>
          <w:rFonts w:cs="Arial"/>
          <w:noProof/>
          <w:lang w:val="sr-Cyrl-RS"/>
        </w:rPr>
      </w:pPr>
      <w:r w:rsidRPr="007E2109">
        <w:rPr>
          <w:rFonts w:cs="Arial"/>
          <w:noProof/>
          <w:lang w:val="sr-Cyrl-RS"/>
        </w:rPr>
        <w:t xml:space="preserve">Услуга на позив специјалисте за систем управљања СППА Т3000 </w:t>
      </w:r>
    </w:p>
    <w:p w:rsidR="0044546F" w:rsidRPr="007E2109" w:rsidRDefault="0044546F" w:rsidP="00024D34">
      <w:pPr>
        <w:numPr>
          <w:ilvl w:val="0"/>
          <w:numId w:val="31"/>
        </w:numPr>
        <w:spacing w:before="0"/>
        <w:ind w:left="714" w:hanging="357"/>
        <w:rPr>
          <w:rFonts w:cs="Arial"/>
          <w:noProof/>
          <w:lang w:val="sr-Cyrl-RS"/>
        </w:rPr>
      </w:pPr>
      <w:r w:rsidRPr="007E2109">
        <w:rPr>
          <w:rFonts w:cs="Arial"/>
          <w:noProof/>
          <w:lang w:val="sr-Cyrl-RS"/>
        </w:rPr>
        <w:t>Приступ порталу за кориснике</w:t>
      </w:r>
    </w:p>
    <w:p w:rsidR="0044546F" w:rsidRPr="007E2109" w:rsidRDefault="0044546F" w:rsidP="00024D34">
      <w:pPr>
        <w:numPr>
          <w:ilvl w:val="0"/>
          <w:numId w:val="31"/>
        </w:numPr>
        <w:spacing w:before="0"/>
        <w:ind w:left="714" w:hanging="357"/>
        <w:rPr>
          <w:rFonts w:cs="Arial"/>
          <w:noProof/>
          <w:lang w:val="sr-Cyrl-RS"/>
        </w:rPr>
      </w:pPr>
      <w:r w:rsidRPr="007E2109">
        <w:rPr>
          <w:rFonts w:cs="Arial"/>
          <w:noProof/>
          <w:lang w:val="sr-Cyrl-RS"/>
        </w:rPr>
        <w:t>Администрација система</w:t>
      </w:r>
    </w:p>
    <w:p w:rsidR="0044546F" w:rsidRPr="007E2109" w:rsidRDefault="0044546F" w:rsidP="00024D34">
      <w:pPr>
        <w:numPr>
          <w:ilvl w:val="0"/>
          <w:numId w:val="31"/>
        </w:numPr>
        <w:spacing w:before="0" w:after="240"/>
        <w:ind w:left="714" w:hanging="357"/>
        <w:rPr>
          <w:rFonts w:cs="Arial"/>
          <w:noProof/>
          <w:lang w:val="sr-Cyrl-RS"/>
        </w:rPr>
      </w:pPr>
      <w:r w:rsidRPr="007E2109">
        <w:rPr>
          <w:rFonts w:cs="Arial"/>
          <w:noProof/>
          <w:lang w:val="sr-Cyrl-RS"/>
        </w:rPr>
        <w:t>Ажурирање и унапређење система, инсталација софтверских и хардверских исправки и закрпа (</w:t>
      </w:r>
      <w:r w:rsidRPr="007E2109">
        <w:rPr>
          <w:rFonts w:cs="Arial"/>
          <w:noProof/>
          <w:lang w:val="sr-Latn-RS"/>
        </w:rPr>
        <w:t>UPDATE, UPGRADE,</w:t>
      </w:r>
      <w:r w:rsidRPr="007E2109">
        <w:rPr>
          <w:rFonts w:cs="Arial"/>
          <w:noProof/>
          <w:lang w:val="sr-Cyrl-CS"/>
        </w:rPr>
        <w:t xml:space="preserve"> </w:t>
      </w:r>
      <w:r w:rsidRPr="007E2109">
        <w:rPr>
          <w:rFonts w:cs="Arial"/>
          <w:noProof/>
          <w:lang w:val="sr-Latn-RS"/>
        </w:rPr>
        <w:t>PATCHES, FIRMWARE...)</w:t>
      </w:r>
      <w:r w:rsidRPr="007E2109">
        <w:rPr>
          <w:rFonts w:cs="Arial"/>
          <w:noProof/>
          <w:lang w:val="sr-Cyrl-RS"/>
        </w:rPr>
        <w:t>,</w:t>
      </w:r>
      <w:r w:rsidRPr="007E2109">
        <w:rPr>
          <w:rFonts w:cs="Arial"/>
          <w:noProof/>
          <w:lang w:val="sr-Latn-RS"/>
        </w:rPr>
        <w:t xml:space="preserve"> </w:t>
      </w:r>
      <w:r w:rsidRPr="007E2109">
        <w:rPr>
          <w:rFonts w:cs="Arial"/>
          <w:noProof/>
          <w:lang w:val="sr-Cyrl-RS"/>
        </w:rPr>
        <w:t>ради отклањања грешака и уочених недостатака система</w:t>
      </w:r>
    </w:p>
    <w:p w:rsidR="0044546F" w:rsidRPr="007E2109" w:rsidRDefault="0044546F" w:rsidP="0044546F">
      <w:pPr>
        <w:pStyle w:val="Heading2"/>
        <w:spacing w:before="0" w:after="240"/>
        <w:rPr>
          <w:rFonts w:cs="Arial"/>
          <w:noProof/>
          <w:color w:val="000000"/>
          <w:lang w:val="sr-Cyrl-RS"/>
        </w:rPr>
      </w:pPr>
      <w:r w:rsidRPr="007E2109">
        <w:rPr>
          <w:rFonts w:cs="Arial"/>
          <w:noProof/>
          <w:color w:val="000000"/>
          <w:lang w:val="sr-Latn-RS"/>
        </w:rPr>
        <w:t>Опис услуга на одржавању система СППА Т3000</w:t>
      </w:r>
    </w:p>
    <w:p w:rsidR="0044546F" w:rsidRPr="007E2109" w:rsidRDefault="0044546F" w:rsidP="00024D34">
      <w:pPr>
        <w:pStyle w:val="Heading2"/>
        <w:keepNext/>
        <w:keepLines/>
        <w:numPr>
          <w:ilvl w:val="0"/>
          <w:numId w:val="32"/>
        </w:numPr>
        <w:spacing w:before="0" w:after="120"/>
        <w:jc w:val="left"/>
        <w:rPr>
          <w:rFonts w:cs="Arial"/>
          <w:iCs/>
          <w:noProof/>
          <w:lang w:val="sr-Cyrl-RS"/>
        </w:rPr>
      </w:pPr>
      <w:r w:rsidRPr="007E2109">
        <w:rPr>
          <w:rFonts w:cs="Arial"/>
          <w:noProof/>
          <w:lang w:val="sr-Cyrl-RS"/>
        </w:rPr>
        <w:t xml:space="preserve"> Даљински експертски центар </w:t>
      </w:r>
    </w:p>
    <w:p w:rsidR="0044546F" w:rsidRPr="007E2109" w:rsidRDefault="0044546F" w:rsidP="0044546F">
      <w:pPr>
        <w:spacing w:after="120"/>
        <w:rPr>
          <w:rFonts w:cs="Arial"/>
          <w:noProof/>
          <w:lang w:val="sr-Cyrl-RS"/>
        </w:rPr>
      </w:pPr>
      <w:r w:rsidRPr="007E2109">
        <w:rPr>
          <w:rFonts w:cs="Arial"/>
          <w:noProof/>
          <w:lang w:val="sr-Cyrl-RS"/>
        </w:rPr>
        <w:t>Даљински екпертски центар треба да дијагностикује и елиминише грешке за време радова на одржавању система СППА-Т3000, без обзира да ли је до грешке дошло због: системских проблема, руковања, радова при одржавању или других разлога.</w:t>
      </w:r>
    </w:p>
    <w:p w:rsidR="0044546F" w:rsidRPr="007E2109" w:rsidRDefault="0044546F" w:rsidP="0044546F">
      <w:pPr>
        <w:spacing w:after="120"/>
        <w:rPr>
          <w:rFonts w:cs="Arial"/>
          <w:noProof/>
          <w:lang w:val="sr-Latn-RS"/>
        </w:rPr>
      </w:pPr>
      <w:r w:rsidRPr="007E2109">
        <w:rPr>
          <w:rFonts w:cs="Arial"/>
          <w:noProof/>
          <w:lang w:val="sr-Cyrl-RS"/>
        </w:rPr>
        <w:t>Сервис мора бити на располагању 24</w:t>
      </w:r>
      <w:r w:rsidRPr="007E2109">
        <w:rPr>
          <w:rFonts w:cs="Arial"/>
          <w:noProof/>
          <w:lang w:val="sr-Latn-RS"/>
        </w:rPr>
        <w:t xml:space="preserve"> </w:t>
      </w:r>
      <w:r w:rsidRPr="007E2109">
        <w:rPr>
          <w:rFonts w:cs="Arial"/>
          <w:noProof/>
          <w:lang w:val="sr-Cyrl-RS"/>
        </w:rPr>
        <w:t>часа</w:t>
      </w:r>
      <w:r w:rsidRPr="007E2109">
        <w:rPr>
          <w:rFonts w:cs="Arial"/>
          <w:noProof/>
          <w:lang w:val="sr-Latn-RS"/>
        </w:rPr>
        <w:t xml:space="preserve"> </w:t>
      </w:r>
      <w:r w:rsidRPr="007E2109">
        <w:rPr>
          <w:rFonts w:cs="Arial"/>
          <w:noProof/>
          <w:lang w:val="sr-Cyrl-RS"/>
        </w:rPr>
        <w:t>/</w:t>
      </w:r>
      <w:r w:rsidRPr="007E2109">
        <w:rPr>
          <w:rFonts w:cs="Arial"/>
          <w:noProof/>
          <w:lang w:val="sr-Latn-RS"/>
        </w:rPr>
        <w:t xml:space="preserve"> </w:t>
      </w:r>
      <w:r w:rsidRPr="007E2109">
        <w:rPr>
          <w:rFonts w:cs="Arial"/>
          <w:noProof/>
          <w:lang w:val="sr-Cyrl-RS"/>
        </w:rPr>
        <w:t>7</w:t>
      </w:r>
      <w:r w:rsidRPr="007E2109">
        <w:rPr>
          <w:rFonts w:cs="Arial"/>
          <w:noProof/>
          <w:lang w:val="sr-Latn-RS"/>
        </w:rPr>
        <w:t xml:space="preserve"> </w:t>
      </w:r>
      <w:r w:rsidRPr="007E2109">
        <w:rPr>
          <w:rFonts w:cs="Arial"/>
          <w:noProof/>
          <w:lang w:val="sr-Cyrl-RS"/>
        </w:rPr>
        <w:t xml:space="preserve">дана у недељи са приоритетом извршења и загарантованим временом одзива на проблем максимално 2 сата а почетком радова на отклањању проблема максимално за 4 сата. </w:t>
      </w:r>
    </w:p>
    <w:p w:rsidR="0044546F" w:rsidRPr="007E2109" w:rsidRDefault="0044546F" w:rsidP="0044546F">
      <w:pPr>
        <w:spacing w:after="120"/>
        <w:rPr>
          <w:rFonts w:cs="Arial"/>
          <w:noProof/>
          <w:lang w:val="sr-Cyrl-RS"/>
        </w:rPr>
      </w:pPr>
      <w:r w:rsidRPr="007E2109">
        <w:rPr>
          <w:rFonts w:cs="Arial"/>
          <w:noProof/>
          <w:lang w:val="sr-Cyrl-RS"/>
        </w:rPr>
        <w:t>Услуга не сме имати ограничења у</w:t>
      </w:r>
      <w:r w:rsidRPr="007E2109">
        <w:rPr>
          <w:rFonts w:cs="Arial"/>
          <w:noProof/>
          <w:lang w:val="sr-Latn-RS"/>
        </w:rPr>
        <w:t xml:space="preserve"> </w:t>
      </w:r>
      <w:r w:rsidRPr="007E2109">
        <w:rPr>
          <w:rFonts w:cs="Arial"/>
          <w:noProof/>
          <w:lang w:val="sr-Cyrl-CS"/>
        </w:rPr>
        <w:t>смислу</w:t>
      </w:r>
      <w:r w:rsidRPr="007E2109">
        <w:rPr>
          <w:rFonts w:cs="Arial"/>
          <w:noProof/>
          <w:lang w:val="sr-Cyrl-RS"/>
        </w:rPr>
        <w:t xml:space="preserve"> учесталости коришћења услуге даљинског експертског центра и њене дужине трајања. </w:t>
      </w:r>
    </w:p>
    <w:p w:rsidR="0044546F" w:rsidRPr="007E2109" w:rsidRDefault="0044546F" w:rsidP="0044546F">
      <w:pPr>
        <w:spacing w:after="120"/>
        <w:rPr>
          <w:rFonts w:cs="Arial"/>
          <w:noProof/>
          <w:lang w:val="sr-Cyrl-RS"/>
        </w:rPr>
      </w:pPr>
      <w:r w:rsidRPr="007E2109">
        <w:rPr>
          <w:rFonts w:cs="Arial"/>
          <w:noProof/>
          <w:lang w:val="sr-Cyrl-RS"/>
        </w:rPr>
        <w:t>Поред телефонске подршке Даљински експертски центар користи даљински систем приступа преко заједничке даљинске платформе за директан приступ контролном систему.</w:t>
      </w:r>
    </w:p>
    <w:p w:rsidR="0044546F" w:rsidRPr="007E2109" w:rsidRDefault="0044546F" w:rsidP="0044546F">
      <w:pPr>
        <w:spacing w:after="120"/>
        <w:rPr>
          <w:rFonts w:cs="Arial"/>
          <w:noProof/>
          <w:lang w:val="sr-Cyrl-RS"/>
        </w:rPr>
      </w:pPr>
      <w:r w:rsidRPr="007E2109">
        <w:rPr>
          <w:rFonts w:cs="Arial"/>
          <w:noProof/>
          <w:lang w:val="sr-Cyrl-RS"/>
        </w:rPr>
        <w:t>На основу кратког описа проблема, процеса, инжењеринга, дијагностике податаци се прослеђују специјалисти који треба да анализира проблем и даје инструкције особљу на лицу места како би се проблем решио и благовремено исправила грешка.</w:t>
      </w:r>
    </w:p>
    <w:p w:rsidR="0044546F" w:rsidRPr="007E2109" w:rsidRDefault="0044546F" w:rsidP="0044546F">
      <w:pPr>
        <w:spacing w:after="120"/>
        <w:rPr>
          <w:rFonts w:cs="Arial"/>
          <w:noProof/>
          <w:lang w:val="sr-Cyrl-RS"/>
        </w:rPr>
      </w:pPr>
      <w:r w:rsidRPr="007E2109">
        <w:rPr>
          <w:rFonts w:cs="Arial"/>
          <w:noProof/>
          <w:lang w:val="sr-Cyrl-RS"/>
        </w:rPr>
        <w:t xml:space="preserve">Ако се решење може лако решити даљинским приступом, може да се имплементира у договору са Наручиоцем услуге - Корисником система. </w:t>
      </w:r>
    </w:p>
    <w:p w:rsidR="0044546F" w:rsidRPr="007E2109" w:rsidRDefault="0044546F" w:rsidP="0044546F">
      <w:pPr>
        <w:spacing w:after="240"/>
        <w:rPr>
          <w:rFonts w:cs="Arial"/>
          <w:noProof/>
          <w:lang w:val="sr-Latn-RS"/>
        </w:rPr>
      </w:pPr>
      <w:r w:rsidRPr="007E2109">
        <w:rPr>
          <w:rFonts w:cs="Arial"/>
          <w:noProof/>
          <w:lang w:val="sr-Cyrl-RS"/>
        </w:rPr>
        <w:t xml:space="preserve">Пре закључења случаја потребно је да се провери да ли је проблем решен на задовољавајући начин и тек онда да се затвори случај уз детаљан извештај о извршеној услузи. </w:t>
      </w:r>
    </w:p>
    <w:p w:rsidR="0044546F" w:rsidRPr="007E2109" w:rsidRDefault="0044546F" w:rsidP="00024D34">
      <w:pPr>
        <w:pStyle w:val="Heading2"/>
        <w:keepNext/>
        <w:keepLines/>
        <w:numPr>
          <w:ilvl w:val="0"/>
          <w:numId w:val="32"/>
        </w:numPr>
        <w:spacing w:before="0" w:after="120"/>
        <w:ind w:left="714" w:hanging="357"/>
        <w:jc w:val="left"/>
        <w:rPr>
          <w:rFonts w:cs="Arial"/>
          <w:noProof/>
          <w:lang w:val="sr-Cyrl-RS"/>
        </w:rPr>
      </w:pPr>
      <w:r w:rsidRPr="007E2109">
        <w:rPr>
          <w:rFonts w:cs="Arial"/>
          <w:lang w:val="sr-Cyrl-RS"/>
        </w:rPr>
        <w:t>Услуга на позив специјалисте за систем управљања СППА Т3000</w:t>
      </w:r>
      <w:r w:rsidRPr="007E2109">
        <w:rPr>
          <w:rFonts w:cs="Arial"/>
          <w:noProof/>
          <w:lang w:val="sr-Cyrl-RS"/>
        </w:rPr>
        <w:t xml:space="preserve"> </w:t>
      </w:r>
    </w:p>
    <w:p w:rsidR="0044546F" w:rsidRPr="007E2109" w:rsidRDefault="0044546F" w:rsidP="0044546F">
      <w:pPr>
        <w:spacing w:after="120"/>
        <w:rPr>
          <w:rFonts w:cs="Arial"/>
          <w:lang w:val="sr-Cyrl-RS"/>
        </w:rPr>
      </w:pPr>
      <w:r w:rsidRPr="007E2109">
        <w:rPr>
          <w:rFonts w:cs="Arial"/>
          <w:lang w:val="sr-Cyrl-RS"/>
        </w:rPr>
        <w:t xml:space="preserve">Услуга треба да обезбеди подршку на локацији Корисника (ТЕНТ Б), уколико није могуће да се проблем отклони даљинским приступом у комуникацији са Корисником. Потребно је да специјалиста за СППА Т3000 дође на локацију у минималном року од 2 сата и приступи решавању и отклањању проблема. </w:t>
      </w:r>
    </w:p>
    <w:p w:rsidR="0044546F" w:rsidRPr="007E2109" w:rsidRDefault="0044546F" w:rsidP="0044546F">
      <w:pPr>
        <w:spacing w:after="120"/>
        <w:rPr>
          <w:rFonts w:cs="Arial"/>
          <w:lang w:val="sr-Cyrl-RS"/>
        </w:rPr>
      </w:pPr>
      <w:r w:rsidRPr="007E2109">
        <w:rPr>
          <w:rFonts w:cs="Arial"/>
          <w:lang w:val="sr-Cyrl-RS"/>
        </w:rPr>
        <w:lastRenderedPageBreak/>
        <w:t>Решавање проблема и елиминација грешака у систему од стране специјалиста, Понуђача услуге, на локацији Корисника (ТЕНТ Б) са гарантованим временом одзива на проблем 2 часа и почетак радова у отклањању проблема 4 часа.</w:t>
      </w:r>
    </w:p>
    <w:p w:rsidR="0044546F" w:rsidRPr="007E2109" w:rsidRDefault="0044546F" w:rsidP="0044546F">
      <w:pPr>
        <w:spacing w:after="240"/>
        <w:rPr>
          <w:rFonts w:cs="Arial"/>
          <w:lang w:val="sr-Latn-RS"/>
        </w:rPr>
      </w:pPr>
      <w:r w:rsidRPr="007E2109">
        <w:rPr>
          <w:rFonts w:cs="Arial"/>
          <w:lang w:val="sr-Cyrl-RS"/>
        </w:rPr>
        <w:t>Стручњаци који познају рад електране и са знањем о компонентама и систему који је имплементиран треба да буду на рсполагању кад год је потребно 24 часа / 365 дана у години. Услуга се односи на главну инструментациону и контролно</w:t>
      </w:r>
      <w:r w:rsidRPr="007E2109">
        <w:rPr>
          <w:rFonts w:cs="Arial"/>
          <w:lang w:val="sr-Latn-RS"/>
        </w:rPr>
        <w:t xml:space="preserve"> /</w:t>
      </w:r>
      <w:r w:rsidRPr="007E2109">
        <w:rPr>
          <w:rFonts w:cs="Arial"/>
          <w:lang w:val="sr-Cyrl-RS"/>
        </w:rPr>
        <w:t xml:space="preserve"> мерно регулациону опрему систем</w:t>
      </w:r>
      <w:r w:rsidRPr="007E2109">
        <w:rPr>
          <w:rFonts w:cs="Arial"/>
          <w:lang w:val="sr-Latn-RS"/>
        </w:rPr>
        <w:t>a</w:t>
      </w:r>
      <w:r w:rsidRPr="007E2109">
        <w:rPr>
          <w:rFonts w:cs="Arial"/>
          <w:lang w:val="sr-Cyrl-RS"/>
        </w:rPr>
        <w:t xml:space="preserve"> управљања СППА Т3000 и аутоматизације </w:t>
      </w:r>
      <w:r w:rsidRPr="007E2109">
        <w:rPr>
          <w:rFonts w:cs="Arial"/>
          <w:lang w:val="sr-Latn-RS"/>
        </w:rPr>
        <w:t>SIMATIC S</w:t>
      </w:r>
      <w:r w:rsidRPr="007E2109">
        <w:rPr>
          <w:rFonts w:cs="Arial"/>
          <w:lang w:val="sr-Cyrl-RS"/>
        </w:rPr>
        <w:t>7.</w:t>
      </w:r>
    </w:p>
    <w:p w:rsidR="0044546F" w:rsidRPr="007E2109" w:rsidRDefault="0044546F" w:rsidP="00024D34">
      <w:pPr>
        <w:pStyle w:val="Heading2"/>
        <w:keepNext/>
        <w:keepLines/>
        <w:numPr>
          <w:ilvl w:val="0"/>
          <w:numId w:val="32"/>
        </w:numPr>
        <w:spacing w:before="0" w:after="120"/>
        <w:ind w:left="714" w:hanging="357"/>
        <w:jc w:val="left"/>
        <w:rPr>
          <w:rFonts w:cs="Arial"/>
          <w:noProof/>
          <w:lang w:val="sr-Cyrl-RS"/>
        </w:rPr>
      </w:pPr>
      <w:r w:rsidRPr="007E2109">
        <w:rPr>
          <w:rFonts w:cs="Arial"/>
          <w:noProof/>
          <w:lang w:val="sr-Cyrl-RS"/>
        </w:rPr>
        <w:t>Приступ порталу за кориснике</w:t>
      </w:r>
    </w:p>
    <w:p w:rsidR="0044546F" w:rsidRPr="007E2109" w:rsidRDefault="0044546F" w:rsidP="0044546F">
      <w:pPr>
        <w:spacing w:after="120"/>
        <w:rPr>
          <w:rFonts w:cs="Arial"/>
          <w:noProof/>
          <w:lang w:val="sr-Cyrl-RS"/>
        </w:rPr>
      </w:pPr>
      <w:r w:rsidRPr="007E2109">
        <w:rPr>
          <w:rFonts w:cs="Arial"/>
          <w:noProof/>
          <w:lang w:val="sr-Cyrl-RS"/>
        </w:rPr>
        <w:t xml:space="preserve"> Приступ порталу за кориснике треба да омогући кориснику:</w:t>
      </w:r>
    </w:p>
    <w:p w:rsidR="0044546F" w:rsidRPr="007E2109" w:rsidRDefault="0044546F" w:rsidP="00024D34">
      <w:pPr>
        <w:numPr>
          <w:ilvl w:val="0"/>
          <w:numId w:val="33"/>
        </w:numPr>
        <w:spacing w:before="0"/>
        <w:rPr>
          <w:rFonts w:cs="Arial"/>
          <w:noProof/>
          <w:lang w:val="sr-Cyrl-RS"/>
        </w:rPr>
      </w:pPr>
      <w:r w:rsidRPr="007E2109">
        <w:rPr>
          <w:rFonts w:cs="Arial"/>
          <w:noProof/>
          <w:lang w:val="sr-Cyrl-RS"/>
        </w:rPr>
        <w:t xml:space="preserve">Информације о свим постојећим случајевима, корисника са даљинским експертским центром „Hotline“;  </w:t>
      </w:r>
    </w:p>
    <w:p w:rsidR="0044546F" w:rsidRPr="007E2109" w:rsidRDefault="0044546F" w:rsidP="00024D34">
      <w:pPr>
        <w:numPr>
          <w:ilvl w:val="0"/>
          <w:numId w:val="33"/>
        </w:numPr>
        <w:spacing w:before="0"/>
        <w:rPr>
          <w:rFonts w:cs="Arial"/>
          <w:noProof/>
          <w:lang w:val="sr-Cyrl-RS"/>
        </w:rPr>
      </w:pPr>
      <w:r w:rsidRPr="007E2109">
        <w:rPr>
          <w:rFonts w:cs="Arial"/>
          <w:noProof/>
          <w:lang w:val="sr-Cyrl-RS"/>
        </w:rPr>
        <w:t>Могућност креирања „Hotline“ случаја путем портала за кориснике;</w:t>
      </w:r>
    </w:p>
    <w:p w:rsidR="0044546F" w:rsidRPr="007E2109" w:rsidRDefault="0044546F" w:rsidP="00024D34">
      <w:pPr>
        <w:numPr>
          <w:ilvl w:val="0"/>
          <w:numId w:val="33"/>
        </w:numPr>
        <w:spacing w:before="0"/>
        <w:rPr>
          <w:rFonts w:cs="Arial"/>
          <w:noProof/>
          <w:lang w:val="sr-Cyrl-RS"/>
        </w:rPr>
      </w:pPr>
      <w:r w:rsidRPr="007E2109">
        <w:rPr>
          <w:rFonts w:cs="Arial"/>
          <w:noProof/>
          <w:lang w:val="sr-Cyrl-RS"/>
        </w:rPr>
        <w:t>Преглед свих завршених даљинских администрација система;</w:t>
      </w:r>
    </w:p>
    <w:p w:rsidR="0044546F" w:rsidRPr="007E2109" w:rsidRDefault="0044546F" w:rsidP="00024D34">
      <w:pPr>
        <w:numPr>
          <w:ilvl w:val="0"/>
          <w:numId w:val="33"/>
        </w:numPr>
        <w:spacing w:before="0"/>
        <w:rPr>
          <w:rFonts w:cs="Arial"/>
          <w:noProof/>
          <w:lang w:val="sr-Cyrl-RS"/>
        </w:rPr>
      </w:pPr>
      <w:r w:rsidRPr="007E2109">
        <w:rPr>
          <w:rFonts w:cs="Arial"/>
          <w:noProof/>
          <w:lang w:val="sr-Cyrl-RS"/>
        </w:rPr>
        <w:t>Извештај о извршеном даљинском администрирању система;</w:t>
      </w:r>
    </w:p>
    <w:p w:rsidR="0044546F" w:rsidRPr="007E2109" w:rsidRDefault="0044546F" w:rsidP="00024D34">
      <w:pPr>
        <w:numPr>
          <w:ilvl w:val="0"/>
          <w:numId w:val="33"/>
        </w:numPr>
        <w:spacing w:before="0"/>
        <w:rPr>
          <w:rFonts w:cs="Arial"/>
          <w:noProof/>
          <w:lang w:val="sr-Cyrl-RS"/>
        </w:rPr>
      </w:pPr>
      <w:r w:rsidRPr="007E2109">
        <w:rPr>
          <w:rFonts w:cs="Arial"/>
          <w:noProof/>
          <w:lang w:val="sr-Cyrl-RS"/>
        </w:rPr>
        <w:t>Извештај информационе службе о ажурирању и унапређењу система са приложеним софтверским исправкама;</w:t>
      </w:r>
    </w:p>
    <w:p w:rsidR="0044546F" w:rsidRPr="007E2109" w:rsidRDefault="0044546F" w:rsidP="00024D34">
      <w:pPr>
        <w:numPr>
          <w:ilvl w:val="0"/>
          <w:numId w:val="33"/>
        </w:numPr>
        <w:spacing w:before="0"/>
        <w:ind w:left="714" w:hanging="357"/>
        <w:rPr>
          <w:rFonts w:cs="Arial"/>
          <w:noProof/>
          <w:lang w:val="sr-Cyrl-RS"/>
        </w:rPr>
      </w:pPr>
      <w:r w:rsidRPr="007E2109">
        <w:rPr>
          <w:rFonts w:cs="Arial"/>
          <w:noProof/>
          <w:lang w:val="sr-Cyrl-RS"/>
        </w:rPr>
        <w:t xml:space="preserve">Информације специфичне за електрану у вези са инструментацијом и управљањем; </w:t>
      </w:r>
    </w:p>
    <w:p w:rsidR="0044546F" w:rsidRPr="007E2109" w:rsidRDefault="0044546F" w:rsidP="00024D34">
      <w:pPr>
        <w:numPr>
          <w:ilvl w:val="0"/>
          <w:numId w:val="33"/>
        </w:numPr>
        <w:spacing w:before="0" w:after="240"/>
        <w:ind w:left="714" w:hanging="357"/>
        <w:rPr>
          <w:rFonts w:cs="Arial"/>
          <w:noProof/>
          <w:lang w:val="sr-Cyrl-RS"/>
        </w:rPr>
      </w:pPr>
      <w:r w:rsidRPr="007E2109">
        <w:rPr>
          <w:rFonts w:cs="Arial"/>
          <w:noProof/>
          <w:lang w:val="sr-Cyrl-RS"/>
        </w:rPr>
        <w:t xml:space="preserve">Информације о актуелним специфичним обукама. </w:t>
      </w:r>
    </w:p>
    <w:p w:rsidR="0044546F" w:rsidRPr="007E2109" w:rsidRDefault="0044546F" w:rsidP="00024D34">
      <w:pPr>
        <w:pStyle w:val="Heading2"/>
        <w:keepNext/>
        <w:keepLines/>
        <w:numPr>
          <w:ilvl w:val="0"/>
          <w:numId w:val="32"/>
        </w:numPr>
        <w:spacing w:before="0" w:after="120"/>
        <w:jc w:val="left"/>
        <w:rPr>
          <w:rFonts w:cs="Arial"/>
          <w:noProof/>
          <w:lang w:val="sr-Cyrl-RS"/>
        </w:rPr>
      </w:pPr>
      <w:r w:rsidRPr="007E2109">
        <w:rPr>
          <w:rFonts w:cs="Arial"/>
          <w:noProof/>
          <w:lang w:val="sr-Cyrl-RS"/>
        </w:rPr>
        <w:t>Администрација система</w:t>
      </w:r>
    </w:p>
    <w:p w:rsidR="0044546F" w:rsidRPr="007E2109" w:rsidRDefault="0044546F" w:rsidP="0044546F">
      <w:pPr>
        <w:spacing w:after="120"/>
        <w:rPr>
          <w:rFonts w:cs="Arial"/>
          <w:noProof/>
          <w:lang w:val="sr-Cyrl-RS"/>
        </w:rPr>
      </w:pPr>
      <w:r w:rsidRPr="007E2109">
        <w:rPr>
          <w:rFonts w:cs="Arial"/>
          <w:noProof/>
          <w:lang w:val="sr-Cyrl-RS"/>
        </w:rPr>
        <w:t>Администрација система служи као превентивно одржавање и провера расположивости постројења. Неопходно је да се изврши провера компоненти система</w:t>
      </w:r>
      <w:r w:rsidRPr="007E2109">
        <w:rPr>
          <w:rFonts w:cs="Arial"/>
          <w:noProof/>
          <w:lang w:val="sr-Latn-RS"/>
        </w:rPr>
        <w:t xml:space="preserve">, </w:t>
      </w:r>
      <w:r w:rsidRPr="007E2109">
        <w:rPr>
          <w:rFonts w:cs="Arial"/>
          <w:noProof/>
          <w:lang w:val="sr-Cyrl-RS"/>
        </w:rPr>
        <w:t>односно администрација система 2 пута годишње.</w:t>
      </w:r>
    </w:p>
    <w:p w:rsidR="0044546F" w:rsidRPr="007E2109" w:rsidRDefault="0044546F" w:rsidP="0044546F">
      <w:pPr>
        <w:spacing w:after="120"/>
        <w:rPr>
          <w:rFonts w:cs="Arial"/>
          <w:noProof/>
          <w:lang w:val="sr-Latn-RS"/>
        </w:rPr>
      </w:pPr>
      <w:r w:rsidRPr="007E2109">
        <w:rPr>
          <w:rFonts w:cs="Arial"/>
          <w:noProof/>
          <w:lang w:val="sr-Cyrl-RS"/>
        </w:rPr>
        <w:t>Администрација система подразумева:</w:t>
      </w:r>
    </w:p>
    <w:p w:rsidR="0044546F" w:rsidRPr="007E2109" w:rsidRDefault="0044546F" w:rsidP="00024D34">
      <w:pPr>
        <w:numPr>
          <w:ilvl w:val="0"/>
          <w:numId w:val="34"/>
        </w:numPr>
        <w:spacing w:before="0"/>
        <w:ind w:left="714" w:hanging="357"/>
        <w:rPr>
          <w:rFonts w:cs="Arial"/>
          <w:noProof/>
          <w:lang w:val="sr-Cyrl-RS"/>
        </w:rPr>
      </w:pPr>
      <w:r w:rsidRPr="007E2109">
        <w:rPr>
          <w:rFonts w:cs="Arial"/>
          <w:noProof/>
          <w:lang w:val="sr-Cyrl-RS"/>
        </w:rPr>
        <w:t>Провера хардверских и софтверских ресурса (капацитета за складиштење...);</w:t>
      </w:r>
    </w:p>
    <w:p w:rsidR="0044546F" w:rsidRPr="007E2109" w:rsidRDefault="0044546F" w:rsidP="00024D34">
      <w:pPr>
        <w:numPr>
          <w:ilvl w:val="0"/>
          <w:numId w:val="34"/>
        </w:numPr>
        <w:spacing w:before="0"/>
        <w:rPr>
          <w:rFonts w:cs="Arial"/>
          <w:noProof/>
          <w:lang w:val="sr-Cyrl-RS"/>
        </w:rPr>
      </w:pPr>
      <w:r w:rsidRPr="007E2109">
        <w:rPr>
          <w:rFonts w:cs="Arial"/>
          <w:noProof/>
          <w:lang w:val="sr-Cyrl-RS"/>
        </w:rPr>
        <w:t>Оцењивање, оптимизација и ако је потребно елиминисање слабих тачака у систему (</w:t>
      </w:r>
      <w:r w:rsidRPr="007E2109">
        <w:rPr>
          <w:rFonts w:cs="Arial"/>
          <w:noProof/>
          <w:lang w:val="sr-Latn-RS"/>
        </w:rPr>
        <w:t>Windows</w:t>
      </w:r>
      <w:r w:rsidRPr="007E2109">
        <w:rPr>
          <w:rFonts w:cs="Arial"/>
          <w:noProof/>
          <w:lang w:val="sr-Cyrl-RS"/>
        </w:rPr>
        <w:t xml:space="preserve"> </w:t>
      </w:r>
      <w:r w:rsidRPr="007E2109">
        <w:rPr>
          <w:rFonts w:cs="Arial"/>
          <w:noProof/>
          <w:lang w:val="sr-Latn-RS"/>
        </w:rPr>
        <w:t>XP, 7)</w:t>
      </w:r>
      <w:r w:rsidRPr="007E2109">
        <w:rPr>
          <w:rFonts w:cs="Arial"/>
          <w:noProof/>
          <w:lang w:val="sr-Cyrl-RS"/>
        </w:rPr>
        <w:t xml:space="preserve">, апликативном софтверу; </w:t>
      </w:r>
    </w:p>
    <w:p w:rsidR="0044546F" w:rsidRPr="007E2109" w:rsidRDefault="0044546F" w:rsidP="00024D34">
      <w:pPr>
        <w:numPr>
          <w:ilvl w:val="0"/>
          <w:numId w:val="34"/>
        </w:numPr>
        <w:spacing w:before="0"/>
        <w:rPr>
          <w:rFonts w:cs="Arial"/>
          <w:noProof/>
          <w:lang w:val="sr-Cyrl-RS"/>
        </w:rPr>
      </w:pPr>
      <w:r w:rsidRPr="007E2109">
        <w:rPr>
          <w:rFonts w:cs="Arial"/>
          <w:noProof/>
          <w:lang w:val="sr-Cyrl-RS"/>
        </w:rPr>
        <w:t>Оцена системских фајлова „лог фајлова“ оперативног система;</w:t>
      </w:r>
    </w:p>
    <w:p w:rsidR="0044546F" w:rsidRPr="007E2109" w:rsidRDefault="0044546F" w:rsidP="00024D34">
      <w:pPr>
        <w:numPr>
          <w:ilvl w:val="0"/>
          <w:numId w:val="34"/>
        </w:numPr>
        <w:spacing w:before="0"/>
        <w:rPr>
          <w:rFonts w:cs="Arial"/>
          <w:noProof/>
          <w:lang w:val="sr-Cyrl-RS"/>
        </w:rPr>
      </w:pPr>
      <w:r w:rsidRPr="007E2109">
        <w:rPr>
          <w:rFonts w:cs="Arial"/>
          <w:noProof/>
          <w:lang w:val="sr-Cyrl-RS"/>
        </w:rPr>
        <w:t>Провера „лог фајлова“ апликативног софтвера, нпр. инжењеринг, систем за управљање и надзор;</w:t>
      </w:r>
    </w:p>
    <w:p w:rsidR="0044546F" w:rsidRPr="007E2109" w:rsidRDefault="0044546F" w:rsidP="00024D34">
      <w:pPr>
        <w:numPr>
          <w:ilvl w:val="0"/>
          <w:numId w:val="34"/>
        </w:numPr>
        <w:spacing w:before="0"/>
        <w:rPr>
          <w:rFonts w:cs="Arial"/>
          <w:noProof/>
          <w:lang w:val="sr-Cyrl-RS"/>
        </w:rPr>
      </w:pPr>
      <w:r w:rsidRPr="007E2109">
        <w:rPr>
          <w:rFonts w:cs="Arial"/>
          <w:noProof/>
          <w:lang w:val="sr-Cyrl-RS"/>
        </w:rPr>
        <w:t>Провера редундантности и оптерећења система;</w:t>
      </w:r>
    </w:p>
    <w:p w:rsidR="0044546F" w:rsidRPr="007E2109" w:rsidRDefault="0044546F" w:rsidP="00024D34">
      <w:pPr>
        <w:numPr>
          <w:ilvl w:val="0"/>
          <w:numId w:val="34"/>
        </w:numPr>
        <w:spacing w:before="0"/>
        <w:rPr>
          <w:rFonts w:cs="Arial"/>
          <w:noProof/>
          <w:lang w:val="sr-Cyrl-RS"/>
        </w:rPr>
      </w:pPr>
      <w:r w:rsidRPr="007E2109">
        <w:rPr>
          <w:rFonts w:cs="Arial"/>
          <w:noProof/>
          <w:lang w:val="sr-Cyrl-RS"/>
        </w:rPr>
        <w:t>Статус базе података;</w:t>
      </w:r>
    </w:p>
    <w:p w:rsidR="0044546F" w:rsidRPr="007E2109" w:rsidRDefault="0044546F" w:rsidP="00024D34">
      <w:pPr>
        <w:numPr>
          <w:ilvl w:val="0"/>
          <w:numId w:val="34"/>
        </w:numPr>
        <w:spacing w:before="0"/>
        <w:rPr>
          <w:rFonts w:cs="Arial"/>
          <w:noProof/>
          <w:lang w:val="sr-Cyrl-RS"/>
        </w:rPr>
      </w:pPr>
      <w:r w:rsidRPr="007E2109">
        <w:rPr>
          <w:rFonts w:cs="Arial"/>
          <w:noProof/>
          <w:lang w:val="sr-Cyrl-RS"/>
        </w:rPr>
        <w:t>Коментари о инжењерским грешкама;</w:t>
      </w:r>
    </w:p>
    <w:p w:rsidR="0044546F" w:rsidRPr="007E2109" w:rsidRDefault="0044546F" w:rsidP="00024D34">
      <w:pPr>
        <w:numPr>
          <w:ilvl w:val="0"/>
          <w:numId w:val="34"/>
        </w:numPr>
        <w:spacing w:before="0"/>
        <w:rPr>
          <w:rFonts w:cs="Arial"/>
          <w:noProof/>
          <w:lang w:val="sr-Cyrl-RS"/>
        </w:rPr>
      </w:pPr>
      <w:r w:rsidRPr="007E2109">
        <w:rPr>
          <w:rFonts w:cs="Arial"/>
          <w:noProof/>
          <w:lang w:val="sr-Cyrl-RS"/>
        </w:rPr>
        <w:t xml:space="preserve">Провера тачности и времена генерисања </w:t>
      </w:r>
      <w:r w:rsidRPr="007E2109">
        <w:rPr>
          <w:rFonts w:cs="Arial"/>
          <w:noProof/>
          <w:lang w:val="sr-Latn-RS"/>
        </w:rPr>
        <w:t>„backup“</w:t>
      </w:r>
      <w:r w:rsidRPr="007E2109">
        <w:rPr>
          <w:rFonts w:cs="Arial"/>
          <w:noProof/>
          <w:lang w:val="sr-Cyrl-RS"/>
        </w:rPr>
        <w:t xml:space="preserve"> система; </w:t>
      </w:r>
    </w:p>
    <w:p w:rsidR="0044546F" w:rsidRPr="007E2109" w:rsidRDefault="0044546F" w:rsidP="00024D34">
      <w:pPr>
        <w:numPr>
          <w:ilvl w:val="0"/>
          <w:numId w:val="34"/>
        </w:numPr>
        <w:spacing w:before="0"/>
        <w:rPr>
          <w:rFonts w:cs="Arial"/>
          <w:noProof/>
          <w:lang w:val="sr-Cyrl-RS"/>
        </w:rPr>
      </w:pPr>
      <w:r w:rsidRPr="007E2109">
        <w:rPr>
          <w:rFonts w:cs="Arial"/>
          <w:noProof/>
          <w:lang w:val="sr-Cyrl-RS"/>
        </w:rPr>
        <w:t>Процена система управљања;</w:t>
      </w:r>
    </w:p>
    <w:p w:rsidR="0044546F" w:rsidRPr="007E2109" w:rsidRDefault="0044546F" w:rsidP="00024D34">
      <w:pPr>
        <w:numPr>
          <w:ilvl w:val="0"/>
          <w:numId w:val="34"/>
        </w:numPr>
        <w:spacing w:before="0"/>
        <w:rPr>
          <w:rFonts w:cs="Arial"/>
          <w:noProof/>
          <w:lang w:val="sr-Cyrl-RS"/>
        </w:rPr>
      </w:pPr>
      <w:r w:rsidRPr="007E2109">
        <w:rPr>
          <w:rFonts w:cs="Arial"/>
          <w:noProof/>
          <w:lang w:val="sr-Cyrl-RS"/>
        </w:rPr>
        <w:t>Коментари о дијагностичким блоковима података, меморијским блоковима...;</w:t>
      </w:r>
    </w:p>
    <w:p w:rsidR="0044546F" w:rsidRPr="007E2109" w:rsidRDefault="0044546F" w:rsidP="00024D34">
      <w:pPr>
        <w:numPr>
          <w:ilvl w:val="0"/>
          <w:numId w:val="34"/>
        </w:numPr>
        <w:spacing w:before="0"/>
        <w:ind w:left="714" w:hanging="357"/>
        <w:rPr>
          <w:rFonts w:cs="Arial"/>
          <w:noProof/>
          <w:lang w:val="sr-Cyrl-RS"/>
        </w:rPr>
      </w:pPr>
      <w:r w:rsidRPr="007E2109">
        <w:rPr>
          <w:rFonts w:cs="Arial"/>
          <w:noProof/>
          <w:lang w:val="sr-Cyrl-RS"/>
        </w:rPr>
        <w:t>Потребно је након анализе система направити документ о свим појединачно анализираним компонентама система са тачно одвојеним компонентама које имају неки дијагностикован проблем и предлогом решења;</w:t>
      </w:r>
    </w:p>
    <w:p w:rsidR="00E66087" w:rsidRPr="00BA4B52" w:rsidRDefault="0044546F" w:rsidP="00E66087">
      <w:pPr>
        <w:pStyle w:val="ListParagraph"/>
        <w:numPr>
          <w:ilvl w:val="0"/>
          <w:numId w:val="34"/>
        </w:numPr>
        <w:spacing w:before="0" w:after="240" w:line="240" w:lineRule="auto"/>
        <w:ind w:left="714" w:hanging="357"/>
        <w:rPr>
          <w:rFonts w:ascii="Arial" w:hAnsi="Arial" w:cs="Arial"/>
          <w:noProof/>
          <w:lang w:val="sr-Cyrl-RS"/>
        </w:rPr>
      </w:pPr>
      <w:r w:rsidRPr="007E2109">
        <w:rPr>
          <w:rFonts w:ascii="Arial" w:hAnsi="Arial" w:cs="Arial"/>
          <w:noProof/>
          <w:lang w:val="sr-Cyrl-RS"/>
        </w:rPr>
        <w:t xml:space="preserve">На захтев корисника промена или ажурирање корисничких овлашћења по потреби. </w:t>
      </w:r>
    </w:p>
    <w:p w:rsidR="0044546F" w:rsidRPr="007E2109" w:rsidRDefault="0044546F" w:rsidP="00024D34">
      <w:pPr>
        <w:pStyle w:val="Heading2"/>
        <w:keepNext/>
        <w:keepLines/>
        <w:numPr>
          <w:ilvl w:val="0"/>
          <w:numId w:val="32"/>
        </w:numPr>
        <w:spacing w:before="0" w:after="120"/>
        <w:jc w:val="left"/>
        <w:rPr>
          <w:rFonts w:cs="Arial"/>
          <w:noProof/>
          <w:lang w:val="sr-Cyrl-RS"/>
        </w:rPr>
      </w:pPr>
      <w:r w:rsidRPr="007E2109">
        <w:rPr>
          <w:rFonts w:cs="Arial"/>
          <w:noProof/>
          <w:lang w:val="sr-Cyrl-RS"/>
        </w:rPr>
        <w:t>Ажурирање и унапређење система, инсталација софтверских и хардверских исправки и закрпа ради отклањања грешака и уочених недостатака система</w:t>
      </w:r>
    </w:p>
    <w:p w:rsidR="0044546F" w:rsidRPr="007E2109" w:rsidRDefault="0044546F" w:rsidP="0044546F">
      <w:pPr>
        <w:spacing w:after="120"/>
        <w:rPr>
          <w:rFonts w:cs="Arial"/>
          <w:noProof/>
          <w:lang w:val="sr-Cyrl-RS"/>
        </w:rPr>
      </w:pPr>
      <w:r w:rsidRPr="007E2109">
        <w:rPr>
          <w:rFonts w:cs="Arial"/>
          <w:noProof/>
          <w:lang w:val="sr-Cyrl-RS"/>
        </w:rPr>
        <w:t>Испоручилац услуге је дужан да изврши преглед свих компоненти система, направи извештај о томе и предложи унапређење и исправке, и то:</w:t>
      </w:r>
    </w:p>
    <w:p w:rsidR="0044546F" w:rsidRPr="007E2109" w:rsidRDefault="0044546F" w:rsidP="00024D34">
      <w:pPr>
        <w:numPr>
          <w:ilvl w:val="0"/>
          <w:numId w:val="35"/>
        </w:numPr>
        <w:spacing w:before="0"/>
        <w:ind w:left="709" w:hanging="425"/>
        <w:rPr>
          <w:rFonts w:cs="Arial"/>
          <w:noProof/>
          <w:lang w:val="sr-Cyrl-RS"/>
        </w:rPr>
      </w:pPr>
      <w:r w:rsidRPr="007E2109">
        <w:rPr>
          <w:rFonts w:cs="Arial"/>
          <w:noProof/>
          <w:lang w:val="sr-Cyrl-RS"/>
        </w:rPr>
        <w:lastRenderedPageBreak/>
        <w:t>Обезбеди компатибилности компоненти система за будућа проширења и могућност дугорочног одржавања;</w:t>
      </w:r>
    </w:p>
    <w:p w:rsidR="0044546F" w:rsidRPr="007E2109" w:rsidRDefault="0044546F" w:rsidP="00024D34">
      <w:pPr>
        <w:numPr>
          <w:ilvl w:val="0"/>
          <w:numId w:val="35"/>
        </w:numPr>
        <w:spacing w:before="0"/>
        <w:ind w:left="709" w:hanging="425"/>
        <w:rPr>
          <w:rFonts w:cs="Arial"/>
          <w:noProof/>
          <w:lang w:val="sr-Cyrl-RS"/>
        </w:rPr>
      </w:pPr>
      <w:r w:rsidRPr="007E2109">
        <w:rPr>
          <w:rFonts w:cs="Arial"/>
          <w:noProof/>
          <w:lang w:val="sr-Cyrl-RS"/>
        </w:rPr>
        <w:t>Ажурира информација специфичне за постројење два пута годишње;</w:t>
      </w:r>
    </w:p>
    <w:p w:rsidR="0044546F" w:rsidRPr="007E2109" w:rsidRDefault="0044546F" w:rsidP="00024D34">
      <w:pPr>
        <w:numPr>
          <w:ilvl w:val="0"/>
          <w:numId w:val="35"/>
        </w:numPr>
        <w:spacing w:before="0"/>
        <w:ind w:left="709" w:hanging="425"/>
        <w:rPr>
          <w:rFonts w:cs="Arial"/>
          <w:noProof/>
          <w:lang w:val="sr-Cyrl-RS"/>
        </w:rPr>
      </w:pPr>
      <w:r w:rsidRPr="007E2109">
        <w:rPr>
          <w:rFonts w:cs="Arial"/>
          <w:noProof/>
          <w:lang w:val="sr-Cyrl-RS"/>
        </w:rPr>
        <w:t>Информација о битним развојима система;</w:t>
      </w:r>
    </w:p>
    <w:p w:rsidR="0044546F" w:rsidRPr="007E2109" w:rsidRDefault="0044546F" w:rsidP="00024D34">
      <w:pPr>
        <w:numPr>
          <w:ilvl w:val="0"/>
          <w:numId w:val="35"/>
        </w:numPr>
        <w:spacing w:before="0"/>
        <w:ind w:left="709" w:hanging="425"/>
        <w:rPr>
          <w:rFonts w:cs="Arial"/>
          <w:noProof/>
          <w:lang w:val="sr-Cyrl-RS"/>
        </w:rPr>
      </w:pPr>
      <w:r w:rsidRPr="007E2109">
        <w:rPr>
          <w:rFonts w:cs="Arial"/>
          <w:noProof/>
          <w:lang w:val="sr-Cyrl-RS"/>
        </w:rPr>
        <w:t>Информације о проширењима (побољшањима) функција за хардвер и софтвер;</w:t>
      </w:r>
    </w:p>
    <w:p w:rsidR="0044546F" w:rsidRPr="007E2109" w:rsidRDefault="0044546F" w:rsidP="00024D34">
      <w:pPr>
        <w:numPr>
          <w:ilvl w:val="0"/>
          <w:numId w:val="35"/>
        </w:numPr>
        <w:spacing w:before="0"/>
        <w:ind w:left="709" w:hanging="425"/>
        <w:rPr>
          <w:rFonts w:cs="Arial"/>
          <w:noProof/>
          <w:lang w:val="sr-Cyrl-RS"/>
        </w:rPr>
      </w:pPr>
      <w:r w:rsidRPr="007E2109">
        <w:rPr>
          <w:rFonts w:cs="Arial"/>
          <w:noProof/>
          <w:lang w:val="sr-Cyrl-RS"/>
        </w:rPr>
        <w:t>Решења у случајевима престанка производње неког елемента;</w:t>
      </w:r>
    </w:p>
    <w:p w:rsidR="0044546F" w:rsidRPr="007E2109" w:rsidRDefault="0044546F" w:rsidP="00024D34">
      <w:pPr>
        <w:numPr>
          <w:ilvl w:val="0"/>
          <w:numId w:val="35"/>
        </w:numPr>
        <w:spacing w:before="0"/>
        <w:ind w:left="709" w:hanging="425"/>
        <w:rPr>
          <w:rFonts w:cs="Arial"/>
          <w:noProof/>
          <w:lang w:val="sr-Cyrl-RS"/>
        </w:rPr>
      </w:pPr>
      <w:r w:rsidRPr="007E2109">
        <w:rPr>
          <w:rFonts w:cs="Arial"/>
          <w:noProof/>
          <w:lang w:val="sr-Cyrl-RS"/>
        </w:rPr>
        <w:t>Услуга имплементације софтверских исправки и закрпа</w:t>
      </w:r>
      <w:r w:rsidRPr="007E2109">
        <w:rPr>
          <w:rFonts w:cs="Arial"/>
          <w:noProof/>
          <w:lang w:val="sr-Latn-RS"/>
        </w:rPr>
        <w:t xml:space="preserve"> </w:t>
      </w:r>
      <w:r w:rsidRPr="007E2109">
        <w:rPr>
          <w:rFonts w:cs="Arial"/>
          <w:noProof/>
          <w:lang w:val="sr-Cyrl-RS"/>
        </w:rPr>
        <w:t>(„</w:t>
      </w:r>
      <w:r w:rsidRPr="007E2109">
        <w:rPr>
          <w:rFonts w:cs="Arial"/>
          <w:noProof/>
          <w:lang w:val="sr-Latn-RS"/>
        </w:rPr>
        <w:t>UPDATE</w:t>
      </w:r>
      <w:r w:rsidRPr="007E2109">
        <w:rPr>
          <w:rFonts w:cs="Arial"/>
          <w:noProof/>
          <w:lang w:val="sr-Cyrl-RS"/>
        </w:rPr>
        <w:t xml:space="preserve">, </w:t>
      </w:r>
      <w:r w:rsidRPr="007E2109">
        <w:rPr>
          <w:rFonts w:cs="Arial"/>
          <w:noProof/>
          <w:lang w:val="sr-Latn-RS"/>
        </w:rPr>
        <w:t>PATCHE</w:t>
      </w:r>
      <w:r w:rsidRPr="007E2109">
        <w:rPr>
          <w:rFonts w:cs="Arial"/>
          <w:noProof/>
          <w:lang w:val="sr-Cyrl-RS"/>
        </w:rPr>
        <w:t xml:space="preserve">, </w:t>
      </w:r>
      <w:r w:rsidRPr="007E2109">
        <w:rPr>
          <w:rFonts w:cs="Arial"/>
          <w:noProof/>
          <w:lang w:val="sr-Latn-RS"/>
        </w:rPr>
        <w:t>FIRMWARE</w:t>
      </w:r>
      <w:r w:rsidRPr="007E2109">
        <w:rPr>
          <w:rFonts w:cs="Arial"/>
          <w:noProof/>
          <w:lang w:val="sr-Cyrl-RS"/>
        </w:rPr>
        <w:t>...</w:t>
      </w:r>
      <w:r w:rsidRPr="007E2109">
        <w:rPr>
          <w:rFonts w:cs="Arial"/>
          <w:noProof/>
          <w:lang w:val="sr-Latn-RS"/>
        </w:rPr>
        <w:t>“).</w:t>
      </w:r>
      <w:r w:rsidRPr="007E2109">
        <w:rPr>
          <w:rFonts w:cs="Arial"/>
          <w:noProof/>
          <w:lang w:val="sr-Cyrl-RS"/>
        </w:rPr>
        <w:t xml:space="preserve"> Овај пакет за</w:t>
      </w:r>
      <w:r w:rsidRPr="007E2109">
        <w:rPr>
          <w:rFonts w:cs="Arial"/>
          <w:noProof/>
          <w:lang w:val="sr-Latn-RS"/>
        </w:rPr>
        <w:t xml:space="preserve"> </w:t>
      </w:r>
      <w:r w:rsidRPr="007E2109">
        <w:rPr>
          <w:rFonts w:cs="Arial"/>
          <w:noProof/>
          <w:lang w:val="sr-Cyrl-RS"/>
        </w:rPr>
        <w:t>ажурирање</w:t>
      </w:r>
      <w:r w:rsidRPr="007E2109">
        <w:rPr>
          <w:rFonts w:cs="Arial"/>
          <w:noProof/>
          <w:lang w:val="sr-Latn-RS"/>
        </w:rPr>
        <w:t xml:space="preserve"> </w:t>
      </w:r>
      <w:r w:rsidRPr="007E2109">
        <w:rPr>
          <w:rFonts w:cs="Arial"/>
          <w:noProof/>
          <w:lang w:val="sr-Cyrl-RS"/>
        </w:rPr>
        <w:t>обухвата</w:t>
      </w:r>
      <w:r w:rsidRPr="007E2109">
        <w:rPr>
          <w:rFonts w:cs="Arial"/>
          <w:noProof/>
          <w:lang w:val="sr-Latn-RS"/>
        </w:rPr>
        <w:t xml:space="preserve"> </w:t>
      </w:r>
      <w:r w:rsidRPr="007E2109">
        <w:rPr>
          <w:rFonts w:cs="Arial"/>
          <w:noProof/>
          <w:lang w:val="sr-Cyrl-RS"/>
        </w:rPr>
        <w:t>сервисни пакет за ажурирање информација као и услугу инсталације свих одговарајућих исправки и закрпа;</w:t>
      </w:r>
    </w:p>
    <w:p w:rsidR="0044546F" w:rsidRPr="007E2109" w:rsidRDefault="0044546F" w:rsidP="00024D34">
      <w:pPr>
        <w:numPr>
          <w:ilvl w:val="0"/>
          <w:numId w:val="35"/>
        </w:numPr>
        <w:spacing w:before="0"/>
        <w:ind w:left="709" w:hanging="425"/>
        <w:rPr>
          <w:rFonts w:cs="Arial"/>
          <w:noProof/>
          <w:lang w:val="sr-Cyrl-RS"/>
        </w:rPr>
      </w:pPr>
      <w:r w:rsidRPr="007E2109">
        <w:rPr>
          <w:rFonts w:cs="Arial"/>
          <w:noProof/>
          <w:lang w:val="sr-Cyrl-RS"/>
        </w:rPr>
        <w:t xml:space="preserve">Инсталација свих исправки и закрпа од стране квалификованих специјалиста даљинског експертског центра; </w:t>
      </w:r>
    </w:p>
    <w:p w:rsidR="0044546F" w:rsidRPr="007E2109" w:rsidRDefault="0044546F" w:rsidP="00024D34">
      <w:pPr>
        <w:numPr>
          <w:ilvl w:val="0"/>
          <w:numId w:val="35"/>
        </w:numPr>
        <w:spacing w:before="0"/>
        <w:ind w:left="709" w:hanging="425"/>
        <w:rPr>
          <w:rFonts w:cs="Arial"/>
          <w:noProof/>
          <w:lang w:val="sr-Cyrl-RS"/>
        </w:rPr>
      </w:pPr>
      <w:r w:rsidRPr="007E2109">
        <w:rPr>
          <w:rFonts w:cs="Arial"/>
          <w:noProof/>
          <w:lang w:val="sr-Cyrl-RS"/>
        </w:rPr>
        <w:t>Аутоматско ажурирање антивирусних база;</w:t>
      </w:r>
    </w:p>
    <w:p w:rsidR="00363279" w:rsidRPr="00BA4B52" w:rsidRDefault="0044546F" w:rsidP="00363279">
      <w:pPr>
        <w:tabs>
          <w:tab w:val="left" w:pos="1860"/>
        </w:tabs>
        <w:rPr>
          <w:rFonts w:cs="Arial"/>
        </w:rPr>
      </w:pPr>
      <w:r w:rsidRPr="007E2109">
        <w:rPr>
          <w:rFonts w:cs="Arial"/>
          <w:noProof/>
          <w:lang w:val="sr-Cyrl-RS"/>
        </w:rPr>
        <w:t>Информације о ажурирању треба да се нађу на порталу за кориснике као и да се пошаљу кориснику на мејл у виду извештаја.</w:t>
      </w:r>
    </w:p>
    <w:p w:rsidR="00363279" w:rsidRDefault="00363279" w:rsidP="00363279">
      <w:pPr>
        <w:rPr>
          <w:lang w:val="sr-Cyrl-RS"/>
        </w:rPr>
      </w:pPr>
    </w:p>
    <w:p w:rsidR="00363279" w:rsidRDefault="00363279" w:rsidP="00363279">
      <w:pPr>
        <w:rPr>
          <w:lang w:val="sr-Cyrl-RS"/>
        </w:rPr>
      </w:pPr>
    </w:p>
    <w:p w:rsidR="007D1D20" w:rsidRPr="00BA4B52" w:rsidRDefault="007D1D20" w:rsidP="007D1D20">
      <w:pPr>
        <w:rPr>
          <w:rFonts w:cs="Arial"/>
        </w:rPr>
      </w:pPr>
    </w:p>
    <w:p w:rsidR="007D1D20" w:rsidRPr="00363279" w:rsidRDefault="007D1D20" w:rsidP="00363279">
      <w:pPr>
        <w:rPr>
          <w:lang w:val="sr-Cyrl-RS"/>
        </w:rPr>
      </w:pPr>
    </w:p>
    <w:sectPr w:rsidR="007D1D20"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E7E" w:rsidRDefault="00A82E7E">
      <w:r>
        <w:separator/>
      </w:r>
    </w:p>
    <w:p w:rsidR="00A82E7E" w:rsidRDefault="00A82E7E"/>
  </w:endnote>
  <w:endnote w:type="continuationSeparator" w:id="0">
    <w:p w:rsidR="00A82E7E" w:rsidRDefault="00A82E7E">
      <w:r>
        <w:continuationSeparator/>
      </w:r>
    </w:p>
    <w:p w:rsidR="00A82E7E" w:rsidRDefault="00A82E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999" w:rsidRDefault="0001299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2999" w:rsidRDefault="00012999" w:rsidP="00841BE7">
    <w:pPr>
      <w:pStyle w:val="Footer"/>
      <w:ind w:right="360"/>
    </w:pPr>
  </w:p>
  <w:p w:rsidR="00012999" w:rsidRDefault="0001299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999" w:rsidRPr="00EC5BB4" w:rsidRDefault="0001299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54FB">
      <w:rPr>
        <w:rStyle w:val="PageNumber"/>
        <w:rFonts w:cs="Arial"/>
        <w:b/>
        <w:noProof/>
        <w:szCs w:val="24"/>
      </w:rPr>
      <w:t>59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54FB">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999" w:rsidRPr="00EC5BB4" w:rsidRDefault="0001299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54FB">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54FB">
      <w:rPr>
        <w:rStyle w:val="PageNumber"/>
        <w:rFonts w:cs="Arial"/>
        <w:b/>
        <w:noProof/>
        <w:szCs w:val="24"/>
      </w:rPr>
      <w:t>59</w:t>
    </w:r>
    <w:r w:rsidRPr="00EC5BB4">
      <w:rPr>
        <w:rStyle w:val="PageNumber"/>
        <w:rFonts w:cs="Arial"/>
        <w:b/>
        <w:szCs w:val="24"/>
      </w:rPr>
      <w:fldChar w:fldCharType="end"/>
    </w:r>
  </w:p>
  <w:p w:rsidR="00012999" w:rsidRDefault="000129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E7E" w:rsidRDefault="00A82E7E">
      <w:r>
        <w:separator/>
      </w:r>
    </w:p>
    <w:p w:rsidR="00A82E7E" w:rsidRDefault="00A82E7E"/>
  </w:footnote>
  <w:footnote w:type="continuationSeparator" w:id="0">
    <w:p w:rsidR="00A82E7E" w:rsidRDefault="00A82E7E">
      <w:r>
        <w:continuationSeparator/>
      </w:r>
    </w:p>
    <w:p w:rsidR="00A82E7E" w:rsidRDefault="00A82E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999" w:rsidRDefault="00012999" w:rsidP="004276AD">
    <w:pPr>
      <w:pStyle w:val="Header"/>
      <w:rPr>
        <w:sz w:val="20"/>
      </w:rPr>
    </w:pPr>
  </w:p>
  <w:p w:rsidR="00012999" w:rsidRDefault="00012999" w:rsidP="00912F19">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12999" w:rsidRPr="00113B84" w:rsidRDefault="00012999" w:rsidP="00912F19">
    <w:pPr>
      <w:pStyle w:val="Header"/>
      <w:ind w:left="6096" w:hanging="6096"/>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601AFA">
      <w:rPr>
        <w:szCs w:val="24"/>
        <w:lang w:val="sr-Cyrl-RS"/>
      </w:rPr>
      <w:t>3000/1226/2016(992/2016)</w:t>
    </w:r>
  </w:p>
  <w:p w:rsidR="00012999" w:rsidRPr="004276AD" w:rsidRDefault="0001299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999" w:rsidRDefault="00012999" w:rsidP="004276AD">
    <w:pPr>
      <w:pStyle w:val="Header"/>
    </w:pPr>
  </w:p>
  <w:p w:rsidR="00012999" w:rsidRDefault="00012999"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12999" w:rsidRPr="00113B84" w:rsidRDefault="00012999" w:rsidP="00297CF6">
    <w:pPr>
      <w:pStyle w:val="Header"/>
      <w:ind w:left="6096" w:hanging="6096"/>
      <w:rPr>
        <w:szCs w:val="24"/>
      </w:rPr>
    </w:pPr>
    <w:r>
      <w:rPr>
        <w:szCs w:val="24"/>
        <w:lang w:val="sr-Cyrl-RS"/>
      </w:rPr>
      <w:t xml:space="preserve">                                                                           </w:t>
    </w:r>
    <w:r>
      <w:rPr>
        <w:szCs w:val="24"/>
      </w:rPr>
      <w:t xml:space="preserve">     ЈН </w:t>
    </w:r>
    <w:r>
      <w:rPr>
        <w:szCs w:val="24"/>
        <w:lang w:val="sr-Cyrl-RS"/>
      </w:rPr>
      <w:t xml:space="preserve">бр. </w:t>
    </w:r>
    <w:r w:rsidRPr="00601AFA">
      <w:rPr>
        <w:szCs w:val="24"/>
        <w:lang w:val="sr-Cyrl-RS"/>
      </w:rPr>
      <w:t>3000/1226/2016(992/2016)</w:t>
    </w:r>
  </w:p>
  <w:p w:rsidR="00012999" w:rsidRPr="00210557" w:rsidRDefault="0001299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9A3594D"/>
    <w:multiLevelType w:val="hybridMultilevel"/>
    <w:tmpl w:val="6146160E"/>
    <w:lvl w:ilvl="0" w:tplc="87A06402">
      <w:start w:val="1"/>
      <w:numFmt w:val="decimal"/>
      <w:lvlText w:val="%1)"/>
      <w:lvlJc w:val="left"/>
      <w:pPr>
        <w:ind w:left="61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603801"/>
    <w:multiLevelType w:val="hybridMultilevel"/>
    <w:tmpl w:val="C8EED444"/>
    <w:lvl w:ilvl="0" w:tplc="CDD04D0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091B81"/>
    <w:multiLevelType w:val="hybridMultilevel"/>
    <w:tmpl w:val="8FD0A46A"/>
    <w:lvl w:ilvl="0" w:tplc="01185BB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E067087"/>
    <w:multiLevelType w:val="hybridMultilevel"/>
    <w:tmpl w:val="CDE6670E"/>
    <w:lvl w:ilvl="0" w:tplc="0F5CB94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9">
    <w:nsid w:val="2181055B"/>
    <w:multiLevelType w:val="hybridMultilevel"/>
    <w:tmpl w:val="3B64DD2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7B3350E"/>
    <w:multiLevelType w:val="hybridMultilevel"/>
    <w:tmpl w:val="01E4F97C"/>
    <w:lvl w:ilvl="0" w:tplc="CE2E7966">
      <w:numFmt w:val="bullet"/>
      <w:lvlText w:val="•"/>
      <w:lvlJc w:val="left"/>
      <w:pPr>
        <w:tabs>
          <w:tab w:val="num" w:pos="720"/>
        </w:tabs>
        <w:ind w:left="720" w:hanging="360"/>
      </w:pPr>
      <w:rPr>
        <w:rFonts w:ascii="Arial" w:eastAsia="Times New Roman" w:hAnsi="Arial" w:cs="Aria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4E4B9D"/>
    <w:multiLevelType w:val="hybridMultilevel"/>
    <w:tmpl w:val="7BA62012"/>
    <w:lvl w:ilvl="0" w:tplc="C6CC0E08">
      <w:numFmt w:val="bullet"/>
      <w:lvlText w:val="-"/>
      <w:lvlJc w:val="left"/>
      <w:pPr>
        <w:ind w:left="779" w:hanging="360"/>
      </w:pPr>
      <w:rPr>
        <w:rFonts w:ascii="Arial" w:eastAsiaTheme="minorHAnsi" w:hAnsi="Arial" w:cs="Aria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CCF772A"/>
    <w:multiLevelType w:val="hybridMultilevel"/>
    <w:tmpl w:val="B078A298"/>
    <w:lvl w:ilvl="0" w:tplc="B78632C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923F43"/>
    <w:multiLevelType w:val="hybridMultilevel"/>
    <w:tmpl w:val="70201F62"/>
    <w:lvl w:ilvl="0" w:tplc="081A000F">
      <w:start w:val="1"/>
      <w:numFmt w:val="decimal"/>
      <w:lvlText w:val="%1."/>
      <w:lvlJc w:val="left"/>
      <w:pPr>
        <w:ind w:left="720" w:hanging="360"/>
      </w:p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86">
    <w:nsid w:val="50F62736"/>
    <w:multiLevelType w:val="hybridMultilevel"/>
    <w:tmpl w:val="17D4698E"/>
    <w:lvl w:ilvl="0" w:tplc="D66683FA">
      <w:start w:val="1"/>
      <w:numFmt w:val="decimal"/>
      <w:lvlText w:val="%1."/>
      <w:lvlJc w:val="left"/>
      <w:pPr>
        <w:ind w:left="720" w:hanging="360"/>
      </w:pPr>
      <w:rPr>
        <w:rFonts w:ascii="Arial" w:hAnsi="Arial" w:cs="Arial" w:hint="default"/>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34A690C"/>
    <w:multiLevelType w:val="hybridMultilevel"/>
    <w:tmpl w:val="71868FE0"/>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C0F2D22"/>
    <w:multiLevelType w:val="hybridMultilevel"/>
    <w:tmpl w:val="D14E2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nsid w:val="7F7D31AE"/>
    <w:multiLevelType w:val="hybridMultilevel"/>
    <w:tmpl w:val="51D027A0"/>
    <w:lvl w:ilvl="0" w:tplc="B78632C0">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97"/>
  </w:num>
  <w:num w:numId="2">
    <w:abstractNumId w:val="67"/>
  </w:num>
  <w:num w:numId="3">
    <w:abstractNumId w:val="90"/>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1"/>
  </w:num>
  <w:num w:numId="7">
    <w:abstractNumId w:val="75"/>
  </w:num>
  <w:num w:numId="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2"/>
  </w:num>
  <w:num w:numId="10">
    <w:abstractNumId w:val="78"/>
  </w:num>
  <w:num w:numId="11">
    <w:abstractNumId w:val="71"/>
  </w:num>
  <w:num w:numId="12">
    <w:abstractNumId w:val="62"/>
  </w:num>
  <w:num w:numId="13">
    <w:abstractNumId w:val="58"/>
  </w:num>
  <w:num w:numId="14">
    <w:abstractNumId w:val="73"/>
  </w:num>
  <w:num w:numId="15">
    <w:abstractNumId w:val="66"/>
  </w:num>
  <w:num w:numId="16">
    <w:abstractNumId w:val="92"/>
  </w:num>
  <w:num w:numId="17">
    <w:abstractNumId w:val="84"/>
  </w:num>
  <w:num w:numId="18">
    <w:abstractNumId w:val="95"/>
  </w:num>
  <w:num w:numId="19">
    <w:abstractNumId w:val="70"/>
  </w:num>
  <w:num w:numId="2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4"/>
  </w:num>
  <w:num w:numId="29">
    <w:abstractNumId w:val="79"/>
  </w:num>
  <w:num w:numId="30">
    <w:abstractNumId w:val="103"/>
  </w:num>
  <w:num w:numId="31">
    <w:abstractNumId w:val="85"/>
    <w:lvlOverride w:ilvl="0">
      <w:startOverride w:val="1"/>
    </w:lvlOverride>
    <w:lvlOverride w:ilvl="1"/>
    <w:lvlOverride w:ilvl="2"/>
    <w:lvlOverride w:ilvl="3"/>
    <w:lvlOverride w:ilvl="4"/>
    <w:lvlOverride w:ilvl="5"/>
    <w:lvlOverride w:ilvl="6"/>
    <w:lvlOverride w:ilvl="7"/>
    <w:lvlOverride w:ilvl="8"/>
  </w:num>
  <w:num w:numId="3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num>
  <w:num w:numId="35">
    <w:abstractNumId w:val="104"/>
  </w:num>
  <w:num w:numId="36">
    <w:abstractNumId w:val="77"/>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num>
  <w:num w:numId="39">
    <w:abstractNumId w:val="69"/>
  </w:num>
  <w:num w:numId="4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num>
  <w:num w:numId="43">
    <w:abstractNumId w:val="68"/>
  </w:num>
  <w:num w:numId="44">
    <w:abstractNumId w:val="6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4F44"/>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0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97B"/>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3F"/>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38"/>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4E"/>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53A"/>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11DF"/>
    <w:rsid w:val="00581333"/>
    <w:rsid w:val="00581406"/>
    <w:rsid w:val="00581443"/>
    <w:rsid w:val="005816EB"/>
    <w:rsid w:val="00582431"/>
    <w:rsid w:val="005829C3"/>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8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6F3"/>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4FB"/>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2BD2"/>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7E"/>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2CDE"/>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A44"/>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B52"/>
    <w:rsid w:val="00BA4DDD"/>
    <w:rsid w:val="00BA5BA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23"/>
    <w:rsid w:val="00D67C01"/>
    <w:rsid w:val="00D67F8E"/>
    <w:rsid w:val="00D70F0C"/>
    <w:rsid w:val="00D711B7"/>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2E"/>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C6"/>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74C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00.xml><?xml version="1.0" encoding="utf-8"?>
<ds:datastoreItem xmlns:ds="http://schemas.openxmlformats.org/officeDocument/2006/customXml" ds:itemID="{063D9076-2D41-4AF0-BCAB-B3C78BE93616}">
  <ds:schemaRefs>
    <ds:schemaRef ds:uri="http://schemas.openxmlformats.org/officeDocument/2006/bibliography"/>
  </ds:schemaRefs>
</ds:datastoreItem>
</file>

<file path=customXml/itemProps101.xml><?xml version="1.0" encoding="utf-8"?>
<ds:datastoreItem xmlns:ds="http://schemas.openxmlformats.org/officeDocument/2006/customXml" ds:itemID="{6E86C18F-5677-4E63-AA24-7AB11F8B4541}">
  <ds:schemaRefs>
    <ds:schemaRef ds:uri="http://schemas.openxmlformats.org/officeDocument/2006/bibliography"/>
  </ds:schemaRefs>
</ds:datastoreItem>
</file>

<file path=customXml/itemProps102.xml><?xml version="1.0" encoding="utf-8"?>
<ds:datastoreItem xmlns:ds="http://schemas.openxmlformats.org/officeDocument/2006/customXml" ds:itemID="{23CDFA56-7436-4471-823A-1941A56624BF}">
  <ds:schemaRefs>
    <ds:schemaRef ds:uri="http://schemas.openxmlformats.org/officeDocument/2006/bibliography"/>
  </ds:schemaRefs>
</ds:datastoreItem>
</file>

<file path=customXml/itemProps103.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04.xml><?xml version="1.0" encoding="utf-8"?>
<ds:datastoreItem xmlns:ds="http://schemas.openxmlformats.org/officeDocument/2006/customXml" ds:itemID="{D52DCC6A-D548-4EF7-94CD-F643D2CF65D6}">
  <ds:schemaRefs>
    <ds:schemaRef ds:uri="http://schemas.openxmlformats.org/officeDocument/2006/bibliography"/>
  </ds:schemaRefs>
</ds:datastoreItem>
</file>

<file path=customXml/itemProps105.xml><?xml version="1.0" encoding="utf-8"?>
<ds:datastoreItem xmlns:ds="http://schemas.openxmlformats.org/officeDocument/2006/customXml" ds:itemID="{C107E3AA-B5FE-4F81-9235-585CED15FD6D}">
  <ds:schemaRefs>
    <ds:schemaRef ds:uri="http://schemas.openxmlformats.org/officeDocument/2006/bibliography"/>
  </ds:schemaRefs>
</ds:datastoreItem>
</file>

<file path=customXml/itemProps106.xml><?xml version="1.0" encoding="utf-8"?>
<ds:datastoreItem xmlns:ds="http://schemas.openxmlformats.org/officeDocument/2006/customXml" ds:itemID="{5990E9C7-CAA1-4601-86B7-05FB917A00B3}">
  <ds:schemaRefs>
    <ds:schemaRef ds:uri="http://schemas.openxmlformats.org/officeDocument/2006/bibliography"/>
  </ds:schemaRefs>
</ds:datastoreItem>
</file>

<file path=customXml/itemProps107.xml><?xml version="1.0" encoding="utf-8"?>
<ds:datastoreItem xmlns:ds="http://schemas.openxmlformats.org/officeDocument/2006/customXml" ds:itemID="{CD6CBE6F-34BA-4E6B-A58C-E401E9B6BB48}">
  <ds:schemaRefs>
    <ds:schemaRef ds:uri="http://schemas.openxmlformats.org/officeDocument/2006/bibliography"/>
  </ds:schemaRefs>
</ds:datastoreItem>
</file>

<file path=customXml/itemProps108.xml><?xml version="1.0" encoding="utf-8"?>
<ds:datastoreItem xmlns:ds="http://schemas.openxmlformats.org/officeDocument/2006/customXml" ds:itemID="{DFB3E39A-D4A2-4A47-B83D-AB9E4025548C}">
  <ds:schemaRefs>
    <ds:schemaRef ds:uri="http://schemas.openxmlformats.org/officeDocument/2006/bibliography"/>
  </ds:schemaRefs>
</ds:datastoreItem>
</file>

<file path=customXml/itemProps109.xml><?xml version="1.0" encoding="utf-8"?>
<ds:datastoreItem xmlns:ds="http://schemas.openxmlformats.org/officeDocument/2006/customXml" ds:itemID="{51DB5ABD-A1EB-4B78-8925-48585B1036EE}">
  <ds:schemaRefs>
    <ds:schemaRef ds:uri="http://schemas.openxmlformats.org/officeDocument/2006/bibliography"/>
  </ds:schemaRefs>
</ds:datastoreItem>
</file>

<file path=customXml/itemProps11.xml><?xml version="1.0" encoding="utf-8"?>
<ds:datastoreItem xmlns:ds="http://schemas.openxmlformats.org/officeDocument/2006/customXml" ds:itemID="{8F6B5029-8E25-42D5-BB7D-753A99138F96}">
  <ds:schemaRefs>
    <ds:schemaRef ds:uri="http://schemas.openxmlformats.org/officeDocument/2006/bibliography"/>
  </ds:schemaRefs>
</ds:datastoreItem>
</file>

<file path=customXml/itemProps110.xml><?xml version="1.0" encoding="utf-8"?>
<ds:datastoreItem xmlns:ds="http://schemas.openxmlformats.org/officeDocument/2006/customXml" ds:itemID="{FC81B187-FE92-4B0D-9A24-942734D96BAC}">
  <ds:schemaRefs>
    <ds:schemaRef ds:uri="http://schemas.openxmlformats.org/officeDocument/2006/bibliography"/>
  </ds:schemaRefs>
</ds:datastoreItem>
</file>

<file path=customXml/itemProps111.xml><?xml version="1.0" encoding="utf-8"?>
<ds:datastoreItem xmlns:ds="http://schemas.openxmlformats.org/officeDocument/2006/customXml" ds:itemID="{10BACDE9-0BDE-497B-8316-40462E665CE1}">
  <ds:schemaRefs>
    <ds:schemaRef ds:uri="http://schemas.openxmlformats.org/officeDocument/2006/bibliography"/>
  </ds:schemaRefs>
</ds:datastoreItem>
</file>

<file path=customXml/itemProps112.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13.xml><?xml version="1.0" encoding="utf-8"?>
<ds:datastoreItem xmlns:ds="http://schemas.openxmlformats.org/officeDocument/2006/customXml" ds:itemID="{F7521D7E-971F-477D-BDEE-4BAF865DE7E7}">
  <ds:schemaRefs>
    <ds:schemaRef ds:uri="http://schemas.openxmlformats.org/officeDocument/2006/bibliography"/>
  </ds:schemaRefs>
</ds:datastoreItem>
</file>

<file path=customXml/itemProps114.xml><?xml version="1.0" encoding="utf-8"?>
<ds:datastoreItem xmlns:ds="http://schemas.openxmlformats.org/officeDocument/2006/customXml" ds:itemID="{4DBC645D-0375-4DE0-9551-1528FE6F1494}">
  <ds:schemaRefs>
    <ds:schemaRef ds:uri="http://schemas.openxmlformats.org/officeDocument/2006/bibliography"/>
  </ds:schemaRefs>
</ds:datastoreItem>
</file>

<file path=customXml/itemProps115.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16.xml><?xml version="1.0" encoding="utf-8"?>
<ds:datastoreItem xmlns:ds="http://schemas.openxmlformats.org/officeDocument/2006/customXml" ds:itemID="{8BC66F53-0D6D-44DF-BD70-D829C2E30B02}">
  <ds:schemaRefs>
    <ds:schemaRef ds:uri="http://schemas.openxmlformats.org/officeDocument/2006/bibliography"/>
  </ds:schemaRefs>
</ds:datastoreItem>
</file>

<file path=customXml/itemProps117.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18.xml><?xml version="1.0" encoding="utf-8"?>
<ds:datastoreItem xmlns:ds="http://schemas.openxmlformats.org/officeDocument/2006/customXml" ds:itemID="{DCE4A5F2-D18C-401C-A5C5-BB2D2E8692E2}">
  <ds:schemaRefs>
    <ds:schemaRef ds:uri="http://schemas.openxmlformats.org/officeDocument/2006/bibliography"/>
  </ds:schemaRefs>
</ds:datastoreItem>
</file>

<file path=customXml/itemProps119.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2.xml><?xml version="1.0" encoding="utf-8"?>
<ds:datastoreItem xmlns:ds="http://schemas.openxmlformats.org/officeDocument/2006/customXml" ds:itemID="{12444BC4-D825-4E70-AF77-20042B4EF142}">
  <ds:schemaRefs>
    <ds:schemaRef ds:uri="http://schemas.openxmlformats.org/officeDocument/2006/bibliography"/>
  </ds:schemaRefs>
</ds:datastoreItem>
</file>

<file path=customXml/itemProps120.xml><?xml version="1.0" encoding="utf-8"?>
<ds:datastoreItem xmlns:ds="http://schemas.openxmlformats.org/officeDocument/2006/customXml" ds:itemID="{CC626E69-2211-4310-A43E-D68A3C4090E7}">
  <ds:schemaRefs>
    <ds:schemaRef ds:uri="http://schemas.openxmlformats.org/officeDocument/2006/bibliography"/>
  </ds:schemaRefs>
</ds:datastoreItem>
</file>

<file path=customXml/itemProps121.xml><?xml version="1.0" encoding="utf-8"?>
<ds:datastoreItem xmlns:ds="http://schemas.openxmlformats.org/officeDocument/2006/customXml" ds:itemID="{58467FC2-5719-42FE-BA72-0647A68D00EB}">
  <ds:schemaRefs>
    <ds:schemaRef ds:uri="http://schemas.openxmlformats.org/officeDocument/2006/bibliography"/>
  </ds:schemaRefs>
</ds:datastoreItem>
</file>

<file path=customXml/itemProps122.xml><?xml version="1.0" encoding="utf-8"?>
<ds:datastoreItem xmlns:ds="http://schemas.openxmlformats.org/officeDocument/2006/customXml" ds:itemID="{D7D78E3E-01EB-4E03-8DE6-45E64C84DE11}">
  <ds:schemaRefs>
    <ds:schemaRef ds:uri="http://schemas.openxmlformats.org/officeDocument/2006/bibliography"/>
  </ds:schemaRefs>
</ds:datastoreItem>
</file>

<file path=customXml/itemProps123.xml><?xml version="1.0" encoding="utf-8"?>
<ds:datastoreItem xmlns:ds="http://schemas.openxmlformats.org/officeDocument/2006/customXml" ds:itemID="{15566A00-BCFF-4467-9635-8796748D8F03}">
  <ds:schemaRefs>
    <ds:schemaRef ds:uri="http://schemas.openxmlformats.org/officeDocument/2006/bibliography"/>
  </ds:schemaRefs>
</ds:datastoreItem>
</file>

<file path=customXml/itemProps124.xml><?xml version="1.0" encoding="utf-8"?>
<ds:datastoreItem xmlns:ds="http://schemas.openxmlformats.org/officeDocument/2006/customXml" ds:itemID="{1116E5F8-6D7C-4494-A9BC-45BC4AD7D5FA}">
  <ds:schemaRefs>
    <ds:schemaRef ds:uri="http://schemas.openxmlformats.org/officeDocument/2006/bibliography"/>
  </ds:schemaRefs>
</ds:datastoreItem>
</file>

<file path=customXml/itemProps125.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26.xml><?xml version="1.0" encoding="utf-8"?>
<ds:datastoreItem xmlns:ds="http://schemas.openxmlformats.org/officeDocument/2006/customXml" ds:itemID="{FDA50A78-584C-4656-8215-0DACB1891BD3}">
  <ds:schemaRefs>
    <ds:schemaRef ds:uri="http://schemas.openxmlformats.org/officeDocument/2006/bibliography"/>
  </ds:schemaRefs>
</ds:datastoreItem>
</file>

<file path=customXml/itemProps127.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28.xml><?xml version="1.0" encoding="utf-8"?>
<ds:datastoreItem xmlns:ds="http://schemas.openxmlformats.org/officeDocument/2006/customXml" ds:itemID="{DFBC108C-CCE2-4A7B-A316-03F478E75772}">
  <ds:schemaRefs>
    <ds:schemaRef ds:uri="http://schemas.openxmlformats.org/officeDocument/2006/bibliography"/>
  </ds:schemaRefs>
</ds:datastoreItem>
</file>

<file path=customXml/itemProps129.xml><?xml version="1.0" encoding="utf-8"?>
<ds:datastoreItem xmlns:ds="http://schemas.openxmlformats.org/officeDocument/2006/customXml" ds:itemID="{C822A2F2-ECFA-4288-B3D6-970F05E2F68E}">
  <ds:schemaRefs>
    <ds:schemaRef ds:uri="http://schemas.openxmlformats.org/officeDocument/2006/bibliography"/>
  </ds:schemaRefs>
</ds:datastoreItem>
</file>

<file path=customXml/itemProps13.xml><?xml version="1.0" encoding="utf-8"?>
<ds:datastoreItem xmlns:ds="http://schemas.openxmlformats.org/officeDocument/2006/customXml" ds:itemID="{61D36A0C-DB42-4F6B-BB8C-B273F6B2936C}">
  <ds:schemaRefs>
    <ds:schemaRef ds:uri="http://schemas.openxmlformats.org/officeDocument/2006/bibliography"/>
  </ds:schemaRefs>
</ds:datastoreItem>
</file>

<file path=customXml/itemProps130.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31.xml><?xml version="1.0" encoding="utf-8"?>
<ds:datastoreItem xmlns:ds="http://schemas.openxmlformats.org/officeDocument/2006/customXml" ds:itemID="{6D76ACFB-8A0F-4ECA-A8F9-9091BC1AA3F9}">
  <ds:schemaRefs>
    <ds:schemaRef ds:uri="http://schemas.openxmlformats.org/officeDocument/2006/bibliography"/>
  </ds:schemaRefs>
</ds:datastoreItem>
</file>

<file path=customXml/itemProps132.xml><?xml version="1.0" encoding="utf-8"?>
<ds:datastoreItem xmlns:ds="http://schemas.openxmlformats.org/officeDocument/2006/customXml" ds:itemID="{845B683C-6EE2-4874-84F5-5DBA0A26A4EC}">
  <ds:schemaRefs>
    <ds:schemaRef ds:uri="http://schemas.openxmlformats.org/officeDocument/2006/bibliography"/>
  </ds:schemaRefs>
</ds:datastoreItem>
</file>

<file path=customXml/itemProps133.xml><?xml version="1.0" encoding="utf-8"?>
<ds:datastoreItem xmlns:ds="http://schemas.openxmlformats.org/officeDocument/2006/customXml" ds:itemID="{A6CC81DB-BDE8-4345-A231-0B772648EDD6}">
  <ds:schemaRefs>
    <ds:schemaRef ds:uri="http://schemas.openxmlformats.org/officeDocument/2006/bibliography"/>
  </ds:schemaRefs>
</ds:datastoreItem>
</file>

<file path=customXml/itemProps134.xml><?xml version="1.0" encoding="utf-8"?>
<ds:datastoreItem xmlns:ds="http://schemas.openxmlformats.org/officeDocument/2006/customXml" ds:itemID="{D9621F45-0B10-471F-8533-D3542E8AC914}">
  <ds:schemaRefs>
    <ds:schemaRef ds:uri="http://schemas.openxmlformats.org/officeDocument/2006/bibliography"/>
  </ds:schemaRefs>
</ds:datastoreItem>
</file>

<file path=customXml/itemProps135.xml><?xml version="1.0" encoding="utf-8"?>
<ds:datastoreItem xmlns:ds="http://schemas.openxmlformats.org/officeDocument/2006/customXml" ds:itemID="{57B0ECD4-2A79-4F0C-99FB-6FE687EB8E27}">
  <ds:schemaRefs>
    <ds:schemaRef ds:uri="http://schemas.openxmlformats.org/officeDocument/2006/bibliography"/>
  </ds:schemaRefs>
</ds:datastoreItem>
</file>

<file path=customXml/itemProps136.xml><?xml version="1.0" encoding="utf-8"?>
<ds:datastoreItem xmlns:ds="http://schemas.openxmlformats.org/officeDocument/2006/customXml" ds:itemID="{AC1A9D1C-71EE-4545-A257-AA409CD809D5}">
  <ds:schemaRefs>
    <ds:schemaRef ds:uri="http://schemas.openxmlformats.org/officeDocument/2006/bibliography"/>
  </ds:schemaRefs>
</ds:datastoreItem>
</file>

<file path=customXml/itemProps137.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38.xml><?xml version="1.0" encoding="utf-8"?>
<ds:datastoreItem xmlns:ds="http://schemas.openxmlformats.org/officeDocument/2006/customXml" ds:itemID="{0A353FC8-397F-43F8-BCDB-7D8C5B0F0E60}">
  <ds:schemaRefs>
    <ds:schemaRef ds:uri="http://schemas.openxmlformats.org/officeDocument/2006/bibliography"/>
  </ds:schemaRefs>
</ds:datastoreItem>
</file>

<file path=customXml/itemProps139.xml><?xml version="1.0" encoding="utf-8"?>
<ds:datastoreItem xmlns:ds="http://schemas.openxmlformats.org/officeDocument/2006/customXml" ds:itemID="{C4F68F84-16E9-4AE1-B34A-2A95F64C6F9C}">
  <ds:schemaRefs>
    <ds:schemaRef ds:uri="http://schemas.openxmlformats.org/officeDocument/2006/bibliography"/>
  </ds:schemaRefs>
</ds:datastoreItem>
</file>

<file path=customXml/itemProps14.xml><?xml version="1.0" encoding="utf-8"?>
<ds:datastoreItem xmlns:ds="http://schemas.openxmlformats.org/officeDocument/2006/customXml" ds:itemID="{B68F0E65-B666-4774-8870-6F7C9660AFCA}">
  <ds:schemaRefs>
    <ds:schemaRef ds:uri="http://schemas.openxmlformats.org/officeDocument/2006/bibliography"/>
  </ds:schemaRefs>
</ds:datastoreItem>
</file>

<file path=customXml/itemProps140.xml><?xml version="1.0" encoding="utf-8"?>
<ds:datastoreItem xmlns:ds="http://schemas.openxmlformats.org/officeDocument/2006/customXml" ds:itemID="{3979948B-6AED-460A-B2AB-432FAF91BA37}">
  <ds:schemaRefs>
    <ds:schemaRef ds:uri="http://schemas.openxmlformats.org/officeDocument/2006/bibliography"/>
  </ds:schemaRefs>
</ds:datastoreItem>
</file>

<file path=customXml/itemProps141.xml><?xml version="1.0" encoding="utf-8"?>
<ds:datastoreItem xmlns:ds="http://schemas.openxmlformats.org/officeDocument/2006/customXml" ds:itemID="{C5A426F7-A054-4DC9-A007-4DEA2592488D}">
  <ds:schemaRefs>
    <ds:schemaRef ds:uri="http://schemas.openxmlformats.org/officeDocument/2006/bibliography"/>
  </ds:schemaRefs>
</ds:datastoreItem>
</file>

<file path=customXml/itemProps142.xml><?xml version="1.0" encoding="utf-8"?>
<ds:datastoreItem xmlns:ds="http://schemas.openxmlformats.org/officeDocument/2006/customXml" ds:itemID="{8668E6C7-403E-4066-80A4-C061C857CF6E}">
  <ds:schemaRefs>
    <ds:schemaRef ds:uri="http://schemas.openxmlformats.org/officeDocument/2006/bibliography"/>
  </ds:schemaRefs>
</ds:datastoreItem>
</file>

<file path=customXml/itemProps143.xml><?xml version="1.0" encoding="utf-8"?>
<ds:datastoreItem xmlns:ds="http://schemas.openxmlformats.org/officeDocument/2006/customXml" ds:itemID="{2A606E64-3B40-4253-B25E-FE4E94A5041C}">
  <ds:schemaRefs>
    <ds:schemaRef ds:uri="http://schemas.openxmlformats.org/officeDocument/2006/bibliography"/>
  </ds:schemaRefs>
</ds:datastoreItem>
</file>

<file path=customXml/itemProps144.xml><?xml version="1.0" encoding="utf-8"?>
<ds:datastoreItem xmlns:ds="http://schemas.openxmlformats.org/officeDocument/2006/customXml" ds:itemID="{82D0DB54-59AB-4418-9FE6-DF6D98B5863E}">
  <ds:schemaRefs>
    <ds:schemaRef ds:uri="http://schemas.openxmlformats.org/officeDocument/2006/bibliography"/>
  </ds:schemaRefs>
</ds:datastoreItem>
</file>

<file path=customXml/itemProps145.xml><?xml version="1.0" encoding="utf-8"?>
<ds:datastoreItem xmlns:ds="http://schemas.openxmlformats.org/officeDocument/2006/customXml" ds:itemID="{B7B9CB31-621F-4978-A524-C816F8B95EE7}">
  <ds:schemaRefs>
    <ds:schemaRef ds:uri="http://schemas.openxmlformats.org/officeDocument/2006/bibliography"/>
  </ds:schemaRefs>
</ds:datastoreItem>
</file>

<file path=customXml/itemProps146.xml><?xml version="1.0" encoding="utf-8"?>
<ds:datastoreItem xmlns:ds="http://schemas.openxmlformats.org/officeDocument/2006/customXml" ds:itemID="{EDA4A9CE-9B40-4642-8C3A-99DEA4C2192B}">
  <ds:schemaRefs>
    <ds:schemaRef ds:uri="http://schemas.openxmlformats.org/officeDocument/2006/bibliography"/>
  </ds:schemaRefs>
</ds:datastoreItem>
</file>

<file path=customXml/itemProps147.xml><?xml version="1.0" encoding="utf-8"?>
<ds:datastoreItem xmlns:ds="http://schemas.openxmlformats.org/officeDocument/2006/customXml" ds:itemID="{00E4C304-612E-425A-AF60-8A318827AE59}">
  <ds:schemaRefs>
    <ds:schemaRef ds:uri="http://schemas.openxmlformats.org/officeDocument/2006/bibliography"/>
  </ds:schemaRefs>
</ds:datastoreItem>
</file>

<file path=customXml/itemProps148.xml><?xml version="1.0" encoding="utf-8"?>
<ds:datastoreItem xmlns:ds="http://schemas.openxmlformats.org/officeDocument/2006/customXml" ds:itemID="{F3AB2C71-C57A-4309-AE56-F12150404E99}">
  <ds:schemaRefs>
    <ds:schemaRef ds:uri="http://schemas.openxmlformats.org/officeDocument/2006/bibliography"/>
  </ds:schemaRefs>
</ds:datastoreItem>
</file>

<file path=customXml/itemProps149.xml><?xml version="1.0" encoding="utf-8"?>
<ds:datastoreItem xmlns:ds="http://schemas.openxmlformats.org/officeDocument/2006/customXml" ds:itemID="{6BD56154-EA7B-4D8C-B852-2AA0CCDF9511}">
  <ds:schemaRefs>
    <ds:schemaRef ds:uri="http://schemas.openxmlformats.org/officeDocument/2006/bibliography"/>
  </ds:schemaRefs>
</ds:datastoreItem>
</file>

<file path=customXml/itemProps15.xml><?xml version="1.0" encoding="utf-8"?>
<ds:datastoreItem xmlns:ds="http://schemas.openxmlformats.org/officeDocument/2006/customXml" ds:itemID="{AB9F83DA-5B64-49FF-A6CF-A45C51E3CC61}">
  <ds:schemaRefs>
    <ds:schemaRef ds:uri="http://schemas.openxmlformats.org/officeDocument/2006/bibliography"/>
  </ds:schemaRefs>
</ds:datastoreItem>
</file>

<file path=customXml/itemProps150.xml><?xml version="1.0" encoding="utf-8"?>
<ds:datastoreItem xmlns:ds="http://schemas.openxmlformats.org/officeDocument/2006/customXml" ds:itemID="{7F603980-C0A1-40CC-A742-6C533DD9C069}">
  <ds:schemaRefs>
    <ds:schemaRef ds:uri="http://schemas.openxmlformats.org/officeDocument/2006/bibliography"/>
  </ds:schemaRefs>
</ds:datastoreItem>
</file>

<file path=customXml/itemProps151.xml><?xml version="1.0" encoding="utf-8"?>
<ds:datastoreItem xmlns:ds="http://schemas.openxmlformats.org/officeDocument/2006/customXml" ds:itemID="{4CEEAAC7-CDD3-4767-8BC7-48A830EC5669}">
  <ds:schemaRefs>
    <ds:schemaRef ds:uri="http://schemas.openxmlformats.org/officeDocument/2006/bibliography"/>
  </ds:schemaRefs>
</ds:datastoreItem>
</file>

<file path=customXml/itemProps152.xml><?xml version="1.0" encoding="utf-8"?>
<ds:datastoreItem xmlns:ds="http://schemas.openxmlformats.org/officeDocument/2006/customXml" ds:itemID="{05055D69-DE31-4934-9673-93498112E77F}">
  <ds:schemaRefs>
    <ds:schemaRef ds:uri="http://schemas.openxmlformats.org/officeDocument/2006/bibliography"/>
  </ds:schemaRefs>
</ds:datastoreItem>
</file>

<file path=customXml/itemProps153.xml><?xml version="1.0" encoding="utf-8"?>
<ds:datastoreItem xmlns:ds="http://schemas.openxmlformats.org/officeDocument/2006/customXml" ds:itemID="{C522A40E-2988-4424-AC90-BFF7CA5D3F9A}">
  <ds:schemaRefs>
    <ds:schemaRef ds:uri="http://schemas.openxmlformats.org/officeDocument/2006/bibliography"/>
  </ds:schemaRefs>
</ds:datastoreItem>
</file>

<file path=customXml/itemProps154.xml><?xml version="1.0" encoding="utf-8"?>
<ds:datastoreItem xmlns:ds="http://schemas.openxmlformats.org/officeDocument/2006/customXml" ds:itemID="{9509232A-C855-4FDD-A1B1-81ADDC8A97A5}">
  <ds:schemaRefs>
    <ds:schemaRef ds:uri="http://schemas.openxmlformats.org/officeDocument/2006/bibliography"/>
  </ds:schemaRefs>
</ds:datastoreItem>
</file>

<file path=customXml/itemProps155.xml><?xml version="1.0" encoding="utf-8"?>
<ds:datastoreItem xmlns:ds="http://schemas.openxmlformats.org/officeDocument/2006/customXml" ds:itemID="{D4E89FA9-AD51-4197-814B-BF30017244D2}">
  <ds:schemaRefs>
    <ds:schemaRef ds:uri="http://schemas.openxmlformats.org/officeDocument/2006/bibliography"/>
  </ds:schemaRefs>
</ds:datastoreItem>
</file>

<file path=customXml/itemProps156.xml><?xml version="1.0" encoding="utf-8"?>
<ds:datastoreItem xmlns:ds="http://schemas.openxmlformats.org/officeDocument/2006/customXml" ds:itemID="{8666E02D-EFFA-4B93-A32F-6F0BF43DA0B3}">
  <ds:schemaRefs>
    <ds:schemaRef ds:uri="http://schemas.openxmlformats.org/officeDocument/2006/bibliography"/>
  </ds:schemaRefs>
</ds:datastoreItem>
</file>

<file path=customXml/itemProps157.xml><?xml version="1.0" encoding="utf-8"?>
<ds:datastoreItem xmlns:ds="http://schemas.openxmlformats.org/officeDocument/2006/customXml" ds:itemID="{C2E2FEC7-392C-46AF-9AE9-B677F34AE898}">
  <ds:schemaRefs>
    <ds:schemaRef ds:uri="http://schemas.openxmlformats.org/officeDocument/2006/bibliography"/>
  </ds:schemaRefs>
</ds:datastoreItem>
</file>

<file path=customXml/itemProps16.xml><?xml version="1.0" encoding="utf-8"?>
<ds:datastoreItem xmlns:ds="http://schemas.openxmlformats.org/officeDocument/2006/customXml" ds:itemID="{CA36D7FC-3CC7-4942-9789-54B26C4A4478}">
  <ds:schemaRefs>
    <ds:schemaRef ds:uri="http://schemas.openxmlformats.org/officeDocument/2006/bibliography"/>
  </ds:schemaRefs>
</ds:datastoreItem>
</file>

<file path=customXml/itemProps17.xml><?xml version="1.0" encoding="utf-8"?>
<ds:datastoreItem xmlns:ds="http://schemas.openxmlformats.org/officeDocument/2006/customXml" ds:itemID="{077CB2DF-7CF7-4579-B355-CD1C242741C4}">
  <ds:schemaRefs>
    <ds:schemaRef ds:uri="http://schemas.openxmlformats.org/officeDocument/2006/bibliography"/>
  </ds:schemaRefs>
</ds:datastoreItem>
</file>

<file path=customXml/itemProps18.xml><?xml version="1.0" encoding="utf-8"?>
<ds:datastoreItem xmlns:ds="http://schemas.openxmlformats.org/officeDocument/2006/customXml" ds:itemID="{69825CA2-EAD3-423C-92E8-B5F47BA31DBD}">
  <ds:schemaRefs>
    <ds:schemaRef ds:uri="http://schemas.openxmlformats.org/officeDocument/2006/bibliography"/>
  </ds:schemaRefs>
</ds:datastoreItem>
</file>

<file path=customXml/itemProps19.xml><?xml version="1.0" encoding="utf-8"?>
<ds:datastoreItem xmlns:ds="http://schemas.openxmlformats.org/officeDocument/2006/customXml" ds:itemID="{A2F5B66B-D84B-4404-A51A-A78E709A2377}">
  <ds:schemaRefs>
    <ds:schemaRef ds:uri="http://schemas.openxmlformats.org/officeDocument/2006/bibliography"/>
  </ds:schemaRefs>
</ds:datastoreItem>
</file>

<file path=customXml/itemProps2.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20.xml><?xml version="1.0" encoding="utf-8"?>
<ds:datastoreItem xmlns:ds="http://schemas.openxmlformats.org/officeDocument/2006/customXml" ds:itemID="{56E82801-1AD2-41F0-9969-25E1AD983A7C}">
  <ds:schemaRefs>
    <ds:schemaRef ds:uri="http://schemas.openxmlformats.org/officeDocument/2006/bibliography"/>
  </ds:schemaRefs>
</ds:datastoreItem>
</file>

<file path=customXml/itemProps21.xml><?xml version="1.0" encoding="utf-8"?>
<ds:datastoreItem xmlns:ds="http://schemas.openxmlformats.org/officeDocument/2006/customXml" ds:itemID="{6C9371ED-CA0D-47B7-AD0F-8D661A3658FC}">
  <ds:schemaRefs>
    <ds:schemaRef ds:uri="http://schemas.openxmlformats.org/officeDocument/2006/bibliography"/>
  </ds:schemaRefs>
</ds:datastoreItem>
</file>

<file path=customXml/itemProps22.xml><?xml version="1.0" encoding="utf-8"?>
<ds:datastoreItem xmlns:ds="http://schemas.openxmlformats.org/officeDocument/2006/customXml" ds:itemID="{ADBA46FE-8B6E-4511-9F6B-62ADC210C247}">
  <ds:schemaRefs>
    <ds:schemaRef ds:uri="http://schemas.openxmlformats.org/officeDocument/2006/bibliography"/>
  </ds:schemaRefs>
</ds:datastoreItem>
</file>

<file path=customXml/itemProps23.xml><?xml version="1.0" encoding="utf-8"?>
<ds:datastoreItem xmlns:ds="http://schemas.openxmlformats.org/officeDocument/2006/customXml" ds:itemID="{A1FE953C-1728-4087-8813-C0D1B262976C}">
  <ds:schemaRefs>
    <ds:schemaRef ds:uri="http://schemas.openxmlformats.org/officeDocument/2006/bibliography"/>
  </ds:schemaRefs>
</ds:datastoreItem>
</file>

<file path=customXml/itemProps24.xml><?xml version="1.0" encoding="utf-8"?>
<ds:datastoreItem xmlns:ds="http://schemas.openxmlformats.org/officeDocument/2006/customXml" ds:itemID="{3224965D-5CBC-4EF9-9242-2617F7DF5E09}">
  <ds:schemaRefs>
    <ds:schemaRef ds:uri="http://schemas.openxmlformats.org/officeDocument/2006/bibliography"/>
  </ds:schemaRefs>
</ds:datastoreItem>
</file>

<file path=customXml/itemProps25.xml><?xml version="1.0" encoding="utf-8"?>
<ds:datastoreItem xmlns:ds="http://schemas.openxmlformats.org/officeDocument/2006/customXml" ds:itemID="{8817FBAC-507C-4C6E-AB4F-C0C4A8118767}">
  <ds:schemaRefs>
    <ds:schemaRef ds:uri="http://schemas.openxmlformats.org/officeDocument/2006/bibliography"/>
  </ds:schemaRefs>
</ds:datastoreItem>
</file>

<file path=customXml/itemProps26.xml><?xml version="1.0" encoding="utf-8"?>
<ds:datastoreItem xmlns:ds="http://schemas.openxmlformats.org/officeDocument/2006/customXml" ds:itemID="{0C50B2E7-AD03-4BC4-BAA6-8AD15625E3D5}">
  <ds:schemaRefs>
    <ds:schemaRef ds:uri="http://schemas.openxmlformats.org/officeDocument/2006/bibliography"/>
  </ds:schemaRefs>
</ds:datastoreItem>
</file>

<file path=customXml/itemProps27.xml><?xml version="1.0" encoding="utf-8"?>
<ds:datastoreItem xmlns:ds="http://schemas.openxmlformats.org/officeDocument/2006/customXml" ds:itemID="{8649F2B5-AFF3-4E59-B0EA-23AC69016ADA}">
  <ds:schemaRefs>
    <ds:schemaRef ds:uri="http://schemas.openxmlformats.org/officeDocument/2006/bibliography"/>
  </ds:schemaRefs>
</ds:datastoreItem>
</file>

<file path=customXml/itemProps28.xml><?xml version="1.0" encoding="utf-8"?>
<ds:datastoreItem xmlns:ds="http://schemas.openxmlformats.org/officeDocument/2006/customXml" ds:itemID="{1CE39DF8-4EB0-41EE-A9D0-D2DE9E6E9F72}">
  <ds:schemaRefs>
    <ds:schemaRef ds:uri="http://schemas.openxmlformats.org/officeDocument/2006/bibliography"/>
  </ds:schemaRefs>
</ds:datastoreItem>
</file>

<file path=customXml/itemProps29.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3.xml><?xml version="1.0" encoding="utf-8"?>
<ds:datastoreItem xmlns:ds="http://schemas.openxmlformats.org/officeDocument/2006/customXml" ds:itemID="{AC97726E-5678-4042-A39B-78B42713B88F}">
  <ds:schemaRefs>
    <ds:schemaRef ds:uri="http://schemas.openxmlformats.org/officeDocument/2006/bibliography"/>
  </ds:schemaRefs>
</ds:datastoreItem>
</file>

<file path=customXml/itemProps30.xml><?xml version="1.0" encoding="utf-8"?>
<ds:datastoreItem xmlns:ds="http://schemas.openxmlformats.org/officeDocument/2006/customXml" ds:itemID="{0C6CDCF5-8B22-4D17-966A-905293A5F4FD}">
  <ds:schemaRefs>
    <ds:schemaRef ds:uri="http://schemas.openxmlformats.org/officeDocument/2006/bibliography"/>
  </ds:schemaRefs>
</ds:datastoreItem>
</file>

<file path=customXml/itemProps31.xml><?xml version="1.0" encoding="utf-8"?>
<ds:datastoreItem xmlns:ds="http://schemas.openxmlformats.org/officeDocument/2006/customXml" ds:itemID="{9BA6F2DF-9440-459F-9DA9-51BF99608AD4}">
  <ds:schemaRefs>
    <ds:schemaRef ds:uri="http://schemas.openxmlformats.org/officeDocument/2006/bibliography"/>
  </ds:schemaRefs>
</ds:datastoreItem>
</file>

<file path=customXml/itemProps32.xml><?xml version="1.0" encoding="utf-8"?>
<ds:datastoreItem xmlns:ds="http://schemas.openxmlformats.org/officeDocument/2006/customXml" ds:itemID="{67E0D361-6706-480F-AC3C-D1B130896358}">
  <ds:schemaRefs>
    <ds:schemaRef ds:uri="http://schemas.openxmlformats.org/officeDocument/2006/bibliography"/>
  </ds:schemaRefs>
</ds:datastoreItem>
</file>

<file path=customXml/itemProps33.xml><?xml version="1.0" encoding="utf-8"?>
<ds:datastoreItem xmlns:ds="http://schemas.openxmlformats.org/officeDocument/2006/customXml" ds:itemID="{EDEC25BB-18DB-438F-AE27-EC46B22F9378}">
  <ds:schemaRefs>
    <ds:schemaRef ds:uri="http://schemas.openxmlformats.org/officeDocument/2006/bibliography"/>
  </ds:schemaRefs>
</ds:datastoreItem>
</file>

<file path=customXml/itemProps34.xml><?xml version="1.0" encoding="utf-8"?>
<ds:datastoreItem xmlns:ds="http://schemas.openxmlformats.org/officeDocument/2006/customXml" ds:itemID="{6518DBF5-1201-4E03-BF40-9BFC0F18CE21}">
  <ds:schemaRefs>
    <ds:schemaRef ds:uri="http://schemas.openxmlformats.org/officeDocument/2006/bibliography"/>
  </ds:schemaRefs>
</ds:datastoreItem>
</file>

<file path=customXml/itemProps35.xml><?xml version="1.0" encoding="utf-8"?>
<ds:datastoreItem xmlns:ds="http://schemas.openxmlformats.org/officeDocument/2006/customXml" ds:itemID="{4F190FC2-45D0-4C1C-AF07-B1FEA195AC2C}">
  <ds:schemaRefs>
    <ds:schemaRef ds:uri="http://schemas.openxmlformats.org/officeDocument/2006/bibliography"/>
  </ds:schemaRefs>
</ds:datastoreItem>
</file>

<file path=customXml/itemProps36.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37.xml><?xml version="1.0" encoding="utf-8"?>
<ds:datastoreItem xmlns:ds="http://schemas.openxmlformats.org/officeDocument/2006/customXml" ds:itemID="{9F9ED3DA-F254-4521-93C3-DEA552D21206}">
  <ds:schemaRefs>
    <ds:schemaRef ds:uri="http://schemas.openxmlformats.org/officeDocument/2006/bibliography"/>
  </ds:schemaRefs>
</ds:datastoreItem>
</file>

<file path=customXml/itemProps38.xml><?xml version="1.0" encoding="utf-8"?>
<ds:datastoreItem xmlns:ds="http://schemas.openxmlformats.org/officeDocument/2006/customXml" ds:itemID="{2FFF1D61-0F4F-4E09-A57F-895DC3E02969}">
  <ds:schemaRefs>
    <ds:schemaRef ds:uri="http://schemas.openxmlformats.org/officeDocument/2006/bibliography"/>
  </ds:schemaRefs>
</ds:datastoreItem>
</file>

<file path=customXml/itemProps39.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4.xml><?xml version="1.0" encoding="utf-8"?>
<ds:datastoreItem xmlns:ds="http://schemas.openxmlformats.org/officeDocument/2006/customXml" ds:itemID="{15F8D5CE-C819-4CF6-A019-DCDA78010E29}">
  <ds:schemaRefs>
    <ds:schemaRef ds:uri="http://schemas.openxmlformats.org/officeDocument/2006/bibliography"/>
  </ds:schemaRefs>
</ds:datastoreItem>
</file>

<file path=customXml/itemProps40.xml><?xml version="1.0" encoding="utf-8"?>
<ds:datastoreItem xmlns:ds="http://schemas.openxmlformats.org/officeDocument/2006/customXml" ds:itemID="{26264745-6E1F-416D-A7A5-98DD51C0FB80}">
  <ds:schemaRefs>
    <ds:schemaRef ds:uri="http://schemas.openxmlformats.org/officeDocument/2006/bibliography"/>
  </ds:schemaRefs>
</ds:datastoreItem>
</file>

<file path=customXml/itemProps41.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42.xml><?xml version="1.0" encoding="utf-8"?>
<ds:datastoreItem xmlns:ds="http://schemas.openxmlformats.org/officeDocument/2006/customXml" ds:itemID="{D8E43F2D-AABD-4E56-88B6-CD986EE57C8F}">
  <ds:schemaRefs>
    <ds:schemaRef ds:uri="http://schemas.openxmlformats.org/officeDocument/2006/bibliography"/>
  </ds:schemaRefs>
</ds:datastoreItem>
</file>

<file path=customXml/itemProps43.xml><?xml version="1.0" encoding="utf-8"?>
<ds:datastoreItem xmlns:ds="http://schemas.openxmlformats.org/officeDocument/2006/customXml" ds:itemID="{DC0892A7-8266-4353-B355-7A4E4A90E832}">
  <ds:schemaRefs>
    <ds:schemaRef ds:uri="http://schemas.openxmlformats.org/officeDocument/2006/bibliography"/>
  </ds:schemaRefs>
</ds:datastoreItem>
</file>

<file path=customXml/itemProps44.xml><?xml version="1.0" encoding="utf-8"?>
<ds:datastoreItem xmlns:ds="http://schemas.openxmlformats.org/officeDocument/2006/customXml" ds:itemID="{7BE8E0DD-31C2-42EF-A274-6AD499C54D72}">
  <ds:schemaRefs>
    <ds:schemaRef ds:uri="http://schemas.openxmlformats.org/officeDocument/2006/bibliography"/>
  </ds:schemaRefs>
</ds:datastoreItem>
</file>

<file path=customXml/itemProps45.xml><?xml version="1.0" encoding="utf-8"?>
<ds:datastoreItem xmlns:ds="http://schemas.openxmlformats.org/officeDocument/2006/customXml" ds:itemID="{42852B2B-FCE7-4F52-9308-E226658B7951}">
  <ds:schemaRefs>
    <ds:schemaRef ds:uri="http://schemas.openxmlformats.org/officeDocument/2006/bibliography"/>
  </ds:schemaRefs>
</ds:datastoreItem>
</file>

<file path=customXml/itemProps46.xml><?xml version="1.0" encoding="utf-8"?>
<ds:datastoreItem xmlns:ds="http://schemas.openxmlformats.org/officeDocument/2006/customXml" ds:itemID="{73E06C42-B901-4774-B619-3DD738FA6347}">
  <ds:schemaRefs>
    <ds:schemaRef ds:uri="http://schemas.openxmlformats.org/officeDocument/2006/bibliography"/>
  </ds:schemaRefs>
</ds:datastoreItem>
</file>

<file path=customXml/itemProps47.xml><?xml version="1.0" encoding="utf-8"?>
<ds:datastoreItem xmlns:ds="http://schemas.openxmlformats.org/officeDocument/2006/customXml" ds:itemID="{DB14B015-0602-44B0-90A9-F7588077C6DD}">
  <ds:schemaRefs>
    <ds:schemaRef ds:uri="http://schemas.openxmlformats.org/officeDocument/2006/bibliography"/>
  </ds:schemaRefs>
</ds:datastoreItem>
</file>

<file path=customXml/itemProps48.xml><?xml version="1.0" encoding="utf-8"?>
<ds:datastoreItem xmlns:ds="http://schemas.openxmlformats.org/officeDocument/2006/customXml" ds:itemID="{D3C95AD9-D7C9-4F7D-B118-17F9520DE2C5}">
  <ds:schemaRefs>
    <ds:schemaRef ds:uri="http://schemas.openxmlformats.org/officeDocument/2006/bibliography"/>
  </ds:schemaRefs>
</ds:datastoreItem>
</file>

<file path=customXml/itemProps49.xml><?xml version="1.0" encoding="utf-8"?>
<ds:datastoreItem xmlns:ds="http://schemas.openxmlformats.org/officeDocument/2006/customXml" ds:itemID="{DF4368D3-5D1A-4C7B-B996-2313B0C0C32E}">
  <ds:schemaRefs>
    <ds:schemaRef ds:uri="http://schemas.openxmlformats.org/officeDocument/2006/bibliography"/>
  </ds:schemaRefs>
</ds:datastoreItem>
</file>

<file path=customXml/itemProps5.xml><?xml version="1.0" encoding="utf-8"?>
<ds:datastoreItem xmlns:ds="http://schemas.openxmlformats.org/officeDocument/2006/customXml" ds:itemID="{843B663F-EB40-46F0-B261-01F5BDA4A7BD}">
  <ds:schemaRefs>
    <ds:schemaRef ds:uri="http://schemas.openxmlformats.org/officeDocument/2006/bibliography"/>
  </ds:schemaRefs>
</ds:datastoreItem>
</file>

<file path=customXml/itemProps50.xml><?xml version="1.0" encoding="utf-8"?>
<ds:datastoreItem xmlns:ds="http://schemas.openxmlformats.org/officeDocument/2006/customXml" ds:itemID="{4B58EFA4-BF4C-484A-9A17-2D26E30681DB}">
  <ds:schemaRefs>
    <ds:schemaRef ds:uri="http://schemas.openxmlformats.org/officeDocument/2006/bibliography"/>
  </ds:schemaRefs>
</ds:datastoreItem>
</file>

<file path=customXml/itemProps51.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52.xml><?xml version="1.0" encoding="utf-8"?>
<ds:datastoreItem xmlns:ds="http://schemas.openxmlformats.org/officeDocument/2006/customXml" ds:itemID="{A3EA00E8-2AE5-4F58-B489-3601F922151A}">
  <ds:schemaRefs>
    <ds:schemaRef ds:uri="http://schemas.openxmlformats.org/officeDocument/2006/bibliography"/>
  </ds:schemaRefs>
</ds:datastoreItem>
</file>

<file path=customXml/itemProps53.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54.xml><?xml version="1.0" encoding="utf-8"?>
<ds:datastoreItem xmlns:ds="http://schemas.openxmlformats.org/officeDocument/2006/customXml" ds:itemID="{CA129EF8-AA95-470F-AE4D-920EFE908A3E}">
  <ds:schemaRefs>
    <ds:schemaRef ds:uri="http://schemas.openxmlformats.org/officeDocument/2006/bibliography"/>
  </ds:schemaRefs>
</ds:datastoreItem>
</file>

<file path=customXml/itemProps55.xml><?xml version="1.0" encoding="utf-8"?>
<ds:datastoreItem xmlns:ds="http://schemas.openxmlformats.org/officeDocument/2006/customXml" ds:itemID="{AE1A0AD3-F680-4EEE-82BB-8BD33E20C3EA}">
  <ds:schemaRefs>
    <ds:schemaRef ds:uri="http://schemas.openxmlformats.org/officeDocument/2006/bibliography"/>
  </ds:schemaRefs>
</ds:datastoreItem>
</file>

<file path=customXml/itemProps56.xml><?xml version="1.0" encoding="utf-8"?>
<ds:datastoreItem xmlns:ds="http://schemas.openxmlformats.org/officeDocument/2006/customXml" ds:itemID="{589486CA-9425-44CE-82A2-42E29A6483A1}">
  <ds:schemaRefs>
    <ds:schemaRef ds:uri="http://schemas.openxmlformats.org/officeDocument/2006/bibliography"/>
  </ds:schemaRefs>
</ds:datastoreItem>
</file>

<file path=customXml/itemProps57.xml><?xml version="1.0" encoding="utf-8"?>
<ds:datastoreItem xmlns:ds="http://schemas.openxmlformats.org/officeDocument/2006/customXml" ds:itemID="{D9C64351-71BE-4AA9-B041-4A8FCA518A2A}">
  <ds:schemaRefs>
    <ds:schemaRef ds:uri="http://schemas.openxmlformats.org/officeDocument/2006/bibliography"/>
  </ds:schemaRefs>
</ds:datastoreItem>
</file>

<file path=customXml/itemProps58.xml><?xml version="1.0" encoding="utf-8"?>
<ds:datastoreItem xmlns:ds="http://schemas.openxmlformats.org/officeDocument/2006/customXml" ds:itemID="{2E38CA6D-26B3-4B2D-BA06-CE4C45FEF261}">
  <ds:schemaRefs>
    <ds:schemaRef ds:uri="http://schemas.openxmlformats.org/officeDocument/2006/bibliography"/>
  </ds:schemaRefs>
</ds:datastoreItem>
</file>

<file path=customXml/itemProps59.xml><?xml version="1.0" encoding="utf-8"?>
<ds:datastoreItem xmlns:ds="http://schemas.openxmlformats.org/officeDocument/2006/customXml" ds:itemID="{7CBC0C1D-05B6-4624-92FC-BF6FB75631BC}">
  <ds:schemaRefs>
    <ds:schemaRef ds:uri="http://schemas.openxmlformats.org/officeDocument/2006/bibliography"/>
  </ds:schemaRefs>
</ds:datastoreItem>
</file>

<file path=customXml/itemProps6.xml><?xml version="1.0" encoding="utf-8"?>
<ds:datastoreItem xmlns:ds="http://schemas.openxmlformats.org/officeDocument/2006/customXml" ds:itemID="{90C71D8A-C279-4A67-A94C-B213248F523C}">
  <ds:schemaRefs>
    <ds:schemaRef ds:uri="http://schemas.openxmlformats.org/officeDocument/2006/bibliography"/>
  </ds:schemaRefs>
</ds:datastoreItem>
</file>

<file path=customXml/itemProps60.xml><?xml version="1.0" encoding="utf-8"?>
<ds:datastoreItem xmlns:ds="http://schemas.openxmlformats.org/officeDocument/2006/customXml" ds:itemID="{F5D994C0-F606-4CB1-9BF5-4150EC552E7C}">
  <ds:schemaRefs>
    <ds:schemaRef ds:uri="http://schemas.openxmlformats.org/officeDocument/2006/bibliography"/>
  </ds:schemaRefs>
</ds:datastoreItem>
</file>

<file path=customXml/itemProps61.xml><?xml version="1.0" encoding="utf-8"?>
<ds:datastoreItem xmlns:ds="http://schemas.openxmlformats.org/officeDocument/2006/customXml" ds:itemID="{29CAF150-C494-49BB-98FA-50B5C8B25B36}">
  <ds:schemaRefs>
    <ds:schemaRef ds:uri="http://schemas.openxmlformats.org/officeDocument/2006/bibliography"/>
  </ds:schemaRefs>
</ds:datastoreItem>
</file>

<file path=customXml/itemProps62.xml><?xml version="1.0" encoding="utf-8"?>
<ds:datastoreItem xmlns:ds="http://schemas.openxmlformats.org/officeDocument/2006/customXml" ds:itemID="{80682DD5-56C6-4503-9042-A3AE8FF94519}">
  <ds:schemaRefs>
    <ds:schemaRef ds:uri="http://schemas.openxmlformats.org/officeDocument/2006/bibliography"/>
  </ds:schemaRefs>
</ds:datastoreItem>
</file>

<file path=customXml/itemProps63.xml><?xml version="1.0" encoding="utf-8"?>
<ds:datastoreItem xmlns:ds="http://schemas.openxmlformats.org/officeDocument/2006/customXml" ds:itemID="{AA7514A5-E06C-4119-9696-34197C8FEE9D}">
  <ds:schemaRefs>
    <ds:schemaRef ds:uri="http://schemas.openxmlformats.org/officeDocument/2006/bibliography"/>
  </ds:schemaRefs>
</ds:datastoreItem>
</file>

<file path=customXml/itemProps64.xml><?xml version="1.0" encoding="utf-8"?>
<ds:datastoreItem xmlns:ds="http://schemas.openxmlformats.org/officeDocument/2006/customXml" ds:itemID="{49226381-7E71-4595-AE7B-09BE4A46A1B0}">
  <ds:schemaRefs>
    <ds:schemaRef ds:uri="http://schemas.openxmlformats.org/officeDocument/2006/bibliography"/>
  </ds:schemaRefs>
</ds:datastoreItem>
</file>

<file path=customXml/itemProps65.xml><?xml version="1.0" encoding="utf-8"?>
<ds:datastoreItem xmlns:ds="http://schemas.openxmlformats.org/officeDocument/2006/customXml" ds:itemID="{B9B7957E-E63E-43DC-8EB9-97CC971D1E21}">
  <ds:schemaRefs>
    <ds:schemaRef ds:uri="http://schemas.openxmlformats.org/officeDocument/2006/bibliography"/>
  </ds:schemaRefs>
</ds:datastoreItem>
</file>

<file path=customXml/itemProps66.xml><?xml version="1.0" encoding="utf-8"?>
<ds:datastoreItem xmlns:ds="http://schemas.openxmlformats.org/officeDocument/2006/customXml" ds:itemID="{EA112B29-8933-4339-88FE-89A37182F305}">
  <ds:schemaRefs>
    <ds:schemaRef ds:uri="http://schemas.openxmlformats.org/officeDocument/2006/bibliography"/>
  </ds:schemaRefs>
</ds:datastoreItem>
</file>

<file path=customXml/itemProps67.xml><?xml version="1.0" encoding="utf-8"?>
<ds:datastoreItem xmlns:ds="http://schemas.openxmlformats.org/officeDocument/2006/customXml" ds:itemID="{6E78BB9D-1498-437A-B636-1268FE4FC911}">
  <ds:schemaRefs>
    <ds:schemaRef ds:uri="http://schemas.openxmlformats.org/officeDocument/2006/bibliography"/>
  </ds:schemaRefs>
</ds:datastoreItem>
</file>

<file path=customXml/itemProps68.xml><?xml version="1.0" encoding="utf-8"?>
<ds:datastoreItem xmlns:ds="http://schemas.openxmlformats.org/officeDocument/2006/customXml" ds:itemID="{3BA88F4A-4E88-4276-A3B6-0FF6BD5D126E}">
  <ds:schemaRefs>
    <ds:schemaRef ds:uri="http://schemas.openxmlformats.org/officeDocument/2006/bibliography"/>
  </ds:schemaRefs>
</ds:datastoreItem>
</file>

<file path=customXml/itemProps69.xml><?xml version="1.0" encoding="utf-8"?>
<ds:datastoreItem xmlns:ds="http://schemas.openxmlformats.org/officeDocument/2006/customXml" ds:itemID="{7C7474B4-010C-46CE-9596-1DB9EF7A80F5}">
  <ds:schemaRefs>
    <ds:schemaRef ds:uri="http://schemas.openxmlformats.org/officeDocument/2006/bibliography"/>
  </ds:schemaRefs>
</ds:datastoreItem>
</file>

<file path=customXml/itemProps7.xml><?xml version="1.0" encoding="utf-8"?>
<ds:datastoreItem xmlns:ds="http://schemas.openxmlformats.org/officeDocument/2006/customXml" ds:itemID="{3A3C3AF1-D8BC-45F8-924C-1D8FC03086DB}">
  <ds:schemaRefs>
    <ds:schemaRef ds:uri="http://schemas.openxmlformats.org/officeDocument/2006/bibliography"/>
  </ds:schemaRefs>
</ds:datastoreItem>
</file>

<file path=customXml/itemProps70.xml><?xml version="1.0" encoding="utf-8"?>
<ds:datastoreItem xmlns:ds="http://schemas.openxmlformats.org/officeDocument/2006/customXml" ds:itemID="{A9B7249B-7E1B-4446-A423-09F8EBA150C3}">
  <ds:schemaRefs>
    <ds:schemaRef ds:uri="http://schemas.openxmlformats.org/officeDocument/2006/bibliography"/>
  </ds:schemaRefs>
</ds:datastoreItem>
</file>

<file path=customXml/itemProps71.xml><?xml version="1.0" encoding="utf-8"?>
<ds:datastoreItem xmlns:ds="http://schemas.openxmlformats.org/officeDocument/2006/customXml" ds:itemID="{2796B6C5-6486-4A69-B123-2F30E69D46AF}">
  <ds:schemaRefs>
    <ds:schemaRef ds:uri="http://schemas.openxmlformats.org/officeDocument/2006/bibliography"/>
  </ds:schemaRefs>
</ds:datastoreItem>
</file>

<file path=customXml/itemProps72.xml><?xml version="1.0" encoding="utf-8"?>
<ds:datastoreItem xmlns:ds="http://schemas.openxmlformats.org/officeDocument/2006/customXml" ds:itemID="{328214F3-C9C0-4A88-AB48-9A4C33DF823E}">
  <ds:schemaRefs>
    <ds:schemaRef ds:uri="http://schemas.openxmlformats.org/officeDocument/2006/bibliography"/>
  </ds:schemaRefs>
</ds:datastoreItem>
</file>

<file path=customXml/itemProps73.xml><?xml version="1.0" encoding="utf-8"?>
<ds:datastoreItem xmlns:ds="http://schemas.openxmlformats.org/officeDocument/2006/customXml" ds:itemID="{92A2870A-706E-49CC-B482-AA6E5E3EE698}">
  <ds:schemaRefs>
    <ds:schemaRef ds:uri="http://schemas.openxmlformats.org/officeDocument/2006/bibliography"/>
  </ds:schemaRefs>
</ds:datastoreItem>
</file>

<file path=customXml/itemProps74.xml><?xml version="1.0" encoding="utf-8"?>
<ds:datastoreItem xmlns:ds="http://schemas.openxmlformats.org/officeDocument/2006/customXml" ds:itemID="{BE6BD5A3-1861-4943-B280-675FB8F1027C}">
  <ds:schemaRefs>
    <ds:schemaRef ds:uri="http://schemas.openxmlformats.org/officeDocument/2006/bibliography"/>
  </ds:schemaRefs>
</ds:datastoreItem>
</file>

<file path=customXml/itemProps75.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76.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77.xml><?xml version="1.0" encoding="utf-8"?>
<ds:datastoreItem xmlns:ds="http://schemas.openxmlformats.org/officeDocument/2006/customXml" ds:itemID="{4CE103C9-EAC8-4784-A446-1265C0B5458A}">
  <ds:schemaRefs>
    <ds:schemaRef ds:uri="http://schemas.openxmlformats.org/officeDocument/2006/bibliography"/>
  </ds:schemaRefs>
</ds:datastoreItem>
</file>

<file path=customXml/itemProps78.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79.xml><?xml version="1.0" encoding="utf-8"?>
<ds:datastoreItem xmlns:ds="http://schemas.openxmlformats.org/officeDocument/2006/customXml" ds:itemID="{CBFB2040-AAF3-4095-9390-9AE96FC4B97F}">
  <ds:schemaRefs>
    <ds:schemaRef ds:uri="http://schemas.openxmlformats.org/officeDocument/2006/bibliography"/>
  </ds:schemaRefs>
</ds:datastoreItem>
</file>

<file path=customXml/itemProps8.xml><?xml version="1.0" encoding="utf-8"?>
<ds:datastoreItem xmlns:ds="http://schemas.openxmlformats.org/officeDocument/2006/customXml" ds:itemID="{C3B8225E-F352-437A-BEC9-61C6320B359F}">
  <ds:schemaRefs>
    <ds:schemaRef ds:uri="http://schemas.openxmlformats.org/officeDocument/2006/bibliography"/>
  </ds:schemaRefs>
</ds:datastoreItem>
</file>

<file path=customXml/itemProps80.xml><?xml version="1.0" encoding="utf-8"?>
<ds:datastoreItem xmlns:ds="http://schemas.openxmlformats.org/officeDocument/2006/customXml" ds:itemID="{638BF98B-EBC4-42F8-87F9-2B5D09EFB125}">
  <ds:schemaRefs>
    <ds:schemaRef ds:uri="http://schemas.openxmlformats.org/officeDocument/2006/bibliography"/>
  </ds:schemaRefs>
</ds:datastoreItem>
</file>

<file path=customXml/itemProps81.xml><?xml version="1.0" encoding="utf-8"?>
<ds:datastoreItem xmlns:ds="http://schemas.openxmlformats.org/officeDocument/2006/customXml" ds:itemID="{0F973584-788C-4826-92AC-A92E9CFFB5E8}">
  <ds:schemaRefs>
    <ds:schemaRef ds:uri="http://schemas.openxmlformats.org/officeDocument/2006/bibliography"/>
  </ds:schemaRefs>
</ds:datastoreItem>
</file>

<file path=customXml/itemProps82.xml><?xml version="1.0" encoding="utf-8"?>
<ds:datastoreItem xmlns:ds="http://schemas.openxmlformats.org/officeDocument/2006/customXml" ds:itemID="{D32AB9B8-86B3-45DA-9BE0-A6EE7D0FC2FE}">
  <ds:schemaRefs>
    <ds:schemaRef ds:uri="http://schemas.openxmlformats.org/officeDocument/2006/bibliography"/>
  </ds:schemaRefs>
</ds:datastoreItem>
</file>

<file path=customXml/itemProps83.xml><?xml version="1.0" encoding="utf-8"?>
<ds:datastoreItem xmlns:ds="http://schemas.openxmlformats.org/officeDocument/2006/customXml" ds:itemID="{4DA398AB-339F-475C-8FA7-B63EFDF50116}">
  <ds:schemaRefs>
    <ds:schemaRef ds:uri="http://schemas.openxmlformats.org/officeDocument/2006/bibliography"/>
  </ds:schemaRefs>
</ds:datastoreItem>
</file>

<file path=customXml/itemProps84.xml><?xml version="1.0" encoding="utf-8"?>
<ds:datastoreItem xmlns:ds="http://schemas.openxmlformats.org/officeDocument/2006/customXml" ds:itemID="{BB4544DB-7CA8-4748-81CE-B40F5DA8245E}">
  <ds:schemaRefs>
    <ds:schemaRef ds:uri="http://schemas.openxmlformats.org/officeDocument/2006/bibliography"/>
  </ds:schemaRefs>
</ds:datastoreItem>
</file>

<file path=customXml/itemProps85.xml><?xml version="1.0" encoding="utf-8"?>
<ds:datastoreItem xmlns:ds="http://schemas.openxmlformats.org/officeDocument/2006/customXml" ds:itemID="{F5C77E96-E807-4C74-9C20-D678BDB75C9E}">
  <ds:schemaRefs>
    <ds:schemaRef ds:uri="http://schemas.openxmlformats.org/officeDocument/2006/bibliography"/>
  </ds:schemaRefs>
</ds:datastoreItem>
</file>

<file path=customXml/itemProps86.xml><?xml version="1.0" encoding="utf-8"?>
<ds:datastoreItem xmlns:ds="http://schemas.openxmlformats.org/officeDocument/2006/customXml" ds:itemID="{05C8AA3B-D8BF-4F5A-8270-142F80813B73}">
  <ds:schemaRefs>
    <ds:schemaRef ds:uri="http://schemas.openxmlformats.org/officeDocument/2006/bibliography"/>
  </ds:schemaRefs>
</ds:datastoreItem>
</file>

<file path=customXml/itemProps87.xml><?xml version="1.0" encoding="utf-8"?>
<ds:datastoreItem xmlns:ds="http://schemas.openxmlformats.org/officeDocument/2006/customXml" ds:itemID="{ACEA8260-FEFC-481C-AC75-F097A4EABB41}">
  <ds:schemaRefs>
    <ds:schemaRef ds:uri="http://schemas.openxmlformats.org/officeDocument/2006/bibliography"/>
  </ds:schemaRefs>
</ds:datastoreItem>
</file>

<file path=customXml/itemProps88.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89.xml><?xml version="1.0" encoding="utf-8"?>
<ds:datastoreItem xmlns:ds="http://schemas.openxmlformats.org/officeDocument/2006/customXml" ds:itemID="{4CB9BBD6-8B3B-4CEF-B750-3050DD345185}">
  <ds:schemaRefs>
    <ds:schemaRef ds:uri="http://schemas.openxmlformats.org/officeDocument/2006/bibliography"/>
  </ds:schemaRefs>
</ds:datastoreItem>
</file>

<file path=customXml/itemProps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90.xml><?xml version="1.0" encoding="utf-8"?>
<ds:datastoreItem xmlns:ds="http://schemas.openxmlformats.org/officeDocument/2006/customXml" ds:itemID="{587FABB4-4201-4E09-9654-C44C9BDF0906}">
  <ds:schemaRefs>
    <ds:schemaRef ds:uri="http://schemas.openxmlformats.org/officeDocument/2006/bibliography"/>
  </ds:schemaRefs>
</ds:datastoreItem>
</file>

<file path=customXml/itemProps91.xml><?xml version="1.0" encoding="utf-8"?>
<ds:datastoreItem xmlns:ds="http://schemas.openxmlformats.org/officeDocument/2006/customXml" ds:itemID="{6DAB22AD-DD6F-4852-8A55-5B2D58321FF9}">
  <ds:schemaRefs>
    <ds:schemaRef ds:uri="http://schemas.openxmlformats.org/officeDocument/2006/bibliography"/>
  </ds:schemaRefs>
</ds:datastoreItem>
</file>

<file path=customXml/itemProps92.xml><?xml version="1.0" encoding="utf-8"?>
<ds:datastoreItem xmlns:ds="http://schemas.openxmlformats.org/officeDocument/2006/customXml" ds:itemID="{8C93888E-1ADD-4C68-973A-C43465EBA479}">
  <ds:schemaRefs>
    <ds:schemaRef ds:uri="http://schemas.openxmlformats.org/officeDocument/2006/bibliography"/>
  </ds:schemaRefs>
</ds:datastoreItem>
</file>

<file path=customXml/itemProps93.xml><?xml version="1.0" encoding="utf-8"?>
<ds:datastoreItem xmlns:ds="http://schemas.openxmlformats.org/officeDocument/2006/customXml" ds:itemID="{8E79B021-DB98-409D-A560-487B0E8D8C3F}">
  <ds:schemaRefs>
    <ds:schemaRef ds:uri="http://schemas.openxmlformats.org/officeDocument/2006/bibliography"/>
  </ds:schemaRefs>
</ds:datastoreItem>
</file>

<file path=customXml/itemProps94.xml><?xml version="1.0" encoding="utf-8"?>
<ds:datastoreItem xmlns:ds="http://schemas.openxmlformats.org/officeDocument/2006/customXml" ds:itemID="{6CFE276C-1BC5-4E42-AE3E-2AFB5A8C97E5}">
  <ds:schemaRefs>
    <ds:schemaRef ds:uri="http://schemas.openxmlformats.org/officeDocument/2006/bibliography"/>
  </ds:schemaRefs>
</ds:datastoreItem>
</file>

<file path=customXml/itemProps95.xml><?xml version="1.0" encoding="utf-8"?>
<ds:datastoreItem xmlns:ds="http://schemas.openxmlformats.org/officeDocument/2006/customXml" ds:itemID="{4592EF9D-41DA-401D-8A5E-1417B21CF69B}">
  <ds:schemaRefs>
    <ds:schemaRef ds:uri="http://schemas.openxmlformats.org/officeDocument/2006/bibliography"/>
  </ds:schemaRefs>
</ds:datastoreItem>
</file>

<file path=customXml/itemProps96.xml><?xml version="1.0" encoding="utf-8"?>
<ds:datastoreItem xmlns:ds="http://schemas.openxmlformats.org/officeDocument/2006/customXml" ds:itemID="{821FC1E2-5610-4B84-8807-BC60265E2558}">
  <ds:schemaRefs>
    <ds:schemaRef ds:uri="http://schemas.openxmlformats.org/officeDocument/2006/bibliography"/>
  </ds:schemaRefs>
</ds:datastoreItem>
</file>

<file path=customXml/itemProps97.xml><?xml version="1.0" encoding="utf-8"?>
<ds:datastoreItem xmlns:ds="http://schemas.openxmlformats.org/officeDocument/2006/customXml" ds:itemID="{92B7A32E-75BA-441E-B7D1-F1B03D8BD6D7}">
  <ds:schemaRefs>
    <ds:schemaRef ds:uri="http://schemas.openxmlformats.org/officeDocument/2006/bibliography"/>
  </ds:schemaRefs>
</ds:datastoreItem>
</file>

<file path=customXml/itemProps98.xml><?xml version="1.0" encoding="utf-8"?>
<ds:datastoreItem xmlns:ds="http://schemas.openxmlformats.org/officeDocument/2006/customXml" ds:itemID="{617AA6DC-9756-42E0-A2F0-339B5F5682A9}">
  <ds:schemaRefs>
    <ds:schemaRef ds:uri="http://schemas.openxmlformats.org/officeDocument/2006/bibliography"/>
  </ds:schemaRefs>
</ds:datastoreItem>
</file>

<file path=customXml/itemProps99.xml><?xml version="1.0" encoding="utf-8"?>
<ds:datastoreItem xmlns:ds="http://schemas.openxmlformats.org/officeDocument/2006/customXml" ds:itemID="{7D7D439B-A294-4928-8BB4-0FD0AE52D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4825</TotalTime>
  <Pages>1</Pages>
  <Words>18616</Words>
  <Characters>106116</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124484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82</cp:revision>
  <cp:lastPrinted>2016-08-02T07:08:00Z</cp:lastPrinted>
  <dcterms:created xsi:type="dcterms:W3CDTF">2016-03-21T12:29:00Z</dcterms:created>
  <dcterms:modified xsi:type="dcterms:W3CDTF">2016-08-02T07:58:00Z</dcterms:modified>
</cp:coreProperties>
</file>