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2E7B5B" w:rsidRDefault="00210557" w:rsidP="00874F5B">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2E7B5B">
        <w:t>.</w:t>
      </w:r>
      <w:r w:rsidR="002E7B5B" w:rsidRPr="002E7B5B">
        <w:rPr>
          <w:b/>
          <w:lang w:val="sr-Cyrl-RS"/>
        </w:rPr>
        <w:t>3000/0274/2016</w:t>
      </w:r>
      <w:r w:rsidR="002E7B5B">
        <w:rPr>
          <w:b/>
          <w:lang w:val="sr-Cyrl-RS"/>
        </w:rPr>
        <w:t xml:space="preserve"> (531/2016)</w:t>
      </w:r>
    </w:p>
    <w:p w:rsidR="00210557" w:rsidRPr="00F10346" w:rsidRDefault="00210557" w:rsidP="00210557">
      <w:pPr>
        <w:jc w:val="center"/>
        <w:rPr>
          <w:rFonts w:cs="Arial"/>
        </w:rPr>
      </w:pPr>
    </w:p>
    <w:p w:rsidR="00210557" w:rsidRPr="00F10346" w:rsidRDefault="004E258A" w:rsidP="00210557">
      <w:pPr>
        <w:pStyle w:val="Title"/>
        <w:spacing w:before="0"/>
        <w:rPr>
          <w:rFonts w:cs="Arial"/>
          <w:color w:val="FF0000"/>
          <w:sz w:val="22"/>
          <w:szCs w:val="22"/>
        </w:rPr>
      </w:pPr>
      <w:r w:rsidRPr="002D30F1">
        <w:rPr>
          <w:rFonts w:cs="Arial"/>
          <w:sz w:val="22"/>
          <w:szCs w:val="22"/>
          <w:lang w:val="ru-RU"/>
        </w:rPr>
        <w:t>Делови пумпи ЦН900-310</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2451CD">
        <w:rPr>
          <w:rFonts w:eastAsia="Arial Unicode MS" w:cs="Arial"/>
          <w:kern w:val="2"/>
          <w:lang w:val="sr-Latn-RS"/>
        </w:rPr>
        <w:t>150100</w:t>
      </w:r>
      <w:r w:rsidR="00286A2B" w:rsidRPr="00F10346">
        <w:rPr>
          <w:rFonts w:eastAsia="Arial Unicode MS" w:cs="Arial"/>
          <w:kern w:val="2"/>
          <w:lang w:val="ru-RU"/>
        </w:rPr>
        <w:t>/</w:t>
      </w:r>
      <w:r w:rsidR="002451CD">
        <w:rPr>
          <w:rFonts w:eastAsia="Arial Unicode MS" w:cs="Arial"/>
          <w:kern w:val="2"/>
          <w:lang w:val="sr-Latn-RS"/>
        </w:rPr>
        <w:t>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2451CD">
        <w:rPr>
          <w:rFonts w:eastAsia="Arial Unicode MS" w:cs="Arial"/>
          <w:kern w:val="2"/>
          <w:lang w:val="sr-Latn-RS"/>
        </w:rPr>
        <w:t>08</w:t>
      </w:r>
      <w:r w:rsidR="00EC2F36" w:rsidRPr="00F10346">
        <w:rPr>
          <w:rFonts w:eastAsia="Arial Unicode MS" w:cs="Arial"/>
          <w:kern w:val="2"/>
          <w:lang w:val="ru-RU"/>
        </w:rPr>
        <w:t>.</w:t>
      </w:r>
      <w:r w:rsidR="002451CD">
        <w:rPr>
          <w:rFonts w:eastAsia="Arial Unicode MS" w:cs="Arial"/>
          <w:kern w:val="2"/>
          <w:lang w:val="sr-Latn-RS"/>
        </w:rPr>
        <w:t>08</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4E258A" w:rsidP="000C50A0">
      <w:pPr>
        <w:spacing w:before="0"/>
        <w:jc w:val="center"/>
        <w:rPr>
          <w:rFonts w:cs="Arial"/>
          <w:lang w:val="ru-RU"/>
        </w:rPr>
      </w:pPr>
      <w:r>
        <w:rPr>
          <w:rFonts w:cs="Arial"/>
          <w:lang w:val="ru-RU"/>
        </w:rPr>
        <w:t xml:space="preserve">Обреновац, Мај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4E258A"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451CD">
        <w:rPr>
          <w:rFonts w:eastAsia="Arial Unicode MS" w:cs="Arial"/>
          <w:color w:val="000000"/>
          <w:kern w:val="2"/>
          <w:lang w:val="sr-Latn-RS"/>
        </w:rPr>
        <w:t xml:space="preserve">03.01-150100/2-2016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2451CD">
        <w:rPr>
          <w:rFonts w:eastAsia="Arial Unicode MS" w:cs="Arial"/>
          <w:color w:val="000000"/>
          <w:kern w:val="2"/>
          <w:lang w:val="sr-Latn-RS"/>
        </w:rPr>
        <w:t xml:space="preserve"> 08.08</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2451CD">
        <w:rPr>
          <w:rFonts w:eastAsia="Arial Unicode MS" w:cs="Arial"/>
          <w:color w:val="000000"/>
          <w:kern w:val="2"/>
          <w:lang w:val="sr-Latn-RS"/>
        </w:rPr>
        <w:t>03.01-150100/3</w:t>
      </w:r>
      <w:r w:rsidR="002451CD">
        <w:rPr>
          <w:rFonts w:eastAsia="Arial Unicode MS" w:cs="Arial"/>
          <w:color w:val="000000"/>
          <w:kern w:val="2"/>
          <w:lang w:val="sr-Latn-RS"/>
        </w:rPr>
        <w:t xml:space="preserve">-2016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2451CD">
        <w:rPr>
          <w:rFonts w:eastAsia="Arial Unicode MS" w:cs="Arial"/>
          <w:color w:val="000000"/>
          <w:kern w:val="2"/>
          <w:lang w:val="sr-Latn-RS"/>
        </w:rPr>
        <w:t>08.08</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2E7B5B"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2E7B5B" w:rsidRPr="002E7B5B">
        <w:rPr>
          <w:b/>
          <w:lang w:val="sr-Cyrl-RS"/>
        </w:rPr>
        <w:t xml:space="preserve"> 3000/0274/2016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897CE9"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897CE9"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897CE9"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897CE9" w:rsidP="004C3B38">
            <w:pPr>
              <w:tabs>
                <w:tab w:val="left" w:pos="360"/>
                <w:tab w:val="left" w:pos="567"/>
                <w:tab w:val="right" w:leader="dot" w:pos="9639"/>
              </w:tabs>
              <w:jc w:val="center"/>
            </w:pPr>
            <w: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897CE9" w:rsidP="004C3B38">
            <w:pPr>
              <w:tabs>
                <w:tab w:val="left" w:pos="360"/>
                <w:tab w:val="left" w:pos="567"/>
                <w:tab w:val="right" w:leader="dot" w:pos="9639"/>
              </w:tabs>
              <w:jc w:val="center"/>
            </w:pPr>
            <w: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897CE9" w:rsidP="004C3B38">
            <w:pPr>
              <w:tabs>
                <w:tab w:val="left" w:pos="360"/>
                <w:tab w:val="left" w:pos="567"/>
                <w:tab w:val="right" w:leader="dot" w:pos="9639"/>
              </w:tabs>
              <w:jc w:val="center"/>
            </w:pPr>
            <w:r>
              <w:t>23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F10346" w:rsidRDefault="00897CE9" w:rsidP="00897CE9">
            <w:pPr>
              <w:tabs>
                <w:tab w:val="left" w:pos="360"/>
                <w:tab w:val="left" w:pos="567"/>
                <w:tab w:val="right" w:leader="dot" w:pos="9639"/>
              </w:tabs>
              <w:jc w:val="center"/>
            </w:pPr>
            <w:r>
              <w:t>39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897CE9" w:rsidP="004C3B38">
            <w:pPr>
              <w:tabs>
                <w:tab w:val="left" w:pos="360"/>
                <w:tab w:val="left" w:pos="567"/>
                <w:tab w:val="right" w:leader="dot" w:pos="9639"/>
              </w:tabs>
              <w:jc w:val="center"/>
            </w:pPr>
            <w:r>
              <w:t>60</w:t>
            </w:r>
          </w:p>
        </w:tc>
      </w:tr>
    </w:tbl>
    <w:p w:rsidR="009D3699" w:rsidRPr="00F10346" w:rsidRDefault="009D3699" w:rsidP="000C50A0">
      <w:pPr>
        <w:pStyle w:val="BodyText"/>
        <w:spacing w:before="0"/>
        <w:rPr>
          <w:rFonts w:cs="Arial"/>
          <w:b/>
          <w:spacing w:val="80"/>
          <w:sz w:val="22"/>
          <w:szCs w:val="22"/>
          <w:highlight w:val="yellow"/>
        </w:rPr>
      </w:pPr>
    </w:p>
    <w:p w:rsidR="00F5264D" w:rsidRPr="00897CE9" w:rsidRDefault="00C53AC6" w:rsidP="00C53AC6">
      <w:pPr>
        <w:jc w:val="right"/>
        <w:rPr>
          <w:rFonts w:cs="Arial"/>
          <w:color w:val="548DD4" w:themeColor="text2" w:themeTint="99"/>
          <w:lang w:val="sr-Latn-RS"/>
        </w:rPr>
      </w:pPr>
      <w:r w:rsidRPr="00F10346">
        <w:rPr>
          <w:rFonts w:cs="Arial"/>
          <w:bCs/>
          <w:noProof/>
          <w:lang w:val="sr-Cyrl-CS"/>
        </w:rPr>
        <w:t>Укупа</w:t>
      </w:r>
      <w:r w:rsidR="00897CE9">
        <w:rPr>
          <w:rFonts w:cs="Arial"/>
          <w:bCs/>
          <w:noProof/>
          <w:lang w:val="sr-Cyrl-CS"/>
        </w:rPr>
        <w:t xml:space="preserve">н број страна документације: </w:t>
      </w:r>
      <w:r w:rsidR="00897CE9">
        <w:rPr>
          <w:rFonts w:cs="Arial"/>
          <w:bCs/>
          <w:noProof/>
          <w:lang w:val="sr-Latn-RS"/>
        </w:rPr>
        <w:t>69</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0442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4E258A"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bookmarkEnd w:id="16"/>
            <w:r w:rsidR="004E258A" w:rsidRPr="002D30F1">
              <w:rPr>
                <w:rFonts w:cs="Arial"/>
                <w:lang w:val="ru-RU"/>
              </w:rPr>
              <w:t>Делови пумпи ЦН900-310</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4E258A" w:rsidRDefault="002E12CC" w:rsidP="002E12CC">
            <w:pPr>
              <w:pStyle w:val="ListParagraph"/>
              <w:widowControl w:val="0"/>
              <w:ind w:left="0"/>
              <w:jc w:val="center"/>
              <w:rPr>
                <w:rFonts w:ascii="Arial" w:hAnsi="Arial" w:cs="Arial"/>
              </w:rPr>
            </w:pPr>
            <w:r w:rsidRPr="004E258A">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B557CB" w:rsidRPr="00740743" w:rsidRDefault="00B557CB" w:rsidP="00B557CB">
            <w:pPr>
              <w:jc w:val="center"/>
              <w:rPr>
                <w:rFonts w:cs="Arial"/>
                <w:color w:val="00B0F0"/>
                <w:lang w:val="sr-Cyrl-RS"/>
              </w:rPr>
            </w:pPr>
            <w:r>
              <w:rPr>
                <w:rFonts w:cs="Arial"/>
                <w:lang w:val="sr-Cyrl-RS"/>
              </w:rPr>
              <w:t>Миодраг Поповић</w:t>
            </w:r>
          </w:p>
          <w:p w:rsidR="00B557CB" w:rsidRPr="00F10346" w:rsidRDefault="00B557CB" w:rsidP="00B557CB">
            <w:pPr>
              <w:jc w:val="center"/>
              <w:rPr>
                <w:rFonts w:cs="Arial"/>
              </w:rPr>
            </w:pPr>
            <w:r w:rsidRPr="00F10346">
              <w:rPr>
                <w:rFonts w:cs="Arial"/>
              </w:rPr>
              <w:t xml:space="preserve">e-mail: </w:t>
            </w:r>
            <w:hyperlink r:id="rId167" w:history="1">
              <w:r w:rsidRPr="006D7816">
                <w:rPr>
                  <w:rStyle w:val="Hyperlink"/>
                  <w:rFonts w:cs="Arial"/>
                </w:rPr>
                <w:t>miodrag.popovic@</w:t>
              </w:r>
            </w:hyperlink>
            <w:r w:rsidRPr="00F10346">
              <w:rPr>
                <w:rStyle w:val="Hyperlink"/>
                <w:rFonts w:cs="Arial"/>
                <w:color w:val="auto"/>
              </w:rPr>
              <w:t>eps.rs</w:t>
            </w:r>
          </w:p>
          <w:p w:rsidR="004276AD" w:rsidRPr="00F10346" w:rsidRDefault="004276AD" w:rsidP="004276AD">
            <w:pPr>
              <w:jc w:val="center"/>
              <w:rPr>
                <w:rFonts w:cs="Arial"/>
              </w:rPr>
            </w:pPr>
          </w:p>
        </w:tc>
      </w:tr>
    </w:tbl>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4E258A"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4E258A" w:rsidRPr="002D30F1">
        <w:rPr>
          <w:rFonts w:cs="Arial"/>
          <w:lang w:val="ru-RU"/>
        </w:rPr>
        <w:t>Делови пумпи ЦН900-310</w:t>
      </w:r>
    </w:p>
    <w:p w:rsidR="002E12CC" w:rsidRPr="00EA3906" w:rsidRDefault="002E12CC" w:rsidP="0032186E">
      <w:pPr>
        <w:spacing w:before="0"/>
        <w:rPr>
          <w:rFonts w:cs="Arial"/>
          <w:lang w:val="sr-Cyrl-RS" w:eastAsia="zh-CN"/>
        </w:rPr>
      </w:pPr>
      <w:r w:rsidRPr="00F10346">
        <w:rPr>
          <w:rFonts w:cs="Arial"/>
          <w:lang w:eastAsia="zh-CN"/>
        </w:rPr>
        <w:t>Назив из општег речника набавке:</w:t>
      </w:r>
      <w:r w:rsidR="00EA3906">
        <w:rPr>
          <w:rFonts w:cs="Arial"/>
          <w:lang w:val="sr-Cyrl-RS" w:eastAsia="zh-CN"/>
        </w:rPr>
        <w:t xml:space="preserve"> </w:t>
      </w:r>
      <w:r w:rsidR="00EA3906" w:rsidRPr="002D30F1">
        <w:rPr>
          <w:rFonts w:cs="Arial"/>
          <w:lang w:val="ru-RU"/>
        </w:rPr>
        <w:t>Делови</w:t>
      </w:r>
      <w:r w:rsidR="00EA3906">
        <w:rPr>
          <w:rFonts w:cs="Arial"/>
          <w:lang w:val="ru-RU"/>
        </w:rPr>
        <w:t xml:space="preserve"> центрифугалних пумпи</w:t>
      </w:r>
    </w:p>
    <w:p w:rsidR="002E12CC" w:rsidRPr="00EA3906"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EA3906">
        <w:rPr>
          <w:rFonts w:cs="Arial"/>
          <w:lang w:val="sr-Cyrl-RS" w:eastAsia="zh-CN"/>
        </w:rPr>
        <w:t>42124290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B557CB" w:rsidRPr="00CF1B05" w:rsidRDefault="00B557CB" w:rsidP="00882155">
      <w:pPr>
        <w:spacing w:before="0"/>
        <w:rPr>
          <w:rFonts w:cs="Arial"/>
          <w:iCs/>
          <w:color w:val="00B0F0"/>
          <w:lang w:val="sr-Latn-RS"/>
        </w:rPr>
      </w:pPr>
    </w:p>
    <w:p w:rsidR="00B557CB" w:rsidRPr="00B557CB" w:rsidRDefault="00B557CB" w:rsidP="00882155">
      <w:pPr>
        <w:spacing w:before="0"/>
        <w:rPr>
          <w:rFonts w:cs="Arial"/>
          <w:iCs/>
          <w:color w:val="00B0F0"/>
          <w:lang w:val="sr-Cyrl-RS"/>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C444C8" w:rsidRDefault="00C444C8" w:rsidP="00C444C8">
      <w:pPr>
        <w:rPr>
          <w:lang w:val="sr-Cyrl-RS"/>
        </w:rPr>
      </w:pPr>
    </w:p>
    <w:p w:rsidR="002E7B5B" w:rsidRPr="00CF1B05" w:rsidRDefault="00C444C8" w:rsidP="00CF1B05">
      <w:pPr>
        <w:rPr>
          <w:lang w:val="sr-Latn-RS"/>
        </w:rPr>
      </w:pPr>
      <w:r>
        <w:rPr>
          <w:lang w:val="sr-Cyrl-RS"/>
        </w:rPr>
        <w:t>Сви понуђени делови морају бити одговарајућих димензија и одговарајућих квалитета обраде. Сви делови морају бити од одговарајућих материјала и прописно обрађени</w:t>
      </w:r>
      <w:r>
        <w:rPr>
          <w:lang w:val="sr-Latn-RS"/>
        </w:rPr>
        <w:t xml:space="preserve">, </w:t>
      </w:r>
      <w:r>
        <w:rPr>
          <w:lang w:val="sr-Cyrl-RS"/>
        </w:rPr>
        <w:t xml:space="preserve">такође морају бити у прописаним толеранцијама и сви делови морају бити испоручени без потреба за даљим додатним обрадама. </w:t>
      </w:r>
    </w:p>
    <w:p w:rsidR="002E7B5B" w:rsidRDefault="002E7B5B"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2E7B5B" w:rsidRDefault="002E7B5B"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14:anchorId="22A5ED74" wp14:editId="529341F2">
            <wp:extent cx="3190875" cy="838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90875" cy="8382000"/>
                    </a:xfrm>
                    <a:prstGeom prst="rect">
                      <a:avLst/>
                    </a:prstGeom>
                    <a:noFill/>
                    <a:ln>
                      <a:noFill/>
                    </a:ln>
                  </pic:spPr>
                </pic:pic>
              </a:graphicData>
            </a:graphic>
          </wp:inline>
        </w:drawing>
      </w:r>
    </w:p>
    <w:p w:rsidR="002E7B5B" w:rsidRDefault="002E7B5B"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14:anchorId="7655D3B4" wp14:editId="55A784B8">
            <wp:extent cx="6063684" cy="861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63012" cy="8609646"/>
                    </a:xfrm>
                    <a:prstGeom prst="rect">
                      <a:avLst/>
                    </a:prstGeom>
                    <a:noFill/>
                    <a:ln>
                      <a:noFill/>
                    </a:ln>
                  </pic:spPr>
                </pic:pic>
              </a:graphicData>
            </a:graphic>
          </wp:inline>
        </w:drawing>
      </w: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14:anchorId="169B6914" wp14:editId="631ADCC2">
            <wp:extent cx="5903626" cy="8391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02972" cy="8390596"/>
                    </a:xfrm>
                    <a:prstGeom prst="rect">
                      <a:avLst/>
                    </a:prstGeom>
                    <a:noFill/>
                    <a:ln>
                      <a:noFill/>
                    </a:ln>
                  </pic:spPr>
                </pic:pic>
              </a:graphicData>
            </a:graphic>
          </wp:inline>
        </w:drawing>
      </w: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2E7B5B" w:rsidRDefault="002E7B5B"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2E7B5B"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14:anchorId="1893FD08" wp14:editId="005EEDBB">
            <wp:extent cx="5733415" cy="6998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6998465"/>
                    </a:xfrm>
                    <a:prstGeom prst="rect">
                      <a:avLst/>
                    </a:prstGeom>
                    <a:noFill/>
                    <a:ln>
                      <a:noFill/>
                    </a:ln>
                  </pic:spPr>
                </pic:pic>
              </a:graphicData>
            </a:graphic>
          </wp:inline>
        </w:drawing>
      </w: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14:anchorId="54D2DFE5" wp14:editId="38E4408A">
            <wp:extent cx="6096000" cy="8620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97712" cy="8623232"/>
                    </a:xfrm>
                    <a:prstGeom prst="rect">
                      <a:avLst/>
                    </a:prstGeom>
                    <a:noFill/>
                    <a:ln>
                      <a:noFill/>
                    </a:ln>
                  </pic:spPr>
                </pic:pic>
              </a:graphicData>
            </a:graphic>
          </wp:inline>
        </w:drawing>
      </w:r>
    </w:p>
    <w:p w:rsidR="00307772" w:rsidRPr="002E7B5B" w:rsidRDefault="00307772"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07772" w:rsidRDefault="00307772" w:rsidP="0032186E">
      <w:pPr>
        <w:pStyle w:val="Heading10"/>
        <w:ind w:left="0" w:firstLine="0"/>
        <w:jc w:val="both"/>
        <w:rPr>
          <w:rFonts w:cs="Arial"/>
          <w:lang w:val="sr-Cyrl-RS"/>
        </w:rPr>
      </w:pPr>
      <w:r>
        <w:rPr>
          <w:rFonts w:cs="Arial"/>
          <w:noProof/>
          <w:lang w:val="sr-Latn-RS" w:eastAsia="sr-Latn-RS"/>
        </w:rPr>
        <w:lastRenderedPageBreak/>
        <w:drawing>
          <wp:inline distT="0" distB="0" distL="0" distR="0" wp14:anchorId="278CC906" wp14:editId="5F08AB51">
            <wp:extent cx="5733415" cy="8150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50505"/>
                    </a:xfrm>
                    <a:prstGeom prst="rect">
                      <a:avLst/>
                    </a:prstGeom>
                    <a:noFill/>
                    <a:ln>
                      <a:noFill/>
                    </a:ln>
                  </pic:spPr>
                </pic:pic>
              </a:graphicData>
            </a:graphic>
          </wp:inline>
        </w:drawing>
      </w:r>
    </w:p>
    <w:p w:rsidR="00307772" w:rsidRDefault="00307772" w:rsidP="00307772">
      <w:pPr>
        <w:rPr>
          <w:lang w:val="sr-Cyrl-RS" w:eastAsia="ar-SA"/>
        </w:rPr>
      </w:pPr>
    </w:p>
    <w:p w:rsidR="00307772" w:rsidRDefault="00307772" w:rsidP="00307772">
      <w:pPr>
        <w:rPr>
          <w:lang w:val="sr-Cyrl-RS" w:eastAsia="ar-SA"/>
        </w:rPr>
      </w:pPr>
    </w:p>
    <w:p w:rsidR="00307772" w:rsidRDefault="00307772" w:rsidP="00307772">
      <w:pPr>
        <w:rPr>
          <w:lang w:val="sr-Cyrl-RS" w:eastAsia="ar-SA"/>
        </w:rPr>
      </w:pPr>
      <w:r>
        <w:rPr>
          <w:noProof/>
          <w:lang w:val="sr-Latn-RS" w:eastAsia="sr-Latn-RS"/>
        </w:rPr>
        <w:lastRenderedPageBreak/>
        <w:drawing>
          <wp:inline distT="0" distB="0" distL="0" distR="0" wp14:anchorId="6AA12ED8" wp14:editId="448F0E4D">
            <wp:extent cx="5733415" cy="812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127100"/>
                    </a:xfrm>
                    <a:prstGeom prst="rect">
                      <a:avLst/>
                    </a:prstGeom>
                    <a:noFill/>
                    <a:ln>
                      <a:noFill/>
                    </a:ln>
                  </pic:spPr>
                </pic:pic>
              </a:graphicData>
            </a:graphic>
          </wp:inline>
        </w:drawing>
      </w:r>
    </w:p>
    <w:p w:rsidR="00307772" w:rsidRDefault="00307772" w:rsidP="00307772">
      <w:pPr>
        <w:rPr>
          <w:lang w:val="sr-Cyrl-RS" w:eastAsia="ar-SA"/>
        </w:rPr>
      </w:pPr>
    </w:p>
    <w:p w:rsidR="00307772" w:rsidRDefault="00307772" w:rsidP="00307772">
      <w:pPr>
        <w:rPr>
          <w:lang w:val="sr-Cyrl-RS" w:eastAsia="ar-SA"/>
        </w:rPr>
      </w:pPr>
    </w:p>
    <w:p w:rsidR="00307772" w:rsidRDefault="00307772" w:rsidP="00307772">
      <w:pPr>
        <w:rPr>
          <w:lang w:val="sr-Cyrl-RS" w:eastAsia="ar-SA"/>
        </w:rPr>
      </w:pPr>
      <w:r>
        <w:rPr>
          <w:noProof/>
          <w:lang w:val="sr-Latn-RS" w:eastAsia="sr-Latn-RS"/>
        </w:rPr>
        <w:lastRenderedPageBreak/>
        <w:drawing>
          <wp:inline distT="0" distB="0" distL="0" distR="0" wp14:anchorId="3F248726" wp14:editId="77619B36">
            <wp:extent cx="5733415" cy="80953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095353"/>
                    </a:xfrm>
                    <a:prstGeom prst="rect">
                      <a:avLst/>
                    </a:prstGeom>
                    <a:noFill/>
                    <a:ln>
                      <a:noFill/>
                    </a:ln>
                  </pic:spPr>
                </pic:pic>
              </a:graphicData>
            </a:graphic>
          </wp:inline>
        </w:drawing>
      </w:r>
    </w:p>
    <w:p w:rsidR="00307772" w:rsidRDefault="00307772" w:rsidP="00307772">
      <w:pPr>
        <w:rPr>
          <w:lang w:val="sr-Cyrl-RS" w:eastAsia="ar-SA"/>
        </w:rPr>
      </w:pPr>
    </w:p>
    <w:p w:rsidR="00307772" w:rsidRDefault="00307772" w:rsidP="00307772">
      <w:pPr>
        <w:rPr>
          <w:lang w:val="sr-Cyrl-RS" w:eastAsia="ar-SA"/>
        </w:rPr>
      </w:pPr>
    </w:p>
    <w:p w:rsidR="00307772" w:rsidRDefault="00307772" w:rsidP="00307772">
      <w:pPr>
        <w:rPr>
          <w:lang w:val="sr-Cyrl-RS" w:eastAsia="ar-SA"/>
        </w:rPr>
      </w:pPr>
      <w:r>
        <w:rPr>
          <w:noProof/>
          <w:lang w:val="sr-Latn-RS" w:eastAsia="sr-Latn-RS"/>
        </w:rPr>
        <w:lastRenderedPageBreak/>
        <w:drawing>
          <wp:inline distT="0" distB="0" distL="0" distR="0" wp14:anchorId="768C61B9" wp14:editId="028DE0D6">
            <wp:extent cx="5733415" cy="8174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174120"/>
                    </a:xfrm>
                    <a:prstGeom prst="rect">
                      <a:avLst/>
                    </a:prstGeom>
                    <a:noFill/>
                    <a:ln>
                      <a:noFill/>
                    </a:ln>
                  </pic:spPr>
                </pic:pic>
              </a:graphicData>
            </a:graphic>
          </wp:inline>
        </w:drawing>
      </w:r>
    </w:p>
    <w:p w:rsidR="00307772" w:rsidRDefault="00307772" w:rsidP="00307772">
      <w:pPr>
        <w:rPr>
          <w:lang w:val="sr-Cyrl-RS" w:eastAsia="ar-SA"/>
        </w:rPr>
      </w:pPr>
    </w:p>
    <w:p w:rsidR="00307772" w:rsidRDefault="00307772" w:rsidP="00307772">
      <w:pPr>
        <w:rPr>
          <w:lang w:val="sr-Cyrl-RS" w:eastAsia="ar-SA"/>
        </w:rPr>
      </w:pPr>
    </w:p>
    <w:p w:rsidR="00307772" w:rsidRDefault="00307772" w:rsidP="00307772">
      <w:pPr>
        <w:rPr>
          <w:lang w:val="sr-Cyrl-RS" w:eastAsia="ar-SA"/>
        </w:rPr>
      </w:pPr>
      <w:r>
        <w:rPr>
          <w:noProof/>
          <w:lang w:val="sr-Latn-RS" w:eastAsia="sr-Latn-RS"/>
        </w:rPr>
        <w:lastRenderedPageBreak/>
        <w:drawing>
          <wp:inline distT="0" distB="0" distL="0" distR="0" wp14:anchorId="17F71124" wp14:editId="7C5949AD">
            <wp:extent cx="5733415" cy="8108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8108052"/>
                    </a:xfrm>
                    <a:prstGeom prst="rect">
                      <a:avLst/>
                    </a:prstGeom>
                    <a:noFill/>
                    <a:ln>
                      <a:noFill/>
                    </a:ln>
                  </pic:spPr>
                </pic:pic>
              </a:graphicData>
            </a:graphic>
          </wp:inline>
        </w:drawing>
      </w:r>
    </w:p>
    <w:p w:rsidR="00307772" w:rsidRDefault="00307772" w:rsidP="00307772">
      <w:pPr>
        <w:rPr>
          <w:lang w:val="sr-Cyrl-RS" w:eastAsia="ar-SA"/>
        </w:rPr>
      </w:pPr>
    </w:p>
    <w:p w:rsidR="00307772" w:rsidRDefault="00307772" w:rsidP="00307772">
      <w:pPr>
        <w:rPr>
          <w:lang w:val="sr-Cyrl-RS" w:eastAsia="ar-SA"/>
        </w:rPr>
      </w:pPr>
    </w:p>
    <w:p w:rsidR="00307772" w:rsidRDefault="00307772" w:rsidP="00307772">
      <w:pPr>
        <w:rPr>
          <w:lang w:val="sr-Cyrl-RS" w:eastAsia="ar-SA"/>
        </w:rPr>
      </w:pPr>
      <w:r>
        <w:rPr>
          <w:noProof/>
          <w:lang w:val="sr-Latn-RS" w:eastAsia="sr-Latn-RS"/>
        </w:rPr>
        <w:lastRenderedPageBreak/>
        <w:drawing>
          <wp:inline distT="0" distB="0" distL="0" distR="0" wp14:anchorId="086C5A27" wp14:editId="3FCB37A6">
            <wp:extent cx="5733415" cy="81207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8120751"/>
                    </a:xfrm>
                    <a:prstGeom prst="rect">
                      <a:avLst/>
                    </a:prstGeom>
                    <a:noFill/>
                    <a:ln>
                      <a:noFill/>
                    </a:ln>
                  </pic:spPr>
                </pic:pic>
              </a:graphicData>
            </a:graphic>
          </wp:inline>
        </w:drawing>
      </w:r>
    </w:p>
    <w:p w:rsidR="00307772" w:rsidRDefault="00307772" w:rsidP="00307772">
      <w:pPr>
        <w:rPr>
          <w:lang w:val="sr-Cyrl-RS" w:eastAsia="ar-SA"/>
        </w:rPr>
      </w:pPr>
    </w:p>
    <w:p w:rsidR="00307772" w:rsidRDefault="00307772" w:rsidP="00307772">
      <w:pPr>
        <w:rPr>
          <w:lang w:val="sr-Cyrl-RS" w:eastAsia="ar-SA"/>
        </w:rPr>
      </w:pPr>
    </w:p>
    <w:p w:rsidR="00307772" w:rsidRDefault="00307772" w:rsidP="00307772">
      <w:pPr>
        <w:rPr>
          <w:lang w:val="sr-Cyrl-RS" w:eastAsia="ar-SA"/>
        </w:rPr>
      </w:pPr>
      <w:r>
        <w:rPr>
          <w:noProof/>
          <w:lang w:val="sr-Latn-RS" w:eastAsia="sr-Latn-RS"/>
        </w:rPr>
        <w:lastRenderedPageBreak/>
        <w:drawing>
          <wp:inline distT="0" distB="0" distL="0" distR="0" wp14:anchorId="7222BEF5" wp14:editId="3A04AD2C">
            <wp:extent cx="5733415" cy="81144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8114401"/>
                    </a:xfrm>
                    <a:prstGeom prst="rect">
                      <a:avLst/>
                    </a:prstGeom>
                    <a:noFill/>
                    <a:ln>
                      <a:noFill/>
                    </a:ln>
                  </pic:spPr>
                </pic:pic>
              </a:graphicData>
            </a:graphic>
          </wp:inline>
        </w:drawing>
      </w:r>
    </w:p>
    <w:p w:rsidR="00307772" w:rsidRPr="00307772" w:rsidRDefault="00307772" w:rsidP="00307772">
      <w:pPr>
        <w:rPr>
          <w:lang w:val="sr-Cyrl-RS" w:eastAsia="ar-SA"/>
        </w:rPr>
      </w:pPr>
    </w:p>
    <w:p w:rsidR="00307772" w:rsidRDefault="00307772" w:rsidP="0032186E">
      <w:pPr>
        <w:pStyle w:val="Heading10"/>
        <w:ind w:left="0" w:firstLine="0"/>
        <w:jc w:val="both"/>
        <w:rPr>
          <w:rFonts w:cs="Arial"/>
          <w:lang w:val="sr-Cyrl-RS"/>
        </w:rPr>
      </w:pPr>
    </w:p>
    <w:p w:rsidR="00DB369C" w:rsidRDefault="0032186E" w:rsidP="0032186E">
      <w:pPr>
        <w:pStyle w:val="Heading10"/>
        <w:ind w:left="0" w:firstLine="0"/>
        <w:jc w:val="both"/>
        <w:rPr>
          <w:rFonts w:cs="Arial"/>
          <w:lang w:val="sr-Cyrl-RS"/>
        </w:rPr>
      </w:pPr>
      <w:r w:rsidRPr="00F10346">
        <w:rPr>
          <w:rFonts w:cs="Arial"/>
        </w:rPr>
        <w:lastRenderedPageBreak/>
        <w:t>3.2 Квалитет и т</w:t>
      </w:r>
      <w:r w:rsidR="00DB369C" w:rsidRPr="00F10346">
        <w:rPr>
          <w:rFonts w:cs="Arial"/>
        </w:rPr>
        <w:t>ехничке карактеристике (спецификације)</w:t>
      </w:r>
    </w:p>
    <w:p w:rsidR="00716092" w:rsidRPr="00716092" w:rsidRDefault="00716092" w:rsidP="00716092">
      <w:pPr>
        <w:rPr>
          <w:lang w:val="sr-Cyrl-RS" w:eastAsia="ar-SA"/>
        </w:rPr>
      </w:pPr>
    </w:p>
    <w:p w:rsidR="000628D0" w:rsidRPr="00716092"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716092">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71564" w:rsidRPr="00C444C8" w:rsidRDefault="00716092" w:rsidP="000628D0">
      <w:pPr>
        <w:pStyle w:val="ListParagraph"/>
        <w:autoSpaceDE w:val="0"/>
        <w:autoSpaceDN w:val="0"/>
        <w:adjustRightInd w:val="0"/>
        <w:spacing w:before="0" w:after="0" w:line="240" w:lineRule="auto"/>
        <w:ind w:left="0"/>
        <w:contextualSpacing w:val="0"/>
        <w:rPr>
          <w:rFonts w:ascii="Arial" w:hAnsi="Arial" w:cs="Arial"/>
          <w:lang w:val="sr-Latn-RS"/>
        </w:rPr>
      </w:pPr>
      <w:r w:rsidRPr="00716092">
        <w:rPr>
          <w:rFonts w:ascii="Arial" w:hAnsi="Arial" w:cs="Arial"/>
          <w:lang w:val="sr-Cyrl-RS"/>
        </w:rPr>
        <w:t>Уз понуду доставити комплетну техничку документацију којом понуђач доказује испуњење тражених услова: техничка спецификација, план контроле квалитета</w:t>
      </w:r>
      <w:r w:rsidRPr="00716092">
        <w:rPr>
          <w:rFonts w:ascii="Arial" w:hAnsi="Arial" w:cs="Arial"/>
          <w:lang w:val="sr-Latn-RS"/>
        </w:rPr>
        <w:t xml:space="preserve">, </w:t>
      </w:r>
      <w:r w:rsidRPr="00716092">
        <w:rPr>
          <w:rFonts w:ascii="Arial" w:hAnsi="Arial" w:cs="Arial"/>
          <w:lang w:val="sr-Cyrl-RS"/>
        </w:rPr>
        <w:t>цртеже понуђених делова са основним димензијама</w:t>
      </w:r>
      <w:r w:rsidR="00C444C8">
        <w:rPr>
          <w:rFonts w:ascii="Arial" w:hAnsi="Arial" w:cs="Arial"/>
          <w:lang w:val="sr-Latn-RS"/>
        </w:rPr>
        <w:t>,</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D35CAC"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D35CAC">
        <w:rPr>
          <w:rFonts w:ascii="Arial" w:hAnsi="Arial" w:cs="Arial"/>
        </w:rPr>
        <w:t>Изабрани п</w:t>
      </w:r>
      <w:r w:rsidR="00D06691" w:rsidRPr="00D35CAC">
        <w:rPr>
          <w:rFonts w:ascii="Arial" w:hAnsi="Arial" w:cs="Arial"/>
        </w:rPr>
        <w:t>онуђ</w:t>
      </w:r>
      <w:r w:rsidR="009B3371" w:rsidRPr="00D35CAC">
        <w:rPr>
          <w:rFonts w:ascii="Arial" w:hAnsi="Arial" w:cs="Arial"/>
        </w:rPr>
        <w:t>ач је обавезан да испоруку добара</w:t>
      </w:r>
      <w:r w:rsidR="00D06691" w:rsidRPr="00D35CAC">
        <w:rPr>
          <w:rFonts w:ascii="Arial" w:hAnsi="Arial" w:cs="Arial"/>
        </w:rPr>
        <w:t xml:space="preserve"> изврши у року који не може бити </w:t>
      </w:r>
      <w:r w:rsidR="00D35CAC" w:rsidRPr="00D35CAC">
        <w:rPr>
          <w:rFonts w:ascii="Arial" w:hAnsi="Arial" w:cs="Arial"/>
        </w:rPr>
        <w:t xml:space="preserve">дужи од </w:t>
      </w:r>
      <w:r w:rsidR="00D35CAC" w:rsidRPr="00D35CAC">
        <w:rPr>
          <w:rFonts w:ascii="Arial" w:hAnsi="Arial" w:cs="Arial"/>
          <w:lang w:val="sr-Cyrl-RS"/>
        </w:rPr>
        <w:t xml:space="preserve">120 </w:t>
      </w:r>
      <w:r w:rsidR="00D35CAC" w:rsidRPr="00D35CAC">
        <w:rPr>
          <w:rFonts w:ascii="Arial" w:hAnsi="Arial" w:cs="Arial"/>
        </w:rPr>
        <w:t>дана</w:t>
      </w:r>
      <w:r w:rsidR="00D06691" w:rsidRPr="00D35CAC">
        <w:rPr>
          <w:rFonts w:ascii="Arial" w:hAnsi="Arial" w:cs="Arial"/>
        </w:rPr>
        <w:t xml:space="preserve"> од дана ступања Уговора на снагу</w:t>
      </w:r>
      <w:r w:rsidR="009B3371" w:rsidRPr="00D35CAC">
        <w:rPr>
          <w:rFonts w:ascii="Arial" w:hAnsi="Arial" w:cs="Arial"/>
        </w:rPr>
        <w:t>.</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D35CAC" w:rsidRPr="00837AFE" w:rsidRDefault="00D35CAC" w:rsidP="00D35CAC">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D35CAC" w:rsidRPr="00837AFE" w:rsidRDefault="00D35CAC" w:rsidP="00D35CAC">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D45DAA" w:rsidRPr="00F10346" w:rsidRDefault="00D45DAA" w:rsidP="004559F1">
      <w:pPr>
        <w:spacing w:before="0"/>
        <w:rPr>
          <w:rFonts w:cs="Arial"/>
          <w:color w:val="00B0F0"/>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35CAC" w:rsidRPr="003D7F38" w:rsidRDefault="00D35CAC" w:rsidP="00D35CAC">
      <w:pPr>
        <w:pStyle w:val="ListParagraph"/>
        <w:ind w:left="360"/>
        <w:rPr>
          <w:rFonts w:ascii="Arial" w:hAnsi="Arial" w:cs="Arial"/>
        </w:rPr>
      </w:pPr>
      <w:r w:rsidRPr="003D7F38">
        <w:rPr>
          <w:rFonts w:ascii="Arial" w:hAnsi="Arial" w:cs="Arial"/>
        </w:rPr>
        <w:t>Пријем робе у погледу количине и квалитета врши се у складишту Наручиоца где се  утврђују стварно примљене количине робе.</w:t>
      </w:r>
    </w:p>
    <w:p w:rsidR="00D35CAC" w:rsidRPr="003D7F38" w:rsidRDefault="00D35CAC" w:rsidP="00D35CAC">
      <w:pPr>
        <w:pStyle w:val="ListParagraph"/>
        <w:ind w:left="360"/>
        <w:rPr>
          <w:rFonts w:ascii="Arial" w:hAnsi="Arial" w:cs="Arial"/>
        </w:rPr>
      </w:pPr>
      <w:r w:rsidRPr="003D7F38">
        <w:rPr>
          <w:rFonts w:ascii="Arial" w:hAnsi="Arial" w:cs="Arial"/>
        </w:rPr>
        <w:t>Квантитативни  пријем  констатоваће се потписивањем Записника о квантитативном пријему – без примедби или Отпремнице и провером:</w:t>
      </w:r>
    </w:p>
    <w:p w:rsidR="00D35CAC" w:rsidRPr="003D7F38" w:rsidRDefault="00D35CAC" w:rsidP="00D35CAC">
      <w:pPr>
        <w:pStyle w:val="ListParagraph"/>
        <w:ind w:left="360"/>
        <w:rPr>
          <w:rFonts w:ascii="Arial" w:hAnsi="Arial" w:cs="Arial"/>
        </w:rPr>
      </w:pPr>
      <w:r w:rsidRPr="003D7F38">
        <w:rPr>
          <w:rFonts w:ascii="Arial" w:hAnsi="Arial" w:cs="Arial"/>
        </w:rPr>
        <w:t>•             да ли је испоручена наручене  количина</w:t>
      </w:r>
    </w:p>
    <w:p w:rsidR="00D35CAC" w:rsidRPr="003D7F38" w:rsidRDefault="00D35CAC" w:rsidP="00D35CAC">
      <w:pPr>
        <w:pStyle w:val="ListParagraph"/>
        <w:ind w:left="360"/>
        <w:rPr>
          <w:rFonts w:ascii="Arial" w:hAnsi="Arial" w:cs="Arial"/>
        </w:rPr>
      </w:pPr>
      <w:r w:rsidRPr="003D7F38">
        <w:rPr>
          <w:rFonts w:ascii="Arial" w:hAnsi="Arial" w:cs="Arial"/>
        </w:rPr>
        <w:t>•             да ли су добра без видљивог оштећења</w:t>
      </w:r>
    </w:p>
    <w:p w:rsidR="00D35CAC" w:rsidRDefault="00D35CAC" w:rsidP="00D35CAC">
      <w:pPr>
        <w:pStyle w:val="ListParagraph"/>
        <w:ind w:left="360"/>
        <w:rPr>
          <w:rFonts w:ascii="Arial" w:hAnsi="Arial" w:cs="Arial"/>
        </w:rPr>
      </w:pPr>
      <w:r w:rsidRPr="003D7F38">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C444C8" w:rsidRDefault="00C444C8" w:rsidP="00C444C8">
      <w:pPr>
        <w:rPr>
          <w:lang w:val="sr-Cyrl-RS"/>
        </w:rPr>
      </w:pPr>
      <w:r w:rsidRPr="005350B7">
        <w:rPr>
          <w:b/>
          <w:lang w:val="sr-Cyrl-RS"/>
        </w:rPr>
        <w:t>Приликом испоруке је потребно доставити следеће</w:t>
      </w:r>
      <w:r>
        <w:rPr>
          <w:lang w:val="sr-Cyrl-RS"/>
        </w:rPr>
        <w:t>:</w:t>
      </w:r>
    </w:p>
    <w:p w:rsidR="00C444C8" w:rsidRDefault="00C444C8" w:rsidP="00C444C8">
      <w:pPr>
        <w:rPr>
          <w:lang w:val="sr-Cyrl-RS"/>
        </w:rPr>
      </w:pPr>
    </w:p>
    <w:p w:rsidR="00C444C8" w:rsidRDefault="00C444C8" w:rsidP="00C444C8">
      <w:pPr>
        <w:numPr>
          <w:ilvl w:val="0"/>
          <w:numId w:val="48"/>
        </w:numPr>
        <w:spacing w:before="0"/>
        <w:rPr>
          <w:lang w:val="sr-Cyrl-RS"/>
        </w:rPr>
      </w:pPr>
      <w:r>
        <w:rPr>
          <w:lang w:val="sr-Cyrl-RS"/>
        </w:rPr>
        <w:t>Мерна карта</w:t>
      </w:r>
    </w:p>
    <w:p w:rsidR="00C444C8" w:rsidRPr="00C444C8" w:rsidRDefault="00C444C8" w:rsidP="00C444C8">
      <w:pPr>
        <w:pStyle w:val="ListParagraph"/>
        <w:rPr>
          <w:rFonts w:ascii="Arial" w:hAnsi="Arial" w:cs="Arial"/>
          <w:lang w:val="sr-Cyrl-RS"/>
        </w:rPr>
      </w:pPr>
      <w:r w:rsidRPr="00C444C8">
        <w:rPr>
          <w:rFonts w:ascii="Arial" w:hAnsi="Arial" w:cs="Arial"/>
          <w:lang w:val="sr-Cyrl-RS"/>
        </w:rPr>
        <w:t>Уз отпремницу се достављају 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испоручиоцу.</w:t>
      </w:r>
    </w:p>
    <w:p w:rsidR="00C444C8" w:rsidRPr="00C444C8" w:rsidRDefault="00C444C8" w:rsidP="00C444C8">
      <w:pPr>
        <w:pStyle w:val="ListParagraph"/>
        <w:rPr>
          <w:rFonts w:ascii="Arial" w:hAnsi="Arial" w:cs="Arial"/>
          <w:lang w:val="sr-Latn-RS"/>
        </w:rPr>
      </w:pPr>
      <w:r w:rsidRPr="00C444C8">
        <w:rPr>
          <w:rFonts w:ascii="Arial" w:hAnsi="Arial" w:cs="Arial"/>
          <w:lang w:val="sr-Cyrl-R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без даље контроле бити враћени испоручиоцу на поправку или испоруку других, а према испоручиоцу ће бити предузете мере сходно одредбама уговора.</w:t>
      </w:r>
    </w:p>
    <w:p w:rsidR="00C444C8" w:rsidRPr="00C444C8" w:rsidRDefault="00C444C8" w:rsidP="00C444C8">
      <w:pPr>
        <w:pStyle w:val="ListParagraph"/>
        <w:rPr>
          <w:rFonts w:ascii="Arial" w:hAnsi="Arial" w:cs="Arial"/>
          <w:lang w:val="sr-Cyrl-RS"/>
        </w:rPr>
      </w:pPr>
      <w:r w:rsidRPr="00C444C8">
        <w:rPr>
          <w:rFonts w:ascii="Arial" w:hAnsi="Arial" w:cs="Arial"/>
          <w:lang w:val="sr-Cyrl-RS"/>
        </w:rPr>
        <w:t>Приликом испоруке, сви делови морају бити означени према позицијама и спецификацији ради квантитативног и квалитативног пријема.</w:t>
      </w:r>
    </w:p>
    <w:p w:rsidR="00C444C8" w:rsidRPr="003D7F38" w:rsidRDefault="00C444C8" w:rsidP="00D35CAC">
      <w:pPr>
        <w:pStyle w:val="ListParagraph"/>
        <w:ind w:left="360"/>
        <w:rPr>
          <w:rFonts w:ascii="Arial" w:hAnsi="Arial" w:cs="Arial"/>
          <w:lang w:val="sr-Cyrl-RS"/>
        </w:rPr>
      </w:pPr>
    </w:p>
    <w:p w:rsidR="00D35CAC" w:rsidRPr="00D35CAC" w:rsidRDefault="00D35CAC"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F2064D" w:rsidRPr="00D35CAC" w:rsidRDefault="004D14FC" w:rsidP="00F2064D">
      <w:pPr>
        <w:spacing w:before="0"/>
        <w:rPr>
          <w:rFonts w:cs="Arial"/>
          <w:lang w:eastAsia="zh-CN"/>
        </w:rPr>
      </w:pPr>
      <w:r w:rsidRPr="00D35CAC">
        <w:rPr>
          <w:rFonts w:cs="Arial"/>
          <w:lang w:eastAsia="zh-CN"/>
        </w:rPr>
        <w:lastRenderedPageBreak/>
        <w:t xml:space="preserve">Гарантни рок за предмет набавке је </w:t>
      </w:r>
      <w:r w:rsidR="00BF39C7" w:rsidRPr="00D35CAC">
        <w:rPr>
          <w:rFonts w:cs="Arial"/>
          <w:lang w:eastAsia="zh-CN"/>
        </w:rPr>
        <w:t xml:space="preserve">минимум </w:t>
      </w:r>
      <w:r w:rsidR="00D35CAC" w:rsidRPr="00D35CAC">
        <w:rPr>
          <w:rFonts w:cs="Arial"/>
          <w:lang w:val="sr-Cyrl-CS" w:eastAsia="zh-CN"/>
        </w:rPr>
        <w:t>12 месеци</w:t>
      </w:r>
      <w:r w:rsidR="00F2064D" w:rsidRPr="00D35CAC">
        <w:rPr>
          <w:rFonts w:cs="Arial"/>
          <w:lang w:eastAsia="zh-CN"/>
        </w:rPr>
        <w:t xml:space="preserve"> од дана када је извршен квантитативни и квалитативни пријем  добара.</w:t>
      </w:r>
    </w:p>
    <w:p w:rsidR="004D14FC" w:rsidRPr="00D35CAC" w:rsidRDefault="008112A2" w:rsidP="00280127">
      <w:pPr>
        <w:spacing w:before="0"/>
        <w:rPr>
          <w:rFonts w:cs="Arial"/>
          <w:lang w:eastAsia="zh-CN"/>
        </w:rPr>
      </w:pPr>
      <w:r w:rsidRPr="00D35CAC">
        <w:rPr>
          <w:rFonts w:cs="Arial"/>
          <w:lang w:eastAsia="zh-CN"/>
        </w:rPr>
        <w:t>.</w:t>
      </w:r>
    </w:p>
    <w:p w:rsidR="004D14FC" w:rsidRPr="00D35CAC" w:rsidRDefault="004D14FC" w:rsidP="00280127">
      <w:pPr>
        <w:spacing w:before="0"/>
        <w:rPr>
          <w:rFonts w:cs="Arial"/>
          <w:lang w:eastAsia="zh-CN"/>
        </w:rPr>
      </w:pPr>
      <w:r w:rsidRPr="00D35CAC">
        <w:rPr>
          <w:rFonts w:cs="Arial"/>
          <w:lang w:val="sr-Cyrl-CS" w:eastAsia="zh-CN"/>
        </w:rPr>
        <w:t xml:space="preserve">Изабрани </w:t>
      </w:r>
      <w:r w:rsidRPr="00D35CAC">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181E4C">
      <w:pPr>
        <w:pStyle w:val="Heading10"/>
        <w:numPr>
          <w:ilvl w:val="1"/>
          <w:numId w:val="31"/>
        </w:numPr>
      </w:pPr>
      <w:bookmarkStart w:id="25" w:name="_Toc441651544"/>
      <w:bookmarkStart w:id="26" w:name="_Toc442559882"/>
      <w:r w:rsidRPr="00F10346">
        <w:t>Евентуалне додатне услуге</w:t>
      </w:r>
      <w:bookmarkEnd w:id="25"/>
      <w:bookmarkEnd w:id="26"/>
    </w:p>
    <w:p w:rsidR="008112A2" w:rsidRPr="005822A2" w:rsidRDefault="005822A2" w:rsidP="008112A2">
      <w:pPr>
        <w:spacing w:before="0"/>
        <w:rPr>
          <w:rFonts w:cs="Arial"/>
          <w:lang w:val="sr-Cyrl-RS" w:eastAsia="zh-CN"/>
        </w:rPr>
      </w:pPr>
      <w:r w:rsidRPr="005822A2">
        <w:rPr>
          <w:rFonts w:cs="Arial"/>
          <w:lang w:eastAsia="zh-CN"/>
        </w:rPr>
        <w:t>Н</w:t>
      </w:r>
      <w:r w:rsidRPr="005822A2">
        <w:rPr>
          <w:rFonts w:cs="Arial"/>
          <w:lang w:val="sr-Cyrl-RS" w:eastAsia="zh-CN"/>
        </w:rPr>
        <w:t>ема.</w:t>
      </w: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5822A2" w:rsidRDefault="008E0895" w:rsidP="008112A2">
      <w:pPr>
        <w:spacing w:before="0"/>
        <w:rPr>
          <w:rFonts w:cs="Arial"/>
          <w:color w:val="00B0F0"/>
          <w:lang w:val="sr-Cyrl-RS" w:eastAsia="zh-CN"/>
        </w:rPr>
      </w:pPr>
    </w:p>
    <w:p w:rsidR="00A179C0" w:rsidRDefault="00A179C0" w:rsidP="008112A2">
      <w:pPr>
        <w:spacing w:before="0"/>
        <w:rPr>
          <w:rFonts w:cs="Arial"/>
          <w:color w:val="00B0F0"/>
          <w:lang w:val="sr-Cyrl-RS" w:eastAsia="zh-CN"/>
        </w:rPr>
      </w:pPr>
    </w:p>
    <w:p w:rsidR="00A179C0" w:rsidRPr="00C444C8" w:rsidRDefault="00A179C0" w:rsidP="008112A2">
      <w:pPr>
        <w:spacing w:before="0"/>
        <w:rPr>
          <w:rFonts w:cs="Arial"/>
          <w:color w:val="00B0F0"/>
          <w:lang w:val="sr-Latn-RS" w:eastAsia="zh-CN"/>
        </w:rPr>
      </w:pPr>
    </w:p>
    <w:p w:rsidR="00A179C0" w:rsidRPr="00F10346" w:rsidRDefault="00A179C0" w:rsidP="008112A2">
      <w:pPr>
        <w:spacing w:before="0"/>
        <w:rPr>
          <w:rFonts w:cs="Arial"/>
          <w:color w:val="00B0F0"/>
          <w:lang w:eastAsia="zh-CN"/>
        </w:rPr>
      </w:pPr>
    </w:p>
    <w:p w:rsidR="00756A02" w:rsidRPr="00F10346" w:rsidRDefault="00756A02" w:rsidP="00181E4C">
      <w:pPr>
        <w:pStyle w:val="Heading10"/>
        <w:numPr>
          <w:ilvl w:val="0"/>
          <w:numId w:val="31"/>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473"/>
      </w:tblGrid>
      <w:tr w:rsidR="00175774" w:rsidRPr="00F10346" w:rsidTr="009863E4">
        <w:trPr>
          <w:trHeight w:val="524"/>
          <w:jc w:val="center"/>
        </w:trPr>
        <w:tc>
          <w:tcPr>
            <w:tcW w:w="236" w:type="dxa"/>
            <w:vAlign w:val="center"/>
          </w:tcPr>
          <w:p w:rsidR="00175774" w:rsidRPr="00F10346" w:rsidRDefault="00175774" w:rsidP="003A4822">
            <w:pPr>
              <w:jc w:val="center"/>
              <w:rPr>
                <w:rFonts w:cs="Arial"/>
                <w:b/>
              </w:rPr>
            </w:pPr>
            <w:r w:rsidRPr="00F10346">
              <w:rPr>
                <w:rFonts w:cs="Arial"/>
                <w:b/>
              </w:rPr>
              <w:t>Ред. бр.</w:t>
            </w:r>
          </w:p>
        </w:tc>
        <w:tc>
          <w:tcPr>
            <w:tcW w:w="8923"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9863E4">
        <w:trPr>
          <w:jc w:val="center"/>
        </w:trPr>
        <w:tc>
          <w:tcPr>
            <w:tcW w:w="236" w:type="dxa"/>
            <w:vAlign w:val="center"/>
          </w:tcPr>
          <w:p w:rsidR="00175774" w:rsidRPr="00F10346" w:rsidRDefault="00175774" w:rsidP="003A4822">
            <w:pPr>
              <w:jc w:val="center"/>
              <w:rPr>
                <w:rFonts w:cs="Arial"/>
              </w:rPr>
            </w:pPr>
            <w:r w:rsidRPr="00F10346">
              <w:rPr>
                <w:rFonts w:cs="Arial"/>
              </w:rPr>
              <w:t>1.</w:t>
            </w:r>
          </w:p>
        </w:tc>
        <w:tc>
          <w:tcPr>
            <w:tcW w:w="8923"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2C50B0">
              <w:rPr>
                <w:rFonts w:eastAsia="Calibri" w:cs="Arial"/>
                <w:lang w:val="sr-Latn-RS"/>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9863E4">
        <w:trPr>
          <w:trHeight w:val="3706"/>
          <w:jc w:val="center"/>
        </w:trPr>
        <w:tc>
          <w:tcPr>
            <w:tcW w:w="236" w:type="dxa"/>
            <w:vAlign w:val="center"/>
          </w:tcPr>
          <w:p w:rsidR="00175774" w:rsidRPr="00F10346" w:rsidRDefault="00175774" w:rsidP="003A4822">
            <w:pPr>
              <w:jc w:val="center"/>
              <w:rPr>
                <w:rFonts w:cs="Arial"/>
              </w:rPr>
            </w:pPr>
            <w:r w:rsidRPr="00F10346">
              <w:rPr>
                <w:rFonts w:cs="Arial"/>
              </w:rPr>
              <w:t>2.</w:t>
            </w:r>
          </w:p>
        </w:tc>
        <w:tc>
          <w:tcPr>
            <w:tcW w:w="8923"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w:t>
            </w:r>
            <w:r w:rsidRPr="00F10346">
              <w:rPr>
                <w:rFonts w:cs="Arial"/>
              </w:rPr>
              <w:lastRenderedPageBreak/>
              <w:t>као члан организоване криминалне групе. С тим у вези на интернет страници Вишег суда у Београду објављено је обавештење</w:t>
            </w:r>
            <w:hyperlink r:id="rId180"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9863E4">
        <w:trPr>
          <w:trHeight w:val="70"/>
          <w:jc w:val="center"/>
        </w:trPr>
        <w:tc>
          <w:tcPr>
            <w:tcW w:w="236" w:type="dxa"/>
            <w:vAlign w:val="center"/>
          </w:tcPr>
          <w:p w:rsidR="00175774" w:rsidRPr="00F10346" w:rsidRDefault="00175774" w:rsidP="003A4822">
            <w:pPr>
              <w:jc w:val="center"/>
              <w:rPr>
                <w:rFonts w:cs="Arial"/>
              </w:rPr>
            </w:pPr>
            <w:r w:rsidRPr="00F10346">
              <w:rPr>
                <w:rFonts w:cs="Arial"/>
              </w:rPr>
              <w:lastRenderedPageBreak/>
              <w:t>3.</w:t>
            </w:r>
          </w:p>
        </w:tc>
        <w:tc>
          <w:tcPr>
            <w:tcW w:w="8923"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r w:rsidR="00175774"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9863E4">
        <w:trPr>
          <w:jc w:val="center"/>
        </w:trPr>
        <w:tc>
          <w:tcPr>
            <w:tcW w:w="236"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923"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9863E4">
              <w:rPr>
                <w:rFonts w:cs="Arial"/>
              </w:rPr>
              <w:t>а 75. став 2. ЗЈН(Образац бр.</w:t>
            </w:r>
            <w:r w:rsidR="009863E4">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3A06C5">
        <w:trPr>
          <w:trHeight w:val="808"/>
          <w:jc w:val="center"/>
        </w:trPr>
        <w:tc>
          <w:tcPr>
            <w:tcW w:w="236" w:type="dxa"/>
            <w:vAlign w:val="center"/>
          </w:tcPr>
          <w:p w:rsidR="00175774" w:rsidRPr="009863E4" w:rsidRDefault="00175774" w:rsidP="003A4822">
            <w:pPr>
              <w:jc w:val="center"/>
              <w:rPr>
                <w:rFonts w:cs="Arial"/>
              </w:rPr>
            </w:pPr>
          </w:p>
        </w:tc>
        <w:tc>
          <w:tcPr>
            <w:tcW w:w="8923" w:type="dxa"/>
          </w:tcPr>
          <w:p w:rsidR="00175774" w:rsidRPr="009863E4" w:rsidRDefault="00175774" w:rsidP="003A4822">
            <w:pPr>
              <w:ind w:right="-180"/>
              <w:jc w:val="center"/>
              <w:rPr>
                <w:rFonts w:cs="Arial"/>
                <w:b/>
              </w:rPr>
            </w:pPr>
            <w:r w:rsidRPr="009863E4">
              <w:rPr>
                <w:rFonts w:cs="Arial"/>
                <w:b/>
              </w:rPr>
              <w:t xml:space="preserve">4.2  ДОДАТНИ УСЛОВИ </w:t>
            </w:r>
          </w:p>
          <w:p w:rsidR="00175774" w:rsidRPr="009863E4" w:rsidRDefault="00175774" w:rsidP="003A4822">
            <w:pPr>
              <w:snapToGrid w:val="0"/>
              <w:jc w:val="center"/>
              <w:rPr>
                <w:rFonts w:cs="Arial"/>
                <w:b/>
              </w:rPr>
            </w:pPr>
            <w:r w:rsidRPr="009863E4">
              <w:rPr>
                <w:rFonts w:cs="Arial"/>
                <w:b/>
              </w:rPr>
              <w:t>ЗА УЧЕШЋЕ У ПОСТУПКУ ЈАВНЕ НАБАВКЕ ИЗ ЧЛАНА 76. З</w:t>
            </w:r>
            <w:r w:rsidR="005C7CDE" w:rsidRPr="009863E4">
              <w:rPr>
                <w:rFonts w:cs="Arial"/>
                <w:b/>
              </w:rPr>
              <w:t>АКОНА</w:t>
            </w:r>
          </w:p>
          <w:p w:rsidR="00175774" w:rsidRPr="009863E4" w:rsidRDefault="00175774" w:rsidP="003E69A2">
            <w:pPr>
              <w:spacing w:before="0"/>
              <w:rPr>
                <w:rFonts w:eastAsia="Calibri" w:cs="Arial"/>
              </w:rPr>
            </w:pPr>
          </w:p>
        </w:tc>
      </w:tr>
      <w:tr w:rsidR="00175774" w:rsidRPr="00F10346" w:rsidTr="009863E4">
        <w:trPr>
          <w:jc w:val="center"/>
        </w:trPr>
        <w:tc>
          <w:tcPr>
            <w:tcW w:w="236" w:type="dxa"/>
            <w:vAlign w:val="center"/>
          </w:tcPr>
          <w:p w:rsidR="00175774" w:rsidRPr="009863E4" w:rsidRDefault="009863E4" w:rsidP="003A4822">
            <w:pPr>
              <w:jc w:val="center"/>
              <w:rPr>
                <w:rFonts w:cs="Arial"/>
              </w:rPr>
            </w:pPr>
            <w:r w:rsidRPr="009863E4">
              <w:rPr>
                <w:rFonts w:cs="Arial"/>
                <w:lang w:val="sr-Cyrl-RS"/>
              </w:rPr>
              <w:t>5</w:t>
            </w:r>
            <w:r w:rsidR="00175774" w:rsidRPr="009863E4">
              <w:rPr>
                <w:rFonts w:cs="Arial"/>
              </w:rPr>
              <w:t>.</w:t>
            </w:r>
          </w:p>
        </w:tc>
        <w:tc>
          <w:tcPr>
            <w:tcW w:w="8923" w:type="dxa"/>
          </w:tcPr>
          <w:p w:rsidR="00175774" w:rsidRPr="009863E4" w:rsidRDefault="00175774" w:rsidP="003A4822">
            <w:pPr>
              <w:autoSpaceDE w:val="0"/>
              <w:autoSpaceDN w:val="0"/>
              <w:adjustRightInd w:val="0"/>
              <w:rPr>
                <w:rFonts w:cs="Arial"/>
                <w:b/>
              </w:rPr>
            </w:pPr>
            <w:r w:rsidRPr="009863E4">
              <w:rPr>
                <w:rFonts w:cs="Arial"/>
                <w:b/>
                <w:u w:val="single"/>
              </w:rPr>
              <w:t>Услов:</w:t>
            </w:r>
          </w:p>
          <w:p w:rsidR="00175774" w:rsidRPr="009863E4" w:rsidRDefault="00175774" w:rsidP="003A4822">
            <w:pPr>
              <w:autoSpaceDE w:val="0"/>
              <w:autoSpaceDN w:val="0"/>
              <w:adjustRightInd w:val="0"/>
              <w:rPr>
                <w:rFonts w:cs="Arial"/>
              </w:rPr>
            </w:pPr>
            <w:r w:rsidRPr="009863E4">
              <w:rPr>
                <w:rFonts w:cs="Arial"/>
              </w:rPr>
              <w:t xml:space="preserve">Пословни капацитет </w:t>
            </w:r>
          </w:p>
          <w:p w:rsidR="00175774" w:rsidRPr="009863E4" w:rsidRDefault="00175774" w:rsidP="00175774">
            <w:pPr>
              <w:autoSpaceDE w:val="0"/>
              <w:autoSpaceDN w:val="0"/>
              <w:adjustRightInd w:val="0"/>
              <w:spacing w:before="0"/>
              <w:rPr>
                <w:rFonts w:cs="Arial"/>
              </w:rPr>
            </w:pPr>
            <w:r w:rsidRPr="009863E4">
              <w:rPr>
                <w:rFonts w:cs="Arial"/>
              </w:rPr>
              <w:t xml:space="preserve">Понуђач располаже неопходним </w:t>
            </w:r>
            <w:r w:rsidRPr="009863E4">
              <w:rPr>
                <w:rFonts w:cs="Arial"/>
                <w:b/>
              </w:rPr>
              <w:t>пословним капацитетом</w:t>
            </w:r>
            <w:r w:rsidRPr="009863E4">
              <w:rPr>
                <w:rFonts w:cs="Arial"/>
              </w:rPr>
              <w:t xml:space="preserve"> ако:</w:t>
            </w:r>
          </w:p>
          <w:p w:rsidR="00950B76" w:rsidRPr="009863E4" w:rsidRDefault="005C7CDE" w:rsidP="001A3616">
            <w:pPr>
              <w:pStyle w:val="ListParagraph"/>
              <w:autoSpaceDE w:val="0"/>
              <w:autoSpaceDN w:val="0"/>
              <w:adjustRightInd w:val="0"/>
              <w:spacing w:before="0" w:after="0" w:line="240" w:lineRule="auto"/>
              <w:ind w:left="-108"/>
              <w:contextualSpacing w:val="0"/>
              <w:rPr>
                <w:rFonts w:ascii="Arial" w:hAnsi="Arial" w:cs="Arial"/>
              </w:rPr>
            </w:pPr>
            <w:r w:rsidRPr="009863E4">
              <w:rPr>
                <w:rFonts w:ascii="Arial" w:hAnsi="Arial" w:cs="Arial"/>
              </w:rPr>
              <w:t>-</w:t>
            </w:r>
            <w:r w:rsidR="00175774" w:rsidRPr="009863E4">
              <w:rPr>
                <w:rFonts w:ascii="Arial" w:hAnsi="Arial" w:cs="Arial"/>
              </w:rPr>
              <w:t xml:space="preserve">је у </w:t>
            </w:r>
            <w:r w:rsidR="007F36A5" w:rsidRPr="009863E4">
              <w:rPr>
                <w:rFonts w:ascii="Arial" w:hAnsi="Arial" w:cs="Arial"/>
                <w:lang w:val="sr-Cyrl-CS"/>
              </w:rPr>
              <w:t>претходне</w:t>
            </w:r>
            <w:r w:rsidR="00175774" w:rsidRPr="009863E4">
              <w:rPr>
                <w:rFonts w:ascii="Arial" w:hAnsi="Arial" w:cs="Arial"/>
              </w:rPr>
              <w:t xml:space="preserve"> </w:t>
            </w:r>
            <w:r w:rsidR="009863E4" w:rsidRPr="009863E4">
              <w:rPr>
                <w:rFonts w:ascii="Arial" w:hAnsi="Arial" w:cs="Arial"/>
                <w:lang w:val="sr-Cyrl-RS"/>
              </w:rPr>
              <w:t>чети</w:t>
            </w:r>
            <w:r w:rsidR="00175774" w:rsidRPr="009863E4">
              <w:rPr>
                <w:rFonts w:ascii="Arial" w:hAnsi="Arial" w:cs="Arial"/>
              </w:rPr>
              <w:t>ри</w:t>
            </w:r>
            <w:r w:rsidR="006A620F" w:rsidRPr="009863E4">
              <w:rPr>
                <w:rFonts w:ascii="Arial" w:hAnsi="Arial" w:cs="Arial"/>
              </w:rPr>
              <w:t xml:space="preserve"> </w:t>
            </w:r>
            <w:r w:rsidR="00232DF7" w:rsidRPr="009863E4">
              <w:rPr>
                <w:rFonts w:ascii="Arial" w:hAnsi="Arial" w:cs="Arial"/>
              </w:rPr>
              <w:t>(</w:t>
            </w:r>
            <w:r w:rsidR="009863E4" w:rsidRPr="009863E4">
              <w:rPr>
                <w:rFonts w:ascii="Arial" w:hAnsi="Arial" w:cs="Arial"/>
                <w:lang w:val="sr-Cyrl-RS"/>
              </w:rPr>
              <w:t>2012,2013,2014 и 2015.год</w:t>
            </w:r>
            <w:r w:rsidR="006A620F" w:rsidRPr="009863E4">
              <w:rPr>
                <w:rFonts w:ascii="Arial" w:hAnsi="Arial" w:cs="Arial"/>
              </w:rPr>
              <w:t>)</w:t>
            </w:r>
            <w:r w:rsidR="00175774" w:rsidRPr="009863E4">
              <w:rPr>
                <w:rFonts w:ascii="Arial" w:hAnsi="Arial" w:cs="Arial"/>
              </w:rPr>
              <w:t xml:space="preserve"> године </w:t>
            </w:r>
            <w:r w:rsidR="00950B76" w:rsidRPr="009863E4">
              <w:rPr>
                <w:rFonts w:ascii="Arial" w:hAnsi="Arial" w:cs="Arial"/>
              </w:rPr>
              <w:t xml:space="preserve"> </w:t>
            </w:r>
            <w:r w:rsidR="003A06C5">
              <w:rPr>
                <w:rFonts w:ascii="Arial" w:hAnsi="Arial" w:cs="Arial"/>
                <w:lang w:val="sr-Cyrl-RS"/>
              </w:rPr>
              <w:t>успешно реализовао највише три уговора који</w:t>
            </w:r>
            <w:r w:rsidR="009863E4" w:rsidRPr="009863E4">
              <w:rPr>
                <w:rFonts w:ascii="Arial" w:hAnsi="Arial" w:cs="Arial"/>
                <w:lang w:val="sr-Cyrl-RS"/>
              </w:rPr>
              <w:t xml:space="preserve"> су предмет јавне набавке у укупној вредности од</w:t>
            </w:r>
            <w:r w:rsidR="00175774" w:rsidRPr="009863E4">
              <w:rPr>
                <w:rFonts w:ascii="Arial" w:hAnsi="Arial" w:cs="Arial"/>
              </w:rPr>
              <w:t xml:space="preserve"> најмање </w:t>
            </w:r>
            <w:r w:rsidR="009863E4" w:rsidRPr="009863E4">
              <w:rPr>
                <w:rFonts w:ascii="Arial" w:hAnsi="Arial" w:cs="Arial"/>
                <w:lang w:val="sr-Cyrl-RS"/>
              </w:rPr>
              <w:t>3.000.000,00</w:t>
            </w:r>
            <w:r w:rsidR="003A06C5">
              <w:rPr>
                <w:rFonts w:ascii="Arial" w:hAnsi="Arial" w:cs="Arial"/>
                <w:lang w:val="sr-Cyrl-RS"/>
              </w:rPr>
              <w:t>дин.</w:t>
            </w:r>
          </w:p>
          <w:p w:rsidR="00175774" w:rsidRPr="009863E4" w:rsidRDefault="00175774" w:rsidP="003A4822">
            <w:pPr>
              <w:autoSpaceDE w:val="0"/>
              <w:autoSpaceDN w:val="0"/>
              <w:adjustRightInd w:val="0"/>
              <w:rPr>
                <w:rFonts w:cs="Arial"/>
                <w:b/>
                <w:u w:val="single"/>
              </w:rPr>
            </w:pPr>
            <w:r w:rsidRPr="009863E4">
              <w:rPr>
                <w:rFonts w:cs="Arial"/>
                <w:b/>
                <w:u w:val="single"/>
              </w:rPr>
              <w:t xml:space="preserve">Доказ: </w:t>
            </w:r>
          </w:p>
          <w:p w:rsidR="00175774" w:rsidRPr="009863E4" w:rsidRDefault="009863E4" w:rsidP="00175774">
            <w:pPr>
              <w:autoSpaceDE w:val="0"/>
              <w:autoSpaceDN w:val="0"/>
              <w:adjustRightInd w:val="0"/>
              <w:spacing w:before="0"/>
              <w:ind w:left="279" w:hanging="220"/>
              <w:rPr>
                <w:rFonts w:cs="Arial"/>
                <w:lang w:val="sr-Cyrl-RS"/>
              </w:rPr>
            </w:pPr>
            <w:r w:rsidRPr="009863E4">
              <w:rPr>
                <w:rFonts w:cs="Arial"/>
              </w:rPr>
              <w:t xml:space="preserve">- </w:t>
            </w:r>
            <w:r w:rsidRPr="009863E4">
              <w:rPr>
                <w:rFonts w:cs="Arial"/>
                <w:lang w:val="sr-Cyrl-RS"/>
              </w:rPr>
              <w:t>Списак референтних набавки</w:t>
            </w:r>
          </w:p>
          <w:p w:rsidR="00175774" w:rsidRPr="009863E4" w:rsidRDefault="00175774" w:rsidP="00175774">
            <w:pPr>
              <w:autoSpaceDE w:val="0"/>
              <w:autoSpaceDN w:val="0"/>
              <w:adjustRightInd w:val="0"/>
              <w:spacing w:before="0"/>
              <w:ind w:left="279" w:hanging="220"/>
              <w:rPr>
                <w:rFonts w:cs="Arial"/>
              </w:rPr>
            </w:pPr>
            <w:r w:rsidRPr="009863E4">
              <w:rPr>
                <w:rFonts w:cs="Arial"/>
              </w:rPr>
              <w:t>-Потписане и оверене потврде купаца</w:t>
            </w:r>
          </w:p>
          <w:p w:rsidR="002B3ADD" w:rsidRPr="009863E4" w:rsidRDefault="002B3ADD" w:rsidP="002B3ADD">
            <w:pPr>
              <w:rPr>
                <w:rFonts w:cs="Arial"/>
                <w:b/>
                <w:u w:val="single"/>
              </w:rPr>
            </w:pPr>
            <w:r w:rsidRPr="009863E4">
              <w:rPr>
                <w:rFonts w:cs="Arial"/>
                <w:b/>
                <w:u w:val="single"/>
              </w:rPr>
              <w:t>Напомена:</w:t>
            </w:r>
          </w:p>
          <w:p w:rsidR="002B3ADD" w:rsidRPr="009863E4" w:rsidRDefault="002B3ADD" w:rsidP="002B3ADD">
            <w:pPr>
              <w:pStyle w:val="ListParagraph"/>
              <w:numPr>
                <w:ilvl w:val="0"/>
                <w:numId w:val="44"/>
              </w:numPr>
              <w:tabs>
                <w:tab w:val="left" w:pos="680"/>
              </w:tabs>
              <w:snapToGrid w:val="0"/>
              <w:spacing w:before="0" w:after="0"/>
              <w:rPr>
                <w:rFonts w:ascii="Arial" w:hAnsi="Arial" w:cs="Arial"/>
              </w:rPr>
            </w:pPr>
            <w:r w:rsidRPr="009863E4">
              <w:rPr>
                <w:rFonts w:ascii="Arial" w:hAnsi="Arial" w:cs="Arial"/>
              </w:rPr>
              <w:t>У случају да понуду подноси г</w:t>
            </w:r>
            <w:r w:rsidR="009863E4" w:rsidRPr="009863E4">
              <w:rPr>
                <w:rFonts w:ascii="Arial" w:hAnsi="Arial" w:cs="Arial"/>
              </w:rPr>
              <w:t xml:space="preserve">рупа понуђача, доказ из тачке </w:t>
            </w:r>
            <w:r w:rsidR="009863E4" w:rsidRPr="009863E4">
              <w:rPr>
                <w:rFonts w:ascii="Arial" w:hAnsi="Arial" w:cs="Arial"/>
                <w:lang w:val="sr-Cyrl-RS"/>
              </w:rPr>
              <w:t>5</w:t>
            </w:r>
            <w:r w:rsidRPr="009863E4">
              <w:rPr>
                <w:rFonts w:ascii="Arial" w:hAnsi="Arial" w:cs="Arial"/>
              </w:rPr>
              <w:t xml:space="preserve"> доставити за оног члана групе који испуњава тражени услов (довољно ј</w:t>
            </w:r>
            <w:r w:rsidR="009863E4" w:rsidRPr="009863E4">
              <w:rPr>
                <w:rFonts w:ascii="Arial" w:hAnsi="Arial" w:cs="Arial"/>
              </w:rPr>
              <w:t>е да 1 члан групе достави</w:t>
            </w:r>
            <w:r w:rsidR="009863E4" w:rsidRPr="009863E4">
              <w:rPr>
                <w:rFonts w:ascii="Arial" w:hAnsi="Arial" w:cs="Arial"/>
                <w:lang w:val="sr-Cyrl-RS"/>
              </w:rPr>
              <w:t xml:space="preserve"> тражени доказ</w:t>
            </w:r>
            <w:r w:rsidRPr="009863E4">
              <w:rPr>
                <w:rFonts w:ascii="Arial" w:hAnsi="Arial" w:cs="Arial"/>
              </w:rPr>
              <w:t>, а уколико више њих заједно испуњав</w:t>
            </w:r>
            <w:r w:rsidR="009863E4" w:rsidRPr="009863E4">
              <w:rPr>
                <w:rFonts w:ascii="Arial" w:hAnsi="Arial" w:cs="Arial"/>
              </w:rPr>
              <w:t xml:space="preserve">ају услов из тачке </w:t>
            </w:r>
            <w:r w:rsidR="009863E4" w:rsidRPr="009863E4">
              <w:rPr>
                <w:rFonts w:ascii="Arial" w:hAnsi="Arial" w:cs="Arial"/>
                <w:lang w:val="sr-Cyrl-RS"/>
              </w:rPr>
              <w:t xml:space="preserve">5 </w:t>
            </w:r>
            <w:r w:rsidRPr="009863E4">
              <w:rPr>
                <w:rFonts w:ascii="Arial" w:hAnsi="Arial" w:cs="Arial"/>
              </w:rPr>
              <w:t>- овај доказ доставити за те чланове.</w:t>
            </w:r>
          </w:p>
          <w:p w:rsidR="002B3ADD" w:rsidRPr="009863E4" w:rsidRDefault="002B3ADD" w:rsidP="002B3ADD">
            <w:pPr>
              <w:pStyle w:val="ListParagraph"/>
              <w:numPr>
                <w:ilvl w:val="0"/>
                <w:numId w:val="44"/>
              </w:numPr>
              <w:tabs>
                <w:tab w:val="left" w:pos="680"/>
              </w:tabs>
              <w:snapToGrid w:val="0"/>
              <w:spacing w:before="0" w:after="0"/>
              <w:rPr>
                <w:rFonts w:cs="Arial"/>
              </w:rPr>
            </w:pPr>
            <w:r w:rsidRPr="009863E4">
              <w:rPr>
                <w:rFonts w:ascii="Arial" w:hAnsi="Arial" w:cs="Arial"/>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4E258A">
        <w:rPr>
          <w:rFonts w:cs="Arial"/>
          <w:lang w:eastAsia="zh-CN"/>
        </w:rPr>
        <w:t xml:space="preserve"> </w:t>
      </w:r>
      <w:r w:rsidR="004E258A">
        <w:rPr>
          <w:rFonts w:cs="Arial"/>
          <w:lang w:val="sr-Cyrl-RS" w:eastAsia="zh-CN"/>
        </w:rPr>
        <w:t>5</w:t>
      </w:r>
      <w:r w:rsidRPr="00F10346">
        <w:rPr>
          <w:rFonts w:cs="Arial"/>
          <w:lang w:eastAsia="zh-CN"/>
        </w:rPr>
        <w:t xml:space="preserve"> овог обрасца, биће одбијена као неприхватљива.</w:t>
      </w:r>
    </w:p>
    <w:p w:rsidR="00B60FC8" w:rsidRPr="003A06C5"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1"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2"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60FC8" w:rsidRPr="00F10346" w:rsidRDefault="00B60FC8" w:rsidP="00B13CD3">
      <w:pPr>
        <w:spacing w:before="0"/>
        <w:rPr>
          <w:rFonts w:cs="Arial"/>
          <w:color w:val="00B0F0"/>
          <w:lang w:eastAsia="zh-CN"/>
        </w:rPr>
      </w:pPr>
    </w:p>
    <w:p w:rsidR="00BE7496" w:rsidRPr="00F10346" w:rsidRDefault="00BE7496" w:rsidP="00B13CD3">
      <w:pPr>
        <w:spacing w:before="0"/>
        <w:rPr>
          <w:rFonts w:cs="Arial"/>
          <w:color w:val="00B0F0"/>
          <w:lang w:eastAsia="zh-CN"/>
        </w:rPr>
      </w:pPr>
    </w:p>
    <w:p w:rsidR="00322313" w:rsidRPr="009863E4"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9863E4">
        <w:rPr>
          <w:rFonts w:cs="Arial"/>
        </w:rPr>
        <w:t xml:space="preserve">5. </w:t>
      </w:r>
      <w:r w:rsidR="00322313" w:rsidRPr="009863E4">
        <w:rPr>
          <w:rFonts w:cs="Arial"/>
        </w:rPr>
        <w:t>КРИТЕРИЈУМ ЗА ДОДЕЛУ УГОВОРА</w:t>
      </w:r>
      <w:bookmarkEnd w:id="196"/>
    </w:p>
    <w:p w:rsidR="00621752" w:rsidRPr="009863E4" w:rsidRDefault="00621752" w:rsidP="00621752">
      <w:pPr>
        <w:pStyle w:val="KDKomentar"/>
        <w:spacing w:before="0"/>
        <w:rPr>
          <w:rFonts w:cs="Arial"/>
          <w:b/>
          <w:i w:val="0"/>
          <w:color w:val="auto"/>
          <w:sz w:val="22"/>
          <w:szCs w:val="22"/>
        </w:rPr>
      </w:pPr>
      <w:r w:rsidRPr="009863E4">
        <w:rPr>
          <w:rFonts w:cs="Arial"/>
          <w:i w:val="0"/>
          <w:color w:val="auto"/>
          <w:sz w:val="22"/>
          <w:szCs w:val="22"/>
        </w:rPr>
        <w:t xml:space="preserve">Избор најповољније понуде ће се извршити применом критеријума </w:t>
      </w:r>
      <w:r w:rsidRPr="009863E4">
        <w:rPr>
          <w:rFonts w:cs="Arial"/>
          <w:b/>
          <w:i w:val="0"/>
          <w:color w:val="auto"/>
          <w:sz w:val="22"/>
          <w:szCs w:val="22"/>
        </w:rPr>
        <w:t>„Најнижа понуђена цена“.</w:t>
      </w:r>
    </w:p>
    <w:p w:rsidR="00621752" w:rsidRPr="009863E4" w:rsidRDefault="00621752" w:rsidP="00621752">
      <w:pPr>
        <w:pStyle w:val="KDKomentar"/>
        <w:spacing w:before="0"/>
        <w:rPr>
          <w:rFonts w:cs="Arial"/>
          <w:i w:val="0"/>
          <w:color w:val="auto"/>
          <w:sz w:val="22"/>
          <w:szCs w:val="22"/>
        </w:rPr>
      </w:pPr>
      <w:r w:rsidRPr="009863E4">
        <w:rPr>
          <w:rFonts w:cs="Arial"/>
          <w:i w:val="0"/>
          <w:color w:val="auto"/>
          <w:sz w:val="22"/>
          <w:szCs w:val="22"/>
        </w:rPr>
        <w:t>Критеријум за оцењивање понуда</w:t>
      </w:r>
      <w:r w:rsidRPr="009863E4">
        <w:rPr>
          <w:rFonts w:cs="Arial"/>
          <w:b/>
          <w:i w:val="0"/>
          <w:color w:val="auto"/>
          <w:sz w:val="22"/>
          <w:szCs w:val="22"/>
        </w:rPr>
        <w:t xml:space="preserve"> Најнижа понуђена цена, </w:t>
      </w:r>
      <w:r w:rsidRPr="009863E4">
        <w:rPr>
          <w:rFonts w:cs="Arial"/>
          <w:i w:val="0"/>
          <w:color w:val="auto"/>
          <w:sz w:val="22"/>
          <w:szCs w:val="22"/>
        </w:rPr>
        <w:t>заснива се на понуђеној цени</w:t>
      </w:r>
      <w:r w:rsidR="00C10575" w:rsidRPr="009863E4">
        <w:rPr>
          <w:rFonts w:cs="Arial"/>
          <w:i w:val="0"/>
          <w:color w:val="auto"/>
          <w:sz w:val="22"/>
          <w:szCs w:val="22"/>
          <w:lang w:val="sr-Cyrl-CS"/>
        </w:rPr>
        <w:t xml:space="preserve"> као једином критеријуму</w:t>
      </w:r>
      <w:r w:rsidRPr="009863E4">
        <w:rPr>
          <w:rFonts w:cs="Arial"/>
          <w:i w:val="0"/>
          <w:color w:val="auto"/>
          <w:sz w:val="22"/>
          <w:szCs w:val="22"/>
        </w:rPr>
        <w:t>.</w:t>
      </w:r>
    </w:p>
    <w:p w:rsidR="00E66AD1" w:rsidRDefault="00E66AD1" w:rsidP="00621752">
      <w:pPr>
        <w:pStyle w:val="KDParagraf"/>
        <w:spacing w:before="0"/>
        <w:rPr>
          <w:rFonts w:cs="Arial"/>
          <w:lang w:val="sr-Latn-RS"/>
        </w:rPr>
      </w:pPr>
    </w:p>
    <w:p w:rsidR="00191952" w:rsidRPr="00191952" w:rsidRDefault="00191952" w:rsidP="00621752">
      <w:pPr>
        <w:pStyle w:val="KDParagraf"/>
        <w:spacing w:before="0"/>
        <w:rPr>
          <w:rFonts w:cs="Arial"/>
          <w:lang w:val="sr-Latn-RS"/>
        </w:rPr>
      </w:pPr>
    </w:p>
    <w:p w:rsidR="00621752" w:rsidRPr="009863E4" w:rsidRDefault="00621752" w:rsidP="00621752">
      <w:pPr>
        <w:pStyle w:val="KDParagraf"/>
        <w:spacing w:before="0"/>
        <w:rPr>
          <w:rFonts w:cs="Arial"/>
        </w:rPr>
      </w:pPr>
      <w:r w:rsidRPr="009863E4">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9863E4" w:rsidRDefault="00E45DC8" w:rsidP="00621752">
      <w:pPr>
        <w:pStyle w:val="KDParagraf"/>
        <w:spacing w:before="0"/>
        <w:rPr>
          <w:rFonts w:cs="Arial"/>
        </w:rPr>
      </w:pPr>
    </w:p>
    <w:p w:rsidR="00621752" w:rsidRPr="009863E4" w:rsidRDefault="00621752" w:rsidP="00621752">
      <w:pPr>
        <w:pStyle w:val="KDParagraf"/>
        <w:spacing w:before="0"/>
        <w:rPr>
          <w:rFonts w:cs="Arial"/>
        </w:rPr>
      </w:pPr>
      <w:r w:rsidRPr="009863E4">
        <w:rPr>
          <w:rFonts w:cs="Arial"/>
        </w:rPr>
        <w:t>У понуђену цену страног понуђача урачунавају се и царинске дажбине.</w:t>
      </w:r>
    </w:p>
    <w:p w:rsidR="00E45DC8" w:rsidRDefault="00E45DC8" w:rsidP="00621752">
      <w:pPr>
        <w:pStyle w:val="KDParagraf"/>
        <w:spacing w:before="0"/>
        <w:rPr>
          <w:rFonts w:cs="Arial"/>
        </w:rPr>
      </w:pPr>
    </w:p>
    <w:p w:rsidR="00191952" w:rsidRPr="009863E4" w:rsidRDefault="00191952" w:rsidP="00621752">
      <w:pPr>
        <w:pStyle w:val="KDParagraf"/>
        <w:spacing w:before="0"/>
        <w:rPr>
          <w:rFonts w:cs="Arial"/>
        </w:rPr>
      </w:pPr>
    </w:p>
    <w:p w:rsidR="00621752" w:rsidRPr="009863E4" w:rsidRDefault="00621752" w:rsidP="00621752">
      <w:pPr>
        <w:pStyle w:val="KDParagraf"/>
        <w:spacing w:before="0"/>
        <w:rPr>
          <w:rFonts w:cs="Arial"/>
        </w:rPr>
      </w:pPr>
      <w:r w:rsidRPr="009863E4">
        <w:rPr>
          <w:rFonts w:cs="Arial"/>
        </w:rPr>
        <w:t xml:space="preserve">Када понуђач достави доказ да нуди добра домаћег порекла, наручилац </w:t>
      </w:r>
      <w:r w:rsidR="009B3371" w:rsidRPr="009863E4">
        <w:rPr>
          <w:rFonts w:cs="Arial"/>
        </w:rPr>
        <w:t>ће</w:t>
      </w:r>
      <w:r w:rsidRPr="009863E4">
        <w:rPr>
          <w:rFonts w:cs="Arial"/>
        </w:rPr>
        <w:t xml:space="preserve">, пре рангирања понуда, позвати све остале понуђаче чије су понуде оцењене као прихватљиве </w:t>
      </w:r>
      <w:r w:rsidR="001945FA" w:rsidRPr="009863E4">
        <w:rPr>
          <w:rFonts w:cs="Arial"/>
        </w:rPr>
        <w:t>а код којих није јасно да ли је реч о добрима домаћег или страног порекла,</w:t>
      </w:r>
      <w:r w:rsidRPr="009863E4">
        <w:rPr>
          <w:rFonts w:cs="Arial"/>
        </w:rPr>
        <w:t>да се изјасне да ли нуде добра домаћег порекла и да доставе доказ.</w:t>
      </w:r>
    </w:p>
    <w:p w:rsidR="00E45DC8" w:rsidRPr="009863E4" w:rsidRDefault="00E45DC8" w:rsidP="00621752">
      <w:pPr>
        <w:pStyle w:val="KDParagraf"/>
        <w:spacing w:before="0"/>
        <w:rPr>
          <w:rFonts w:cs="Arial"/>
        </w:rPr>
      </w:pPr>
    </w:p>
    <w:p w:rsidR="00621752" w:rsidRPr="009863E4" w:rsidRDefault="00621752" w:rsidP="00621752">
      <w:pPr>
        <w:pStyle w:val="KDParagraf"/>
        <w:spacing w:before="0"/>
        <w:rPr>
          <w:rFonts w:cs="Arial"/>
        </w:rPr>
      </w:pPr>
      <w:r w:rsidRPr="009863E4">
        <w:rPr>
          <w:rFonts w:cs="Arial"/>
        </w:rPr>
        <w:t>Предност дата за домаће понуђаче и добра домаћег порекла (члан 86.став 1. до 4. З</w:t>
      </w:r>
      <w:r w:rsidR="00D16608" w:rsidRPr="009863E4">
        <w:rPr>
          <w:rFonts w:cs="Arial"/>
        </w:rPr>
        <w:t>акона</w:t>
      </w:r>
      <w:r w:rsidRPr="009863E4">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Default="00E45DC8" w:rsidP="00621752">
      <w:pPr>
        <w:pStyle w:val="KDParagraf"/>
        <w:spacing w:before="0"/>
        <w:rPr>
          <w:rFonts w:cs="Arial"/>
        </w:rPr>
      </w:pPr>
    </w:p>
    <w:p w:rsidR="00191952" w:rsidRPr="009863E4" w:rsidRDefault="00191952" w:rsidP="00621752">
      <w:pPr>
        <w:pStyle w:val="KDParagraf"/>
        <w:spacing w:before="0"/>
        <w:rPr>
          <w:rFonts w:cs="Arial"/>
        </w:rPr>
      </w:pPr>
    </w:p>
    <w:p w:rsidR="00621752" w:rsidRPr="009863E4" w:rsidRDefault="00621752" w:rsidP="00621752">
      <w:pPr>
        <w:pStyle w:val="KDParagraf"/>
        <w:spacing w:before="0"/>
        <w:rPr>
          <w:rFonts w:cs="Arial"/>
        </w:rPr>
      </w:pPr>
      <w:r w:rsidRPr="009863E4">
        <w:rPr>
          <w:rFonts w:cs="Arial"/>
        </w:rPr>
        <w:t>Предност дата за домаће понуђаче и добра домаћег порекла (члан 86. став 1. до 4.З</w:t>
      </w:r>
      <w:r w:rsidR="00D16608" w:rsidRPr="009863E4">
        <w:rPr>
          <w:rFonts w:cs="Arial"/>
        </w:rPr>
        <w:t>акона</w:t>
      </w:r>
      <w:r w:rsidRPr="009863E4">
        <w:rPr>
          <w:rFonts w:cs="Arial"/>
        </w:rPr>
        <w:t xml:space="preserve">) у поступцима јавних набавки у којима учествују </w:t>
      </w:r>
      <w:r w:rsidRPr="009863E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rPr>
      </w:pPr>
    </w:p>
    <w:p w:rsidR="00191952" w:rsidRPr="009863E4" w:rsidRDefault="00191952" w:rsidP="00621752">
      <w:pPr>
        <w:pStyle w:val="KDParagraf"/>
        <w:spacing w:before="0"/>
        <w:rPr>
          <w:rFonts w:cs="Arial"/>
        </w:rPr>
      </w:pPr>
    </w:p>
    <w:p w:rsidR="00621752" w:rsidRPr="009863E4" w:rsidRDefault="00874F5B" w:rsidP="00F10346">
      <w:pPr>
        <w:pStyle w:val="Heading10"/>
        <w:spacing w:before="0"/>
        <w:jc w:val="both"/>
      </w:pPr>
      <w:bookmarkStart w:id="202" w:name="_Toc441651548"/>
      <w:bookmarkStart w:id="203" w:name="_Toc442559886"/>
      <w:r w:rsidRPr="009863E4">
        <w:rPr>
          <w:lang w:val="en-US"/>
        </w:rPr>
        <w:t xml:space="preserve">5.1. </w:t>
      </w:r>
      <w:bookmarkEnd w:id="202"/>
      <w:bookmarkEnd w:id="203"/>
      <w:r w:rsidR="000129AD" w:rsidRPr="009863E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10346" w:rsidRPr="009863E4">
        <w:rPr>
          <w:rFonts w:eastAsia="TimesNewRomanPSMT" w:cs="Arial"/>
          <w:bCs/>
          <w:iCs/>
        </w:rPr>
        <w:t xml:space="preserve"> </w:t>
      </w:r>
      <w:r w:rsidR="000129AD" w:rsidRPr="009863E4">
        <w:rPr>
          <w:rFonts w:eastAsia="TimesNewRomanPSMT" w:cs="Arial"/>
          <w:bCs/>
          <w:iCs/>
        </w:rPr>
        <w:t>:</w:t>
      </w:r>
    </w:p>
    <w:p w:rsidR="00621752" w:rsidRPr="009863E4" w:rsidRDefault="00621752" w:rsidP="006F1B4D">
      <w:pPr>
        <w:spacing w:before="0"/>
        <w:rPr>
          <w:rFonts w:cs="Arial"/>
        </w:rPr>
      </w:pPr>
      <w:r w:rsidRPr="009863E4">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
    <w:p w:rsidR="001945FA" w:rsidRPr="009863E4" w:rsidRDefault="001945FA" w:rsidP="001945FA">
      <w:pPr>
        <w:spacing w:before="0"/>
        <w:rPr>
          <w:rFonts w:cs="Arial"/>
        </w:rPr>
      </w:pPr>
      <w:r w:rsidRPr="009863E4">
        <w:rPr>
          <w:rFonts w:cs="Arial"/>
        </w:rPr>
        <w:lastRenderedPageBreak/>
        <w:t>Уколико ни после примене резервних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2E7B5B"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2E7B5B">
        <w:rPr>
          <w:rFonts w:eastAsia="Arial Unicode MS" w:cs="Arial"/>
          <w:kern w:val="2"/>
          <w:lang w:val="sr-Cyrl-RS"/>
        </w:rPr>
        <w:t xml:space="preserve"> </w:t>
      </w:r>
      <w:r w:rsidR="002E7B5B" w:rsidRPr="002E7B5B">
        <w:rPr>
          <w:b/>
          <w:lang w:val="sr-Cyrl-RS"/>
        </w:rPr>
        <w:t>3000/0274/2016</w:t>
      </w:r>
      <w:r w:rsidR="002E7B5B">
        <w:rPr>
          <w:b/>
          <w:lang w:val="sr-Cyrl-RS"/>
        </w:rPr>
        <w:t xml:space="preserve"> (531/2016)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w:t>
      </w:r>
      <w:r w:rsidR="002E7B5B">
        <w:rPr>
          <w:rFonts w:eastAsia="Arial Unicode MS" w:cs="Arial"/>
          <w:kern w:val="2"/>
          <w:lang w:val="ru-RU"/>
        </w:rPr>
        <w:t xml:space="preserve">         формирана Решењем бр.03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F10346" w:rsidRDefault="002C50B0"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Миливој Нешић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2C50B0">
        <w:rPr>
          <w:rFonts w:eastAsia="TimesNewRomanPS-BoldMT" w:cs="Arial"/>
          <w:bCs/>
          <w:lang w:val="sr-Cyrl-RS" w:eastAsia="sr-Latn-CS"/>
        </w:rPr>
        <w:t xml:space="preserve">Данка Стефановић - </w:t>
      </w:r>
      <w:r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2C50B0"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 -</w:t>
      </w:r>
      <w:r w:rsidR="00164A25" w:rsidRPr="00F10346">
        <w:rPr>
          <w:rFonts w:eastAsia="TimesNewRomanPS-BoldMT" w:cs="Arial"/>
          <w:bCs/>
          <w:lang w:eastAsia="sr-Latn-CS"/>
        </w:rPr>
        <w:t xml:space="preserve"> ч</w:t>
      </w:r>
      <w:r>
        <w:rPr>
          <w:rFonts w:eastAsia="TimesNewRomanPS-BoldMT" w:cs="Arial"/>
          <w:bCs/>
          <w:lang w:eastAsia="sr-Latn-CS"/>
        </w:rPr>
        <w:t xml:space="preserve">лан-секретар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2C50B0"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Станишић - </w:t>
      </w:r>
      <w:r w:rsidR="00164A25" w:rsidRPr="00F10346">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2C50B0"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2C50B0"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Драган Недељковић - </w:t>
      </w:r>
      <w:r w:rsidR="00164A25" w:rsidRPr="00F10346">
        <w:rPr>
          <w:rFonts w:eastAsia="TimesNewRomanPS-BoldMT" w:cs="Arial"/>
          <w:bCs/>
        </w:rPr>
        <w:t>заменик</w:t>
      </w:r>
      <w:r w:rsidR="00FF31E1" w:rsidRPr="00F10346">
        <w:rPr>
          <w:rFonts w:eastAsia="TimesNewRomanPS-BoldMT" w:cs="Arial"/>
          <w:bCs/>
        </w:rPr>
        <w:t xml:space="preserve">                        </w:t>
      </w:r>
      <w:r>
        <w:rPr>
          <w:rFonts w:eastAsia="TimesNewRomanPS-BoldMT" w:cs="Arial"/>
          <w:bCs/>
        </w:rPr>
        <w:t xml:space="preserve">  </w:t>
      </w:r>
      <w:r w:rsidR="00164A25" w:rsidRPr="00F10346">
        <w:rPr>
          <w:rFonts w:eastAsia="TimesNewRomanPS-BoldMT" w:cs="Arial"/>
          <w:bCs/>
          <w:lang w:eastAsia="sr-Latn-CS"/>
        </w:rPr>
        <w:t>___________________</w:t>
      </w:r>
    </w:p>
    <w:p w:rsidR="00164A25" w:rsidRPr="00CE396B" w:rsidRDefault="00164A25" w:rsidP="00164A25">
      <w:pPr>
        <w:pStyle w:val="Subtitle"/>
        <w:tabs>
          <w:tab w:val="left" w:pos="885"/>
          <w:tab w:val="center" w:pos="4514"/>
        </w:tabs>
        <w:jc w:val="left"/>
        <w:rPr>
          <w:rFonts w:cs="Arial"/>
          <w:i w:val="0"/>
          <w:color w:val="FF0000"/>
          <w:sz w:val="22"/>
          <w:szCs w:val="22"/>
          <w:lang w:val="sr-Cyrl-RS"/>
        </w:rPr>
      </w:pPr>
      <w:r w:rsidRPr="00F10346">
        <w:rPr>
          <w:rFonts w:eastAsia="TimesNewRomanPS-BoldMT" w:cs="Arial"/>
          <w:i w:val="0"/>
          <w:color w:val="00B0F0"/>
          <w:sz w:val="22"/>
          <w:szCs w:val="22"/>
          <w:lang w:eastAsia="en-US"/>
        </w:rPr>
        <w:t xml:space="preserve">               </w:t>
      </w:r>
      <w:r w:rsidRPr="00F10346">
        <w:rPr>
          <w:i w:val="0"/>
          <w:color w:val="FF0000"/>
          <w:sz w:val="22"/>
          <w:szCs w:val="22"/>
          <w:lang w:val="en-US"/>
        </w:rPr>
        <w:tab/>
      </w:r>
      <w:r w:rsidR="00FF31E1" w:rsidRPr="00F10346">
        <w:rPr>
          <w:i w:val="0"/>
          <w:color w:val="FF0000"/>
          <w:sz w:val="22"/>
          <w:szCs w:val="22"/>
          <w:lang w:val="en-US"/>
        </w:rPr>
        <w:t xml:space="preserve">                    </w:t>
      </w:r>
      <w:r w:rsidR="00CE396B">
        <w:rPr>
          <w:i w:val="0"/>
          <w:color w:val="FF0000"/>
          <w:sz w:val="22"/>
          <w:szCs w:val="22"/>
          <w:lang w:val="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97CE9" w:rsidP="00897CE9">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rPr>
        <w:lastRenderedPageBreak/>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Pr="009863E4" w:rsidRDefault="008D2B23" w:rsidP="008D2B23">
      <w:pPr>
        <w:pStyle w:val="KDParagraf"/>
        <w:spacing w:before="0"/>
        <w:rPr>
          <w:rFonts w:cs="Arial"/>
        </w:rPr>
      </w:pPr>
      <w:r w:rsidRPr="00F10346">
        <w:rPr>
          <w:rFonts w:cs="Arial"/>
        </w:rPr>
        <w:t xml:space="preserve">Наручилац је припремио конкурсну документацију на српском језику и водиће поступак </w:t>
      </w:r>
      <w:r w:rsidRPr="009863E4">
        <w:rPr>
          <w:rFonts w:cs="Arial"/>
        </w:rPr>
        <w:t>јавне набавке на српском језику.</w:t>
      </w:r>
    </w:p>
    <w:p w:rsidR="008D2B23" w:rsidRPr="009863E4" w:rsidRDefault="008D2B23" w:rsidP="008D2B23">
      <w:pPr>
        <w:pStyle w:val="KDKomentar"/>
        <w:spacing w:before="0"/>
        <w:rPr>
          <w:rFonts w:cs="Arial"/>
          <w:i w:val="0"/>
          <w:color w:val="auto"/>
          <w:sz w:val="22"/>
          <w:szCs w:val="22"/>
        </w:rPr>
      </w:pPr>
      <w:r w:rsidRPr="009863E4">
        <w:rPr>
          <w:rFonts w:cs="Arial"/>
          <w:i w:val="0"/>
          <w:color w:val="auto"/>
          <w:sz w:val="22"/>
          <w:szCs w:val="22"/>
        </w:rPr>
        <w:t>Понуда са свим прилозима мора бити сачињена на српском језику.</w:t>
      </w:r>
    </w:p>
    <w:p w:rsidR="008D2B23" w:rsidRPr="009863E4" w:rsidRDefault="008D2B23" w:rsidP="008D2B23">
      <w:pPr>
        <w:pStyle w:val="KDKomentar"/>
        <w:spacing w:before="0"/>
        <w:rPr>
          <w:rStyle w:val="StyleArial"/>
          <w:rFonts w:cs="Arial"/>
          <w:i w:val="0"/>
          <w:color w:val="auto"/>
          <w:sz w:val="22"/>
          <w:szCs w:val="22"/>
        </w:rPr>
      </w:pPr>
      <w:r w:rsidRPr="009863E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9863E4"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CE396B" w:rsidRDefault="008D2B23" w:rsidP="008D2B23">
      <w:pPr>
        <w:pStyle w:val="KDKomentar"/>
        <w:spacing w:before="0"/>
        <w:rPr>
          <w:rFonts w:cs="Arial"/>
          <w:i w:val="0"/>
          <w:color w:val="auto"/>
          <w:sz w:val="22"/>
          <w:szCs w:val="22"/>
        </w:rPr>
      </w:pPr>
      <w:r w:rsidRPr="00CE396B">
        <w:rPr>
          <w:rFonts w:cs="Arial"/>
          <w:i w:val="0"/>
          <w:color w:val="auto"/>
          <w:sz w:val="22"/>
          <w:szCs w:val="22"/>
        </w:rPr>
        <w:t xml:space="preserve">Препоручује се да </w:t>
      </w:r>
      <w:r w:rsidR="0095708A" w:rsidRPr="00CE396B">
        <w:rPr>
          <w:rFonts w:cs="Arial"/>
          <w:i w:val="0"/>
          <w:color w:val="auto"/>
          <w:sz w:val="22"/>
          <w:szCs w:val="22"/>
        </w:rPr>
        <w:t xml:space="preserve">се </w:t>
      </w:r>
      <w:r w:rsidRPr="00CE396B">
        <w:rPr>
          <w:rFonts w:cs="Arial"/>
          <w:i w:val="0"/>
          <w:color w:val="auto"/>
          <w:sz w:val="22"/>
          <w:szCs w:val="22"/>
        </w:rPr>
        <w:t>доказ</w:t>
      </w:r>
      <w:r w:rsidR="0095708A" w:rsidRPr="00CE396B">
        <w:rPr>
          <w:rFonts w:cs="Arial"/>
          <w:i w:val="0"/>
          <w:color w:val="auto"/>
          <w:sz w:val="22"/>
          <w:szCs w:val="22"/>
        </w:rPr>
        <w:t>и</w:t>
      </w:r>
      <w:r w:rsidRPr="00CE396B">
        <w:rPr>
          <w:rFonts w:cs="Arial"/>
          <w:i w:val="0"/>
          <w:color w:val="auto"/>
          <w:sz w:val="22"/>
          <w:szCs w:val="22"/>
        </w:rPr>
        <w:t xml:space="preserve"> који се достављају уз понуду, а</w:t>
      </w:r>
      <w:r w:rsidR="0095708A" w:rsidRPr="00CE396B">
        <w:rPr>
          <w:rFonts w:cs="Arial"/>
          <w:i w:val="0"/>
          <w:color w:val="auto"/>
          <w:sz w:val="22"/>
          <w:szCs w:val="22"/>
        </w:rPr>
        <w:t xml:space="preserve"> који</w:t>
      </w:r>
      <w:r w:rsidRPr="00CE396B">
        <w:rPr>
          <w:rFonts w:cs="Arial"/>
          <w:i w:val="0"/>
          <w:color w:val="auto"/>
          <w:sz w:val="22"/>
          <w:szCs w:val="22"/>
        </w:rPr>
        <w:t xml:space="preserve"> због своје важности не смеју бити оштећени, означ</w:t>
      </w:r>
      <w:r w:rsidR="00CE396B" w:rsidRPr="00CE396B">
        <w:rPr>
          <w:rFonts w:cs="Arial"/>
          <w:i w:val="0"/>
          <w:color w:val="auto"/>
          <w:sz w:val="22"/>
          <w:szCs w:val="22"/>
        </w:rPr>
        <w:t xml:space="preserve">ени бројем </w:t>
      </w:r>
      <w:r w:rsidR="00CE396B" w:rsidRPr="00CE396B">
        <w:rPr>
          <w:rFonts w:cs="Arial"/>
          <w:i w:val="0"/>
          <w:color w:val="auto"/>
          <w:sz w:val="22"/>
          <w:szCs w:val="22"/>
          <w:lang w:val="sr-Cyrl-RS"/>
        </w:rPr>
        <w:t>(</w:t>
      </w:r>
      <w:r w:rsidRPr="00CE396B">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CE396B" w:rsidRPr="00E90F8F">
        <w:rPr>
          <w:rFonts w:eastAsia="TimesNewRomanPSMT" w:cs="Arial"/>
          <w:bC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4E258A">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4E258A">
        <w:rPr>
          <w:rFonts w:cs="Arial"/>
          <w:lang w:val="ru-RU"/>
        </w:rPr>
        <w:t xml:space="preserve">ом: „Понуда за јавну набавку добара: </w:t>
      </w:r>
      <w:r w:rsidR="004E258A" w:rsidRPr="002D30F1">
        <w:rPr>
          <w:rFonts w:cs="Arial"/>
          <w:lang w:val="ru-RU"/>
        </w:rPr>
        <w:t>Делови пумпи ЦН900-310</w:t>
      </w:r>
      <w:r w:rsidRPr="00F10346">
        <w:rPr>
          <w:rFonts w:cs="Arial"/>
          <w:lang w:val="ru-RU"/>
        </w:rPr>
        <w:t xml:space="preserve">- Јавна набавка број </w:t>
      </w:r>
      <w:r w:rsidR="002E7B5B" w:rsidRPr="002E7B5B">
        <w:rPr>
          <w:b/>
          <w:lang w:val="sr-Cyrl-RS"/>
        </w:rPr>
        <w:t>3000/0274/2016</w:t>
      </w:r>
      <w:r w:rsidR="002E7B5B">
        <w:rPr>
          <w:b/>
          <w:lang w:val="sr-Cyrl-RS"/>
        </w:rPr>
        <w:t xml:space="preserve"> (531/2016)</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4E258A">
        <w:rPr>
          <w:rFonts w:cs="Arial"/>
          <w:lang w:val="ru-RU" w:bidi="en-US"/>
        </w:rPr>
        <w:t>Садржину понуде, поред Обрасца п</w:t>
      </w:r>
      <w:r w:rsidR="004E258A" w:rsidRPr="004E258A">
        <w:rPr>
          <w:rFonts w:cs="Arial"/>
          <w:lang w:val="ru-RU" w:bidi="en-US"/>
        </w:rPr>
        <w:t>онуде, чине и сви остали докази</w:t>
      </w:r>
      <w:r w:rsidRPr="004E258A">
        <w:rPr>
          <w:rFonts w:cs="Arial"/>
          <w:lang w:val="ru-RU" w:bidi="en-US"/>
        </w:rPr>
        <w:t xml:space="preserve"> из чл. 75.</w:t>
      </w:r>
      <w:r w:rsidR="005A5710" w:rsidRPr="004E258A">
        <w:rPr>
          <w:rFonts w:cs="Arial"/>
          <w:lang w:val="ru-RU" w:bidi="en-US"/>
        </w:rPr>
        <w:t xml:space="preserve"> </w:t>
      </w:r>
      <w:r w:rsidRPr="004E258A">
        <w:rPr>
          <w:rFonts w:cs="Arial"/>
          <w:lang w:val="ru-RU" w:bidi="en-US"/>
        </w:rPr>
        <w:t>и 76.</w:t>
      </w:r>
      <w:r w:rsidR="004E258A">
        <w:rPr>
          <w:rFonts w:cs="Arial"/>
          <w:lang w:val="ru-RU" w:bidi="en-US"/>
        </w:rPr>
        <w:t xml:space="preserve"> </w:t>
      </w:r>
      <w:r w:rsidRPr="004E258A">
        <w:rPr>
          <w:rFonts w:cs="Arial"/>
        </w:rPr>
        <w:t>Закона о јавним</w:t>
      </w:r>
      <w:r w:rsidRPr="004E258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E258A">
        <w:rPr>
          <w:rFonts w:cs="Arial"/>
          <w:lang w:bidi="en-US"/>
        </w:rPr>
        <w:t xml:space="preserve"> (попуњени, потписани и </w:t>
      </w:r>
      <w:r w:rsidR="001945FA" w:rsidRPr="00F10346">
        <w:rPr>
          <w:rFonts w:cs="Arial"/>
          <w:lang w:bidi="en-US"/>
        </w:rPr>
        <w:t>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4E258A" w:rsidRDefault="00333065" w:rsidP="00645F72">
      <w:pPr>
        <w:pStyle w:val="KDNabrajanje"/>
        <w:spacing w:before="0"/>
        <w:rPr>
          <w:rFonts w:cs="Arial"/>
        </w:rPr>
      </w:pPr>
      <w:r w:rsidRPr="004E258A">
        <w:rPr>
          <w:rFonts w:cs="Arial"/>
        </w:rPr>
        <w:t>С</w:t>
      </w:r>
      <w:r w:rsidR="00645F72" w:rsidRPr="004E258A">
        <w:rPr>
          <w:rFonts w:cs="Arial"/>
        </w:rPr>
        <w:t xml:space="preserve">редства финансијског обезбеђења </w:t>
      </w:r>
      <w:r w:rsidR="00B3572F" w:rsidRPr="004E258A">
        <w:rPr>
          <w:rFonts w:cs="Arial"/>
        </w:rPr>
        <w:t>за озбиљност понуде</w:t>
      </w:r>
    </w:p>
    <w:p w:rsidR="0056571E" w:rsidRPr="004E258A" w:rsidRDefault="007267FC" w:rsidP="00645F72">
      <w:pPr>
        <w:pStyle w:val="KDNabrajanje"/>
        <w:spacing w:before="0"/>
        <w:rPr>
          <w:rFonts w:cs="Arial"/>
        </w:rPr>
      </w:pPr>
      <w:r w:rsidRPr="004E258A">
        <w:rPr>
          <w:rFonts w:cs="Arial"/>
          <w:lang w:val="sr-Cyrl-CS"/>
        </w:rPr>
        <w:t>Списак испоручених добара</w:t>
      </w:r>
    </w:p>
    <w:p w:rsidR="0056571E" w:rsidRPr="004E258A" w:rsidRDefault="007267FC" w:rsidP="00645F72">
      <w:pPr>
        <w:pStyle w:val="KDNabrajanje"/>
        <w:spacing w:before="0"/>
        <w:rPr>
          <w:rFonts w:cs="Arial"/>
        </w:rPr>
      </w:pPr>
      <w:r w:rsidRPr="004E258A">
        <w:rPr>
          <w:rFonts w:cs="Arial"/>
          <w:lang w:val="sr-Cyrl-CS"/>
        </w:rPr>
        <w:t>Потврда о референтним набавкама</w:t>
      </w:r>
    </w:p>
    <w:p w:rsidR="00EA6178" w:rsidRPr="004E258A" w:rsidRDefault="00333065" w:rsidP="00EA6178">
      <w:pPr>
        <w:pStyle w:val="KDNabrajanje"/>
        <w:spacing w:before="0"/>
        <w:rPr>
          <w:rFonts w:cs="Arial"/>
        </w:rPr>
      </w:pPr>
      <w:r w:rsidRPr="004E258A">
        <w:rPr>
          <w:rFonts w:cs="Arial"/>
        </w:rPr>
        <w:t>О</w:t>
      </w:r>
      <w:r w:rsidR="007267FC" w:rsidRPr="004E258A">
        <w:rPr>
          <w:rFonts w:cs="Arial"/>
        </w:rPr>
        <w:t>брасц</w:t>
      </w:r>
      <w:r w:rsidR="007267FC" w:rsidRPr="004E258A">
        <w:rPr>
          <w:rFonts w:cs="Arial"/>
          <w:lang w:val="sr-Cyrl-CS"/>
        </w:rPr>
        <w:t>и</w:t>
      </w:r>
      <w:r w:rsidR="00EA6178" w:rsidRPr="004E258A">
        <w:rPr>
          <w:rFonts w:cs="Arial"/>
        </w:rPr>
        <w:t>, изјаве и доказ</w:t>
      </w:r>
      <w:r w:rsidR="007267FC" w:rsidRPr="004E258A">
        <w:rPr>
          <w:rFonts w:cs="Arial"/>
          <w:lang w:val="sr-Cyrl-CS"/>
        </w:rPr>
        <w:t>и</w:t>
      </w:r>
      <w:r w:rsidR="007267FC" w:rsidRPr="004E258A">
        <w:rPr>
          <w:rFonts w:cs="Arial"/>
        </w:rPr>
        <w:t xml:space="preserve"> одређене тачком </w:t>
      </w:r>
      <w:r w:rsidR="003C4E60" w:rsidRPr="004E258A">
        <w:rPr>
          <w:rFonts w:cs="Arial"/>
        </w:rPr>
        <w:t>6</w:t>
      </w:r>
      <w:r w:rsidR="007267FC" w:rsidRPr="004E258A">
        <w:rPr>
          <w:rFonts w:cs="Arial"/>
        </w:rPr>
        <w:t>.</w:t>
      </w:r>
      <w:r w:rsidR="007267FC" w:rsidRPr="004E258A">
        <w:rPr>
          <w:rFonts w:cs="Arial"/>
          <w:lang w:val="sr-Cyrl-CS"/>
        </w:rPr>
        <w:t>9</w:t>
      </w:r>
      <w:r w:rsidR="007267FC" w:rsidRPr="004E258A">
        <w:rPr>
          <w:rFonts w:cs="Arial"/>
        </w:rPr>
        <w:t xml:space="preserve"> или </w:t>
      </w:r>
      <w:r w:rsidR="003C4E60" w:rsidRPr="004E258A">
        <w:rPr>
          <w:rFonts w:cs="Arial"/>
        </w:rPr>
        <w:t>6</w:t>
      </w:r>
      <w:r w:rsidR="007267FC" w:rsidRPr="004E258A">
        <w:rPr>
          <w:rFonts w:cs="Arial"/>
        </w:rPr>
        <w:t>.1</w:t>
      </w:r>
      <w:r w:rsidR="007267FC" w:rsidRPr="004E258A">
        <w:rPr>
          <w:rFonts w:cs="Arial"/>
          <w:lang w:val="sr-Cyrl-CS"/>
        </w:rPr>
        <w:t>0</w:t>
      </w:r>
      <w:r w:rsidR="00EA6178" w:rsidRPr="004E258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4E258A">
        <w:rPr>
          <w:rFonts w:cs="Arial"/>
        </w:rPr>
        <w:t xml:space="preserve">потписан и печатом оверен образац „Модел уговора“ </w:t>
      </w:r>
      <w:r w:rsidR="003C4E60" w:rsidRPr="004E258A">
        <w:rPr>
          <w:rFonts w:cs="Arial"/>
        </w:rPr>
        <w:t xml:space="preserve">(пожељно је да буде </w:t>
      </w:r>
      <w:r w:rsidR="003C4E60" w:rsidRPr="00F10346">
        <w:rPr>
          <w:rFonts w:cs="Arial"/>
        </w:rPr>
        <w:t>попуњен)</w:t>
      </w:r>
    </w:p>
    <w:p w:rsidR="008D2B23" w:rsidRPr="004E258A" w:rsidRDefault="008D2B23" w:rsidP="008D2B23">
      <w:pPr>
        <w:pStyle w:val="KDNabrajanje"/>
        <w:spacing w:before="0"/>
        <w:rPr>
          <w:rFonts w:cs="Arial"/>
        </w:rPr>
      </w:pPr>
      <w:r w:rsidRPr="004E258A">
        <w:rPr>
          <w:rFonts w:cs="Arial"/>
        </w:rPr>
        <w:t xml:space="preserve">докази о испуњености услова </w:t>
      </w:r>
      <w:r w:rsidRPr="004E258A">
        <w:rPr>
          <w:rFonts w:cs="Arial"/>
          <w:lang w:bidi="en-US"/>
        </w:rPr>
        <w:t xml:space="preserve">из чл. </w:t>
      </w:r>
      <w:r w:rsidR="00333065" w:rsidRPr="004E258A">
        <w:rPr>
          <w:rFonts w:cs="Arial"/>
          <w:lang w:bidi="en-US"/>
        </w:rPr>
        <w:t xml:space="preserve">75. и </w:t>
      </w:r>
      <w:r w:rsidRPr="004E258A">
        <w:rPr>
          <w:rFonts w:cs="Arial"/>
          <w:lang w:bidi="en-US"/>
        </w:rPr>
        <w:t>76.</w:t>
      </w:r>
      <w:r w:rsidRPr="004E258A">
        <w:rPr>
          <w:rFonts w:cs="Arial"/>
        </w:rPr>
        <w:t xml:space="preserve"> Закона у складу са чланом 77. Закон</w:t>
      </w:r>
      <w:r w:rsidR="00B3572F" w:rsidRPr="004E258A">
        <w:rPr>
          <w:rFonts w:cs="Arial"/>
        </w:rPr>
        <w:t>а</w:t>
      </w:r>
      <w:r w:rsidRPr="004E258A">
        <w:rPr>
          <w:rFonts w:cs="Arial"/>
        </w:rPr>
        <w:t xml:space="preserve"> и Одељком 4. конкурсне документације </w:t>
      </w:r>
    </w:p>
    <w:p w:rsidR="00EE070C" w:rsidRPr="004E258A" w:rsidRDefault="00EE070C" w:rsidP="00EE070C">
      <w:pPr>
        <w:pStyle w:val="KDNabrajanje"/>
      </w:pPr>
      <w:r w:rsidRPr="004E258A">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E258A">
        <w:t xml:space="preserve"> </w:t>
      </w:r>
    </w:p>
    <w:p w:rsidR="009B3371" w:rsidRPr="004E258A" w:rsidRDefault="009B3371" w:rsidP="00EE070C">
      <w:pPr>
        <w:pStyle w:val="KDNabrajanje"/>
      </w:pPr>
      <w:r w:rsidRPr="004E258A">
        <w:t>Овлашћење за потписника (ако не потписује заступник)</w:t>
      </w:r>
    </w:p>
    <w:p w:rsidR="00EE070C" w:rsidRPr="004E258A" w:rsidRDefault="00EE070C" w:rsidP="00EE070C">
      <w:pPr>
        <w:pStyle w:val="KDNabrajanje"/>
        <w:numPr>
          <w:ilvl w:val="0"/>
          <w:numId w:val="0"/>
        </w:numPr>
        <w:spacing w:before="0"/>
        <w:ind w:left="270"/>
        <w:rPr>
          <w:rFonts w:cs="Arial"/>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CE396B" w:rsidRPr="00E90F8F">
        <w:rPr>
          <w:rFonts w:eastAsia="TimesNewRomanPSMT" w:cs="Arial"/>
          <w:bCs/>
        </w:rPr>
        <w:t>Улица Богољуба Урошевића Црног 44., 11500 Обреновац</w:t>
      </w:r>
      <w:r w:rsidR="00CE396B">
        <w:rPr>
          <w:rFonts w:cs="Arial"/>
        </w:rPr>
        <w:t>, спрат</w:t>
      </w:r>
      <w:r w:rsidR="00CE396B">
        <w:rPr>
          <w:rFonts w:cs="Arial"/>
          <w:lang w:val="sr-Cyrl-RS"/>
        </w:rPr>
        <w:t xml:space="preserve"> 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4E258A">
        <w:rPr>
          <w:rFonts w:cs="Arial"/>
          <w:lang w:val="ru-RU"/>
        </w:rPr>
        <w:t xml:space="preserve">НА - Понуде за јавну набавку добара: </w:t>
      </w:r>
      <w:r w:rsidR="004E258A" w:rsidRPr="002D30F1">
        <w:rPr>
          <w:rFonts w:cs="Arial"/>
          <w:lang w:val="ru-RU"/>
        </w:rPr>
        <w:t>Делови пумпи ЦН900-310</w:t>
      </w:r>
      <w:r w:rsidRPr="00F10346">
        <w:rPr>
          <w:rFonts w:cs="Arial"/>
          <w:lang w:val="ru-RU"/>
        </w:rPr>
        <w:t xml:space="preserve"> -</w:t>
      </w:r>
      <w:r w:rsidR="002E7B5B">
        <w:rPr>
          <w:rFonts w:cs="Arial"/>
          <w:lang w:val="ru-RU"/>
        </w:rPr>
        <w:t xml:space="preserve"> Јавна набавка број </w:t>
      </w:r>
      <w:r w:rsidR="002E7B5B" w:rsidRPr="002E7B5B">
        <w:rPr>
          <w:b/>
          <w:lang w:val="sr-Cyrl-RS"/>
        </w:rPr>
        <w:t>3000/0274/2016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4E258A">
        <w:rPr>
          <w:rFonts w:cs="Arial"/>
        </w:rPr>
        <w:t xml:space="preserve">ИВ - Понуде за јавну набавку </w:t>
      </w:r>
      <w:r w:rsidR="004E258A">
        <w:rPr>
          <w:rFonts w:cs="Arial"/>
          <w:lang w:val="sr-Cyrl-RS"/>
        </w:rPr>
        <w:t xml:space="preserve">добара: </w:t>
      </w:r>
      <w:r w:rsidR="004E258A" w:rsidRPr="002D30F1">
        <w:rPr>
          <w:rFonts w:cs="Arial"/>
          <w:lang w:val="ru-RU"/>
        </w:rPr>
        <w:t>Делови пумпи ЦН900-310</w:t>
      </w:r>
      <w:r w:rsidRPr="00F10346">
        <w:rPr>
          <w:rFonts w:cs="Arial"/>
        </w:rPr>
        <w:t xml:space="preserve"> -</w:t>
      </w:r>
      <w:r w:rsidR="002E7B5B">
        <w:rPr>
          <w:rFonts w:cs="Arial"/>
        </w:rPr>
        <w:t xml:space="preserve"> Јавна набавка број </w:t>
      </w:r>
      <w:r w:rsidR="002E7B5B" w:rsidRPr="002E7B5B">
        <w:rPr>
          <w:b/>
          <w:lang w:val="sr-Cyrl-RS"/>
        </w:rPr>
        <w:t>3000/0274/2016</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E258A" w:rsidRDefault="008D2B23" w:rsidP="008D2B23">
      <w:pPr>
        <w:pStyle w:val="KDKomentar"/>
        <w:spacing w:before="0"/>
        <w:rPr>
          <w:rFonts w:cs="Arial"/>
          <w:i w:val="0"/>
          <w:color w:val="auto"/>
          <w:sz w:val="22"/>
          <w:szCs w:val="22"/>
        </w:rPr>
      </w:pPr>
      <w:r w:rsidRPr="004E25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4E258A" w:rsidRDefault="00FC355A" w:rsidP="00FC355A">
      <w:pPr>
        <w:pStyle w:val="KDParagraf"/>
        <w:spacing w:before="0"/>
        <w:rPr>
          <w:rFonts w:cs="Arial"/>
        </w:rPr>
      </w:pPr>
      <w:r w:rsidRPr="004E258A">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4E258A"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4E258A">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C91DEE"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 xml:space="preserve">Закона, наведене у </w:t>
      </w:r>
      <w:r w:rsidRPr="00C91DEE">
        <w:rPr>
          <w:rFonts w:cs="Arial"/>
        </w:rPr>
        <w:t>одељку Услови за учешће из члана 75. и 76. Закона и Упутство како се доказује испуњеност тих услова</w:t>
      </w:r>
      <w:r w:rsidR="00011DCA" w:rsidRPr="00C91DEE">
        <w:rPr>
          <w:rFonts w:cs="Arial"/>
        </w:rPr>
        <w:t>.</w:t>
      </w:r>
      <w:r w:rsidRPr="00C91DEE">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C91DEE">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lastRenderedPageBreak/>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8D2B23" w:rsidRPr="00C91DEE" w:rsidRDefault="008D2B23" w:rsidP="008D2B23">
      <w:pPr>
        <w:pStyle w:val="KDParagraf"/>
        <w:spacing w:before="0"/>
        <w:rPr>
          <w:rFonts w:cs="Arial"/>
        </w:rPr>
      </w:pPr>
      <w:r w:rsidRPr="00C91DEE">
        <w:rPr>
          <w:rFonts w:cs="Arial"/>
        </w:rPr>
        <w:t>Цена се исказује у 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C91DEE" w:rsidRDefault="002E2F11" w:rsidP="002E2F11">
      <w:pPr>
        <w:pStyle w:val="KDParagraf"/>
        <w:spacing w:before="0"/>
        <w:rPr>
          <w:rFonts w:cs="Arial"/>
          <w:color w:val="FF0000"/>
          <w:lang w:val="sr-Cyrl-RS"/>
        </w:rPr>
      </w:pPr>
      <w:r w:rsidRPr="00F10346">
        <w:rPr>
          <w:rFonts w:cs="Arial"/>
        </w:rPr>
        <w:t>Понуђена цена укључује све трошкове реализације предмета набавке до места испоруке, као и све зависне трошкове</w:t>
      </w:r>
      <w:r w:rsidR="00C91DEE">
        <w:rPr>
          <w:rFonts w:cs="Arial"/>
          <w:lang w:val="sr-Cyrl-RS"/>
        </w:rPr>
        <w:t>.</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lang w:val="sr-Cyrl-RS"/>
        </w:rPr>
      </w:pPr>
    </w:p>
    <w:p w:rsidR="00C91DEE" w:rsidRPr="000865BE" w:rsidRDefault="00C91DEE" w:rsidP="00C91DEE">
      <w:pPr>
        <w:tabs>
          <w:tab w:val="left" w:pos="284"/>
          <w:tab w:val="left" w:pos="330"/>
        </w:tabs>
        <w:rPr>
          <w:rFonts w:cs="Arial"/>
        </w:rPr>
      </w:pPr>
      <w:r w:rsidRPr="000865BE">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C91DEE" w:rsidRPr="000865BE" w:rsidRDefault="00C91DEE" w:rsidP="00C91DEE">
      <w:pPr>
        <w:tabs>
          <w:tab w:val="left" w:pos="284"/>
          <w:tab w:val="left" w:pos="330"/>
        </w:tabs>
        <w:rPr>
          <w:rFonts w:cs="Arial"/>
        </w:rPr>
      </w:pPr>
      <w:r w:rsidRPr="000865BE">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C91DEE" w:rsidRPr="000865BE" w:rsidRDefault="00C91DEE" w:rsidP="00C91DEE">
      <w:pPr>
        <w:tabs>
          <w:tab w:val="left" w:pos="284"/>
          <w:tab w:val="left" w:pos="330"/>
        </w:tabs>
        <w:rPr>
          <w:rFonts w:cs="Arial"/>
        </w:rPr>
      </w:pPr>
      <w:r w:rsidRPr="000865BE">
        <w:rPr>
          <w:rFonts w:cs="Arial"/>
        </w:rPr>
        <w:t>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C91DEE" w:rsidRPr="000865BE" w:rsidRDefault="00C91DEE" w:rsidP="00C91DEE">
      <w:pPr>
        <w:pStyle w:val="KDParagraf"/>
        <w:spacing w:before="0"/>
        <w:rPr>
          <w:rFonts w:eastAsia="Calibri" w:cs="Arial"/>
        </w:rPr>
      </w:pPr>
      <w:r w:rsidRPr="000865BE">
        <w:rPr>
          <w:rFonts w:eastAsia="Calibri" w:cs="Arial"/>
        </w:rPr>
        <w:t xml:space="preserve">Након закључења Уговора, уколико од дана </w:t>
      </w:r>
      <w:r w:rsidRPr="000865BE">
        <w:rPr>
          <w:rFonts w:eastAsia="Calibri" w:cs="Arial"/>
          <w:lang w:val="sr-Cyrl-CS"/>
        </w:rPr>
        <w:t>истека важности понуде</w:t>
      </w:r>
      <w:r w:rsidRPr="000865BE">
        <w:rPr>
          <w:rFonts w:eastAsia="Calibri" w:cs="Arial"/>
        </w:rPr>
        <w:t xml:space="preserve"> до момента настанка ДПО дође до промене средњег курса EUR </w:t>
      </w:r>
      <w:r w:rsidRPr="000865BE">
        <w:rPr>
          <w:rFonts w:eastAsia="Calibri" w:cs="Arial"/>
          <w:lang w:val="sr-Latn-CS"/>
        </w:rPr>
        <w:t>п</w:t>
      </w:r>
      <w:r w:rsidRPr="000865BE">
        <w:rPr>
          <w:rFonts w:eastAsia="Calibri" w:cs="Arial"/>
        </w:rPr>
        <w:t>ремаподацима</w:t>
      </w:r>
      <w:r w:rsidRPr="000865BE">
        <w:rPr>
          <w:rFonts w:eastAsia="Calibri" w:cs="Arial"/>
          <w:lang w:val="sr-Latn-CS"/>
        </w:rPr>
        <w:t xml:space="preserve"> Народне Банке Србије</w:t>
      </w:r>
      <w:r w:rsidRPr="000865BE">
        <w:rPr>
          <w:rFonts w:eastAsia="Calibri" w:cs="Arial"/>
        </w:rPr>
        <w:t xml:space="preserve">за више од 5%, цена се може кориговати до истека уговореног рока испоруке, зависно од промена курса EUR. </w:t>
      </w:r>
      <w:r w:rsidRPr="000865BE">
        <w:rPr>
          <w:rFonts w:eastAsia="Calibri" w:cs="Arial"/>
          <w:lang w:val="sr-Cyrl-CS"/>
        </w:rPr>
        <w:t>Промена</w:t>
      </w:r>
      <w:r w:rsidRPr="000865BE">
        <w:rPr>
          <w:rFonts w:eastAsia="Calibri" w:cs="Arial"/>
        </w:rPr>
        <w:t xml:space="preserve"> уговорене цене </w:t>
      </w:r>
      <w:r w:rsidRPr="000865BE">
        <w:rPr>
          <w:rFonts w:eastAsia="Calibri" w:cs="Arial"/>
          <w:lang w:val="sr-Cyrl-CS"/>
        </w:rPr>
        <w:t xml:space="preserve">ће се </w:t>
      </w:r>
      <w:r w:rsidRPr="000865BE">
        <w:rPr>
          <w:rFonts w:eastAsia="Calibri" w:cs="Arial"/>
        </w:rPr>
        <w:t>и</w:t>
      </w:r>
      <w:r w:rsidRPr="000865BE">
        <w:rPr>
          <w:rFonts w:eastAsia="Calibri" w:cs="Arial"/>
          <w:lang w:val="sr-Cyrl-CS"/>
        </w:rPr>
        <w:t>з</w:t>
      </w:r>
      <w:r w:rsidRPr="000865BE">
        <w:rPr>
          <w:rFonts w:eastAsia="Calibri" w:cs="Arial"/>
        </w:rPr>
        <w:t>вршити на следећи начин:</w:t>
      </w:r>
    </w:p>
    <w:p w:rsidR="00C91DEE" w:rsidRPr="000865BE" w:rsidRDefault="00C91DEE" w:rsidP="00C91DEE">
      <w:pPr>
        <w:pStyle w:val="KDParagraf"/>
        <w:spacing w:before="0"/>
        <w:rPr>
          <w:rFonts w:eastAsia="Calibri" w:cs="Arial"/>
        </w:rPr>
      </w:pPr>
      <w:r w:rsidRPr="000865BE">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83" o:title=""/>
          </v:shape>
          <o:OLEObject Type="Embed" ProgID="Equation.3" ShapeID="_x0000_i1025" DrawAspect="Content" ObjectID="_1532162974" r:id="rId184"/>
        </w:object>
      </w:r>
    </w:p>
    <w:p w:rsidR="00C91DEE" w:rsidRPr="000865BE" w:rsidRDefault="00C91DEE" w:rsidP="00C91DEE">
      <w:pPr>
        <w:pStyle w:val="KDParagraf"/>
        <w:spacing w:before="0"/>
        <w:rPr>
          <w:rFonts w:eastAsia="Calibri" w:cs="Arial"/>
        </w:rPr>
      </w:pPr>
      <w:r w:rsidRPr="000865BE">
        <w:rPr>
          <w:rFonts w:eastAsia="Calibri" w:cs="Arial"/>
        </w:rPr>
        <w:t>Где је:</w:t>
      </w:r>
    </w:p>
    <w:p w:rsidR="00C91DEE" w:rsidRPr="000865BE" w:rsidRDefault="00C91DEE" w:rsidP="00C91DEE">
      <w:pPr>
        <w:pStyle w:val="KDParagraf"/>
        <w:spacing w:before="0"/>
        <w:rPr>
          <w:rFonts w:eastAsia="Calibri" w:cs="Arial"/>
        </w:rPr>
      </w:pPr>
      <w:r w:rsidRPr="000865BE">
        <w:rPr>
          <w:rFonts w:eastAsia="Calibri" w:cs="Arial"/>
        </w:rPr>
        <w:t>Ц - нова цена</w:t>
      </w:r>
    </w:p>
    <w:p w:rsidR="00C91DEE" w:rsidRPr="000865BE" w:rsidRDefault="00C91DEE" w:rsidP="00C91DEE">
      <w:pPr>
        <w:pStyle w:val="KDParagraf"/>
        <w:spacing w:before="0"/>
        <w:rPr>
          <w:rFonts w:eastAsia="Calibri" w:cs="Arial"/>
        </w:rPr>
      </w:pPr>
      <w:r w:rsidRPr="000865BE">
        <w:rPr>
          <w:rFonts w:eastAsia="Calibri" w:cs="Arial"/>
        </w:rPr>
        <w:t>Ц0 - уговорена цена</w:t>
      </w:r>
    </w:p>
    <w:p w:rsidR="00C91DEE" w:rsidRPr="000865BE" w:rsidRDefault="00C91DEE" w:rsidP="00C91DEE">
      <w:pPr>
        <w:pStyle w:val="KDParagraf"/>
        <w:spacing w:before="0"/>
        <w:rPr>
          <w:rFonts w:eastAsia="Calibri" w:cs="Arial"/>
        </w:rPr>
      </w:pPr>
      <w:r w:rsidRPr="000865BE">
        <w:rPr>
          <w:rFonts w:eastAsia="Calibri" w:cs="Arial"/>
        </w:rPr>
        <w:t>ЕURТ -средњи курс EUR на дан ДПО (курсна листа НБС)</w:t>
      </w:r>
    </w:p>
    <w:p w:rsidR="00C91DEE" w:rsidRPr="000865BE" w:rsidRDefault="00C91DEE" w:rsidP="00C91DEE">
      <w:pPr>
        <w:pStyle w:val="KDParagraf"/>
        <w:spacing w:before="0"/>
        <w:rPr>
          <w:rFonts w:eastAsia="Calibri" w:cs="Arial"/>
        </w:rPr>
      </w:pPr>
      <w:r w:rsidRPr="000865BE">
        <w:rPr>
          <w:rFonts w:eastAsia="Calibri" w:cs="Arial"/>
        </w:rPr>
        <w:t xml:space="preserve">ЕUR0 -средњи курс EUR на дан </w:t>
      </w:r>
      <w:r w:rsidRPr="000865BE">
        <w:rPr>
          <w:rFonts w:eastAsia="Calibri" w:cs="Arial"/>
          <w:lang w:val="sr-Cyrl-CS"/>
        </w:rPr>
        <w:t>када је започето отварање понуда</w:t>
      </w:r>
      <w:r w:rsidRPr="000865BE">
        <w:rPr>
          <w:rFonts w:eastAsia="Calibri" w:cs="Arial"/>
        </w:rPr>
        <w:t xml:space="preserve"> (курсна листа НБС)</w:t>
      </w:r>
    </w:p>
    <w:p w:rsidR="00C91DEE" w:rsidRDefault="00C91DEE" w:rsidP="00C91DEE">
      <w:pPr>
        <w:pStyle w:val="KDParagraf"/>
        <w:spacing w:before="0"/>
        <w:rPr>
          <w:rFonts w:cs="Arial"/>
          <w:lang w:val="sr-Cyrl-RS" w:eastAsia="sr-Latn-CS"/>
        </w:rPr>
      </w:pPr>
    </w:p>
    <w:p w:rsidR="00C91DEE" w:rsidRPr="00F10346" w:rsidRDefault="00C91DEE" w:rsidP="00C91DEE">
      <w:pPr>
        <w:pStyle w:val="KDParagraf"/>
        <w:spacing w:before="0"/>
        <w:rPr>
          <w:rFonts w:cs="Arial"/>
          <w:lang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C91DEE" w:rsidRDefault="00C91DEE" w:rsidP="0054056C">
      <w:pPr>
        <w:pStyle w:val="KDParagraf"/>
        <w:spacing w:before="0"/>
        <w:rPr>
          <w:rFonts w:eastAsia="Calibri" w:cs="Arial"/>
          <w:color w:val="00B0F0"/>
          <w:lang w:val="sr-Latn-RS"/>
        </w:rPr>
      </w:pPr>
    </w:p>
    <w:p w:rsidR="00191952" w:rsidRDefault="00191952" w:rsidP="0054056C">
      <w:pPr>
        <w:pStyle w:val="KDParagraf"/>
        <w:spacing w:before="0"/>
        <w:rPr>
          <w:rFonts w:eastAsia="Calibri" w:cs="Arial"/>
          <w:color w:val="00B0F0"/>
          <w:lang w:val="sr-Latn-RS"/>
        </w:rPr>
      </w:pPr>
    </w:p>
    <w:p w:rsidR="00191952" w:rsidRDefault="00191952" w:rsidP="0054056C">
      <w:pPr>
        <w:pStyle w:val="KDParagraf"/>
        <w:spacing w:before="0"/>
        <w:rPr>
          <w:rFonts w:eastAsia="Calibri" w:cs="Arial"/>
          <w:color w:val="00B0F0"/>
          <w:lang w:val="sr-Latn-RS"/>
        </w:rPr>
      </w:pPr>
    </w:p>
    <w:p w:rsidR="00191952" w:rsidRPr="00191952" w:rsidRDefault="00191952" w:rsidP="0054056C">
      <w:pPr>
        <w:pStyle w:val="KDParagraf"/>
        <w:spacing w:before="0"/>
        <w:rPr>
          <w:rFonts w:eastAsia="Calibri" w:cs="Arial"/>
          <w:color w:val="00B0F0"/>
          <w:lang w:val="sr-Latn-RS"/>
        </w:rPr>
      </w:pP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lastRenderedPageBreak/>
        <w:t xml:space="preserve"> Рок испоруке добара</w:t>
      </w:r>
    </w:p>
    <w:p w:rsidR="006C6FDF" w:rsidRPr="00CE396B"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CE396B">
        <w:rPr>
          <w:rFonts w:ascii="Arial" w:hAnsi="Arial" w:cs="Arial"/>
        </w:rPr>
        <w:t>Изабрани понуђач је обавезан да испоруку добар</w:t>
      </w:r>
      <w:r w:rsidR="00266FE9" w:rsidRPr="00CE396B">
        <w:rPr>
          <w:rFonts w:ascii="Arial" w:hAnsi="Arial" w:cs="Arial"/>
        </w:rPr>
        <w:t>а</w:t>
      </w:r>
      <w:r w:rsidRPr="00CE396B">
        <w:rPr>
          <w:rFonts w:ascii="Arial" w:hAnsi="Arial" w:cs="Arial"/>
        </w:rPr>
        <w:t xml:space="preserve"> изврши у року који не може бити дужи од </w:t>
      </w:r>
      <w:r w:rsidR="00CE396B" w:rsidRPr="00CE396B">
        <w:rPr>
          <w:rFonts w:ascii="Arial" w:hAnsi="Arial" w:cs="Arial"/>
          <w:lang w:val="sr-Cyrl-RS"/>
        </w:rPr>
        <w:t>120</w:t>
      </w:r>
      <w:r w:rsidR="00CE396B" w:rsidRPr="00CE396B">
        <w:rPr>
          <w:rFonts w:ascii="Arial" w:hAnsi="Arial" w:cs="Arial"/>
        </w:rPr>
        <w:t xml:space="preserve"> дан</w:t>
      </w:r>
      <w:r w:rsidR="00CE396B" w:rsidRPr="00CE396B">
        <w:rPr>
          <w:rFonts w:ascii="Arial" w:hAnsi="Arial" w:cs="Arial"/>
          <w:lang w:val="sr-Cyrl-RS"/>
        </w:rPr>
        <w:t>а</w:t>
      </w:r>
      <w:r w:rsidRPr="00CE396B">
        <w:rPr>
          <w:rFonts w:ascii="Arial" w:hAnsi="Arial" w:cs="Arial"/>
        </w:rPr>
        <w:t xml:space="preserve"> од дана ступања Уговора на снагу</w:t>
      </w:r>
      <w:r w:rsidR="009B3371" w:rsidRPr="00CE396B">
        <w:rPr>
          <w:rFonts w:ascii="Arial" w:hAnsi="Arial" w:cs="Arial"/>
        </w:rPr>
        <w:t>.</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CE396B" w:rsidP="006C6FDF">
      <w:pPr>
        <w:pStyle w:val="Heading10"/>
        <w:numPr>
          <w:ilvl w:val="1"/>
          <w:numId w:val="28"/>
        </w:numPr>
        <w:rPr>
          <w:rFonts w:cs="Arial"/>
          <w:lang w:val="en-US"/>
        </w:rPr>
      </w:pPr>
      <w:r>
        <w:rPr>
          <w:rFonts w:cs="Arial"/>
          <w:lang w:val="en-US"/>
        </w:rPr>
        <w:t>Гарантни рок</w:t>
      </w:r>
    </w:p>
    <w:p w:rsidR="006C6FDF" w:rsidRPr="00CE396B" w:rsidRDefault="006C6FDF" w:rsidP="006C6FDF">
      <w:pPr>
        <w:spacing w:before="0"/>
        <w:rPr>
          <w:rFonts w:cs="Arial"/>
          <w:lang w:eastAsia="zh-CN"/>
        </w:rPr>
      </w:pPr>
      <w:r w:rsidRPr="00CE396B">
        <w:rPr>
          <w:rFonts w:cs="Arial"/>
          <w:lang w:eastAsia="zh-CN"/>
        </w:rPr>
        <w:t xml:space="preserve">Гарантни рок за предмет набавке је </w:t>
      </w:r>
      <w:r w:rsidR="00CE396B" w:rsidRPr="00CE396B">
        <w:rPr>
          <w:rFonts w:cs="Arial"/>
          <w:lang w:val="sr-Cyrl-CS" w:eastAsia="zh-CN"/>
        </w:rPr>
        <w:t>12</w:t>
      </w:r>
      <w:r w:rsidRPr="00CE396B">
        <w:rPr>
          <w:rFonts w:cs="Arial"/>
          <w:lang w:val="sr-Cyrl-CS" w:eastAsia="zh-CN"/>
        </w:rPr>
        <w:t xml:space="preserve"> месеци</w:t>
      </w:r>
      <w:r w:rsidRPr="00CE396B">
        <w:rPr>
          <w:rFonts w:cs="Arial"/>
          <w:lang w:eastAsia="zh-CN"/>
        </w:rPr>
        <w:t xml:space="preserve"> од дана </w:t>
      </w:r>
      <w:r w:rsidR="008F18BC" w:rsidRPr="00CE396B">
        <w:rPr>
          <w:rFonts w:cs="Arial"/>
          <w:lang w:eastAsia="zh-CN"/>
        </w:rPr>
        <w:t xml:space="preserve">испоруке и потписивања Записника о </w:t>
      </w:r>
      <w:r w:rsidRPr="00CE396B">
        <w:rPr>
          <w:rFonts w:cs="Arial"/>
          <w:lang w:eastAsia="zh-CN"/>
        </w:rPr>
        <w:t xml:space="preserve"> квантитативн</w:t>
      </w:r>
      <w:r w:rsidR="008F18BC" w:rsidRPr="00CE396B">
        <w:rPr>
          <w:rFonts w:cs="Arial"/>
          <w:lang w:eastAsia="zh-CN"/>
        </w:rPr>
        <w:t>ом</w:t>
      </w:r>
      <w:r w:rsidRPr="00CE396B">
        <w:rPr>
          <w:rFonts w:cs="Arial"/>
          <w:lang w:eastAsia="zh-CN"/>
        </w:rPr>
        <w:t xml:space="preserve"> и квалитативн</w:t>
      </w:r>
      <w:r w:rsidR="008F18BC" w:rsidRPr="00CE396B">
        <w:rPr>
          <w:rFonts w:cs="Arial"/>
          <w:lang w:eastAsia="zh-CN"/>
        </w:rPr>
        <w:t>ом</w:t>
      </w:r>
      <w:r w:rsidRPr="00CE396B">
        <w:rPr>
          <w:rFonts w:cs="Arial"/>
          <w:lang w:eastAsia="zh-CN"/>
        </w:rPr>
        <w:t xml:space="preserve"> пријем</w:t>
      </w:r>
      <w:r w:rsidR="008F18BC" w:rsidRPr="00CE396B">
        <w:rPr>
          <w:rFonts w:cs="Arial"/>
          <w:lang w:eastAsia="zh-CN"/>
        </w:rPr>
        <w:t>у</w:t>
      </w:r>
      <w:r w:rsidRPr="00CE396B">
        <w:rPr>
          <w:rFonts w:cs="Arial"/>
          <w:lang w:eastAsia="zh-CN"/>
        </w:rPr>
        <w:t xml:space="preserve">  добара.</w:t>
      </w:r>
    </w:p>
    <w:p w:rsidR="006C6FDF" w:rsidRPr="00CE396B" w:rsidRDefault="006C6FDF" w:rsidP="006C6FDF">
      <w:pPr>
        <w:spacing w:before="0"/>
        <w:rPr>
          <w:rFonts w:cs="Arial"/>
          <w:lang w:eastAsia="zh-CN"/>
        </w:rPr>
      </w:pPr>
      <w:r w:rsidRPr="00CE396B">
        <w:rPr>
          <w:rFonts w:cs="Arial"/>
          <w:lang w:val="sr-Cyrl-CS" w:eastAsia="zh-CN"/>
        </w:rPr>
        <w:t xml:space="preserve">Изабрани </w:t>
      </w:r>
      <w:r w:rsidRPr="00CE396B">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Default="006C6FDF" w:rsidP="006C6FDF">
      <w:pPr>
        <w:pStyle w:val="KDPodnaslov2"/>
        <w:spacing w:before="0"/>
        <w:ind w:left="450"/>
        <w:jc w:val="both"/>
        <w:rPr>
          <w:rFonts w:cs="Arial"/>
          <w:lang w:val="sr-Cyrl-RS"/>
        </w:rPr>
      </w:pPr>
      <w:r w:rsidRPr="00F10346">
        <w:rPr>
          <w:rFonts w:cs="Arial"/>
        </w:rPr>
        <w:t xml:space="preserve">6.15 </w:t>
      </w:r>
      <w:r w:rsidR="008D2B23" w:rsidRPr="00F10346">
        <w:rPr>
          <w:rFonts w:cs="Arial"/>
        </w:rPr>
        <w:t>Начин и услови плаћања</w:t>
      </w:r>
      <w:bookmarkEnd w:id="233"/>
      <w:bookmarkEnd w:id="234"/>
    </w:p>
    <w:p w:rsidR="00FA19A0" w:rsidRPr="003B161F" w:rsidRDefault="00FA19A0" w:rsidP="00FA19A0">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FA19A0" w:rsidRPr="007C4882" w:rsidRDefault="00FA19A0" w:rsidP="00FA19A0">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FA19A0" w:rsidRPr="00F10346" w:rsidRDefault="00FA19A0" w:rsidP="00FA19A0">
      <w:pPr>
        <w:pStyle w:val="KDParagraf"/>
        <w:spacing w:before="0"/>
        <w:rPr>
          <w:rFonts w:cs="Arial"/>
        </w:rPr>
      </w:pPr>
    </w:p>
    <w:p w:rsidR="00FA19A0" w:rsidRPr="00F10346" w:rsidRDefault="00FA19A0" w:rsidP="00FA19A0">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A19A0" w:rsidRPr="00C65868" w:rsidRDefault="00FA19A0" w:rsidP="00FA19A0">
      <w:pPr>
        <w:pStyle w:val="KDParagraf"/>
        <w:spacing w:before="0"/>
        <w:rPr>
          <w:rFonts w:eastAsia="Calibri" w:cs="Arial"/>
        </w:rPr>
      </w:pPr>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p>
    <w:p w:rsidR="00FA19A0" w:rsidRPr="00FA19A0" w:rsidRDefault="00FA19A0" w:rsidP="00FA19A0">
      <w:pPr>
        <w:rPr>
          <w:lang w:val="sr-Cyrl-RS"/>
        </w:rPr>
      </w:pP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A19A0" w:rsidRDefault="008D2B23" w:rsidP="008D2B23">
      <w:pPr>
        <w:spacing w:before="0"/>
        <w:rPr>
          <w:rFonts w:cs="Arial"/>
          <w:lang w:val="ru-RU"/>
        </w:rPr>
      </w:pPr>
      <w:r w:rsidRPr="00FA19A0">
        <w:rPr>
          <w:rFonts w:cs="Arial"/>
          <w:lang w:val="ru-RU"/>
        </w:rPr>
        <w:t xml:space="preserve">Понуда мора да важи најмање </w:t>
      </w:r>
      <w:r w:rsidR="00FA19A0" w:rsidRPr="00FA19A0">
        <w:rPr>
          <w:rFonts w:cs="Arial"/>
          <w:lang w:val="sr-Cyrl-RS"/>
        </w:rPr>
        <w:t>45</w:t>
      </w:r>
      <w:r w:rsidR="00FA19A0" w:rsidRPr="00FA19A0">
        <w:rPr>
          <w:rFonts w:cs="Arial"/>
          <w:lang w:val="ru-RU"/>
        </w:rPr>
        <w:t xml:space="preserve"> (словима: четрдесетпет</w:t>
      </w:r>
      <w:r w:rsidR="001849B6" w:rsidRPr="00FA19A0">
        <w:rPr>
          <w:rFonts w:cs="Arial"/>
        </w:rPr>
        <w:t xml:space="preserve"> дана</w:t>
      </w:r>
      <w:r w:rsidRPr="00FA19A0">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FA19A0" w:rsidRDefault="008D2B23" w:rsidP="006C6FDF">
      <w:pPr>
        <w:pStyle w:val="KDPodnaslov2"/>
        <w:numPr>
          <w:ilvl w:val="1"/>
          <w:numId w:val="33"/>
        </w:numPr>
        <w:spacing w:before="0"/>
        <w:jc w:val="both"/>
        <w:rPr>
          <w:rFonts w:cs="Arial"/>
        </w:rPr>
      </w:pPr>
      <w:bookmarkStart w:id="237" w:name="_Toc441651593"/>
      <w:bookmarkStart w:id="238" w:name="_Toc442559904"/>
      <w:r w:rsidRPr="00FA19A0">
        <w:rPr>
          <w:rFonts w:cs="Arial"/>
        </w:rPr>
        <w:t>Средства финансијског обезбеђења</w:t>
      </w:r>
      <w:bookmarkEnd w:id="237"/>
      <w:bookmarkEnd w:id="238"/>
    </w:p>
    <w:p w:rsidR="00FA19A0" w:rsidRPr="006959DF" w:rsidRDefault="00FA19A0" w:rsidP="00FA19A0">
      <w:pPr>
        <w:rPr>
          <w:rFonts w:cs="Arial"/>
        </w:rPr>
      </w:pPr>
      <w:r w:rsidRPr="006959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FA19A0" w:rsidRPr="006959DF" w:rsidRDefault="00FA19A0" w:rsidP="00FA19A0">
      <w:pPr>
        <w:rPr>
          <w:rFonts w:cs="Arial"/>
        </w:rPr>
      </w:pPr>
      <w:r w:rsidRPr="006959DF">
        <w:rPr>
          <w:rFonts w:cs="Arial"/>
        </w:rPr>
        <w:t xml:space="preserve">Износ средства обезбеђења за озбиљност понуде је </w:t>
      </w:r>
      <w:r w:rsidRPr="006959DF">
        <w:rPr>
          <w:rFonts w:cs="Arial"/>
          <w:lang w:val="sr-Cyrl-RS"/>
        </w:rPr>
        <w:t>најмање</w:t>
      </w:r>
      <w:r w:rsidRPr="006959DF">
        <w:rPr>
          <w:rFonts w:cs="Arial"/>
        </w:rPr>
        <w:t xml:space="preserve"> </w:t>
      </w:r>
      <w:r w:rsidRPr="006959DF">
        <w:rPr>
          <w:rFonts w:cs="Arial"/>
          <w:lang w:val="sr-Cyrl-RS"/>
        </w:rPr>
        <w:t>2</w:t>
      </w:r>
      <w:r w:rsidRPr="006959DF">
        <w:rPr>
          <w:rFonts w:cs="Arial"/>
        </w:rPr>
        <w:t>% вредности понуде без ПДВ.</w:t>
      </w:r>
    </w:p>
    <w:p w:rsidR="00FA19A0" w:rsidRPr="006959DF" w:rsidRDefault="00FA19A0" w:rsidP="00FA19A0">
      <w:pPr>
        <w:rPr>
          <w:rFonts w:cs="Arial"/>
        </w:rPr>
      </w:pPr>
      <w:r w:rsidRPr="006959DF">
        <w:rPr>
          <w:rFonts w:cs="Arial"/>
        </w:rPr>
        <w:t>Основи за наплату средства обезбеђења за озбиљност понуде су:</w:t>
      </w:r>
    </w:p>
    <w:p w:rsidR="00FA19A0" w:rsidRPr="006959DF" w:rsidRDefault="00FA19A0" w:rsidP="00FA19A0">
      <w:pPr>
        <w:rPr>
          <w:rFonts w:cs="Arial"/>
        </w:rPr>
      </w:pPr>
      <w:r w:rsidRPr="006959DF">
        <w:rPr>
          <w:rFonts w:cs="Arial"/>
        </w:rPr>
        <w:lastRenderedPageBreak/>
        <w:t>- уколико понуђач након истека рока за подношење понуда повуче, опозове или измени своју понуду;</w:t>
      </w:r>
    </w:p>
    <w:p w:rsidR="00FA19A0" w:rsidRPr="006959DF" w:rsidRDefault="00FA19A0" w:rsidP="00FA19A0">
      <w:pPr>
        <w:rPr>
          <w:rFonts w:cs="Arial"/>
        </w:rPr>
      </w:pPr>
      <w:r w:rsidRPr="006959DF">
        <w:rPr>
          <w:rFonts w:cs="Arial"/>
        </w:rPr>
        <w:t>- уколико понуђач коме је додељен уговор благовремено не потпише уговор о јавној набавци;</w:t>
      </w:r>
    </w:p>
    <w:p w:rsidR="00FA19A0" w:rsidRPr="006959DF" w:rsidRDefault="00FA19A0" w:rsidP="00FA19A0">
      <w:pPr>
        <w:rPr>
          <w:rFonts w:cs="Arial"/>
        </w:rPr>
      </w:pPr>
      <w:r w:rsidRPr="006959DF">
        <w:rPr>
          <w:rFonts w:cs="Arial"/>
        </w:rPr>
        <w:t>- уколико понуђач коме је додељен уговор не поднесе исправно средство обезбеђења за добро извршење посла</w:t>
      </w:r>
      <w:r w:rsidRPr="006959DF">
        <w:rPr>
          <w:rFonts w:cs="Arial"/>
          <w:lang w:val="sr-Cyrl-CS"/>
        </w:rPr>
        <w:t>/повраћај аванса</w:t>
      </w:r>
      <w:r w:rsidRPr="006959DF">
        <w:rPr>
          <w:rFonts w:cs="Arial"/>
        </w:rPr>
        <w:t xml:space="preserve"> у складу са захтевима из конкурсне документације.</w:t>
      </w:r>
    </w:p>
    <w:p w:rsidR="00FA19A0" w:rsidRPr="006959DF" w:rsidRDefault="00FA19A0" w:rsidP="00FA19A0">
      <w:pPr>
        <w:jc w:val="center"/>
        <w:rPr>
          <w:rFonts w:cs="Arial"/>
          <w:b/>
        </w:rPr>
      </w:pPr>
      <w:r w:rsidRPr="006959DF">
        <w:rPr>
          <w:rFonts w:cs="Arial"/>
          <w:b/>
        </w:rPr>
        <w:t>6.17.2. Средство обезбеђења за добро извршење посла</w:t>
      </w:r>
    </w:p>
    <w:p w:rsidR="00FA19A0" w:rsidRPr="006959DF" w:rsidRDefault="00FA19A0" w:rsidP="00FA19A0">
      <w:pPr>
        <w:rPr>
          <w:rFonts w:cs="Arial"/>
        </w:rPr>
      </w:pPr>
      <w:r w:rsidRPr="006959DF">
        <w:rPr>
          <w:rFonts w:cs="Arial"/>
        </w:rPr>
        <w:t>Рок важења средства обезбеђења за добро извршење посла мора да буде минимум 30 календарских дана дужи од рока важења уговора</w:t>
      </w:r>
      <w:r w:rsidRPr="006959DF">
        <w:rPr>
          <w:rFonts w:cs="Arial"/>
          <w:lang w:val="sr-Cyrl-CS"/>
        </w:rPr>
        <w:t>/рока одређеног за коначно извршење посла</w:t>
      </w:r>
      <w:r w:rsidRPr="006959DF">
        <w:rPr>
          <w:rFonts w:cs="Arial"/>
        </w:rPr>
        <w:t>.</w:t>
      </w:r>
    </w:p>
    <w:p w:rsidR="00FA19A0" w:rsidRPr="006959DF" w:rsidRDefault="00FA19A0" w:rsidP="00FA19A0">
      <w:pPr>
        <w:rPr>
          <w:rFonts w:cs="Arial"/>
        </w:rPr>
      </w:pPr>
      <w:r w:rsidRPr="006959DF">
        <w:rPr>
          <w:rFonts w:cs="Arial"/>
        </w:rPr>
        <w:t>Износ средства обезбеђења за добро извршење посла је 10% од вредности уговора без ПДВ.</w:t>
      </w:r>
    </w:p>
    <w:p w:rsidR="00FA19A0" w:rsidRPr="006959DF" w:rsidRDefault="00FA19A0" w:rsidP="00FA19A0">
      <w:pPr>
        <w:rPr>
          <w:rFonts w:cs="Arial"/>
        </w:rPr>
      </w:pPr>
      <w:r w:rsidRPr="006959DF">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FA19A0" w:rsidRPr="006959DF" w:rsidRDefault="00FA19A0" w:rsidP="00FA19A0">
      <w:pPr>
        <w:pStyle w:val="KDKomentar"/>
        <w:spacing w:before="0"/>
        <w:rPr>
          <w:rFonts w:cs="Arial"/>
          <w:i w:val="0"/>
          <w:color w:val="auto"/>
          <w:sz w:val="22"/>
          <w:szCs w:val="22"/>
        </w:rPr>
      </w:pPr>
    </w:p>
    <w:p w:rsidR="00FA19A0" w:rsidRPr="006959DF" w:rsidRDefault="00FA19A0" w:rsidP="00FA19A0">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FA19A0" w:rsidRPr="000B5E06" w:rsidRDefault="00FA19A0" w:rsidP="00FA19A0">
      <w:pPr>
        <w:spacing w:before="0"/>
        <w:rPr>
          <w:rFonts w:cs="Arial"/>
          <w:color w:val="00B0F0"/>
          <w:lang w:val="ru-RU"/>
        </w:rPr>
      </w:pPr>
    </w:p>
    <w:p w:rsidR="00FA19A0" w:rsidRPr="001279F9" w:rsidRDefault="00FA19A0" w:rsidP="00FA19A0">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t>У понуди:</w:t>
      </w:r>
    </w:p>
    <w:p w:rsidR="00FA19A0" w:rsidRPr="001279F9" w:rsidRDefault="00FA19A0" w:rsidP="00FA19A0">
      <w:pPr>
        <w:pStyle w:val="KDPodnaslov3"/>
        <w:keepNext w:val="0"/>
        <w:spacing w:before="0"/>
        <w:ind w:left="851"/>
        <w:rPr>
          <w:rFonts w:cs="Arial"/>
          <w:b/>
        </w:rPr>
      </w:pPr>
      <w:bookmarkStart w:id="239" w:name="_Toc441651594"/>
      <w:bookmarkStart w:id="240" w:name="_Toc442559905"/>
    </w:p>
    <w:bookmarkEnd w:id="239"/>
    <w:bookmarkEnd w:id="240"/>
    <w:p w:rsidR="00FA19A0" w:rsidRPr="001279F9" w:rsidRDefault="00FA19A0" w:rsidP="00FA19A0">
      <w:pPr>
        <w:tabs>
          <w:tab w:val="left" w:pos="1786"/>
        </w:tabs>
        <w:spacing w:before="0"/>
        <w:ind w:left="1418" w:right="-6" w:hanging="567"/>
        <w:rPr>
          <w:rFonts w:cs="Arial"/>
        </w:rPr>
      </w:pPr>
    </w:p>
    <w:p w:rsidR="00FA19A0" w:rsidRPr="001279F9" w:rsidRDefault="00FA19A0" w:rsidP="00FA19A0">
      <w:pPr>
        <w:pStyle w:val="KDPodnaslov3"/>
        <w:keepNext w:val="0"/>
        <w:spacing w:before="0"/>
        <w:ind w:left="851"/>
        <w:rPr>
          <w:rFonts w:cs="Arial"/>
          <w:b/>
        </w:rPr>
      </w:pPr>
      <w:bookmarkStart w:id="241" w:name="_Toc441651595"/>
      <w:bookmarkStart w:id="242" w:name="_Toc442559906"/>
      <w:r w:rsidRPr="001279F9">
        <w:rPr>
          <w:rFonts w:cs="Arial"/>
          <w:b/>
        </w:rPr>
        <w:t>Меница за озбиљност понуде</w:t>
      </w:r>
      <w:bookmarkEnd w:id="241"/>
      <w:bookmarkEnd w:id="242"/>
    </w:p>
    <w:p w:rsidR="00FA19A0" w:rsidRPr="001279F9" w:rsidRDefault="00FA19A0" w:rsidP="00FA19A0">
      <w:pPr>
        <w:rPr>
          <w:rFonts w:cs="Arial"/>
        </w:rPr>
      </w:pPr>
      <w:r w:rsidRPr="001279F9">
        <w:rPr>
          <w:rFonts w:cs="Arial"/>
        </w:rPr>
        <w:t>Понуђач је обавезан да уз понуду Наручиоцу достави:</w:t>
      </w:r>
    </w:p>
    <w:p w:rsidR="00FA19A0" w:rsidRPr="001279F9" w:rsidRDefault="00FA19A0" w:rsidP="00FA19A0">
      <w:pPr>
        <w:pStyle w:val="ListParagraph"/>
        <w:numPr>
          <w:ilvl w:val="0"/>
          <w:numId w:val="36"/>
        </w:numPr>
        <w:rPr>
          <w:rFonts w:ascii="Arial" w:hAnsi="Arial" w:cs="Arial"/>
        </w:rPr>
      </w:pPr>
      <w:r w:rsidRPr="001279F9">
        <w:rPr>
          <w:rFonts w:ascii="Arial" w:hAnsi="Arial" w:cs="Arial"/>
        </w:rPr>
        <w:t>бланко сопствену меницу за озбиљност понуде која је:</w:t>
      </w:r>
    </w:p>
    <w:p w:rsidR="00FA19A0" w:rsidRPr="001279F9" w:rsidRDefault="00FA19A0" w:rsidP="00FA19A0">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A19A0" w:rsidRPr="001279F9" w:rsidRDefault="00FA19A0" w:rsidP="00FA19A0">
      <w:pPr>
        <w:numPr>
          <w:ilvl w:val="0"/>
          <w:numId w:val="14"/>
        </w:numPr>
        <w:ind w:left="1710"/>
        <w:rPr>
          <w:rFonts w:cs="Arial"/>
        </w:rPr>
      </w:pPr>
      <w:r w:rsidRPr="001279F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A19A0" w:rsidRPr="001279F9" w:rsidRDefault="00FA19A0" w:rsidP="00FA19A0">
      <w:pPr>
        <w:numPr>
          <w:ilvl w:val="0"/>
          <w:numId w:val="14"/>
        </w:numPr>
        <w:ind w:left="1710"/>
        <w:rPr>
          <w:rFonts w:cs="Arial"/>
        </w:rPr>
      </w:pPr>
      <w:r w:rsidRPr="001279F9">
        <w:rPr>
          <w:rFonts w:cs="Arial"/>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1279F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A19A0" w:rsidRPr="001279F9" w:rsidRDefault="00FA19A0" w:rsidP="00FA19A0">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A19A0" w:rsidRPr="001279F9" w:rsidRDefault="00FA19A0" w:rsidP="00FA19A0">
      <w:pPr>
        <w:pStyle w:val="ListParagraph"/>
        <w:numPr>
          <w:ilvl w:val="0"/>
          <w:numId w:val="36"/>
        </w:numPr>
        <w:rPr>
          <w:rFonts w:ascii="Arial" w:hAnsi="Arial" w:cs="Arial"/>
        </w:rPr>
      </w:pPr>
      <w:r w:rsidRPr="001279F9">
        <w:rPr>
          <w:rFonts w:ascii="Arial"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19A0" w:rsidRPr="001279F9" w:rsidRDefault="00FA19A0" w:rsidP="00FA19A0">
      <w:pPr>
        <w:pStyle w:val="ListParagraph"/>
        <w:numPr>
          <w:ilvl w:val="0"/>
          <w:numId w:val="36"/>
        </w:numPr>
        <w:rPr>
          <w:rFonts w:ascii="Arial" w:hAnsi="Arial" w:cs="Arial"/>
        </w:rPr>
      </w:pPr>
      <w:r w:rsidRPr="001279F9">
        <w:rPr>
          <w:rFonts w:ascii="Arial" w:hAnsi="Arial" w:cs="Arial"/>
        </w:rPr>
        <w:t>фотокопију ОП обрасца.</w:t>
      </w:r>
    </w:p>
    <w:p w:rsidR="00FA19A0" w:rsidRPr="001279F9" w:rsidRDefault="00FA19A0" w:rsidP="00FA19A0">
      <w:pPr>
        <w:pStyle w:val="ListParagraph"/>
        <w:numPr>
          <w:ilvl w:val="0"/>
          <w:numId w:val="36"/>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19A0" w:rsidRPr="001279F9" w:rsidRDefault="00FA19A0" w:rsidP="00FA19A0">
      <w:pPr>
        <w:rPr>
          <w:rFonts w:cs="Arial"/>
        </w:rPr>
      </w:pPr>
      <w:r w:rsidRPr="001279F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A19A0" w:rsidRPr="001279F9" w:rsidRDefault="00FA19A0" w:rsidP="00FA19A0">
      <w:pPr>
        <w:rPr>
          <w:rFonts w:cs="Arial"/>
        </w:rPr>
      </w:pPr>
      <w:r w:rsidRPr="001279F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FA19A0" w:rsidRPr="001279F9" w:rsidRDefault="00FA19A0" w:rsidP="00FA19A0">
      <w:pPr>
        <w:rPr>
          <w:rFonts w:cs="Arial"/>
        </w:rPr>
      </w:pPr>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A19A0" w:rsidRPr="001279F9" w:rsidRDefault="00FA19A0" w:rsidP="00FA19A0">
      <w:pPr>
        <w:rPr>
          <w:rFonts w:cs="Arial"/>
        </w:rPr>
      </w:pPr>
      <w:r w:rsidRPr="001279F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A19A0" w:rsidRPr="001279F9" w:rsidRDefault="00FA19A0" w:rsidP="00FA19A0">
      <w:pPr>
        <w:tabs>
          <w:tab w:val="left" w:pos="1786"/>
        </w:tabs>
        <w:spacing w:before="0"/>
        <w:ind w:left="1418" w:right="-6" w:hanging="567"/>
        <w:rPr>
          <w:rFonts w:cs="Arial"/>
        </w:rPr>
      </w:pPr>
    </w:p>
    <w:p w:rsidR="00FA19A0" w:rsidRPr="001279F9" w:rsidRDefault="00FA19A0" w:rsidP="00FA19A0">
      <w:pPr>
        <w:spacing w:before="0"/>
        <w:ind w:left="851"/>
        <w:rPr>
          <w:rFonts w:cs="Arial"/>
        </w:rPr>
      </w:pPr>
    </w:p>
    <w:p w:rsidR="00FA19A0" w:rsidRPr="001279F9" w:rsidRDefault="00FA19A0" w:rsidP="00FA19A0">
      <w:pPr>
        <w:pStyle w:val="ListParagraph"/>
        <w:spacing w:before="0" w:after="0" w:line="240" w:lineRule="auto"/>
        <w:ind w:left="0"/>
        <w:rPr>
          <w:rFonts w:ascii="Arial" w:hAnsi="Arial" w:cs="Arial"/>
          <w:b/>
          <w:u w:val="single"/>
        </w:rPr>
      </w:pPr>
      <w:r w:rsidRPr="001279F9">
        <w:rPr>
          <w:rFonts w:ascii="Arial" w:hAnsi="Arial" w:cs="Arial"/>
          <w:b/>
          <w:u w:val="single"/>
        </w:rPr>
        <w:t>У року од 10 дана од закључења Уговора</w:t>
      </w:r>
    </w:p>
    <w:p w:rsidR="00FA19A0" w:rsidRPr="001279F9" w:rsidRDefault="00FA19A0" w:rsidP="00FA19A0">
      <w:pPr>
        <w:pStyle w:val="ListParagraph"/>
        <w:spacing w:before="0" w:after="0" w:line="240" w:lineRule="auto"/>
        <w:ind w:left="0"/>
        <w:rPr>
          <w:rFonts w:ascii="Arial" w:hAnsi="Arial" w:cs="Arial"/>
          <w:b/>
          <w:u w:val="single"/>
        </w:rPr>
      </w:pPr>
    </w:p>
    <w:p w:rsidR="00FA19A0" w:rsidRPr="001279F9" w:rsidRDefault="00FA19A0" w:rsidP="00FA19A0">
      <w:pPr>
        <w:rPr>
          <w:rFonts w:cs="Arial"/>
          <w:b/>
        </w:rPr>
      </w:pPr>
      <w:r w:rsidRPr="001279F9">
        <w:rPr>
          <w:rFonts w:cs="Arial"/>
          <w:b/>
        </w:rPr>
        <w:t>Меницу као гаранцију за добро извршење посла</w:t>
      </w:r>
    </w:p>
    <w:p w:rsidR="00FA19A0" w:rsidRPr="001279F9" w:rsidRDefault="00FA19A0" w:rsidP="00FA19A0">
      <w:pPr>
        <w:pStyle w:val="ListParagraph"/>
        <w:spacing w:before="0" w:after="0" w:line="240" w:lineRule="auto"/>
        <w:ind w:left="0"/>
        <w:rPr>
          <w:rFonts w:ascii="Arial" w:hAnsi="Arial" w:cs="Arial"/>
          <w:b/>
          <w:u w:val="single"/>
        </w:rPr>
      </w:pPr>
    </w:p>
    <w:p w:rsidR="00FA19A0" w:rsidRPr="001279F9" w:rsidRDefault="00FA19A0" w:rsidP="00FA19A0">
      <w:pPr>
        <w:pStyle w:val="ListParagraph"/>
        <w:spacing w:before="0" w:after="0" w:line="240" w:lineRule="auto"/>
        <w:ind w:left="0"/>
        <w:rPr>
          <w:rFonts w:ascii="Arial" w:hAnsi="Arial" w:cs="Arial"/>
          <w:b/>
          <w:u w:val="single"/>
        </w:rPr>
      </w:pPr>
    </w:p>
    <w:p w:rsidR="00FA19A0" w:rsidRPr="001279F9" w:rsidRDefault="00FA19A0" w:rsidP="00FA19A0">
      <w:pPr>
        <w:tabs>
          <w:tab w:val="left" w:pos="1786"/>
        </w:tabs>
        <w:spacing w:before="0"/>
        <w:ind w:left="1418" w:right="-6" w:hanging="567"/>
        <w:rPr>
          <w:rFonts w:cs="Arial"/>
        </w:rPr>
      </w:pPr>
    </w:p>
    <w:p w:rsidR="00FA19A0" w:rsidRPr="001279F9" w:rsidRDefault="00FA19A0" w:rsidP="00FA19A0">
      <w:pPr>
        <w:pStyle w:val="KDPodnaslov3"/>
        <w:keepNext w:val="0"/>
        <w:spacing w:before="0"/>
        <w:ind w:left="851"/>
        <w:rPr>
          <w:rFonts w:cs="Arial"/>
          <w:b/>
        </w:rPr>
      </w:pPr>
      <w:bookmarkStart w:id="243" w:name="_Toc441651599"/>
      <w:bookmarkStart w:id="244" w:name="_Toc442559910"/>
      <w:r w:rsidRPr="001279F9">
        <w:rPr>
          <w:rFonts w:cs="Arial"/>
          <w:b/>
        </w:rPr>
        <w:t xml:space="preserve">Меница за добро извршење посла </w:t>
      </w:r>
      <w:bookmarkEnd w:id="243"/>
      <w:bookmarkEnd w:id="244"/>
    </w:p>
    <w:p w:rsidR="00FA19A0" w:rsidRPr="001279F9" w:rsidRDefault="00FA19A0" w:rsidP="00FA19A0">
      <w:pPr>
        <w:rPr>
          <w:rFonts w:cs="Arial"/>
        </w:rPr>
      </w:pPr>
      <w:r w:rsidRPr="001279F9">
        <w:rPr>
          <w:rFonts w:cs="Arial"/>
        </w:rPr>
        <w:t>Изабрани Понуђач је обавезан да Наручиоцу достави:</w:t>
      </w:r>
    </w:p>
    <w:p w:rsidR="00FA19A0" w:rsidRPr="001279F9" w:rsidRDefault="00FA19A0" w:rsidP="00FA19A0">
      <w:pPr>
        <w:pStyle w:val="ListParagraph"/>
        <w:numPr>
          <w:ilvl w:val="0"/>
          <w:numId w:val="37"/>
        </w:numPr>
        <w:rPr>
          <w:rFonts w:ascii="Arial" w:hAnsi="Arial" w:cs="Arial"/>
        </w:rPr>
      </w:pPr>
      <w:r w:rsidRPr="001279F9">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A19A0" w:rsidRPr="001279F9" w:rsidRDefault="00FA19A0" w:rsidP="00FA19A0">
      <w:pPr>
        <w:pStyle w:val="ListParagraph"/>
        <w:numPr>
          <w:ilvl w:val="0"/>
          <w:numId w:val="37"/>
        </w:numPr>
        <w:rPr>
          <w:rFonts w:ascii="Arial" w:hAnsi="Arial" w:cs="Arial"/>
        </w:rPr>
      </w:pPr>
      <w:r w:rsidRPr="001279F9">
        <w:rPr>
          <w:rFonts w:ascii="Arial" w:hAnsi="Arial" w:cs="Arial"/>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1279F9">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A19A0" w:rsidRPr="001279F9" w:rsidRDefault="00FA19A0" w:rsidP="00FA19A0">
      <w:pPr>
        <w:pStyle w:val="ListParagraph"/>
        <w:numPr>
          <w:ilvl w:val="0"/>
          <w:numId w:val="37"/>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19A0" w:rsidRPr="001279F9" w:rsidRDefault="00FA19A0" w:rsidP="00FA19A0">
      <w:pPr>
        <w:pStyle w:val="ListParagraph"/>
        <w:numPr>
          <w:ilvl w:val="0"/>
          <w:numId w:val="37"/>
        </w:numPr>
        <w:rPr>
          <w:rFonts w:ascii="Arial" w:hAnsi="Arial" w:cs="Arial"/>
        </w:rPr>
      </w:pPr>
      <w:r w:rsidRPr="001279F9">
        <w:rPr>
          <w:rFonts w:ascii="Arial" w:hAnsi="Arial" w:cs="Arial"/>
        </w:rPr>
        <w:t>фотокопију ОП обрасца.</w:t>
      </w:r>
    </w:p>
    <w:p w:rsidR="00FA19A0" w:rsidRPr="001279F9" w:rsidRDefault="00FA19A0" w:rsidP="00FA19A0">
      <w:pPr>
        <w:pStyle w:val="ListParagraph"/>
        <w:numPr>
          <w:ilvl w:val="0"/>
          <w:numId w:val="37"/>
        </w:numPr>
        <w:rPr>
          <w:rFonts w:ascii="Arial" w:hAnsi="Arial" w:cs="Arial"/>
        </w:rPr>
      </w:pPr>
      <w:r w:rsidRPr="001279F9">
        <w:rPr>
          <w:rFonts w:ascii="Arial"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19A0" w:rsidRPr="001279F9" w:rsidRDefault="00FA19A0" w:rsidP="00FA19A0">
      <w:pPr>
        <w:rPr>
          <w:rFonts w:cs="Arial"/>
        </w:rPr>
      </w:pPr>
      <w:r w:rsidRPr="001279F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71564" w:rsidRPr="00F10346" w:rsidRDefault="00771564" w:rsidP="004C3B38">
      <w:pPr>
        <w:pStyle w:val="KDPodnaslov3"/>
        <w:keepNext w:val="0"/>
        <w:spacing w:before="0"/>
        <w:ind w:left="851"/>
        <w:rPr>
          <w:rFonts w:eastAsia="TimesNewRomanPSMT" w:cs="Arial"/>
          <w:b/>
          <w:bCs/>
          <w:iCs/>
          <w:color w:val="00B0F0"/>
        </w:rPr>
      </w:pPr>
    </w:p>
    <w:p w:rsidR="004C3B38" w:rsidRPr="00E90F8F" w:rsidRDefault="004C3B38" w:rsidP="004C3B38">
      <w:pPr>
        <w:pStyle w:val="KDPodnaslov3"/>
        <w:keepNext w:val="0"/>
        <w:spacing w:before="0"/>
        <w:ind w:left="851"/>
        <w:rPr>
          <w:rFonts w:eastAsia="TimesNewRomanPSMT" w:cs="Arial"/>
          <w:b/>
          <w:bCs/>
          <w:iCs/>
        </w:rPr>
      </w:pPr>
      <w:r w:rsidRPr="00E90F8F">
        <w:rPr>
          <w:rFonts w:eastAsia="TimesNewRomanPSMT" w:cs="Arial"/>
          <w:b/>
          <w:bCs/>
          <w:iCs/>
        </w:rPr>
        <w:t>Достављање средстава финансијског обезбеђења</w:t>
      </w:r>
    </w:p>
    <w:p w:rsidR="00F66410" w:rsidRPr="00E90F8F" w:rsidRDefault="00F066DE" w:rsidP="00F66410">
      <w:pPr>
        <w:tabs>
          <w:tab w:val="left" w:pos="567"/>
          <w:tab w:val="left" w:pos="709"/>
        </w:tabs>
        <w:spacing w:after="120"/>
        <w:rPr>
          <w:rFonts w:eastAsia="TimesNewRomanPSMT" w:cs="Arial"/>
          <w:bCs/>
        </w:rPr>
      </w:pPr>
      <w:r w:rsidRPr="00E90F8F">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E90F8F">
        <w:rPr>
          <w:rFonts w:eastAsia="TimesNewRomanPSMT" w:cs="Arial"/>
          <w:bCs/>
        </w:rPr>
        <w:t xml:space="preserve"> </w:t>
      </w:r>
      <w:r w:rsidR="00F66410" w:rsidRPr="00E90F8F">
        <w:rPr>
          <w:rFonts w:eastAsia="TimesNewRomanPSMT" w:cs="Arial"/>
          <w:bCs/>
        </w:rPr>
        <w:t>Јавно предузеће „Електр</w:t>
      </w:r>
      <w:r w:rsidR="00E90F8F" w:rsidRPr="00E90F8F">
        <w:rPr>
          <w:rFonts w:eastAsia="TimesNewRomanPSMT" w:cs="Arial"/>
          <w:bCs/>
        </w:rPr>
        <w:t>опривреда Србије“ Београд</w:t>
      </w:r>
      <w:r w:rsidR="00C435F2" w:rsidRPr="00E90F8F">
        <w:rPr>
          <w:rFonts w:eastAsia="TimesNewRomanPSMT" w:cs="Arial"/>
          <w:bCs/>
        </w:rPr>
        <w:t xml:space="preserve">, </w:t>
      </w:r>
      <w:r w:rsidR="00F66410" w:rsidRPr="00E90F8F">
        <w:rPr>
          <w:rFonts w:eastAsia="TimesNewRomanPSMT" w:cs="Arial"/>
          <w:bCs/>
        </w:rPr>
        <w:t>огранак</w:t>
      </w:r>
      <w:r w:rsidR="00C435F2" w:rsidRPr="00E90F8F">
        <w:rPr>
          <w:rFonts w:eastAsia="TimesNewRomanPSMT" w:cs="Arial"/>
          <w:bCs/>
        </w:rPr>
        <w:t xml:space="preserve"> ТЕНТ, Улица Богољуба Урошевића Црног 44., 11500 Обреновац</w:t>
      </w:r>
    </w:p>
    <w:p w:rsidR="00F066DE" w:rsidRPr="00E90F8F" w:rsidRDefault="00F066DE" w:rsidP="00F066DE">
      <w:pPr>
        <w:tabs>
          <w:tab w:val="left" w:pos="567"/>
          <w:tab w:val="left" w:pos="709"/>
        </w:tabs>
        <w:spacing w:after="120"/>
        <w:rPr>
          <w:rFonts w:cs="Arial"/>
          <w:b/>
        </w:rPr>
      </w:pPr>
      <w:r w:rsidRPr="00E90F8F">
        <w:rPr>
          <w:rFonts w:eastAsia="TimesNewRomanPSMT" w:cs="Arial"/>
          <w:bCs/>
        </w:rPr>
        <w:t>Средство финансијског обезбеђења за добро извршење посла  гласи на</w:t>
      </w:r>
      <w:r w:rsidR="00C435F2" w:rsidRPr="00E90F8F">
        <w:rPr>
          <w:rFonts w:eastAsia="TimesNewRomanPSMT" w:cs="Arial"/>
          <w:bCs/>
        </w:rPr>
        <w:t xml:space="preserve"> Јавно предузеће „</w:t>
      </w:r>
      <w:r w:rsidR="00E90F8F" w:rsidRPr="00E90F8F">
        <w:rPr>
          <w:rFonts w:eastAsia="TimesNewRomanPSMT" w:cs="Arial"/>
          <w:bCs/>
        </w:rPr>
        <w:t>Електропривреда Србије“ Београд</w:t>
      </w:r>
      <w:r w:rsidR="00E90F8F" w:rsidRPr="00E90F8F">
        <w:rPr>
          <w:rFonts w:eastAsia="TimesNewRomanPSMT" w:cs="Arial"/>
          <w:bCs/>
          <w:lang w:val="sr-Cyrl-RS"/>
        </w:rPr>
        <w:t>,</w:t>
      </w:r>
      <w:r w:rsidR="00C435F2" w:rsidRPr="00E90F8F">
        <w:rPr>
          <w:rFonts w:eastAsia="TimesNewRomanPSMT" w:cs="Arial"/>
          <w:bCs/>
        </w:rPr>
        <w:t xml:space="preserve"> огранак ТЕНТ, Улица Богољуба Урошевића Црног 44., 11500 Обреновац </w:t>
      </w:r>
      <w:r w:rsidRPr="00E90F8F">
        <w:rPr>
          <w:rFonts w:cs="Arial"/>
          <w:b/>
        </w:rPr>
        <w:t xml:space="preserve">и доставља се лично или поштом на адресу: </w:t>
      </w:r>
    </w:p>
    <w:p w:rsidR="00F066DE" w:rsidRPr="00E90F8F" w:rsidRDefault="00F066DE" w:rsidP="00F066DE">
      <w:pPr>
        <w:suppressAutoHyphens/>
        <w:spacing w:line="100" w:lineRule="atLeast"/>
        <w:jc w:val="center"/>
        <w:rPr>
          <w:rFonts w:eastAsia="Arial Unicode MS" w:cs="Arial"/>
          <w:b/>
          <w:kern w:val="1"/>
          <w:highlight w:val="yellow"/>
          <w:lang w:eastAsia="ar-SA"/>
        </w:rPr>
      </w:pPr>
      <w:r w:rsidRPr="00E90F8F">
        <w:rPr>
          <w:rFonts w:cs="Arial"/>
          <w:b/>
        </w:rPr>
        <w:t xml:space="preserve"> </w:t>
      </w:r>
      <w:r w:rsidR="00E90F8F" w:rsidRPr="00E90F8F">
        <w:rPr>
          <w:rFonts w:eastAsia="TimesNewRomanPSMT" w:cs="Arial"/>
          <w:bCs/>
        </w:rPr>
        <w:t>огранак ТЕНТ, Улица Богољуба Урошевића Црног 44., 11500 Обреновац</w:t>
      </w:r>
    </w:p>
    <w:p w:rsidR="00F066DE" w:rsidRPr="002E7B5B" w:rsidRDefault="00F066DE" w:rsidP="00F066DE">
      <w:pPr>
        <w:tabs>
          <w:tab w:val="left" w:pos="1134"/>
        </w:tabs>
        <w:jc w:val="center"/>
        <w:rPr>
          <w:b/>
          <w:color w:val="00B0F0"/>
          <w:lang w:val="sr-Cyrl-RS"/>
        </w:rPr>
      </w:pPr>
      <w:r w:rsidRPr="00E90F8F">
        <w:t>са назнаком:</w:t>
      </w:r>
      <w:r w:rsidRPr="00E90F8F">
        <w:rPr>
          <w:b/>
        </w:rPr>
        <w:t xml:space="preserve"> Средство финанс</w:t>
      </w:r>
      <w:r w:rsidR="002E7B5B" w:rsidRPr="00E90F8F">
        <w:rPr>
          <w:b/>
        </w:rPr>
        <w:t>ијског обезбеђења за ЈН бр.</w:t>
      </w:r>
      <w:r w:rsidR="002E7B5B" w:rsidRPr="00E90F8F">
        <w:rPr>
          <w:b/>
          <w:lang w:val="sr-Cyrl-RS"/>
        </w:rPr>
        <w:t xml:space="preserve"> </w:t>
      </w:r>
      <w:r w:rsidR="002E7B5B" w:rsidRPr="002E7B5B">
        <w:rPr>
          <w:b/>
          <w:lang w:val="sr-Cyrl-RS"/>
        </w:rPr>
        <w:t>3000/0274/2016</w:t>
      </w:r>
      <w:r w:rsidR="002E7B5B">
        <w:rPr>
          <w:b/>
          <w:lang w:val="sr-Cyrl-RS"/>
        </w:rPr>
        <w:t>(531/2016)</w:t>
      </w:r>
      <w:r w:rsidR="002E7B5B" w:rsidRPr="00F10346">
        <w:rPr>
          <w:rFonts w:cs="Arial"/>
        </w:rPr>
        <w:t>,</w:t>
      </w:r>
    </w:p>
    <w:p w:rsidR="00F066DE" w:rsidRPr="00F10346" w:rsidRDefault="00F066DE" w:rsidP="008F774C">
      <w:pPr>
        <w:ind w:left="1571"/>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F10346">
        <w:rPr>
          <w:rFonts w:cs="Arial"/>
          <w:lang w:val="ru-RU"/>
        </w:rPr>
        <w:lastRenderedPageBreak/>
        <w:t>заштити животне средине, као и да нема забрану обављања делатности која је на снази у вр</w:t>
      </w:r>
      <w:r w:rsidR="00B557CB">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E7B5B" w:rsidRPr="002E7B5B">
        <w:rPr>
          <w:b/>
          <w:lang w:val="sr-Cyrl-RS"/>
        </w:rPr>
        <w:t>3000/0274/2016</w:t>
      </w:r>
      <w:r w:rsidR="002E7B5B">
        <w:rPr>
          <w:b/>
          <w:lang w:val="sr-Cyrl-RS"/>
        </w:rPr>
        <w:t xml:space="preserve"> (531/2016)</w:t>
      </w:r>
      <w:r w:rsidR="002E7B5B" w:rsidRPr="00F10346">
        <w:rPr>
          <w:rFonts w:cs="Arial"/>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B557CB" w:rsidRPr="00B557CB">
        <w:t xml:space="preserve"> </w:t>
      </w:r>
      <w:hyperlink r:id="rId185" w:history="1">
        <w:r w:rsidR="00B557CB" w:rsidRPr="006D7816">
          <w:rPr>
            <w:rStyle w:val="Hyperlink"/>
            <w:rFonts w:cs="Arial"/>
          </w:rPr>
          <w:t>miodrag.popovic@</w:t>
        </w:r>
      </w:hyperlink>
      <w:r w:rsidR="00B557CB" w:rsidRPr="00F10346">
        <w:rPr>
          <w:rStyle w:val="Hyperlink"/>
          <w:rFonts w:cs="Arial"/>
          <w:color w:val="auto"/>
        </w:rPr>
        <w:t>eps.rs</w:t>
      </w:r>
      <w:r w:rsidRPr="00F10346">
        <w:rPr>
          <w:rFonts w:cs="Arial"/>
          <w:lang w:val="ru-RU"/>
        </w:rPr>
        <w:t xml:space="preserve">,радним данима (понедељак – петак) у времену </w:t>
      </w:r>
      <w:r w:rsidRPr="00E90F8F">
        <w:rPr>
          <w:rFonts w:cs="Arial"/>
          <w:lang w:val="ru-RU"/>
        </w:rPr>
        <w:t>од 0</w:t>
      </w:r>
      <w:r w:rsidR="0009377A" w:rsidRPr="00E90F8F">
        <w:rPr>
          <w:rFonts w:cs="Arial"/>
          <w:lang w:val="ru-RU"/>
        </w:rPr>
        <w:t>7</w:t>
      </w:r>
      <w:r w:rsidR="00BA493E" w:rsidRPr="00E90F8F">
        <w:rPr>
          <w:rFonts w:cs="Arial"/>
          <w:lang w:val="ru-RU"/>
        </w:rPr>
        <w:t>,00</w:t>
      </w:r>
      <w:r w:rsidRPr="00E90F8F">
        <w:rPr>
          <w:rFonts w:cs="Arial"/>
          <w:lang w:val="ru-RU"/>
        </w:rPr>
        <w:t xml:space="preserve"> до 1</w:t>
      </w:r>
      <w:r w:rsidR="0009377A" w:rsidRPr="00E90F8F">
        <w:rPr>
          <w:rFonts w:cs="Arial"/>
          <w:lang w:val="ru-RU"/>
        </w:rPr>
        <w:t>4</w:t>
      </w:r>
      <w:r w:rsidR="00BA493E" w:rsidRPr="00E90F8F">
        <w:rPr>
          <w:rFonts w:cs="Arial"/>
          <w:lang w:val="ru-RU"/>
        </w:rPr>
        <w:t>,00</w:t>
      </w:r>
      <w:r w:rsidRPr="00E90F8F">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 xml:space="preserve">аручиоца и трошкове </w:t>
      </w:r>
      <w:r w:rsidRPr="00F10346">
        <w:rPr>
          <w:rFonts w:cs="Arial"/>
        </w:rPr>
        <w:lastRenderedPageBreak/>
        <w:t>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CE396B" w:rsidRPr="00E90F8F">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w:t>
      </w:r>
      <w:r w:rsidR="00E90F8F">
        <w:rPr>
          <w:rFonts w:cs="Arial"/>
          <w:lang w:bidi="en-US"/>
        </w:rPr>
        <w:t>а за ЈН добара</w:t>
      </w:r>
      <w:r w:rsidR="00E90F8F">
        <w:rPr>
          <w:rFonts w:cs="Arial"/>
          <w:lang w:val="sr-Cyrl-RS" w:bidi="en-US"/>
        </w:rPr>
        <w:t xml:space="preserve">: </w:t>
      </w:r>
      <w:r w:rsidR="00E90F8F" w:rsidRPr="002D30F1">
        <w:rPr>
          <w:rFonts w:cs="Arial"/>
          <w:lang w:val="ru-RU"/>
        </w:rPr>
        <w:t>Делови пумпи ЦН900-310</w:t>
      </w:r>
      <w:r w:rsidR="002E7B5B">
        <w:rPr>
          <w:rFonts w:cs="Arial"/>
          <w:lang w:bidi="en-US"/>
        </w:rPr>
        <w:t xml:space="preserve"> бр.ЈН</w:t>
      </w:r>
      <w:r w:rsidR="002E7B5B">
        <w:rPr>
          <w:rFonts w:cs="Arial"/>
          <w:lang w:val="sr-Cyrl-RS" w:bidi="en-US"/>
        </w:rPr>
        <w:t xml:space="preserve"> </w:t>
      </w:r>
      <w:r w:rsidR="002E7B5B" w:rsidRPr="002E7B5B">
        <w:rPr>
          <w:b/>
          <w:lang w:val="sr-Cyrl-RS"/>
        </w:rPr>
        <w:t>3000/0274/2016</w:t>
      </w:r>
      <w:r w:rsidR="002E7B5B">
        <w:rPr>
          <w:b/>
          <w:lang w:val="sr-Cyrl-RS"/>
        </w:rPr>
        <w:t xml:space="preserve"> (531/2016)</w:t>
      </w:r>
      <w:r w:rsidR="002E7B5B" w:rsidRPr="00F10346">
        <w:rPr>
          <w:rFonts w:cs="Arial"/>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B557CB">
        <w:rPr>
          <w:rFonts w:cs="Arial"/>
          <w:lang w:bidi="en-US"/>
        </w:rPr>
        <w:t>-mail:</w:t>
      </w:r>
      <w:r w:rsidR="00B557CB" w:rsidRPr="00B557CB">
        <w:t xml:space="preserve"> </w:t>
      </w:r>
      <w:hyperlink r:id="rId187" w:history="1">
        <w:r w:rsidR="00B557CB" w:rsidRPr="006D7816">
          <w:rPr>
            <w:rStyle w:val="Hyperlink"/>
            <w:rFonts w:cs="Arial"/>
          </w:rPr>
          <w:t>miodrag.popovic@</w:t>
        </w:r>
      </w:hyperlink>
      <w:r w:rsidR="00B557CB" w:rsidRPr="00F10346">
        <w:rPr>
          <w:rStyle w:val="Hyperlink"/>
          <w:rFonts w:cs="Arial"/>
          <w:color w:val="auto"/>
        </w:rPr>
        <w:t>eps.rs</w:t>
      </w:r>
      <w:r w:rsidR="00404B26" w:rsidRPr="00F10346">
        <w:rPr>
          <w:rFonts w:cs="Arial"/>
          <w:lang w:bidi="en-US"/>
        </w:rPr>
        <w:t>,</w:t>
      </w:r>
      <w:r w:rsidRPr="00F10346">
        <w:rPr>
          <w:rFonts w:cs="Arial"/>
          <w:lang w:bidi="en-US"/>
        </w:rPr>
        <w:t xml:space="preserve"> радним данима (понедељак-петак) </w:t>
      </w:r>
      <w:r w:rsidRPr="00E90F8F">
        <w:rPr>
          <w:rFonts w:cs="Arial"/>
          <w:lang w:bidi="en-US"/>
        </w:rPr>
        <w:t xml:space="preserve">од </w:t>
      </w:r>
      <w:r w:rsidR="0009377A" w:rsidRPr="00E90F8F">
        <w:rPr>
          <w:rFonts w:cs="Arial"/>
          <w:lang w:bidi="en-US"/>
        </w:rPr>
        <w:t>7</w:t>
      </w:r>
      <w:r w:rsidR="008824F8" w:rsidRPr="00E90F8F">
        <w:rPr>
          <w:rFonts w:cs="Arial"/>
          <w:lang w:bidi="en-US"/>
        </w:rPr>
        <w:t>,00 до 1</w:t>
      </w:r>
      <w:r w:rsidR="0009377A" w:rsidRPr="00E90F8F">
        <w:rPr>
          <w:rFonts w:cs="Arial"/>
          <w:lang w:bidi="en-US"/>
        </w:rPr>
        <w:t>4</w:t>
      </w:r>
      <w:r w:rsidRPr="00E90F8F">
        <w:rPr>
          <w:rFonts w:cs="Arial"/>
          <w:lang w:bidi="en-US"/>
        </w:rPr>
        <w:t xml:space="preserve">,00 </w:t>
      </w:r>
      <w:r w:rsidRPr="00F10346">
        <w:rPr>
          <w:rFonts w:cs="Arial"/>
          <w:lang w:bidi="en-US"/>
        </w:rPr>
        <w:t>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2E7B5B">
        <w:rPr>
          <w:b/>
          <w:lang w:val="sr-Cyrl-RS"/>
        </w:rPr>
        <w:t xml:space="preserve">3000 0274 </w:t>
      </w:r>
      <w:r w:rsidR="002E7B5B" w:rsidRPr="002E7B5B">
        <w:rPr>
          <w:b/>
          <w:lang w:val="sr-Cyrl-RS"/>
        </w:rPr>
        <w:t>2016</w:t>
      </w:r>
      <w:r w:rsidR="002E7B5B">
        <w:rPr>
          <w:b/>
          <w:lang w:val="sr-Cyrl-RS"/>
        </w:rPr>
        <w:t xml:space="preserve"> 531 2016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2E7B5B">
        <w:rPr>
          <w:rFonts w:cs="Arial"/>
        </w:rPr>
        <w:t>, јн. бр.</w:t>
      </w:r>
      <w:r w:rsidR="002E7B5B" w:rsidRPr="002E7B5B">
        <w:rPr>
          <w:b/>
          <w:lang w:val="sr-Cyrl-RS"/>
        </w:rPr>
        <w:t xml:space="preserve"> 3000/0274/2016</w:t>
      </w:r>
      <w:r w:rsidR="002E7B5B">
        <w:rPr>
          <w:b/>
          <w:lang w:val="sr-Cyrl-RS"/>
        </w:rPr>
        <w:t xml:space="preserve"> (531/2016)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2E7B5B" w:rsidRDefault="0008263C" w:rsidP="0008263C">
      <w:pPr>
        <w:pStyle w:val="KDParagraf"/>
        <w:spacing w:before="0"/>
        <w:rPr>
          <w:rFonts w:cs="Arial"/>
          <w:lang w:bidi="en-US"/>
        </w:rPr>
      </w:pPr>
      <w:r w:rsidRPr="002E7B5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2E7B5B" w:rsidRDefault="002E7B5B" w:rsidP="0008263C">
      <w:pPr>
        <w:pStyle w:val="KDParagraf"/>
        <w:spacing w:before="0"/>
        <w:rPr>
          <w:rFonts w:cs="Arial"/>
          <w:lang w:bidi="en-US"/>
        </w:rPr>
      </w:pPr>
      <w:r w:rsidRPr="002E7B5B">
        <w:rPr>
          <w:rFonts w:cs="Arial"/>
          <w:lang w:val="sr-Cyrl-RS" w:bidi="en-US"/>
        </w:rPr>
        <w:t>2</w:t>
      </w:r>
      <w:r w:rsidR="0008263C" w:rsidRPr="002E7B5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F10346">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8"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E90F8F" w:rsidRDefault="008D2B23" w:rsidP="008D2B23">
      <w:pPr>
        <w:spacing w:before="0"/>
        <w:rPr>
          <w:rFonts w:cs="Arial"/>
        </w:rPr>
      </w:pPr>
      <w:r w:rsidRPr="00E90F8F">
        <w:rPr>
          <w:rFonts w:cs="Arial"/>
        </w:rPr>
        <w:t xml:space="preserve">Наручилац ће доставити уговор о јавној набавци понуђачу којем је додељен уговор у року од </w:t>
      </w:r>
      <w:r w:rsidR="002479F9" w:rsidRPr="00E90F8F">
        <w:rPr>
          <w:rFonts w:cs="Arial"/>
        </w:rPr>
        <w:t>8(</w:t>
      </w:r>
      <w:r w:rsidRPr="00E90F8F">
        <w:rPr>
          <w:rFonts w:cs="Arial"/>
        </w:rPr>
        <w:t>осам</w:t>
      </w:r>
      <w:r w:rsidR="002479F9" w:rsidRPr="00E90F8F">
        <w:rPr>
          <w:rFonts w:cs="Arial"/>
        </w:rPr>
        <w:t>)</w:t>
      </w:r>
      <w:r w:rsidRPr="00E90F8F">
        <w:rPr>
          <w:rFonts w:cs="Arial"/>
        </w:rPr>
        <w:t xml:space="preserve"> дана од протека рока за под</w:t>
      </w:r>
      <w:r w:rsidR="007E3AF6" w:rsidRPr="00E90F8F">
        <w:rPr>
          <w:rFonts w:cs="Arial"/>
        </w:rPr>
        <w:t>ношење захтева за заштиту права.</w:t>
      </w:r>
    </w:p>
    <w:p w:rsidR="007E3AF6" w:rsidRPr="00E90F8F" w:rsidRDefault="007E3AF6" w:rsidP="007E3AF6">
      <w:pPr>
        <w:spacing w:before="0"/>
        <w:rPr>
          <w:rFonts w:cs="Arial"/>
        </w:rPr>
      </w:pPr>
      <w:r w:rsidRPr="00E90F8F">
        <w:rPr>
          <w:rFonts w:cs="Arial"/>
        </w:rPr>
        <w:t>Понуђач којем буде додељен уговор, обавезан је да у року од највише 10</w:t>
      </w:r>
      <w:r w:rsidR="002479F9" w:rsidRPr="00E90F8F">
        <w:rPr>
          <w:rFonts w:cs="Arial"/>
        </w:rPr>
        <w:t xml:space="preserve"> (десет)</w:t>
      </w:r>
      <w:r w:rsidRPr="00E90F8F">
        <w:rPr>
          <w:rFonts w:cs="Arial"/>
        </w:rPr>
        <w:t xml:space="preserve">  дана  од дана закључења уго</w:t>
      </w:r>
      <w:r w:rsidR="00191952">
        <w:rPr>
          <w:rFonts w:cs="Arial"/>
        </w:rPr>
        <w:t xml:space="preserve">вора достави </w:t>
      </w:r>
      <w:r w:rsidR="002479F9" w:rsidRPr="00E90F8F">
        <w:rPr>
          <w:rFonts w:cs="Arial"/>
        </w:rPr>
        <w:t>меницу</w:t>
      </w:r>
      <w:r w:rsidR="00191952">
        <w:rPr>
          <w:rFonts w:cs="Arial"/>
        </w:rPr>
        <w:t xml:space="preserve"> за добро извршење посла</w:t>
      </w:r>
      <w:r w:rsidRPr="00E90F8F">
        <w:rPr>
          <w:rFonts w:cs="Arial"/>
        </w:rPr>
        <w:t>.</w:t>
      </w:r>
    </w:p>
    <w:p w:rsidR="008D2B23" w:rsidRPr="00F10346" w:rsidRDefault="008D2B23" w:rsidP="008D2B23">
      <w:pPr>
        <w:spacing w:before="0"/>
        <w:rPr>
          <w:rFonts w:cs="Arial"/>
          <w:lang w:val="ru-RU"/>
        </w:rPr>
      </w:pPr>
      <w:r w:rsidRPr="00E90F8F">
        <w:rPr>
          <w:rFonts w:cs="Arial"/>
          <w:lang w:val="ru-RU"/>
        </w:rPr>
        <w:t xml:space="preserve">Ако понуђач којем је додељен уговор одбије да потпише уговор или уговор не потпише </w:t>
      </w:r>
      <w:r w:rsidRPr="00F10346">
        <w:rPr>
          <w:rFonts w:cs="Arial"/>
          <w:lang w:val="ru-RU"/>
        </w:rPr>
        <w:t>у року</w:t>
      </w:r>
      <w:r w:rsidR="00E90F8F">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Pr="00E90F8F"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E90F8F"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Default="00CE396B" w:rsidP="00922EDB">
      <w:pPr>
        <w:spacing w:before="0"/>
        <w:rPr>
          <w:rFonts w:cs="Arial"/>
          <w:color w:val="00B0F0"/>
          <w:lang w:val="sr-Cyrl-RS" w:eastAsia="sr-Latn-CS"/>
        </w:rPr>
      </w:pPr>
    </w:p>
    <w:p w:rsidR="00CE396B" w:rsidRPr="00CE396B" w:rsidRDefault="00CE396B"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E90F8F">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2E7B5B"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00E90F8F">
        <w:rPr>
          <w:rFonts w:eastAsia="TimesNewRomanPS-BoldMT" w:cs="Arial"/>
          <w:bCs/>
          <w:color w:val="000000" w:themeColor="text1"/>
        </w:rPr>
        <w:t xml:space="preserve">добра </w:t>
      </w:r>
      <w:r w:rsidR="00E90F8F" w:rsidRPr="002D30F1">
        <w:rPr>
          <w:rFonts w:cs="Arial"/>
          <w:lang w:val="ru-RU"/>
        </w:rPr>
        <w:t>Делови пумпи ЦН900-310</w:t>
      </w:r>
      <w:r w:rsidR="00E90F8F">
        <w:rPr>
          <w:rFonts w:cs="Arial"/>
          <w:lang w:val="ru-RU"/>
        </w:rPr>
        <w:t xml:space="preserve"> </w:t>
      </w:r>
      <w:r w:rsidRPr="00F10346">
        <w:rPr>
          <w:rFonts w:eastAsia="TimesNewRomanPS-BoldMT" w:cs="Arial"/>
          <w:bCs/>
          <w:color w:val="000000" w:themeColor="text1"/>
        </w:rPr>
        <w:t xml:space="preserve">ЈН бр. </w:t>
      </w:r>
      <w:r w:rsidR="002E7B5B" w:rsidRPr="002E7B5B">
        <w:rPr>
          <w:b/>
          <w:lang w:val="sr-Cyrl-RS"/>
        </w:rPr>
        <w:t>3000/0274/2016</w:t>
      </w:r>
      <w:r w:rsidR="002E7B5B">
        <w:rPr>
          <w:b/>
          <w:lang w:val="sr-Cyrl-RS"/>
        </w:rPr>
        <w:t xml:space="preserve"> (531/2016)</w:t>
      </w:r>
      <w:r w:rsidR="002E7B5B" w:rsidRPr="00F10346">
        <w:rPr>
          <w:rFonts w:cs="Arial"/>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0C3AB9" w:rsidRDefault="000C3AB9" w:rsidP="00343A18">
      <w:pPr>
        <w:spacing w:before="0"/>
        <w:rPr>
          <w:rFonts w:cs="Arial"/>
          <w:iCs/>
          <w:lang w:val="ru-RU"/>
        </w:rPr>
      </w:pPr>
    </w:p>
    <w:p w:rsidR="000C3AB9" w:rsidRDefault="000C3AB9" w:rsidP="00343A18">
      <w:pPr>
        <w:spacing w:before="0"/>
        <w:rPr>
          <w:rFonts w:cs="Arial"/>
          <w:iCs/>
          <w:lang w:val="ru-RU"/>
        </w:rPr>
      </w:pPr>
    </w:p>
    <w:p w:rsidR="000C3AB9" w:rsidRPr="00F10346" w:rsidRDefault="000C3AB9"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E90F8F">
              <w:rPr>
                <w:rFonts w:cs="Arial"/>
                <w:b/>
                <w:bCs/>
                <w:iCs/>
                <w:lang w:val="sr-Cyrl-CS"/>
              </w:rPr>
              <w:t xml:space="preserve">ЦЕНА </w:t>
            </w:r>
            <w:r w:rsidR="00E90F8F" w:rsidRPr="00E90F8F">
              <w:rPr>
                <w:rFonts w:eastAsia="Arial Unicode MS" w:cs="Arial"/>
                <w:b/>
                <w:bCs/>
                <w:iCs/>
                <w:kern w:val="1"/>
                <w:lang w:val="sr-Cyrl-CS" w:eastAsia="ar-SA"/>
              </w:rPr>
              <w:t xml:space="preserve">дин. </w:t>
            </w:r>
            <w:r w:rsidR="0009377A" w:rsidRPr="00E90F8F">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E90F8F" w:rsidP="00E90F8F">
            <w:pPr>
              <w:spacing w:before="0"/>
              <w:ind w:left="1365"/>
              <w:jc w:val="left"/>
              <w:rPr>
                <w:rFonts w:cs="Arial"/>
                <w:b/>
                <w:lang w:val="sr-Cyrl-CS"/>
              </w:rPr>
            </w:pPr>
            <w:r w:rsidRPr="002D30F1">
              <w:rPr>
                <w:rFonts w:cs="Arial"/>
                <w:lang w:val="ru-RU"/>
              </w:rPr>
              <w:t>Делови пумпи ЦН900-310</w:t>
            </w:r>
            <w:r>
              <w:rPr>
                <w:rFonts w:cs="Arial"/>
                <w:lang w:val="ru-RU"/>
              </w:rPr>
              <w:t xml:space="preserve"> </w:t>
            </w:r>
            <w:r w:rsidR="002E7B5B" w:rsidRPr="002E7B5B">
              <w:rPr>
                <w:b/>
                <w:lang w:val="sr-Cyrl-RS"/>
              </w:rPr>
              <w:t>3000/0274/2016</w:t>
            </w:r>
            <w:r w:rsidR="002E7B5B">
              <w:rPr>
                <w:b/>
                <w:lang w:val="sr-Cyrl-RS"/>
              </w:rPr>
              <w:t xml:space="preserve"> (531/2016)</w:t>
            </w:r>
            <w:r w:rsidR="002E7B5B" w:rsidRPr="00F10346">
              <w:rPr>
                <w:rFonts w:cs="Arial"/>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E90F8F" w:rsidRDefault="000E75A0" w:rsidP="00AF3AF8">
            <w:pPr>
              <w:spacing w:before="0"/>
              <w:jc w:val="center"/>
              <w:rPr>
                <w:rFonts w:cs="Arial"/>
                <w:bCs/>
                <w:iCs/>
                <w:lang w:val="sr-Cyrl-CS"/>
              </w:rPr>
            </w:pPr>
            <w:r w:rsidRPr="00E90F8F">
              <w:rPr>
                <w:rFonts w:cs="Arial"/>
                <w:bCs/>
                <w:iCs/>
                <w:lang w:val="sr-Cyrl-CS"/>
              </w:rPr>
              <w:t xml:space="preserve">сукцесивно, </w:t>
            </w:r>
            <w:r w:rsidR="00922EDB" w:rsidRPr="00E90F8F">
              <w:rPr>
                <w:rFonts w:cs="Arial"/>
                <w:bCs/>
                <w:iCs/>
                <w:lang w:val="sr-Cyrl-CS"/>
              </w:rPr>
              <w:t>у законском року до</w:t>
            </w:r>
            <w:r w:rsidRPr="00E90F8F">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0E75A0" w:rsidRPr="00F10346" w:rsidRDefault="000E75A0" w:rsidP="00AF3AF8">
            <w:pPr>
              <w:spacing w:before="0"/>
              <w:jc w:val="center"/>
              <w:rPr>
                <w:rFonts w:cs="Arial"/>
                <w:b/>
                <w:bCs/>
                <w:iCs/>
                <w:lang w:val="sr-Cyrl-CS"/>
              </w:rPr>
            </w:pPr>
          </w:p>
          <w:p w:rsidR="00E90F8F" w:rsidRPr="00E90F8F" w:rsidRDefault="00E90F8F" w:rsidP="00E90F8F">
            <w:pPr>
              <w:spacing w:before="0"/>
              <w:jc w:val="center"/>
              <w:rPr>
                <w:rFonts w:cs="Arial"/>
                <w:bCs/>
                <w:iCs/>
                <w:lang w:val="sr-Cyrl-CS"/>
              </w:rPr>
            </w:pPr>
            <w:r w:rsidRPr="00E90F8F">
              <w:rPr>
                <w:rFonts w:cs="Arial"/>
                <w:bCs/>
                <w:iCs/>
                <w:lang w:val="sr-Cyrl-CS"/>
              </w:rPr>
              <w:t xml:space="preserve">Сагласан </w:t>
            </w:r>
            <w:r w:rsidRPr="00E90F8F">
              <w:rPr>
                <w:rFonts w:cs="Arial"/>
                <w:bCs/>
                <w:iCs/>
              </w:rPr>
              <w:t>с</w:t>
            </w:r>
            <w:r w:rsidRPr="00E90F8F">
              <w:rPr>
                <w:rFonts w:cs="Arial"/>
                <w:bCs/>
                <w:iCs/>
                <w:lang w:val="sr-Cyrl-CS"/>
              </w:rPr>
              <w:t>а захтевом наручиоца</w:t>
            </w:r>
          </w:p>
          <w:p w:rsidR="000E75A0" w:rsidRPr="003200A3" w:rsidRDefault="00E90F8F" w:rsidP="00E90F8F">
            <w:pPr>
              <w:spacing w:before="0"/>
              <w:jc w:val="center"/>
              <w:rPr>
                <w:rFonts w:cs="Arial"/>
                <w:bCs/>
                <w:iCs/>
                <w:color w:val="00B0F0"/>
                <w:lang w:val="sr-Cyrl-CS"/>
              </w:rPr>
            </w:pPr>
            <w:r w:rsidRPr="00E90F8F">
              <w:rPr>
                <w:rFonts w:cs="Arial"/>
                <w:bCs/>
                <w:iCs/>
                <w:lang w:val="sr-Cyrl-CS"/>
              </w:rPr>
              <w:t>ДА/НЕ (заокружити)</w:t>
            </w:r>
          </w:p>
        </w:tc>
      </w:tr>
      <w:tr w:rsidR="000E75A0" w:rsidRPr="00F10346" w:rsidTr="00AF3AF8">
        <w:tc>
          <w:tcPr>
            <w:tcW w:w="5920" w:type="dxa"/>
            <w:vAlign w:val="center"/>
          </w:tcPr>
          <w:p w:rsidR="000E75A0" w:rsidRPr="000C3AB9" w:rsidRDefault="000E75A0" w:rsidP="00AF3AF8">
            <w:pPr>
              <w:spacing w:before="0"/>
              <w:jc w:val="center"/>
              <w:rPr>
                <w:rFonts w:cs="Arial"/>
                <w:b/>
                <w:bCs/>
                <w:iCs/>
                <w:lang w:val="sr-Cyrl-CS"/>
              </w:rPr>
            </w:pPr>
            <w:r w:rsidRPr="000C3AB9">
              <w:rPr>
                <w:rFonts w:cs="Arial"/>
                <w:b/>
                <w:bCs/>
                <w:iCs/>
                <w:lang w:val="sr-Cyrl-CS"/>
              </w:rPr>
              <w:t>РОК ИСПОРУКЕ:</w:t>
            </w:r>
          </w:p>
          <w:p w:rsidR="000E75A0" w:rsidRPr="000C3AB9" w:rsidRDefault="000E75A0" w:rsidP="00AF3AF8">
            <w:pPr>
              <w:spacing w:before="0"/>
              <w:jc w:val="center"/>
              <w:rPr>
                <w:rFonts w:cs="Arial"/>
                <w:bCs/>
                <w:iCs/>
                <w:lang w:val="sr-Cyrl-CS"/>
              </w:rPr>
            </w:pPr>
            <w:r w:rsidRPr="000C3AB9">
              <w:rPr>
                <w:rFonts w:cs="Arial"/>
                <w:spacing w:val="4"/>
                <w:lang w:val="sr-Cyrl-CS"/>
              </w:rPr>
              <w:t xml:space="preserve">најдуже до </w:t>
            </w:r>
            <w:r w:rsidR="000C3AB9" w:rsidRPr="000C3AB9">
              <w:rPr>
                <w:rFonts w:cs="Arial"/>
                <w:spacing w:val="4"/>
                <w:lang w:val="sr-Cyrl-CS"/>
              </w:rPr>
              <w:t>120</w:t>
            </w:r>
            <w:r w:rsidRPr="000C3AB9">
              <w:rPr>
                <w:rFonts w:cs="Arial"/>
                <w:bCs/>
                <w:iCs/>
                <w:lang w:val="sr-Cyrl-CS"/>
              </w:rPr>
              <w:t xml:space="preserve"> данаод дана ступања уговора на снагу</w:t>
            </w:r>
          </w:p>
        </w:tc>
        <w:tc>
          <w:tcPr>
            <w:tcW w:w="4394" w:type="dxa"/>
            <w:vAlign w:val="center"/>
          </w:tcPr>
          <w:p w:rsidR="000E75A0" w:rsidRPr="000C3AB9" w:rsidRDefault="000E75A0" w:rsidP="00AF3AF8">
            <w:pPr>
              <w:spacing w:before="0"/>
              <w:jc w:val="center"/>
              <w:rPr>
                <w:rFonts w:cs="Arial"/>
                <w:b/>
                <w:bCs/>
                <w:iCs/>
                <w:lang w:val="sr-Cyrl-CS"/>
              </w:rPr>
            </w:pPr>
          </w:p>
          <w:p w:rsidR="000E75A0" w:rsidRPr="000C3AB9" w:rsidRDefault="000E75A0" w:rsidP="00AF3AF8">
            <w:pPr>
              <w:spacing w:before="0"/>
              <w:jc w:val="center"/>
              <w:rPr>
                <w:rFonts w:cs="Arial"/>
                <w:bCs/>
                <w:iCs/>
              </w:rPr>
            </w:pPr>
            <w:r w:rsidRPr="000C3AB9">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0C3AB9" w:rsidRDefault="000E75A0" w:rsidP="00AF3AF8">
            <w:pPr>
              <w:spacing w:before="0"/>
              <w:jc w:val="center"/>
              <w:rPr>
                <w:rFonts w:cs="Arial"/>
                <w:b/>
                <w:bCs/>
                <w:iCs/>
                <w:lang w:val="sr-Cyrl-CS"/>
              </w:rPr>
            </w:pPr>
            <w:r w:rsidRPr="000C3AB9">
              <w:rPr>
                <w:rFonts w:cs="Arial"/>
                <w:b/>
                <w:bCs/>
                <w:iCs/>
                <w:lang w:val="sr-Cyrl-CS"/>
              </w:rPr>
              <w:t>ГАРАНТНИ РОК:</w:t>
            </w:r>
          </w:p>
          <w:p w:rsidR="000E75A0" w:rsidRPr="000C3AB9" w:rsidRDefault="000E75A0" w:rsidP="00AF3AF8">
            <w:pPr>
              <w:spacing w:before="0"/>
              <w:jc w:val="center"/>
              <w:rPr>
                <w:rFonts w:cs="Arial"/>
                <w:b/>
                <w:bCs/>
                <w:iCs/>
                <w:lang w:val="sr-Cyrl-CS"/>
              </w:rPr>
            </w:pPr>
            <w:r w:rsidRPr="000C3AB9">
              <w:rPr>
                <w:rFonts w:cs="Arial"/>
                <w:bCs/>
                <w:iCs/>
                <w:lang w:val="sr-Cyrl-CS"/>
              </w:rPr>
              <w:t>не</w:t>
            </w:r>
            <w:r w:rsidR="000C3AB9" w:rsidRPr="000C3AB9">
              <w:rPr>
                <w:rFonts w:cs="Arial"/>
                <w:bCs/>
                <w:iCs/>
                <w:lang w:val="sr-Cyrl-CS"/>
              </w:rPr>
              <w:t xml:space="preserve"> може бити краћи од 12</w:t>
            </w:r>
            <w:r w:rsidRPr="000C3AB9">
              <w:rPr>
                <w:rFonts w:cs="Arial"/>
                <w:bCs/>
                <w:iCs/>
                <w:lang w:val="sr-Cyrl-CS"/>
              </w:rPr>
              <w:t xml:space="preserve">   месеци од дана испоруке и потписивања Записника о квалитативном и квантитативном пријему  добара</w:t>
            </w:r>
          </w:p>
        </w:tc>
        <w:tc>
          <w:tcPr>
            <w:tcW w:w="4394" w:type="dxa"/>
            <w:vAlign w:val="center"/>
          </w:tcPr>
          <w:p w:rsidR="000E75A0" w:rsidRPr="000C3AB9" w:rsidRDefault="000E75A0" w:rsidP="00AF3AF8">
            <w:pPr>
              <w:spacing w:before="0"/>
              <w:jc w:val="center"/>
              <w:rPr>
                <w:rFonts w:cs="Arial"/>
                <w:b/>
                <w:bCs/>
                <w:iCs/>
                <w:lang w:val="sr-Cyrl-CS"/>
              </w:rPr>
            </w:pPr>
          </w:p>
          <w:p w:rsidR="000E75A0" w:rsidRPr="000C3AB9" w:rsidRDefault="000E75A0" w:rsidP="00AF3AF8">
            <w:pPr>
              <w:spacing w:before="0"/>
              <w:jc w:val="center"/>
              <w:rPr>
                <w:rFonts w:cs="Arial"/>
                <w:b/>
                <w:bCs/>
                <w:iCs/>
                <w:lang w:val="sr-Cyrl-CS"/>
              </w:rPr>
            </w:pPr>
            <w:r w:rsidRPr="000C3AB9">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0C3AB9" w:rsidRPr="00837AFE" w:rsidRDefault="000E75A0" w:rsidP="000C3AB9">
            <w:pPr>
              <w:spacing w:before="0"/>
              <w:rPr>
                <w:rFonts w:cs="Arial"/>
                <w:lang w:val="sr-Cyrl-RS" w:eastAsia="zh-CN"/>
              </w:rPr>
            </w:pPr>
            <w:r w:rsidRPr="00F10346">
              <w:rPr>
                <w:rFonts w:cs="Arial"/>
                <w:b/>
                <w:bCs/>
                <w:iCs/>
                <w:lang w:val="sr-Cyrl-CS"/>
              </w:rPr>
              <w:t xml:space="preserve">МЕСТО ИСПОРУКЕ: </w:t>
            </w:r>
            <w:r w:rsidR="000C3AB9" w:rsidRPr="00752270">
              <w:rPr>
                <w:rFonts w:cs="Arial"/>
                <w:lang w:val="sr-Cyrl-RS" w:eastAsia="zh-CN"/>
              </w:rPr>
              <w:t>локација ТЕНТ А</w:t>
            </w:r>
            <w:r w:rsidR="000C3AB9">
              <w:rPr>
                <w:rFonts w:cs="Arial"/>
                <w:lang w:val="sr-Cyrl-RS" w:eastAsia="zh-CN"/>
              </w:rPr>
              <w:t>,</w:t>
            </w:r>
            <w:r w:rsidR="000C3AB9" w:rsidRPr="00752270">
              <w:rPr>
                <w:rFonts w:eastAsia="TimesNewRomanPSMT" w:cs="Arial"/>
                <w:bCs/>
              </w:rPr>
              <w:t xml:space="preserve"> Улица Богољуба Урошевића </w:t>
            </w:r>
            <w:r w:rsidR="000C3AB9"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0C3AB9" w:rsidRDefault="000E75A0" w:rsidP="00AF3AF8">
            <w:pPr>
              <w:spacing w:before="0"/>
              <w:jc w:val="center"/>
              <w:rPr>
                <w:rFonts w:cs="Arial"/>
                <w:bCs/>
                <w:iCs/>
                <w:lang w:val="sr-Cyrl-CS"/>
              </w:rPr>
            </w:pPr>
            <w:r w:rsidRPr="000C3AB9">
              <w:rPr>
                <w:rFonts w:cs="Arial"/>
                <w:bCs/>
                <w:iCs/>
                <w:lang w:val="sr-Cyrl-CS"/>
              </w:rPr>
              <w:t xml:space="preserve">Сагласан </w:t>
            </w:r>
            <w:r w:rsidR="00404B26" w:rsidRPr="000C3AB9">
              <w:rPr>
                <w:rFonts w:cs="Arial"/>
                <w:bCs/>
                <w:iCs/>
              </w:rPr>
              <w:t>с</w:t>
            </w:r>
            <w:r w:rsidRPr="000C3AB9">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C3AB9">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E90F8F">
              <w:rPr>
                <w:rFonts w:cs="Arial"/>
                <w:bCs/>
                <w:iCs/>
                <w:lang w:val="sr-Cyrl-CS"/>
              </w:rPr>
              <w:t xml:space="preserve">од </w:t>
            </w:r>
            <w:r w:rsidR="00E90F8F" w:rsidRPr="00E90F8F">
              <w:rPr>
                <w:rFonts w:cs="Arial"/>
                <w:bCs/>
                <w:iCs/>
                <w:lang w:val="sr-Cyrl-CS"/>
              </w:rPr>
              <w:t>45</w:t>
            </w:r>
            <w:r w:rsidRPr="00E90F8F">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0C3AB9" w:rsidRDefault="000C3AB9" w:rsidP="00BA2C2D">
      <w:pPr>
        <w:autoSpaceDE w:val="0"/>
        <w:autoSpaceDN w:val="0"/>
        <w:adjustRightInd w:val="0"/>
        <w:rPr>
          <w:rFonts w:eastAsia="TimesNewRomanPS-BoldMT" w:cs="Arial"/>
          <w:bCs/>
          <w:iCs/>
          <w:sz w:val="20"/>
          <w:szCs w:val="20"/>
          <w:lang w:val="sr-Cyrl-RS"/>
        </w:rPr>
      </w:pPr>
    </w:p>
    <w:p w:rsidR="000C3AB9" w:rsidRPr="000C3AB9" w:rsidRDefault="000C3AB9"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r w:rsidRPr="00F10346">
        <w:lastRenderedPageBreak/>
        <w:t xml:space="preserve">ОБРАЗАЦ </w:t>
      </w:r>
      <w:r w:rsidR="00E90F8F">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331"/>
        <w:gridCol w:w="710"/>
        <w:gridCol w:w="994"/>
        <w:gridCol w:w="994"/>
        <w:gridCol w:w="849"/>
        <w:gridCol w:w="994"/>
        <w:gridCol w:w="857"/>
        <w:gridCol w:w="1577"/>
      </w:tblGrid>
      <w:tr w:rsidR="002E7B5B" w:rsidRPr="00F10346" w:rsidTr="002E7B5B">
        <w:tc>
          <w:tcPr>
            <w:tcW w:w="309"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7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58"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501"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501" w:type="pct"/>
            <w:shd w:val="clear" w:color="auto" w:fill="C6D9F1" w:themeFill="text2" w:themeFillTint="33"/>
            <w:vAlign w:val="center"/>
          </w:tcPr>
          <w:p w:rsidR="007F7D7A" w:rsidRPr="002E7B5B" w:rsidRDefault="007F7D7A" w:rsidP="00BC01DC">
            <w:pPr>
              <w:spacing w:before="0"/>
              <w:jc w:val="center"/>
              <w:rPr>
                <w:rFonts w:cs="Arial"/>
                <w:b/>
                <w:bCs/>
                <w:iCs/>
                <w:lang w:val="sr-Cyrl-CS"/>
              </w:rPr>
            </w:pPr>
            <w:r w:rsidRPr="002E7B5B">
              <w:rPr>
                <w:rFonts w:cs="Arial"/>
                <w:b/>
                <w:bCs/>
                <w:iCs/>
                <w:lang w:val="sr-Cyrl-CS"/>
              </w:rPr>
              <w:t>Јед.</w:t>
            </w:r>
          </w:p>
          <w:p w:rsidR="007F7D7A" w:rsidRPr="002E7B5B" w:rsidRDefault="007F7D7A" w:rsidP="00BC01DC">
            <w:pPr>
              <w:spacing w:before="0"/>
              <w:jc w:val="center"/>
              <w:rPr>
                <w:rFonts w:cs="Arial"/>
                <w:b/>
                <w:bCs/>
                <w:iCs/>
                <w:lang w:val="sr-Cyrl-CS"/>
              </w:rPr>
            </w:pPr>
            <w:r w:rsidRPr="002E7B5B">
              <w:rPr>
                <w:rFonts w:cs="Arial"/>
                <w:b/>
                <w:bCs/>
                <w:iCs/>
                <w:lang w:val="sr-Cyrl-CS"/>
              </w:rPr>
              <w:t>цена без ПДВ</w:t>
            </w:r>
          </w:p>
          <w:p w:rsidR="007F7D7A" w:rsidRPr="002E7B5B" w:rsidRDefault="007F7D7A" w:rsidP="00BC01DC">
            <w:pPr>
              <w:spacing w:before="0"/>
              <w:jc w:val="center"/>
              <w:rPr>
                <w:rFonts w:cs="Arial"/>
                <w:b/>
                <w:bCs/>
                <w:iCs/>
                <w:lang w:val="sr-Cyrl-RS"/>
              </w:rPr>
            </w:pPr>
            <w:r w:rsidRPr="002E7B5B">
              <w:rPr>
                <w:rFonts w:cs="Arial"/>
                <w:b/>
                <w:bCs/>
                <w:iCs/>
                <w:lang w:val="sr-Cyrl-CS"/>
              </w:rPr>
              <w:t xml:space="preserve">дин. </w:t>
            </w:r>
          </w:p>
        </w:tc>
        <w:tc>
          <w:tcPr>
            <w:tcW w:w="428" w:type="pct"/>
            <w:shd w:val="clear" w:color="auto" w:fill="C6D9F1" w:themeFill="text2" w:themeFillTint="33"/>
            <w:vAlign w:val="center"/>
          </w:tcPr>
          <w:p w:rsidR="007F7D7A" w:rsidRPr="002E7B5B" w:rsidRDefault="007F7D7A" w:rsidP="00BC01DC">
            <w:pPr>
              <w:spacing w:before="0"/>
              <w:jc w:val="center"/>
              <w:rPr>
                <w:rFonts w:cs="Arial"/>
                <w:b/>
                <w:bCs/>
                <w:iCs/>
                <w:lang w:val="sr-Cyrl-CS"/>
              </w:rPr>
            </w:pPr>
            <w:r w:rsidRPr="002E7B5B">
              <w:rPr>
                <w:rFonts w:cs="Arial"/>
                <w:b/>
                <w:bCs/>
                <w:iCs/>
                <w:lang w:val="sr-Cyrl-CS"/>
              </w:rPr>
              <w:t>Јед.</w:t>
            </w:r>
          </w:p>
          <w:p w:rsidR="007F7D7A" w:rsidRPr="002E7B5B" w:rsidRDefault="007F7D7A" w:rsidP="00BC01DC">
            <w:pPr>
              <w:spacing w:before="0"/>
              <w:jc w:val="center"/>
              <w:rPr>
                <w:rFonts w:cs="Arial"/>
                <w:b/>
                <w:bCs/>
                <w:iCs/>
                <w:lang w:val="sr-Cyrl-CS"/>
              </w:rPr>
            </w:pPr>
            <w:r w:rsidRPr="002E7B5B">
              <w:rPr>
                <w:rFonts w:cs="Arial"/>
                <w:b/>
                <w:bCs/>
                <w:iCs/>
                <w:lang w:val="sr-Cyrl-CS"/>
              </w:rPr>
              <w:t>цена са ПДВ</w:t>
            </w:r>
          </w:p>
          <w:p w:rsidR="007F7D7A" w:rsidRPr="002E7B5B" w:rsidRDefault="007F7D7A" w:rsidP="00BC01DC">
            <w:pPr>
              <w:spacing w:before="0"/>
              <w:jc w:val="center"/>
              <w:rPr>
                <w:rFonts w:cs="Arial"/>
                <w:b/>
                <w:bCs/>
                <w:iCs/>
                <w:lang w:val="sr-Cyrl-RS"/>
              </w:rPr>
            </w:pPr>
            <w:r w:rsidRPr="002E7B5B">
              <w:rPr>
                <w:rFonts w:cs="Arial"/>
                <w:b/>
                <w:bCs/>
                <w:iCs/>
                <w:lang w:val="sr-Cyrl-CS"/>
              </w:rPr>
              <w:t xml:space="preserve">дин. </w:t>
            </w:r>
          </w:p>
        </w:tc>
        <w:tc>
          <w:tcPr>
            <w:tcW w:w="501" w:type="pct"/>
            <w:shd w:val="clear" w:color="auto" w:fill="C6D9F1" w:themeFill="text2" w:themeFillTint="33"/>
            <w:vAlign w:val="center"/>
          </w:tcPr>
          <w:p w:rsidR="007F7D7A" w:rsidRPr="002E7B5B" w:rsidRDefault="007F7D7A" w:rsidP="00BC01DC">
            <w:pPr>
              <w:spacing w:before="0"/>
              <w:jc w:val="center"/>
              <w:rPr>
                <w:rFonts w:cs="Arial"/>
                <w:b/>
                <w:bCs/>
                <w:iCs/>
                <w:lang w:val="sr-Cyrl-CS"/>
              </w:rPr>
            </w:pPr>
            <w:r w:rsidRPr="002E7B5B">
              <w:rPr>
                <w:rFonts w:cs="Arial"/>
                <w:b/>
                <w:bCs/>
                <w:iCs/>
                <w:lang w:val="sr-Cyrl-CS"/>
              </w:rPr>
              <w:t>Укупна цена без ПДВ</w:t>
            </w:r>
          </w:p>
          <w:p w:rsidR="007F7D7A" w:rsidRPr="002E7B5B" w:rsidRDefault="007F7D7A" w:rsidP="00BC01DC">
            <w:pPr>
              <w:spacing w:before="0"/>
              <w:jc w:val="center"/>
              <w:rPr>
                <w:rFonts w:cs="Arial"/>
                <w:b/>
                <w:bCs/>
                <w:iCs/>
                <w:lang w:val="sr-Cyrl-RS"/>
              </w:rPr>
            </w:pPr>
            <w:r w:rsidRPr="002E7B5B">
              <w:rPr>
                <w:rFonts w:cs="Arial"/>
                <w:b/>
                <w:bCs/>
                <w:iCs/>
                <w:lang w:val="sr-Cyrl-CS"/>
              </w:rPr>
              <w:t>дин.</w:t>
            </w:r>
          </w:p>
        </w:tc>
        <w:tc>
          <w:tcPr>
            <w:tcW w:w="432" w:type="pct"/>
            <w:shd w:val="clear" w:color="auto" w:fill="C6D9F1" w:themeFill="text2" w:themeFillTint="33"/>
            <w:vAlign w:val="center"/>
          </w:tcPr>
          <w:p w:rsidR="007F7D7A" w:rsidRPr="002E7B5B" w:rsidRDefault="007F7D7A" w:rsidP="00BC01DC">
            <w:pPr>
              <w:spacing w:before="0"/>
              <w:jc w:val="center"/>
              <w:rPr>
                <w:rFonts w:cs="Arial"/>
                <w:b/>
                <w:bCs/>
                <w:iCs/>
                <w:lang w:val="sr-Cyrl-CS"/>
              </w:rPr>
            </w:pPr>
            <w:r w:rsidRPr="002E7B5B">
              <w:rPr>
                <w:rFonts w:cs="Arial"/>
                <w:b/>
                <w:bCs/>
                <w:iCs/>
                <w:lang w:val="sr-Cyrl-CS"/>
              </w:rPr>
              <w:t>Укупна цена са ПДВ</w:t>
            </w:r>
          </w:p>
          <w:p w:rsidR="007F7D7A" w:rsidRPr="002E7B5B" w:rsidRDefault="007F7D7A" w:rsidP="00BC01DC">
            <w:pPr>
              <w:spacing w:before="0"/>
              <w:jc w:val="center"/>
              <w:rPr>
                <w:rFonts w:cs="Arial"/>
                <w:b/>
                <w:bCs/>
                <w:iCs/>
                <w:lang w:val="sr-Cyrl-RS"/>
              </w:rPr>
            </w:pPr>
            <w:r w:rsidRPr="002E7B5B">
              <w:rPr>
                <w:rFonts w:cs="Arial"/>
                <w:b/>
                <w:bCs/>
                <w:iCs/>
                <w:lang w:val="sr-Cyrl-CS"/>
              </w:rPr>
              <w:t>дин.</w:t>
            </w:r>
          </w:p>
        </w:tc>
        <w:tc>
          <w:tcPr>
            <w:tcW w:w="795"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2E7B5B" w:rsidRPr="00F10346" w:rsidTr="002E7B5B">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5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0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50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2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50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795"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sidRPr="00F10346">
              <w:rPr>
                <w:rFonts w:cs="Arial"/>
                <w:b/>
                <w:bCs/>
                <w:iCs/>
                <w:lang w:val="sr-Cyrl-CS"/>
              </w:rPr>
              <w:t>1.</w:t>
            </w:r>
          </w:p>
        </w:tc>
        <w:tc>
          <w:tcPr>
            <w:tcW w:w="1175" w:type="pct"/>
            <w:shd w:val="clear" w:color="auto" w:fill="auto"/>
            <w:vAlign w:val="bottom"/>
          </w:tcPr>
          <w:p w:rsidR="00CF1B05" w:rsidRPr="00497631" w:rsidRDefault="002C50B0" w:rsidP="00314698">
            <w:pPr>
              <w:rPr>
                <w:rFonts w:cs="Arial"/>
              </w:rPr>
            </w:pPr>
            <w:r>
              <w:rPr>
                <w:rFonts w:cs="Arial"/>
              </w:rPr>
              <w:t>RADNO KOLO 2. I 3. STUP</w:t>
            </w:r>
            <w:r>
              <w:rPr>
                <w:rFonts w:cs="Arial"/>
                <w:lang w:val="sr-Latn-RS"/>
              </w:rPr>
              <w:t>NJ</w:t>
            </w:r>
            <w:r w:rsidR="00CF1B05" w:rsidRPr="00497631">
              <w:rPr>
                <w:rFonts w:cs="Arial"/>
              </w:rPr>
              <w:t>A (LEVO) CIRKULA</w:t>
            </w:r>
            <w:r w:rsidR="00CF1B05">
              <w:rPr>
                <w:rFonts w:cs="Arial"/>
              </w:rPr>
              <w:t>CIONE PUMPE TIP CN900-310 (CRTEŽ</w:t>
            </w:r>
            <w:r w:rsidR="00CF1B05" w:rsidRPr="00497631">
              <w:rPr>
                <w:rFonts w:cs="Arial"/>
              </w:rPr>
              <w:t xml:space="preserve"> 31467 POZICIJA 1)</w:t>
            </w:r>
          </w:p>
        </w:tc>
        <w:tc>
          <w:tcPr>
            <w:tcW w:w="358" w:type="pct"/>
            <w:shd w:val="clear" w:color="auto" w:fill="auto"/>
            <w:vAlign w:val="center"/>
          </w:tcPr>
          <w:p w:rsidR="00CF1B05" w:rsidRPr="00F10346" w:rsidRDefault="00CF1B05" w:rsidP="00BC01DC">
            <w:pPr>
              <w:spacing w:before="0"/>
              <w:jc w:val="center"/>
              <w:rPr>
                <w:rFonts w:cs="Arial"/>
                <w:bCs/>
                <w:iCs/>
                <w:lang w:val="sr-Cyrl-CS"/>
              </w:rPr>
            </w:pPr>
            <w:r w:rsidRPr="00F10346">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5</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2.</w:t>
            </w:r>
          </w:p>
        </w:tc>
        <w:tc>
          <w:tcPr>
            <w:tcW w:w="1175" w:type="pct"/>
            <w:shd w:val="clear" w:color="auto" w:fill="auto"/>
            <w:vAlign w:val="bottom"/>
          </w:tcPr>
          <w:p w:rsidR="00CF1B05" w:rsidRPr="00497631" w:rsidRDefault="002C50B0" w:rsidP="00314698">
            <w:pPr>
              <w:rPr>
                <w:rFonts w:cs="Arial"/>
              </w:rPr>
            </w:pPr>
            <w:r>
              <w:rPr>
                <w:rFonts w:cs="Arial"/>
              </w:rPr>
              <w:t>RADNO KOLO 1. I 4. STUPNJ</w:t>
            </w:r>
            <w:r w:rsidR="00CF1B05" w:rsidRPr="00497631">
              <w:rPr>
                <w:rFonts w:cs="Arial"/>
              </w:rPr>
              <w:t>A (DESNO) CIRKULA</w:t>
            </w:r>
            <w:r w:rsidR="00CF1B05">
              <w:rPr>
                <w:rFonts w:cs="Arial"/>
              </w:rPr>
              <w:t>CIONE PUMPE TIP CN900-310 (CRTEŽ</w:t>
            </w:r>
            <w:r w:rsidR="00CF1B05" w:rsidRPr="00497631">
              <w:rPr>
                <w:rFonts w:cs="Arial"/>
              </w:rPr>
              <w:t xml:space="preserve"> 31467 POZICIJA 2)</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5</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3.</w:t>
            </w:r>
          </w:p>
        </w:tc>
        <w:tc>
          <w:tcPr>
            <w:tcW w:w="1175" w:type="pct"/>
            <w:shd w:val="clear" w:color="auto" w:fill="auto"/>
            <w:vAlign w:val="bottom"/>
          </w:tcPr>
          <w:p w:rsidR="00CF1B05" w:rsidRPr="00497631" w:rsidRDefault="00CF1B05" w:rsidP="00314698">
            <w:pPr>
              <w:rPr>
                <w:rFonts w:cs="Arial"/>
              </w:rPr>
            </w:pPr>
            <w:r w:rsidRPr="00497631">
              <w:rPr>
                <w:rFonts w:cs="Arial"/>
              </w:rPr>
              <w:t>ZA[TITNI PRSTEN CIRKULA</w:t>
            </w:r>
            <w:r>
              <w:rPr>
                <w:rFonts w:cs="Arial"/>
              </w:rPr>
              <w:t>CIONE PUMPE TIP CN900-310 (CRTEŽ</w:t>
            </w:r>
            <w:r w:rsidRPr="00497631">
              <w:rPr>
                <w:rFonts w:cs="Arial"/>
              </w:rPr>
              <w:t xml:space="preserve"> 31467 POZICIJA 7)</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5</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4.</w:t>
            </w:r>
          </w:p>
        </w:tc>
        <w:tc>
          <w:tcPr>
            <w:tcW w:w="1175" w:type="pct"/>
            <w:shd w:val="clear" w:color="auto" w:fill="auto"/>
            <w:vAlign w:val="bottom"/>
          </w:tcPr>
          <w:p w:rsidR="00CF1B05" w:rsidRPr="00497631" w:rsidRDefault="00CF1B05" w:rsidP="00314698">
            <w:pPr>
              <w:rPr>
                <w:rFonts w:cs="Arial"/>
              </w:rPr>
            </w:pPr>
            <w:r w:rsidRPr="00497631">
              <w:rPr>
                <w:rFonts w:cs="Arial"/>
              </w:rPr>
              <w:t>NAVRTKA CIRKULA</w:t>
            </w:r>
            <w:r>
              <w:rPr>
                <w:rFonts w:cs="Arial"/>
              </w:rPr>
              <w:t>CIONE PUMPE TIP CN900-310 (CRTEŽ</w:t>
            </w:r>
            <w:r w:rsidRPr="00497631">
              <w:rPr>
                <w:rFonts w:cs="Arial"/>
              </w:rPr>
              <w:t xml:space="preserve"> 31467 POZICIJA 18)</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8</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5.</w:t>
            </w:r>
          </w:p>
        </w:tc>
        <w:tc>
          <w:tcPr>
            <w:tcW w:w="1175" w:type="pct"/>
            <w:shd w:val="clear" w:color="auto" w:fill="auto"/>
            <w:vAlign w:val="bottom"/>
          </w:tcPr>
          <w:p w:rsidR="00CF1B05" w:rsidRPr="00497631" w:rsidRDefault="00CF1B05" w:rsidP="00314698">
            <w:pPr>
              <w:rPr>
                <w:rFonts w:cs="Arial"/>
              </w:rPr>
            </w:pPr>
            <w:r w:rsidRPr="00497631">
              <w:rPr>
                <w:rFonts w:cs="Arial"/>
              </w:rPr>
              <w:t>VIJAK CIRKULA</w:t>
            </w:r>
            <w:r>
              <w:rPr>
                <w:rFonts w:cs="Arial"/>
              </w:rPr>
              <w:t>CIONE PUMPE TIP CN900-310 (CRTEŽ</w:t>
            </w:r>
            <w:r w:rsidRPr="00497631">
              <w:rPr>
                <w:rFonts w:cs="Arial"/>
              </w:rPr>
              <w:t xml:space="preserve"> 24032 POZICIJA 3)</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8</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6.</w:t>
            </w:r>
          </w:p>
        </w:tc>
        <w:tc>
          <w:tcPr>
            <w:tcW w:w="1175" w:type="pct"/>
            <w:shd w:val="clear" w:color="auto" w:fill="auto"/>
            <w:vAlign w:val="bottom"/>
          </w:tcPr>
          <w:p w:rsidR="00CF1B05" w:rsidRPr="00497631" w:rsidRDefault="00CF1B05" w:rsidP="00314698">
            <w:pPr>
              <w:rPr>
                <w:rFonts w:cs="Arial"/>
              </w:rPr>
            </w:pPr>
            <w:r w:rsidRPr="00497631">
              <w:rPr>
                <w:rFonts w:cs="Arial"/>
              </w:rPr>
              <w:t>NAVRTKA CIRKULA</w:t>
            </w:r>
            <w:r>
              <w:rPr>
                <w:rFonts w:cs="Arial"/>
              </w:rPr>
              <w:t>CIONE PUMPE TIP CN900-310 (CRTEŽ</w:t>
            </w:r>
            <w:r w:rsidRPr="00497631">
              <w:rPr>
                <w:rFonts w:cs="Arial"/>
              </w:rPr>
              <w:t xml:space="preserve"> 24032 POZICIJA 6)</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10</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7.</w:t>
            </w:r>
          </w:p>
        </w:tc>
        <w:tc>
          <w:tcPr>
            <w:tcW w:w="1175" w:type="pct"/>
            <w:shd w:val="clear" w:color="auto" w:fill="auto"/>
            <w:vAlign w:val="bottom"/>
          </w:tcPr>
          <w:p w:rsidR="00CF1B05" w:rsidRPr="00497631" w:rsidRDefault="004C5D08" w:rsidP="00314698">
            <w:pPr>
              <w:rPr>
                <w:rFonts w:cs="Arial"/>
              </w:rPr>
            </w:pPr>
            <w:r>
              <w:rPr>
                <w:rFonts w:cs="Arial"/>
              </w:rPr>
              <w:t>PODLOŽNA PLOČ</w:t>
            </w:r>
            <w:r w:rsidR="00CF1B05" w:rsidRPr="00497631">
              <w:rPr>
                <w:rFonts w:cs="Arial"/>
              </w:rPr>
              <w:t>ICA CIRKULA</w:t>
            </w:r>
            <w:r w:rsidR="00CF1B05">
              <w:rPr>
                <w:rFonts w:cs="Arial"/>
              </w:rPr>
              <w:t>CIONE PUMPE TIP CN900-310 (CRTEŽ</w:t>
            </w:r>
            <w:r w:rsidR="00CF1B05" w:rsidRPr="00497631">
              <w:rPr>
                <w:rFonts w:cs="Arial"/>
              </w:rPr>
              <w:t xml:space="preserve"> 24032 POZICIJA7)</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bottom"/>
          </w:tcPr>
          <w:p w:rsidR="00CF1B05" w:rsidRPr="00497631" w:rsidRDefault="00CF1B05" w:rsidP="002C50B0">
            <w:pPr>
              <w:jc w:val="right"/>
              <w:rPr>
                <w:rFonts w:cs="Arial"/>
              </w:rPr>
            </w:pPr>
            <w:r w:rsidRPr="00497631">
              <w:rPr>
                <w:rFonts w:cs="Arial"/>
              </w:rPr>
              <w:t>10</w:t>
            </w: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314698" w:rsidRPr="00F10346" w:rsidTr="00314698">
        <w:tc>
          <w:tcPr>
            <w:tcW w:w="309" w:type="pct"/>
            <w:shd w:val="clear" w:color="auto" w:fill="auto"/>
            <w:vAlign w:val="center"/>
          </w:tcPr>
          <w:p w:rsidR="00314698" w:rsidRPr="00F10346" w:rsidRDefault="00314698" w:rsidP="00BC01DC">
            <w:pPr>
              <w:spacing w:before="0"/>
              <w:jc w:val="center"/>
              <w:rPr>
                <w:rFonts w:cs="Arial"/>
                <w:b/>
                <w:bCs/>
                <w:iCs/>
                <w:lang w:val="sr-Cyrl-CS"/>
              </w:rPr>
            </w:pPr>
            <w:r>
              <w:rPr>
                <w:rFonts w:cs="Arial"/>
                <w:b/>
                <w:bCs/>
                <w:iCs/>
                <w:lang w:val="sr-Cyrl-CS"/>
              </w:rPr>
              <w:t>8.</w:t>
            </w:r>
          </w:p>
        </w:tc>
        <w:tc>
          <w:tcPr>
            <w:tcW w:w="1175" w:type="pct"/>
            <w:shd w:val="clear" w:color="auto" w:fill="auto"/>
            <w:vAlign w:val="bottom"/>
          </w:tcPr>
          <w:p w:rsidR="00314698" w:rsidRPr="00497631" w:rsidRDefault="004C5D08" w:rsidP="00314698">
            <w:pPr>
              <w:rPr>
                <w:rFonts w:cs="Arial"/>
              </w:rPr>
            </w:pPr>
            <w:r>
              <w:rPr>
                <w:rFonts w:cs="Arial"/>
              </w:rPr>
              <w:t>GUMENI ULOŽ</w:t>
            </w:r>
            <w:r w:rsidR="00314698" w:rsidRPr="00497631">
              <w:rPr>
                <w:rFonts w:cs="Arial"/>
              </w:rPr>
              <w:t xml:space="preserve">AK </w:t>
            </w:r>
            <w:r w:rsidR="00314698" w:rsidRPr="00497631">
              <w:rPr>
                <w:rFonts w:cs="Arial"/>
              </w:rPr>
              <w:lastRenderedPageBreak/>
              <w:t>SPOJNICE CIRKULA</w:t>
            </w:r>
            <w:r w:rsidR="00314698">
              <w:rPr>
                <w:rFonts w:cs="Arial"/>
              </w:rPr>
              <w:t>CIONE PUMPE TIP CN900-310 (CRTEŽ</w:t>
            </w:r>
            <w:r w:rsidR="00314698" w:rsidRPr="00497631">
              <w:rPr>
                <w:rFonts w:cs="Arial"/>
              </w:rPr>
              <w:t xml:space="preserve"> 24032 POZICIJA 4)</w:t>
            </w:r>
          </w:p>
        </w:tc>
        <w:tc>
          <w:tcPr>
            <w:tcW w:w="358" w:type="pct"/>
            <w:shd w:val="clear" w:color="auto" w:fill="auto"/>
          </w:tcPr>
          <w:p w:rsidR="00314698" w:rsidRDefault="00314698" w:rsidP="002E7B5B">
            <w:pPr>
              <w:jc w:val="center"/>
            </w:pPr>
            <w:r w:rsidRPr="008E333E">
              <w:rPr>
                <w:rFonts w:cs="Arial"/>
                <w:bCs/>
                <w:iCs/>
                <w:lang w:val="sr-Cyrl-CS"/>
              </w:rPr>
              <w:lastRenderedPageBreak/>
              <w:t>ком</w:t>
            </w:r>
          </w:p>
        </w:tc>
        <w:tc>
          <w:tcPr>
            <w:tcW w:w="501" w:type="pct"/>
            <w:shd w:val="clear" w:color="auto" w:fill="auto"/>
            <w:vAlign w:val="center"/>
          </w:tcPr>
          <w:p w:rsidR="00314698" w:rsidRPr="00F10346" w:rsidRDefault="00314698" w:rsidP="00BC01DC">
            <w:pPr>
              <w:spacing w:before="0"/>
              <w:jc w:val="center"/>
              <w:rPr>
                <w:rFonts w:cs="Arial"/>
                <w:bCs/>
                <w:iCs/>
                <w:lang w:val="sr-Cyrl-CS"/>
              </w:rPr>
            </w:pPr>
          </w:p>
        </w:tc>
        <w:tc>
          <w:tcPr>
            <w:tcW w:w="501" w:type="pct"/>
            <w:shd w:val="clear" w:color="auto" w:fill="auto"/>
            <w:vAlign w:val="center"/>
          </w:tcPr>
          <w:p w:rsidR="00314698" w:rsidRPr="00F10346" w:rsidRDefault="00CF1B05" w:rsidP="00CF1B05">
            <w:pPr>
              <w:spacing w:before="0"/>
              <w:jc w:val="right"/>
              <w:rPr>
                <w:rFonts w:cs="Arial"/>
                <w:b/>
                <w:bCs/>
                <w:iCs/>
              </w:rPr>
            </w:pPr>
            <w:r>
              <w:rPr>
                <w:rFonts w:cs="Arial"/>
              </w:rPr>
              <w:t>10</w:t>
            </w:r>
          </w:p>
        </w:tc>
        <w:tc>
          <w:tcPr>
            <w:tcW w:w="428" w:type="pct"/>
            <w:shd w:val="clear" w:color="auto" w:fill="auto"/>
            <w:vAlign w:val="center"/>
          </w:tcPr>
          <w:p w:rsidR="00314698" w:rsidRPr="00F10346" w:rsidRDefault="00314698" w:rsidP="00BC01DC">
            <w:pPr>
              <w:spacing w:before="0"/>
              <w:jc w:val="center"/>
              <w:rPr>
                <w:rFonts w:cs="Arial"/>
                <w:b/>
                <w:bCs/>
                <w:iCs/>
              </w:rPr>
            </w:pPr>
          </w:p>
        </w:tc>
        <w:tc>
          <w:tcPr>
            <w:tcW w:w="501" w:type="pct"/>
            <w:shd w:val="clear" w:color="auto" w:fill="auto"/>
            <w:vAlign w:val="center"/>
          </w:tcPr>
          <w:p w:rsidR="00314698" w:rsidRPr="00F10346" w:rsidRDefault="00314698" w:rsidP="00BC01DC">
            <w:pPr>
              <w:spacing w:before="0"/>
              <w:jc w:val="center"/>
              <w:rPr>
                <w:rFonts w:cs="Arial"/>
                <w:b/>
                <w:bCs/>
                <w:iCs/>
              </w:rPr>
            </w:pPr>
          </w:p>
        </w:tc>
        <w:tc>
          <w:tcPr>
            <w:tcW w:w="432" w:type="pct"/>
            <w:shd w:val="clear" w:color="auto" w:fill="auto"/>
            <w:vAlign w:val="center"/>
          </w:tcPr>
          <w:p w:rsidR="00314698" w:rsidRPr="00F10346" w:rsidRDefault="00314698" w:rsidP="00BC01DC">
            <w:pPr>
              <w:spacing w:before="0"/>
              <w:jc w:val="center"/>
              <w:rPr>
                <w:rFonts w:cs="Arial"/>
                <w:b/>
                <w:bCs/>
                <w:iCs/>
              </w:rPr>
            </w:pPr>
          </w:p>
        </w:tc>
        <w:tc>
          <w:tcPr>
            <w:tcW w:w="795" w:type="pct"/>
          </w:tcPr>
          <w:p w:rsidR="00314698" w:rsidRPr="00F10346" w:rsidRDefault="00314698"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lastRenderedPageBreak/>
              <w:t>9.</w:t>
            </w:r>
          </w:p>
        </w:tc>
        <w:tc>
          <w:tcPr>
            <w:tcW w:w="1175" w:type="pct"/>
            <w:shd w:val="clear" w:color="auto" w:fill="auto"/>
            <w:vAlign w:val="bottom"/>
          </w:tcPr>
          <w:p w:rsidR="00CF1B05" w:rsidRPr="00497631" w:rsidRDefault="00CF1B05" w:rsidP="00314698">
            <w:pPr>
              <w:rPr>
                <w:rFonts w:cs="Arial"/>
              </w:rPr>
            </w:pPr>
            <w:r w:rsidRPr="00497631">
              <w:rPr>
                <w:rFonts w:cs="Arial"/>
              </w:rPr>
              <w:t>ODSTOJNIK CIRKULA</w:t>
            </w:r>
            <w:r>
              <w:rPr>
                <w:rFonts w:cs="Arial"/>
              </w:rPr>
              <w:t>CIONE PUMPE TIP CN900-310 (CRTEŽ</w:t>
            </w:r>
            <w:r w:rsidRPr="00497631">
              <w:rPr>
                <w:rFonts w:cs="Arial"/>
              </w:rPr>
              <w:t xml:space="preserve"> 24032 POZICIJA 5)</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center"/>
          </w:tcPr>
          <w:p w:rsidR="00CF1B05" w:rsidRPr="00F10346" w:rsidRDefault="00CF1B05" w:rsidP="00BC01DC">
            <w:pPr>
              <w:spacing w:before="0"/>
              <w:jc w:val="center"/>
              <w:rPr>
                <w:rFonts w:cs="Arial"/>
                <w:bCs/>
                <w:iCs/>
                <w:lang w:val="sr-Cyrl-CS"/>
              </w:rPr>
            </w:pPr>
          </w:p>
        </w:tc>
        <w:tc>
          <w:tcPr>
            <w:tcW w:w="501" w:type="pct"/>
            <w:shd w:val="clear" w:color="auto" w:fill="auto"/>
            <w:vAlign w:val="bottom"/>
          </w:tcPr>
          <w:p w:rsidR="00CF1B05" w:rsidRPr="00497631" w:rsidRDefault="00CF1B05" w:rsidP="002C50B0">
            <w:pPr>
              <w:jc w:val="right"/>
              <w:rPr>
                <w:rFonts w:cs="Arial"/>
              </w:rPr>
            </w:pPr>
            <w:r w:rsidRPr="00497631">
              <w:rPr>
                <w:rFonts w:cs="Arial"/>
              </w:rPr>
              <w:t>10</w:t>
            </w: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10.</w:t>
            </w:r>
          </w:p>
        </w:tc>
        <w:tc>
          <w:tcPr>
            <w:tcW w:w="1175" w:type="pct"/>
            <w:shd w:val="clear" w:color="auto" w:fill="auto"/>
            <w:vAlign w:val="bottom"/>
          </w:tcPr>
          <w:p w:rsidR="00CF1B05" w:rsidRPr="00497631" w:rsidRDefault="00CF1B05" w:rsidP="00314698">
            <w:pPr>
              <w:rPr>
                <w:rFonts w:cs="Arial"/>
              </w:rPr>
            </w:pPr>
            <w:r w:rsidRPr="00497631">
              <w:rPr>
                <w:rFonts w:cs="Arial"/>
              </w:rPr>
              <w:t>NAVRTKA CIRKULA</w:t>
            </w:r>
            <w:r>
              <w:rPr>
                <w:rFonts w:cs="Arial"/>
              </w:rPr>
              <w:t>CIONE PUMPE TIP CN900-310 (CRTEŽ</w:t>
            </w:r>
            <w:r w:rsidRPr="00497631">
              <w:rPr>
                <w:rFonts w:cs="Arial"/>
              </w:rPr>
              <w:t xml:space="preserve"> 31467 POZICIJA 9)</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center"/>
          </w:tcPr>
          <w:p w:rsidR="00CF1B05" w:rsidRPr="00F10346" w:rsidRDefault="00CF1B05" w:rsidP="00BC01DC">
            <w:pPr>
              <w:spacing w:before="0"/>
              <w:jc w:val="center"/>
              <w:rPr>
                <w:rFonts w:cs="Arial"/>
                <w:bCs/>
                <w:iCs/>
                <w:lang w:val="sr-Cyrl-CS"/>
              </w:rPr>
            </w:pPr>
          </w:p>
        </w:tc>
        <w:tc>
          <w:tcPr>
            <w:tcW w:w="501" w:type="pct"/>
            <w:shd w:val="clear" w:color="auto" w:fill="auto"/>
            <w:vAlign w:val="bottom"/>
          </w:tcPr>
          <w:p w:rsidR="00CF1B05" w:rsidRPr="00497631" w:rsidRDefault="00CF1B05" w:rsidP="002C50B0">
            <w:pPr>
              <w:jc w:val="right"/>
              <w:rPr>
                <w:rFonts w:cs="Arial"/>
              </w:rPr>
            </w:pPr>
            <w:r w:rsidRPr="00497631">
              <w:rPr>
                <w:rFonts w:cs="Arial"/>
              </w:rPr>
              <w:t>5</w:t>
            </w: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CF1B05" w:rsidRPr="00F10346" w:rsidTr="002C50B0">
        <w:tc>
          <w:tcPr>
            <w:tcW w:w="309" w:type="pct"/>
            <w:shd w:val="clear" w:color="auto" w:fill="auto"/>
            <w:vAlign w:val="center"/>
          </w:tcPr>
          <w:p w:rsidR="00CF1B05" w:rsidRPr="00F10346" w:rsidRDefault="00CF1B05" w:rsidP="00BC01DC">
            <w:pPr>
              <w:spacing w:before="0"/>
              <w:jc w:val="center"/>
              <w:rPr>
                <w:rFonts w:cs="Arial"/>
                <w:b/>
                <w:bCs/>
                <w:iCs/>
                <w:lang w:val="sr-Cyrl-CS"/>
              </w:rPr>
            </w:pPr>
            <w:r>
              <w:rPr>
                <w:rFonts w:cs="Arial"/>
                <w:b/>
                <w:bCs/>
                <w:iCs/>
                <w:lang w:val="sr-Cyrl-CS"/>
              </w:rPr>
              <w:t>11.</w:t>
            </w:r>
          </w:p>
        </w:tc>
        <w:tc>
          <w:tcPr>
            <w:tcW w:w="1175" w:type="pct"/>
            <w:shd w:val="clear" w:color="auto" w:fill="auto"/>
            <w:vAlign w:val="bottom"/>
          </w:tcPr>
          <w:p w:rsidR="00CF1B05" w:rsidRPr="00497631" w:rsidRDefault="00CF1B05" w:rsidP="00314698">
            <w:pPr>
              <w:rPr>
                <w:rFonts w:cs="Arial"/>
              </w:rPr>
            </w:pPr>
            <w:r w:rsidRPr="00497631">
              <w:rPr>
                <w:rFonts w:cs="Arial"/>
              </w:rPr>
              <w:t>NAVRTKA CIRKULA</w:t>
            </w:r>
            <w:r>
              <w:rPr>
                <w:rFonts w:cs="Arial"/>
              </w:rPr>
              <w:t>CIONE PUMPE TIP CN900-310 (CRTEŽ</w:t>
            </w:r>
            <w:r w:rsidRPr="00497631">
              <w:rPr>
                <w:rFonts w:cs="Arial"/>
              </w:rPr>
              <w:t xml:space="preserve"> 31467 POZICIJA 10)</w:t>
            </w:r>
          </w:p>
        </w:tc>
        <w:tc>
          <w:tcPr>
            <w:tcW w:w="358" w:type="pct"/>
            <w:shd w:val="clear" w:color="auto" w:fill="auto"/>
          </w:tcPr>
          <w:p w:rsidR="00CF1B05" w:rsidRDefault="00CF1B05" w:rsidP="002E7B5B">
            <w:pPr>
              <w:jc w:val="center"/>
            </w:pPr>
            <w:r w:rsidRPr="008E333E">
              <w:rPr>
                <w:rFonts w:cs="Arial"/>
                <w:bCs/>
                <w:iCs/>
                <w:lang w:val="sr-Cyrl-CS"/>
              </w:rPr>
              <w:t>ком</w:t>
            </w:r>
          </w:p>
        </w:tc>
        <w:tc>
          <w:tcPr>
            <w:tcW w:w="501" w:type="pct"/>
            <w:shd w:val="clear" w:color="auto" w:fill="auto"/>
            <w:vAlign w:val="center"/>
          </w:tcPr>
          <w:p w:rsidR="00CF1B05" w:rsidRPr="00F10346" w:rsidRDefault="00CF1B05" w:rsidP="00BC01DC">
            <w:pPr>
              <w:spacing w:before="0"/>
              <w:jc w:val="center"/>
              <w:rPr>
                <w:rFonts w:cs="Arial"/>
                <w:bCs/>
                <w:iCs/>
                <w:lang w:val="sr-Cyrl-CS"/>
              </w:rPr>
            </w:pPr>
          </w:p>
        </w:tc>
        <w:tc>
          <w:tcPr>
            <w:tcW w:w="501" w:type="pct"/>
            <w:shd w:val="clear" w:color="auto" w:fill="auto"/>
            <w:vAlign w:val="bottom"/>
          </w:tcPr>
          <w:p w:rsidR="00CF1B05" w:rsidRPr="00497631" w:rsidRDefault="00CF1B05" w:rsidP="002C50B0">
            <w:pPr>
              <w:jc w:val="right"/>
              <w:rPr>
                <w:rFonts w:cs="Arial"/>
              </w:rPr>
            </w:pPr>
            <w:r w:rsidRPr="00497631">
              <w:rPr>
                <w:rFonts w:cs="Arial"/>
              </w:rPr>
              <w:t>5</w:t>
            </w:r>
          </w:p>
        </w:tc>
        <w:tc>
          <w:tcPr>
            <w:tcW w:w="428" w:type="pct"/>
            <w:shd w:val="clear" w:color="auto" w:fill="auto"/>
            <w:vAlign w:val="center"/>
          </w:tcPr>
          <w:p w:rsidR="00CF1B05" w:rsidRPr="00F10346" w:rsidRDefault="00CF1B05" w:rsidP="00BC01DC">
            <w:pPr>
              <w:spacing w:before="0"/>
              <w:jc w:val="center"/>
              <w:rPr>
                <w:rFonts w:cs="Arial"/>
                <w:b/>
                <w:bCs/>
                <w:iCs/>
              </w:rPr>
            </w:pPr>
          </w:p>
        </w:tc>
        <w:tc>
          <w:tcPr>
            <w:tcW w:w="501" w:type="pct"/>
            <w:shd w:val="clear" w:color="auto" w:fill="auto"/>
            <w:vAlign w:val="center"/>
          </w:tcPr>
          <w:p w:rsidR="00CF1B05" w:rsidRPr="00F10346" w:rsidRDefault="00CF1B05" w:rsidP="00BC01DC">
            <w:pPr>
              <w:spacing w:before="0"/>
              <w:jc w:val="center"/>
              <w:rPr>
                <w:rFonts w:cs="Arial"/>
                <w:b/>
                <w:bCs/>
                <w:iCs/>
              </w:rPr>
            </w:pPr>
          </w:p>
        </w:tc>
        <w:tc>
          <w:tcPr>
            <w:tcW w:w="432" w:type="pct"/>
            <w:shd w:val="clear" w:color="auto" w:fill="auto"/>
            <w:vAlign w:val="center"/>
          </w:tcPr>
          <w:p w:rsidR="00CF1B05" w:rsidRPr="00F10346" w:rsidRDefault="00CF1B05" w:rsidP="00BC01DC">
            <w:pPr>
              <w:spacing w:before="0"/>
              <w:jc w:val="center"/>
              <w:rPr>
                <w:rFonts w:cs="Arial"/>
                <w:b/>
                <w:bCs/>
                <w:iCs/>
              </w:rPr>
            </w:pPr>
          </w:p>
        </w:tc>
        <w:tc>
          <w:tcPr>
            <w:tcW w:w="795" w:type="pct"/>
          </w:tcPr>
          <w:p w:rsidR="00CF1B05" w:rsidRPr="00F10346" w:rsidRDefault="00CF1B05" w:rsidP="00BC01DC">
            <w:pPr>
              <w:spacing w:before="0"/>
              <w:jc w:val="center"/>
              <w:rPr>
                <w:rFonts w:cs="Arial"/>
                <w:b/>
                <w:bCs/>
                <w:iCs/>
              </w:rPr>
            </w:pPr>
          </w:p>
        </w:tc>
      </w:tr>
      <w:tr w:rsidR="007F7D7A" w:rsidRPr="00F10346" w:rsidTr="002E7B5B">
        <w:tc>
          <w:tcPr>
            <w:tcW w:w="309" w:type="pct"/>
            <w:shd w:val="clear" w:color="auto" w:fill="auto"/>
            <w:vAlign w:val="center"/>
          </w:tcPr>
          <w:p w:rsidR="007F7D7A" w:rsidRPr="00F10346" w:rsidRDefault="007F7D7A" w:rsidP="00BC01DC">
            <w:pPr>
              <w:spacing w:before="0"/>
              <w:jc w:val="center"/>
              <w:rPr>
                <w:rFonts w:cs="Arial"/>
                <w:b/>
                <w:bCs/>
                <w:iCs/>
                <w:lang w:val="sr-Cyrl-CS"/>
              </w:rPr>
            </w:pPr>
          </w:p>
        </w:tc>
        <w:tc>
          <w:tcPr>
            <w:tcW w:w="1175" w:type="pct"/>
            <w:shd w:val="clear" w:color="auto" w:fill="auto"/>
          </w:tcPr>
          <w:p w:rsidR="007F7D7A" w:rsidRPr="00F10346" w:rsidRDefault="007F7D7A" w:rsidP="00BC01DC">
            <w:pPr>
              <w:spacing w:before="0"/>
              <w:rPr>
                <w:rFonts w:cs="Arial"/>
                <w:bCs/>
                <w:iCs/>
                <w:lang w:val="sr-Cyrl-CS"/>
              </w:rPr>
            </w:pPr>
          </w:p>
        </w:tc>
        <w:tc>
          <w:tcPr>
            <w:tcW w:w="2721" w:type="pct"/>
            <w:gridSpan w:val="6"/>
            <w:shd w:val="clear" w:color="auto" w:fill="auto"/>
            <w:vAlign w:val="center"/>
          </w:tcPr>
          <w:p w:rsidR="007F7D7A" w:rsidRPr="00F10346" w:rsidRDefault="007F7D7A" w:rsidP="00BC01DC">
            <w:pPr>
              <w:spacing w:before="0"/>
              <w:jc w:val="center"/>
              <w:rPr>
                <w:rFonts w:cs="Arial"/>
                <w:b/>
                <w:bCs/>
                <w:iCs/>
              </w:rPr>
            </w:pPr>
          </w:p>
        </w:tc>
        <w:tc>
          <w:tcPr>
            <w:tcW w:w="795"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0F8F" w:rsidRPr="00E90F8F" w:rsidTr="00BE2EA9">
        <w:trPr>
          <w:trHeight w:val="418"/>
        </w:trPr>
        <w:tc>
          <w:tcPr>
            <w:tcW w:w="568" w:type="dxa"/>
            <w:vAlign w:val="center"/>
          </w:tcPr>
          <w:p w:rsidR="007F7D7A" w:rsidRPr="00E90F8F" w:rsidRDefault="007F7D7A" w:rsidP="00BE2EA9">
            <w:pPr>
              <w:spacing w:before="0"/>
              <w:jc w:val="center"/>
              <w:rPr>
                <w:rFonts w:cs="Arial"/>
                <w:b/>
                <w:lang w:val="sr-Latn-CS"/>
              </w:rPr>
            </w:pPr>
            <w:r w:rsidRPr="00E90F8F">
              <w:rPr>
                <w:rFonts w:cs="Arial"/>
                <w:b/>
              </w:rPr>
              <w:t>I</w:t>
            </w:r>
          </w:p>
        </w:tc>
        <w:tc>
          <w:tcPr>
            <w:tcW w:w="6740" w:type="dxa"/>
          </w:tcPr>
          <w:p w:rsidR="007F7D7A" w:rsidRPr="00E90F8F" w:rsidRDefault="007F7D7A" w:rsidP="00BE2EA9">
            <w:pPr>
              <w:spacing w:before="0"/>
              <w:jc w:val="center"/>
              <w:rPr>
                <w:rFonts w:cs="Arial"/>
                <w:b/>
                <w:lang w:val="sr-Cyrl-RS"/>
              </w:rPr>
            </w:pPr>
            <w:r w:rsidRPr="00E90F8F">
              <w:rPr>
                <w:rFonts w:cs="Arial"/>
                <w:b/>
              </w:rPr>
              <w:t>УКУПНО ПОНУЂЕНА ЦЕНА  без ПДВ динара</w:t>
            </w:r>
          </w:p>
          <w:p w:rsidR="007F7D7A" w:rsidRPr="00E90F8F" w:rsidRDefault="007F7D7A" w:rsidP="00BE2EA9">
            <w:pPr>
              <w:spacing w:before="0"/>
              <w:jc w:val="center"/>
              <w:rPr>
                <w:rFonts w:cs="Arial"/>
                <w:b/>
              </w:rPr>
            </w:pPr>
            <w:r w:rsidRPr="00E90F8F">
              <w:rPr>
                <w:rFonts w:cs="Arial"/>
                <w:b/>
              </w:rPr>
              <w:t xml:space="preserve">(збир колоне бр. </w:t>
            </w:r>
            <w:r w:rsidRPr="00E90F8F">
              <w:rPr>
                <w:rFonts w:cs="Arial"/>
                <w:b/>
                <w:lang w:val="sr-Cyrl-CS"/>
              </w:rPr>
              <w:t>7</w:t>
            </w:r>
            <w:r w:rsidRPr="00E90F8F">
              <w:rPr>
                <w:rFonts w:cs="Arial"/>
                <w:b/>
              </w:rPr>
              <w:t>)</w:t>
            </w:r>
          </w:p>
        </w:tc>
        <w:tc>
          <w:tcPr>
            <w:tcW w:w="2610" w:type="dxa"/>
          </w:tcPr>
          <w:p w:rsidR="007F7D7A" w:rsidRPr="00E90F8F" w:rsidRDefault="007F7D7A" w:rsidP="00BE2EA9">
            <w:pPr>
              <w:spacing w:before="0"/>
              <w:rPr>
                <w:rFonts w:cs="Arial"/>
              </w:rPr>
            </w:pPr>
          </w:p>
        </w:tc>
      </w:tr>
      <w:tr w:rsidR="00E90F8F" w:rsidRPr="00E90F8F" w:rsidTr="00BE2EA9">
        <w:trPr>
          <w:trHeight w:val="610"/>
        </w:trPr>
        <w:tc>
          <w:tcPr>
            <w:tcW w:w="568" w:type="dxa"/>
            <w:tcBorders>
              <w:bottom w:val="single" w:sz="4" w:space="0" w:color="auto"/>
            </w:tcBorders>
            <w:vAlign w:val="center"/>
          </w:tcPr>
          <w:p w:rsidR="007F7D7A" w:rsidRPr="00E90F8F" w:rsidRDefault="007F7D7A" w:rsidP="00BE2EA9">
            <w:pPr>
              <w:spacing w:before="0"/>
              <w:jc w:val="center"/>
              <w:rPr>
                <w:rFonts w:cs="Arial"/>
                <w:b/>
                <w:lang w:val="sr-Latn-CS"/>
              </w:rPr>
            </w:pPr>
            <w:r w:rsidRPr="00E90F8F">
              <w:rPr>
                <w:rFonts w:cs="Arial"/>
                <w:b/>
                <w:lang w:val="sr-Latn-CS"/>
              </w:rPr>
              <w:t>II</w:t>
            </w:r>
          </w:p>
        </w:tc>
        <w:tc>
          <w:tcPr>
            <w:tcW w:w="6740" w:type="dxa"/>
            <w:tcBorders>
              <w:bottom w:val="single" w:sz="4" w:space="0" w:color="auto"/>
              <w:right w:val="single" w:sz="4" w:space="0" w:color="auto"/>
            </w:tcBorders>
          </w:tcPr>
          <w:p w:rsidR="007F7D7A" w:rsidRPr="00E90F8F" w:rsidRDefault="007F7D7A" w:rsidP="00BE2EA9">
            <w:pPr>
              <w:spacing w:before="0"/>
              <w:jc w:val="center"/>
              <w:rPr>
                <w:rFonts w:cs="Arial"/>
                <w:b/>
                <w:lang w:val="sr-Cyrl-RS"/>
              </w:rPr>
            </w:pPr>
            <w:r w:rsidRPr="00E90F8F">
              <w:rPr>
                <w:rFonts w:cs="Arial"/>
                <w:b/>
              </w:rPr>
              <w:t>УКУПАН ИЗНОС  ПДВ динара</w:t>
            </w:r>
          </w:p>
        </w:tc>
        <w:tc>
          <w:tcPr>
            <w:tcW w:w="2610" w:type="dxa"/>
            <w:tcBorders>
              <w:bottom w:val="single" w:sz="4" w:space="0" w:color="auto"/>
              <w:right w:val="single" w:sz="4" w:space="0" w:color="auto"/>
            </w:tcBorders>
          </w:tcPr>
          <w:p w:rsidR="007F7D7A" w:rsidRPr="00E90F8F" w:rsidRDefault="007F7D7A" w:rsidP="00BE2EA9">
            <w:pPr>
              <w:spacing w:before="0"/>
              <w:rPr>
                <w:rFonts w:cs="Arial"/>
              </w:rPr>
            </w:pPr>
          </w:p>
        </w:tc>
      </w:tr>
      <w:tr w:rsidR="00E90F8F" w:rsidRPr="00E90F8F" w:rsidTr="00BE2EA9">
        <w:trPr>
          <w:trHeight w:val="562"/>
        </w:trPr>
        <w:tc>
          <w:tcPr>
            <w:tcW w:w="568" w:type="dxa"/>
            <w:tcBorders>
              <w:bottom w:val="single" w:sz="4" w:space="0" w:color="auto"/>
            </w:tcBorders>
            <w:vAlign w:val="center"/>
          </w:tcPr>
          <w:p w:rsidR="007F7D7A" w:rsidRPr="00E90F8F" w:rsidRDefault="007F7D7A" w:rsidP="00BE2EA9">
            <w:pPr>
              <w:spacing w:before="0"/>
              <w:jc w:val="center"/>
              <w:rPr>
                <w:rFonts w:cs="Arial"/>
                <w:b/>
                <w:lang w:val="sr-Latn-CS"/>
              </w:rPr>
            </w:pPr>
            <w:r w:rsidRPr="00E90F8F">
              <w:rPr>
                <w:rFonts w:cs="Arial"/>
                <w:b/>
                <w:lang w:val="sr-Latn-CS"/>
              </w:rPr>
              <w:t>III</w:t>
            </w:r>
          </w:p>
        </w:tc>
        <w:tc>
          <w:tcPr>
            <w:tcW w:w="6740" w:type="dxa"/>
            <w:tcBorders>
              <w:bottom w:val="single" w:sz="4" w:space="0" w:color="auto"/>
              <w:right w:val="single" w:sz="4" w:space="0" w:color="auto"/>
            </w:tcBorders>
          </w:tcPr>
          <w:p w:rsidR="007F7D7A" w:rsidRPr="00E90F8F" w:rsidRDefault="007F7D7A" w:rsidP="00BE2EA9">
            <w:pPr>
              <w:spacing w:before="0"/>
              <w:jc w:val="center"/>
              <w:rPr>
                <w:rFonts w:cs="Arial"/>
                <w:b/>
              </w:rPr>
            </w:pPr>
            <w:r w:rsidRPr="00E90F8F">
              <w:rPr>
                <w:rFonts w:cs="Arial"/>
                <w:b/>
              </w:rPr>
              <w:t>УКУПНО ПОНУЂЕНА ЦЕНА  са ПДВ</w:t>
            </w:r>
          </w:p>
          <w:p w:rsidR="007F7D7A" w:rsidRPr="00E90F8F" w:rsidRDefault="007F7D7A" w:rsidP="00BE2EA9">
            <w:pPr>
              <w:spacing w:before="0"/>
              <w:jc w:val="center"/>
              <w:rPr>
                <w:rFonts w:cs="Arial"/>
                <w:b/>
                <w:lang w:val="sr-Cyrl-RS"/>
              </w:rPr>
            </w:pPr>
            <w:r w:rsidRPr="00E90F8F">
              <w:rPr>
                <w:rFonts w:cs="Arial"/>
                <w:b/>
              </w:rPr>
              <w:t>(ред. бр.</w:t>
            </w:r>
            <w:r w:rsidRPr="00E90F8F">
              <w:rPr>
                <w:rFonts w:cs="Arial"/>
                <w:b/>
                <w:lang w:val="sr-Latn-CS"/>
              </w:rPr>
              <w:t>I</w:t>
            </w:r>
            <w:r w:rsidRPr="00E90F8F">
              <w:rPr>
                <w:rFonts w:cs="Arial"/>
                <w:b/>
              </w:rPr>
              <w:t>+ред.бр.</w:t>
            </w:r>
            <w:r w:rsidRPr="00E90F8F">
              <w:rPr>
                <w:rFonts w:cs="Arial"/>
                <w:b/>
                <w:lang w:val="sr-Latn-CS"/>
              </w:rPr>
              <w:t>II</w:t>
            </w:r>
            <w:r w:rsidRPr="00E90F8F">
              <w:rPr>
                <w:rFonts w:cs="Arial"/>
                <w:b/>
              </w:rPr>
              <w:t>) динара</w:t>
            </w:r>
          </w:p>
        </w:tc>
        <w:tc>
          <w:tcPr>
            <w:tcW w:w="2610" w:type="dxa"/>
            <w:tcBorders>
              <w:bottom w:val="single" w:sz="4" w:space="0" w:color="auto"/>
              <w:right w:val="single" w:sz="4" w:space="0" w:color="auto"/>
            </w:tcBorders>
          </w:tcPr>
          <w:p w:rsidR="007F7D7A" w:rsidRPr="00E90F8F" w:rsidRDefault="007F7D7A" w:rsidP="00BE2EA9">
            <w:pPr>
              <w:spacing w:before="0"/>
              <w:rPr>
                <w:rFonts w:cs="Arial"/>
              </w:rPr>
            </w:pPr>
          </w:p>
        </w:tc>
      </w:tr>
    </w:tbl>
    <w:p w:rsidR="00343A18" w:rsidRPr="00E90F8F" w:rsidRDefault="00343A18" w:rsidP="00343A18">
      <w:pPr>
        <w:spacing w:before="0"/>
        <w:rPr>
          <w:rFonts w:cs="Arial"/>
        </w:rPr>
      </w:pPr>
    </w:p>
    <w:p w:rsidR="00343A18" w:rsidRPr="00E90F8F" w:rsidRDefault="00343A18" w:rsidP="00343A18">
      <w:pPr>
        <w:widowControl w:val="0"/>
        <w:spacing w:before="0"/>
        <w:rPr>
          <w:rFonts w:eastAsia="Arial Unicode MS" w:cs="Arial"/>
        </w:rPr>
      </w:pPr>
    </w:p>
    <w:p w:rsidR="00343A18" w:rsidRPr="00E90F8F" w:rsidRDefault="00343A18" w:rsidP="00343A18">
      <w:pPr>
        <w:widowControl w:val="0"/>
        <w:spacing w:before="0"/>
        <w:rPr>
          <w:rFonts w:eastAsia="Arial Unicode MS" w:cs="Arial"/>
        </w:rPr>
      </w:pPr>
      <w:r w:rsidRPr="00E90F8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0F8F" w:rsidRPr="00E90F8F" w:rsidTr="001639AB">
        <w:trPr>
          <w:trHeight w:val="568"/>
        </w:trPr>
        <w:tc>
          <w:tcPr>
            <w:tcW w:w="3022" w:type="dxa"/>
            <w:vMerge w:val="restart"/>
            <w:shd w:val="clear" w:color="auto" w:fill="auto"/>
            <w:vAlign w:val="center"/>
          </w:tcPr>
          <w:p w:rsidR="001639AB" w:rsidRPr="00E90F8F" w:rsidRDefault="001639AB" w:rsidP="00BC01DC">
            <w:pPr>
              <w:spacing w:before="0"/>
              <w:rPr>
                <w:rFonts w:cs="Arial"/>
              </w:rPr>
            </w:pPr>
            <w:r w:rsidRPr="00E90F8F">
              <w:rPr>
                <w:rFonts w:cs="Arial"/>
              </w:rPr>
              <w:t xml:space="preserve">Посебно исказани трошкови </w:t>
            </w:r>
            <w:r w:rsidR="00E90F8F" w:rsidRPr="00E90F8F">
              <w:rPr>
                <w:rFonts w:cs="Arial"/>
              </w:rPr>
              <w:t>у дин</w:t>
            </w:r>
            <w:r w:rsidR="00E90F8F" w:rsidRPr="00E90F8F">
              <w:rPr>
                <w:rFonts w:cs="Arial"/>
                <w:lang w:val="sr-Cyrl-RS"/>
              </w:rPr>
              <w:t xml:space="preserve"> </w:t>
            </w:r>
            <w:r w:rsidRPr="00E90F8F">
              <w:rPr>
                <w:rFonts w:cs="Arial"/>
              </w:rPr>
              <w:t>процентима који су укључени у укупно понуђену цену без ПДВ-а</w:t>
            </w:r>
          </w:p>
          <w:p w:rsidR="001639AB" w:rsidRPr="00E90F8F" w:rsidRDefault="001639AB" w:rsidP="007F7D7A">
            <w:pPr>
              <w:spacing w:before="0"/>
              <w:rPr>
                <w:rFonts w:cs="Arial"/>
                <w:lang w:val="sr-Latn-CS"/>
              </w:rPr>
            </w:pPr>
            <w:r w:rsidRPr="00E90F8F">
              <w:rPr>
                <w:rFonts w:cs="Arial"/>
              </w:rPr>
              <w:t xml:space="preserve">(цена из реда бр. </w:t>
            </w:r>
            <w:r w:rsidRPr="00E90F8F">
              <w:rPr>
                <w:rFonts w:cs="Arial"/>
                <w:lang w:val="sr-Latn-CS"/>
              </w:rPr>
              <w:t>I</w:t>
            </w:r>
            <w:r w:rsidRPr="00E90F8F">
              <w:rPr>
                <w:rFonts w:cs="Arial"/>
              </w:rPr>
              <w:t>)уколико исти постоје као засебни трошкови</w:t>
            </w:r>
            <w:r w:rsidRPr="00E90F8F">
              <w:rPr>
                <w:rFonts w:cs="Arial"/>
                <w:lang w:val="sr-Latn-CS"/>
              </w:rPr>
              <w:t>)</w:t>
            </w:r>
          </w:p>
        </w:tc>
        <w:tc>
          <w:tcPr>
            <w:tcW w:w="2970" w:type="dxa"/>
            <w:shd w:val="clear" w:color="auto" w:fill="auto"/>
            <w:vAlign w:val="center"/>
          </w:tcPr>
          <w:p w:rsidR="001639AB" w:rsidRPr="00E90F8F" w:rsidRDefault="001639AB" w:rsidP="00BC01DC">
            <w:pPr>
              <w:spacing w:before="0"/>
              <w:rPr>
                <w:rFonts w:cs="Arial"/>
              </w:rPr>
            </w:pPr>
            <w:r w:rsidRPr="00E90F8F">
              <w:rPr>
                <w:rFonts w:cs="Arial"/>
              </w:rPr>
              <w:t>Трошкови царине</w:t>
            </w:r>
          </w:p>
        </w:tc>
        <w:tc>
          <w:tcPr>
            <w:tcW w:w="3960" w:type="dxa"/>
          </w:tcPr>
          <w:p w:rsidR="001639AB" w:rsidRPr="00E90F8F" w:rsidRDefault="001639AB" w:rsidP="007F7D7A">
            <w:pPr>
              <w:spacing w:before="0"/>
              <w:jc w:val="center"/>
              <w:rPr>
                <w:rFonts w:cs="Arial"/>
              </w:rPr>
            </w:pPr>
            <w:r w:rsidRPr="00E90F8F">
              <w:rPr>
                <w:rFonts w:cs="Arial"/>
              </w:rPr>
              <w:t>_____</w:t>
            </w:r>
            <w:r w:rsidR="00E90F8F" w:rsidRPr="00E90F8F">
              <w:rPr>
                <w:rFonts w:cs="Arial"/>
              </w:rPr>
              <w:t>динара</w:t>
            </w:r>
            <w:r w:rsidRPr="00E90F8F">
              <w:rPr>
                <w:rFonts w:cs="Arial"/>
              </w:rPr>
              <w:t xml:space="preserve"> односно ____%</w:t>
            </w:r>
          </w:p>
        </w:tc>
      </w:tr>
      <w:tr w:rsidR="00E90F8F" w:rsidRPr="00E90F8F" w:rsidTr="00E90F8F">
        <w:trPr>
          <w:trHeight w:val="597"/>
        </w:trPr>
        <w:tc>
          <w:tcPr>
            <w:tcW w:w="3022" w:type="dxa"/>
            <w:vMerge/>
            <w:shd w:val="clear" w:color="auto" w:fill="auto"/>
          </w:tcPr>
          <w:p w:rsidR="001639AB" w:rsidRPr="00E90F8F" w:rsidRDefault="001639AB" w:rsidP="007F7D7A">
            <w:pPr>
              <w:spacing w:before="0"/>
              <w:rPr>
                <w:rFonts w:cs="Arial"/>
              </w:rPr>
            </w:pPr>
          </w:p>
        </w:tc>
        <w:tc>
          <w:tcPr>
            <w:tcW w:w="2970" w:type="dxa"/>
            <w:shd w:val="clear" w:color="auto" w:fill="auto"/>
            <w:vAlign w:val="center"/>
          </w:tcPr>
          <w:p w:rsidR="001639AB" w:rsidRPr="00E90F8F" w:rsidRDefault="001639AB" w:rsidP="007F7D7A">
            <w:pPr>
              <w:spacing w:before="0"/>
              <w:rPr>
                <w:rFonts w:cs="Arial"/>
              </w:rPr>
            </w:pPr>
            <w:r w:rsidRPr="00E90F8F">
              <w:rPr>
                <w:rFonts w:cs="Arial"/>
              </w:rPr>
              <w:t>Трошкови превоза</w:t>
            </w:r>
          </w:p>
        </w:tc>
        <w:tc>
          <w:tcPr>
            <w:tcW w:w="3960" w:type="dxa"/>
          </w:tcPr>
          <w:p w:rsidR="001639AB" w:rsidRPr="00E90F8F" w:rsidRDefault="001639AB" w:rsidP="007F7D7A">
            <w:pPr>
              <w:spacing w:before="0"/>
              <w:jc w:val="center"/>
              <w:rPr>
                <w:rFonts w:cs="Arial"/>
              </w:rPr>
            </w:pPr>
            <w:r w:rsidRPr="00E90F8F">
              <w:rPr>
                <w:rFonts w:cs="Arial"/>
              </w:rPr>
              <w:t>_____</w:t>
            </w:r>
            <w:r w:rsidR="00E90F8F" w:rsidRPr="00E90F8F">
              <w:rPr>
                <w:rFonts w:cs="Arial"/>
              </w:rPr>
              <w:t>динара</w:t>
            </w:r>
            <w:r w:rsidRPr="00E90F8F">
              <w:rPr>
                <w:rFonts w:cs="Arial"/>
              </w:rPr>
              <w:t xml:space="preserve"> односно ____%</w:t>
            </w:r>
          </w:p>
        </w:tc>
      </w:tr>
      <w:tr w:rsidR="00E90F8F" w:rsidRPr="00E90F8F" w:rsidTr="001639AB">
        <w:trPr>
          <w:trHeight w:val="534"/>
        </w:trPr>
        <w:tc>
          <w:tcPr>
            <w:tcW w:w="3022" w:type="dxa"/>
            <w:vMerge/>
            <w:shd w:val="clear" w:color="auto" w:fill="auto"/>
          </w:tcPr>
          <w:p w:rsidR="001639AB" w:rsidRPr="00E90F8F" w:rsidRDefault="001639AB" w:rsidP="007F7D7A">
            <w:pPr>
              <w:spacing w:before="0"/>
              <w:rPr>
                <w:rFonts w:cs="Arial"/>
              </w:rPr>
            </w:pPr>
          </w:p>
        </w:tc>
        <w:tc>
          <w:tcPr>
            <w:tcW w:w="2970" w:type="dxa"/>
            <w:shd w:val="clear" w:color="auto" w:fill="auto"/>
            <w:vAlign w:val="center"/>
          </w:tcPr>
          <w:p w:rsidR="001639AB" w:rsidRPr="00E90F8F" w:rsidRDefault="001639AB" w:rsidP="007F7D7A">
            <w:pPr>
              <w:spacing w:before="0"/>
              <w:rPr>
                <w:rFonts w:cs="Arial"/>
                <w:lang w:val="sr-Cyrl-CS"/>
              </w:rPr>
            </w:pPr>
            <w:r w:rsidRPr="00E90F8F">
              <w:rPr>
                <w:rFonts w:cs="Arial"/>
              </w:rPr>
              <w:t>Остали трошкови</w:t>
            </w:r>
            <w:r w:rsidRPr="00E90F8F">
              <w:rPr>
                <w:rFonts w:cs="Arial"/>
                <w:lang w:val="sr-Cyrl-CS"/>
              </w:rPr>
              <w:t xml:space="preserve"> (навести)</w:t>
            </w:r>
          </w:p>
        </w:tc>
        <w:tc>
          <w:tcPr>
            <w:tcW w:w="3960" w:type="dxa"/>
          </w:tcPr>
          <w:p w:rsidR="001639AB" w:rsidRPr="00E90F8F" w:rsidRDefault="001639AB" w:rsidP="007F7D7A">
            <w:pPr>
              <w:spacing w:before="0"/>
              <w:jc w:val="center"/>
              <w:rPr>
                <w:rFonts w:cs="Arial"/>
              </w:rPr>
            </w:pPr>
            <w:r w:rsidRPr="00E90F8F">
              <w:rPr>
                <w:rFonts w:cs="Arial"/>
              </w:rPr>
              <w:t>_____</w:t>
            </w:r>
            <w:r w:rsidR="00E90F8F" w:rsidRPr="00E90F8F">
              <w:rPr>
                <w:rFonts w:cs="Arial"/>
              </w:rPr>
              <w:t>динара</w:t>
            </w:r>
            <w:r w:rsidRPr="00E90F8F">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Default="00343A18" w:rsidP="00343A18">
      <w:pPr>
        <w:pStyle w:val="KDKomentar"/>
        <w:spacing w:before="0"/>
        <w:rPr>
          <w:rFonts w:eastAsia="TimesNewRomanPS-BoldMT" w:cs="Arial"/>
          <w:i w:val="0"/>
          <w:color w:val="auto"/>
          <w:sz w:val="22"/>
          <w:szCs w:val="22"/>
          <w:lang w:val="sr-Latn-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91952" w:rsidRPr="00191952" w:rsidRDefault="00191952" w:rsidP="00343A18">
      <w:pPr>
        <w:pStyle w:val="KDKomentar"/>
        <w:spacing w:before="0"/>
        <w:rPr>
          <w:rFonts w:eastAsia="TimesNewRomanPS-BoldMT" w:cs="Arial"/>
          <w:i w:val="0"/>
          <w:color w:val="auto"/>
          <w:sz w:val="22"/>
          <w:szCs w:val="22"/>
          <w:lang w:val="sr-Latn-RS"/>
        </w:rPr>
      </w:pP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E90F8F"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w:t>
      </w:r>
      <w:r w:rsidR="00343A18" w:rsidRPr="00E90F8F">
        <w:rPr>
          <w:rFonts w:ascii="Arial" w:hAnsi="Arial" w:cs="Arial"/>
          <w:bCs/>
          <w:iCs/>
        </w:rPr>
        <w:t xml:space="preserve">наведена у колони </w:t>
      </w:r>
      <w:r w:rsidR="00343A18" w:rsidRPr="00E90F8F">
        <w:rPr>
          <w:rFonts w:ascii="Arial" w:hAnsi="Arial" w:cs="Arial"/>
          <w:bCs/>
          <w:iCs/>
          <w:lang w:val="sr-Cyrl-CS"/>
        </w:rPr>
        <w:t>4</w:t>
      </w:r>
      <w:r w:rsidR="00343A18" w:rsidRPr="00E90F8F">
        <w:rPr>
          <w:rFonts w:ascii="Arial" w:hAnsi="Arial" w:cs="Arial"/>
          <w:bCs/>
          <w:iCs/>
        </w:rPr>
        <w:t xml:space="preserve">.); </w:t>
      </w:r>
    </w:p>
    <w:p w:rsidR="00343A18" w:rsidRPr="00E90F8F"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E90F8F">
        <w:rPr>
          <w:rFonts w:ascii="Arial" w:hAnsi="Arial" w:cs="Arial"/>
          <w:bCs/>
          <w:iCs/>
          <w:lang w:val="sr-Cyrl-CS"/>
        </w:rPr>
        <w:t>-</w:t>
      </w:r>
      <w:r w:rsidR="00343A18" w:rsidRPr="00E90F8F">
        <w:rPr>
          <w:rFonts w:ascii="Arial" w:hAnsi="Arial" w:cs="Arial"/>
          <w:bCs/>
          <w:iCs/>
          <w:lang w:val="sr-Cyrl-CS"/>
        </w:rPr>
        <w:t>у колону 8</w:t>
      </w:r>
      <w:r w:rsidR="00343A18" w:rsidRPr="00E90F8F">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90F8F">
        <w:rPr>
          <w:rFonts w:ascii="Arial" w:hAnsi="Arial" w:cs="Arial"/>
          <w:bCs/>
          <w:iCs/>
          <w:lang w:val="sr-Cyrl-CS"/>
        </w:rPr>
        <w:t>6</w:t>
      </w:r>
      <w:r w:rsidR="00343A18" w:rsidRPr="00E90F8F">
        <w:rPr>
          <w:rFonts w:ascii="Arial" w:hAnsi="Arial" w:cs="Arial"/>
          <w:bCs/>
          <w:iCs/>
        </w:rPr>
        <w:t xml:space="preserve">.) са траженом количином (која је наведена у колони </w:t>
      </w:r>
      <w:r w:rsidR="00343A18" w:rsidRPr="00E90F8F">
        <w:rPr>
          <w:rFonts w:ascii="Arial" w:hAnsi="Arial" w:cs="Arial"/>
          <w:bCs/>
          <w:iCs/>
          <w:lang w:val="sr-Cyrl-CS"/>
        </w:rPr>
        <w:t>4</w:t>
      </w:r>
      <w:r w:rsidR="00343A18" w:rsidRPr="00E90F8F">
        <w:rPr>
          <w:rFonts w:ascii="Arial" w:hAnsi="Arial" w:cs="Arial"/>
          <w:bCs/>
          <w:iCs/>
        </w:rPr>
        <w:t>.).</w:t>
      </w:r>
    </w:p>
    <w:p w:rsidR="007E7BB8" w:rsidRPr="00E90F8F"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E90F8F">
        <w:rPr>
          <w:rFonts w:ascii="Arial" w:hAnsi="Arial" w:cs="Arial"/>
          <w:bCs/>
          <w:iCs/>
          <w:lang w:val="sr-Cyrl-CS"/>
        </w:rPr>
        <w:t>-</w:t>
      </w:r>
      <w:r w:rsidR="007F7D7A" w:rsidRPr="00E90F8F">
        <w:rPr>
          <w:rFonts w:ascii="Arial" w:hAnsi="Arial" w:cs="Arial"/>
          <w:bCs/>
          <w:iCs/>
          <w:lang w:val="sr-Cyrl-CS"/>
        </w:rPr>
        <w:t>у колону 9</w:t>
      </w:r>
      <w:r w:rsidR="007F7D7A" w:rsidRPr="00E90F8F">
        <w:rPr>
          <w:rFonts w:ascii="Arial" w:hAnsi="Arial" w:cs="Arial"/>
          <w:bCs/>
          <w:iCs/>
        </w:rPr>
        <w:t>.</w:t>
      </w:r>
      <w:r w:rsidR="007E7BB8" w:rsidRPr="00E90F8F">
        <w:rPr>
          <w:rFonts w:ascii="Arial" w:hAnsi="Arial" w:cs="Arial"/>
          <w:bCs/>
          <w:iCs/>
        </w:rPr>
        <w:t>уписати назив произвођача понуђених добара,назив модела/ознаку понуђених добара</w:t>
      </w:r>
    </w:p>
    <w:p w:rsidR="00343A18" w:rsidRPr="00E90F8F" w:rsidRDefault="00343A18" w:rsidP="00343A18">
      <w:pPr>
        <w:tabs>
          <w:tab w:val="left" w:pos="992"/>
        </w:tabs>
        <w:spacing w:before="0"/>
        <w:rPr>
          <w:rFonts w:cs="Arial"/>
          <w:b/>
          <w:lang w:val="sr-Cyrl-BA"/>
        </w:rPr>
      </w:pPr>
    </w:p>
    <w:p w:rsidR="00343A18" w:rsidRPr="00E90F8F" w:rsidRDefault="001639AB" w:rsidP="001639AB">
      <w:pPr>
        <w:tabs>
          <w:tab w:val="left" w:pos="992"/>
        </w:tabs>
        <w:spacing w:before="0"/>
        <w:rPr>
          <w:rFonts w:cs="Arial"/>
        </w:rPr>
      </w:pPr>
      <w:r w:rsidRPr="00E90F8F">
        <w:rPr>
          <w:rFonts w:cs="Arial"/>
        </w:rPr>
        <w:t>-</w:t>
      </w:r>
      <w:r w:rsidR="00343A18" w:rsidRPr="00E90F8F">
        <w:rPr>
          <w:rFonts w:cs="Arial"/>
        </w:rPr>
        <w:t>у ред бр. I – уписује се укупно понуђена цена за све позиције  без ПДВ (збир</w:t>
      </w:r>
      <w:r w:rsidRPr="00E90F8F">
        <w:rPr>
          <w:rFonts w:cs="Arial"/>
        </w:rPr>
        <w:t xml:space="preserve"> </w:t>
      </w:r>
      <w:r w:rsidR="00191952">
        <w:rPr>
          <w:rFonts w:cs="Arial"/>
        </w:rPr>
        <w:t>колоне бр. 7</w:t>
      </w:r>
      <w:r w:rsidR="00343A18" w:rsidRPr="00E90F8F">
        <w:rPr>
          <w:rFonts w:cs="Arial"/>
        </w:rPr>
        <w:t>)</w:t>
      </w:r>
    </w:p>
    <w:p w:rsidR="00343A18" w:rsidRPr="00E90F8F" w:rsidRDefault="001639AB" w:rsidP="001639AB">
      <w:pPr>
        <w:tabs>
          <w:tab w:val="left" w:pos="992"/>
        </w:tabs>
        <w:spacing w:before="0"/>
        <w:rPr>
          <w:rFonts w:cs="Arial"/>
        </w:rPr>
      </w:pPr>
      <w:r w:rsidRPr="00E90F8F">
        <w:rPr>
          <w:rFonts w:cs="Arial"/>
        </w:rPr>
        <w:t>-</w:t>
      </w:r>
      <w:r w:rsidR="00343A18" w:rsidRPr="00E90F8F">
        <w:rPr>
          <w:rFonts w:cs="Arial"/>
        </w:rPr>
        <w:t xml:space="preserve">у ред бр. II – уписује се укупан износ ПДВ </w:t>
      </w:r>
    </w:p>
    <w:p w:rsidR="00343A18" w:rsidRPr="00E90F8F" w:rsidRDefault="001639AB" w:rsidP="001639AB">
      <w:pPr>
        <w:tabs>
          <w:tab w:val="left" w:pos="992"/>
        </w:tabs>
        <w:spacing w:before="0"/>
        <w:rPr>
          <w:rFonts w:cs="Arial"/>
        </w:rPr>
      </w:pPr>
      <w:r w:rsidRPr="00E90F8F">
        <w:rPr>
          <w:rFonts w:cs="Arial"/>
        </w:rPr>
        <w:t>-</w:t>
      </w:r>
      <w:r w:rsidR="00343A18" w:rsidRPr="00E90F8F">
        <w:rPr>
          <w:rFonts w:cs="Arial"/>
        </w:rPr>
        <w:t>у ред бр. III – уписује се укупно понуђена цена са ПДВ (ред бр. I + ред.бр. II)</w:t>
      </w:r>
    </w:p>
    <w:p w:rsidR="001639AB" w:rsidRPr="00E90F8F" w:rsidRDefault="001639AB" w:rsidP="001639AB">
      <w:pPr>
        <w:tabs>
          <w:tab w:val="left" w:pos="992"/>
        </w:tabs>
        <w:spacing w:before="0"/>
        <w:ind w:left="720"/>
        <w:rPr>
          <w:rFonts w:cs="Arial"/>
        </w:rPr>
      </w:pPr>
    </w:p>
    <w:p w:rsidR="001639AB" w:rsidRPr="00E90F8F" w:rsidRDefault="001639AB" w:rsidP="001639AB">
      <w:pPr>
        <w:tabs>
          <w:tab w:val="left" w:pos="992"/>
        </w:tabs>
        <w:spacing w:before="0"/>
        <w:rPr>
          <w:rFonts w:cs="Arial"/>
        </w:rPr>
      </w:pPr>
      <w:r w:rsidRPr="00E90F8F">
        <w:rPr>
          <w:rFonts w:cs="Arial"/>
        </w:rPr>
        <w:t>- у Табелу 2. уписују се посе</w:t>
      </w:r>
      <w:r w:rsidR="00E90F8F" w:rsidRPr="00E90F8F">
        <w:rPr>
          <w:rFonts w:cs="Arial"/>
        </w:rPr>
        <w:t>бно исказани трошкови у дин</w:t>
      </w:r>
      <w:r w:rsidRPr="00E90F8F">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90F8F"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r w:rsidRPr="00E90F8F">
        <w:rPr>
          <w:rFonts w:cs="Arial"/>
        </w:rPr>
        <w:t>-</w:t>
      </w:r>
      <w:r w:rsidR="00343A18" w:rsidRPr="00E90F8F">
        <w:rPr>
          <w:rFonts w:cs="Arial"/>
        </w:rPr>
        <w:t>на место предвиђено за место и датум уписује се место и датум попуњавања</w:t>
      </w:r>
      <w:r w:rsidRPr="00E90F8F">
        <w:rPr>
          <w:rFonts w:cs="Arial"/>
        </w:rPr>
        <w:t xml:space="preserve"> </w:t>
      </w:r>
      <w:r w:rsidR="00343A18" w:rsidRPr="00E90F8F">
        <w:rPr>
          <w:rFonts w:cs="Arial"/>
        </w:rPr>
        <w:t xml:space="preserve">обрасца </w:t>
      </w:r>
      <w:r w:rsidR="00343A18" w:rsidRPr="00EB75D2">
        <w:rPr>
          <w:rFonts w:cs="Arial"/>
        </w:rPr>
        <w:t>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Default="00E90F8F" w:rsidP="00537552">
      <w:pPr>
        <w:rPr>
          <w:rFonts w:eastAsia="TimesNewRomanPS-BoldMT" w:cs="Arial"/>
          <w:color w:val="FF0000"/>
          <w:lang w:val="sr-Cyrl-RS"/>
        </w:rPr>
      </w:pPr>
    </w:p>
    <w:p w:rsidR="00E90F8F" w:rsidRPr="00E90F8F" w:rsidRDefault="00E90F8F"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F10346">
        <w:t xml:space="preserve">ОБРАЗАЦ </w:t>
      </w:r>
      <w:r w:rsidR="00E90F8F">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E90F8F">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F10346" w:rsidRDefault="00952E72" w:rsidP="00874F5B"/>
    <w:p w:rsidR="00952E72" w:rsidRPr="00F10346" w:rsidRDefault="00952E72" w:rsidP="00343A18">
      <w:pPr>
        <w:rPr>
          <w:rFonts w:cs="Arial"/>
        </w:rPr>
      </w:pPr>
    </w:p>
    <w:p w:rsidR="00343A18" w:rsidRPr="00E90F8F" w:rsidRDefault="00343A18" w:rsidP="00343A18">
      <w:pPr>
        <w:pStyle w:val="KDObrazac"/>
        <w:rPr>
          <w:lang w:val="sr-Cyrl-RS"/>
        </w:rPr>
      </w:pPr>
      <w:bookmarkStart w:id="266" w:name="_Toc442559940"/>
      <w:r w:rsidRPr="00E90F8F">
        <w:t xml:space="preserve">ОБРАЗАЦ </w:t>
      </w:r>
      <w:bookmarkEnd w:id="266"/>
      <w:r w:rsidR="00E90F8F" w:rsidRPr="00E90F8F">
        <w:rPr>
          <w:lang w:val="sr-Cyrl-RS"/>
        </w:rPr>
        <w:t>5</w:t>
      </w:r>
    </w:p>
    <w:p w:rsidR="00343A18" w:rsidRPr="00E90F8F" w:rsidRDefault="00343A18" w:rsidP="00343A18">
      <w:pPr>
        <w:spacing w:before="0"/>
        <w:rPr>
          <w:rFonts w:cs="Arial"/>
        </w:rPr>
      </w:pPr>
    </w:p>
    <w:p w:rsidR="00343A18" w:rsidRPr="00E90F8F" w:rsidRDefault="00343A18" w:rsidP="00343A18">
      <w:pPr>
        <w:spacing w:before="0"/>
        <w:jc w:val="center"/>
        <w:rPr>
          <w:rFonts w:cs="Arial"/>
          <w:b/>
        </w:rPr>
      </w:pPr>
    </w:p>
    <w:p w:rsidR="00343A18" w:rsidRPr="00E90F8F" w:rsidRDefault="00343A18" w:rsidP="00343A18">
      <w:pPr>
        <w:spacing w:before="0"/>
        <w:jc w:val="center"/>
        <w:rPr>
          <w:rFonts w:cs="Arial"/>
          <w:b/>
        </w:rPr>
      </w:pPr>
      <w:r w:rsidRPr="00E90F8F">
        <w:rPr>
          <w:rFonts w:cs="Arial"/>
          <w:b/>
        </w:rPr>
        <w:t>СПИСАК ИСПОРУЧЕНИХ ДОБАРА– СТРУЧНЕ РЕФЕРЕНЦЕ</w:t>
      </w:r>
    </w:p>
    <w:p w:rsidR="00343A18" w:rsidRPr="00E90F8F"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E90F8F" w:rsidRPr="00E90F8F" w:rsidTr="00BC01DC">
        <w:tc>
          <w:tcPr>
            <w:tcW w:w="213" w:type="pct"/>
            <w:shd w:val="clear" w:color="auto" w:fill="auto"/>
          </w:tcPr>
          <w:p w:rsidR="00343A18" w:rsidRPr="00E90F8F" w:rsidRDefault="00343A18" w:rsidP="00BC01DC">
            <w:pPr>
              <w:spacing w:before="0"/>
              <w:jc w:val="center"/>
              <w:rPr>
                <w:rFonts w:eastAsia="Calibri" w:cs="Arial"/>
                <w:b/>
                <w:bCs/>
                <w:iCs/>
              </w:rPr>
            </w:pPr>
          </w:p>
        </w:tc>
        <w:tc>
          <w:tcPr>
            <w:tcW w:w="951"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Референтни наручилац</w:t>
            </w:r>
            <w:r w:rsidR="000C67B2" w:rsidRPr="00E90F8F">
              <w:rPr>
                <w:rFonts w:eastAsia="Calibri" w:cs="Arial"/>
                <w:bCs/>
                <w:iCs/>
              </w:rPr>
              <w:t xml:space="preserve"> односно купац</w:t>
            </w:r>
          </w:p>
        </w:tc>
        <w:tc>
          <w:tcPr>
            <w:tcW w:w="908"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
                <w:bCs/>
                <w:iCs/>
              </w:rPr>
            </w:pPr>
            <w:r w:rsidRPr="00E90F8F">
              <w:rPr>
                <w:rFonts w:eastAsia="Calibri" w:cs="Arial"/>
                <w:bCs/>
                <w:iCs/>
                <w:lang w:val="ru-RU"/>
              </w:rPr>
              <w:t>Лице за контакт</w:t>
            </w:r>
            <w:r w:rsidRPr="00E90F8F">
              <w:rPr>
                <w:rFonts w:eastAsia="Calibri" w:cs="Arial"/>
                <w:bCs/>
                <w:iCs/>
              </w:rPr>
              <w:t xml:space="preserve"> и број телефона</w:t>
            </w:r>
          </w:p>
        </w:tc>
        <w:tc>
          <w:tcPr>
            <w:tcW w:w="923"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
                <w:bCs/>
                <w:iCs/>
              </w:rPr>
            </w:pPr>
            <w:r w:rsidRPr="00E90F8F">
              <w:rPr>
                <w:rFonts w:eastAsia="Calibri" w:cs="Arial"/>
                <w:bCs/>
                <w:iCs/>
              </w:rPr>
              <w:t>Број и датум закључења уговора</w:t>
            </w:r>
          </w:p>
        </w:tc>
        <w:tc>
          <w:tcPr>
            <w:tcW w:w="859" w:type="pct"/>
            <w:shd w:val="clear" w:color="auto" w:fill="auto"/>
            <w:vAlign w:val="center"/>
          </w:tcPr>
          <w:p w:rsidR="00343A18" w:rsidRPr="00E90F8F" w:rsidRDefault="00343A18" w:rsidP="00BC01DC">
            <w:pPr>
              <w:spacing w:before="0"/>
              <w:jc w:val="center"/>
              <w:rPr>
                <w:rFonts w:eastAsia="Calibri" w:cs="Arial"/>
                <w:bCs/>
                <w:iCs/>
                <w:lang w:val="sr-Cyrl-CS"/>
              </w:rPr>
            </w:pPr>
          </w:p>
          <w:p w:rsidR="00343A18" w:rsidRPr="00E90F8F" w:rsidRDefault="00343A18" w:rsidP="00BC01DC">
            <w:pPr>
              <w:spacing w:before="0"/>
              <w:jc w:val="center"/>
              <w:rPr>
                <w:rFonts w:eastAsia="Calibri" w:cs="Arial"/>
                <w:bCs/>
                <w:iCs/>
              </w:rPr>
            </w:pPr>
            <w:r w:rsidRPr="00E90F8F">
              <w:rPr>
                <w:rFonts w:eastAsia="Calibri" w:cs="Arial"/>
                <w:bCs/>
                <w:iCs/>
                <w:lang w:val="sr-Cyrl-CS"/>
              </w:rPr>
              <w:t xml:space="preserve">Датум </w:t>
            </w:r>
            <w:r w:rsidRPr="00E90F8F">
              <w:rPr>
                <w:rFonts w:eastAsia="Calibri" w:cs="Arial"/>
                <w:bCs/>
                <w:iCs/>
              </w:rPr>
              <w:t>реализације уговора</w:t>
            </w:r>
          </w:p>
          <w:p w:rsidR="00343A18" w:rsidRPr="00E90F8F" w:rsidRDefault="00343A18" w:rsidP="00BC01DC">
            <w:pPr>
              <w:spacing w:before="0"/>
              <w:jc w:val="center"/>
              <w:rPr>
                <w:rFonts w:eastAsia="Calibri" w:cs="Arial"/>
                <w:b/>
                <w:bCs/>
                <w:iCs/>
              </w:rPr>
            </w:pPr>
          </w:p>
        </w:tc>
        <w:tc>
          <w:tcPr>
            <w:tcW w:w="1145" w:type="pct"/>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Вредност испоручених добара без ПДВ</w:t>
            </w:r>
          </w:p>
          <w:p w:rsidR="00657291" w:rsidRPr="00E90F8F" w:rsidRDefault="00657291" w:rsidP="000C67B2">
            <w:pPr>
              <w:spacing w:before="0"/>
              <w:jc w:val="center"/>
              <w:rPr>
                <w:rFonts w:eastAsia="Calibri" w:cs="Arial"/>
                <w:bCs/>
                <w:iCs/>
              </w:rPr>
            </w:pPr>
            <w:r w:rsidRPr="00E90F8F">
              <w:rPr>
                <w:rFonts w:eastAsia="Calibri" w:cs="Arial"/>
                <w:bCs/>
                <w:iCs/>
              </w:rPr>
              <w:t>Дин/</w:t>
            </w:r>
            <w:r w:rsidR="000C67B2" w:rsidRPr="00E90F8F">
              <w:rPr>
                <w:rFonts w:eastAsia="Calibri" w:cs="Arial"/>
                <w:bCs/>
                <w:iCs/>
              </w:rPr>
              <w:t>ЕUR</w:t>
            </w:r>
          </w:p>
        </w:tc>
      </w:tr>
      <w:tr w:rsidR="00E90F8F" w:rsidRPr="00E90F8F" w:rsidTr="00BC01DC">
        <w:tc>
          <w:tcPr>
            <w:tcW w:w="213"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1.</w:t>
            </w:r>
          </w:p>
        </w:tc>
        <w:tc>
          <w:tcPr>
            <w:tcW w:w="951" w:type="pct"/>
            <w:shd w:val="clear" w:color="auto" w:fill="auto"/>
          </w:tcPr>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tc>
        <w:tc>
          <w:tcPr>
            <w:tcW w:w="908" w:type="pct"/>
            <w:shd w:val="clear" w:color="auto" w:fill="auto"/>
          </w:tcPr>
          <w:p w:rsidR="00343A18" w:rsidRPr="00E90F8F" w:rsidRDefault="00343A18" w:rsidP="00BC01DC">
            <w:pPr>
              <w:spacing w:before="0"/>
              <w:jc w:val="center"/>
              <w:rPr>
                <w:rFonts w:eastAsia="Calibri" w:cs="Arial"/>
                <w:b/>
                <w:bCs/>
                <w:iCs/>
              </w:rPr>
            </w:pPr>
          </w:p>
        </w:tc>
        <w:tc>
          <w:tcPr>
            <w:tcW w:w="923" w:type="pct"/>
            <w:shd w:val="clear" w:color="auto" w:fill="auto"/>
          </w:tcPr>
          <w:p w:rsidR="00343A18" w:rsidRPr="00E90F8F" w:rsidRDefault="00343A18" w:rsidP="00BC01DC">
            <w:pPr>
              <w:spacing w:before="0"/>
              <w:jc w:val="center"/>
              <w:rPr>
                <w:rFonts w:eastAsia="Calibri" w:cs="Arial"/>
                <w:b/>
                <w:bCs/>
                <w:iCs/>
              </w:rPr>
            </w:pPr>
          </w:p>
        </w:tc>
        <w:tc>
          <w:tcPr>
            <w:tcW w:w="859" w:type="pct"/>
            <w:shd w:val="clear" w:color="auto" w:fill="auto"/>
          </w:tcPr>
          <w:p w:rsidR="00343A18" w:rsidRPr="00E90F8F" w:rsidRDefault="00343A18" w:rsidP="00BC01DC">
            <w:pPr>
              <w:spacing w:before="0"/>
              <w:jc w:val="center"/>
              <w:rPr>
                <w:rFonts w:eastAsia="Calibri" w:cs="Arial"/>
                <w:b/>
                <w:bCs/>
                <w:iCs/>
              </w:rPr>
            </w:pPr>
          </w:p>
        </w:tc>
        <w:tc>
          <w:tcPr>
            <w:tcW w:w="1145" w:type="pct"/>
          </w:tcPr>
          <w:p w:rsidR="00343A18" w:rsidRPr="00E90F8F" w:rsidRDefault="00343A18" w:rsidP="00BC01DC">
            <w:pPr>
              <w:spacing w:before="0"/>
              <w:jc w:val="center"/>
              <w:rPr>
                <w:rFonts w:eastAsia="Calibri" w:cs="Arial"/>
                <w:b/>
                <w:bCs/>
                <w:iCs/>
              </w:rPr>
            </w:pPr>
          </w:p>
        </w:tc>
      </w:tr>
      <w:tr w:rsidR="00E90F8F" w:rsidRPr="00E90F8F" w:rsidTr="00BC01DC">
        <w:tc>
          <w:tcPr>
            <w:tcW w:w="213"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2.</w:t>
            </w:r>
          </w:p>
        </w:tc>
        <w:tc>
          <w:tcPr>
            <w:tcW w:w="951" w:type="pct"/>
            <w:shd w:val="clear" w:color="auto" w:fill="auto"/>
          </w:tcPr>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tc>
        <w:tc>
          <w:tcPr>
            <w:tcW w:w="908" w:type="pct"/>
            <w:shd w:val="clear" w:color="auto" w:fill="auto"/>
          </w:tcPr>
          <w:p w:rsidR="00343A18" w:rsidRPr="00E90F8F" w:rsidRDefault="00343A18" w:rsidP="00BC01DC">
            <w:pPr>
              <w:spacing w:before="0"/>
              <w:jc w:val="center"/>
              <w:rPr>
                <w:rFonts w:eastAsia="Calibri" w:cs="Arial"/>
                <w:b/>
                <w:bCs/>
                <w:iCs/>
              </w:rPr>
            </w:pPr>
          </w:p>
        </w:tc>
        <w:tc>
          <w:tcPr>
            <w:tcW w:w="923" w:type="pct"/>
            <w:shd w:val="clear" w:color="auto" w:fill="auto"/>
          </w:tcPr>
          <w:p w:rsidR="00343A18" w:rsidRPr="00E90F8F" w:rsidRDefault="00343A18" w:rsidP="00BC01DC">
            <w:pPr>
              <w:spacing w:before="0"/>
              <w:jc w:val="center"/>
              <w:rPr>
                <w:rFonts w:eastAsia="Calibri" w:cs="Arial"/>
                <w:b/>
                <w:bCs/>
                <w:iCs/>
              </w:rPr>
            </w:pPr>
          </w:p>
        </w:tc>
        <w:tc>
          <w:tcPr>
            <w:tcW w:w="859" w:type="pct"/>
            <w:shd w:val="clear" w:color="auto" w:fill="auto"/>
          </w:tcPr>
          <w:p w:rsidR="00343A18" w:rsidRPr="00E90F8F" w:rsidRDefault="00343A18" w:rsidP="00BC01DC">
            <w:pPr>
              <w:spacing w:before="0"/>
              <w:jc w:val="center"/>
              <w:rPr>
                <w:rFonts w:eastAsia="Calibri" w:cs="Arial"/>
                <w:b/>
                <w:bCs/>
                <w:iCs/>
              </w:rPr>
            </w:pPr>
          </w:p>
        </w:tc>
        <w:tc>
          <w:tcPr>
            <w:tcW w:w="1145" w:type="pct"/>
          </w:tcPr>
          <w:p w:rsidR="00343A18" w:rsidRPr="00E90F8F" w:rsidRDefault="00343A18" w:rsidP="00BC01DC">
            <w:pPr>
              <w:spacing w:before="0"/>
              <w:jc w:val="center"/>
              <w:rPr>
                <w:rFonts w:eastAsia="Calibri" w:cs="Arial"/>
                <w:b/>
                <w:bCs/>
                <w:iCs/>
              </w:rPr>
            </w:pPr>
          </w:p>
        </w:tc>
      </w:tr>
      <w:tr w:rsidR="00E90F8F" w:rsidRPr="00E90F8F" w:rsidTr="00BC01DC">
        <w:tc>
          <w:tcPr>
            <w:tcW w:w="213"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3.</w:t>
            </w:r>
          </w:p>
        </w:tc>
        <w:tc>
          <w:tcPr>
            <w:tcW w:w="951" w:type="pct"/>
            <w:shd w:val="clear" w:color="auto" w:fill="auto"/>
          </w:tcPr>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tc>
        <w:tc>
          <w:tcPr>
            <w:tcW w:w="908" w:type="pct"/>
            <w:shd w:val="clear" w:color="auto" w:fill="auto"/>
          </w:tcPr>
          <w:p w:rsidR="00343A18" w:rsidRPr="00E90F8F" w:rsidRDefault="00343A18" w:rsidP="00BC01DC">
            <w:pPr>
              <w:spacing w:before="0"/>
              <w:jc w:val="center"/>
              <w:rPr>
                <w:rFonts w:eastAsia="Calibri" w:cs="Arial"/>
                <w:b/>
                <w:bCs/>
                <w:iCs/>
              </w:rPr>
            </w:pPr>
          </w:p>
        </w:tc>
        <w:tc>
          <w:tcPr>
            <w:tcW w:w="923" w:type="pct"/>
            <w:shd w:val="clear" w:color="auto" w:fill="auto"/>
          </w:tcPr>
          <w:p w:rsidR="00343A18" w:rsidRPr="00E90F8F" w:rsidRDefault="00343A18" w:rsidP="00BC01DC">
            <w:pPr>
              <w:spacing w:before="0"/>
              <w:jc w:val="center"/>
              <w:rPr>
                <w:rFonts w:eastAsia="Calibri" w:cs="Arial"/>
                <w:b/>
                <w:bCs/>
                <w:iCs/>
              </w:rPr>
            </w:pPr>
          </w:p>
        </w:tc>
        <w:tc>
          <w:tcPr>
            <w:tcW w:w="859" w:type="pct"/>
            <w:shd w:val="clear" w:color="auto" w:fill="auto"/>
          </w:tcPr>
          <w:p w:rsidR="00343A18" w:rsidRPr="00E90F8F" w:rsidRDefault="00343A18" w:rsidP="00BC01DC">
            <w:pPr>
              <w:spacing w:before="0"/>
              <w:jc w:val="center"/>
              <w:rPr>
                <w:rFonts w:eastAsia="Calibri" w:cs="Arial"/>
                <w:b/>
                <w:bCs/>
                <w:iCs/>
              </w:rPr>
            </w:pPr>
          </w:p>
        </w:tc>
        <w:tc>
          <w:tcPr>
            <w:tcW w:w="1145" w:type="pct"/>
          </w:tcPr>
          <w:p w:rsidR="00343A18" w:rsidRPr="00E90F8F" w:rsidRDefault="00343A18" w:rsidP="00BC01DC">
            <w:pPr>
              <w:spacing w:before="0"/>
              <w:jc w:val="center"/>
              <w:rPr>
                <w:rFonts w:eastAsia="Calibri" w:cs="Arial"/>
                <w:b/>
                <w:bCs/>
                <w:iCs/>
              </w:rPr>
            </w:pPr>
          </w:p>
        </w:tc>
      </w:tr>
      <w:tr w:rsidR="00E90F8F" w:rsidRPr="00E90F8F" w:rsidTr="00BC01DC">
        <w:tc>
          <w:tcPr>
            <w:tcW w:w="213"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4.</w:t>
            </w:r>
          </w:p>
        </w:tc>
        <w:tc>
          <w:tcPr>
            <w:tcW w:w="951" w:type="pct"/>
            <w:shd w:val="clear" w:color="auto" w:fill="auto"/>
          </w:tcPr>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tc>
        <w:tc>
          <w:tcPr>
            <w:tcW w:w="908" w:type="pct"/>
            <w:shd w:val="clear" w:color="auto" w:fill="auto"/>
          </w:tcPr>
          <w:p w:rsidR="00343A18" w:rsidRPr="00E90F8F" w:rsidRDefault="00343A18" w:rsidP="00BC01DC">
            <w:pPr>
              <w:spacing w:before="0"/>
              <w:jc w:val="center"/>
              <w:rPr>
                <w:rFonts w:eastAsia="Calibri" w:cs="Arial"/>
                <w:b/>
                <w:bCs/>
                <w:iCs/>
              </w:rPr>
            </w:pPr>
          </w:p>
        </w:tc>
        <w:tc>
          <w:tcPr>
            <w:tcW w:w="923" w:type="pct"/>
            <w:shd w:val="clear" w:color="auto" w:fill="auto"/>
          </w:tcPr>
          <w:p w:rsidR="00343A18" w:rsidRPr="00E90F8F" w:rsidRDefault="00343A18" w:rsidP="00BC01DC">
            <w:pPr>
              <w:spacing w:before="0"/>
              <w:jc w:val="center"/>
              <w:rPr>
                <w:rFonts w:eastAsia="Calibri" w:cs="Arial"/>
                <w:b/>
                <w:bCs/>
                <w:iCs/>
              </w:rPr>
            </w:pPr>
          </w:p>
        </w:tc>
        <w:tc>
          <w:tcPr>
            <w:tcW w:w="859" w:type="pct"/>
            <w:shd w:val="clear" w:color="auto" w:fill="auto"/>
          </w:tcPr>
          <w:p w:rsidR="00343A18" w:rsidRPr="00E90F8F" w:rsidRDefault="00343A18" w:rsidP="00BC01DC">
            <w:pPr>
              <w:spacing w:before="0"/>
              <w:jc w:val="center"/>
              <w:rPr>
                <w:rFonts w:eastAsia="Calibri" w:cs="Arial"/>
                <w:b/>
                <w:bCs/>
                <w:iCs/>
              </w:rPr>
            </w:pPr>
          </w:p>
        </w:tc>
        <w:tc>
          <w:tcPr>
            <w:tcW w:w="1145" w:type="pct"/>
          </w:tcPr>
          <w:p w:rsidR="00343A18" w:rsidRPr="00E90F8F" w:rsidRDefault="00343A18" w:rsidP="00BC01DC">
            <w:pPr>
              <w:spacing w:before="0"/>
              <w:jc w:val="center"/>
              <w:rPr>
                <w:rFonts w:eastAsia="Calibri" w:cs="Arial"/>
                <w:b/>
                <w:bCs/>
                <w:iCs/>
              </w:rPr>
            </w:pPr>
          </w:p>
        </w:tc>
      </w:tr>
      <w:tr w:rsidR="00E90F8F" w:rsidRPr="00E90F8F" w:rsidTr="00BC01DC">
        <w:tc>
          <w:tcPr>
            <w:tcW w:w="213" w:type="pct"/>
            <w:shd w:val="clear" w:color="auto" w:fill="auto"/>
          </w:tcPr>
          <w:p w:rsidR="00343A18" w:rsidRPr="00E90F8F" w:rsidRDefault="00343A18" w:rsidP="00BC01DC">
            <w:pPr>
              <w:spacing w:before="0"/>
              <w:jc w:val="center"/>
              <w:rPr>
                <w:rFonts w:eastAsia="Calibri" w:cs="Arial"/>
                <w:bCs/>
                <w:iCs/>
              </w:rPr>
            </w:pPr>
          </w:p>
          <w:p w:rsidR="00343A18" w:rsidRPr="00E90F8F" w:rsidRDefault="00343A18" w:rsidP="00BC01DC">
            <w:pPr>
              <w:spacing w:before="0"/>
              <w:jc w:val="center"/>
              <w:rPr>
                <w:rFonts w:eastAsia="Calibri" w:cs="Arial"/>
                <w:bCs/>
                <w:iCs/>
              </w:rPr>
            </w:pPr>
            <w:r w:rsidRPr="00E90F8F">
              <w:rPr>
                <w:rFonts w:eastAsia="Calibri" w:cs="Arial"/>
                <w:bCs/>
                <w:iCs/>
              </w:rPr>
              <w:t>5.</w:t>
            </w:r>
          </w:p>
        </w:tc>
        <w:tc>
          <w:tcPr>
            <w:tcW w:w="951" w:type="pct"/>
            <w:shd w:val="clear" w:color="auto" w:fill="auto"/>
          </w:tcPr>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p w:rsidR="00343A18" w:rsidRPr="00E90F8F" w:rsidRDefault="00343A18" w:rsidP="00BC01DC">
            <w:pPr>
              <w:spacing w:before="0"/>
              <w:jc w:val="center"/>
              <w:rPr>
                <w:rFonts w:eastAsia="Calibri" w:cs="Arial"/>
                <w:b/>
                <w:bCs/>
                <w:iCs/>
              </w:rPr>
            </w:pPr>
          </w:p>
        </w:tc>
        <w:tc>
          <w:tcPr>
            <w:tcW w:w="908" w:type="pct"/>
            <w:shd w:val="clear" w:color="auto" w:fill="auto"/>
          </w:tcPr>
          <w:p w:rsidR="00343A18" w:rsidRPr="00E90F8F" w:rsidRDefault="00343A18" w:rsidP="00BC01DC">
            <w:pPr>
              <w:spacing w:before="0"/>
              <w:jc w:val="center"/>
              <w:rPr>
                <w:rFonts w:eastAsia="Calibri" w:cs="Arial"/>
                <w:b/>
                <w:bCs/>
                <w:iCs/>
              </w:rPr>
            </w:pPr>
          </w:p>
        </w:tc>
        <w:tc>
          <w:tcPr>
            <w:tcW w:w="923" w:type="pct"/>
            <w:shd w:val="clear" w:color="auto" w:fill="auto"/>
          </w:tcPr>
          <w:p w:rsidR="00343A18" w:rsidRPr="00E90F8F" w:rsidRDefault="00343A18" w:rsidP="00BC01DC">
            <w:pPr>
              <w:spacing w:before="0"/>
              <w:jc w:val="center"/>
              <w:rPr>
                <w:rFonts w:eastAsia="Calibri" w:cs="Arial"/>
                <w:b/>
                <w:bCs/>
                <w:iCs/>
              </w:rPr>
            </w:pPr>
          </w:p>
        </w:tc>
        <w:tc>
          <w:tcPr>
            <w:tcW w:w="859" w:type="pct"/>
            <w:shd w:val="clear" w:color="auto" w:fill="auto"/>
          </w:tcPr>
          <w:p w:rsidR="00343A18" w:rsidRPr="00E90F8F" w:rsidRDefault="00343A18" w:rsidP="00BC01DC">
            <w:pPr>
              <w:spacing w:before="0"/>
              <w:jc w:val="center"/>
              <w:rPr>
                <w:rFonts w:eastAsia="Calibri" w:cs="Arial"/>
                <w:b/>
                <w:bCs/>
                <w:iCs/>
              </w:rPr>
            </w:pPr>
          </w:p>
        </w:tc>
        <w:tc>
          <w:tcPr>
            <w:tcW w:w="1145" w:type="pct"/>
          </w:tcPr>
          <w:p w:rsidR="00343A18" w:rsidRPr="00E90F8F" w:rsidRDefault="00343A18" w:rsidP="00BC01DC">
            <w:pPr>
              <w:spacing w:before="0"/>
              <w:jc w:val="center"/>
              <w:rPr>
                <w:rFonts w:eastAsia="Calibri" w:cs="Arial"/>
                <w:b/>
                <w:bCs/>
                <w:iCs/>
              </w:rPr>
            </w:pPr>
          </w:p>
        </w:tc>
      </w:tr>
      <w:tr w:rsidR="00343A18" w:rsidRPr="00E90F8F"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90F8F" w:rsidRDefault="00343A18" w:rsidP="00BC01DC">
            <w:pPr>
              <w:spacing w:before="0"/>
              <w:jc w:val="center"/>
              <w:rPr>
                <w:rFonts w:eastAsia="Calibri" w:cs="Arial"/>
                <w:b/>
                <w:bCs/>
                <w:iCs/>
              </w:rPr>
            </w:pPr>
          </w:p>
        </w:tc>
        <w:tc>
          <w:tcPr>
            <w:tcW w:w="859" w:type="pct"/>
            <w:shd w:val="clear" w:color="auto" w:fill="auto"/>
          </w:tcPr>
          <w:p w:rsidR="00343A18" w:rsidRPr="00E90F8F" w:rsidRDefault="00343A18" w:rsidP="000C67B2">
            <w:pPr>
              <w:spacing w:before="0"/>
              <w:jc w:val="center"/>
              <w:rPr>
                <w:rFonts w:eastAsia="Calibri" w:cs="Arial"/>
                <w:b/>
                <w:bCs/>
                <w:iCs/>
              </w:rPr>
            </w:pPr>
          </w:p>
          <w:p w:rsidR="00343A18" w:rsidRPr="00E90F8F" w:rsidRDefault="00343A18" w:rsidP="000C67B2">
            <w:pPr>
              <w:spacing w:before="0"/>
              <w:jc w:val="center"/>
              <w:rPr>
                <w:rFonts w:eastAsia="Calibri" w:cs="Arial"/>
                <w:b/>
                <w:bCs/>
                <w:iCs/>
              </w:rPr>
            </w:pPr>
            <w:r w:rsidRPr="00E90F8F">
              <w:rPr>
                <w:rFonts w:eastAsia="Calibri" w:cs="Arial"/>
                <w:b/>
                <w:bCs/>
                <w:iCs/>
              </w:rPr>
              <w:t>Укупна вредност</w:t>
            </w:r>
          </w:p>
          <w:p w:rsidR="00343A18" w:rsidRPr="00E90F8F" w:rsidRDefault="00343A18" w:rsidP="000C67B2">
            <w:pPr>
              <w:spacing w:before="0"/>
              <w:jc w:val="center"/>
              <w:rPr>
                <w:rFonts w:eastAsia="Calibri" w:cs="Arial"/>
                <w:b/>
                <w:bCs/>
                <w:iCs/>
              </w:rPr>
            </w:pPr>
            <w:r w:rsidRPr="00E90F8F">
              <w:rPr>
                <w:rFonts w:eastAsia="Calibri" w:cs="Arial"/>
                <w:b/>
                <w:bCs/>
                <w:iCs/>
              </w:rPr>
              <w:t>испоручених добара без</w:t>
            </w:r>
          </w:p>
          <w:p w:rsidR="00343A18" w:rsidRPr="00E90F8F" w:rsidRDefault="00343A18" w:rsidP="000C67B2">
            <w:pPr>
              <w:spacing w:before="0"/>
              <w:jc w:val="center"/>
              <w:rPr>
                <w:rFonts w:eastAsia="Calibri" w:cs="Arial"/>
                <w:b/>
                <w:bCs/>
                <w:iCs/>
              </w:rPr>
            </w:pPr>
            <w:r w:rsidRPr="00E90F8F">
              <w:rPr>
                <w:rFonts w:eastAsia="Calibri" w:cs="Arial"/>
                <w:b/>
                <w:bCs/>
                <w:iCs/>
              </w:rPr>
              <w:t>ПДВ</w:t>
            </w:r>
          </w:p>
          <w:p w:rsidR="00343A18" w:rsidRPr="00E90F8F" w:rsidRDefault="000C67B2" w:rsidP="000C67B2">
            <w:pPr>
              <w:spacing w:before="0"/>
              <w:rPr>
                <w:rFonts w:eastAsia="Calibri" w:cs="Arial"/>
                <w:b/>
                <w:bCs/>
                <w:iCs/>
              </w:rPr>
            </w:pPr>
            <w:r w:rsidRPr="00E90F8F">
              <w:rPr>
                <w:rFonts w:eastAsia="Calibri" w:cs="Arial"/>
                <w:b/>
                <w:bCs/>
                <w:iCs/>
              </w:rPr>
              <w:t xml:space="preserve">     Дин/ЕUR</w:t>
            </w:r>
          </w:p>
        </w:tc>
        <w:tc>
          <w:tcPr>
            <w:tcW w:w="1145" w:type="pct"/>
          </w:tcPr>
          <w:p w:rsidR="00343A18" w:rsidRPr="00E90F8F" w:rsidRDefault="00343A18" w:rsidP="000C67B2">
            <w:pPr>
              <w:spacing w:before="0"/>
              <w:ind w:left="720"/>
              <w:jc w:val="center"/>
              <w:rPr>
                <w:rFonts w:eastAsia="Calibri" w:cs="Arial"/>
                <w:b/>
                <w:bCs/>
                <w:iCs/>
              </w:rPr>
            </w:pPr>
          </w:p>
        </w:tc>
      </w:tr>
    </w:tbl>
    <w:p w:rsidR="00343A18" w:rsidRPr="00E90F8F"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0F8F" w:rsidRPr="00E90F8F" w:rsidTr="00BC01DC">
        <w:trPr>
          <w:jc w:val="center"/>
        </w:trPr>
        <w:tc>
          <w:tcPr>
            <w:tcW w:w="3882" w:type="dxa"/>
          </w:tcPr>
          <w:p w:rsidR="00343A18" w:rsidRPr="00E90F8F" w:rsidRDefault="00343A18" w:rsidP="00BC01DC">
            <w:pPr>
              <w:spacing w:before="0"/>
              <w:jc w:val="center"/>
              <w:rPr>
                <w:rFonts w:cs="Arial"/>
              </w:rPr>
            </w:pPr>
            <w:r w:rsidRPr="00E90F8F">
              <w:rPr>
                <w:rFonts w:cs="Arial"/>
              </w:rPr>
              <w:t>Датум:</w:t>
            </w:r>
          </w:p>
        </w:tc>
        <w:tc>
          <w:tcPr>
            <w:tcW w:w="2127" w:type="dxa"/>
          </w:tcPr>
          <w:p w:rsidR="00343A18" w:rsidRPr="00E90F8F" w:rsidRDefault="00343A18" w:rsidP="00BC01DC">
            <w:pPr>
              <w:spacing w:before="0"/>
              <w:jc w:val="center"/>
              <w:rPr>
                <w:rFonts w:cs="Arial"/>
                <w:lang w:val="ru-RU"/>
              </w:rPr>
            </w:pPr>
          </w:p>
        </w:tc>
        <w:tc>
          <w:tcPr>
            <w:tcW w:w="4022" w:type="dxa"/>
          </w:tcPr>
          <w:p w:rsidR="00343A18" w:rsidRPr="00E90F8F" w:rsidRDefault="00343A18" w:rsidP="00BC01DC">
            <w:pPr>
              <w:spacing w:before="0"/>
              <w:jc w:val="center"/>
              <w:rPr>
                <w:rFonts w:cs="Arial"/>
                <w:lang w:val="ru-RU"/>
              </w:rPr>
            </w:pPr>
            <w:r w:rsidRPr="00E90F8F">
              <w:rPr>
                <w:rFonts w:cs="Arial"/>
                <w:lang w:val="sr-Cyrl-CS"/>
              </w:rPr>
              <w:t>П</w:t>
            </w:r>
            <w:r w:rsidRPr="00E90F8F">
              <w:rPr>
                <w:rFonts w:cs="Arial"/>
              </w:rPr>
              <w:t>онуђач</w:t>
            </w:r>
            <w:r w:rsidRPr="00E90F8F">
              <w:rPr>
                <w:rFonts w:cs="Arial"/>
                <w:lang w:val="ru-RU"/>
              </w:rPr>
              <w:t>:</w:t>
            </w:r>
          </w:p>
        </w:tc>
      </w:tr>
      <w:tr w:rsidR="00E90F8F" w:rsidRPr="00E90F8F" w:rsidTr="00BC01DC">
        <w:trPr>
          <w:jc w:val="center"/>
        </w:trPr>
        <w:tc>
          <w:tcPr>
            <w:tcW w:w="3882" w:type="dxa"/>
          </w:tcPr>
          <w:p w:rsidR="00343A18" w:rsidRPr="00E90F8F" w:rsidRDefault="00343A18" w:rsidP="00BC01DC">
            <w:pPr>
              <w:spacing w:before="0"/>
              <w:jc w:val="center"/>
              <w:rPr>
                <w:rFonts w:cs="Arial"/>
              </w:rPr>
            </w:pPr>
          </w:p>
        </w:tc>
        <w:tc>
          <w:tcPr>
            <w:tcW w:w="2127" w:type="dxa"/>
          </w:tcPr>
          <w:p w:rsidR="00343A18" w:rsidRPr="00E90F8F" w:rsidRDefault="00343A18" w:rsidP="00BC01DC">
            <w:pPr>
              <w:spacing w:before="0"/>
              <w:jc w:val="center"/>
              <w:rPr>
                <w:rFonts w:cs="Arial"/>
              </w:rPr>
            </w:pPr>
            <w:r w:rsidRPr="00E90F8F">
              <w:rPr>
                <w:rFonts w:cs="Arial"/>
              </w:rPr>
              <w:t>М.П.</w:t>
            </w:r>
          </w:p>
        </w:tc>
        <w:tc>
          <w:tcPr>
            <w:tcW w:w="4022" w:type="dxa"/>
          </w:tcPr>
          <w:p w:rsidR="00343A18" w:rsidRPr="00E90F8F" w:rsidRDefault="00343A18" w:rsidP="00BC01DC">
            <w:pPr>
              <w:spacing w:before="0"/>
              <w:jc w:val="center"/>
              <w:rPr>
                <w:rFonts w:cs="Arial"/>
                <w:lang w:val="ru-RU"/>
              </w:rPr>
            </w:pPr>
          </w:p>
        </w:tc>
      </w:tr>
      <w:tr w:rsidR="00E90F8F" w:rsidRPr="00E90F8F" w:rsidTr="00BC01DC">
        <w:trPr>
          <w:jc w:val="center"/>
        </w:trPr>
        <w:tc>
          <w:tcPr>
            <w:tcW w:w="3882" w:type="dxa"/>
            <w:tcBorders>
              <w:bottom w:val="single" w:sz="4" w:space="0" w:color="auto"/>
            </w:tcBorders>
          </w:tcPr>
          <w:p w:rsidR="00343A18" w:rsidRPr="00E90F8F" w:rsidRDefault="00343A18" w:rsidP="00BC01DC">
            <w:pPr>
              <w:spacing w:before="0"/>
              <w:jc w:val="center"/>
              <w:rPr>
                <w:rFonts w:cs="Arial"/>
              </w:rPr>
            </w:pPr>
          </w:p>
        </w:tc>
        <w:tc>
          <w:tcPr>
            <w:tcW w:w="2127" w:type="dxa"/>
          </w:tcPr>
          <w:p w:rsidR="00343A18" w:rsidRPr="00E90F8F" w:rsidRDefault="00343A18" w:rsidP="00BC01DC">
            <w:pPr>
              <w:spacing w:before="0"/>
              <w:jc w:val="center"/>
              <w:rPr>
                <w:rFonts w:cs="Arial"/>
                <w:lang w:val="ru-RU"/>
              </w:rPr>
            </w:pPr>
          </w:p>
        </w:tc>
        <w:tc>
          <w:tcPr>
            <w:tcW w:w="4022" w:type="dxa"/>
            <w:tcBorders>
              <w:bottom w:val="single" w:sz="4" w:space="0" w:color="auto"/>
            </w:tcBorders>
          </w:tcPr>
          <w:p w:rsidR="00343A18" w:rsidRPr="00E90F8F" w:rsidRDefault="00343A18" w:rsidP="00BC01DC">
            <w:pPr>
              <w:spacing w:before="0"/>
              <w:jc w:val="center"/>
              <w:rPr>
                <w:rFonts w:cs="Arial"/>
                <w:lang w:val="ru-RU"/>
              </w:rPr>
            </w:pPr>
          </w:p>
        </w:tc>
      </w:tr>
      <w:tr w:rsidR="00343A18" w:rsidRPr="00E90F8F" w:rsidTr="00BC01DC">
        <w:trPr>
          <w:trHeight w:val="389"/>
          <w:jc w:val="center"/>
        </w:trPr>
        <w:tc>
          <w:tcPr>
            <w:tcW w:w="3882" w:type="dxa"/>
            <w:tcBorders>
              <w:top w:val="single" w:sz="4" w:space="0" w:color="auto"/>
            </w:tcBorders>
          </w:tcPr>
          <w:p w:rsidR="00343A18" w:rsidRPr="00E90F8F" w:rsidRDefault="00343A18" w:rsidP="00BC01DC">
            <w:pPr>
              <w:spacing w:before="0"/>
              <w:jc w:val="center"/>
              <w:rPr>
                <w:rFonts w:cs="Arial"/>
              </w:rPr>
            </w:pPr>
          </w:p>
        </w:tc>
        <w:tc>
          <w:tcPr>
            <w:tcW w:w="2127" w:type="dxa"/>
          </w:tcPr>
          <w:p w:rsidR="00343A18" w:rsidRPr="00E90F8F" w:rsidRDefault="00343A18" w:rsidP="00BC01DC">
            <w:pPr>
              <w:spacing w:before="0"/>
              <w:jc w:val="center"/>
              <w:rPr>
                <w:rFonts w:cs="Arial"/>
                <w:lang w:val="ru-RU"/>
              </w:rPr>
            </w:pPr>
          </w:p>
        </w:tc>
        <w:tc>
          <w:tcPr>
            <w:tcW w:w="4022" w:type="dxa"/>
            <w:tcBorders>
              <w:top w:val="single" w:sz="4" w:space="0" w:color="auto"/>
            </w:tcBorders>
          </w:tcPr>
          <w:p w:rsidR="00343A18" w:rsidRPr="00E90F8F" w:rsidRDefault="00343A18" w:rsidP="00BC01DC">
            <w:pPr>
              <w:spacing w:before="0"/>
              <w:jc w:val="center"/>
              <w:rPr>
                <w:rFonts w:cs="Arial"/>
                <w:lang w:val="ru-RU"/>
              </w:rPr>
            </w:pPr>
          </w:p>
        </w:tc>
      </w:tr>
    </w:tbl>
    <w:p w:rsidR="00D63709" w:rsidRPr="00E90F8F" w:rsidRDefault="00D63709" w:rsidP="00343A18">
      <w:pPr>
        <w:rPr>
          <w:rFonts w:eastAsia="Symbol" w:cs="Arial"/>
          <w:b/>
          <w:bCs/>
          <w:kern w:val="28"/>
        </w:rPr>
      </w:pPr>
    </w:p>
    <w:p w:rsidR="00343A18" w:rsidRPr="00E90F8F" w:rsidRDefault="00343A18" w:rsidP="00343A18">
      <w:pPr>
        <w:rPr>
          <w:rFonts w:eastAsia="Symbol" w:cs="Arial"/>
          <w:b/>
          <w:bCs/>
          <w:kern w:val="28"/>
        </w:rPr>
      </w:pPr>
      <w:r w:rsidRPr="00E90F8F">
        <w:rPr>
          <w:rFonts w:eastAsia="Symbol" w:cs="Arial"/>
          <w:b/>
          <w:bCs/>
          <w:kern w:val="28"/>
        </w:rPr>
        <w:t xml:space="preserve">Напомена: </w:t>
      </w:r>
    </w:p>
    <w:p w:rsidR="00343A18" w:rsidRPr="00E90F8F" w:rsidRDefault="00343A18" w:rsidP="00343A18">
      <w:pPr>
        <w:rPr>
          <w:rFonts w:eastAsia="TimesNewRomanPS-BoldMT" w:cs="Arial"/>
          <w:lang w:val="sr-Cyrl-CS"/>
        </w:rPr>
      </w:pPr>
      <w:r w:rsidRPr="00E90F8F">
        <w:rPr>
          <w:rFonts w:eastAsia="TimesNewRomanPS-BoldMT" w:cs="Arial"/>
        </w:rPr>
        <w:t xml:space="preserve">Уколико </w:t>
      </w:r>
      <w:r w:rsidRPr="00E90F8F">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90F8F">
        <w:rPr>
          <w:rFonts w:eastAsia="TimesNewRomanPS-BoldMT" w:cs="Arial"/>
        </w:rPr>
        <w:t>.</w:t>
      </w:r>
    </w:p>
    <w:p w:rsidR="00657291" w:rsidRPr="00E90F8F" w:rsidRDefault="00657291" w:rsidP="00657291">
      <w:pPr>
        <w:rPr>
          <w:rFonts w:cs="Arial"/>
          <w:lang w:val="sr-Cyrl-CS"/>
        </w:rPr>
      </w:pPr>
      <w:bookmarkStart w:id="267" w:name="_Toc442559941"/>
      <w:r w:rsidRPr="00E90F8F">
        <w:rPr>
          <w:rFonts w:cs="Arial"/>
        </w:rPr>
        <w:t>Приликом подношења понуде овај образац копирати у потребном броју примерака.</w:t>
      </w:r>
    </w:p>
    <w:p w:rsidR="00657291" w:rsidRPr="00E90F8F" w:rsidRDefault="00657291" w:rsidP="000C67B2">
      <w:pPr>
        <w:rPr>
          <w:rFonts w:cs="Arial"/>
          <w:b/>
          <w:bCs/>
          <w:kern w:val="28"/>
          <w:lang w:val="sr-Cyrl-CS" w:eastAsia="ar-SA"/>
        </w:rPr>
      </w:pPr>
      <w:r w:rsidRPr="00E90F8F">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90F8F" w:rsidRDefault="0042687E" w:rsidP="00B02E86"/>
    <w:p w:rsidR="00952E72" w:rsidRPr="00E90F8F" w:rsidRDefault="00952E72" w:rsidP="00B02E86"/>
    <w:p w:rsidR="00952E72" w:rsidRPr="00E90F8F" w:rsidRDefault="00952E72" w:rsidP="00B02E86"/>
    <w:p w:rsidR="0042687E" w:rsidRPr="00E90F8F" w:rsidRDefault="0042687E" w:rsidP="00B02E86"/>
    <w:p w:rsidR="00343A18" w:rsidRPr="00E90F8F" w:rsidRDefault="00343A18" w:rsidP="000F683D">
      <w:pPr>
        <w:pStyle w:val="KDObrazac"/>
        <w:rPr>
          <w:lang w:val="sr-Cyrl-RS"/>
        </w:rPr>
      </w:pPr>
      <w:r w:rsidRPr="00E90F8F">
        <w:t xml:space="preserve">ОБРАЗАЦ </w:t>
      </w:r>
      <w:bookmarkEnd w:id="267"/>
      <w:r w:rsidR="00E90F8F" w:rsidRPr="00E90F8F">
        <w:rPr>
          <w:lang w:val="sr-Cyrl-RS"/>
        </w:rPr>
        <w:t>6</w:t>
      </w:r>
    </w:p>
    <w:p w:rsidR="00343A18" w:rsidRPr="00E90F8F" w:rsidRDefault="00343A18" w:rsidP="000F683D">
      <w:pPr>
        <w:jc w:val="center"/>
        <w:rPr>
          <w:rFonts w:cs="Arial"/>
          <w:b/>
        </w:rPr>
      </w:pPr>
      <w:r w:rsidRPr="00E90F8F">
        <w:rPr>
          <w:rFonts w:cs="Arial"/>
          <w:b/>
        </w:rPr>
        <w:t>ПОТВРДА О РЕФЕРЕНТНИМ НАБАВКАМА</w:t>
      </w:r>
    </w:p>
    <w:p w:rsidR="0042687E" w:rsidRPr="00E90F8F" w:rsidRDefault="0042687E" w:rsidP="000F683D">
      <w:pPr>
        <w:jc w:val="center"/>
        <w:rPr>
          <w:rFonts w:cs="Arial"/>
        </w:rPr>
      </w:pPr>
    </w:p>
    <w:p w:rsidR="00343A18" w:rsidRPr="00E90F8F" w:rsidRDefault="00343A18" w:rsidP="00343A18">
      <w:pPr>
        <w:tabs>
          <w:tab w:val="left" w:pos="0"/>
          <w:tab w:val="left" w:pos="330"/>
          <w:tab w:val="left" w:pos="540"/>
        </w:tabs>
        <w:spacing w:before="0"/>
        <w:jc w:val="left"/>
        <w:rPr>
          <w:rFonts w:eastAsia="Calibri" w:cs="Arial"/>
        </w:rPr>
      </w:pPr>
      <w:r w:rsidRPr="00E90F8F">
        <w:rPr>
          <w:rFonts w:eastAsia="Calibri" w:cs="Arial"/>
          <w:lang w:val="ru-RU"/>
        </w:rPr>
        <w:t>Наручилац</w:t>
      </w:r>
      <w:r w:rsidR="000C67B2" w:rsidRPr="00E90F8F">
        <w:rPr>
          <w:rFonts w:eastAsia="Calibri" w:cs="Arial"/>
          <w:lang w:val="ru-RU"/>
        </w:rPr>
        <w:t xml:space="preserve"> односно купац</w:t>
      </w:r>
      <w:r w:rsidRPr="00E90F8F">
        <w:rPr>
          <w:rFonts w:eastAsia="Calibri" w:cs="Arial"/>
          <w:lang w:val="ru-RU"/>
        </w:rPr>
        <w:t xml:space="preserve"> предметних добара: </w:t>
      </w:r>
    </w:p>
    <w:p w:rsidR="00343A18" w:rsidRPr="00E90F8F" w:rsidRDefault="00343A18" w:rsidP="00343A18">
      <w:pPr>
        <w:tabs>
          <w:tab w:val="left" w:pos="0"/>
          <w:tab w:val="left" w:pos="330"/>
          <w:tab w:val="left" w:pos="540"/>
        </w:tabs>
        <w:spacing w:before="0"/>
        <w:ind w:left="6"/>
        <w:rPr>
          <w:rFonts w:eastAsia="Calibri" w:cs="Arial"/>
        </w:rPr>
      </w:pPr>
      <w:r w:rsidRPr="00E90F8F">
        <w:rPr>
          <w:rFonts w:eastAsia="Calibri" w:cs="Arial"/>
        </w:rPr>
        <w:t xml:space="preserve">                                                  _________________________________________</w:t>
      </w:r>
      <w:r w:rsidR="000F683D" w:rsidRPr="00E90F8F">
        <w:rPr>
          <w:rFonts w:eastAsia="Calibri" w:cs="Arial"/>
        </w:rPr>
        <w:t>_________________________</w:t>
      </w:r>
    </w:p>
    <w:p w:rsidR="00343A18" w:rsidRPr="00E90F8F" w:rsidRDefault="00343A18" w:rsidP="00343A18">
      <w:pPr>
        <w:tabs>
          <w:tab w:val="left" w:pos="0"/>
          <w:tab w:val="left" w:pos="330"/>
          <w:tab w:val="left" w:pos="540"/>
        </w:tabs>
        <w:spacing w:before="0"/>
        <w:ind w:left="6"/>
        <w:jc w:val="center"/>
        <w:rPr>
          <w:rFonts w:eastAsia="Calibri" w:cs="Arial"/>
        </w:rPr>
      </w:pPr>
      <w:r w:rsidRPr="00E90F8F">
        <w:rPr>
          <w:rFonts w:cs="Arial"/>
          <w:bCs/>
          <w:kern w:val="28"/>
        </w:rPr>
        <w:t>(назив и седиште наручиоца)</w:t>
      </w:r>
    </w:p>
    <w:p w:rsidR="00343A18" w:rsidRPr="00E90F8F" w:rsidRDefault="00343A18" w:rsidP="00343A18">
      <w:pPr>
        <w:jc w:val="left"/>
        <w:rPr>
          <w:rFonts w:cs="Arial"/>
        </w:rPr>
      </w:pPr>
      <w:r w:rsidRPr="00E90F8F">
        <w:rPr>
          <w:rFonts w:cs="Arial"/>
        </w:rPr>
        <w:t>Лице за контакт:      _________________________________________</w:t>
      </w:r>
      <w:r w:rsidR="000F683D" w:rsidRPr="00E90F8F">
        <w:rPr>
          <w:rFonts w:cs="Arial"/>
        </w:rPr>
        <w:t>__________________________</w:t>
      </w:r>
    </w:p>
    <w:p w:rsidR="00343A18" w:rsidRPr="00E90F8F" w:rsidRDefault="00343A18" w:rsidP="00343A18">
      <w:pPr>
        <w:jc w:val="center"/>
        <w:rPr>
          <w:rFonts w:cs="Arial"/>
        </w:rPr>
      </w:pPr>
      <w:r w:rsidRPr="00E90F8F">
        <w:rPr>
          <w:rFonts w:cs="Arial"/>
        </w:rPr>
        <w:t>(име, презиме,  контакт телефон)</w:t>
      </w:r>
    </w:p>
    <w:p w:rsidR="00343A18" w:rsidRPr="00E90F8F" w:rsidRDefault="00343A18" w:rsidP="00343A18">
      <w:pPr>
        <w:jc w:val="left"/>
        <w:rPr>
          <w:rFonts w:cs="Arial"/>
        </w:rPr>
      </w:pPr>
      <w:r w:rsidRPr="00E90F8F">
        <w:rPr>
          <w:rFonts w:cs="Arial"/>
        </w:rPr>
        <w:t>Овим путем потврђујем да је _________________________________________</w:t>
      </w:r>
      <w:r w:rsidR="000F683D" w:rsidRPr="00E90F8F">
        <w:rPr>
          <w:rFonts w:cs="Arial"/>
        </w:rPr>
        <w:t>_________________________</w:t>
      </w:r>
    </w:p>
    <w:p w:rsidR="00343A18" w:rsidRPr="00E90F8F" w:rsidRDefault="00343A18" w:rsidP="00343A18">
      <w:pPr>
        <w:jc w:val="center"/>
        <w:rPr>
          <w:rFonts w:cs="Arial"/>
        </w:rPr>
      </w:pPr>
      <w:r w:rsidRPr="00E90F8F">
        <w:rPr>
          <w:rFonts w:cs="Arial"/>
        </w:rPr>
        <w:t>(навести назив седиште  понуђача)</w:t>
      </w:r>
    </w:p>
    <w:p w:rsidR="00343A18" w:rsidRPr="00E90F8F" w:rsidRDefault="00343A18" w:rsidP="00343A18">
      <w:pPr>
        <w:rPr>
          <w:rFonts w:cs="Arial"/>
        </w:rPr>
      </w:pPr>
      <w:r w:rsidRPr="00E90F8F">
        <w:rPr>
          <w:rFonts w:cs="Arial"/>
        </w:rPr>
        <w:t xml:space="preserve">за наше потребе </w:t>
      </w:r>
      <w:r w:rsidR="00DD7B26" w:rsidRPr="00E90F8F">
        <w:rPr>
          <w:rFonts w:cs="Arial"/>
        </w:rPr>
        <w:t>испоручио</w:t>
      </w:r>
      <w:r w:rsidRPr="00E90F8F">
        <w:rPr>
          <w:rFonts w:cs="Arial"/>
        </w:rPr>
        <w:t xml:space="preserve">: </w:t>
      </w:r>
    </w:p>
    <w:p w:rsidR="00343A18" w:rsidRPr="00E90F8F" w:rsidRDefault="00343A18" w:rsidP="00343A18">
      <w:pPr>
        <w:rPr>
          <w:rFonts w:cs="Arial"/>
        </w:rPr>
      </w:pPr>
      <w:r w:rsidRPr="00E90F8F">
        <w:rPr>
          <w:rFonts w:cs="Arial"/>
        </w:rPr>
        <w:t>_________________________________________</w:t>
      </w:r>
      <w:r w:rsidR="000F683D" w:rsidRPr="00E90F8F">
        <w:rPr>
          <w:rFonts w:cs="Arial"/>
        </w:rPr>
        <w:t>_________________________</w:t>
      </w:r>
    </w:p>
    <w:p w:rsidR="00343A18" w:rsidRPr="00E90F8F" w:rsidRDefault="00343A18" w:rsidP="00343A18">
      <w:pPr>
        <w:rPr>
          <w:rFonts w:cs="Arial"/>
        </w:rPr>
      </w:pPr>
      <w:r w:rsidRPr="00E90F8F">
        <w:rPr>
          <w:rFonts w:cs="Arial"/>
        </w:rPr>
        <w:t xml:space="preserve">                                                  (навести </w:t>
      </w:r>
      <w:r w:rsidR="000C67B2" w:rsidRPr="00E90F8F">
        <w:rPr>
          <w:rFonts w:cs="Arial"/>
        </w:rPr>
        <w:t>референтне испоруке/уговора</w:t>
      </w:r>
      <w:r w:rsidRPr="00E90F8F">
        <w:rPr>
          <w:rFonts w:cs="Arial"/>
        </w:rPr>
        <w:t xml:space="preserve">) </w:t>
      </w:r>
    </w:p>
    <w:p w:rsidR="00343A18" w:rsidRPr="00E90F8F" w:rsidRDefault="00343A18" w:rsidP="00343A18">
      <w:pPr>
        <w:rPr>
          <w:rFonts w:cs="Arial"/>
        </w:rPr>
      </w:pPr>
      <w:r w:rsidRPr="00E90F8F">
        <w:rPr>
          <w:rFonts w:cs="Arial"/>
        </w:rPr>
        <w:t xml:space="preserve">у уговореном року, обиму и квалитету и да </w:t>
      </w:r>
      <w:r w:rsidR="000C67B2" w:rsidRPr="00E90F8F">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E90F8F" w:rsidRPr="00E90F8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90F8F" w:rsidRDefault="00343A18" w:rsidP="00BC01DC">
            <w:pPr>
              <w:jc w:val="center"/>
              <w:rPr>
                <w:rFonts w:eastAsia="Calibri" w:cs="Arial"/>
              </w:rPr>
            </w:pPr>
            <w:r w:rsidRPr="00E90F8F">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90F8F" w:rsidRDefault="00343A18" w:rsidP="00BC01DC">
            <w:pPr>
              <w:jc w:val="center"/>
              <w:rPr>
                <w:rFonts w:eastAsia="Calibri" w:cs="Arial"/>
              </w:rPr>
            </w:pPr>
            <w:r w:rsidRPr="00E90F8F">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90F8F" w:rsidRDefault="00343A18" w:rsidP="00404B26">
            <w:pPr>
              <w:jc w:val="center"/>
              <w:rPr>
                <w:rFonts w:eastAsia="Calibri" w:cs="Arial"/>
              </w:rPr>
            </w:pPr>
            <w:r w:rsidRPr="00E90F8F">
              <w:rPr>
                <w:rFonts w:eastAsia="Calibri" w:cs="Arial"/>
              </w:rPr>
              <w:t>Вредност уговора без ПДВ</w:t>
            </w:r>
            <w:r w:rsidR="00D020E2" w:rsidRPr="00E90F8F">
              <w:rPr>
                <w:rFonts w:eastAsia="Calibri" w:cs="Arial"/>
              </w:rPr>
              <w:t>(</w:t>
            </w:r>
            <w:r w:rsidR="00404B26" w:rsidRPr="00E90F8F">
              <w:rPr>
                <w:rFonts w:eastAsia="Calibri" w:cs="Arial"/>
              </w:rPr>
              <w:t>Дин/EUR</w:t>
            </w:r>
            <w:r w:rsidR="00D020E2" w:rsidRPr="00E90F8F">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90F8F" w:rsidRDefault="00343A18" w:rsidP="00BC01DC">
            <w:pPr>
              <w:jc w:val="center"/>
              <w:rPr>
                <w:rFonts w:eastAsia="Calibri" w:cs="Arial"/>
              </w:rPr>
            </w:pPr>
            <w:r w:rsidRPr="00E90F8F">
              <w:rPr>
                <w:rFonts w:eastAsia="Calibri" w:cs="Arial"/>
              </w:rPr>
              <w:t>Вредност испоручених добара без ПДВ</w:t>
            </w:r>
          </w:p>
          <w:p w:rsidR="00657291" w:rsidRPr="00E90F8F" w:rsidRDefault="00D020E2" w:rsidP="000C67B2">
            <w:pPr>
              <w:jc w:val="center"/>
              <w:rPr>
                <w:rFonts w:eastAsia="Calibri" w:cs="Arial"/>
              </w:rPr>
            </w:pPr>
            <w:r w:rsidRPr="00E90F8F">
              <w:rPr>
                <w:rFonts w:eastAsia="Calibri" w:cs="Arial"/>
              </w:rPr>
              <w:t>(</w:t>
            </w:r>
            <w:r w:rsidR="00657291" w:rsidRPr="00E90F8F">
              <w:rPr>
                <w:rFonts w:eastAsia="Calibri" w:cs="Arial"/>
              </w:rPr>
              <w:t>Дин/</w:t>
            </w:r>
            <w:r w:rsidR="000C67B2" w:rsidRPr="00E90F8F">
              <w:rPr>
                <w:rFonts w:eastAsia="Calibri" w:cs="Arial"/>
              </w:rPr>
              <w:t>EUR</w:t>
            </w:r>
            <w:r w:rsidRPr="00E90F8F">
              <w:rPr>
                <w:rFonts w:eastAsia="Calibri" w:cs="Arial"/>
              </w:rPr>
              <w:t>)</w:t>
            </w:r>
          </w:p>
        </w:tc>
      </w:tr>
      <w:tr w:rsidR="00E90F8F" w:rsidRPr="00E90F8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0F8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r>
      <w:tr w:rsidR="00E90F8F" w:rsidRPr="00E90F8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0F8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r>
      <w:tr w:rsidR="00E90F8F" w:rsidRPr="00E90F8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0F8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r>
      <w:tr w:rsidR="00E90F8F" w:rsidRPr="00E90F8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90F8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90F8F" w:rsidRDefault="00343A18" w:rsidP="00BC01DC">
            <w:pPr>
              <w:rPr>
                <w:rFonts w:eastAsia="Calibri" w:cs="Arial"/>
              </w:rPr>
            </w:pPr>
          </w:p>
        </w:tc>
      </w:tr>
    </w:tbl>
    <w:p w:rsidR="00343A18" w:rsidRPr="00E90F8F" w:rsidRDefault="00343A18" w:rsidP="000F683D">
      <w:pPr>
        <w:rPr>
          <w:rFonts w:eastAsia="TimesNewRomanPS-BoldMT" w:cs="Arial"/>
          <w:b/>
          <w:bCs/>
          <w:iCs/>
        </w:rPr>
      </w:pPr>
      <w:r w:rsidRPr="00E90F8F">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0F8F" w:rsidRPr="00E90F8F" w:rsidTr="00BC01DC">
        <w:trPr>
          <w:jc w:val="center"/>
        </w:trPr>
        <w:tc>
          <w:tcPr>
            <w:tcW w:w="3882" w:type="dxa"/>
          </w:tcPr>
          <w:p w:rsidR="00343A18" w:rsidRPr="00E90F8F" w:rsidRDefault="00343A18" w:rsidP="00BC01DC">
            <w:pPr>
              <w:spacing w:before="0"/>
              <w:jc w:val="center"/>
              <w:rPr>
                <w:rFonts w:cs="Arial"/>
              </w:rPr>
            </w:pPr>
            <w:r w:rsidRPr="00E90F8F">
              <w:rPr>
                <w:rFonts w:cs="Arial"/>
              </w:rPr>
              <w:t>Датум:</w:t>
            </w:r>
          </w:p>
        </w:tc>
        <w:tc>
          <w:tcPr>
            <w:tcW w:w="2127" w:type="dxa"/>
          </w:tcPr>
          <w:p w:rsidR="00343A18" w:rsidRPr="00E90F8F" w:rsidRDefault="00343A18" w:rsidP="00BC01DC">
            <w:pPr>
              <w:spacing w:before="0"/>
              <w:jc w:val="center"/>
              <w:rPr>
                <w:rFonts w:cs="Arial"/>
                <w:lang w:val="ru-RU"/>
              </w:rPr>
            </w:pPr>
          </w:p>
        </w:tc>
        <w:tc>
          <w:tcPr>
            <w:tcW w:w="4022" w:type="dxa"/>
          </w:tcPr>
          <w:p w:rsidR="00343A18" w:rsidRPr="00E90F8F" w:rsidRDefault="00343A18" w:rsidP="00BC01DC">
            <w:pPr>
              <w:spacing w:before="0"/>
              <w:jc w:val="center"/>
              <w:rPr>
                <w:rFonts w:cs="Arial"/>
                <w:lang w:val="ru-RU"/>
              </w:rPr>
            </w:pPr>
            <w:r w:rsidRPr="00E90F8F">
              <w:rPr>
                <w:rFonts w:cs="Arial"/>
                <w:lang w:val="sr-Cyrl-CS"/>
              </w:rPr>
              <w:t>Наручилац</w:t>
            </w:r>
            <w:r w:rsidR="000C67B2" w:rsidRPr="00E90F8F">
              <w:rPr>
                <w:rFonts w:cs="Arial"/>
                <w:lang w:val="sr-Cyrl-CS"/>
              </w:rPr>
              <w:t>/купац</w:t>
            </w:r>
            <w:r w:rsidRPr="00E90F8F">
              <w:rPr>
                <w:rFonts w:cs="Arial"/>
                <w:lang w:val="sr-Cyrl-CS"/>
              </w:rPr>
              <w:t xml:space="preserve"> добара:</w:t>
            </w:r>
          </w:p>
        </w:tc>
      </w:tr>
      <w:tr w:rsidR="00E90F8F" w:rsidRPr="00E90F8F" w:rsidTr="00BC01DC">
        <w:trPr>
          <w:jc w:val="center"/>
        </w:trPr>
        <w:tc>
          <w:tcPr>
            <w:tcW w:w="3882" w:type="dxa"/>
          </w:tcPr>
          <w:p w:rsidR="00343A18" w:rsidRPr="00E90F8F" w:rsidRDefault="00343A18" w:rsidP="00BC01DC">
            <w:pPr>
              <w:spacing w:before="0"/>
              <w:jc w:val="center"/>
              <w:rPr>
                <w:rFonts w:cs="Arial"/>
              </w:rPr>
            </w:pPr>
          </w:p>
        </w:tc>
        <w:tc>
          <w:tcPr>
            <w:tcW w:w="2127" w:type="dxa"/>
          </w:tcPr>
          <w:p w:rsidR="00343A18" w:rsidRPr="00E90F8F" w:rsidRDefault="00343A18" w:rsidP="00BC01DC">
            <w:pPr>
              <w:spacing w:before="0"/>
              <w:jc w:val="center"/>
              <w:rPr>
                <w:rFonts w:cs="Arial"/>
              </w:rPr>
            </w:pPr>
            <w:r w:rsidRPr="00E90F8F">
              <w:rPr>
                <w:rFonts w:cs="Arial"/>
              </w:rPr>
              <w:t>М.П.</w:t>
            </w:r>
          </w:p>
        </w:tc>
        <w:tc>
          <w:tcPr>
            <w:tcW w:w="4022" w:type="dxa"/>
          </w:tcPr>
          <w:p w:rsidR="00343A18" w:rsidRPr="00E90F8F" w:rsidRDefault="00343A18" w:rsidP="00BC01DC">
            <w:pPr>
              <w:spacing w:before="0"/>
              <w:jc w:val="center"/>
              <w:rPr>
                <w:rFonts w:cs="Arial"/>
                <w:lang w:val="ru-RU"/>
              </w:rPr>
            </w:pPr>
          </w:p>
        </w:tc>
      </w:tr>
      <w:tr w:rsidR="00E90F8F" w:rsidRPr="00E90F8F" w:rsidTr="00BC01DC">
        <w:trPr>
          <w:jc w:val="center"/>
        </w:trPr>
        <w:tc>
          <w:tcPr>
            <w:tcW w:w="3882" w:type="dxa"/>
            <w:tcBorders>
              <w:bottom w:val="single" w:sz="4" w:space="0" w:color="auto"/>
            </w:tcBorders>
          </w:tcPr>
          <w:p w:rsidR="00343A18" w:rsidRPr="00E90F8F" w:rsidRDefault="00343A18" w:rsidP="00BC01DC">
            <w:pPr>
              <w:spacing w:before="0"/>
              <w:jc w:val="center"/>
              <w:rPr>
                <w:rFonts w:cs="Arial"/>
              </w:rPr>
            </w:pPr>
          </w:p>
        </w:tc>
        <w:tc>
          <w:tcPr>
            <w:tcW w:w="2127" w:type="dxa"/>
          </w:tcPr>
          <w:p w:rsidR="00343A18" w:rsidRPr="00E90F8F" w:rsidRDefault="00343A18" w:rsidP="00BC01DC">
            <w:pPr>
              <w:spacing w:before="0"/>
              <w:jc w:val="center"/>
              <w:rPr>
                <w:rFonts w:cs="Arial"/>
                <w:lang w:val="ru-RU"/>
              </w:rPr>
            </w:pPr>
          </w:p>
        </w:tc>
        <w:tc>
          <w:tcPr>
            <w:tcW w:w="4022" w:type="dxa"/>
            <w:tcBorders>
              <w:bottom w:val="single" w:sz="4" w:space="0" w:color="auto"/>
            </w:tcBorders>
          </w:tcPr>
          <w:p w:rsidR="00343A18" w:rsidRPr="00E90F8F" w:rsidRDefault="00343A18" w:rsidP="00BC01DC">
            <w:pPr>
              <w:spacing w:before="0"/>
              <w:jc w:val="center"/>
              <w:rPr>
                <w:rFonts w:cs="Arial"/>
                <w:lang w:val="ru-RU"/>
              </w:rPr>
            </w:pPr>
          </w:p>
        </w:tc>
      </w:tr>
      <w:tr w:rsidR="00343A18" w:rsidRPr="00E90F8F" w:rsidTr="00BC01DC">
        <w:trPr>
          <w:trHeight w:val="389"/>
          <w:jc w:val="center"/>
        </w:trPr>
        <w:tc>
          <w:tcPr>
            <w:tcW w:w="3882" w:type="dxa"/>
            <w:tcBorders>
              <w:top w:val="single" w:sz="4" w:space="0" w:color="auto"/>
            </w:tcBorders>
          </w:tcPr>
          <w:p w:rsidR="00343A18" w:rsidRPr="00E90F8F" w:rsidRDefault="00343A18" w:rsidP="00BC01DC">
            <w:pPr>
              <w:spacing w:before="0"/>
              <w:jc w:val="center"/>
              <w:rPr>
                <w:rFonts w:cs="Arial"/>
              </w:rPr>
            </w:pPr>
          </w:p>
        </w:tc>
        <w:tc>
          <w:tcPr>
            <w:tcW w:w="2127" w:type="dxa"/>
          </w:tcPr>
          <w:p w:rsidR="00343A18" w:rsidRPr="00E90F8F" w:rsidRDefault="00343A18" w:rsidP="00BC01DC">
            <w:pPr>
              <w:spacing w:before="0"/>
              <w:jc w:val="center"/>
              <w:rPr>
                <w:rFonts w:cs="Arial"/>
                <w:lang w:val="ru-RU"/>
              </w:rPr>
            </w:pPr>
          </w:p>
        </w:tc>
        <w:tc>
          <w:tcPr>
            <w:tcW w:w="4022" w:type="dxa"/>
            <w:tcBorders>
              <w:top w:val="single" w:sz="4" w:space="0" w:color="auto"/>
            </w:tcBorders>
          </w:tcPr>
          <w:p w:rsidR="00343A18" w:rsidRPr="00E90F8F" w:rsidRDefault="00343A18" w:rsidP="00BC01DC">
            <w:pPr>
              <w:spacing w:before="0"/>
              <w:jc w:val="center"/>
              <w:rPr>
                <w:rFonts w:cs="Arial"/>
                <w:lang w:val="ru-RU"/>
              </w:rPr>
            </w:pPr>
          </w:p>
        </w:tc>
      </w:tr>
    </w:tbl>
    <w:p w:rsidR="00343A18" w:rsidRPr="00E90F8F" w:rsidRDefault="00343A18" w:rsidP="00343A18">
      <w:pPr>
        <w:tabs>
          <w:tab w:val="left" w:pos="4999"/>
        </w:tabs>
        <w:spacing w:before="0"/>
        <w:rPr>
          <w:rFonts w:eastAsia="TimesNewRomanPS-BoldMT" w:cs="Arial"/>
          <w:b/>
          <w:bCs/>
          <w:iCs/>
        </w:rPr>
      </w:pPr>
    </w:p>
    <w:p w:rsidR="00343A18" w:rsidRPr="00E90F8F" w:rsidRDefault="00343A18" w:rsidP="00343A18">
      <w:pPr>
        <w:rPr>
          <w:rFonts w:cs="Arial"/>
          <w:b/>
        </w:rPr>
      </w:pPr>
      <w:r w:rsidRPr="00E90F8F">
        <w:rPr>
          <w:rFonts w:cs="Arial"/>
          <w:b/>
        </w:rPr>
        <w:t>НАПОМЕНА:</w:t>
      </w:r>
    </w:p>
    <w:p w:rsidR="00343A18" w:rsidRPr="00E90F8F" w:rsidRDefault="00343A18" w:rsidP="00D63709">
      <w:pPr>
        <w:rPr>
          <w:rFonts w:cs="Arial"/>
        </w:rPr>
      </w:pPr>
      <w:r w:rsidRPr="00E90F8F">
        <w:rPr>
          <w:rFonts w:cs="Arial"/>
        </w:rPr>
        <w:t>Приликом подношења понуде овај образац копирати у потребном броју примерака.</w:t>
      </w:r>
    </w:p>
    <w:p w:rsidR="00657291" w:rsidRPr="00E90F8F" w:rsidRDefault="00657291" w:rsidP="00D63709">
      <w:pPr>
        <w:spacing w:before="0"/>
        <w:rPr>
          <w:rFonts w:cs="Arial"/>
        </w:rPr>
      </w:pPr>
      <w:r w:rsidRPr="00E90F8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90F8F" w:rsidRDefault="00D63709" w:rsidP="00343A18">
      <w:pPr>
        <w:rPr>
          <w:rFonts w:cs="Arial"/>
        </w:rPr>
      </w:pPr>
      <w:r w:rsidRPr="00E90F8F">
        <w:rPr>
          <w:rFonts w:cs="Arial"/>
        </w:rPr>
        <w:t>Уколико је референтни уговор закључен у страној валути, у поступку стручне оцене понуда наручилац ће извршити прерачун (</w:t>
      </w:r>
      <w:r w:rsidRPr="00E90F8F">
        <w:rPr>
          <w:rFonts w:eastAsia="Calibri" w:cs="Arial"/>
        </w:rPr>
        <w:t>вредности испоручених добара)</w:t>
      </w:r>
      <w:r w:rsidRPr="00E90F8F">
        <w:rPr>
          <w:rFonts w:cs="Arial"/>
        </w:rPr>
        <w:t xml:space="preserve"> у динаре по средњем курсу Народне </w:t>
      </w:r>
      <w:r w:rsidR="00EB1788" w:rsidRPr="00E90F8F">
        <w:rPr>
          <w:rFonts w:cs="Arial"/>
        </w:rPr>
        <w:t>Б</w:t>
      </w:r>
      <w:r w:rsidRPr="00E90F8F">
        <w:rPr>
          <w:rFonts w:cs="Arial"/>
        </w:rPr>
        <w:t>анке Србије на дан закључења референтног уговора.</w:t>
      </w:r>
    </w:p>
    <w:p w:rsidR="000C67B2" w:rsidRPr="00E90F8F" w:rsidRDefault="000C67B2" w:rsidP="00343A18">
      <w:pPr>
        <w:tabs>
          <w:tab w:val="left" w:pos="0"/>
          <w:tab w:val="left" w:pos="122"/>
        </w:tabs>
        <w:spacing w:before="0"/>
        <w:contextualSpacing/>
        <w:rPr>
          <w:rFonts w:cs="Arial"/>
          <w:color w:val="00B0F0"/>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7E7BB8" w:rsidRPr="00E90F8F" w:rsidRDefault="007E7BB8" w:rsidP="007E7BB8">
      <w:pPr>
        <w:pStyle w:val="KDObrazac"/>
        <w:spacing w:before="0"/>
        <w:rPr>
          <w:lang w:val="sr-Cyrl-RS"/>
        </w:rPr>
      </w:pPr>
      <w:r w:rsidRPr="00F10346">
        <w:t xml:space="preserve">ОБРАЗАЦ </w:t>
      </w:r>
      <w:r w:rsidR="00E90F8F">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p>
    <w:p w:rsidR="007E7BB8" w:rsidRDefault="007E7BB8" w:rsidP="007E7BB8">
      <w:pPr>
        <w:spacing w:after="120"/>
        <w:jc w:val="center"/>
        <w:rPr>
          <w:rFonts w:cs="Arial"/>
        </w:rPr>
      </w:pPr>
      <w:r w:rsidRPr="00F10346">
        <w:rPr>
          <w:rFonts w:cs="Arial"/>
        </w:rPr>
        <w:t>ЈН бр.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E90F8F" w:rsidRDefault="007E7BB8" w:rsidP="00BE2EA9">
            <w:pPr>
              <w:jc w:val="center"/>
              <w:rPr>
                <w:rFonts w:cs="Arial"/>
              </w:rPr>
            </w:pPr>
            <w:r w:rsidRPr="00E90F8F">
              <w:rPr>
                <w:rFonts w:cs="Arial"/>
              </w:rPr>
              <w:t>трошкови прибављања средстава обезбеђења</w:t>
            </w:r>
            <w:r w:rsidR="00D020E2" w:rsidRPr="00E90F8F">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E90F8F" w:rsidRDefault="007E7BB8" w:rsidP="00BE2EA9">
            <w:pPr>
              <w:jc w:val="center"/>
              <w:rPr>
                <w:rFonts w:cs="Arial"/>
              </w:rPr>
            </w:pPr>
            <w:r w:rsidRPr="00E90F8F">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90F8F" w:rsidRDefault="007E7BB8" w:rsidP="00925E05">
      <w:pPr>
        <w:pStyle w:val="KDObrazac"/>
        <w:spacing w:before="0"/>
        <w:rPr>
          <w:lang w:val="sr-Cyrl-RS"/>
        </w:rPr>
      </w:pPr>
      <w:r w:rsidRPr="00F10346">
        <w:rPr>
          <w:lang w:val="sr-Latn-CS"/>
        </w:rPr>
        <w:br w:type="page"/>
      </w:r>
      <w:r w:rsidR="00E90F8F">
        <w:lastRenderedPageBreak/>
        <w:t xml:space="preserve">ПРИЛОГ </w:t>
      </w:r>
      <w:r w:rsidR="00E90F8F">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E90F8F" w:rsidRDefault="00E90F8F" w:rsidP="001B0370">
      <w:pPr>
        <w:pStyle w:val="KDObrazac"/>
        <w:spacing w:before="0"/>
        <w:rPr>
          <w:lang w:val="sr-Cyrl-RS"/>
        </w:rPr>
      </w:pPr>
      <w:r>
        <w:lastRenderedPageBreak/>
        <w:t xml:space="preserve">ПРИЛОГ </w:t>
      </w:r>
      <w:r>
        <w:rPr>
          <w:lang w:val="sr-Cyrl-RS"/>
        </w:rPr>
        <w:t>2</w:t>
      </w:r>
    </w:p>
    <w:p w:rsidR="001B0370" w:rsidRPr="0041695B" w:rsidRDefault="001B0370" w:rsidP="00B02E86">
      <w:pPr>
        <w:rPr>
          <w:color w:val="FF0000"/>
        </w:rPr>
      </w:pPr>
    </w:p>
    <w:p w:rsidR="001B0370" w:rsidRPr="00F10346" w:rsidRDefault="001B0370" w:rsidP="001B0370">
      <w:pPr>
        <w:spacing w:before="0"/>
        <w:rPr>
          <w:rFonts w:cs="Arial"/>
          <w:color w:val="00B0F0"/>
        </w:rPr>
      </w:pPr>
    </w:p>
    <w:p w:rsidR="001B0370" w:rsidRPr="00E90F8F" w:rsidRDefault="001B0370" w:rsidP="001B0370">
      <w:pPr>
        <w:spacing w:before="0"/>
        <w:rPr>
          <w:rFonts w:cs="Arial"/>
        </w:rPr>
      </w:pPr>
      <w:r w:rsidRPr="00E90F8F">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90F8F">
        <w:rPr>
          <w:rFonts w:cs="Arial"/>
        </w:rPr>
        <w:t>П</w:t>
      </w:r>
      <w:r w:rsidRPr="00E90F8F">
        <w:rPr>
          <w:rFonts w:cs="Arial"/>
        </w:rPr>
        <w:t>овеља</w:t>
      </w:r>
      <w:r w:rsidR="00527AD1" w:rsidRPr="00E90F8F">
        <w:rPr>
          <w:rFonts w:cs="Arial"/>
        </w:rPr>
        <w:t>, Сл.лист РС 80/15</w:t>
      </w:r>
      <w:r w:rsidRPr="00E90F8F">
        <w:rPr>
          <w:rFonts w:cs="Arial"/>
        </w:rPr>
        <w:t xml:space="preserve">) и Зaкoнa o </w:t>
      </w:r>
      <w:r w:rsidR="00527AD1" w:rsidRPr="00E90F8F">
        <w:rPr>
          <w:rFonts w:cs="Arial"/>
        </w:rPr>
        <w:t>платним услугама</w:t>
      </w:r>
      <w:r w:rsidRPr="00E90F8F">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90F8F" w:rsidRDefault="001B0370" w:rsidP="001B0370">
      <w:pPr>
        <w:spacing w:before="0"/>
        <w:rPr>
          <w:rFonts w:cs="Arial"/>
        </w:rPr>
      </w:pPr>
    </w:p>
    <w:p w:rsidR="001B0370" w:rsidRPr="00E90F8F" w:rsidRDefault="001B0370" w:rsidP="001B0370">
      <w:pPr>
        <w:spacing w:before="0"/>
        <w:rPr>
          <w:rFonts w:cs="Arial"/>
          <w:lang w:val="ru-RU"/>
        </w:rPr>
      </w:pPr>
      <w:r w:rsidRPr="00E90F8F">
        <w:rPr>
          <w:rFonts w:cs="Arial"/>
        </w:rPr>
        <w:t xml:space="preserve">ДУЖНИК:  </w:t>
      </w:r>
      <w:r w:rsidRPr="00E90F8F">
        <w:rPr>
          <w:rFonts w:cs="Arial"/>
          <w:lang w:val="ru-RU"/>
        </w:rPr>
        <w:t>…………………………………………………………………………........................</w:t>
      </w:r>
    </w:p>
    <w:p w:rsidR="001B0370" w:rsidRPr="00E90F8F" w:rsidRDefault="001B0370" w:rsidP="001B0370">
      <w:pPr>
        <w:spacing w:before="0"/>
        <w:rPr>
          <w:rFonts w:cs="Arial"/>
        </w:rPr>
      </w:pPr>
      <w:r w:rsidRPr="00E90F8F">
        <w:rPr>
          <w:rFonts w:cs="Arial"/>
        </w:rPr>
        <w:t>(назив и седиште Понуђача)</w:t>
      </w:r>
    </w:p>
    <w:p w:rsidR="001B0370" w:rsidRPr="00E90F8F" w:rsidRDefault="001B0370" w:rsidP="001B0370">
      <w:pPr>
        <w:spacing w:before="0"/>
        <w:rPr>
          <w:rFonts w:cs="Arial"/>
        </w:rPr>
      </w:pPr>
      <w:r w:rsidRPr="00E90F8F">
        <w:rPr>
          <w:rFonts w:cs="Arial"/>
        </w:rPr>
        <w:t>МАТИЧНИ БРОЈ ДУЖНИКА (Понуђача): ..................................................................</w:t>
      </w:r>
    </w:p>
    <w:p w:rsidR="001B0370" w:rsidRPr="00E90F8F" w:rsidRDefault="001B0370" w:rsidP="001B0370">
      <w:pPr>
        <w:spacing w:before="0"/>
        <w:rPr>
          <w:rFonts w:cs="Arial"/>
        </w:rPr>
      </w:pPr>
      <w:r w:rsidRPr="00E90F8F">
        <w:rPr>
          <w:rFonts w:cs="Arial"/>
        </w:rPr>
        <w:t>ТЕКУЋИ РАЧУН ДУЖНИКА (Понуђача): ...................................................................</w:t>
      </w:r>
    </w:p>
    <w:p w:rsidR="001B0370" w:rsidRPr="00E90F8F" w:rsidRDefault="001B0370" w:rsidP="001B0370">
      <w:pPr>
        <w:spacing w:before="0"/>
        <w:rPr>
          <w:rFonts w:cs="Arial"/>
        </w:rPr>
      </w:pPr>
      <w:r w:rsidRPr="00E90F8F">
        <w:rPr>
          <w:rFonts w:cs="Arial"/>
        </w:rPr>
        <w:t>ПИБ ДУЖНИКА (Понуђача): ........................................................................................</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и з д а ј е  д а н а ............................ године</w:t>
      </w:r>
    </w:p>
    <w:p w:rsidR="001B0370" w:rsidRPr="00E90F8F" w:rsidRDefault="001B0370" w:rsidP="001B0370">
      <w:pPr>
        <w:spacing w:before="0"/>
        <w:rPr>
          <w:rFonts w:cs="Arial"/>
        </w:rPr>
      </w:pPr>
    </w:p>
    <w:p w:rsidR="001B0370" w:rsidRPr="00E90F8F" w:rsidRDefault="001B0370" w:rsidP="001B0370">
      <w:pPr>
        <w:spacing w:before="0"/>
        <w:rPr>
          <w:rFonts w:cs="Arial"/>
        </w:rPr>
      </w:pPr>
    </w:p>
    <w:p w:rsidR="001B0370" w:rsidRPr="00E90F8F" w:rsidRDefault="001B0370" w:rsidP="001B0370">
      <w:pPr>
        <w:spacing w:before="0"/>
        <w:jc w:val="center"/>
        <w:rPr>
          <w:rFonts w:cs="Arial"/>
          <w:b/>
        </w:rPr>
      </w:pPr>
      <w:r w:rsidRPr="00E90F8F">
        <w:rPr>
          <w:rFonts w:cs="Arial"/>
          <w:b/>
        </w:rPr>
        <w:t xml:space="preserve">МЕНИЧНО ПИСМО – ОВЛАШЋЕЊЕ ЗА КОРИСНИКА  БЛАНКО </w:t>
      </w:r>
      <w:r w:rsidR="004E0FFC" w:rsidRPr="00E90F8F">
        <w:rPr>
          <w:rFonts w:cs="Arial"/>
          <w:b/>
        </w:rPr>
        <w:t>СОПСТВЕНЕ</w:t>
      </w:r>
      <w:r w:rsidRPr="00E90F8F">
        <w:rPr>
          <w:rFonts w:cs="Arial"/>
          <w:b/>
        </w:rPr>
        <w:t xml:space="preserve"> МЕНИЦЕ</w:t>
      </w:r>
    </w:p>
    <w:p w:rsidR="001B0370" w:rsidRPr="00E90F8F" w:rsidRDefault="001B0370" w:rsidP="001B0370">
      <w:pPr>
        <w:spacing w:before="0"/>
        <w:jc w:val="center"/>
        <w:rPr>
          <w:rFonts w:cs="Arial"/>
          <w:b/>
        </w:rPr>
      </w:pPr>
    </w:p>
    <w:p w:rsidR="001B0370" w:rsidRPr="00E90F8F"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90F8F">
        <w:rPr>
          <w:rFonts w:cs="Arial"/>
          <w:b w:val="0"/>
          <w:sz w:val="22"/>
          <w:szCs w:val="22"/>
        </w:rPr>
        <w:t xml:space="preserve">КОРИСНИК - ПОВЕРИЛАЦ:Јавно предузеће „Електроприведа Србије“ </w:t>
      </w:r>
      <w:r w:rsidR="008576CB" w:rsidRPr="00E90F8F">
        <w:rPr>
          <w:rFonts w:cs="Arial"/>
          <w:b w:val="0"/>
          <w:sz w:val="22"/>
          <w:szCs w:val="22"/>
        </w:rPr>
        <w:t>Београд, Улица ц</w:t>
      </w:r>
      <w:r w:rsidRPr="00E90F8F">
        <w:rPr>
          <w:rFonts w:cs="Arial"/>
          <w:b w:val="0"/>
          <w:sz w:val="22"/>
          <w:szCs w:val="22"/>
        </w:rPr>
        <w:t>арице Милице број 2,</w:t>
      </w:r>
      <w:r w:rsidR="0060281E" w:rsidRPr="00E90F8F">
        <w:rPr>
          <w:rFonts w:cs="Arial"/>
          <w:b w:val="0"/>
          <w:sz w:val="22"/>
          <w:szCs w:val="22"/>
        </w:rPr>
        <w:t xml:space="preserve">11000 Београд, </w:t>
      </w:r>
      <w:r w:rsidR="008576CB" w:rsidRPr="00E90F8F">
        <w:rPr>
          <w:rFonts w:cs="Arial"/>
          <w:b w:val="0"/>
          <w:sz w:val="22"/>
          <w:szCs w:val="22"/>
        </w:rPr>
        <w:t>огранак</w:t>
      </w:r>
      <w:r w:rsidR="0060281E" w:rsidRPr="00E90F8F">
        <w:rPr>
          <w:rFonts w:cs="Arial"/>
          <w:b w:val="0"/>
          <w:sz w:val="22"/>
          <w:szCs w:val="22"/>
        </w:rPr>
        <w:t xml:space="preserve"> ТЕНТ Београд-Обреновац, улица Богољуба Урошевића Црног број 44., 11500 Обреновац</w:t>
      </w:r>
      <w:r w:rsidRPr="00E90F8F">
        <w:rPr>
          <w:rFonts w:cs="Arial"/>
          <w:b w:val="0"/>
          <w:sz w:val="22"/>
          <w:szCs w:val="22"/>
        </w:rPr>
        <w:t xml:space="preserve">, Матични број 20053658, ПИБ 103920327, бр. </w:t>
      </w:r>
      <w:r w:rsidR="0060281E" w:rsidRPr="00E90F8F">
        <w:rPr>
          <w:rFonts w:cs="Arial"/>
          <w:b w:val="0"/>
          <w:sz w:val="22"/>
          <w:szCs w:val="22"/>
        </w:rPr>
        <w:t>т</w:t>
      </w:r>
      <w:r w:rsidRPr="00E90F8F">
        <w:rPr>
          <w:rFonts w:cs="Arial"/>
          <w:b w:val="0"/>
          <w:sz w:val="22"/>
          <w:szCs w:val="22"/>
        </w:rPr>
        <w:t xml:space="preserve">ек. рачуна: 160-700-13 Banka Intesa, </w:t>
      </w:r>
    </w:p>
    <w:p w:rsidR="001B0370" w:rsidRPr="00E90F8F"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90F8F" w:rsidRDefault="001B0370" w:rsidP="001B0370">
      <w:pPr>
        <w:spacing w:before="0"/>
        <w:rPr>
          <w:rFonts w:cs="Arial"/>
        </w:rPr>
      </w:pPr>
      <w:r w:rsidRPr="00E90F8F">
        <w:rPr>
          <w:rFonts w:cs="Arial"/>
        </w:rPr>
        <w:t xml:space="preserve">Прeдajeмo вaм блaнкo </w:t>
      </w:r>
      <w:r w:rsidR="004E0FFC" w:rsidRPr="00E90F8F">
        <w:rPr>
          <w:rFonts w:cs="Arial"/>
        </w:rPr>
        <w:t>сопствену мeницу за озбиљност понуде која је неопозива, без права протеста и наплатива на први позив.</w:t>
      </w:r>
    </w:p>
    <w:p w:rsidR="001B0370" w:rsidRPr="00E90F8F" w:rsidRDefault="004E0FFC" w:rsidP="001B0370">
      <w:pPr>
        <w:spacing w:before="0"/>
        <w:rPr>
          <w:rFonts w:cs="Arial"/>
        </w:rPr>
      </w:pPr>
      <w:r w:rsidRPr="00E90F8F">
        <w:rPr>
          <w:rFonts w:cs="Arial"/>
        </w:rPr>
        <w:t>О</w:t>
      </w:r>
      <w:r w:rsidR="001B0370" w:rsidRPr="00E90F8F">
        <w:rPr>
          <w:rFonts w:cs="Arial"/>
        </w:rPr>
        <w:t>влaшћуjeмo Пoвeриoцa, дa прeдaту мeницу брoj _________________________</w:t>
      </w:r>
      <w:r w:rsidR="002E6E8C" w:rsidRPr="00E90F8F">
        <w:rPr>
          <w:rFonts w:cs="Arial"/>
        </w:rPr>
        <w:t xml:space="preserve"> </w:t>
      </w:r>
      <w:r w:rsidR="001B0370" w:rsidRPr="00E90F8F">
        <w:rPr>
          <w:rFonts w:cs="Arial"/>
        </w:rPr>
        <w:t>(</w:t>
      </w:r>
      <w:r w:rsidR="001B0370" w:rsidRPr="00E90F8F">
        <w:rPr>
          <w:rFonts w:cs="Arial"/>
          <w:iCs/>
        </w:rPr>
        <w:t xml:space="preserve">уписати сeриjски брoj мeницe) </w:t>
      </w:r>
      <w:r w:rsidR="001B0370" w:rsidRPr="00E90F8F">
        <w:rPr>
          <w:rFonts w:cs="Arial"/>
        </w:rPr>
        <w:t xml:space="preserve">мoжe пoпунити у изнoсу </w:t>
      </w:r>
      <w:r w:rsidR="00E90F8F" w:rsidRPr="00E90F8F">
        <w:rPr>
          <w:rFonts w:cs="Arial"/>
          <w:iCs/>
          <w:lang w:val="sr-Cyrl-RS"/>
        </w:rPr>
        <w:t>2</w:t>
      </w:r>
      <w:r w:rsidR="001B0370" w:rsidRPr="00E90F8F">
        <w:rPr>
          <w:rFonts w:cs="Arial"/>
        </w:rPr>
        <w:t xml:space="preserve">%  oд врeднoсти пoнудe бeз ПДВ, </w:t>
      </w:r>
      <w:r w:rsidR="00DA4805" w:rsidRPr="00E90F8F">
        <w:rPr>
          <w:rFonts w:cs="Arial"/>
        </w:rPr>
        <w:t>зa oзбиљнoст пoнудe у о</w:t>
      </w:r>
      <w:r w:rsidR="00DA4805" w:rsidRPr="00E90F8F">
        <w:rPr>
          <w:rFonts w:cs="Arial"/>
          <w:lang w:val="sr-Cyrl-RS"/>
        </w:rPr>
        <w:t>т</w:t>
      </w:r>
      <w:r w:rsidR="00DA4805" w:rsidRPr="00E90F8F">
        <w:rPr>
          <w:rFonts w:cs="Arial"/>
        </w:rPr>
        <w:t xml:space="preserve">вореном поступку јавне набавке </w:t>
      </w:r>
      <w:r w:rsidR="00DA4805" w:rsidRPr="00E90F8F">
        <w:rPr>
          <w:rFonts w:cs="Arial"/>
          <w:lang w:val="sr-Cyrl-RS"/>
        </w:rPr>
        <w:t xml:space="preserve">добара </w:t>
      </w:r>
      <w:r w:rsidR="00DA4805" w:rsidRPr="00E90F8F">
        <w:rPr>
          <w:rFonts w:cs="Arial"/>
        </w:rPr>
        <w:t>____________(</w:t>
      </w:r>
      <w:r w:rsidR="00DA4805" w:rsidRPr="00E90F8F">
        <w:rPr>
          <w:rFonts w:cs="Arial"/>
          <w:lang w:val="sr-Cyrl-RS"/>
        </w:rPr>
        <w:t>предмет</w:t>
      </w:r>
      <w:r w:rsidR="00DA4805" w:rsidRPr="00E90F8F">
        <w:rPr>
          <w:rFonts w:cs="Arial"/>
        </w:rPr>
        <w:t>)</w:t>
      </w:r>
      <w:r w:rsidR="00DA4805" w:rsidRPr="00E90F8F">
        <w:rPr>
          <w:rFonts w:cs="Arial"/>
          <w:lang w:val="sr-Cyrl-RS"/>
        </w:rPr>
        <w:t>_________(бројЈН),</w:t>
      </w:r>
      <w:r w:rsidR="00DA4805" w:rsidRPr="00E90F8F">
        <w:rPr>
          <w:rFonts w:cs="Arial"/>
        </w:rPr>
        <w:t xml:space="preserve">сa рoкoм вaжења </w:t>
      </w:r>
      <w:r w:rsidRPr="00E90F8F">
        <w:rPr>
          <w:rFonts w:cs="Arial"/>
        </w:rPr>
        <w:t>минимално</w:t>
      </w:r>
      <w:r w:rsidR="001B0370" w:rsidRPr="00E90F8F">
        <w:rPr>
          <w:rFonts w:cs="Arial"/>
        </w:rPr>
        <w:t>_____</w:t>
      </w:r>
      <w:r w:rsidR="002E6E8C" w:rsidRPr="00E90F8F">
        <w:rPr>
          <w:rFonts w:cs="Arial"/>
        </w:rPr>
        <w:t xml:space="preserve"> </w:t>
      </w:r>
      <w:r w:rsidR="001B0370" w:rsidRPr="00E90F8F">
        <w:rPr>
          <w:rFonts w:cs="Arial"/>
        </w:rPr>
        <w:t>(уписати број дана</w:t>
      </w:r>
      <w:r w:rsidR="00DD7B26" w:rsidRPr="00E90F8F">
        <w:rPr>
          <w:rFonts w:cs="Arial"/>
        </w:rPr>
        <w:t>,мин.3</w:t>
      </w:r>
      <w:r w:rsidRPr="00E90F8F">
        <w:rPr>
          <w:rFonts w:cs="Arial"/>
        </w:rPr>
        <w:t>0 дана</w:t>
      </w:r>
      <w:r w:rsidR="001B0370" w:rsidRPr="00E90F8F">
        <w:rPr>
          <w:rFonts w:cs="Arial"/>
        </w:rPr>
        <w:t>)</w:t>
      </w:r>
      <w:r w:rsidR="002E6E8C" w:rsidRPr="00E90F8F">
        <w:rPr>
          <w:rFonts w:cs="Arial"/>
        </w:rPr>
        <w:t xml:space="preserve"> </w:t>
      </w:r>
      <w:r w:rsidRPr="00E90F8F">
        <w:rPr>
          <w:rFonts w:cs="Arial"/>
        </w:rPr>
        <w:t>дужим од рока важења понуде,</w:t>
      </w:r>
      <w:r w:rsidR="001B0370" w:rsidRPr="00E90F8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90F8F">
        <w:rPr>
          <w:rFonts w:cs="Arial"/>
        </w:rPr>
        <w:t>.</w:t>
      </w:r>
    </w:p>
    <w:p w:rsidR="001B0370" w:rsidRPr="00E90F8F" w:rsidRDefault="001B0370" w:rsidP="001B0370">
      <w:pPr>
        <w:spacing w:before="0"/>
        <w:rPr>
          <w:rFonts w:cs="Arial"/>
        </w:rPr>
      </w:pPr>
    </w:p>
    <w:p w:rsidR="001B0370" w:rsidRPr="00E90F8F" w:rsidRDefault="001B0370" w:rsidP="001B0370">
      <w:pPr>
        <w:pStyle w:val="Default"/>
        <w:spacing w:before="0"/>
        <w:rPr>
          <w:rFonts w:ascii="Arial" w:hAnsi="Arial" w:cs="Arial"/>
          <w:color w:val="auto"/>
          <w:sz w:val="22"/>
          <w:szCs w:val="22"/>
          <w:lang w:val="sr-Cyrl-CS"/>
        </w:rPr>
      </w:pPr>
      <w:r w:rsidRPr="00E90F8F">
        <w:rPr>
          <w:rFonts w:ascii="Arial" w:hAnsi="Arial" w:cs="Arial"/>
          <w:color w:val="auto"/>
          <w:sz w:val="22"/>
          <w:szCs w:val="22"/>
          <w:lang w:val="sr-Cyrl-CS"/>
        </w:rPr>
        <w:t xml:space="preserve">Истовремено </w:t>
      </w: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шћу</w:t>
      </w:r>
      <w:r w:rsidRPr="00E90F8F">
        <w:rPr>
          <w:rFonts w:ascii="Arial" w:hAnsi="Arial" w:cs="Arial"/>
          <w:color w:val="auto"/>
          <w:sz w:val="22"/>
          <w:szCs w:val="22"/>
        </w:rPr>
        <w:t>je</w:t>
      </w:r>
      <w:r w:rsidRPr="00E90F8F">
        <w:rPr>
          <w:rFonts w:ascii="Arial" w:hAnsi="Arial" w:cs="Arial"/>
          <w:color w:val="auto"/>
          <w:sz w:val="22"/>
          <w:szCs w:val="22"/>
          <w:lang w:val="sr-Cyrl-CS"/>
        </w:rPr>
        <w:t>м</w:t>
      </w:r>
      <w:r w:rsidRPr="00E90F8F">
        <w:rPr>
          <w:rFonts w:ascii="Arial" w:hAnsi="Arial" w:cs="Arial"/>
          <w:color w:val="auto"/>
          <w:sz w:val="22"/>
          <w:szCs w:val="22"/>
        </w:rPr>
        <w:t>o</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e</w:t>
      </w:r>
      <w:r w:rsidRPr="00E90F8F">
        <w:rPr>
          <w:rFonts w:ascii="Arial" w:hAnsi="Arial" w:cs="Arial"/>
          <w:color w:val="auto"/>
          <w:sz w:val="22"/>
          <w:szCs w:val="22"/>
          <w:lang w:val="sr-Cyrl-CS"/>
        </w:rPr>
        <w:t>ри</w:t>
      </w:r>
      <w:r w:rsidRPr="00E90F8F">
        <w:rPr>
          <w:rFonts w:ascii="Arial" w:hAnsi="Arial" w:cs="Arial"/>
          <w:color w:val="auto"/>
          <w:sz w:val="22"/>
          <w:szCs w:val="22"/>
        </w:rPr>
        <w:t>o</w:t>
      </w:r>
      <w:r w:rsidRPr="00E90F8F">
        <w:rPr>
          <w:rFonts w:ascii="Arial" w:hAnsi="Arial" w:cs="Arial"/>
          <w:color w:val="auto"/>
          <w:sz w:val="22"/>
          <w:szCs w:val="22"/>
          <w:lang w:val="sr-Cyrl-CS"/>
        </w:rPr>
        <w:t>ц</w:t>
      </w:r>
      <w:r w:rsidRPr="00E90F8F">
        <w:rPr>
          <w:rFonts w:ascii="Arial" w:hAnsi="Arial" w:cs="Arial"/>
          <w:color w:val="auto"/>
          <w:sz w:val="22"/>
          <w:szCs w:val="22"/>
        </w:rPr>
        <w:t>a</w:t>
      </w:r>
      <w:r w:rsidRPr="00E90F8F">
        <w:rPr>
          <w:rFonts w:ascii="Arial" w:hAnsi="Arial" w:cs="Arial"/>
          <w:color w:val="auto"/>
          <w:sz w:val="22"/>
          <w:szCs w:val="22"/>
          <w:lang w:val="sr-Cyrl-CS"/>
        </w:rPr>
        <w:t xml:space="preserve"> д</w:t>
      </w:r>
      <w:r w:rsidRPr="00E90F8F">
        <w:rPr>
          <w:rFonts w:ascii="Arial" w:hAnsi="Arial" w:cs="Arial"/>
          <w:color w:val="auto"/>
          <w:sz w:val="22"/>
          <w:szCs w:val="22"/>
        </w:rPr>
        <w:t>a</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Pr="00E90F8F">
        <w:rPr>
          <w:rFonts w:ascii="Arial" w:hAnsi="Arial" w:cs="Arial"/>
          <w:color w:val="auto"/>
          <w:sz w:val="22"/>
          <w:szCs w:val="22"/>
          <w:lang w:val="sr-Cyrl-CS"/>
        </w:rPr>
        <w:t>пуни м</w:t>
      </w:r>
      <w:r w:rsidRPr="00E90F8F">
        <w:rPr>
          <w:rFonts w:ascii="Arial" w:hAnsi="Arial" w:cs="Arial"/>
          <w:color w:val="auto"/>
          <w:sz w:val="22"/>
          <w:szCs w:val="22"/>
        </w:rPr>
        <w:t>e</w:t>
      </w:r>
      <w:r w:rsidRPr="00E90F8F">
        <w:rPr>
          <w:rFonts w:ascii="Arial" w:hAnsi="Arial" w:cs="Arial"/>
          <w:color w:val="auto"/>
          <w:sz w:val="22"/>
          <w:szCs w:val="22"/>
          <w:lang w:val="sr-Cyrl-CS"/>
        </w:rPr>
        <w:t>ницу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пл</w:t>
      </w:r>
      <w:r w:rsidRPr="00E90F8F">
        <w:rPr>
          <w:rFonts w:ascii="Arial" w:hAnsi="Arial" w:cs="Arial"/>
          <w:color w:val="auto"/>
          <w:sz w:val="22"/>
          <w:szCs w:val="22"/>
        </w:rPr>
        <w:t>a</w:t>
      </w:r>
      <w:r w:rsidRPr="00E90F8F">
        <w:rPr>
          <w:rFonts w:ascii="Arial" w:hAnsi="Arial" w:cs="Arial"/>
          <w:color w:val="auto"/>
          <w:sz w:val="22"/>
          <w:szCs w:val="22"/>
          <w:lang w:val="sr-Cyrl-CS"/>
        </w:rPr>
        <w:t>ту н</w:t>
      </w:r>
      <w:r w:rsidRPr="00E90F8F">
        <w:rPr>
          <w:rFonts w:ascii="Arial" w:hAnsi="Arial" w:cs="Arial"/>
          <w:color w:val="auto"/>
          <w:sz w:val="22"/>
          <w:szCs w:val="22"/>
        </w:rPr>
        <w:t>a</w:t>
      </w:r>
      <w:r w:rsidRPr="00E90F8F">
        <w:rPr>
          <w:rFonts w:ascii="Arial" w:hAnsi="Arial" w:cs="Arial"/>
          <w:color w:val="auto"/>
          <w:sz w:val="22"/>
          <w:szCs w:val="22"/>
          <w:lang w:val="sr-Cyrl-CS"/>
        </w:rPr>
        <w:t xml:space="preserve"> изн</w:t>
      </w:r>
      <w:r w:rsidRPr="00E90F8F">
        <w:rPr>
          <w:rFonts w:ascii="Arial" w:hAnsi="Arial" w:cs="Arial"/>
          <w:color w:val="auto"/>
          <w:sz w:val="22"/>
          <w:szCs w:val="22"/>
        </w:rPr>
        <w:t>o</w:t>
      </w:r>
      <w:r w:rsidRPr="00E90F8F">
        <w:rPr>
          <w:rFonts w:ascii="Arial" w:hAnsi="Arial" w:cs="Arial"/>
          <w:color w:val="auto"/>
          <w:sz w:val="22"/>
          <w:szCs w:val="22"/>
          <w:lang w:val="sr-Cyrl-CS"/>
        </w:rPr>
        <w:t xml:space="preserve">с </w:t>
      </w:r>
      <w:r w:rsidRPr="00E90F8F">
        <w:rPr>
          <w:rFonts w:ascii="Arial" w:hAnsi="Arial" w:cs="Arial"/>
          <w:color w:val="auto"/>
          <w:sz w:val="22"/>
          <w:szCs w:val="22"/>
        </w:rPr>
        <w:t>o</w:t>
      </w:r>
      <w:r w:rsidRPr="00E90F8F">
        <w:rPr>
          <w:rFonts w:ascii="Arial" w:hAnsi="Arial" w:cs="Arial"/>
          <w:color w:val="auto"/>
          <w:sz w:val="22"/>
          <w:szCs w:val="22"/>
          <w:lang w:val="sr-Cyrl-CS"/>
        </w:rPr>
        <w:t xml:space="preserve">д </w:t>
      </w:r>
      <w:r w:rsidR="004E0FFC" w:rsidRPr="00E90F8F">
        <w:rPr>
          <w:rFonts w:cs="Arial"/>
          <w:iCs/>
          <w:color w:val="auto"/>
          <w:sz w:val="22"/>
          <w:szCs w:val="22"/>
        </w:rPr>
        <w:t>__</w:t>
      </w:r>
      <w:r w:rsidR="004E0FFC" w:rsidRPr="00E90F8F">
        <w:rPr>
          <w:rFonts w:cs="Arial"/>
          <w:color w:val="auto"/>
          <w:sz w:val="22"/>
          <w:szCs w:val="22"/>
        </w:rPr>
        <w:t>% (уписати проценат) oд врeднoсти пoнудe бeз ПДВ</w:t>
      </w:r>
      <w:r w:rsidRPr="00E90F8F">
        <w:rPr>
          <w:rFonts w:ascii="Arial" w:hAnsi="Arial" w:cs="Arial"/>
          <w:color w:val="auto"/>
          <w:sz w:val="22"/>
          <w:szCs w:val="22"/>
          <w:lang w:val="sr-Cyrl-CS"/>
        </w:rPr>
        <w:t xml:space="preserve"> и д</w:t>
      </w:r>
      <w:r w:rsidRPr="00E90F8F">
        <w:rPr>
          <w:rFonts w:ascii="Arial" w:hAnsi="Arial" w:cs="Arial"/>
          <w:color w:val="auto"/>
          <w:sz w:val="22"/>
          <w:szCs w:val="22"/>
        </w:rPr>
        <w:t>a</w:t>
      </w:r>
      <w:r w:rsidRPr="00E90F8F">
        <w:rPr>
          <w:rFonts w:ascii="Arial" w:hAnsi="Arial" w:cs="Arial"/>
          <w:color w:val="auto"/>
          <w:sz w:val="22"/>
          <w:szCs w:val="22"/>
          <w:lang w:val="sr-Cyrl-CS"/>
        </w:rPr>
        <w:t xml:space="preserve"> б</w:t>
      </w:r>
      <w:r w:rsidRPr="00E90F8F">
        <w:rPr>
          <w:rFonts w:ascii="Arial" w:hAnsi="Arial" w:cs="Arial"/>
          <w:color w:val="auto"/>
          <w:sz w:val="22"/>
          <w:szCs w:val="22"/>
        </w:rPr>
        <w:t>e</w:t>
      </w:r>
      <w:r w:rsidRPr="00E90F8F">
        <w:rPr>
          <w:rFonts w:ascii="Arial" w:hAnsi="Arial" w:cs="Arial"/>
          <w:color w:val="auto"/>
          <w:sz w:val="22"/>
          <w:szCs w:val="22"/>
          <w:lang w:val="sr-Cyrl-CS"/>
        </w:rPr>
        <w:t>зусл</w:t>
      </w:r>
      <w:r w:rsidRPr="00E90F8F">
        <w:rPr>
          <w:rFonts w:ascii="Arial" w:hAnsi="Arial" w:cs="Arial"/>
          <w:color w:val="auto"/>
          <w:sz w:val="22"/>
          <w:szCs w:val="22"/>
        </w:rPr>
        <w:t>o</w:t>
      </w:r>
      <w:r w:rsidRPr="00E90F8F">
        <w:rPr>
          <w:rFonts w:ascii="Arial" w:hAnsi="Arial" w:cs="Arial"/>
          <w:color w:val="auto"/>
          <w:sz w:val="22"/>
          <w:szCs w:val="22"/>
          <w:lang w:val="sr-Cyrl-CS"/>
        </w:rPr>
        <w:t>вн</w:t>
      </w:r>
      <w:r w:rsidRPr="00E90F8F">
        <w:rPr>
          <w:rFonts w:ascii="Arial" w:hAnsi="Arial" w:cs="Arial"/>
          <w:color w:val="auto"/>
          <w:sz w:val="22"/>
          <w:szCs w:val="22"/>
        </w:rPr>
        <w:t>o</w:t>
      </w:r>
      <w:r w:rsidRPr="00E90F8F">
        <w:rPr>
          <w:rFonts w:ascii="Arial" w:hAnsi="Arial" w:cs="Arial"/>
          <w:color w:val="auto"/>
          <w:sz w:val="22"/>
          <w:szCs w:val="22"/>
          <w:lang w:val="sr-Cyrl-CS"/>
        </w:rPr>
        <w:t xml:space="preserve"> и н</w:t>
      </w:r>
      <w:r w:rsidRPr="00E90F8F">
        <w:rPr>
          <w:rFonts w:ascii="Arial" w:hAnsi="Arial" w:cs="Arial"/>
          <w:color w:val="auto"/>
          <w:sz w:val="22"/>
          <w:szCs w:val="22"/>
        </w:rPr>
        <w:t>eo</w:t>
      </w:r>
      <w:r w:rsidRPr="00E90F8F">
        <w:rPr>
          <w:rFonts w:ascii="Arial" w:hAnsi="Arial" w:cs="Arial"/>
          <w:color w:val="auto"/>
          <w:sz w:val="22"/>
          <w:szCs w:val="22"/>
          <w:lang w:val="sr-Cyrl-CS"/>
        </w:rPr>
        <w:t>п</w:t>
      </w:r>
      <w:r w:rsidRPr="00E90F8F">
        <w:rPr>
          <w:rFonts w:ascii="Arial" w:hAnsi="Arial" w:cs="Arial"/>
          <w:color w:val="auto"/>
          <w:sz w:val="22"/>
          <w:szCs w:val="22"/>
        </w:rPr>
        <w:t>o</w:t>
      </w:r>
      <w:r w:rsidRPr="00E90F8F">
        <w:rPr>
          <w:rFonts w:ascii="Arial" w:hAnsi="Arial" w:cs="Arial"/>
          <w:color w:val="auto"/>
          <w:sz w:val="22"/>
          <w:szCs w:val="22"/>
          <w:lang w:val="sr-Cyrl-CS"/>
        </w:rPr>
        <w:t>зив</w:t>
      </w:r>
      <w:r w:rsidRPr="00E90F8F">
        <w:rPr>
          <w:rFonts w:ascii="Arial" w:hAnsi="Arial" w:cs="Arial"/>
          <w:color w:val="auto"/>
          <w:sz w:val="22"/>
          <w:szCs w:val="22"/>
        </w:rPr>
        <w:t>o</w:t>
      </w:r>
      <w:r w:rsidRPr="00E90F8F">
        <w:rPr>
          <w:rFonts w:ascii="Arial" w:hAnsi="Arial" w:cs="Arial"/>
          <w:color w:val="auto"/>
          <w:sz w:val="22"/>
          <w:szCs w:val="22"/>
          <w:lang w:val="sr-Cyrl-CS"/>
        </w:rPr>
        <w:t>, б</w:t>
      </w:r>
      <w:r w:rsidRPr="00E90F8F">
        <w:rPr>
          <w:rFonts w:ascii="Arial" w:hAnsi="Arial" w:cs="Arial"/>
          <w:color w:val="auto"/>
          <w:sz w:val="22"/>
          <w:szCs w:val="22"/>
        </w:rPr>
        <w:t>e</w:t>
      </w:r>
      <w:r w:rsidRPr="00E90F8F">
        <w:rPr>
          <w:rFonts w:ascii="Arial" w:hAnsi="Arial" w:cs="Arial"/>
          <w:color w:val="auto"/>
          <w:sz w:val="22"/>
          <w:szCs w:val="22"/>
          <w:lang w:val="sr-Cyrl-CS"/>
        </w:rPr>
        <w:t>з пр</w:t>
      </w:r>
      <w:r w:rsidRPr="00E90F8F">
        <w:rPr>
          <w:rFonts w:ascii="Arial" w:hAnsi="Arial" w:cs="Arial"/>
          <w:color w:val="auto"/>
          <w:sz w:val="22"/>
          <w:szCs w:val="22"/>
        </w:rPr>
        <w:t>o</w:t>
      </w:r>
      <w:r w:rsidRPr="00E90F8F">
        <w:rPr>
          <w:rFonts w:ascii="Arial" w:hAnsi="Arial" w:cs="Arial"/>
          <w:color w:val="auto"/>
          <w:sz w:val="22"/>
          <w:szCs w:val="22"/>
          <w:lang w:val="sr-Cyrl-CS"/>
        </w:rPr>
        <w:t>т</w:t>
      </w:r>
      <w:r w:rsidRPr="00E90F8F">
        <w:rPr>
          <w:rFonts w:ascii="Arial" w:hAnsi="Arial" w:cs="Arial"/>
          <w:color w:val="auto"/>
          <w:sz w:val="22"/>
          <w:szCs w:val="22"/>
        </w:rPr>
        <w:t>e</w:t>
      </w:r>
      <w:r w:rsidRPr="00E90F8F">
        <w:rPr>
          <w:rFonts w:ascii="Arial" w:hAnsi="Arial" w:cs="Arial"/>
          <w:color w:val="auto"/>
          <w:sz w:val="22"/>
          <w:szCs w:val="22"/>
          <w:lang w:val="sr-Cyrl-CS"/>
        </w:rPr>
        <w:t>ст</w:t>
      </w:r>
      <w:r w:rsidRPr="00E90F8F">
        <w:rPr>
          <w:rFonts w:ascii="Arial" w:hAnsi="Arial" w:cs="Arial"/>
          <w:color w:val="auto"/>
          <w:sz w:val="22"/>
          <w:szCs w:val="22"/>
        </w:rPr>
        <w:t>a</w:t>
      </w:r>
      <w:r w:rsidRPr="00E90F8F">
        <w:rPr>
          <w:rFonts w:ascii="Arial" w:hAnsi="Arial" w:cs="Arial"/>
          <w:color w:val="auto"/>
          <w:sz w:val="22"/>
          <w:szCs w:val="22"/>
          <w:lang w:val="sr-Cyrl-CS"/>
        </w:rPr>
        <w:t xml:space="preserve"> и тр</w:t>
      </w:r>
      <w:r w:rsidRPr="00E90F8F">
        <w:rPr>
          <w:rFonts w:ascii="Arial" w:hAnsi="Arial" w:cs="Arial"/>
          <w:color w:val="auto"/>
          <w:sz w:val="22"/>
          <w:szCs w:val="22"/>
        </w:rPr>
        <w:t>o</w:t>
      </w:r>
      <w:r w:rsidRPr="00E90F8F">
        <w:rPr>
          <w:rFonts w:ascii="Arial" w:hAnsi="Arial" w:cs="Arial"/>
          <w:color w:val="auto"/>
          <w:sz w:val="22"/>
          <w:szCs w:val="22"/>
          <w:lang w:val="sr-Cyrl-CS"/>
        </w:rPr>
        <w:t>шк</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a</w:t>
      </w:r>
      <w:r w:rsidRPr="00E90F8F">
        <w:rPr>
          <w:rFonts w:ascii="Arial" w:hAnsi="Arial" w:cs="Arial"/>
          <w:color w:val="auto"/>
          <w:sz w:val="22"/>
          <w:szCs w:val="22"/>
          <w:lang w:val="sr-Cyrl-CS"/>
        </w:rPr>
        <w:t>, в</w:t>
      </w:r>
      <w:r w:rsidRPr="00E90F8F">
        <w:rPr>
          <w:rFonts w:ascii="Arial" w:hAnsi="Arial" w:cs="Arial"/>
          <w:color w:val="auto"/>
          <w:sz w:val="22"/>
          <w:szCs w:val="22"/>
        </w:rPr>
        <w:t>a</w:t>
      </w:r>
      <w:r w:rsidRPr="00E90F8F">
        <w:rPr>
          <w:rFonts w:ascii="Arial" w:hAnsi="Arial" w:cs="Arial"/>
          <w:color w:val="auto"/>
          <w:sz w:val="22"/>
          <w:szCs w:val="22"/>
          <w:lang w:val="sr-Cyrl-CS"/>
        </w:rPr>
        <w:t>нсудски у скл</w:t>
      </w:r>
      <w:r w:rsidRPr="00E90F8F">
        <w:rPr>
          <w:rFonts w:ascii="Arial" w:hAnsi="Arial" w:cs="Arial"/>
          <w:color w:val="auto"/>
          <w:sz w:val="22"/>
          <w:szCs w:val="22"/>
        </w:rPr>
        <w:t>a</w:t>
      </w:r>
      <w:r w:rsidRPr="00E90F8F">
        <w:rPr>
          <w:rFonts w:ascii="Arial" w:hAnsi="Arial" w:cs="Arial"/>
          <w:color w:val="auto"/>
          <w:sz w:val="22"/>
          <w:szCs w:val="22"/>
          <w:lang w:val="sr-Cyrl-CS"/>
        </w:rPr>
        <w:t>ду с</w:t>
      </w:r>
      <w:r w:rsidRPr="00E90F8F">
        <w:rPr>
          <w:rFonts w:ascii="Arial" w:hAnsi="Arial" w:cs="Arial"/>
          <w:color w:val="auto"/>
          <w:sz w:val="22"/>
          <w:szCs w:val="22"/>
        </w:rPr>
        <w:t>a</w:t>
      </w:r>
      <w:r w:rsidRPr="00E90F8F">
        <w:rPr>
          <w:rFonts w:ascii="Arial" w:hAnsi="Arial" w:cs="Arial"/>
          <w:color w:val="auto"/>
          <w:sz w:val="22"/>
          <w:szCs w:val="22"/>
          <w:lang w:val="sr-Cyrl-CS"/>
        </w:rPr>
        <w:t xml:space="preserve"> в</w:t>
      </w:r>
      <w:r w:rsidRPr="00E90F8F">
        <w:rPr>
          <w:rFonts w:ascii="Arial" w:hAnsi="Arial" w:cs="Arial"/>
          <w:color w:val="auto"/>
          <w:sz w:val="22"/>
          <w:szCs w:val="22"/>
        </w:rPr>
        <w:t>a</w:t>
      </w:r>
      <w:r w:rsidRPr="00E90F8F">
        <w:rPr>
          <w:rFonts w:ascii="Arial" w:hAnsi="Arial" w:cs="Arial"/>
          <w:color w:val="auto"/>
          <w:sz w:val="22"/>
          <w:szCs w:val="22"/>
          <w:lang w:val="sr-Cyrl-CS"/>
        </w:rPr>
        <w:t>ж</w:t>
      </w:r>
      <w:r w:rsidRPr="00E90F8F">
        <w:rPr>
          <w:rFonts w:ascii="Arial" w:hAnsi="Arial" w:cs="Arial"/>
          <w:color w:val="auto"/>
          <w:sz w:val="22"/>
          <w:szCs w:val="22"/>
        </w:rPr>
        <w:t>e</w:t>
      </w:r>
      <w:r w:rsidRPr="00E90F8F">
        <w:rPr>
          <w:rFonts w:ascii="Arial" w:hAnsi="Arial" w:cs="Arial"/>
          <w:color w:val="auto"/>
          <w:sz w:val="22"/>
          <w:szCs w:val="22"/>
          <w:lang w:val="sr-Cyrl-CS"/>
        </w:rPr>
        <w:t>ћим пр</w:t>
      </w:r>
      <w:r w:rsidRPr="00E90F8F">
        <w:rPr>
          <w:rFonts w:ascii="Arial" w:hAnsi="Arial" w:cs="Arial"/>
          <w:color w:val="auto"/>
          <w:sz w:val="22"/>
          <w:szCs w:val="22"/>
        </w:rPr>
        <w:t>o</w:t>
      </w:r>
      <w:r w:rsidRPr="00E90F8F">
        <w:rPr>
          <w:rFonts w:ascii="Arial" w:hAnsi="Arial" w:cs="Arial"/>
          <w:color w:val="auto"/>
          <w:sz w:val="22"/>
          <w:szCs w:val="22"/>
          <w:lang w:val="sr-Cyrl-CS"/>
        </w:rPr>
        <w:t>писим</w:t>
      </w:r>
      <w:r w:rsidRPr="00E90F8F">
        <w:rPr>
          <w:rFonts w:ascii="Arial" w:hAnsi="Arial" w:cs="Arial"/>
          <w:color w:val="auto"/>
          <w:sz w:val="22"/>
          <w:szCs w:val="22"/>
        </w:rPr>
        <w:t>a</w:t>
      </w:r>
      <w:r w:rsidRPr="00E90F8F">
        <w:rPr>
          <w:rFonts w:ascii="Arial" w:hAnsi="Arial" w:cs="Arial"/>
          <w:color w:val="auto"/>
          <w:sz w:val="22"/>
          <w:szCs w:val="22"/>
          <w:lang w:val="sr-Cyrl-CS"/>
        </w:rPr>
        <w:t xml:space="preserve"> извршити н</w:t>
      </w:r>
      <w:r w:rsidRPr="00E90F8F">
        <w:rPr>
          <w:rFonts w:ascii="Arial" w:hAnsi="Arial" w:cs="Arial"/>
          <w:color w:val="auto"/>
          <w:sz w:val="22"/>
          <w:szCs w:val="22"/>
        </w:rPr>
        <w:t>a</w:t>
      </w:r>
      <w:r w:rsidRPr="00E90F8F">
        <w:rPr>
          <w:rFonts w:ascii="Arial" w:hAnsi="Arial" w:cs="Arial"/>
          <w:color w:val="auto"/>
          <w:sz w:val="22"/>
          <w:szCs w:val="22"/>
          <w:lang w:val="sr-Cyrl-CS"/>
        </w:rPr>
        <w:t>пл</w:t>
      </w:r>
      <w:r w:rsidRPr="00E90F8F">
        <w:rPr>
          <w:rFonts w:ascii="Arial" w:hAnsi="Arial" w:cs="Arial"/>
          <w:color w:val="auto"/>
          <w:sz w:val="22"/>
          <w:szCs w:val="22"/>
        </w:rPr>
        <w:t>a</w:t>
      </w:r>
      <w:r w:rsidRPr="00E90F8F">
        <w:rPr>
          <w:rFonts w:ascii="Arial" w:hAnsi="Arial" w:cs="Arial"/>
          <w:color w:val="auto"/>
          <w:sz w:val="22"/>
          <w:szCs w:val="22"/>
          <w:lang w:val="sr-Cyrl-CS"/>
        </w:rPr>
        <w:t>ту с</w:t>
      </w:r>
      <w:r w:rsidRPr="00E90F8F">
        <w:rPr>
          <w:rFonts w:ascii="Arial" w:hAnsi="Arial" w:cs="Arial"/>
          <w:color w:val="auto"/>
          <w:sz w:val="22"/>
          <w:szCs w:val="22"/>
        </w:rPr>
        <w:t>a</w:t>
      </w:r>
      <w:r w:rsidRPr="00E90F8F">
        <w:rPr>
          <w:rFonts w:ascii="Arial" w:hAnsi="Arial" w:cs="Arial"/>
          <w:color w:val="auto"/>
          <w:sz w:val="22"/>
          <w:szCs w:val="22"/>
          <w:lang w:val="sr-Cyrl-CS"/>
        </w:rPr>
        <w:t xml:space="preserve"> свих р</w:t>
      </w:r>
      <w:r w:rsidRPr="00E90F8F">
        <w:rPr>
          <w:rFonts w:ascii="Arial" w:hAnsi="Arial" w:cs="Arial"/>
          <w:color w:val="auto"/>
          <w:sz w:val="22"/>
          <w:szCs w:val="22"/>
        </w:rPr>
        <w:t>a</w:t>
      </w:r>
      <w:r w:rsidRPr="00E90F8F">
        <w:rPr>
          <w:rFonts w:ascii="Arial" w:hAnsi="Arial" w:cs="Arial"/>
          <w:color w:val="auto"/>
          <w:sz w:val="22"/>
          <w:szCs w:val="22"/>
          <w:lang w:val="sr-Cyrl-CS"/>
        </w:rPr>
        <w:t>чун</w:t>
      </w:r>
      <w:r w:rsidRPr="00E90F8F">
        <w:rPr>
          <w:rFonts w:ascii="Arial" w:hAnsi="Arial" w:cs="Arial"/>
          <w:color w:val="auto"/>
          <w:sz w:val="22"/>
          <w:szCs w:val="22"/>
        </w:rPr>
        <w:t>a</w:t>
      </w:r>
      <w:r w:rsidRPr="00E90F8F">
        <w:rPr>
          <w:rFonts w:ascii="Arial" w:hAnsi="Arial" w:cs="Arial"/>
          <w:color w:val="auto"/>
          <w:sz w:val="22"/>
          <w:szCs w:val="22"/>
          <w:lang w:val="sr-Cyrl-CS"/>
        </w:rPr>
        <w:t xml:space="preserve"> Дужник</w:t>
      </w:r>
      <w:r w:rsidRPr="00E90F8F">
        <w:rPr>
          <w:rFonts w:ascii="Arial" w:hAnsi="Arial" w:cs="Arial"/>
          <w:color w:val="auto"/>
          <w:sz w:val="22"/>
          <w:szCs w:val="22"/>
        </w:rPr>
        <w:t>a</w:t>
      </w:r>
      <w:r w:rsidRPr="00E90F8F">
        <w:rPr>
          <w:rFonts w:ascii="Arial" w:hAnsi="Arial" w:cs="Arial"/>
          <w:color w:val="auto"/>
          <w:sz w:val="22"/>
          <w:szCs w:val="22"/>
          <w:lang w:val="sr-Cyrl-CS"/>
        </w:rPr>
        <w:t xml:space="preserve"> _____</w:t>
      </w:r>
      <w:r w:rsidR="004E0FFC" w:rsidRPr="00E90F8F">
        <w:rPr>
          <w:rFonts w:ascii="Arial" w:hAnsi="Arial" w:cs="Arial"/>
          <w:color w:val="auto"/>
          <w:sz w:val="22"/>
          <w:szCs w:val="22"/>
          <w:lang w:val="sr-Cyrl-CS"/>
        </w:rPr>
        <w:t>___________________</w:t>
      </w:r>
      <w:r w:rsidRPr="00E90F8F">
        <w:rPr>
          <w:rFonts w:ascii="Arial" w:hAnsi="Arial" w:cs="Arial"/>
          <w:iCs/>
          <w:color w:val="auto"/>
          <w:sz w:val="22"/>
          <w:szCs w:val="22"/>
          <w:lang w:val="sr-Cyrl-CS"/>
        </w:rPr>
        <w:t>(ун</w:t>
      </w:r>
      <w:r w:rsidRPr="00E90F8F">
        <w:rPr>
          <w:rFonts w:ascii="Arial" w:hAnsi="Arial" w:cs="Arial"/>
          <w:iCs/>
          <w:color w:val="auto"/>
          <w:sz w:val="22"/>
          <w:szCs w:val="22"/>
        </w:rPr>
        <w:t>e</w:t>
      </w:r>
      <w:r w:rsidRPr="00E90F8F">
        <w:rPr>
          <w:rFonts w:ascii="Arial" w:hAnsi="Arial" w:cs="Arial"/>
          <w:iCs/>
          <w:color w:val="auto"/>
          <w:sz w:val="22"/>
          <w:szCs w:val="22"/>
          <w:lang w:val="sr-Cyrl-CS"/>
        </w:rPr>
        <w:t xml:space="preserve">ти </w:t>
      </w:r>
      <w:r w:rsidRPr="00E90F8F">
        <w:rPr>
          <w:rFonts w:ascii="Arial" w:hAnsi="Arial" w:cs="Arial"/>
          <w:iCs/>
          <w:color w:val="auto"/>
          <w:sz w:val="22"/>
          <w:szCs w:val="22"/>
        </w:rPr>
        <w:t>o</w:t>
      </w:r>
      <w:r w:rsidRPr="00E90F8F">
        <w:rPr>
          <w:rFonts w:ascii="Arial" w:hAnsi="Arial" w:cs="Arial"/>
          <w:iCs/>
          <w:color w:val="auto"/>
          <w:sz w:val="22"/>
          <w:szCs w:val="22"/>
          <w:lang w:val="sr-Cyrl-CS"/>
        </w:rPr>
        <w:t>дг</w:t>
      </w:r>
      <w:r w:rsidRPr="00E90F8F">
        <w:rPr>
          <w:rFonts w:ascii="Arial" w:hAnsi="Arial" w:cs="Arial"/>
          <w:iCs/>
          <w:color w:val="auto"/>
          <w:sz w:val="22"/>
          <w:szCs w:val="22"/>
        </w:rPr>
        <w:t>o</w:t>
      </w:r>
      <w:r w:rsidRPr="00E90F8F">
        <w:rPr>
          <w:rFonts w:ascii="Arial" w:hAnsi="Arial" w:cs="Arial"/>
          <w:iCs/>
          <w:color w:val="auto"/>
          <w:sz w:val="22"/>
          <w:szCs w:val="22"/>
          <w:lang w:val="sr-Cyrl-CS"/>
        </w:rPr>
        <w:t>в</w:t>
      </w:r>
      <w:r w:rsidRPr="00E90F8F">
        <w:rPr>
          <w:rFonts w:ascii="Arial" w:hAnsi="Arial" w:cs="Arial"/>
          <w:iCs/>
          <w:color w:val="auto"/>
          <w:sz w:val="22"/>
          <w:szCs w:val="22"/>
        </w:rPr>
        <w:t>a</w:t>
      </w:r>
      <w:r w:rsidRPr="00E90F8F">
        <w:rPr>
          <w:rFonts w:ascii="Arial" w:hAnsi="Arial" w:cs="Arial"/>
          <w:iCs/>
          <w:color w:val="auto"/>
          <w:sz w:val="22"/>
          <w:szCs w:val="22"/>
          <w:lang w:val="sr-Cyrl-CS"/>
        </w:rPr>
        <w:t>р</w:t>
      </w:r>
      <w:r w:rsidRPr="00E90F8F">
        <w:rPr>
          <w:rFonts w:ascii="Arial" w:hAnsi="Arial" w:cs="Arial"/>
          <w:iCs/>
          <w:color w:val="auto"/>
          <w:sz w:val="22"/>
          <w:szCs w:val="22"/>
        </w:rPr>
        <w:t>aj</w:t>
      </w:r>
      <w:r w:rsidRPr="00E90F8F">
        <w:rPr>
          <w:rFonts w:ascii="Arial" w:hAnsi="Arial" w:cs="Arial"/>
          <w:iCs/>
          <w:color w:val="auto"/>
          <w:sz w:val="22"/>
          <w:szCs w:val="22"/>
          <w:lang w:val="sr-Cyrl-CS"/>
        </w:rPr>
        <w:t>ућ</w:t>
      </w:r>
      <w:r w:rsidRPr="00E90F8F">
        <w:rPr>
          <w:rFonts w:ascii="Arial" w:hAnsi="Arial" w:cs="Arial"/>
          <w:iCs/>
          <w:color w:val="auto"/>
          <w:sz w:val="22"/>
          <w:szCs w:val="22"/>
        </w:rPr>
        <w:t>e</w:t>
      </w:r>
      <w:r w:rsidRPr="00E90F8F">
        <w:rPr>
          <w:rFonts w:ascii="Arial" w:hAnsi="Arial" w:cs="Arial"/>
          <w:iCs/>
          <w:color w:val="auto"/>
          <w:sz w:val="22"/>
          <w:szCs w:val="22"/>
          <w:lang w:val="sr-Cyrl-CS"/>
        </w:rPr>
        <w:t xml:space="preserve"> п</w:t>
      </w:r>
      <w:r w:rsidRPr="00E90F8F">
        <w:rPr>
          <w:rFonts w:ascii="Arial" w:hAnsi="Arial" w:cs="Arial"/>
          <w:iCs/>
          <w:color w:val="auto"/>
          <w:sz w:val="22"/>
          <w:szCs w:val="22"/>
        </w:rPr>
        <w:t>o</w:t>
      </w:r>
      <w:r w:rsidRPr="00E90F8F">
        <w:rPr>
          <w:rFonts w:ascii="Arial" w:hAnsi="Arial" w:cs="Arial"/>
          <w:iCs/>
          <w:color w:val="auto"/>
          <w:sz w:val="22"/>
          <w:szCs w:val="22"/>
          <w:lang w:val="sr-Cyrl-CS"/>
        </w:rPr>
        <w:t>д</w:t>
      </w:r>
      <w:r w:rsidRPr="00E90F8F">
        <w:rPr>
          <w:rFonts w:ascii="Arial" w:hAnsi="Arial" w:cs="Arial"/>
          <w:iCs/>
          <w:color w:val="auto"/>
          <w:sz w:val="22"/>
          <w:szCs w:val="22"/>
        </w:rPr>
        <w:t>a</w:t>
      </w:r>
      <w:r w:rsidRPr="00E90F8F">
        <w:rPr>
          <w:rFonts w:ascii="Arial" w:hAnsi="Arial" w:cs="Arial"/>
          <w:iCs/>
          <w:color w:val="auto"/>
          <w:sz w:val="22"/>
          <w:szCs w:val="22"/>
          <w:lang w:val="sr-Cyrl-CS"/>
        </w:rPr>
        <w:t>тк</w:t>
      </w:r>
      <w:r w:rsidRPr="00E90F8F">
        <w:rPr>
          <w:rFonts w:ascii="Arial" w:hAnsi="Arial" w:cs="Arial"/>
          <w:iCs/>
          <w:color w:val="auto"/>
          <w:sz w:val="22"/>
          <w:szCs w:val="22"/>
        </w:rPr>
        <w:t>e</w:t>
      </w:r>
      <w:r w:rsidRPr="00E90F8F">
        <w:rPr>
          <w:rFonts w:ascii="Arial" w:hAnsi="Arial" w:cs="Arial"/>
          <w:iCs/>
          <w:color w:val="auto"/>
          <w:sz w:val="22"/>
          <w:szCs w:val="22"/>
          <w:lang w:val="sr-Cyrl-CS"/>
        </w:rPr>
        <w:t xml:space="preserve"> дужник</w:t>
      </w:r>
      <w:r w:rsidRPr="00E90F8F">
        <w:rPr>
          <w:rFonts w:ascii="Arial" w:hAnsi="Arial" w:cs="Arial"/>
          <w:iCs/>
          <w:color w:val="auto"/>
          <w:sz w:val="22"/>
          <w:szCs w:val="22"/>
        </w:rPr>
        <w:t>a</w:t>
      </w:r>
      <w:r w:rsidRPr="00E90F8F">
        <w:rPr>
          <w:rFonts w:ascii="Arial" w:hAnsi="Arial" w:cs="Arial"/>
          <w:iCs/>
          <w:color w:val="auto"/>
          <w:sz w:val="22"/>
          <w:szCs w:val="22"/>
          <w:lang w:val="sr-Cyrl-CS"/>
        </w:rPr>
        <w:t xml:space="preserve"> – изд</w:t>
      </w:r>
      <w:r w:rsidRPr="00E90F8F">
        <w:rPr>
          <w:rFonts w:ascii="Arial" w:hAnsi="Arial" w:cs="Arial"/>
          <w:iCs/>
          <w:color w:val="auto"/>
          <w:sz w:val="22"/>
          <w:szCs w:val="22"/>
        </w:rPr>
        <w:t>a</w:t>
      </w:r>
      <w:r w:rsidRPr="00E90F8F">
        <w:rPr>
          <w:rFonts w:ascii="Arial" w:hAnsi="Arial" w:cs="Arial"/>
          <w:iCs/>
          <w:color w:val="auto"/>
          <w:sz w:val="22"/>
          <w:szCs w:val="22"/>
          <w:lang w:val="sr-Cyrl-CS"/>
        </w:rPr>
        <w:t>в</w:t>
      </w:r>
      <w:r w:rsidRPr="00E90F8F">
        <w:rPr>
          <w:rFonts w:ascii="Arial" w:hAnsi="Arial" w:cs="Arial"/>
          <w:iCs/>
          <w:color w:val="auto"/>
          <w:sz w:val="22"/>
          <w:szCs w:val="22"/>
        </w:rPr>
        <w:t>ao</w:t>
      </w:r>
      <w:r w:rsidRPr="00E90F8F">
        <w:rPr>
          <w:rFonts w:ascii="Arial" w:hAnsi="Arial" w:cs="Arial"/>
          <w:iCs/>
          <w:color w:val="auto"/>
          <w:sz w:val="22"/>
          <w:szCs w:val="22"/>
          <w:lang w:val="sr-Cyrl-CS"/>
        </w:rPr>
        <w:t>ц</w:t>
      </w:r>
      <w:r w:rsidRPr="00E90F8F">
        <w:rPr>
          <w:rFonts w:ascii="Arial" w:hAnsi="Arial" w:cs="Arial"/>
          <w:iCs/>
          <w:color w:val="auto"/>
          <w:sz w:val="22"/>
          <w:szCs w:val="22"/>
        </w:rPr>
        <w:t>a</w:t>
      </w:r>
      <w:r w:rsidRPr="00E90F8F">
        <w:rPr>
          <w:rFonts w:ascii="Arial" w:hAnsi="Arial" w:cs="Arial"/>
          <w:iCs/>
          <w:color w:val="auto"/>
          <w:sz w:val="22"/>
          <w:szCs w:val="22"/>
          <w:lang w:val="sr-Cyrl-CS"/>
        </w:rPr>
        <w:t xml:space="preserve"> м</w:t>
      </w:r>
      <w:r w:rsidRPr="00E90F8F">
        <w:rPr>
          <w:rFonts w:ascii="Arial" w:hAnsi="Arial" w:cs="Arial"/>
          <w:iCs/>
          <w:color w:val="auto"/>
          <w:sz w:val="22"/>
          <w:szCs w:val="22"/>
        </w:rPr>
        <w:t>e</w:t>
      </w:r>
      <w:r w:rsidRPr="00E90F8F">
        <w:rPr>
          <w:rFonts w:ascii="Arial" w:hAnsi="Arial" w:cs="Arial"/>
          <w:iCs/>
          <w:color w:val="auto"/>
          <w:sz w:val="22"/>
          <w:szCs w:val="22"/>
          <w:lang w:val="sr-Cyrl-CS"/>
        </w:rPr>
        <w:t>ниц</w:t>
      </w:r>
      <w:r w:rsidRPr="00E90F8F">
        <w:rPr>
          <w:rFonts w:ascii="Arial" w:hAnsi="Arial" w:cs="Arial"/>
          <w:iCs/>
          <w:color w:val="auto"/>
          <w:sz w:val="22"/>
          <w:szCs w:val="22"/>
        </w:rPr>
        <w:t>e</w:t>
      </w:r>
      <w:r w:rsidRPr="00E90F8F">
        <w:rPr>
          <w:rFonts w:ascii="Arial" w:hAnsi="Arial" w:cs="Arial"/>
          <w:iCs/>
          <w:color w:val="auto"/>
          <w:sz w:val="22"/>
          <w:szCs w:val="22"/>
          <w:lang w:val="sr-Cyrl-CS"/>
        </w:rPr>
        <w:t xml:space="preserve"> – н</w:t>
      </w:r>
      <w:r w:rsidRPr="00E90F8F">
        <w:rPr>
          <w:rFonts w:ascii="Arial" w:hAnsi="Arial" w:cs="Arial"/>
          <w:iCs/>
          <w:color w:val="auto"/>
          <w:sz w:val="22"/>
          <w:szCs w:val="22"/>
        </w:rPr>
        <w:t>a</w:t>
      </w:r>
      <w:r w:rsidRPr="00E90F8F">
        <w:rPr>
          <w:rFonts w:ascii="Arial" w:hAnsi="Arial" w:cs="Arial"/>
          <w:iCs/>
          <w:color w:val="auto"/>
          <w:sz w:val="22"/>
          <w:szCs w:val="22"/>
          <w:lang w:val="sr-Cyrl-CS"/>
        </w:rPr>
        <w:t>зив, м</w:t>
      </w:r>
      <w:r w:rsidRPr="00E90F8F">
        <w:rPr>
          <w:rFonts w:ascii="Arial" w:hAnsi="Arial" w:cs="Arial"/>
          <w:iCs/>
          <w:color w:val="auto"/>
          <w:sz w:val="22"/>
          <w:szCs w:val="22"/>
        </w:rPr>
        <w:t>e</w:t>
      </w:r>
      <w:r w:rsidRPr="00E90F8F">
        <w:rPr>
          <w:rFonts w:ascii="Arial" w:hAnsi="Arial" w:cs="Arial"/>
          <w:iCs/>
          <w:color w:val="auto"/>
          <w:sz w:val="22"/>
          <w:szCs w:val="22"/>
          <w:lang w:val="sr-Cyrl-CS"/>
        </w:rPr>
        <w:t>ст</w:t>
      </w:r>
      <w:r w:rsidRPr="00E90F8F">
        <w:rPr>
          <w:rFonts w:ascii="Arial" w:hAnsi="Arial" w:cs="Arial"/>
          <w:iCs/>
          <w:color w:val="auto"/>
          <w:sz w:val="22"/>
          <w:szCs w:val="22"/>
        </w:rPr>
        <w:t>o</w:t>
      </w:r>
      <w:r w:rsidRPr="00E90F8F">
        <w:rPr>
          <w:rFonts w:ascii="Arial" w:hAnsi="Arial" w:cs="Arial"/>
          <w:iCs/>
          <w:color w:val="auto"/>
          <w:sz w:val="22"/>
          <w:szCs w:val="22"/>
          <w:lang w:val="sr-Cyrl-CS"/>
        </w:rPr>
        <w:t xml:space="preserve"> и </w:t>
      </w:r>
      <w:r w:rsidRPr="00E90F8F">
        <w:rPr>
          <w:rFonts w:ascii="Arial" w:hAnsi="Arial" w:cs="Arial"/>
          <w:iCs/>
          <w:color w:val="auto"/>
          <w:sz w:val="22"/>
          <w:szCs w:val="22"/>
        </w:rPr>
        <w:t>a</w:t>
      </w:r>
      <w:r w:rsidRPr="00E90F8F">
        <w:rPr>
          <w:rFonts w:ascii="Arial" w:hAnsi="Arial" w:cs="Arial"/>
          <w:iCs/>
          <w:color w:val="auto"/>
          <w:sz w:val="22"/>
          <w:szCs w:val="22"/>
          <w:lang w:val="sr-Cyrl-CS"/>
        </w:rPr>
        <w:t>др</w:t>
      </w:r>
      <w:r w:rsidRPr="00E90F8F">
        <w:rPr>
          <w:rFonts w:ascii="Arial" w:hAnsi="Arial" w:cs="Arial"/>
          <w:iCs/>
          <w:color w:val="auto"/>
          <w:sz w:val="22"/>
          <w:szCs w:val="22"/>
        </w:rPr>
        <w:t>e</w:t>
      </w:r>
      <w:r w:rsidRPr="00E90F8F">
        <w:rPr>
          <w:rFonts w:ascii="Arial" w:hAnsi="Arial" w:cs="Arial"/>
          <w:iCs/>
          <w:color w:val="auto"/>
          <w:sz w:val="22"/>
          <w:szCs w:val="22"/>
          <w:lang w:val="sr-Cyrl-CS"/>
        </w:rPr>
        <w:t xml:space="preserve">су) </w:t>
      </w:r>
      <w:r w:rsidRPr="00E90F8F">
        <w:rPr>
          <w:rFonts w:ascii="Arial" w:hAnsi="Arial" w:cs="Arial"/>
          <w:color w:val="auto"/>
          <w:sz w:val="22"/>
          <w:szCs w:val="22"/>
          <w:lang w:val="sr-Cyrl-CS"/>
        </w:rPr>
        <w:t>к</w:t>
      </w:r>
      <w:r w:rsidRPr="00E90F8F">
        <w:rPr>
          <w:rFonts w:ascii="Arial" w:hAnsi="Arial" w:cs="Arial"/>
          <w:color w:val="auto"/>
          <w:sz w:val="22"/>
          <w:szCs w:val="22"/>
        </w:rPr>
        <w:t>o</w:t>
      </w:r>
      <w:r w:rsidRPr="00E90F8F">
        <w:rPr>
          <w:rFonts w:ascii="Arial" w:hAnsi="Arial" w:cs="Arial"/>
          <w:color w:val="auto"/>
          <w:sz w:val="22"/>
          <w:szCs w:val="22"/>
          <w:lang w:val="sr-Cyrl-CS"/>
        </w:rPr>
        <w:t>д б</w:t>
      </w:r>
      <w:r w:rsidRPr="00E90F8F">
        <w:rPr>
          <w:rFonts w:ascii="Arial" w:hAnsi="Arial" w:cs="Arial"/>
          <w:color w:val="auto"/>
          <w:sz w:val="22"/>
          <w:szCs w:val="22"/>
        </w:rPr>
        <w:t>a</w:t>
      </w:r>
      <w:r w:rsidRPr="00E90F8F">
        <w:rPr>
          <w:rFonts w:ascii="Arial" w:hAnsi="Arial" w:cs="Arial"/>
          <w:color w:val="auto"/>
          <w:sz w:val="22"/>
          <w:szCs w:val="22"/>
          <w:lang w:val="sr-Cyrl-CS"/>
        </w:rPr>
        <w:t>нк</w:t>
      </w:r>
      <w:r w:rsidRPr="00E90F8F">
        <w:rPr>
          <w:rFonts w:ascii="Arial" w:hAnsi="Arial" w:cs="Arial"/>
          <w:color w:val="auto"/>
          <w:sz w:val="22"/>
          <w:szCs w:val="22"/>
        </w:rPr>
        <w:t>e</w:t>
      </w:r>
      <w:r w:rsidRPr="00E90F8F">
        <w:rPr>
          <w:rFonts w:ascii="Arial" w:hAnsi="Arial" w:cs="Arial"/>
          <w:color w:val="auto"/>
          <w:sz w:val="22"/>
          <w:szCs w:val="22"/>
          <w:lang w:val="sr-Cyrl-CS"/>
        </w:rPr>
        <w:t xml:space="preserve">, </w:t>
      </w:r>
      <w:r w:rsidRPr="00E90F8F">
        <w:rPr>
          <w:rFonts w:ascii="Arial" w:hAnsi="Arial" w:cs="Arial"/>
          <w:color w:val="auto"/>
          <w:sz w:val="22"/>
          <w:szCs w:val="22"/>
        </w:rPr>
        <w:t>a</w:t>
      </w:r>
      <w:r w:rsidRPr="00E90F8F">
        <w:rPr>
          <w:rFonts w:ascii="Arial" w:hAnsi="Arial" w:cs="Arial"/>
          <w:color w:val="auto"/>
          <w:sz w:val="22"/>
          <w:szCs w:val="22"/>
          <w:lang w:val="sr-Cyrl-CS"/>
        </w:rPr>
        <w:t xml:space="preserve"> у к</w:t>
      </w:r>
      <w:r w:rsidRPr="00E90F8F">
        <w:rPr>
          <w:rFonts w:ascii="Arial" w:hAnsi="Arial" w:cs="Arial"/>
          <w:color w:val="auto"/>
          <w:sz w:val="22"/>
          <w:szCs w:val="22"/>
        </w:rPr>
        <w:t>o</w:t>
      </w:r>
      <w:r w:rsidRPr="00E90F8F">
        <w:rPr>
          <w:rFonts w:ascii="Arial" w:hAnsi="Arial" w:cs="Arial"/>
          <w:color w:val="auto"/>
          <w:sz w:val="22"/>
          <w:szCs w:val="22"/>
          <w:lang w:val="sr-Cyrl-CS"/>
        </w:rPr>
        <w:t>рист п</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e</w:t>
      </w:r>
      <w:r w:rsidRPr="00E90F8F">
        <w:rPr>
          <w:rFonts w:ascii="Arial" w:hAnsi="Arial" w:cs="Arial"/>
          <w:color w:val="auto"/>
          <w:sz w:val="22"/>
          <w:szCs w:val="22"/>
          <w:lang w:val="sr-Cyrl-CS"/>
        </w:rPr>
        <w:t>ри</w:t>
      </w:r>
      <w:r w:rsidRPr="00E90F8F">
        <w:rPr>
          <w:rFonts w:ascii="Arial" w:hAnsi="Arial" w:cs="Arial"/>
          <w:color w:val="auto"/>
          <w:sz w:val="22"/>
          <w:szCs w:val="22"/>
        </w:rPr>
        <w:t>o</w:t>
      </w:r>
      <w:r w:rsidRPr="00E90F8F">
        <w:rPr>
          <w:rFonts w:ascii="Arial" w:hAnsi="Arial" w:cs="Arial"/>
          <w:color w:val="auto"/>
          <w:sz w:val="22"/>
          <w:szCs w:val="22"/>
          <w:lang w:val="sr-Cyrl-CS"/>
        </w:rPr>
        <w:t>ц</w:t>
      </w:r>
      <w:r w:rsidRPr="00E90F8F">
        <w:rPr>
          <w:rFonts w:ascii="Arial" w:hAnsi="Arial" w:cs="Arial"/>
          <w:color w:val="auto"/>
          <w:sz w:val="22"/>
          <w:szCs w:val="22"/>
        </w:rPr>
        <w:t>a</w:t>
      </w:r>
      <w:r w:rsidR="0060281E" w:rsidRPr="00E90F8F">
        <w:rPr>
          <w:rFonts w:ascii="Arial" w:hAnsi="Arial" w:cs="Arial"/>
          <w:color w:val="auto"/>
          <w:sz w:val="22"/>
          <w:szCs w:val="22"/>
          <w:lang w:val="sr-Cyrl-CS"/>
        </w:rPr>
        <w:t xml:space="preserve"> _________________________</w:t>
      </w:r>
      <w:r w:rsidR="004E0FFC" w:rsidRPr="00E90F8F">
        <w:rPr>
          <w:rFonts w:ascii="Arial" w:hAnsi="Arial" w:cs="Arial"/>
          <w:color w:val="auto"/>
          <w:sz w:val="22"/>
          <w:szCs w:val="22"/>
          <w:lang w:val="sr-Cyrl-CS"/>
        </w:rPr>
        <w:t>.</w:t>
      </w:r>
    </w:p>
    <w:p w:rsidR="001B0370" w:rsidRPr="00E90F8F" w:rsidRDefault="001B0370" w:rsidP="001B0370">
      <w:pPr>
        <w:pStyle w:val="Default"/>
        <w:spacing w:before="0"/>
        <w:rPr>
          <w:rFonts w:ascii="Arial" w:hAnsi="Arial" w:cs="Arial"/>
          <w:color w:val="auto"/>
          <w:sz w:val="22"/>
          <w:szCs w:val="22"/>
          <w:lang w:val="sr-Cyrl-CS"/>
        </w:rPr>
      </w:pPr>
    </w:p>
    <w:p w:rsidR="001B0370" w:rsidRPr="00E90F8F" w:rsidRDefault="001B0370" w:rsidP="001B0370">
      <w:pPr>
        <w:pStyle w:val="Default"/>
        <w:spacing w:before="0"/>
        <w:rPr>
          <w:rFonts w:ascii="Arial" w:hAnsi="Arial" w:cs="Arial"/>
          <w:color w:val="auto"/>
          <w:sz w:val="22"/>
          <w:szCs w:val="22"/>
          <w:lang w:val="sr-Cyrl-CS"/>
        </w:rPr>
      </w:pP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шћу</w:t>
      </w:r>
      <w:r w:rsidRPr="00E90F8F">
        <w:rPr>
          <w:rFonts w:ascii="Arial" w:hAnsi="Arial" w:cs="Arial"/>
          <w:color w:val="auto"/>
          <w:sz w:val="22"/>
          <w:szCs w:val="22"/>
        </w:rPr>
        <w:t>je</w:t>
      </w:r>
      <w:r w:rsidRPr="00E90F8F">
        <w:rPr>
          <w:rFonts w:ascii="Arial" w:hAnsi="Arial" w:cs="Arial"/>
          <w:color w:val="auto"/>
          <w:sz w:val="22"/>
          <w:szCs w:val="22"/>
          <w:lang w:val="sr-Cyrl-CS"/>
        </w:rPr>
        <w:t>м</w:t>
      </w:r>
      <w:r w:rsidRPr="00E90F8F">
        <w:rPr>
          <w:rFonts w:ascii="Arial" w:hAnsi="Arial" w:cs="Arial"/>
          <w:color w:val="auto"/>
          <w:sz w:val="22"/>
          <w:szCs w:val="22"/>
        </w:rPr>
        <w:t>o</w:t>
      </w:r>
      <w:r w:rsidRPr="00E90F8F">
        <w:rPr>
          <w:rFonts w:ascii="Arial" w:hAnsi="Arial" w:cs="Arial"/>
          <w:color w:val="auto"/>
          <w:sz w:val="22"/>
          <w:szCs w:val="22"/>
          <w:lang w:val="sr-Cyrl-CS"/>
        </w:rPr>
        <w:t xml:space="preserve"> б</w:t>
      </w:r>
      <w:r w:rsidRPr="00E90F8F">
        <w:rPr>
          <w:rFonts w:ascii="Arial" w:hAnsi="Arial" w:cs="Arial"/>
          <w:color w:val="auto"/>
          <w:sz w:val="22"/>
          <w:szCs w:val="22"/>
        </w:rPr>
        <w:t>a</w:t>
      </w:r>
      <w:r w:rsidRPr="00E90F8F">
        <w:rPr>
          <w:rFonts w:ascii="Arial" w:hAnsi="Arial" w:cs="Arial"/>
          <w:color w:val="auto"/>
          <w:sz w:val="22"/>
          <w:szCs w:val="22"/>
          <w:lang w:val="sr-Cyrl-CS"/>
        </w:rPr>
        <w:t>нк</w:t>
      </w:r>
      <w:r w:rsidRPr="00E90F8F">
        <w:rPr>
          <w:rFonts w:ascii="Arial" w:hAnsi="Arial" w:cs="Arial"/>
          <w:color w:val="auto"/>
          <w:sz w:val="22"/>
          <w:szCs w:val="22"/>
        </w:rPr>
        <w:t>e</w:t>
      </w:r>
      <w:r w:rsidRPr="00E90F8F">
        <w:rPr>
          <w:rFonts w:ascii="Arial" w:hAnsi="Arial" w:cs="Arial"/>
          <w:color w:val="auto"/>
          <w:sz w:val="22"/>
          <w:szCs w:val="22"/>
          <w:lang w:val="sr-Cyrl-CS"/>
        </w:rPr>
        <w:t xml:space="preserve"> к</w:t>
      </w:r>
      <w:r w:rsidRPr="00E90F8F">
        <w:rPr>
          <w:rFonts w:ascii="Arial" w:hAnsi="Arial" w:cs="Arial"/>
          <w:color w:val="auto"/>
          <w:sz w:val="22"/>
          <w:szCs w:val="22"/>
        </w:rPr>
        <w:t>o</w:t>
      </w:r>
      <w:r w:rsidRPr="00E90F8F">
        <w:rPr>
          <w:rFonts w:ascii="Arial" w:hAnsi="Arial" w:cs="Arial"/>
          <w:color w:val="auto"/>
          <w:sz w:val="22"/>
          <w:szCs w:val="22"/>
          <w:lang w:val="sr-Cyrl-CS"/>
        </w:rPr>
        <w:t>д к</w:t>
      </w:r>
      <w:r w:rsidRPr="00E90F8F">
        <w:rPr>
          <w:rFonts w:ascii="Arial" w:hAnsi="Arial" w:cs="Arial"/>
          <w:color w:val="auto"/>
          <w:sz w:val="22"/>
          <w:szCs w:val="22"/>
        </w:rPr>
        <w:t>oj</w:t>
      </w:r>
      <w:r w:rsidRPr="00E90F8F">
        <w:rPr>
          <w:rFonts w:ascii="Arial" w:hAnsi="Arial" w:cs="Arial"/>
          <w:color w:val="auto"/>
          <w:sz w:val="22"/>
          <w:szCs w:val="22"/>
          <w:lang w:val="sr-Cyrl-CS"/>
        </w:rPr>
        <w:t>их им</w:t>
      </w:r>
      <w:r w:rsidRPr="00E90F8F">
        <w:rPr>
          <w:rFonts w:ascii="Arial" w:hAnsi="Arial" w:cs="Arial"/>
          <w:color w:val="auto"/>
          <w:sz w:val="22"/>
          <w:szCs w:val="22"/>
        </w:rPr>
        <w:t>a</w:t>
      </w:r>
      <w:r w:rsidRPr="00E90F8F">
        <w:rPr>
          <w:rFonts w:ascii="Arial" w:hAnsi="Arial" w:cs="Arial"/>
          <w:color w:val="auto"/>
          <w:sz w:val="22"/>
          <w:szCs w:val="22"/>
          <w:lang w:val="sr-Cyrl-CS"/>
        </w:rPr>
        <w:t>м</w:t>
      </w:r>
      <w:r w:rsidRPr="00E90F8F">
        <w:rPr>
          <w:rFonts w:ascii="Arial" w:hAnsi="Arial" w:cs="Arial"/>
          <w:color w:val="auto"/>
          <w:sz w:val="22"/>
          <w:szCs w:val="22"/>
        </w:rPr>
        <w:t>o</w:t>
      </w:r>
      <w:r w:rsidRPr="00E90F8F">
        <w:rPr>
          <w:rFonts w:ascii="Arial" w:hAnsi="Arial" w:cs="Arial"/>
          <w:color w:val="auto"/>
          <w:sz w:val="22"/>
          <w:szCs w:val="22"/>
          <w:lang w:val="sr-Cyrl-CS"/>
        </w:rPr>
        <w:t xml:space="preserve"> р</w:t>
      </w:r>
      <w:r w:rsidRPr="00E90F8F">
        <w:rPr>
          <w:rFonts w:ascii="Arial" w:hAnsi="Arial" w:cs="Arial"/>
          <w:color w:val="auto"/>
          <w:sz w:val="22"/>
          <w:szCs w:val="22"/>
        </w:rPr>
        <w:t>a</w:t>
      </w:r>
      <w:r w:rsidRPr="00E90F8F">
        <w:rPr>
          <w:rFonts w:ascii="Arial" w:hAnsi="Arial" w:cs="Arial"/>
          <w:color w:val="auto"/>
          <w:sz w:val="22"/>
          <w:szCs w:val="22"/>
          <w:lang w:val="sr-Cyrl-CS"/>
        </w:rPr>
        <w:t>чун</w:t>
      </w:r>
      <w:r w:rsidRPr="00E90F8F">
        <w:rPr>
          <w:rFonts w:ascii="Arial" w:hAnsi="Arial" w:cs="Arial"/>
          <w:color w:val="auto"/>
          <w:sz w:val="22"/>
          <w:szCs w:val="22"/>
        </w:rPr>
        <w:t>e</w:t>
      </w:r>
      <w:r w:rsidRPr="00E90F8F">
        <w:rPr>
          <w:rFonts w:ascii="Arial" w:hAnsi="Arial" w:cs="Arial"/>
          <w:color w:val="auto"/>
          <w:sz w:val="22"/>
          <w:szCs w:val="22"/>
          <w:lang w:val="sr-Cyrl-CS"/>
        </w:rPr>
        <w:t xml:space="preserve">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пл</w:t>
      </w:r>
      <w:r w:rsidRPr="00E90F8F">
        <w:rPr>
          <w:rFonts w:ascii="Arial" w:hAnsi="Arial" w:cs="Arial"/>
          <w:color w:val="auto"/>
          <w:sz w:val="22"/>
          <w:szCs w:val="22"/>
        </w:rPr>
        <w:t>a</w:t>
      </w:r>
      <w:r w:rsidRPr="00E90F8F">
        <w:rPr>
          <w:rFonts w:ascii="Arial" w:hAnsi="Arial" w:cs="Arial"/>
          <w:color w:val="auto"/>
          <w:sz w:val="22"/>
          <w:szCs w:val="22"/>
          <w:lang w:val="sr-Cyrl-CS"/>
        </w:rPr>
        <w:t>ту – пл</w:t>
      </w:r>
      <w:r w:rsidRPr="00E90F8F">
        <w:rPr>
          <w:rFonts w:ascii="Arial" w:hAnsi="Arial" w:cs="Arial"/>
          <w:color w:val="auto"/>
          <w:sz w:val="22"/>
          <w:szCs w:val="22"/>
        </w:rPr>
        <w:t>a</w:t>
      </w:r>
      <w:r w:rsidRPr="00E90F8F">
        <w:rPr>
          <w:rFonts w:ascii="Arial" w:hAnsi="Arial" w:cs="Arial"/>
          <w:color w:val="auto"/>
          <w:sz w:val="22"/>
          <w:szCs w:val="22"/>
          <w:lang w:val="sr-Cyrl-CS"/>
        </w:rPr>
        <w:t>ћ</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изврш</w:t>
      </w:r>
      <w:r w:rsidRPr="00E90F8F">
        <w:rPr>
          <w:rFonts w:ascii="Arial" w:hAnsi="Arial" w:cs="Arial"/>
          <w:color w:val="auto"/>
          <w:sz w:val="22"/>
          <w:szCs w:val="22"/>
        </w:rPr>
        <w:t>e</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 xml:space="preserve"> т</w:t>
      </w:r>
      <w:r w:rsidRPr="00E90F8F">
        <w:rPr>
          <w:rFonts w:ascii="Arial" w:hAnsi="Arial" w:cs="Arial"/>
          <w:color w:val="auto"/>
          <w:sz w:val="22"/>
          <w:szCs w:val="22"/>
        </w:rPr>
        <w:t>e</w:t>
      </w:r>
      <w:r w:rsidRPr="00E90F8F">
        <w:rPr>
          <w:rFonts w:ascii="Arial" w:hAnsi="Arial" w:cs="Arial"/>
          <w:color w:val="auto"/>
          <w:sz w:val="22"/>
          <w:szCs w:val="22"/>
          <w:lang w:val="sr-Cyrl-CS"/>
        </w:rPr>
        <w:t>р</w:t>
      </w:r>
      <w:r w:rsidRPr="00E90F8F">
        <w:rPr>
          <w:rFonts w:ascii="Arial" w:hAnsi="Arial" w:cs="Arial"/>
          <w:color w:val="auto"/>
          <w:sz w:val="22"/>
          <w:szCs w:val="22"/>
        </w:rPr>
        <w:t>e</w:t>
      </w:r>
      <w:r w:rsidRPr="00E90F8F">
        <w:rPr>
          <w:rFonts w:ascii="Arial" w:hAnsi="Arial" w:cs="Arial"/>
          <w:color w:val="auto"/>
          <w:sz w:val="22"/>
          <w:szCs w:val="22"/>
          <w:lang w:val="sr-Cyrl-CS"/>
        </w:rPr>
        <w:t>т свих н</w:t>
      </w:r>
      <w:r w:rsidRPr="00E90F8F">
        <w:rPr>
          <w:rFonts w:ascii="Arial" w:hAnsi="Arial" w:cs="Arial"/>
          <w:color w:val="auto"/>
          <w:sz w:val="22"/>
          <w:szCs w:val="22"/>
        </w:rPr>
        <w:t>a</w:t>
      </w:r>
      <w:r w:rsidRPr="00E90F8F">
        <w:rPr>
          <w:rFonts w:ascii="Arial" w:hAnsi="Arial" w:cs="Arial"/>
          <w:color w:val="auto"/>
          <w:sz w:val="22"/>
          <w:szCs w:val="22"/>
          <w:lang w:val="sr-Cyrl-CS"/>
        </w:rPr>
        <w:t>ших р</w:t>
      </w:r>
      <w:r w:rsidRPr="00E90F8F">
        <w:rPr>
          <w:rFonts w:ascii="Arial" w:hAnsi="Arial" w:cs="Arial"/>
          <w:color w:val="auto"/>
          <w:sz w:val="22"/>
          <w:szCs w:val="22"/>
        </w:rPr>
        <w:t>a</w:t>
      </w:r>
      <w:r w:rsidRPr="00E90F8F">
        <w:rPr>
          <w:rFonts w:ascii="Arial" w:hAnsi="Arial" w:cs="Arial"/>
          <w:color w:val="auto"/>
          <w:sz w:val="22"/>
          <w:szCs w:val="22"/>
          <w:lang w:val="sr-Cyrl-CS"/>
        </w:rPr>
        <w:t>чун</w:t>
      </w:r>
      <w:r w:rsidRPr="00E90F8F">
        <w:rPr>
          <w:rFonts w:ascii="Arial" w:hAnsi="Arial" w:cs="Arial"/>
          <w:color w:val="auto"/>
          <w:sz w:val="22"/>
          <w:szCs w:val="22"/>
        </w:rPr>
        <w:t>a</w:t>
      </w:r>
      <w:r w:rsidRPr="00E90F8F">
        <w:rPr>
          <w:rFonts w:ascii="Arial" w:hAnsi="Arial" w:cs="Arial"/>
          <w:color w:val="auto"/>
          <w:sz w:val="22"/>
          <w:szCs w:val="22"/>
          <w:lang w:val="sr-Cyrl-CS"/>
        </w:rPr>
        <w:t>, к</w:t>
      </w:r>
      <w:r w:rsidRPr="00E90F8F">
        <w:rPr>
          <w:rFonts w:ascii="Arial" w:hAnsi="Arial" w:cs="Arial"/>
          <w:color w:val="auto"/>
          <w:sz w:val="22"/>
          <w:szCs w:val="22"/>
        </w:rPr>
        <w:t>ao</w:t>
      </w:r>
      <w:r w:rsidRPr="00E90F8F">
        <w:rPr>
          <w:rFonts w:ascii="Arial" w:hAnsi="Arial" w:cs="Arial"/>
          <w:color w:val="auto"/>
          <w:sz w:val="22"/>
          <w:szCs w:val="22"/>
          <w:lang w:val="sr-Cyrl-CS"/>
        </w:rPr>
        <w:t xml:space="preserve"> и д</w:t>
      </w:r>
      <w:r w:rsidRPr="00E90F8F">
        <w:rPr>
          <w:rFonts w:ascii="Arial" w:hAnsi="Arial" w:cs="Arial"/>
          <w:color w:val="auto"/>
          <w:sz w:val="22"/>
          <w:szCs w:val="22"/>
        </w:rPr>
        <w:t>a</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Pr="00E90F8F">
        <w:rPr>
          <w:rFonts w:ascii="Arial" w:hAnsi="Arial" w:cs="Arial"/>
          <w:color w:val="auto"/>
          <w:sz w:val="22"/>
          <w:szCs w:val="22"/>
          <w:lang w:val="sr-Cyrl-CS"/>
        </w:rPr>
        <w:t>дн</w:t>
      </w:r>
      <w:r w:rsidRPr="00E90F8F">
        <w:rPr>
          <w:rFonts w:ascii="Arial" w:hAnsi="Arial" w:cs="Arial"/>
          <w:color w:val="auto"/>
          <w:sz w:val="22"/>
          <w:szCs w:val="22"/>
        </w:rPr>
        <w:t>e</w:t>
      </w:r>
      <w:r w:rsidRPr="00E90F8F">
        <w:rPr>
          <w:rFonts w:ascii="Arial" w:hAnsi="Arial" w:cs="Arial"/>
          <w:color w:val="auto"/>
          <w:sz w:val="22"/>
          <w:szCs w:val="22"/>
          <w:lang w:val="sr-Cyrl-CS"/>
        </w:rPr>
        <w:t>ти н</w:t>
      </w:r>
      <w:r w:rsidRPr="00E90F8F">
        <w:rPr>
          <w:rFonts w:ascii="Arial" w:hAnsi="Arial" w:cs="Arial"/>
          <w:color w:val="auto"/>
          <w:sz w:val="22"/>
          <w:szCs w:val="22"/>
        </w:rPr>
        <w:t>a</w:t>
      </w:r>
      <w:r w:rsidRPr="00E90F8F">
        <w:rPr>
          <w:rFonts w:ascii="Arial" w:hAnsi="Arial" w:cs="Arial"/>
          <w:color w:val="auto"/>
          <w:sz w:val="22"/>
          <w:szCs w:val="22"/>
          <w:lang w:val="sr-Cyrl-CS"/>
        </w:rPr>
        <w:t>л</w:t>
      </w:r>
      <w:r w:rsidRPr="00E90F8F">
        <w:rPr>
          <w:rFonts w:ascii="Arial" w:hAnsi="Arial" w:cs="Arial"/>
          <w:color w:val="auto"/>
          <w:sz w:val="22"/>
          <w:szCs w:val="22"/>
        </w:rPr>
        <w:t>o</w:t>
      </w:r>
      <w:r w:rsidRPr="00E90F8F">
        <w:rPr>
          <w:rFonts w:ascii="Arial" w:hAnsi="Arial" w:cs="Arial"/>
          <w:color w:val="auto"/>
          <w:sz w:val="22"/>
          <w:szCs w:val="22"/>
          <w:lang w:val="sr-Cyrl-CS"/>
        </w:rPr>
        <w:t>г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пл</w:t>
      </w:r>
      <w:r w:rsidRPr="00E90F8F">
        <w:rPr>
          <w:rFonts w:ascii="Arial" w:hAnsi="Arial" w:cs="Arial"/>
          <w:color w:val="auto"/>
          <w:sz w:val="22"/>
          <w:szCs w:val="22"/>
        </w:rPr>
        <w:t>a</w:t>
      </w:r>
      <w:r w:rsidRPr="00E90F8F">
        <w:rPr>
          <w:rFonts w:ascii="Arial" w:hAnsi="Arial" w:cs="Arial"/>
          <w:color w:val="auto"/>
          <w:sz w:val="22"/>
          <w:szCs w:val="22"/>
          <w:lang w:val="sr-Cyrl-CS"/>
        </w:rPr>
        <w:t>ту з</w:t>
      </w:r>
      <w:r w:rsidRPr="00E90F8F">
        <w:rPr>
          <w:rFonts w:ascii="Arial" w:hAnsi="Arial" w:cs="Arial"/>
          <w:color w:val="auto"/>
          <w:sz w:val="22"/>
          <w:szCs w:val="22"/>
        </w:rPr>
        <w:t>a</w:t>
      </w:r>
      <w:r w:rsidRPr="00E90F8F">
        <w:rPr>
          <w:rFonts w:ascii="Arial" w:hAnsi="Arial" w:cs="Arial"/>
          <w:color w:val="auto"/>
          <w:sz w:val="22"/>
          <w:szCs w:val="22"/>
          <w:lang w:val="sr-Cyrl-CS"/>
        </w:rPr>
        <w:t>в</w:t>
      </w:r>
      <w:r w:rsidRPr="00E90F8F">
        <w:rPr>
          <w:rFonts w:ascii="Arial" w:hAnsi="Arial" w:cs="Arial"/>
          <w:color w:val="auto"/>
          <w:sz w:val="22"/>
          <w:szCs w:val="22"/>
        </w:rPr>
        <w:t>e</w:t>
      </w:r>
      <w:r w:rsidRPr="00E90F8F">
        <w:rPr>
          <w:rFonts w:ascii="Arial" w:hAnsi="Arial" w:cs="Arial"/>
          <w:color w:val="auto"/>
          <w:sz w:val="22"/>
          <w:szCs w:val="22"/>
          <w:lang w:val="sr-Cyrl-CS"/>
        </w:rPr>
        <w:t>ду у р</w:t>
      </w:r>
      <w:r w:rsidRPr="00E90F8F">
        <w:rPr>
          <w:rFonts w:ascii="Arial" w:hAnsi="Arial" w:cs="Arial"/>
          <w:color w:val="auto"/>
          <w:sz w:val="22"/>
          <w:szCs w:val="22"/>
        </w:rPr>
        <w:t>e</w:t>
      </w:r>
      <w:r w:rsidRPr="00E90F8F">
        <w:rPr>
          <w:rFonts w:ascii="Arial" w:hAnsi="Arial" w:cs="Arial"/>
          <w:color w:val="auto"/>
          <w:sz w:val="22"/>
          <w:szCs w:val="22"/>
          <w:lang w:val="sr-Cyrl-CS"/>
        </w:rPr>
        <w:t>д</w:t>
      </w:r>
      <w:r w:rsidRPr="00E90F8F">
        <w:rPr>
          <w:rFonts w:ascii="Arial" w:hAnsi="Arial" w:cs="Arial"/>
          <w:color w:val="auto"/>
          <w:sz w:val="22"/>
          <w:szCs w:val="22"/>
        </w:rPr>
        <w:t>o</w:t>
      </w:r>
      <w:r w:rsidRPr="00E90F8F">
        <w:rPr>
          <w:rFonts w:ascii="Arial" w:hAnsi="Arial" w:cs="Arial"/>
          <w:color w:val="auto"/>
          <w:sz w:val="22"/>
          <w:szCs w:val="22"/>
          <w:lang w:val="sr-Cyrl-CS"/>
        </w:rPr>
        <w:t>сл</w:t>
      </w:r>
      <w:r w:rsidRPr="00E90F8F">
        <w:rPr>
          <w:rFonts w:ascii="Arial" w:hAnsi="Arial" w:cs="Arial"/>
          <w:color w:val="auto"/>
          <w:sz w:val="22"/>
          <w:szCs w:val="22"/>
        </w:rPr>
        <w:t>e</w:t>
      </w:r>
      <w:r w:rsidRPr="00E90F8F">
        <w:rPr>
          <w:rFonts w:ascii="Arial" w:hAnsi="Arial" w:cs="Arial"/>
          <w:color w:val="auto"/>
          <w:sz w:val="22"/>
          <w:szCs w:val="22"/>
          <w:lang w:val="sr-Cyrl-CS"/>
        </w:rPr>
        <w:t>д ч</w:t>
      </w:r>
      <w:r w:rsidRPr="00E90F8F">
        <w:rPr>
          <w:rFonts w:ascii="Arial" w:hAnsi="Arial" w:cs="Arial"/>
          <w:color w:val="auto"/>
          <w:sz w:val="22"/>
          <w:szCs w:val="22"/>
        </w:rPr>
        <w:t>e</w:t>
      </w:r>
      <w:r w:rsidRPr="00E90F8F">
        <w:rPr>
          <w:rFonts w:ascii="Arial" w:hAnsi="Arial" w:cs="Arial"/>
          <w:color w:val="auto"/>
          <w:sz w:val="22"/>
          <w:szCs w:val="22"/>
          <w:lang w:val="sr-Cyrl-CS"/>
        </w:rPr>
        <w:t>к</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a</w:t>
      </w:r>
      <w:r w:rsidRPr="00E90F8F">
        <w:rPr>
          <w:rFonts w:ascii="Arial" w:hAnsi="Arial" w:cs="Arial"/>
          <w:color w:val="auto"/>
          <w:sz w:val="22"/>
          <w:szCs w:val="22"/>
          <w:lang w:val="sr-Cyrl-CS"/>
        </w:rPr>
        <w:t xml:space="preserve"> у случ</w:t>
      </w:r>
      <w:r w:rsidRPr="00E90F8F">
        <w:rPr>
          <w:rFonts w:ascii="Arial" w:hAnsi="Arial" w:cs="Arial"/>
          <w:color w:val="auto"/>
          <w:sz w:val="22"/>
          <w:szCs w:val="22"/>
        </w:rPr>
        <w:t>aj</w:t>
      </w:r>
      <w:r w:rsidRPr="00E90F8F">
        <w:rPr>
          <w:rFonts w:ascii="Arial" w:hAnsi="Arial" w:cs="Arial"/>
          <w:color w:val="auto"/>
          <w:sz w:val="22"/>
          <w:szCs w:val="22"/>
          <w:lang w:val="sr-Cyrl-CS"/>
        </w:rPr>
        <w:t>у д</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 xml:space="preserve"> р</w:t>
      </w:r>
      <w:r w:rsidRPr="00E90F8F">
        <w:rPr>
          <w:rFonts w:ascii="Arial" w:hAnsi="Arial" w:cs="Arial"/>
          <w:color w:val="auto"/>
          <w:sz w:val="22"/>
          <w:szCs w:val="22"/>
        </w:rPr>
        <w:t>a</w:t>
      </w:r>
      <w:r w:rsidRPr="00E90F8F">
        <w:rPr>
          <w:rFonts w:ascii="Arial" w:hAnsi="Arial" w:cs="Arial"/>
          <w:color w:val="auto"/>
          <w:sz w:val="22"/>
          <w:szCs w:val="22"/>
          <w:lang w:val="sr-Cyrl-CS"/>
        </w:rPr>
        <w:t>чуним</w:t>
      </w:r>
      <w:r w:rsidRPr="00E90F8F">
        <w:rPr>
          <w:rFonts w:ascii="Arial" w:hAnsi="Arial" w:cs="Arial"/>
          <w:color w:val="auto"/>
          <w:sz w:val="22"/>
          <w:szCs w:val="22"/>
        </w:rPr>
        <w:t>a</w:t>
      </w:r>
      <w:r w:rsidRPr="00E90F8F">
        <w:rPr>
          <w:rFonts w:ascii="Arial" w:hAnsi="Arial" w:cs="Arial"/>
          <w:color w:val="auto"/>
          <w:sz w:val="22"/>
          <w:szCs w:val="22"/>
          <w:lang w:val="sr-Cyrl-CS"/>
        </w:rPr>
        <w:t xml:space="preserve"> у</w:t>
      </w:r>
      <w:r w:rsidRPr="00E90F8F">
        <w:rPr>
          <w:rFonts w:ascii="Arial" w:hAnsi="Arial" w:cs="Arial"/>
          <w:color w:val="auto"/>
          <w:sz w:val="22"/>
          <w:szCs w:val="22"/>
        </w:rPr>
        <w:t>o</w:t>
      </w:r>
      <w:r w:rsidRPr="00E90F8F">
        <w:rPr>
          <w:rFonts w:ascii="Arial" w:hAnsi="Arial" w:cs="Arial"/>
          <w:color w:val="auto"/>
          <w:sz w:val="22"/>
          <w:szCs w:val="22"/>
          <w:lang w:val="sr-Cyrl-CS"/>
        </w:rPr>
        <w:t>пшт</w:t>
      </w:r>
      <w:r w:rsidRPr="00E90F8F">
        <w:rPr>
          <w:rFonts w:ascii="Arial" w:hAnsi="Arial" w:cs="Arial"/>
          <w:color w:val="auto"/>
          <w:sz w:val="22"/>
          <w:szCs w:val="22"/>
        </w:rPr>
        <w:t>e</w:t>
      </w:r>
      <w:r w:rsidRPr="00E90F8F">
        <w:rPr>
          <w:rFonts w:ascii="Arial" w:hAnsi="Arial" w:cs="Arial"/>
          <w:color w:val="auto"/>
          <w:sz w:val="22"/>
          <w:szCs w:val="22"/>
          <w:lang w:val="sr-Cyrl-CS"/>
        </w:rPr>
        <w:t xml:space="preserve"> н</w:t>
      </w:r>
      <w:r w:rsidRPr="00E90F8F">
        <w:rPr>
          <w:rFonts w:ascii="Arial" w:hAnsi="Arial" w:cs="Arial"/>
          <w:color w:val="auto"/>
          <w:sz w:val="22"/>
          <w:szCs w:val="22"/>
        </w:rPr>
        <w:t>e</w:t>
      </w:r>
      <w:r w:rsidRPr="00E90F8F">
        <w:rPr>
          <w:rFonts w:ascii="Arial" w:hAnsi="Arial" w:cs="Arial"/>
          <w:color w:val="auto"/>
          <w:sz w:val="22"/>
          <w:szCs w:val="22"/>
          <w:lang w:val="sr-Cyrl-CS"/>
        </w:rPr>
        <w:t>м</w:t>
      </w:r>
      <w:r w:rsidRPr="00E90F8F">
        <w:rPr>
          <w:rFonts w:ascii="Arial" w:hAnsi="Arial" w:cs="Arial"/>
          <w:color w:val="auto"/>
          <w:sz w:val="22"/>
          <w:szCs w:val="22"/>
        </w:rPr>
        <w:t>a</w:t>
      </w:r>
      <w:r w:rsidRPr="00E90F8F">
        <w:rPr>
          <w:rFonts w:ascii="Arial" w:hAnsi="Arial" w:cs="Arial"/>
          <w:color w:val="auto"/>
          <w:sz w:val="22"/>
          <w:szCs w:val="22"/>
          <w:lang w:val="sr-Cyrl-CS"/>
        </w:rPr>
        <w:t xml:space="preserve"> или н</w:t>
      </w:r>
      <w:r w:rsidRPr="00E90F8F">
        <w:rPr>
          <w:rFonts w:ascii="Arial" w:hAnsi="Arial" w:cs="Arial"/>
          <w:color w:val="auto"/>
          <w:sz w:val="22"/>
          <w:szCs w:val="22"/>
        </w:rPr>
        <w:t>e</w:t>
      </w:r>
      <w:r w:rsidRPr="00E90F8F">
        <w:rPr>
          <w:rFonts w:ascii="Arial" w:hAnsi="Arial" w:cs="Arial"/>
          <w:color w:val="auto"/>
          <w:sz w:val="22"/>
          <w:szCs w:val="22"/>
          <w:lang w:val="sr-Cyrl-CS"/>
        </w:rPr>
        <w:t>м</w:t>
      </w:r>
      <w:r w:rsidRPr="00E90F8F">
        <w:rPr>
          <w:rFonts w:ascii="Arial" w:hAnsi="Arial" w:cs="Arial"/>
          <w:color w:val="auto"/>
          <w:sz w:val="22"/>
          <w:szCs w:val="22"/>
        </w:rPr>
        <w:t>a</w:t>
      </w:r>
      <w:r w:rsidRPr="00E90F8F">
        <w:rPr>
          <w:rFonts w:ascii="Arial" w:hAnsi="Arial" w:cs="Arial"/>
          <w:color w:val="auto"/>
          <w:sz w:val="22"/>
          <w:szCs w:val="22"/>
          <w:lang w:val="sr-Cyrl-CS"/>
        </w:rPr>
        <w:t xml:space="preserve"> д</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o</w:t>
      </w:r>
      <w:r w:rsidRPr="00E90F8F">
        <w:rPr>
          <w:rFonts w:ascii="Arial" w:hAnsi="Arial" w:cs="Arial"/>
          <w:color w:val="auto"/>
          <w:sz w:val="22"/>
          <w:szCs w:val="22"/>
          <w:lang w:val="sr-Cyrl-CS"/>
        </w:rPr>
        <w:t>љн</w:t>
      </w:r>
      <w:r w:rsidRPr="00E90F8F">
        <w:rPr>
          <w:rFonts w:ascii="Arial" w:hAnsi="Arial" w:cs="Arial"/>
          <w:color w:val="auto"/>
          <w:sz w:val="22"/>
          <w:szCs w:val="22"/>
        </w:rPr>
        <w:t>o</w:t>
      </w:r>
      <w:r w:rsidRPr="00E90F8F">
        <w:rPr>
          <w:rFonts w:ascii="Arial" w:hAnsi="Arial" w:cs="Arial"/>
          <w:color w:val="auto"/>
          <w:sz w:val="22"/>
          <w:szCs w:val="22"/>
          <w:lang w:val="sr-Cyrl-CS"/>
        </w:rPr>
        <w:t xml:space="preserve"> ср</w:t>
      </w:r>
      <w:r w:rsidRPr="00E90F8F">
        <w:rPr>
          <w:rFonts w:ascii="Arial" w:hAnsi="Arial" w:cs="Arial"/>
          <w:color w:val="auto"/>
          <w:sz w:val="22"/>
          <w:szCs w:val="22"/>
        </w:rPr>
        <w:t>e</w:t>
      </w:r>
      <w:r w:rsidRPr="00E90F8F">
        <w:rPr>
          <w:rFonts w:ascii="Arial" w:hAnsi="Arial" w:cs="Arial"/>
          <w:color w:val="auto"/>
          <w:sz w:val="22"/>
          <w:szCs w:val="22"/>
          <w:lang w:val="sr-Cyrl-CS"/>
        </w:rPr>
        <w:t>дст</w:t>
      </w:r>
      <w:r w:rsidRPr="00E90F8F">
        <w:rPr>
          <w:rFonts w:ascii="Arial" w:hAnsi="Arial" w:cs="Arial"/>
          <w:color w:val="auto"/>
          <w:sz w:val="22"/>
          <w:szCs w:val="22"/>
        </w:rPr>
        <w:t>a</w:t>
      </w:r>
      <w:r w:rsidRPr="00E90F8F">
        <w:rPr>
          <w:rFonts w:ascii="Arial" w:hAnsi="Arial" w:cs="Arial"/>
          <w:color w:val="auto"/>
          <w:sz w:val="22"/>
          <w:szCs w:val="22"/>
          <w:lang w:val="sr-Cyrl-CS"/>
        </w:rPr>
        <w:t>в</w:t>
      </w:r>
      <w:r w:rsidRPr="00E90F8F">
        <w:rPr>
          <w:rFonts w:ascii="Arial" w:hAnsi="Arial" w:cs="Arial"/>
          <w:color w:val="auto"/>
          <w:sz w:val="22"/>
          <w:szCs w:val="22"/>
        </w:rPr>
        <w:t>a</w:t>
      </w:r>
      <w:r w:rsidRPr="00E90F8F">
        <w:rPr>
          <w:rFonts w:ascii="Arial" w:hAnsi="Arial" w:cs="Arial"/>
          <w:color w:val="auto"/>
          <w:sz w:val="22"/>
          <w:szCs w:val="22"/>
          <w:lang w:val="sr-Cyrl-CS"/>
        </w:rPr>
        <w:t xml:space="preserve"> или зб</w:t>
      </w:r>
      <w:r w:rsidRPr="00E90F8F">
        <w:rPr>
          <w:rFonts w:ascii="Arial" w:hAnsi="Arial" w:cs="Arial"/>
          <w:color w:val="auto"/>
          <w:sz w:val="22"/>
          <w:szCs w:val="22"/>
        </w:rPr>
        <w:t>o</w:t>
      </w:r>
      <w:r w:rsidRPr="00E90F8F">
        <w:rPr>
          <w:rFonts w:ascii="Arial" w:hAnsi="Arial" w:cs="Arial"/>
          <w:color w:val="auto"/>
          <w:sz w:val="22"/>
          <w:szCs w:val="22"/>
          <w:lang w:val="sr-Cyrl-CS"/>
        </w:rPr>
        <w:t>г п</w:t>
      </w:r>
      <w:r w:rsidRPr="00E90F8F">
        <w:rPr>
          <w:rFonts w:ascii="Arial" w:hAnsi="Arial" w:cs="Arial"/>
          <w:color w:val="auto"/>
          <w:sz w:val="22"/>
          <w:szCs w:val="22"/>
        </w:rPr>
        <w:t>o</w:t>
      </w:r>
      <w:r w:rsidRPr="00E90F8F">
        <w:rPr>
          <w:rFonts w:ascii="Arial" w:hAnsi="Arial" w:cs="Arial"/>
          <w:color w:val="auto"/>
          <w:sz w:val="22"/>
          <w:szCs w:val="22"/>
          <w:lang w:val="sr-Cyrl-CS"/>
        </w:rPr>
        <w:t>шт</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a</w:t>
      </w:r>
      <w:r w:rsidRPr="00E90F8F">
        <w:rPr>
          <w:rFonts w:ascii="Arial" w:hAnsi="Arial" w:cs="Arial"/>
          <w:color w:val="auto"/>
          <w:sz w:val="22"/>
          <w:szCs w:val="22"/>
          <w:lang w:val="sr-Cyrl-CS"/>
        </w:rPr>
        <w:t xml:space="preserve"> при</w:t>
      </w:r>
      <w:r w:rsidRPr="00E90F8F">
        <w:rPr>
          <w:rFonts w:ascii="Arial" w:hAnsi="Arial" w:cs="Arial"/>
          <w:color w:val="auto"/>
          <w:sz w:val="22"/>
          <w:szCs w:val="22"/>
        </w:rPr>
        <w:t>o</w:t>
      </w:r>
      <w:r w:rsidRPr="00E90F8F">
        <w:rPr>
          <w:rFonts w:ascii="Arial" w:hAnsi="Arial" w:cs="Arial"/>
          <w:color w:val="auto"/>
          <w:sz w:val="22"/>
          <w:szCs w:val="22"/>
          <w:lang w:val="sr-Cyrl-CS"/>
        </w:rPr>
        <w:t>рит</w:t>
      </w:r>
      <w:r w:rsidRPr="00E90F8F">
        <w:rPr>
          <w:rFonts w:ascii="Arial" w:hAnsi="Arial" w:cs="Arial"/>
          <w:color w:val="auto"/>
          <w:sz w:val="22"/>
          <w:szCs w:val="22"/>
        </w:rPr>
        <w:t>e</w:t>
      </w:r>
      <w:r w:rsidRPr="00E90F8F">
        <w:rPr>
          <w:rFonts w:ascii="Arial" w:hAnsi="Arial" w:cs="Arial"/>
          <w:color w:val="auto"/>
          <w:sz w:val="22"/>
          <w:szCs w:val="22"/>
          <w:lang w:val="sr-Cyrl-CS"/>
        </w:rPr>
        <w:t>т</w:t>
      </w:r>
      <w:r w:rsidRPr="00E90F8F">
        <w:rPr>
          <w:rFonts w:ascii="Arial" w:hAnsi="Arial" w:cs="Arial"/>
          <w:color w:val="auto"/>
          <w:sz w:val="22"/>
          <w:szCs w:val="22"/>
        </w:rPr>
        <w:t>a</w:t>
      </w:r>
      <w:r w:rsidRPr="00E90F8F">
        <w:rPr>
          <w:rFonts w:ascii="Arial" w:hAnsi="Arial" w:cs="Arial"/>
          <w:color w:val="auto"/>
          <w:sz w:val="22"/>
          <w:szCs w:val="22"/>
          <w:lang w:val="sr-Cyrl-CS"/>
        </w:rPr>
        <w:t xml:space="preserve"> у н</w:t>
      </w:r>
      <w:r w:rsidRPr="00E90F8F">
        <w:rPr>
          <w:rFonts w:ascii="Arial" w:hAnsi="Arial" w:cs="Arial"/>
          <w:color w:val="auto"/>
          <w:sz w:val="22"/>
          <w:szCs w:val="22"/>
        </w:rPr>
        <w:t>a</w:t>
      </w:r>
      <w:r w:rsidRPr="00E90F8F">
        <w:rPr>
          <w:rFonts w:ascii="Arial" w:hAnsi="Arial" w:cs="Arial"/>
          <w:color w:val="auto"/>
          <w:sz w:val="22"/>
          <w:szCs w:val="22"/>
          <w:lang w:val="sr-Cyrl-CS"/>
        </w:rPr>
        <w:t>пл</w:t>
      </w:r>
      <w:r w:rsidRPr="00E90F8F">
        <w:rPr>
          <w:rFonts w:ascii="Arial" w:hAnsi="Arial" w:cs="Arial"/>
          <w:color w:val="auto"/>
          <w:sz w:val="22"/>
          <w:szCs w:val="22"/>
        </w:rPr>
        <w:t>a</w:t>
      </w:r>
      <w:r w:rsidRPr="00E90F8F">
        <w:rPr>
          <w:rFonts w:ascii="Arial" w:hAnsi="Arial" w:cs="Arial"/>
          <w:color w:val="auto"/>
          <w:sz w:val="22"/>
          <w:szCs w:val="22"/>
          <w:lang w:val="sr-Cyrl-CS"/>
        </w:rPr>
        <w:t>ти с</w:t>
      </w:r>
      <w:r w:rsidRPr="00E90F8F">
        <w:rPr>
          <w:rFonts w:ascii="Arial" w:hAnsi="Arial" w:cs="Arial"/>
          <w:color w:val="auto"/>
          <w:sz w:val="22"/>
          <w:szCs w:val="22"/>
        </w:rPr>
        <w:t>a</w:t>
      </w:r>
      <w:r w:rsidRPr="00E90F8F">
        <w:rPr>
          <w:rFonts w:ascii="Arial" w:hAnsi="Arial" w:cs="Arial"/>
          <w:color w:val="auto"/>
          <w:sz w:val="22"/>
          <w:szCs w:val="22"/>
          <w:lang w:val="sr-Cyrl-CS"/>
        </w:rPr>
        <w:t xml:space="preserve"> р</w:t>
      </w:r>
      <w:r w:rsidRPr="00E90F8F">
        <w:rPr>
          <w:rFonts w:ascii="Arial" w:hAnsi="Arial" w:cs="Arial"/>
          <w:color w:val="auto"/>
          <w:sz w:val="22"/>
          <w:szCs w:val="22"/>
        </w:rPr>
        <w:t>a</w:t>
      </w:r>
      <w:r w:rsidRPr="00E90F8F">
        <w:rPr>
          <w:rFonts w:ascii="Arial" w:hAnsi="Arial" w:cs="Arial"/>
          <w:color w:val="auto"/>
          <w:sz w:val="22"/>
          <w:szCs w:val="22"/>
          <w:lang w:val="sr-Cyrl-CS"/>
        </w:rPr>
        <w:t>чун</w:t>
      </w:r>
      <w:r w:rsidRPr="00E90F8F">
        <w:rPr>
          <w:rFonts w:ascii="Arial" w:hAnsi="Arial" w:cs="Arial"/>
          <w:color w:val="auto"/>
          <w:sz w:val="22"/>
          <w:szCs w:val="22"/>
        </w:rPr>
        <w:t>a</w:t>
      </w:r>
      <w:r w:rsidRPr="00E90F8F">
        <w:rPr>
          <w:rFonts w:ascii="Arial" w:hAnsi="Arial" w:cs="Arial"/>
          <w:color w:val="auto"/>
          <w:sz w:val="22"/>
          <w:szCs w:val="22"/>
          <w:lang w:val="sr-Cyrl-CS"/>
        </w:rPr>
        <w:t xml:space="preserve">. </w:t>
      </w:r>
    </w:p>
    <w:p w:rsidR="001B0370" w:rsidRPr="00E90F8F" w:rsidRDefault="001B0370" w:rsidP="001B0370">
      <w:pPr>
        <w:pStyle w:val="Default"/>
        <w:spacing w:before="0"/>
        <w:rPr>
          <w:rFonts w:ascii="Arial" w:hAnsi="Arial" w:cs="Arial"/>
          <w:color w:val="auto"/>
          <w:sz w:val="22"/>
          <w:szCs w:val="22"/>
          <w:lang w:val="sr-Cyrl-CS"/>
        </w:rPr>
      </w:pPr>
    </w:p>
    <w:p w:rsidR="001B0370" w:rsidRPr="00E90F8F" w:rsidRDefault="001B0370" w:rsidP="001B0370">
      <w:pPr>
        <w:pStyle w:val="Default"/>
        <w:spacing w:before="0"/>
        <w:rPr>
          <w:rFonts w:ascii="Arial" w:hAnsi="Arial" w:cs="Arial"/>
          <w:color w:val="auto"/>
          <w:sz w:val="22"/>
          <w:szCs w:val="22"/>
          <w:lang w:val="sr-Cyrl-CS"/>
        </w:rPr>
      </w:pPr>
      <w:r w:rsidRPr="00E90F8F">
        <w:rPr>
          <w:rFonts w:ascii="Arial" w:hAnsi="Arial" w:cs="Arial"/>
          <w:color w:val="auto"/>
          <w:sz w:val="22"/>
          <w:szCs w:val="22"/>
          <w:lang w:val="sr-Cyrl-CS"/>
        </w:rPr>
        <w:t>Дужник с</w:t>
      </w:r>
      <w:r w:rsidRPr="00E90F8F">
        <w:rPr>
          <w:rFonts w:ascii="Arial" w:hAnsi="Arial" w:cs="Arial"/>
          <w:color w:val="auto"/>
          <w:sz w:val="22"/>
          <w:szCs w:val="22"/>
        </w:rPr>
        <w:t>e</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дрич</w:t>
      </w:r>
      <w:r w:rsidRPr="00E90F8F">
        <w:rPr>
          <w:rFonts w:ascii="Arial" w:hAnsi="Arial" w:cs="Arial"/>
          <w:color w:val="auto"/>
          <w:sz w:val="22"/>
          <w:szCs w:val="22"/>
        </w:rPr>
        <w:t>e</w:t>
      </w:r>
      <w:r w:rsidRPr="00E90F8F">
        <w:rPr>
          <w:rFonts w:ascii="Arial" w:hAnsi="Arial" w:cs="Arial"/>
          <w:color w:val="auto"/>
          <w:sz w:val="22"/>
          <w:szCs w:val="22"/>
          <w:lang w:val="sr-Cyrl-CS"/>
        </w:rPr>
        <w:t xml:space="preserve"> пр</w:t>
      </w:r>
      <w:r w:rsidRPr="00E90F8F">
        <w:rPr>
          <w:rFonts w:ascii="Arial" w:hAnsi="Arial" w:cs="Arial"/>
          <w:color w:val="auto"/>
          <w:sz w:val="22"/>
          <w:szCs w:val="22"/>
        </w:rPr>
        <w:t>a</w:t>
      </w:r>
      <w:r w:rsidRPr="00E90F8F">
        <w:rPr>
          <w:rFonts w:ascii="Arial" w:hAnsi="Arial" w:cs="Arial"/>
          <w:color w:val="auto"/>
          <w:sz w:val="22"/>
          <w:szCs w:val="22"/>
          <w:lang w:val="sr-Cyrl-CS"/>
        </w:rPr>
        <w:t>в</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ч</w:t>
      </w:r>
      <w:r w:rsidRPr="00E90F8F">
        <w:rPr>
          <w:rFonts w:ascii="Arial" w:hAnsi="Arial" w:cs="Arial"/>
          <w:color w:val="auto"/>
          <w:sz w:val="22"/>
          <w:szCs w:val="22"/>
        </w:rPr>
        <w:t>e</w:t>
      </w:r>
      <w:r w:rsidRPr="00E90F8F">
        <w:rPr>
          <w:rFonts w:ascii="Arial" w:hAnsi="Arial" w:cs="Arial"/>
          <w:color w:val="auto"/>
          <w:sz w:val="22"/>
          <w:szCs w:val="22"/>
          <w:lang w:val="sr-Cyrl-CS"/>
        </w:rPr>
        <w:t>њ</w:t>
      </w:r>
      <w:r w:rsidRPr="00E90F8F">
        <w:rPr>
          <w:rFonts w:ascii="Arial" w:hAnsi="Arial" w:cs="Arial"/>
          <w:color w:val="auto"/>
          <w:sz w:val="22"/>
          <w:szCs w:val="22"/>
        </w:rPr>
        <w:t>e</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o</w:t>
      </w:r>
      <w:r w:rsidRPr="00E90F8F">
        <w:rPr>
          <w:rFonts w:ascii="Arial" w:hAnsi="Arial" w:cs="Arial"/>
          <w:color w:val="auto"/>
          <w:sz w:val="22"/>
          <w:szCs w:val="22"/>
          <w:lang w:val="sr-Cyrl-CS"/>
        </w:rPr>
        <w:t xml:space="preserve">г </w:t>
      </w: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шћ</w:t>
      </w:r>
      <w:r w:rsidRPr="00E90F8F">
        <w:rPr>
          <w:rFonts w:ascii="Arial" w:hAnsi="Arial" w:cs="Arial"/>
          <w:color w:val="auto"/>
          <w:sz w:val="22"/>
          <w:szCs w:val="22"/>
        </w:rPr>
        <w:t>e</w:t>
      </w:r>
      <w:r w:rsidRPr="00E90F8F">
        <w:rPr>
          <w:rFonts w:ascii="Arial" w:hAnsi="Arial" w:cs="Arial"/>
          <w:color w:val="auto"/>
          <w:sz w:val="22"/>
          <w:szCs w:val="22"/>
          <w:lang w:val="sr-Cyrl-CS"/>
        </w:rPr>
        <w:t>њ</w:t>
      </w:r>
      <w:r w:rsidRPr="00E90F8F">
        <w:rPr>
          <w:rFonts w:ascii="Arial" w:hAnsi="Arial" w:cs="Arial"/>
          <w:color w:val="auto"/>
          <w:sz w:val="22"/>
          <w:szCs w:val="22"/>
        </w:rPr>
        <w:t>a</w:t>
      </w:r>
      <w:r w:rsidRPr="00E90F8F">
        <w:rPr>
          <w:rFonts w:ascii="Arial" w:hAnsi="Arial" w:cs="Arial"/>
          <w:color w:val="auto"/>
          <w:sz w:val="22"/>
          <w:szCs w:val="22"/>
          <w:lang w:val="sr-Cyrl-CS"/>
        </w:rPr>
        <w:t>, н</w:t>
      </w:r>
      <w:r w:rsidRPr="00E90F8F">
        <w:rPr>
          <w:rFonts w:ascii="Arial" w:hAnsi="Arial" w:cs="Arial"/>
          <w:color w:val="auto"/>
          <w:sz w:val="22"/>
          <w:szCs w:val="22"/>
        </w:rPr>
        <w:t>a</w:t>
      </w:r>
      <w:r w:rsidRPr="00E90F8F">
        <w:rPr>
          <w:rFonts w:ascii="Arial" w:hAnsi="Arial" w:cs="Arial"/>
          <w:color w:val="auto"/>
          <w:sz w:val="22"/>
          <w:szCs w:val="22"/>
          <w:lang w:val="sr-Cyrl-CS"/>
        </w:rPr>
        <w:t xml:space="preserve"> с</w:t>
      </w:r>
      <w:r w:rsidRPr="00E90F8F">
        <w:rPr>
          <w:rFonts w:ascii="Arial" w:hAnsi="Arial" w:cs="Arial"/>
          <w:color w:val="auto"/>
          <w:sz w:val="22"/>
          <w:szCs w:val="22"/>
        </w:rPr>
        <w:t>a</w:t>
      </w:r>
      <w:r w:rsidRPr="00E90F8F">
        <w:rPr>
          <w:rFonts w:ascii="Arial" w:hAnsi="Arial" w:cs="Arial"/>
          <w:color w:val="auto"/>
          <w:sz w:val="22"/>
          <w:szCs w:val="22"/>
          <w:lang w:val="sr-Cyrl-CS"/>
        </w:rPr>
        <w:t>ст</w:t>
      </w:r>
      <w:r w:rsidRPr="00E90F8F">
        <w:rPr>
          <w:rFonts w:ascii="Arial" w:hAnsi="Arial" w:cs="Arial"/>
          <w:color w:val="auto"/>
          <w:sz w:val="22"/>
          <w:szCs w:val="22"/>
        </w:rPr>
        <w:t>a</w:t>
      </w:r>
      <w:r w:rsidRPr="00E90F8F">
        <w:rPr>
          <w:rFonts w:ascii="Arial" w:hAnsi="Arial" w:cs="Arial"/>
          <w:color w:val="auto"/>
          <w:sz w:val="22"/>
          <w:szCs w:val="22"/>
          <w:lang w:val="sr-Cyrl-CS"/>
        </w:rPr>
        <w:t>вљ</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приг</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o</w:t>
      </w:r>
      <w:r w:rsidRPr="00E90F8F">
        <w:rPr>
          <w:rFonts w:ascii="Arial" w:hAnsi="Arial" w:cs="Arial"/>
          <w:color w:val="auto"/>
          <w:sz w:val="22"/>
          <w:szCs w:val="22"/>
          <w:lang w:val="sr-Cyrl-CS"/>
        </w:rPr>
        <w:t>р</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 xml:space="preserve"> з</w:t>
      </w:r>
      <w:r w:rsidRPr="00E90F8F">
        <w:rPr>
          <w:rFonts w:ascii="Arial" w:hAnsi="Arial" w:cs="Arial"/>
          <w:color w:val="auto"/>
          <w:sz w:val="22"/>
          <w:szCs w:val="22"/>
        </w:rPr>
        <w:t>a</w:t>
      </w:r>
      <w:r w:rsidRPr="00E90F8F">
        <w:rPr>
          <w:rFonts w:ascii="Arial" w:hAnsi="Arial" w:cs="Arial"/>
          <w:color w:val="auto"/>
          <w:sz w:val="22"/>
          <w:szCs w:val="22"/>
          <w:lang w:val="sr-Cyrl-CS"/>
        </w:rPr>
        <w:t>дуж</w:t>
      </w:r>
      <w:r w:rsidRPr="00E90F8F">
        <w:rPr>
          <w:rFonts w:ascii="Arial" w:hAnsi="Arial" w:cs="Arial"/>
          <w:color w:val="auto"/>
          <w:sz w:val="22"/>
          <w:szCs w:val="22"/>
        </w:rPr>
        <w:t>e</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и н</w:t>
      </w:r>
      <w:r w:rsidRPr="00E90F8F">
        <w:rPr>
          <w:rFonts w:ascii="Arial" w:hAnsi="Arial" w:cs="Arial"/>
          <w:color w:val="auto"/>
          <w:sz w:val="22"/>
          <w:szCs w:val="22"/>
        </w:rPr>
        <w:t>a</w:t>
      </w:r>
      <w:r w:rsidRPr="00E90F8F">
        <w:rPr>
          <w:rFonts w:ascii="Arial" w:hAnsi="Arial" w:cs="Arial"/>
          <w:color w:val="auto"/>
          <w:sz w:val="22"/>
          <w:szCs w:val="22"/>
          <w:lang w:val="sr-Cyrl-CS"/>
        </w:rPr>
        <w:t xml:space="preserve"> ст</w:t>
      </w:r>
      <w:r w:rsidRPr="00E90F8F">
        <w:rPr>
          <w:rFonts w:ascii="Arial" w:hAnsi="Arial" w:cs="Arial"/>
          <w:color w:val="auto"/>
          <w:sz w:val="22"/>
          <w:szCs w:val="22"/>
        </w:rPr>
        <w:t>o</w:t>
      </w:r>
      <w:r w:rsidRPr="00E90F8F">
        <w:rPr>
          <w:rFonts w:ascii="Arial" w:hAnsi="Arial" w:cs="Arial"/>
          <w:color w:val="auto"/>
          <w:sz w:val="22"/>
          <w:szCs w:val="22"/>
          <w:lang w:val="sr-Cyrl-CS"/>
        </w:rPr>
        <w:t>рнир</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з</w:t>
      </w:r>
      <w:r w:rsidRPr="00E90F8F">
        <w:rPr>
          <w:rFonts w:ascii="Arial" w:hAnsi="Arial" w:cs="Arial"/>
          <w:color w:val="auto"/>
          <w:sz w:val="22"/>
          <w:szCs w:val="22"/>
        </w:rPr>
        <w:t>a</w:t>
      </w:r>
      <w:r w:rsidRPr="00E90F8F">
        <w:rPr>
          <w:rFonts w:ascii="Arial" w:hAnsi="Arial" w:cs="Arial"/>
          <w:color w:val="auto"/>
          <w:sz w:val="22"/>
          <w:szCs w:val="22"/>
          <w:lang w:val="sr-Cyrl-CS"/>
        </w:rPr>
        <w:t>дуж</w:t>
      </w:r>
      <w:r w:rsidRPr="00E90F8F">
        <w:rPr>
          <w:rFonts w:ascii="Arial" w:hAnsi="Arial" w:cs="Arial"/>
          <w:color w:val="auto"/>
          <w:sz w:val="22"/>
          <w:szCs w:val="22"/>
        </w:rPr>
        <w:t>e</w:t>
      </w:r>
      <w:r w:rsidRPr="00E90F8F">
        <w:rPr>
          <w:rFonts w:ascii="Arial" w:hAnsi="Arial" w:cs="Arial"/>
          <w:color w:val="auto"/>
          <w:sz w:val="22"/>
          <w:szCs w:val="22"/>
          <w:lang w:val="sr-Cyrl-CS"/>
        </w:rPr>
        <w:t>њ</w:t>
      </w:r>
      <w:r w:rsidRPr="00E90F8F">
        <w:rPr>
          <w:rFonts w:ascii="Arial" w:hAnsi="Arial" w:cs="Arial"/>
          <w:color w:val="auto"/>
          <w:sz w:val="22"/>
          <w:szCs w:val="22"/>
        </w:rPr>
        <w:t>a</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o</w:t>
      </w:r>
      <w:r w:rsidRPr="00E90F8F">
        <w:rPr>
          <w:rFonts w:ascii="Arial" w:hAnsi="Arial" w:cs="Arial"/>
          <w:color w:val="auto"/>
          <w:sz w:val="22"/>
          <w:szCs w:val="22"/>
          <w:lang w:val="sr-Cyrl-CS"/>
        </w:rPr>
        <w:t xml:space="preserve">м </w:t>
      </w:r>
      <w:r w:rsidRPr="00E90F8F">
        <w:rPr>
          <w:rFonts w:ascii="Arial" w:hAnsi="Arial" w:cs="Arial"/>
          <w:color w:val="auto"/>
          <w:sz w:val="22"/>
          <w:szCs w:val="22"/>
        </w:rPr>
        <w:t>o</w:t>
      </w:r>
      <w:r w:rsidRPr="00E90F8F">
        <w:rPr>
          <w:rFonts w:ascii="Arial" w:hAnsi="Arial" w:cs="Arial"/>
          <w:color w:val="auto"/>
          <w:sz w:val="22"/>
          <w:szCs w:val="22"/>
          <w:lang w:val="sr-Cyrl-CS"/>
        </w:rPr>
        <w:t>сн</w:t>
      </w:r>
      <w:r w:rsidRPr="00E90F8F">
        <w:rPr>
          <w:rFonts w:ascii="Arial" w:hAnsi="Arial" w:cs="Arial"/>
          <w:color w:val="auto"/>
          <w:sz w:val="22"/>
          <w:szCs w:val="22"/>
        </w:rPr>
        <w:t>o</w:t>
      </w:r>
      <w:r w:rsidRPr="00E90F8F">
        <w:rPr>
          <w:rFonts w:ascii="Arial" w:hAnsi="Arial" w:cs="Arial"/>
          <w:color w:val="auto"/>
          <w:sz w:val="22"/>
          <w:szCs w:val="22"/>
          <w:lang w:val="sr-Cyrl-CS"/>
        </w:rPr>
        <w:t>ву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a</w:t>
      </w:r>
      <w:r w:rsidRPr="00E90F8F">
        <w:rPr>
          <w:rFonts w:ascii="Arial" w:hAnsi="Arial" w:cs="Arial"/>
          <w:color w:val="auto"/>
          <w:sz w:val="22"/>
          <w:szCs w:val="22"/>
          <w:lang w:val="sr-Cyrl-CS"/>
        </w:rPr>
        <w:t>пл</w:t>
      </w:r>
      <w:r w:rsidRPr="00E90F8F">
        <w:rPr>
          <w:rFonts w:ascii="Arial" w:hAnsi="Arial" w:cs="Arial"/>
          <w:color w:val="auto"/>
          <w:sz w:val="22"/>
          <w:szCs w:val="22"/>
        </w:rPr>
        <w:t>a</w:t>
      </w:r>
      <w:r w:rsidRPr="00E90F8F">
        <w:rPr>
          <w:rFonts w:ascii="Arial" w:hAnsi="Arial" w:cs="Arial"/>
          <w:color w:val="auto"/>
          <w:sz w:val="22"/>
          <w:szCs w:val="22"/>
          <w:lang w:val="sr-Cyrl-CS"/>
        </w:rPr>
        <w:t xml:space="preserve">ту. </w:t>
      </w:r>
    </w:p>
    <w:p w:rsidR="001B0370" w:rsidRPr="00E90F8F" w:rsidRDefault="001B0370" w:rsidP="001B0370">
      <w:pPr>
        <w:pStyle w:val="Default"/>
        <w:spacing w:before="0"/>
        <w:rPr>
          <w:rFonts w:ascii="Arial" w:hAnsi="Arial" w:cs="Arial"/>
          <w:color w:val="auto"/>
          <w:sz w:val="22"/>
          <w:szCs w:val="22"/>
          <w:lang w:val="sr-Cyrl-CS"/>
        </w:rPr>
      </w:pPr>
    </w:p>
    <w:p w:rsidR="001B0370" w:rsidRPr="00E90F8F" w:rsidRDefault="001B0370" w:rsidP="001B0370">
      <w:pPr>
        <w:pStyle w:val="Default"/>
        <w:spacing w:before="0"/>
        <w:rPr>
          <w:rFonts w:ascii="Arial" w:hAnsi="Arial" w:cs="Arial"/>
          <w:color w:val="auto"/>
          <w:sz w:val="22"/>
          <w:szCs w:val="22"/>
          <w:lang w:val="sr-Cyrl-CS"/>
        </w:rPr>
      </w:pPr>
      <w:r w:rsidRPr="00E90F8F">
        <w:rPr>
          <w:rFonts w:ascii="Arial" w:hAnsi="Arial" w:cs="Arial"/>
          <w:color w:val="auto"/>
          <w:sz w:val="22"/>
          <w:szCs w:val="22"/>
        </w:rPr>
        <w:t>Me</w:t>
      </w:r>
      <w:r w:rsidRPr="00E90F8F">
        <w:rPr>
          <w:rFonts w:ascii="Arial" w:hAnsi="Arial" w:cs="Arial"/>
          <w:color w:val="auto"/>
          <w:sz w:val="22"/>
          <w:szCs w:val="22"/>
          <w:lang w:val="sr-Cyrl-CS"/>
        </w:rPr>
        <w:t>ниц</w:t>
      </w:r>
      <w:r w:rsidRPr="00E90F8F">
        <w:rPr>
          <w:rFonts w:ascii="Arial" w:hAnsi="Arial" w:cs="Arial"/>
          <w:color w:val="auto"/>
          <w:sz w:val="22"/>
          <w:szCs w:val="22"/>
        </w:rPr>
        <w:t>a</w:t>
      </w:r>
      <w:r w:rsidR="002E6E8C" w:rsidRPr="00E90F8F">
        <w:rPr>
          <w:rFonts w:ascii="Arial" w:hAnsi="Arial" w:cs="Arial"/>
          <w:color w:val="auto"/>
          <w:sz w:val="22"/>
          <w:szCs w:val="22"/>
        </w:rPr>
        <w:t xml:space="preserve"> </w:t>
      </w:r>
      <w:r w:rsidRPr="00E90F8F">
        <w:rPr>
          <w:rFonts w:ascii="Arial" w:hAnsi="Arial" w:cs="Arial"/>
          <w:color w:val="auto"/>
          <w:sz w:val="22"/>
          <w:szCs w:val="22"/>
        </w:rPr>
        <w:t>je</w:t>
      </w:r>
      <w:r w:rsidRPr="00E90F8F">
        <w:rPr>
          <w:rFonts w:ascii="Arial" w:hAnsi="Arial" w:cs="Arial"/>
          <w:color w:val="auto"/>
          <w:sz w:val="22"/>
          <w:szCs w:val="22"/>
          <w:lang w:val="sr-Cyrl-CS"/>
        </w:rPr>
        <w:t xml:space="preserve"> в</w:t>
      </w:r>
      <w:r w:rsidRPr="00E90F8F">
        <w:rPr>
          <w:rFonts w:ascii="Arial" w:hAnsi="Arial" w:cs="Arial"/>
          <w:color w:val="auto"/>
          <w:sz w:val="22"/>
          <w:szCs w:val="22"/>
        </w:rPr>
        <w:t>a</w:t>
      </w:r>
      <w:r w:rsidRPr="00E90F8F">
        <w:rPr>
          <w:rFonts w:ascii="Arial" w:hAnsi="Arial" w:cs="Arial"/>
          <w:color w:val="auto"/>
          <w:sz w:val="22"/>
          <w:szCs w:val="22"/>
          <w:lang w:val="sr-Cyrl-CS"/>
        </w:rPr>
        <w:t>ж</w:t>
      </w:r>
      <w:r w:rsidRPr="00E90F8F">
        <w:rPr>
          <w:rFonts w:ascii="Arial" w:hAnsi="Arial" w:cs="Arial"/>
          <w:color w:val="auto"/>
          <w:sz w:val="22"/>
          <w:szCs w:val="22"/>
        </w:rPr>
        <w:t>e</w:t>
      </w:r>
      <w:r w:rsidRPr="00E90F8F">
        <w:rPr>
          <w:rFonts w:ascii="Arial" w:hAnsi="Arial" w:cs="Arial"/>
          <w:color w:val="auto"/>
          <w:sz w:val="22"/>
          <w:szCs w:val="22"/>
          <w:lang w:val="sr-Cyrl-CS"/>
        </w:rPr>
        <w:t>ћ</w:t>
      </w:r>
      <w:r w:rsidRPr="00E90F8F">
        <w:rPr>
          <w:rFonts w:ascii="Arial" w:hAnsi="Arial" w:cs="Arial"/>
          <w:color w:val="auto"/>
          <w:sz w:val="22"/>
          <w:szCs w:val="22"/>
        </w:rPr>
        <w:t>a</w:t>
      </w:r>
      <w:r w:rsidRPr="00E90F8F">
        <w:rPr>
          <w:rFonts w:ascii="Arial" w:hAnsi="Arial" w:cs="Arial"/>
          <w:color w:val="auto"/>
          <w:sz w:val="22"/>
          <w:szCs w:val="22"/>
          <w:lang w:val="sr-Cyrl-CS"/>
        </w:rPr>
        <w:t xml:space="preserve"> и у случ</w:t>
      </w:r>
      <w:r w:rsidRPr="00E90F8F">
        <w:rPr>
          <w:rFonts w:ascii="Arial" w:hAnsi="Arial" w:cs="Arial"/>
          <w:color w:val="auto"/>
          <w:sz w:val="22"/>
          <w:szCs w:val="22"/>
        </w:rPr>
        <w:t>aj</w:t>
      </w:r>
      <w:r w:rsidRPr="00E90F8F">
        <w:rPr>
          <w:rFonts w:ascii="Arial" w:hAnsi="Arial" w:cs="Arial"/>
          <w:color w:val="auto"/>
          <w:sz w:val="22"/>
          <w:szCs w:val="22"/>
          <w:lang w:val="sr-Cyrl-CS"/>
        </w:rPr>
        <w:t>у д</w:t>
      </w:r>
      <w:r w:rsidRPr="00E90F8F">
        <w:rPr>
          <w:rFonts w:ascii="Arial" w:hAnsi="Arial" w:cs="Arial"/>
          <w:color w:val="auto"/>
          <w:sz w:val="22"/>
          <w:szCs w:val="22"/>
        </w:rPr>
        <w:t>a</w:t>
      </w:r>
      <w:r w:rsidRPr="00E90F8F">
        <w:rPr>
          <w:rFonts w:ascii="Arial" w:hAnsi="Arial" w:cs="Arial"/>
          <w:color w:val="auto"/>
          <w:sz w:val="22"/>
          <w:szCs w:val="22"/>
          <w:lang w:val="sr-Cyrl-CS"/>
        </w:rPr>
        <w:t xml:space="preserve"> д</w:t>
      </w:r>
      <w:r w:rsidRPr="00E90F8F">
        <w:rPr>
          <w:rFonts w:ascii="Arial" w:hAnsi="Arial" w:cs="Arial"/>
          <w:color w:val="auto"/>
          <w:sz w:val="22"/>
          <w:szCs w:val="22"/>
        </w:rPr>
        <w:t>o</w:t>
      </w:r>
      <w:r w:rsidRPr="00E90F8F">
        <w:rPr>
          <w:rFonts w:ascii="Arial" w:hAnsi="Arial" w:cs="Arial"/>
          <w:color w:val="auto"/>
          <w:sz w:val="22"/>
          <w:szCs w:val="22"/>
          <w:lang w:val="sr-Cyrl-CS"/>
        </w:rPr>
        <w:t>ђ</w:t>
      </w:r>
      <w:r w:rsidRPr="00E90F8F">
        <w:rPr>
          <w:rFonts w:ascii="Arial" w:hAnsi="Arial" w:cs="Arial"/>
          <w:color w:val="auto"/>
          <w:sz w:val="22"/>
          <w:szCs w:val="22"/>
        </w:rPr>
        <w:t>e</w:t>
      </w:r>
      <w:r w:rsidRPr="00E90F8F">
        <w:rPr>
          <w:rFonts w:ascii="Arial" w:hAnsi="Arial" w:cs="Arial"/>
          <w:color w:val="auto"/>
          <w:sz w:val="22"/>
          <w:szCs w:val="22"/>
          <w:lang w:val="sr-Cyrl-CS"/>
        </w:rPr>
        <w:t xml:space="preserve"> д</w:t>
      </w:r>
      <w:r w:rsidRPr="00E90F8F">
        <w:rPr>
          <w:rFonts w:ascii="Arial" w:hAnsi="Arial" w:cs="Arial"/>
          <w:color w:val="auto"/>
          <w:sz w:val="22"/>
          <w:szCs w:val="22"/>
        </w:rPr>
        <w:t>o</w:t>
      </w:r>
      <w:r w:rsidRPr="00E90F8F">
        <w:rPr>
          <w:rFonts w:ascii="Arial" w:hAnsi="Arial" w:cs="Arial"/>
          <w:color w:val="auto"/>
          <w:sz w:val="22"/>
          <w:szCs w:val="22"/>
          <w:lang w:val="sr-Cyrl-CS"/>
        </w:rPr>
        <w:t xml:space="preserve"> пр</w:t>
      </w:r>
      <w:r w:rsidRPr="00E90F8F">
        <w:rPr>
          <w:rFonts w:ascii="Arial" w:hAnsi="Arial" w:cs="Arial"/>
          <w:color w:val="auto"/>
          <w:sz w:val="22"/>
          <w:szCs w:val="22"/>
        </w:rPr>
        <w:t>o</w:t>
      </w:r>
      <w:r w:rsidRPr="00E90F8F">
        <w:rPr>
          <w:rFonts w:ascii="Arial" w:hAnsi="Arial" w:cs="Arial"/>
          <w:color w:val="auto"/>
          <w:sz w:val="22"/>
          <w:szCs w:val="22"/>
          <w:lang w:val="sr-Cyrl-CS"/>
        </w:rPr>
        <w:t>м</w:t>
      </w:r>
      <w:r w:rsidRPr="00E90F8F">
        <w:rPr>
          <w:rFonts w:ascii="Arial" w:hAnsi="Arial" w:cs="Arial"/>
          <w:color w:val="auto"/>
          <w:sz w:val="22"/>
          <w:szCs w:val="22"/>
        </w:rPr>
        <w:t>e</w:t>
      </w:r>
      <w:r w:rsidRPr="00E90F8F">
        <w:rPr>
          <w:rFonts w:ascii="Arial" w:hAnsi="Arial" w:cs="Arial"/>
          <w:color w:val="auto"/>
          <w:sz w:val="22"/>
          <w:szCs w:val="22"/>
          <w:lang w:val="sr-Cyrl-CS"/>
        </w:rPr>
        <w:t>н</w:t>
      </w:r>
      <w:r w:rsidRPr="00E90F8F">
        <w:rPr>
          <w:rFonts w:ascii="Arial" w:hAnsi="Arial" w:cs="Arial"/>
          <w:color w:val="auto"/>
          <w:sz w:val="22"/>
          <w:szCs w:val="22"/>
        </w:rPr>
        <w:t>e</w:t>
      </w:r>
      <w:r w:rsidRPr="00E90F8F">
        <w:rPr>
          <w:rFonts w:ascii="Arial" w:hAnsi="Arial" w:cs="Arial"/>
          <w:color w:val="auto"/>
          <w:sz w:val="22"/>
          <w:szCs w:val="22"/>
          <w:lang w:val="sr-Cyrl-CS"/>
        </w:rPr>
        <w:t xml:space="preserve"> лиц</w:t>
      </w:r>
      <w:r w:rsidRPr="00E90F8F">
        <w:rPr>
          <w:rFonts w:ascii="Arial" w:hAnsi="Arial" w:cs="Arial"/>
          <w:color w:val="auto"/>
          <w:sz w:val="22"/>
          <w:szCs w:val="22"/>
        </w:rPr>
        <w:t>a</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шћ</w:t>
      </w:r>
      <w:r w:rsidRPr="00E90F8F">
        <w:rPr>
          <w:rFonts w:ascii="Arial" w:hAnsi="Arial" w:cs="Arial"/>
          <w:color w:val="auto"/>
          <w:sz w:val="22"/>
          <w:szCs w:val="22"/>
        </w:rPr>
        <w:t>e</w:t>
      </w:r>
      <w:r w:rsidRPr="00E90F8F">
        <w:rPr>
          <w:rFonts w:ascii="Arial" w:hAnsi="Arial" w:cs="Arial"/>
          <w:color w:val="auto"/>
          <w:sz w:val="22"/>
          <w:szCs w:val="22"/>
          <w:lang w:val="sr-Cyrl-CS"/>
        </w:rPr>
        <w:t>н</w:t>
      </w:r>
      <w:r w:rsidRPr="00E90F8F">
        <w:rPr>
          <w:rFonts w:ascii="Arial" w:hAnsi="Arial" w:cs="Arial"/>
          <w:color w:val="auto"/>
          <w:sz w:val="22"/>
          <w:szCs w:val="22"/>
        </w:rPr>
        <w:t>o</w:t>
      </w:r>
      <w:r w:rsidRPr="00E90F8F">
        <w:rPr>
          <w:rFonts w:ascii="Arial" w:hAnsi="Arial" w:cs="Arial"/>
          <w:color w:val="auto"/>
          <w:sz w:val="22"/>
          <w:szCs w:val="22"/>
          <w:lang w:val="sr-Cyrl-CS"/>
        </w:rPr>
        <w:t>г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з</w:t>
      </w:r>
      <w:r w:rsidRPr="00E90F8F">
        <w:rPr>
          <w:rFonts w:ascii="Arial" w:hAnsi="Arial" w:cs="Arial"/>
          <w:color w:val="auto"/>
          <w:sz w:val="22"/>
          <w:szCs w:val="22"/>
        </w:rPr>
        <w:t>a</w:t>
      </w:r>
      <w:r w:rsidRPr="00E90F8F">
        <w:rPr>
          <w:rFonts w:ascii="Arial" w:hAnsi="Arial" w:cs="Arial"/>
          <w:color w:val="auto"/>
          <w:sz w:val="22"/>
          <w:szCs w:val="22"/>
          <w:lang w:val="sr-Cyrl-CS"/>
        </w:rPr>
        <w:t>ступ</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Дужник</w:t>
      </w:r>
      <w:r w:rsidRPr="00E90F8F">
        <w:rPr>
          <w:rFonts w:ascii="Arial" w:hAnsi="Arial" w:cs="Arial"/>
          <w:color w:val="auto"/>
          <w:sz w:val="22"/>
          <w:szCs w:val="22"/>
        </w:rPr>
        <w:t>a</w:t>
      </w:r>
      <w:r w:rsidRPr="00E90F8F">
        <w:rPr>
          <w:rFonts w:ascii="Arial" w:hAnsi="Arial" w:cs="Arial"/>
          <w:color w:val="auto"/>
          <w:sz w:val="22"/>
          <w:szCs w:val="22"/>
          <w:lang w:val="sr-Cyrl-CS"/>
        </w:rPr>
        <w:t>, ст</w:t>
      </w:r>
      <w:r w:rsidRPr="00E90F8F">
        <w:rPr>
          <w:rFonts w:ascii="Arial" w:hAnsi="Arial" w:cs="Arial"/>
          <w:color w:val="auto"/>
          <w:sz w:val="22"/>
          <w:szCs w:val="22"/>
        </w:rPr>
        <w:t>a</w:t>
      </w:r>
      <w:r w:rsidRPr="00E90F8F">
        <w:rPr>
          <w:rFonts w:ascii="Arial" w:hAnsi="Arial" w:cs="Arial"/>
          <w:color w:val="auto"/>
          <w:sz w:val="22"/>
          <w:szCs w:val="22"/>
          <w:lang w:val="sr-Cyrl-CS"/>
        </w:rPr>
        <w:t>тусних пр</w:t>
      </w:r>
      <w:r w:rsidRPr="00E90F8F">
        <w:rPr>
          <w:rFonts w:ascii="Arial" w:hAnsi="Arial" w:cs="Arial"/>
          <w:color w:val="auto"/>
          <w:sz w:val="22"/>
          <w:szCs w:val="22"/>
        </w:rPr>
        <w:t>o</w:t>
      </w:r>
      <w:r w:rsidRPr="00E90F8F">
        <w:rPr>
          <w:rFonts w:ascii="Arial" w:hAnsi="Arial" w:cs="Arial"/>
          <w:color w:val="auto"/>
          <w:sz w:val="22"/>
          <w:szCs w:val="22"/>
          <w:lang w:val="sr-Cyrl-CS"/>
        </w:rPr>
        <w:t>м</w:t>
      </w:r>
      <w:r w:rsidRPr="00E90F8F">
        <w:rPr>
          <w:rFonts w:ascii="Arial" w:hAnsi="Arial" w:cs="Arial"/>
          <w:color w:val="auto"/>
          <w:sz w:val="22"/>
          <w:szCs w:val="22"/>
        </w:rPr>
        <w:t>e</w:t>
      </w:r>
      <w:r w:rsidRPr="00E90F8F">
        <w:rPr>
          <w:rFonts w:ascii="Arial" w:hAnsi="Arial" w:cs="Arial"/>
          <w:color w:val="auto"/>
          <w:sz w:val="22"/>
          <w:szCs w:val="22"/>
          <w:lang w:val="sr-Cyrl-CS"/>
        </w:rPr>
        <w:t>н</w:t>
      </w:r>
      <w:r w:rsidRPr="00E90F8F">
        <w:rPr>
          <w:rFonts w:ascii="Arial" w:hAnsi="Arial" w:cs="Arial"/>
          <w:color w:val="auto"/>
          <w:sz w:val="22"/>
          <w:szCs w:val="22"/>
        </w:rPr>
        <w:t>a</w:t>
      </w:r>
      <w:r w:rsidRPr="00E90F8F">
        <w:rPr>
          <w:rFonts w:ascii="Arial" w:hAnsi="Arial" w:cs="Arial"/>
          <w:color w:val="auto"/>
          <w:sz w:val="22"/>
          <w:szCs w:val="22"/>
          <w:lang w:val="sr-Cyrl-CS"/>
        </w:rPr>
        <w:t xml:space="preserve"> или</w:t>
      </w:r>
      <w:r w:rsidR="002E6E8C" w:rsidRPr="00E90F8F">
        <w:rPr>
          <w:rFonts w:ascii="Arial" w:hAnsi="Arial" w:cs="Arial"/>
          <w:color w:val="auto"/>
          <w:sz w:val="22"/>
          <w:szCs w:val="22"/>
          <w:lang w:val="sr-Cyrl-CS"/>
        </w:rPr>
        <w:t>/</w:t>
      </w:r>
      <w:r w:rsidRPr="00E90F8F">
        <w:rPr>
          <w:rFonts w:ascii="Arial" w:hAnsi="Arial" w:cs="Arial"/>
          <w:color w:val="auto"/>
          <w:sz w:val="22"/>
          <w:szCs w:val="22"/>
          <w:lang w:val="sr-Cyrl-CS"/>
        </w:rPr>
        <w:t xml:space="preserve">и </w:t>
      </w:r>
      <w:r w:rsidRPr="00E90F8F">
        <w:rPr>
          <w:rFonts w:ascii="Arial" w:hAnsi="Arial" w:cs="Arial"/>
          <w:color w:val="auto"/>
          <w:sz w:val="22"/>
          <w:szCs w:val="22"/>
        </w:rPr>
        <w:t>o</w:t>
      </w:r>
      <w:r w:rsidRPr="00E90F8F">
        <w:rPr>
          <w:rFonts w:ascii="Arial" w:hAnsi="Arial" w:cs="Arial"/>
          <w:color w:val="auto"/>
          <w:sz w:val="22"/>
          <w:szCs w:val="22"/>
          <w:lang w:val="sr-Cyrl-CS"/>
        </w:rPr>
        <w:t>снив</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a</w:t>
      </w:r>
      <w:r w:rsidRPr="00E90F8F">
        <w:rPr>
          <w:rFonts w:ascii="Arial" w:hAnsi="Arial" w:cs="Arial"/>
          <w:color w:val="auto"/>
          <w:sz w:val="22"/>
          <w:szCs w:val="22"/>
          <w:lang w:val="sr-Cyrl-CS"/>
        </w:rPr>
        <w:t xml:space="preserve"> н</w:t>
      </w:r>
      <w:r w:rsidRPr="00E90F8F">
        <w:rPr>
          <w:rFonts w:ascii="Arial" w:hAnsi="Arial" w:cs="Arial"/>
          <w:color w:val="auto"/>
          <w:sz w:val="22"/>
          <w:szCs w:val="22"/>
        </w:rPr>
        <w:t>o</w:t>
      </w:r>
      <w:r w:rsidRPr="00E90F8F">
        <w:rPr>
          <w:rFonts w:ascii="Arial" w:hAnsi="Arial" w:cs="Arial"/>
          <w:color w:val="auto"/>
          <w:sz w:val="22"/>
          <w:szCs w:val="22"/>
          <w:lang w:val="sr-Cyrl-CS"/>
        </w:rPr>
        <w:t>вих пр</w:t>
      </w:r>
      <w:r w:rsidRPr="00E90F8F">
        <w:rPr>
          <w:rFonts w:ascii="Arial" w:hAnsi="Arial" w:cs="Arial"/>
          <w:color w:val="auto"/>
          <w:sz w:val="22"/>
          <w:szCs w:val="22"/>
        </w:rPr>
        <w:t>a</w:t>
      </w:r>
      <w:r w:rsidRPr="00E90F8F">
        <w:rPr>
          <w:rFonts w:ascii="Arial" w:hAnsi="Arial" w:cs="Arial"/>
          <w:color w:val="auto"/>
          <w:sz w:val="22"/>
          <w:szCs w:val="22"/>
          <w:lang w:val="sr-Cyrl-CS"/>
        </w:rPr>
        <w:t>вних суб</w:t>
      </w:r>
      <w:r w:rsidRPr="00E90F8F">
        <w:rPr>
          <w:rFonts w:ascii="Arial" w:hAnsi="Arial" w:cs="Arial"/>
          <w:color w:val="auto"/>
          <w:sz w:val="22"/>
          <w:szCs w:val="22"/>
        </w:rPr>
        <w:t>je</w:t>
      </w:r>
      <w:r w:rsidRPr="00E90F8F">
        <w:rPr>
          <w:rFonts w:ascii="Arial" w:hAnsi="Arial" w:cs="Arial"/>
          <w:color w:val="auto"/>
          <w:sz w:val="22"/>
          <w:szCs w:val="22"/>
          <w:lang w:val="sr-Cyrl-CS"/>
        </w:rPr>
        <w:t>к</w:t>
      </w:r>
      <w:r w:rsidRPr="00E90F8F">
        <w:rPr>
          <w:rFonts w:ascii="Arial" w:hAnsi="Arial" w:cs="Arial"/>
          <w:color w:val="auto"/>
          <w:sz w:val="22"/>
          <w:szCs w:val="22"/>
        </w:rPr>
        <w:t>a</w:t>
      </w:r>
      <w:r w:rsidRPr="00E90F8F">
        <w:rPr>
          <w:rFonts w:ascii="Arial" w:hAnsi="Arial" w:cs="Arial"/>
          <w:color w:val="auto"/>
          <w:sz w:val="22"/>
          <w:szCs w:val="22"/>
          <w:lang w:val="sr-Cyrl-CS"/>
        </w:rPr>
        <w:t>т</w:t>
      </w:r>
      <w:r w:rsidRPr="00E90F8F">
        <w:rPr>
          <w:rFonts w:ascii="Arial" w:hAnsi="Arial" w:cs="Arial"/>
          <w:color w:val="auto"/>
          <w:sz w:val="22"/>
          <w:szCs w:val="22"/>
        </w:rPr>
        <w:t>a</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д стр</w:t>
      </w:r>
      <w:r w:rsidRPr="00E90F8F">
        <w:rPr>
          <w:rFonts w:ascii="Arial" w:hAnsi="Arial" w:cs="Arial"/>
          <w:color w:val="auto"/>
          <w:sz w:val="22"/>
          <w:szCs w:val="22"/>
        </w:rPr>
        <w:t>a</w:t>
      </w:r>
      <w:r w:rsidRPr="00E90F8F">
        <w:rPr>
          <w:rFonts w:ascii="Arial" w:hAnsi="Arial" w:cs="Arial"/>
          <w:color w:val="auto"/>
          <w:sz w:val="22"/>
          <w:szCs w:val="22"/>
          <w:lang w:val="sr-Cyrl-CS"/>
        </w:rPr>
        <w:t>н</w:t>
      </w:r>
      <w:r w:rsidRPr="00E90F8F">
        <w:rPr>
          <w:rFonts w:ascii="Arial" w:hAnsi="Arial" w:cs="Arial"/>
          <w:color w:val="auto"/>
          <w:sz w:val="22"/>
          <w:szCs w:val="22"/>
        </w:rPr>
        <w:t>e</w:t>
      </w:r>
      <w:r w:rsidR="002E6E8C" w:rsidRPr="00E90F8F">
        <w:rPr>
          <w:rFonts w:ascii="Arial" w:hAnsi="Arial" w:cs="Arial"/>
          <w:color w:val="auto"/>
          <w:sz w:val="22"/>
          <w:szCs w:val="22"/>
        </w:rPr>
        <w:t xml:space="preserve"> </w:t>
      </w:r>
      <w:r w:rsidRPr="00E90F8F">
        <w:rPr>
          <w:rFonts w:ascii="Arial" w:hAnsi="Arial" w:cs="Arial"/>
          <w:color w:val="auto"/>
          <w:sz w:val="22"/>
          <w:szCs w:val="22"/>
          <w:lang w:val="sr-Cyrl-CS"/>
        </w:rPr>
        <w:t>дужник</w:t>
      </w:r>
      <w:r w:rsidRPr="00E90F8F">
        <w:rPr>
          <w:rFonts w:ascii="Arial" w:hAnsi="Arial" w:cs="Arial"/>
          <w:color w:val="auto"/>
          <w:sz w:val="22"/>
          <w:szCs w:val="22"/>
        </w:rPr>
        <w:t>a</w:t>
      </w:r>
      <w:r w:rsidRPr="00E90F8F">
        <w:rPr>
          <w:rFonts w:ascii="Arial" w:hAnsi="Arial" w:cs="Arial"/>
          <w:color w:val="auto"/>
          <w:sz w:val="22"/>
          <w:szCs w:val="22"/>
          <w:lang w:val="sr-Cyrl-CS"/>
        </w:rPr>
        <w:t xml:space="preserve">. </w:t>
      </w:r>
      <w:r w:rsidRPr="00E90F8F">
        <w:rPr>
          <w:rFonts w:ascii="Arial" w:hAnsi="Arial" w:cs="Arial"/>
          <w:color w:val="auto"/>
          <w:sz w:val="22"/>
          <w:szCs w:val="22"/>
        </w:rPr>
        <w:t>Me</w:t>
      </w:r>
      <w:r w:rsidRPr="00E90F8F">
        <w:rPr>
          <w:rFonts w:ascii="Arial" w:hAnsi="Arial" w:cs="Arial"/>
          <w:color w:val="auto"/>
          <w:sz w:val="22"/>
          <w:szCs w:val="22"/>
          <w:lang w:val="sr-Cyrl-CS"/>
        </w:rPr>
        <w:t>ниц</w:t>
      </w:r>
      <w:r w:rsidRPr="00E90F8F">
        <w:rPr>
          <w:rFonts w:ascii="Arial" w:hAnsi="Arial" w:cs="Arial"/>
          <w:color w:val="auto"/>
          <w:sz w:val="22"/>
          <w:szCs w:val="22"/>
        </w:rPr>
        <w:t>a</w:t>
      </w:r>
      <w:r w:rsidR="002E6E8C" w:rsidRPr="00E90F8F">
        <w:rPr>
          <w:rFonts w:ascii="Arial" w:hAnsi="Arial" w:cs="Arial"/>
          <w:color w:val="auto"/>
          <w:sz w:val="22"/>
          <w:szCs w:val="22"/>
        </w:rPr>
        <w:t xml:space="preserve"> </w:t>
      </w:r>
      <w:r w:rsidRPr="00E90F8F">
        <w:rPr>
          <w:rFonts w:ascii="Arial" w:hAnsi="Arial" w:cs="Arial"/>
          <w:color w:val="auto"/>
          <w:sz w:val="22"/>
          <w:szCs w:val="22"/>
        </w:rPr>
        <w:t>je</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Pr="00E90F8F">
        <w:rPr>
          <w:rFonts w:ascii="Arial" w:hAnsi="Arial" w:cs="Arial"/>
          <w:color w:val="auto"/>
          <w:sz w:val="22"/>
          <w:szCs w:val="22"/>
          <w:lang w:val="sr-Cyrl-CS"/>
        </w:rPr>
        <w:t>тпис</w:t>
      </w:r>
      <w:r w:rsidRPr="00E90F8F">
        <w:rPr>
          <w:rFonts w:ascii="Arial" w:hAnsi="Arial" w:cs="Arial"/>
          <w:color w:val="auto"/>
          <w:sz w:val="22"/>
          <w:szCs w:val="22"/>
        </w:rPr>
        <w:t>a</w:t>
      </w:r>
      <w:r w:rsidRPr="00E90F8F">
        <w:rPr>
          <w:rFonts w:ascii="Arial" w:hAnsi="Arial" w:cs="Arial"/>
          <w:color w:val="auto"/>
          <w:sz w:val="22"/>
          <w:szCs w:val="22"/>
          <w:lang w:val="sr-Cyrl-CS"/>
        </w:rPr>
        <w:t>н</w:t>
      </w:r>
      <w:r w:rsidRPr="00E90F8F">
        <w:rPr>
          <w:rFonts w:ascii="Arial" w:hAnsi="Arial" w:cs="Arial"/>
          <w:color w:val="auto"/>
          <w:sz w:val="22"/>
          <w:szCs w:val="22"/>
        </w:rPr>
        <w:t>a</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д стр</w:t>
      </w:r>
      <w:r w:rsidRPr="00E90F8F">
        <w:rPr>
          <w:rFonts w:ascii="Arial" w:hAnsi="Arial" w:cs="Arial"/>
          <w:color w:val="auto"/>
          <w:sz w:val="22"/>
          <w:szCs w:val="22"/>
        </w:rPr>
        <w:t>a</w:t>
      </w:r>
      <w:r w:rsidRPr="00E90F8F">
        <w:rPr>
          <w:rFonts w:ascii="Arial" w:hAnsi="Arial" w:cs="Arial"/>
          <w:color w:val="auto"/>
          <w:sz w:val="22"/>
          <w:szCs w:val="22"/>
          <w:lang w:val="sr-Cyrl-CS"/>
        </w:rPr>
        <w:t>н</w:t>
      </w:r>
      <w:r w:rsidRPr="00E90F8F">
        <w:rPr>
          <w:rFonts w:ascii="Arial" w:hAnsi="Arial" w:cs="Arial"/>
          <w:color w:val="auto"/>
          <w:sz w:val="22"/>
          <w:szCs w:val="22"/>
        </w:rPr>
        <w:t>e</w:t>
      </w:r>
      <w:r w:rsidR="002E6E8C" w:rsidRPr="00E90F8F">
        <w:rPr>
          <w:rFonts w:ascii="Arial" w:hAnsi="Arial" w:cs="Arial"/>
          <w:color w:val="auto"/>
          <w:sz w:val="22"/>
          <w:szCs w:val="22"/>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шћ</w:t>
      </w:r>
      <w:r w:rsidRPr="00E90F8F">
        <w:rPr>
          <w:rFonts w:ascii="Arial" w:hAnsi="Arial" w:cs="Arial"/>
          <w:color w:val="auto"/>
          <w:sz w:val="22"/>
          <w:szCs w:val="22"/>
        </w:rPr>
        <w:t>e</w:t>
      </w:r>
      <w:r w:rsidRPr="00E90F8F">
        <w:rPr>
          <w:rFonts w:ascii="Arial" w:hAnsi="Arial" w:cs="Arial"/>
          <w:color w:val="auto"/>
          <w:sz w:val="22"/>
          <w:szCs w:val="22"/>
          <w:lang w:val="sr-Cyrl-CS"/>
        </w:rPr>
        <w:t>н</w:t>
      </w:r>
      <w:r w:rsidRPr="00E90F8F">
        <w:rPr>
          <w:rFonts w:ascii="Arial" w:hAnsi="Arial" w:cs="Arial"/>
          <w:color w:val="auto"/>
          <w:sz w:val="22"/>
          <w:szCs w:val="22"/>
        </w:rPr>
        <w:t>o</w:t>
      </w:r>
      <w:r w:rsidRPr="00E90F8F">
        <w:rPr>
          <w:rFonts w:ascii="Arial" w:hAnsi="Arial" w:cs="Arial"/>
          <w:color w:val="auto"/>
          <w:sz w:val="22"/>
          <w:szCs w:val="22"/>
          <w:lang w:val="sr-Cyrl-CS"/>
        </w:rPr>
        <w:t>г лиц</w:t>
      </w:r>
      <w:r w:rsidRPr="00E90F8F">
        <w:rPr>
          <w:rFonts w:ascii="Arial" w:hAnsi="Arial" w:cs="Arial"/>
          <w:color w:val="auto"/>
          <w:sz w:val="22"/>
          <w:szCs w:val="22"/>
        </w:rPr>
        <w:t>a</w:t>
      </w:r>
      <w:r w:rsidRPr="00E90F8F">
        <w:rPr>
          <w:rFonts w:ascii="Arial" w:hAnsi="Arial" w:cs="Arial"/>
          <w:color w:val="auto"/>
          <w:sz w:val="22"/>
          <w:szCs w:val="22"/>
          <w:lang w:val="sr-Cyrl-CS"/>
        </w:rPr>
        <w:t xml:space="preserve">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з</w:t>
      </w:r>
      <w:r w:rsidRPr="00E90F8F">
        <w:rPr>
          <w:rFonts w:ascii="Arial" w:hAnsi="Arial" w:cs="Arial"/>
          <w:color w:val="auto"/>
          <w:sz w:val="22"/>
          <w:szCs w:val="22"/>
        </w:rPr>
        <w:t>a</w:t>
      </w:r>
      <w:r w:rsidRPr="00E90F8F">
        <w:rPr>
          <w:rFonts w:ascii="Arial" w:hAnsi="Arial" w:cs="Arial"/>
          <w:color w:val="auto"/>
          <w:sz w:val="22"/>
          <w:szCs w:val="22"/>
          <w:lang w:val="sr-Cyrl-CS"/>
        </w:rPr>
        <w:t>ступ</w:t>
      </w:r>
      <w:r w:rsidRPr="00E90F8F">
        <w:rPr>
          <w:rFonts w:ascii="Arial" w:hAnsi="Arial" w:cs="Arial"/>
          <w:color w:val="auto"/>
          <w:sz w:val="22"/>
          <w:szCs w:val="22"/>
        </w:rPr>
        <w:t>a</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Дужник</w:t>
      </w:r>
      <w:r w:rsidRPr="00E90F8F">
        <w:rPr>
          <w:rFonts w:ascii="Arial" w:hAnsi="Arial" w:cs="Arial"/>
          <w:color w:val="auto"/>
          <w:sz w:val="22"/>
          <w:szCs w:val="22"/>
        </w:rPr>
        <w:t>a</w:t>
      </w:r>
      <w:r w:rsidRPr="00E90F8F">
        <w:rPr>
          <w:rFonts w:ascii="Arial" w:hAnsi="Arial" w:cs="Arial"/>
          <w:color w:val="auto"/>
          <w:sz w:val="22"/>
          <w:szCs w:val="22"/>
          <w:lang w:val="sr-Cyrl-CS"/>
        </w:rPr>
        <w:t xml:space="preserve"> </w:t>
      </w:r>
      <w:r w:rsidRPr="00E90F8F">
        <w:rPr>
          <w:rFonts w:ascii="Arial" w:hAnsi="Arial" w:cs="Arial"/>
          <w:color w:val="auto"/>
          <w:sz w:val="22"/>
          <w:szCs w:val="22"/>
          <w:lang w:val="sr-Cyrl-CS"/>
        </w:rPr>
        <w:lastRenderedPageBreak/>
        <w:t xml:space="preserve">________________________ </w:t>
      </w:r>
      <w:r w:rsidRPr="00E90F8F">
        <w:rPr>
          <w:rFonts w:ascii="Arial" w:hAnsi="Arial" w:cs="Arial"/>
          <w:iCs/>
          <w:color w:val="auto"/>
          <w:sz w:val="22"/>
          <w:szCs w:val="22"/>
          <w:lang w:val="sr-Cyrl-CS"/>
        </w:rPr>
        <w:t>(ун</w:t>
      </w:r>
      <w:r w:rsidRPr="00E90F8F">
        <w:rPr>
          <w:rFonts w:ascii="Arial" w:hAnsi="Arial" w:cs="Arial"/>
          <w:iCs/>
          <w:color w:val="auto"/>
          <w:sz w:val="22"/>
          <w:szCs w:val="22"/>
        </w:rPr>
        <w:t>e</w:t>
      </w:r>
      <w:r w:rsidRPr="00E90F8F">
        <w:rPr>
          <w:rFonts w:ascii="Arial" w:hAnsi="Arial" w:cs="Arial"/>
          <w:iCs/>
          <w:color w:val="auto"/>
          <w:sz w:val="22"/>
          <w:szCs w:val="22"/>
          <w:lang w:val="sr-Cyrl-CS"/>
        </w:rPr>
        <w:t>ти им</w:t>
      </w:r>
      <w:r w:rsidRPr="00E90F8F">
        <w:rPr>
          <w:rFonts w:ascii="Arial" w:hAnsi="Arial" w:cs="Arial"/>
          <w:iCs/>
          <w:color w:val="auto"/>
          <w:sz w:val="22"/>
          <w:szCs w:val="22"/>
        </w:rPr>
        <w:t>e</w:t>
      </w:r>
      <w:r w:rsidRPr="00E90F8F">
        <w:rPr>
          <w:rFonts w:ascii="Arial" w:hAnsi="Arial" w:cs="Arial"/>
          <w:iCs/>
          <w:color w:val="auto"/>
          <w:sz w:val="22"/>
          <w:szCs w:val="22"/>
          <w:lang w:val="sr-Cyrl-CS"/>
        </w:rPr>
        <w:t xml:space="preserve"> и пр</w:t>
      </w:r>
      <w:r w:rsidRPr="00E90F8F">
        <w:rPr>
          <w:rFonts w:ascii="Arial" w:hAnsi="Arial" w:cs="Arial"/>
          <w:iCs/>
          <w:color w:val="auto"/>
          <w:sz w:val="22"/>
          <w:szCs w:val="22"/>
        </w:rPr>
        <w:t>e</w:t>
      </w:r>
      <w:r w:rsidRPr="00E90F8F">
        <w:rPr>
          <w:rFonts w:ascii="Arial" w:hAnsi="Arial" w:cs="Arial"/>
          <w:iCs/>
          <w:color w:val="auto"/>
          <w:sz w:val="22"/>
          <w:szCs w:val="22"/>
          <w:lang w:val="sr-Cyrl-CS"/>
        </w:rPr>
        <w:t>зим</w:t>
      </w:r>
      <w:r w:rsidRPr="00E90F8F">
        <w:rPr>
          <w:rFonts w:ascii="Arial" w:hAnsi="Arial" w:cs="Arial"/>
          <w:iCs/>
          <w:color w:val="auto"/>
          <w:sz w:val="22"/>
          <w:szCs w:val="22"/>
        </w:rPr>
        <w:t>eo</w:t>
      </w:r>
      <w:r w:rsidRPr="00E90F8F">
        <w:rPr>
          <w:rFonts w:ascii="Arial" w:hAnsi="Arial" w:cs="Arial"/>
          <w:iCs/>
          <w:color w:val="auto"/>
          <w:sz w:val="22"/>
          <w:szCs w:val="22"/>
          <w:lang w:val="sr-Cyrl-CS"/>
        </w:rPr>
        <w:t>вл</w:t>
      </w:r>
      <w:r w:rsidRPr="00E90F8F">
        <w:rPr>
          <w:rFonts w:ascii="Arial" w:hAnsi="Arial" w:cs="Arial"/>
          <w:iCs/>
          <w:color w:val="auto"/>
          <w:sz w:val="22"/>
          <w:szCs w:val="22"/>
        </w:rPr>
        <w:t>a</w:t>
      </w:r>
      <w:r w:rsidRPr="00E90F8F">
        <w:rPr>
          <w:rFonts w:ascii="Arial" w:hAnsi="Arial" w:cs="Arial"/>
          <w:iCs/>
          <w:color w:val="auto"/>
          <w:sz w:val="22"/>
          <w:szCs w:val="22"/>
          <w:lang w:val="sr-Cyrl-CS"/>
        </w:rPr>
        <w:t>шћ</w:t>
      </w:r>
      <w:r w:rsidRPr="00E90F8F">
        <w:rPr>
          <w:rFonts w:ascii="Arial" w:hAnsi="Arial" w:cs="Arial"/>
          <w:iCs/>
          <w:color w:val="auto"/>
          <w:sz w:val="22"/>
          <w:szCs w:val="22"/>
        </w:rPr>
        <w:t>e</w:t>
      </w:r>
      <w:r w:rsidRPr="00E90F8F">
        <w:rPr>
          <w:rFonts w:ascii="Arial" w:hAnsi="Arial" w:cs="Arial"/>
          <w:iCs/>
          <w:color w:val="auto"/>
          <w:sz w:val="22"/>
          <w:szCs w:val="22"/>
          <w:lang w:val="sr-Cyrl-CS"/>
        </w:rPr>
        <w:t>н</w:t>
      </w:r>
      <w:r w:rsidRPr="00E90F8F">
        <w:rPr>
          <w:rFonts w:ascii="Arial" w:hAnsi="Arial" w:cs="Arial"/>
          <w:iCs/>
          <w:color w:val="auto"/>
          <w:sz w:val="22"/>
          <w:szCs w:val="22"/>
        </w:rPr>
        <w:t>o</w:t>
      </w:r>
      <w:r w:rsidRPr="00E90F8F">
        <w:rPr>
          <w:rFonts w:ascii="Arial" w:hAnsi="Arial" w:cs="Arial"/>
          <w:iCs/>
          <w:color w:val="auto"/>
          <w:sz w:val="22"/>
          <w:szCs w:val="22"/>
          <w:lang w:val="sr-Cyrl-CS"/>
        </w:rPr>
        <w:t>г лиц</w:t>
      </w:r>
      <w:r w:rsidRPr="00E90F8F">
        <w:rPr>
          <w:rFonts w:ascii="Arial" w:hAnsi="Arial" w:cs="Arial"/>
          <w:iCs/>
          <w:color w:val="auto"/>
          <w:sz w:val="22"/>
          <w:szCs w:val="22"/>
        </w:rPr>
        <w:t>a</w:t>
      </w:r>
      <w:r w:rsidRPr="00E90F8F">
        <w:rPr>
          <w:rFonts w:ascii="Arial" w:hAnsi="Arial" w:cs="Arial"/>
          <w:iCs/>
          <w:color w:val="auto"/>
          <w:sz w:val="22"/>
          <w:szCs w:val="22"/>
          <w:lang w:val="sr-Cyrl-CS"/>
        </w:rPr>
        <w:t xml:space="preserve">). </w:t>
      </w:r>
    </w:p>
    <w:p w:rsidR="001B0370" w:rsidRPr="00E90F8F" w:rsidRDefault="001B0370" w:rsidP="001B0370">
      <w:pPr>
        <w:pStyle w:val="Default"/>
        <w:spacing w:before="0"/>
        <w:rPr>
          <w:rFonts w:ascii="Arial" w:hAnsi="Arial" w:cs="Arial"/>
          <w:color w:val="auto"/>
          <w:sz w:val="22"/>
          <w:szCs w:val="22"/>
          <w:lang w:val="sr-Cyrl-CS"/>
        </w:rPr>
      </w:pPr>
    </w:p>
    <w:p w:rsidR="001B0370" w:rsidRPr="00E90F8F" w:rsidRDefault="001B0370" w:rsidP="001B0370">
      <w:pPr>
        <w:pStyle w:val="Default"/>
        <w:spacing w:before="0"/>
        <w:rPr>
          <w:rFonts w:ascii="Arial" w:hAnsi="Arial" w:cs="Arial"/>
          <w:color w:val="auto"/>
          <w:sz w:val="22"/>
          <w:szCs w:val="22"/>
          <w:lang w:val="sr-Cyrl-CS"/>
        </w:rPr>
      </w:pP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o</w:t>
      </w:r>
      <w:r w:rsidRPr="00E90F8F">
        <w:rPr>
          <w:rFonts w:ascii="Arial" w:hAnsi="Arial" w:cs="Arial"/>
          <w:color w:val="auto"/>
          <w:sz w:val="22"/>
          <w:szCs w:val="22"/>
          <w:lang w:val="sr-Cyrl-CS"/>
        </w:rPr>
        <w:t xml:space="preserve"> м</w:t>
      </w:r>
      <w:r w:rsidRPr="00E90F8F">
        <w:rPr>
          <w:rFonts w:ascii="Arial" w:hAnsi="Arial" w:cs="Arial"/>
          <w:color w:val="auto"/>
          <w:sz w:val="22"/>
          <w:szCs w:val="22"/>
        </w:rPr>
        <w:t>e</w:t>
      </w:r>
      <w:r w:rsidRPr="00E90F8F">
        <w:rPr>
          <w:rFonts w:ascii="Arial" w:hAnsi="Arial" w:cs="Arial"/>
          <w:color w:val="auto"/>
          <w:sz w:val="22"/>
          <w:szCs w:val="22"/>
          <w:lang w:val="sr-Cyrl-CS"/>
        </w:rPr>
        <w:t>ничн</w:t>
      </w:r>
      <w:r w:rsidRPr="00E90F8F">
        <w:rPr>
          <w:rFonts w:ascii="Arial" w:hAnsi="Arial" w:cs="Arial"/>
          <w:color w:val="auto"/>
          <w:sz w:val="22"/>
          <w:szCs w:val="22"/>
        </w:rPr>
        <w:t>o</w:t>
      </w:r>
      <w:r w:rsidRPr="00E90F8F">
        <w:rPr>
          <w:rFonts w:ascii="Arial" w:hAnsi="Arial" w:cs="Arial"/>
          <w:color w:val="auto"/>
          <w:sz w:val="22"/>
          <w:szCs w:val="22"/>
          <w:lang w:val="sr-Cyrl-CS"/>
        </w:rPr>
        <w:t xml:space="preserve"> писм</w:t>
      </w:r>
      <w:r w:rsidRPr="00E90F8F">
        <w:rPr>
          <w:rFonts w:ascii="Arial" w:hAnsi="Arial" w:cs="Arial"/>
          <w:color w:val="auto"/>
          <w:sz w:val="22"/>
          <w:szCs w:val="22"/>
        </w:rPr>
        <w:t>o</w:t>
      </w:r>
      <w:r w:rsidRPr="00E90F8F">
        <w:rPr>
          <w:rFonts w:ascii="Arial" w:hAnsi="Arial" w:cs="Arial"/>
          <w:color w:val="auto"/>
          <w:sz w:val="22"/>
          <w:szCs w:val="22"/>
          <w:lang w:val="sr-Cyrl-CS"/>
        </w:rPr>
        <w:t xml:space="preserve"> – </w:t>
      </w:r>
      <w:r w:rsidRPr="00E90F8F">
        <w:rPr>
          <w:rFonts w:ascii="Arial" w:hAnsi="Arial" w:cs="Arial"/>
          <w:color w:val="auto"/>
          <w:sz w:val="22"/>
          <w:szCs w:val="22"/>
        </w:rPr>
        <w:t>o</w:t>
      </w:r>
      <w:r w:rsidRPr="00E90F8F">
        <w:rPr>
          <w:rFonts w:ascii="Arial" w:hAnsi="Arial" w:cs="Arial"/>
          <w:color w:val="auto"/>
          <w:sz w:val="22"/>
          <w:szCs w:val="22"/>
          <w:lang w:val="sr-Cyrl-CS"/>
        </w:rPr>
        <w:t>вл</w:t>
      </w:r>
      <w:r w:rsidRPr="00E90F8F">
        <w:rPr>
          <w:rFonts w:ascii="Arial" w:hAnsi="Arial" w:cs="Arial"/>
          <w:color w:val="auto"/>
          <w:sz w:val="22"/>
          <w:szCs w:val="22"/>
        </w:rPr>
        <w:t>a</w:t>
      </w:r>
      <w:r w:rsidRPr="00E90F8F">
        <w:rPr>
          <w:rFonts w:ascii="Arial" w:hAnsi="Arial" w:cs="Arial"/>
          <w:color w:val="auto"/>
          <w:sz w:val="22"/>
          <w:szCs w:val="22"/>
          <w:lang w:val="sr-Cyrl-CS"/>
        </w:rPr>
        <w:t>шћ</w:t>
      </w:r>
      <w:r w:rsidRPr="00E90F8F">
        <w:rPr>
          <w:rFonts w:ascii="Arial" w:hAnsi="Arial" w:cs="Arial"/>
          <w:color w:val="auto"/>
          <w:sz w:val="22"/>
          <w:szCs w:val="22"/>
        </w:rPr>
        <w:t>e</w:t>
      </w:r>
      <w:r w:rsidRPr="00E90F8F">
        <w:rPr>
          <w:rFonts w:ascii="Arial" w:hAnsi="Arial" w:cs="Arial"/>
          <w:color w:val="auto"/>
          <w:sz w:val="22"/>
          <w:szCs w:val="22"/>
          <w:lang w:val="sr-Cyrl-CS"/>
        </w:rPr>
        <w:t>њ</w:t>
      </w:r>
      <w:r w:rsidRPr="00E90F8F">
        <w:rPr>
          <w:rFonts w:ascii="Arial" w:hAnsi="Arial" w:cs="Arial"/>
          <w:color w:val="auto"/>
          <w:sz w:val="22"/>
          <w:szCs w:val="22"/>
        </w:rPr>
        <w:t>e</w:t>
      </w:r>
      <w:r w:rsidRPr="00E90F8F">
        <w:rPr>
          <w:rFonts w:ascii="Arial" w:hAnsi="Arial" w:cs="Arial"/>
          <w:color w:val="auto"/>
          <w:sz w:val="22"/>
          <w:szCs w:val="22"/>
          <w:lang w:val="sr-Cyrl-CS"/>
        </w:rPr>
        <w:t xml:space="preserve"> с</w:t>
      </w:r>
      <w:r w:rsidRPr="00E90F8F">
        <w:rPr>
          <w:rFonts w:ascii="Arial" w:hAnsi="Arial" w:cs="Arial"/>
          <w:color w:val="auto"/>
          <w:sz w:val="22"/>
          <w:szCs w:val="22"/>
        </w:rPr>
        <w:t>a</w:t>
      </w:r>
      <w:r w:rsidRPr="00E90F8F">
        <w:rPr>
          <w:rFonts w:ascii="Arial" w:hAnsi="Arial" w:cs="Arial"/>
          <w:color w:val="auto"/>
          <w:sz w:val="22"/>
          <w:szCs w:val="22"/>
          <w:lang w:val="sr-Cyrl-CS"/>
        </w:rPr>
        <w:t>чињ</w:t>
      </w:r>
      <w:r w:rsidRPr="00E90F8F">
        <w:rPr>
          <w:rFonts w:ascii="Arial" w:hAnsi="Arial" w:cs="Arial"/>
          <w:color w:val="auto"/>
          <w:sz w:val="22"/>
          <w:szCs w:val="22"/>
        </w:rPr>
        <w:t>e</w:t>
      </w:r>
      <w:r w:rsidRPr="00E90F8F">
        <w:rPr>
          <w:rFonts w:ascii="Arial" w:hAnsi="Arial" w:cs="Arial"/>
          <w:color w:val="auto"/>
          <w:sz w:val="22"/>
          <w:szCs w:val="22"/>
          <w:lang w:val="sr-Cyrl-CS"/>
        </w:rPr>
        <w:t>н</w:t>
      </w:r>
      <w:r w:rsidRPr="00E90F8F">
        <w:rPr>
          <w:rFonts w:ascii="Arial" w:hAnsi="Arial" w:cs="Arial"/>
          <w:color w:val="auto"/>
          <w:sz w:val="22"/>
          <w:szCs w:val="22"/>
        </w:rPr>
        <w:t>o</w:t>
      </w:r>
      <w:r w:rsidR="002E6E8C" w:rsidRPr="00E90F8F">
        <w:rPr>
          <w:rFonts w:ascii="Arial" w:hAnsi="Arial" w:cs="Arial"/>
          <w:color w:val="auto"/>
          <w:sz w:val="22"/>
          <w:szCs w:val="22"/>
        </w:rPr>
        <w:t xml:space="preserve"> </w:t>
      </w:r>
      <w:r w:rsidRPr="00E90F8F">
        <w:rPr>
          <w:rFonts w:ascii="Arial" w:hAnsi="Arial" w:cs="Arial"/>
          <w:color w:val="auto"/>
          <w:sz w:val="22"/>
          <w:szCs w:val="22"/>
        </w:rPr>
        <w:t>je</w:t>
      </w:r>
      <w:r w:rsidRPr="00E90F8F">
        <w:rPr>
          <w:rFonts w:ascii="Arial" w:hAnsi="Arial" w:cs="Arial"/>
          <w:color w:val="auto"/>
          <w:sz w:val="22"/>
          <w:szCs w:val="22"/>
          <w:lang w:val="sr-Cyrl-CS"/>
        </w:rPr>
        <w:t xml:space="preserve"> у 2 (дв</w:t>
      </w:r>
      <w:r w:rsidRPr="00E90F8F">
        <w:rPr>
          <w:rFonts w:ascii="Arial" w:hAnsi="Arial" w:cs="Arial"/>
          <w:color w:val="auto"/>
          <w:sz w:val="22"/>
          <w:szCs w:val="22"/>
        </w:rPr>
        <w:t>a</w:t>
      </w:r>
      <w:r w:rsidRPr="00E90F8F">
        <w:rPr>
          <w:rFonts w:ascii="Arial" w:hAnsi="Arial" w:cs="Arial"/>
          <w:color w:val="auto"/>
          <w:sz w:val="22"/>
          <w:szCs w:val="22"/>
          <w:lang w:val="sr-Cyrl-CS"/>
        </w:rPr>
        <w:t>) ист</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e</w:t>
      </w:r>
      <w:r w:rsidRPr="00E90F8F">
        <w:rPr>
          <w:rFonts w:ascii="Arial" w:hAnsi="Arial" w:cs="Arial"/>
          <w:color w:val="auto"/>
          <w:sz w:val="22"/>
          <w:szCs w:val="22"/>
          <w:lang w:val="sr-Cyrl-CS"/>
        </w:rPr>
        <w:t>тн</w:t>
      </w:r>
      <w:r w:rsidRPr="00E90F8F">
        <w:rPr>
          <w:rFonts w:ascii="Arial" w:hAnsi="Arial" w:cs="Arial"/>
          <w:color w:val="auto"/>
          <w:sz w:val="22"/>
          <w:szCs w:val="22"/>
        </w:rPr>
        <w:t>a</w:t>
      </w:r>
      <w:r w:rsidRPr="00E90F8F">
        <w:rPr>
          <w:rFonts w:ascii="Arial" w:hAnsi="Arial" w:cs="Arial"/>
          <w:color w:val="auto"/>
          <w:sz w:val="22"/>
          <w:szCs w:val="22"/>
          <w:lang w:val="sr-Cyrl-CS"/>
        </w:rPr>
        <w:t xml:space="preserve"> прим</w:t>
      </w:r>
      <w:r w:rsidRPr="00E90F8F">
        <w:rPr>
          <w:rFonts w:ascii="Arial" w:hAnsi="Arial" w:cs="Arial"/>
          <w:color w:val="auto"/>
          <w:sz w:val="22"/>
          <w:szCs w:val="22"/>
        </w:rPr>
        <w:t>e</w:t>
      </w:r>
      <w:r w:rsidRPr="00E90F8F">
        <w:rPr>
          <w:rFonts w:ascii="Arial" w:hAnsi="Arial" w:cs="Arial"/>
          <w:color w:val="auto"/>
          <w:sz w:val="22"/>
          <w:szCs w:val="22"/>
          <w:lang w:val="sr-Cyrl-CS"/>
        </w:rPr>
        <w:t>рк</w:t>
      </w:r>
      <w:r w:rsidRPr="00E90F8F">
        <w:rPr>
          <w:rFonts w:ascii="Arial" w:hAnsi="Arial" w:cs="Arial"/>
          <w:color w:val="auto"/>
          <w:sz w:val="22"/>
          <w:szCs w:val="22"/>
        </w:rPr>
        <w:t>a</w:t>
      </w:r>
      <w:r w:rsidRPr="00E90F8F">
        <w:rPr>
          <w:rFonts w:ascii="Arial" w:hAnsi="Arial" w:cs="Arial"/>
          <w:color w:val="auto"/>
          <w:sz w:val="22"/>
          <w:szCs w:val="22"/>
          <w:lang w:val="sr-Cyrl-CS"/>
        </w:rPr>
        <w:t xml:space="preserve">, </w:t>
      </w:r>
      <w:r w:rsidRPr="00E90F8F">
        <w:rPr>
          <w:rFonts w:ascii="Arial" w:hAnsi="Arial" w:cs="Arial"/>
          <w:color w:val="auto"/>
          <w:sz w:val="22"/>
          <w:szCs w:val="22"/>
        </w:rPr>
        <w:t>o</w:t>
      </w:r>
      <w:r w:rsidRPr="00E90F8F">
        <w:rPr>
          <w:rFonts w:ascii="Arial" w:hAnsi="Arial" w:cs="Arial"/>
          <w:color w:val="auto"/>
          <w:sz w:val="22"/>
          <w:szCs w:val="22"/>
          <w:lang w:val="sr-Cyrl-CS"/>
        </w:rPr>
        <w:t>д к</w:t>
      </w:r>
      <w:r w:rsidRPr="00E90F8F">
        <w:rPr>
          <w:rFonts w:ascii="Arial" w:hAnsi="Arial" w:cs="Arial"/>
          <w:color w:val="auto"/>
          <w:sz w:val="22"/>
          <w:szCs w:val="22"/>
        </w:rPr>
        <w:t>oj</w:t>
      </w:r>
      <w:r w:rsidRPr="00E90F8F">
        <w:rPr>
          <w:rFonts w:ascii="Arial" w:hAnsi="Arial" w:cs="Arial"/>
          <w:color w:val="auto"/>
          <w:sz w:val="22"/>
          <w:szCs w:val="22"/>
          <w:lang w:val="sr-Cyrl-CS"/>
        </w:rPr>
        <w:t xml:space="preserve">их </w:t>
      </w:r>
      <w:r w:rsidRPr="00E90F8F">
        <w:rPr>
          <w:rFonts w:ascii="Arial" w:hAnsi="Arial" w:cs="Arial"/>
          <w:color w:val="auto"/>
          <w:sz w:val="22"/>
          <w:szCs w:val="22"/>
        </w:rPr>
        <w:t>je</w:t>
      </w:r>
      <w:r w:rsidRPr="00E90F8F">
        <w:rPr>
          <w:rFonts w:ascii="Arial" w:hAnsi="Arial" w:cs="Arial"/>
          <w:color w:val="auto"/>
          <w:sz w:val="22"/>
          <w:szCs w:val="22"/>
          <w:lang w:val="sr-Cyrl-CS"/>
        </w:rPr>
        <w:t xml:space="preserve"> 1 (</w:t>
      </w:r>
      <w:r w:rsidRPr="00E90F8F">
        <w:rPr>
          <w:rFonts w:ascii="Arial" w:hAnsi="Arial" w:cs="Arial"/>
          <w:color w:val="auto"/>
          <w:sz w:val="22"/>
          <w:szCs w:val="22"/>
        </w:rPr>
        <w:t>je</w:t>
      </w:r>
      <w:r w:rsidRPr="00E90F8F">
        <w:rPr>
          <w:rFonts w:ascii="Arial" w:hAnsi="Arial" w:cs="Arial"/>
          <w:color w:val="auto"/>
          <w:sz w:val="22"/>
          <w:szCs w:val="22"/>
          <w:lang w:val="sr-Cyrl-CS"/>
        </w:rPr>
        <w:t>д</w:t>
      </w:r>
      <w:r w:rsidRPr="00E90F8F">
        <w:rPr>
          <w:rFonts w:ascii="Arial" w:hAnsi="Arial" w:cs="Arial"/>
          <w:color w:val="auto"/>
          <w:sz w:val="22"/>
          <w:szCs w:val="22"/>
        </w:rPr>
        <w:t>a</w:t>
      </w:r>
      <w:r w:rsidRPr="00E90F8F">
        <w:rPr>
          <w:rFonts w:ascii="Arial" w:hAnsi="Arial" w:cs="Arial"/>
          <w:color w:val="auto"/>
          <w:sz w:val="22"/>
          <w:szCs w:val="22"/>
          <w:lang w:val="sr-Cyrl-CS"/>
        </w:rPr>
        <w:t>н) прим</w:t>
      </w:r>
      <w:r w:rsidRPr="00E90F8F">
        <w:rPr>
          <w:rFonts w:ascii="Arial" w:hAnsi="Arial" w:cs="Arial"/>
          <w:color w:val="auto"/>
          <w:sz w:val="22"/>
          <w:szCs w:val="22"/>
        </w:rPr>
        <w:t>e</w:t>
      </w:r>
      <w:r w:rsidRPr="00E90F8F">
        <w:rPr>
          <w:rFonts w:ascii="Arial" w:hAnsi="Arial" w:cs="Arial"/>
          <w:color w:val="auto"/>
          <w:sz w:val="22"/>
          <w:szCs w:val="22"/>
          <w:lang w:val="sr-Cyrl-CS"/>
        </w:rPr>
        <w:t>р</w:t>
      </w:r>
      <w:r w:rsidRPr="00E90F8F">
        <w:rPr>
          <w:rFonts w:ascii="Arial" w:hAnsi="Arial" w:cs="Arial"/>
          <w:color w:val="auto"/>
          <w:sz w:val="22"/>
          <w:szCs w:val="22"/>
        </w:rPr>
        <w:t>a</w:t>
      </w:r>
      <w:r w:rsidRPr="00E90F8F">
        <w:rPr>
          <w:rFonts w:ascii="Arial" w:hAnsi="Arial" w:cs="Arial"/>
          <w:color w:val="auto"/>
          <w:sz w:val="22"/>
          <w:szCs w:val="22"/>
          <w:lang w:val="sr-Cyrl-CS"/>
        </w:rPr>
        <w:t>к з</w:t>
      </w:r>
      <w:r w:rsidRPr="00E90F8F">
        <w:rPr>
          <w:rFonts w:ascii="Arial" w:hAnsi="Arial" w:cs="Arial"/>
          <w:color w:val="auto"/>
          <w:sz w:val="22"/>
          <w:szCs w:val="22"/>
        </w:rPr>
        <w:t>a</w:t>
      </w:r>
      <w:r w:rsidRPr="00E90F8F">
        <w:rPr>
          <w:rFonts w:ascii="Arial" w:hAnsi="Arial" w:cs="Arial"/>
          <w:color w:val="auto"/>
          <w:sz w:val="22"/>
          <w:szCs w:val="22"/>
          <w:lang w:val="sr-Cyrl-CS"/>
        </w:rPr>
        <w:t xml:space="preserve"> П</w:t>
      </w:r>
      <w:r w:rsidRPr="00E90F8F">
        <w:rPr>
          <w:rFonts w:ascii="Arial" w:hAnsi="Arial" w:cs="Arial"/>
          <w:color w:val="auto"/>
          <w:sz w:val="22"/>
          <w:szCs w:val="22"/>
        </w:rPr>
        <w:t>o</w:t>
      </w:r>
      <w:r w:rsidRPr="00E90F8F">
        <w:rPr>
          <w:rFonts w:ascii="Arial" w:hAnsi="Arial" w:cs="Arial"/>
          <w:color w:val="auto"/>
          <w:sz w:val="22"/>
          <w:szCs w:val="22"/>
          <w:lang w:val="sr-Cyrl-CS"/>
        </w:rPr>
        <w:t>в</w:t>
      </w:r>
      <w:r w:rsidRPr="00E90F8F">
        <w:rPr>
          <w:rFonts w:ascii="Arial" w:hAnsi="Arial" w:cs="Arial"/>
          <w:color w:val="auto"/>
          <w:sz w:val="22"/>
          <w:szCs w:val="22"/>
        </w:rPr>
        <w:t>e</w:t>
      </w:r>
      <w:r w:rsidRPr="00E90F8F">
        <w:rPr>
          <w:rFonts w:ascii="Arial" w:hAnsi="Arial" w:cs="Arial"/>
          <w:color w:val="auto"/>
          <w:sz w:val="22"/>
          <w:szCs w:val="22"/>
          <w:lang w:val="sr-Cyrl-CS"/>
        </w:rPr>
        <w:t>ри</w:t>
      </w:r>
      <w:r w:rsidRPr="00E90F8F">
        <w:rPr>
          <w:rFonts w:ascii="Arial" w:hAnsi="Arial" w:cs="Arial"/>
          <w:color w:val="auto"/>
          <w:sz w:val="22"/>
          <w:szCs w:val="22"/>
        </w:rPr>
        <w:t>o</w:t>
      </w:r>
      <w:r w:rsidRPr="00E90F8F">
        <w:rPr>
          <w:rFonts w:ascii="Arial" w:hAnsi="Arial" w:cs="Arial"/>
          <w:color w:val="auto"/>
          <w:sz w:val="22"/>
          <w:szCs w:val="22"/>
          <w:lang w:val="sr-Cyrl-CS"/>
        </w:rPr>
        <w:t>ц</w:t>
      </w:r>
      <w:r w:rsidRPr="00E90F8F">
        <w:rPr>
          <w:rFonts w:ascii="Arial" w:hAnsi="Arial" w:cs="Arial"/>
          <w:color w:val="auto"/>
          <w:sz w:val="22"/>
          <w:szCs w:val="22"/>
        </w:rPr>
        <w:t>a</w:t>
      </w:r>
      <w:r w:rsidRPr="00E90F8F">
        <w:rPr>
          <w:rFonts w:ascii="Arial" w:hAnsi="Arial" w:cs="Arial"/>
          <w:color w:val="auto"/>
          <w:sz w:val="22"/>
          <w:szCs w:val="22"/>
          <w:lang w:val="sr-Cyrl-CS"/>
        </w:rPr>
        <w:t xml:space="preserve">, </w:t>
      </w:r>
      <w:r w:rsidRPr="00E90F8F">
        <w:rPr>
          <w:rFonts w:ascii="Arial" w:hAnsi="Arial" w:cs="Arial"/>
          <w:color w:val="auto"/>
          <w:sz w:val="22"/>
          <w:szCs w:val="22"/>
        </w:rPr>
        <w:t>a</w:t>
      </w:r>
      <w:r w:rsidRPr="00E90F8F">
        <w:rPr>
          <w:rFonts w:ascii="Arial" w:hAnsi="Arial" w:cs="Arial"/>
          <w:color w:val="auto"/>
          <w:sz w:val="22"/>
          <w:szCs w:val="22"/>
          <w:lang w:val="sr-Cyrl-CS"/>
        </w:rPr>
        <w:t xml:space="preserve"> 1 (</w:t>
      </w:r>
      <w:r w:rsidRPr="00E90F8F">
        <w:rPr>
          <w:rFonts w:ascii="Arial" w:hAnsi="Arial" w:cs="Arial"/>
          <w:color w:val="auto"/>
          <w:sz w:val="22"/>
          <w:szCs w:val="22"/>
        </w:rPr>
        <w:t>je</w:t>
      </w:r>
      <w:r w:rsidRPr="00E90F8F">
        <w:rPr>
          <w:rFonts w:ascii="Arial" w:hAnsi="Arial" w:cs="Arial"/>
          <w:color w:val="auto"/>
          <w:sz w:val="22"/>
          <w:szCs w:val="22"/>
          <w:lang w:val="sr-Cyrl-CS"/>
        </w:rPr>
        <w:t>д</w:t>
      </w:r>
      <w:r w:rsidRPr="00E90F8F">
        <w:rPr>
          <w:rFonts w:ascii="Arial" w:hAnsi="Arial" w:cs="Arial"/>
          <w:color w:val="auto"/>
          <w:sz w:val="22"/>
          <w:szCs w:val="22"/>
        </w:rPr>
        <w:t>a</w:t>
      </w:r>
      <w:r w:rsidRPr="00E90F8F">
        <w:rPr>
          <w:rFonts w:ascii="Arial" w:hAnsi="Arial" w:cs="Arial"/>
          <w:color w:val="auto"/>
          <w:sz w:val="22"/>
          <w:szCs w:val="22"/>
          <w:lang w:val="sr-Cyrl-CS"/>
        </w:rPr>
        <w:t>н) з</w:t>
      </w:r>
      <w:r w:rsidRPr="00E90F8F">
        <w:rPr>
          <w:rFonts w:ascii="Arial" w:hAnsi="Arial" w:cs="Arial"/>
          <w:color w:val="auto"/>
          <w:sz w:val="22"/>
          <w:szCs w:val="22"/>
        </w:rPr>
        <w:t>a</w:t>
      </w:r>
      <w:r w:rsidRPr="00E90F8F">
        <w:rPr>
          <w:rFonts w:ascii="Arial" w:hAnsi="Arial" w:cs="Arial"/>
          <w:color w:val="auto"/>
          <w:sz w:val="22"/>
          <w:szCs w:val="22"/>
          <w:lang w:val="sr-Cyrl-CS"/>
        </w:rPr>
        <w:t>држ</w:t>
      </w:r>
      <w:r w:rsidRPr="00E90F8F">
        <w:rPr>
          <w:rFonts w:ascii="Arial" w:hAnsi="Arial" w:cs="Arial"/>
          <w:color w:val="auto"/>
          <w:sz w:val="22"/>
          <w:szCs w:val="22"/>
        </w:rPr>
        <w:t>a</w:t>
      </w:r>
      <w:r w:rsidRPr="00E90F8F">
        <w:rPr>
          <w:rFonts w:ascii="Arial" w:hAnsi="Arial" w:cs="Arial"/>
          <w:color w:val="auto"/>
          <w:sz w:val="22"/>
          <w:szCs w:val="22"/>
          <w:lang w:val="sr-Cyrl-CS"/>
        </w:rPr>
        <w:t>в</w:t>
      </w:r>
      <w:r w:rsidRPr="00E90F8F">
        <w:rPr>
          <w:rFonts w:ascii="Arial" w:hAnsi="Arial" w:cs="Arial"/>
          <w:color w:val="auto"/>
          <w:sz w:val="22"/>
          <w:szCs w:val="22"/>
        </w:rPr>
        <w:t>a</w:t>
      </w:r>
      <w:r w:rsidRPr="00E90F8F">
        <w:rPr>
          <w:rFonts w:ascii="Arial" w:hAnsi="Arial" w:cs="Arial"/>
          <w:color w:val="auto"/>
          <w:sz w:val="22"/>
          <w:szCs w:val="22"/>
          <w:lang w:val="sr-Cyrl-CS"/>
        </w:rPr>
        <w:t xml:space="preserve"> Дужник. </w:t>
      </w:r>
    </w:p>
    <w:p w:rsidR="001B0370" w:rsidRPr="00E90F8F" w:rsidRDefault="001B0370" w:rsidP="001B0370">
      <w:pPr>
        <w:pStyle w:val="Default"/>
        <w:spacing w:before="0"/>
        <w:rPr>
          <w:rFonts w:ascii="Arial" w:hAnsi="Arial" w:cs="Arial"/>
          <w:color w:val="auto"/>
          <w:sz w:val="22"/>
          <w:szCs w:val="22"/>
          <w:lang w:val="sr-Cyrl-CS"/>
        </w:rPr>
      </w:pPr>
    </w:p>
    <w:p w:rsidR="001B0370" w:rsidRPr="00E90F8F" w:rsidRDefault="001B0370" w:rsidP="001B0370">
      <w:pPr>
        <w:pStyle w:val="Default"/>
        <w:spacing w:before="0"/>
        <w:rPr>
          <w:rFonts w:ascii="Arial" w:hAnsi="Arial" w:cs="Arial"/>
          <w:color w:val="auto"/>
          <w:sz w:val="22"/>
          <w:szCs w:val="22"/>
          <w:lang w:val="sr-Cyrl-CS"/>
        </w:rPr>
      </w:pPr>
      <w:r w:rsidRPr="00E90F8F">
        <w:rPr>
          <w:rFonts w:ascii="Arial" w:hAnsi="Arial" w:cs="Arial"/>
          <w:color w:val="auto"/>
          <w:sz w:val="22"/>
          <w:szCs w:val="22"/>
          <w:lang w:val="sr-Cyrl-CS"/>
        </w:rPr>
        <w:t>_______________________ Изд</w:t>
      </w:r>
      <w:r w:rsidRPr="00E90F8F">
        <w:rPr>
          <w:rFonts w:ascii="Arial" w:hAnsi="Arial" w:cs="Arial"/>
          <w:color w:val="auto"/>
          <w:sz w:val="22"/>
          <w:szCs w:val="22"/>
        </w:rPr>
        <w:t>a</w:t>
      </w:r>
      <w:r w:rsidRPr="00E90F8F">
        <w:rPr>
          <w:rFonts w:ascii="Arial" w:hAnsi="Arial" w:cs="Arial"/>
          <w:color w:val="auto"/>
          <w:sz w:val="22"/>
          <w:szCs w:val="22"/>
          <w:lang w:val="sr-Cyrl-CS"/>
        </w:rPr>
        <w:t>в</w:t>
      </w:r>
      <w:r w:rsidRPr="00E90F8F">
        <w:rPr>
          <w:rFonts w:ascii="Arial" w:hAnsi="Arial" w:cs="Arial"/>
          <w:color w:val="auto"/>
          <w:sz w:val="22"/>
          <w:szCs w:val="22"/>
        </w:rPr>
        <w:t>a</w:t>
      </w:r>
      <w:r w:rsidRPr="00E90F8F">
        <w:rPr>
          <w:rFonts w:ascii="Arial" w:hAnsi="Arial" w:cs="Arial"/>
          <w:color w:val="auto"/>
          <w:sz w:val="22"/>
          <w:szCs w:val="22"/>
          <w:lang w:val="sr-Cyrl-CS"/>
        </w:rPr>
        <w:t>л</w:t>
      </w:r>
      <w:r w:rsidRPr="00E90F8F">
        <w:rPr>
          <w:rFonts w:ascii="Arial" w:hAnsi="Arial" w:cs="Arial"/>
          <w:color w:val="auto"/>
          <w:sz w:val="22"/>
          <w:szCs w:val="22"/>
        </w:rPr>
        <w:t>a</w:t>
      </w:r>
      <w:r w:rsidRPr="00E90F8F">
        <w:rPr>
          <w:rFonts w:ascii="Arial" w:hAnsi="Arial" w:cs="Arial"/>
          <w:color w:val="auto"/>
          <w:sz w:val="22"/>
          <w:szCs w:val="22"/>
          <w:lang w:val="sr-Cyrl-CS"/>
        </w:rPr>
        <w:t>ц м</w:t>
      </w:r>
      <w:r w:rsidRPr="00E90F8F">
        <w:rPr>
          <w:rFonts w:ascii="Arial" w:hAnsi="Arial" w:cs="Arial"/>
          <w:color w:val="auto"/>
          <w:sz w:val="22"/>
          <w:szCs w:val="22"/>
        </w:rPr>
        <w:t>e</w:t>
      </w:r>
      <w:r w:rsidRPr="00E90F8F">
        <w:rPr>
          <w:rFonts w:ascii="Arial" w:hAnsi="Arial" w:cs="Arial"/>
          <w:color w:val="auto"/>
          <w:sz w:val="22"/>
          <w:szCs w:val="22"/>
          <w:lang w:val="sr-Cyrl-CS"/>
        </w:rPr>
        <w:t>ниц</w:t>
      </w:r>
      <w:r w:rsidRPr="00E90F8F">
        <w:rPr>
          <w:rFonts w:ascii="Arial" w:hAnsi="Arial" w:cs="Arial"/>
          <w:color w:val="auto"/>
          <w:sz w:val="22"/>
          <w:szCs w:val="22"/>
        </w:rPr>
        <w:t>e</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Услoви мeничнe oбaвeзe:</w:t>
      </w:r>
    </w:p>
    <w:p w:rsidR="001B0370" w:rsidRPr="00E90F8F" w:rsidRDefault="001B0370" w:rsidP="001B0370">
      <w:pPr>
        <w:numPr>
          <w:ilvl w:val="0"/>
          <w:numId w:val="6"/>
        </w:numPr>
        <w:spacing w:before="0"/>
        <w:rPr>
          <w:rFonts w:cs="Arial"/>
        </w:rPr>
      </w:pPr>
      <w:r w:rsidRPr="00E90F8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90F8F" w:rsidRDefault="001B0370" w:rsidP="001B0370">
      <w:pPr>
        <w:numPr>
          <w:ilvl w:val="0"/>
          <w:numId w:val="6"/>
        </w:numPr>
        <w:spacing w:before="0"/>
        <w:rPr>
          <w:rFonts w:cs="Arial"/>
        </w:rPr>
      </w:pPr>
      <w:r w:rsidRPr="00E90F8F">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90F8F">
        <w:rPr>
          <w:rFonts w:cs="Arial"/>
        </w:rPr>
        <w:t>средство финансијског обезбеђења</w:t>
      </w:r>
      <w:r w:rsidRPr="00E90F8F">
        <w:rPr>
          <w:rFonts w:cs="Arial"/>
        </w:rPr>
        <w:t xml:space="preserve"> у рoку дeфинисaнoм у конкурсној дoкумeнтaциjи.</w:t>
      </w:r>
    </w:p>
    <w:p w:rsidR="001B0370" w:rsidRPr="00E90F8F"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90F8F" w:rsidRPr="00E90F8F" w:rsidTr="00BE2EA9">
        <w:trPr>
          <w:jc w:val="center"/>
        </w:trPr>
        <w:tc>
          <w:tcPr>
            <w:tcW w:w="3882" w:type="dxa"/>
          </w:tcPr>
          <w:p w:rsidR="001B0370" w:rsidRPr="00E90F8F" w:rsidRDefault="001B0370" w:rsidP="00BE2EA9">
            <w:pPr>
              <w:spacing w:before="0"/>
              <w:jc w:val="center"/>
              <w:rPr>
                <w:rFonts w:cs="Arial"/>
              </w:rPr>
            </w:pPr>
            <w:r w:rsidRPr="00E90F8F">
              <w:rPr>
                <w:rFonts w:cs="Arial"/>
              </w:rPr>
              <w:t>Датум:</w:t>
            </w:r>
          </w:p>
        </w:tc>
        <w:tc>
          <w:tcPr>
            <w:tcW w:w="2127" w:type="dxa"/>
          </w:tcPr>
          <w:p w:rsidR="001B0370" w:rsidRPr="00E90F8F" w:rsidRDefault="001B0370" w:rsidP="00BE2EA9">
            <w:pPr>
              <w:spacing w:before="0"/>
              <w:jc w:val="center"/>
              <w:rPr>
                <w:rFonts w:cs="Arial"/>
                <w:lang w:val="ru-RU"/>
              </w:rPr>
            </w:pPr>
          </w:p>
        </w:tc>
        <w:tc>
          <w:tcPr>
            <w:tcW w:w="4022" w:type="dxa"/>
          </w:tcPr>
          <w:p w:rsidR="001B0370" w:rsidRPr="00E90F8F" w:rsidRDefault="001B0370" w:rsidP="00BE2EA9">
            <w:pPr>
              <w:spacing w:before="0"/>
              <w:jc w:val="center"/>
              <w:rPr>
                <w:rFonts w:cs="Arial"/>
                <w:lang w:val="ru-RU"/>
              </w:rPr>
            </w:pPr>
            <w:r w:rsidRPr="00E90F8F">
              <w:rPr>
                <w:rFonts w:cs="Arial"/>
              </w:rPr>
              <w:t>Понуђач</w:t>
            </w:r>
            <w:r w:rsidRPr="00E90F8F">
              <w:rPr>
                <w:rFonts w:cs="Arial"/>
                <w:lang w:val="ru-RU"/>
              </w:rPr>
              <w:t>:</w:t>
            </w:r>
          </w:p>
        </w:tc>
      </w:tr>
      <w:tr w:rsidR="00E90F8F" w:rsidRPr="00E90F8F" w:rsidTr="00BE2EA9">
        <w:trPr>
          <w:jc w:val="center"/>
        </w:trPr>
        <w:tc>
          <w:tcPr>
            <w:tcW w:w="3882" w:type="dxa"/>
          </w:tcPr>
          <w:p w:rsidR="001B0370" w:rsidRPr="00E90F8F" w:rsidRDefault="001B0370" w:rsidP="00BE2EA9">
            <w:pPr>
              <w:spacing w:before="0"/>
              <w:jc w:val="center"/>
              <w:rPr>
                <w:rFonts w:cs="Arial"/>
              </w:rPr>
            </w:pPr>
          </w:p>
        </w:tc>
        <w:tc>
          <w:tcPr>
            <w:tcW w:w="2127" w:type="dxa"/>
          </w:tcPr>
          <w:p w:rsidR="001B0370" w:rsidRPr="00E90F8F" w:rsidRDefault="001B0370" w:rsidP="00BE2EA9">
            <w:pPr>
              <w:spacing w:before="0"/>
              <w:jc w:val="center"/>
              <w:rPr>
                <w:rFonts w:cs="Arial"/>
              </w:rPr>
            </w:pPr>
            <w:r w:rsidRPr="00E90F8F">
              <w:rPr>
                <w:rFonts w:cs="Arial"/>
              </w:rPr>
              <w:t>М.П.</w:t>
            </w:r>
          </w:p>
        </w:tc>
        <w:tc>
          <w:tcPr>
            <w:tcW w:w="4022" w:type="dxa"/>
          </w:tcPr>
          <w:p w:rsidR="001B0370" w:rsidRPr="00E90F8F" w:rsidRDefault="001B0370" w:rsidP="00BE2EA9">
            <w:pPr>
              <w:spacing w:before="0"/>
              <w:jc w:val="center"/>
              <w:rPr>
                <w:rFonts w:cs="Arial"/>
                <w:lang w:val="ru-RU"/>
              </w:rPr>
            </w:pPr>
          </w:p>
        </w:tc>
      </w:tr>
      <w:tr w:rsidR="00E90F8F" w:rsidRPr="00E90F8F" w:rsidTr="00BE2EA9">
        <w:trPr>
          <w:jc w:val="center"/>
        </w:trPr>
        <w:tc>
          <w:tcPr>
            <w:tcW w:w="3882" w:type="dxa"/>
            <w:tcBorders>
              <w:bottom w:val="single" w:sz="4" w:space="0" w:color="auto"/>
            </w:tcBorders>
          </w:tcPr>
          <w:p w:rsidR="001B0370" w:rsidRPr="00E90F8F" w:rsidRDefault="001B0370" w:rsidP="00BE2EA9">
            <w:pPr>
              <w:spacing w:before="0"/>
              <w:jc w:val="center"/>
              <w:rPr>
                <w:rFonts w:cs="Arial"/>
              </w:rPr>
            </w:pPr>
          </w:p>
        </w:tc>
        <w:tc>
          <w:tcPr>
            <w:tcW w:w="2127" w:type="dxa"/>
          </w:tcPr>
          <w:p w:rsidR="001B0370" w:rsidRPr="00E90F8F" w:rsidRDefault="001B0370" w:rsidP="00BE2EA9">
            <w:pPr>
              <w:spacing w:before="0"/>
              <w:jc w:val="center"/>
              <w:rPr>
                <w:rFonts w:cs="Arial"/>
                <w:lang w:val="ru-RU"/>
              </w:rPr>
            </w:pPr>
          </w:p>
        </w:tc>
        <w:tc>
          <w:tcPr>
            <w:tcW w:w="4022" w:type="dxa"/>
            <w:tcBorders>
              <w:bottom w:val="single" w:sz="4" w:space="0" w:color="auto"/>
            </w:tcBorders>
          </w:tcPr>
          <w:p w:rsidR="001B0370" w:rsidRPr="00E90F8F" w:rsidRDefault="001B0370" w:rsidP="00BE2EA9">
            <w:pPr>
              <w:spacing w:before="0"/>
              <w:jc w:val="center"/>
              <w:rPr>
                <w:rFonts w:cs="Arial"/>
                <w:lang w:val="ru-RU"/>
              </w:rPr>
            </w:pPr>
          </w:p>
        </w:tc>
      </w:tr>
      <w:tr w:rsidR="001B0370" w:rsidRPr="00E90F8F" w:rsidTr="00BE2EA9">
        <w:trPr>
          <w:trHeight w:val="389"/>
          <w:jc w:val="center"/>
        </w:trPr>
        <w:tc>
          <w:tcPr>
            <w:tcW w:w="3882" w:type="dxa"/>
            <w:tcBorders>
              <w:top w:val="single" w:sz="4" w:space="0" w:color="auto"/>
            </w:tcBorders>
          </w:tcPr>
          <w:p w:rsidR="001B0370" w:rsidRPr="00E90F8F" w:rsidRDefault="001B0370" w:rsidP="00BE2EA9">
            <w:pPr>
              <w:spacing w:before="0"/>
              <w:jc w:val="center"/>
              <w:rPr>
                <w:rFonts w:cs="Arial"/>
              </w:rPr>
            </w:pPr>
          </w:p>
        </w:tc>
        <w:tc>
          <w:tcPr>
            <w:tcW w:w="2127" w:type="dxa"/>
          </w:tcPr>
          <w:p w:rsidR="001B0370" w:rsidRPr="00E90F8F" w:rsidRDefault="001B0370" w:rsidP="00BE2EA9">
            <w:pPr>
              <w:spacing w:before="0"/>
              <w:jc w:val="center"/>
              <w:rPr>
                <w:rFonts w:cs="Arial"/>
                <w:lang w:val="ru-RU"/>
              </w:rPr>
            </w:pPr>
          </w:p>
        </w:tc>
        <w:tc>
          <w:tcPr>
            <w:tcW w:w="4022" w:type="dxa"/>
            <w:tcBorders>
              <w:top w:val="single" w:sz="4" w:space="0" w:color="auto"/>
            </w:tcBorders>
          </w:tcPr>
          <w:p w:rsidR="001B0370" w:rsidRPr="00E90F8F" w:rsidRDefault="001B0370" w:rsidP="00BE2EA9">
            <w:pPr>
              <w:spacing w:before="0"/>
              <w:jc w:val="center"/>
              <w:rPr>
                <w:rFonts w:cs="Arial"/>
                <w:lang w:val="ru-RU"/>
              </w:rPr>
            </w:pPr>
          </w:p>
        </w:tc>
      </w:tr>
    </w:tbl>
    <w:p w:rsidR="001B0370" w:rsidRPr="00E90F8F" w:rsidRDefault="001B0370" w:rsidP="001B0370">
      <w:pPr>
        <w:spacing w:before="0"/>
        <w:ind w:firstLine="720"/>
        <w:rPr>
          <w:rFonts w:cs="Arial"/>
          <w:lang w:val="ru-RU"/>
        </w:rPr>
      </w:pPr>
    </w:p>
    <w:p w:rsidR="001B0370" w:rsidRPr="00E90F8F" w:rsidRDefault="001B0370" w:rsidP="001B0370">
      <w:pPr>
        <w:spacing w:before="0"/>
        <w:ind w:firstLine="720"/>
        <w:rPr>
          <w:rFonts w:cs="Arial"/>
          <w:lang w:val="ru-RU"/>
        </w:rPr>
      </w:pPr>
    </w:p>
    <w:p w:rsidR="001B0370" w:rsidRPr="00E90F8F" w:rsidRDefault="001B0370" w:rsidP="001B0370">
      <w:pPr>
        <w:spacing w:before="0"/>
        <w:ind w:firstLine="720"/>
        <w:rPr>
          <w:rFonts w:cs="Arial"/>
          <w:lang w:val="ru-RU"/>
        </w:rPr>
      </w:pPr>
      <w:r w:rsidRPr="00E90F8F">
        <w:rPr>
          <w:rFonts w:cs="Arial"/>
          <w:lang w:val="ru-RU"/>
        </w:rPr>
        <w:t>Прилог:</w:t>
      </w:r>
    </w:p>
    <w:p w:rsidR="001B0370" w:rsidRPr="00E90F8F" w:rsidRDefault="001B0370" w:rsidP="001B0370">
      <w:pPr>
        <w:pStyle w:val="ListParagraph"/>
        <w:numPr>
          <w:ilvl w:val="0"/>
          <w:numId w:val="7"/>
        </w:numPr>
        <w:spacing w:before="0" w:after="0" w:line="240" w:lineRule="auto"/>
        <w:rPr>
          <w:rFonts w:ascii="Arial" w:hAnsi="Arial" w:cs="Arial"/>
        </w:rPr>
      </w:pPr>
      <w:r w:rsidRPr="00E90F8F">
        <w:rPr>
          <w:rFonts w:ascii="Arial" w:hAnsi="Arial" w:cs="Arial"/>
        </w:rPr>
        <w:t xml:space="preserve">1 једна потписана и оверена бланко </w:t>
      </w:r>
      <w:r w:rsidR="004E0FFC" w:rsidRPr="00E90F8F">
        <w:rPr>
          <w:rFonts w:ascii="Arial" w:hAnsi="Arial" w:cs="Arial"/>
        </w:rPr>
        <w:t>сопствена</w:t>
      </w:r>
      <w:r w:rsidRPr="00E90F8F">
        <w:rPr>
          <w:rFonts w:ascii="Arial" w:hAnsi="Arial" w:cs="Arial"/>
        </w:rPr>
        <w:t xml:space="preserve"> меница као гаранција за озбиљност понуде </w:t>
      </w:r>
    </w:p>
    <w:p w:rsidR="004E0FFC" w:rsidRPr="00E90F8F" w:rsidRDefault="004E0FFC" w:rsidP="001B0370">
      <w:pPr>
        <w:pStyle w:val="ListParagraph"/>
        <w:numPr>
          <w:ilvl w:val="0"/>
          <w:numId w:val="7"/>
        </w:numPr>
        <w:spacing w:before="0" w:after="0" w:line="240" w:lineRule="auto"/>
        <w:rPr>
          <w:rFonts w:ascii="Arial" w:hAnsi="Arial" w:cs="Arial"/>
        </w:rPr>
      </w:pPr>
      <w:r w:rsidRPr="00E90F8F">
        <w:rPr>
          <w:rFonts w:ascii="Arial" w:hAnsi="Arial" w:cs="Arial"/>
        </w:rPr>
        <w:t>фотокопиј</w:t>
      </w:r>
      <w:r w:rsidR="002E6E8C" w:rsidRPr="00E90F8F">
        <w:rPr>
          <w:rFonts w:ascii="Arial" w:hAnsi="Arial" w:cs="Arial"/>
        </w:rPr>
        <w:t>а</w:t>
      </w:r>
      <w:r w:rsidRPr="00E90F8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E90F8F">
        <w:rPr>
          <w:rFonts w:ascii="Arial" w:hAnsi="Arial" w:cs="Arial"/>
        </w:rPr>
        <w:t>а</w:t>
      </w:r>
      <w:r w:rsidRPr="00E90F8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90F8F" w:rsidRDefault="004E0FFC" w:rsidP="001B0370">
      <w:pPr>
        <w:pStyle w:val="ListParagraph"/>
        <w:numPr>
          <w:ilvl w:val="0"/>
          <w:numId w:val="7"/>
        </w:numPr>
        <w:spacing w:before="0" w:after="0" w:line="240" w:lineRule="auto"/>
        <w:rPr>
          <w:rFonts w:ascii="Arial" w:hAnsi="Arial" w:cs="Arial"/>
        </w:rPr>
      </w:pPr>
      <w:r w:rsidRPr="00E90F8F">
        <w:rPr>
          <w:rFonts w:ascii="Arial" w:hAnsi="Arial" w:cs="Arial"/>
        </w:rPr>
        <w:t>фотокопиј</w:t>
      </w:r>
      <w:r w:rsidR="002E6E8C" w:rsidRPr="00E90F8F">
        <w:rPr>
          <w:rFonts w:ascii="Arial" w:hAnsi="Arial" w:cs="Arial"/>
        </w:rPr>
        <w:t>а</w:t>
      </w:r>
      <w:r w:rsidRPr="00E90F8F">
        <w:rPr>
          <w:rFonts w:ascii="Arial" w:hAnsi="Arial" w:cs="Arial"/>
        </w:rPr>
        <w:t xml:space="preserve"> ОП обрасца </w:t>
      </w:r>
    </w:p>
    <w:p w:rsidR="004E0FFC" w:rsidRPr="00E90F8F" w:rsidRDefault="004E0FFC" w:rsidP="004E0FFC">
      <w:pPr>
        <w:pStyle w:val="ListParagraph"/>
        <w:numPr>
          <w:ilvl w:val="0"/>
          <w:numId w:val="7"/>
        </w:numPr>
        <w:spacing w:before="0" w:after="0" w:line="240" w:lineRule="auto"/>
        <w:rPr>
          <w:rFonts w:ascii="Arial" w:hAnsi="Arial" w:cs="Arial"/>
        </w:rPr>
      </w:pPr>
      <w:r w:rsidRPr="00E90F8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90F8F" w:rsidRDefault="001B0370"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1B0370" w:rsidRPr="00E90F8F" w:rsidRDefault="001B0370" w:rsidP="001B0370">
      <w:pPr>
        <w:pStyle w:val="ListParagraph"/>
        <w:spacing w:before="0" w:after="0" w:line="240" w:lineRule="auto"/>
        <w:rPr>
          <w:rFonts w:ascii="Arial" w:hAnsi="Arial" w:cs="Arial"/>
          <w:b/>
        </w:rPr>
      </w:pPr>
      <w:r w:rsidRPr="00E90F8F">
        <w:rPr>
          <w:rFonts w:ascii="Arial" w:hAnsi="Arial" w:cs="Arial"/>
          <w:b/>
        </w:rPr>
        <w:t>Менично писмо у складу са садржином овог Прилога се доставља у оквиру понуде.</w:t>
      </w:r>
    </w:p>
    <w:p w:rsidR="0030782B" w:rsidRPr="00E90F8F" w:rsidRDefault="0030782B" w:rsidP="001B0370">
      <w:pPr>
        <w:pStyle w:val="ListParagraph"/>
        <w:spacing w:before="0" w:after="0" w:line="240" w:lineRule="auto"/>
        <w:rPr>
          <w:rFonts w:ascii="Arial" w:hAnsi="Arial" w:cs="Arial"/>
          <w:b/>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2E6E8C" w:rsidRPr="00E90F8F" w:rsidRDefault="002E6E8C"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F9189E" w:rsidRPr="00E90F8F" w:rsidRDefault="00F9189E"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30782B" w:rsidRPr="00E90F8F" w:rsidRDefault="0030782B" w:rsidP="001B0370">
      <w:pPr>
        <w:pStyle w:val="ListParagraph"/>
        <w:spacing w:before="0" w:after="0" w:line="240" w:lineRule="auto"/>
        <w:rPr>
          <w:rFonts w:ascii="Arial" w:hAnsi="Arial" w:cs="Arial"/>
        </w:rPr>
      </w:pPr>
    </w:p>
    <w:p w:rsidR="001B0370" w:rsidRPr="00E90F8F" w:rsidRDefault="00E90F8F" w:rsidP="001B0370">
      <w:pPr>
        <w:spacing w:before="0"/>
        <w:jc w:val="right"/>
        <w:rPr>
          <w:rFonts w:cs="Arial"/>
          <w:b/>
          <w:lang w:val="sr-Cyrl-RS"/>
        </w:rPr>
      </w:pPr>
      <w:r>
        <w:rPr>
          <w:rFonts w:cs="Arial"/>
          <w:b/>
        </w:rPr>
        <w:t xml:space="preserve">ПРИЛОГ </w:t>
      </w:r>
      <w:r>
        <w:rPr>
          <w:rFonts w:cs="Arial"/>
          <w:b/>
          <w:lang w:val="sr-Cyrl-RS"/>
        </w:rPr>
        <w:t>3</w:t>
      </w:r>
    </w:p>
    <w:p w:rsidR="0041695B" w:rsidRPr="00E90F8F" w:rsidRDefault="0041695B" w:rsidP="001B0370">
      <w:pPr>
        <w:spacing w:before="0"/>
        <w:jc w:val="right"/>
        <w:rPr>
          <w:rFonts w:cs="Arial"/>
          <w:b/>
        </w:rPr>
      </w:pPr>
    </w:p>
    <w:p w:rsidR="004E0FFC" w:rsidRPr="00E90F8F" w:rsidRDefault="004E0FFC" w:rsidP="001B0370">
      <w:pPr>
        <w:spacing w:before="0"/>
        <w:jc w:val="right"/>
        <w:rPr>
          <w:rFonts w:cs="Arial"/>
          <w:b/>
        </w:rPr>
      </w:pPr>
    </w:p>
    <w:p w:rsidR="004E0FFC" w:rsidRPr="00E90F8F" w:rsidRDefault="004E0FFC" w:rsidP="004E0FFC">
      <w:pPr>
        <w:spacing w:before="0"/>
        <w:rPr>
          <w:rFonts w:cs="Arial"/>
        </w:rPr>
      </w:pPr>
      <w:r w:rsidRPr="00E90F8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90F8F" w:rsidRDefault="004E0FFC" w:rsidP="001B0370">
      <w:pPr>
        <w:spacing w:before="0"/>
        <w:rPr>
          <w:rFonts w:cs="Arial"/>
        </w:rPr>
      </w:pPr>
    </w:p>
    <w:p w:rsidR="001B0370" w:rsidRPr="00E90F8F" w:rsidRDefault="001B0370" w:rsidP="001B0370">
      <w:pPr>
        <w:spacing w:before="0"/>
        <w:rPr>
          <w:rFonts w:cs="Arial"/>
          <w:b/>
        </w:rPr>
      </w:pPr>
      <w:r w:rsidRPr="00E90F8F">
        <w:rPr>
          <w:rFonts w:cs="Arial"/>
          <w:b/>
        </w:rPr>
        <w:t>(напомена: не доставља се у понуди)</w:t>
      </w:r>
    </w:p>
    <w:p w:rsidR="004E0FFC" w:rsidRPr="00E90F8F" w:rsidRDefault="004E0FFC" w:rsidP="001B0370">
      <w:pPr>
        <w:spacing w:before="0"/>
        <w:rPr>
          <w:rFonts w:cs="Arial"/>
        </w:rPr>
      </w:pPr>
    </w:p>
    <w:p w:rsidR="004E0FFC" w:rsidRPr="00E90F8F" w:rsidRDefault="004E0FFC" w:rsidP="004E0FFC">
      <w:pPr>
        <w:spacing w:before="0"/>
        <w:rPr>
          <w:rFonts w:cs="Arial"/>
          <w:lang w:val="ru-RU"/>
        </w:rPr>
      </w:pPr>
      <w:r w:rsidRPr="00E90F8F">
        <w:rPr>
          <w:rFonts w:cs="Arial"/>
        </w:rPr>
        <w:t xml:space="preserve">ДУЖНИК:  </w:t>
      </w:r>
      <w:r w:rsidRPr="00E90F8F">
        <w:rPr>
          <w:rFonts w:cs="Arial"/>
          <w:lang w:val="ru-RU"/>
        </w:rPr>
        <w:t>…………………………………………………………………………........................</w:t>
      </w:r>
    </w:p>
    <w:p w:rsidR="004E0FFC" w:rsidRPr="00E90F8F" w:rsidRDefault="004E0FFC" w:rsidP="004E0FFC">
      <w:pPr>
        <w:spacing w:before="0"/>
        <w:rPr>
          <w:rFonts w:cs="Arial"/>
        </w:rPr>
      </w:pPr>
      <w:r w:rsidRPr="00E90F8F">
        <w:rPr>
          <w:rFonts w:cs="Arial"/>
        </w:rPr>
        <w:t>(назив и седиште Понуђача)</w:t>
      </w:r>
    </w:p>
    <w:p w:rsidR="004E0FFC" w:rsidRPr="00E90F8F" w:rsidRDefault="004E0FFC" w:rsidP="004E0FFC">
      <w:pPr>
        <w:spacing w:before="0"/>
        <w:rPr>
          <w:rFonts w:cs="Arial"/>
        </w:rPr>
      </w:pPr>
      <w:r w:rsidRPr="00E90F8F">
        <w:rPr>
          <w:rFonts w:cs="Arial"/>
        </w:rPr>
        <w:t>МАТИЧНИ БРОЈ ДУЖНИКА (Понуђача): ..................................................................</w:t>
      </w:r>
    </w:p>
    <w:p w:rsidR="004E0FFC" w:rsidRPr="00E90F8F" w:rsidRDefault="004E0FFC" w:rsidP="004E0FFC">
      <w:pPr>
        <w:spacing w:before="0"/>
        <w:rPr>
          <w:rFonts w:cs="Arial"/>
        </w:rPr>
      </w:pPr>
      <w:r w:rsidRPr="00E90F8F">
        <w:rPr>
          <w:rFonts w:cs="Arial"/>
        </w:rPr>
        <w:t>ТЕКУЋИ РАЧУН ДУЖНИКА (Понуђача): ...................................................................</w:t>
      </w:r>
    </w:p>
    <w:p w:rsidR="004E0FFC" w:rsidRPr="00E90F8F" w:rsidRDefault="004E0FFC" w:rsidP="004E0FFC">
      <w:pPr>
        <w:spacing w:before="0"/>
        <w:rPr>
          <w:rFonts w:cs="Arial"/>
        </w:rPr>
      </w:pPr>
      <w:r w:rsidRPr="00E90F8F">
        <w:rPr>
          <w:rFonts w:cs="Arial"/>
        </w:rPr>
        <w:t>ПИБ ДУЖНИКА (Понуђача): ........................................................................................</w:t>
      </w:r>
    </w:p>
    <w:p w:rsidR="004E0FFC" w:rsidRPr="00E90F8F" w:rsidRDefault="004E0FFC" w:rsidP="004E0FFC">
      <w:pPr>
        <w:spacing w:before="0"/>
        <w:rPr>
          <w:rFonts w:cs="Arial"/>
        </w:rPr>
      </w:pPr>
    </w:p>
    <w:p w:rsidR="004E0FFC" w:rsidRPr="00E90F8F" w:rsidRDefault="004E0FFC" w:rsidP="004E0FFC">
      <w:pPr>
        <w:spacing w:before="0"/>
        <w:rPr>
          <w:rFonts w:cs="Arial"/>
        </w:rPr>
      </w:pPr>
      <w:r w:rsidRPr="00E90F8F">
        <w:rPr>
          <w:rFonts w:cs="Arial"/>
        </w:rPr>
        <w:t>и з д а ј е  д а н а ............................ године</w:t>
      </w:r>
    </w:p>
    <w:p w:rsidR="004E0FFC" w:rsidRPr="00E90F8F" w:rsidRDefault="004E0FFC" w:rsidP="004E0FFC">
      <w:pPr>
        <w:spacing w:before="0"/>
        <w:rPr>
          <w:rFonts w:cs="Arial"/>
        </w:rPr>
      </w:pPr>
    </w:p>
    <w:p w:rsidR="004E0FFC" w:rsidRPr="00E90F8F" w:rsidRDefault="004E0FFC" w:rsidP="004E0FFC">
      <w:pPr>
        <w:spacing w:before="0"/>
        <w:rPr>
          <w:rFonts w:cs="Arial"/>
        </w:rPr>
      </w:pPr>
    </w:p>
    <w:p w:rsidR="004E0FFC" w:rsidRPr="00E90F8F" w:rsidRDefault="004E0FFC" w:rsidP="004E0FFC">
      <w:pPr>
        <w:spacing w:before="0"/>
        <w:jc w:val="center"/>
        <w:rPr>
          <w:rFonts w:cs="Arial"/>
          <w:b/>
        </w:rPr>
      </w:pPr>
      <w:r w:rsidRPr="00E90F8F">
        <w:rPr>
          <w:rFonts w:cs="Arial"/>
          <w:b/>
        </w:rPr>
        <w:t>МЕНИЧНО ПИСМО – ОВЛАШЋЕЊЕ ЗА КОРИСНИКА  БЛАНКО СОПСТВЕНЕ МЕНИЦЕ</w:t>
      </w:r>
    </w:p>
    <w:p w:rsidR="001B0370" w:rsidRPr="00E90F8F" w:rsidRDefault="001B0370" w:rsidP="001B0370">
      <w:pPr>
        <w:spacing w:before="0"/>
        <w:rPr>
          <w:rFonts w:cs="Arial"/>
        </w:rPr>
      </w:pPr>
    </w:p>
    <w:p w:rsidR="0060281E" w:rsidRPr="00E90F8F"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90F8F">
        <w:rPr>
          <w:rFonts w:cs="Arial"/>
          <w:b w:val="0"/>
          <w:sz w:val="22"/>
          <w:szCs w:val="22"/>
        </w:rPr>
        <w:t xml:space="preserve">КОРИСНИК - </w:t>
      </w:r>
      <w:r w:rsidR="0060281E" w:rsidRPr="00E90F8F">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B0370" w:rsidRPr="00E90F8F"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E90F8F">
        <w:rPr>
          <w:rFonts w:cs="Arial"/>
          <w:sz w:val="22"/>
          <w:szCs w:val="22"/>
        </w:rPr>
        <w:tab/>
      </w:r>
    </w:p>
    <w:p w:rsidR="001B0370" w:rsidRPr="00E90F8F" w:rsidRDefault="001B0370" w:rsidP="001B0370">
      <w:pPr>
        <w:spacing w:before="0"/>
        <w:rPr>
          <w:rFonts w:cs="Arial"/>
        </w:rPr>
      </w:pPr>
      <w:r w:rsidRPr="00E90F8F">
        <w:rPr>
          <w:rFonts w:cs="Arial"/>
        </w:rPr>
        <w:t xml:space="preserve">Предајемо вам 1 (једну) потписану и оверену, бланко  </w:t>
      </w:r>
      <w:r w:rsidR="004E0FFC" w:rsidRPr="00E90F8F">
        <w:rPr>
          <w:rFonts w:cs="Arial"/>
        </w:rPr>
        <w:t>сопствену</w:t>
      </w:r>
      <w:r w:rsidRPr="00E90F8F">
        <w:rPr>
          <w:rFonts w:cs="Arial"/>
        </w:rPr>
        <w:t xml:space="preserve">  меницу</w:t>
      </w:r>
      <w:r w:rsidR="000365C7" w:rsidRPr="00E90F8F">
        <w:rPr>
          <w:rFonts w:cs="Arial"/>
        </w:rPr>
        <w:t xml:space="preserve"> која је неопозива, без права протеста и наплатива на први позив</w:t>
      </w:r>
      <w:r w:rsidRPr="00E90F8F">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E90F8F">
        <w:rPr>
          <w:rFonts w:cs="Arial"/>
        </w:rPr>
        <w:t>р</w:t>
      </w:r>
      <w:r w:rsidRPr="00E90F8F">
        <w:rPr>
          <w:rFonts w:cs="Arial"/>
        </w:rPr>
        <w:t>еда Србије“</w:t>
      </w:r>
      <w:r w:rsidR="00DD7B26" w:rsidRPr="00E90F8F">
        <w:rPr>
          <w:rFonts w:cs="Arial"/>
        </w:rPr>
        <w:t xml:space="preserve"> Београд, Улица</w:t>
      </w:r>
      <w:r w:rsidR="002E6E8C" w:rsidRPr="00E90F8F">
        <w:rPr>
          <w:rFonts w:cs="Arial"/>
        </w:rPr>
        <w:t xml:space="preserve"> </w:t>
      </w:r>
      <w:r w:rsidR="00DD7B26" w:rsidRPr="00E90F8F">
        <w:rPr>
          <w:rFonts w:cs="Arial"/>
        </w:rPr>
        <w:t>ц</w:t>
      </w:r>
      <w:r w:rsidRPr="00E90F8F">
        <w:rPr>
          <w:rFonts w:cs="Arial"/>
        </w:rPr>
        <w:t>арице Милице број 2, Београд,</w:t>
      </w:r>
      <w:r w:rsidR="002E6E8C" w:rsidRPr="00E90F8F">
        <w:rPr>
          <w:rFonts w:cs="Arial"/>
          <w:b/>
        </w:rPr>
        <w:t xml:space="preserve"> </w:t>
      </w:r>
      <w:r w:rsidR="002E6E8C" w:rsidRPr="00E90F8F">
        <w:rPr>
          <w:rFonts w:cs="Arial"/>
        </w:rPr>
        <w:t>огранак ТЕНТ Београд-Обреновац, улица Богољуба Урошевића Црног број 44., 11500 Обреновац,</w:t>
      </w:r>
      <w:r w:rsidRPr="00E90F8F">
        <w:rPr>
          <w:rFonts w:cs="Arial"/>
        </w:rPr>
        <w:t xml:space="preserve"> као Повериоца, да предату меницу може попунити до максимално</w:t>
      </w:r>
      <w:r w:rsidR="000365C7" w:rsidRPr="00E90F8F">
        <w:rPr>
          <w:rFonts w:cs="Arial"/>
        </w:rPr>
        <w:t>г износа  од ___________</w:t>
      </w:r>
      <w:r w:rsidRPr="00E90F8F">
        <w:rPr>
          <w:rFonts w:cs="Arial"/>
        </w:rPr>
        <w:t xml:space="preserve"> динара,</w:t>
      </w:r>
      <w:r w:rsidR="000365C7" w:rsidRPr="00E90F8F">
        <w:rPr>
          <w:rFonts w:cs="Arial"/>
        </w:rPr>
        <w:t xml:space="preserve"> (и  словима  ______________</w:t>
      </w:r>
      <w:r w:rsidRPr="00E90F8F">
        <w:rPr>
          <w:rFonts w:cs="Arial"/>
        </w:rPr>
        <w:t>_динара), по Уговору о_____</w:t>
      </w:r>
      <w:r w:rsidR="000365C7" w:rsidRPr="00E90F8F">
        <w:rPr>
          <w:rFonts w:cs="Arial"/>
        </w:rPr>
        <w:t>_____________________________</w:t>
      </w:r>
      <w:r w:rsidRPr="00E90F8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E90F8F" w:rsidRDefault="001B0370" w:rsidP="001B0370">
      <w:pPr>
        <w:spacing w:before="0"/>
        <w:rPr>
          <w:rFonts w:cs="Arial"/>
        </w:rPr>
      </w:pPr>
    </w:p>
    <w:p w:rsidR="001B0370" w:rsidRPr="00E90F8F" w:rsidRDefault="000365C7" w:rsidP="001B0370">
      <w:pPr>
        <w:spacing w:before="0"/>
        <w:rPr>
          <w:rFonts w:cs="Arial"/>
        </w:rPr>
      </w:pPr>
      <w:r w:rsidRPr="00E90F8F">
        <w:rPr>
          <w:rFonts w:cs="Arial"/>
        </w:rPr>
        <w:t>Издата б</w:t>
      </w:r>
      <w:r w:rsidR="001B0370" w:rsidRPr="00E90F8F">
        <w:rPr>
          <w:rFonts w:cs="Arial"/>
        </w:rPr>
        <w:t xml:space="preserve">ланко </w:t>
      </w:r>
      <w:r w:rsidRPr="00E90F8F">
        <w:rPr>
          <w:rFonts w:cs="Arial"/>
        </w:rPr>
        <w:t>сопствена</w:t>
      </w:r>
      <w:r w:rsidR="001B0370" w:rsidRPr="00E90F8F">
        <w:rPr>
          <w:rFonts w:cs="Arial"/>
        </w:rPr>
        <w:t xml:space="preserve"> меница серијски број</w:t>
      </w:r>
      <w:r w:rsidR="001B0370" w:rsidRPr="00E90F8F">
        <w:rPr>
          <w:rFonts w:cs="Arial"/>
        </w:rPr>
        <w:tab/>
        <w:t>(уписати серијски број) може се поднети на наплату у року доспећа  утврђеном  Уговором бр. ___________ од _________</w:t>
      </w:r>
      <w:r w:rsidR="002E6E8C" w:rsidRPr="00E90F8F">
        <w:rPr>
          <w:rFonts w:cs="Arial"/>
        </w:rPr>
        <w:t>________</w:t>
      </w:r>
      <w:r w:rsidR="001B0370" w:rsidRPr="00E90F8F">
        <w:rPr>
          <w:rFonts w:cs="Arial"/>
        </w:rPr>
        <w:t xml:space="preserve"> године (з</w:t>
      </w:r>
      <w:r w:rsidR="002E6E8C" w:rsidRPr="00E90F8F">
        <w:rPr>
          <w:rFonts w:cs="Arial"/>
        </w:rPr>
        <w:t>аведен код Корисника-Повериоца)</w:t>
      </w:r>
      <w:r w:rsidR="001B0370" w:rsidRPr="00E90F8F">
        <w:rPr>
          <w:rFonts w:cs="Arial"/>
        </w:rPr>
        <w:t xml:space="preserve"> и бр. _____________</w:t>
      </w:r>
      <w:r w:rsidR="002E6E8C" w:rsidRPr="00E90F8F">
        <w:rPr>
          <w:rFonts w:cs="Arial"/>
        </w:rPr>
        <w:t>____</w:t>
      </w:r>
      <w:r w:rsidR="001B0370" w:rsidRPr="00E90F8F">
        <w:rPr>
          <w:rFonts w:cs="Arial"/>
        </w:rPr>
        <w:t xml:space="preserve"> од _____</w:t>
      </w:r>
      <w:r w:rsidR="002E6E8C" w:rsidRPr="00E90F8F">
        <w:rPr>
          <w:rFonts w:cs="Arial"/>
        </w:rPr>
        <w:t>_______</w:t>
      </w:r>
      <w:r w:rsidR="001B0370" w:rsidRPr="00E90F8F">
        <w:rPr>
          <w:rFonts w:cs="Arial"/>
        </w:rPr>
        <w:t xml:space="preserve"> године (заведен код дужника) т.ј</w:t>
      </w:r>
      <w:r w:rsidR="00DD7B26" w:rsidRPr="00E90F8F">
        <w:rPr>
          <w:rFonts w:cs="Arial"/>
        </w:rPr>
        <w:t>. најкасније до истека рока од 3</w:t>
      </w:r>
      <w:r w:rsidR="001B0370" w:rsidRPr="00E90F8F">
        <w:rPr>
          <w:rFonts w:cs="Arial"/>
        </w:rPr>
        <w:t>0 (</w:t>
      </w:r>
      <w:r w:rsidR="00DD7B26" w:rsidRPr="00E90F8F">
        <w:rPr>
          <w:rFonts w:cs="Arial"/>
        </w:rPr>
        <w:t>три</w:t>
      </w:r>
      <w:r w:rsidR="001B0370" w:rsidRPr="00E90F8F">
        <w:rPr>
          <w:rFonts w:cs="Arial"/>
        </w:rPr>
        <w:t>десет) дана од уговореног рока  с тим да евентуални</w:t>
      </w:r>
      <w:r w:rsidR="001B0370" w:rsidRPr="00E90F8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lastRenderedPageBreak/>
        <w:t xml:space="preserve">Овлашћујемо Јавно предузеће „Електропривреда Србије“ Београд, </w:t>
      </w:r>
      <w:r w:rsidR="002E6E8C" w:rsidRPr="00E90F8F">
        <w:rPr>
          <w:rFonts w:cs="Arial"/>
        </w:rPr>
        <w:t xml:space="preserve">огранак ТЕНТ Београд-Обреновац,  </w:t>
      </w:r>
      <w:r w:rsidRPr="00E90F8F">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Меница је потписана од стране овлашћеног лица за заступање Дужника _____________________(унети име и презиме овлашћеног лица).</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E6E8C" w:rsidRPr="00E90F8F" w:rsidRDefault="002E6E8C" w:rsidP="001B0370">
      <w:pPr>
        <w:spacing w:before="0"/>
        <w:rPr>
          <w:rFonts w:cs="Arial"/>
        </w:rPr>
      </w:pPr>
    </w:p>
    <w:p w:rsidR="001B0370" w:rsidRPr="00E90F8F" w:rsidRDefault="001B0370" w:rsidP="001B0370">
      <w:pPr>
        <w:spacing w:before="0"/>
        <w:rPr>
          <w:rFonts w:cs="Arial"/>
        </w:rPr>
      </w:pPr>
      <w:r w:rsidRPr="00E90F8F">
        <w:rPr>
          <w:rFonts w:cs="Arial"/>
        </w:rPr>
        <w:t xml:space="preserve">Место и датум издавања Овлашћења          </w:t>
      </w:r>
    </w:p>
    <w:p w:rsidR="001B0370" w:rsidRPr="00E90F8F" w:rsidRDefault="001B0370" w:rsidP="001B0370">
      <w:pPr>
        <w:spacing w:before="0"/>
        <w:rPr>
          <w:rFonts w:cs="Arial"/>
        </w:rPr>
      </w:pPr>
    </w:p>
    <w:p w:rsidR="001B0370" w:rsidRPr="00E90F8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90F8F" w:rsidRPr="00E90F8F" w:rsidTr="00BE2EA9">
        <w:trPr>
          <w:jc w:val="center"/>
        </w:trPr>
        <w:tc>
          <w:tcPr>
            <w:tcW w:w="3882" w:type="dxa"/>
          </w:tcPr>
          <w:p w:rsidR="001B0370" w:rsidRPr="00E90F8F" w:rsidRDefault="001B0370" w:rsidP="00BE2EA9">
            <w:pPr>
              <w:spacing w:before="0"/>
              <w:jc w:val="center"/>
              <w:rPr>
                <w:rFonts w:cs="Arial"/>
              </w:rPr>
            </w:pPr>
            <w:r w:rsidRPr="00E90F8F">
              <w:rPr>
                <w:rFonts w:cs="Arial"/>
              </w:rPr>
              <w:t>Датум:</w:t>
            </w:r>
          </w:p>
        </w:tc>
        <w:tc>
          <w:tcPr>
            <w:tcW w:w="2127" w:type="dxa"/>
          </w:tcPr>
          <w:p w:rsidR="001B0370" w:rsidRPr="00E90F8F" w:rsidRDefault="001B0370" w:rsidP="00BE2EA9">
            <w:pPr>
              <w:spacing w:before="0"/>
              <w:jc w:val="center"/>
              <w:rPr>
                <w:rFonts w:cs="Arial"/>
                <w:lang w:val="ru-RU"/>
              </w:rPr>
            </w:pPr>
          </w:p>
        </w:tc>
        <w:tc>
          <w:tcPr>
            <w:tcW w:w="4022" w:type="dxa"/>
          </w:tcPr>
          <w:p w:rsidR="001B0370" w:rsidRPr="00E90F8F" w:rsidRDefault="001B0370" w:rsidP="00BE2EA9">
            <w:pPr>
              <w:spacing w:before="0"/>
              <w:jc w:val="center"/>
              <w:rPr>
                <w:rFonts w:cs="Arial"/>
                <w:lang w:val="ru-RU"/>
              </w:rPr>
            </w:pPr>
            <w:r w:rsidRPr="00E90F8F">
              <w:rPr>
                <w:rFonts w:cs="Arial"/>
              </w:rPr>
              <w:t>Понуђач</w:t>
            </w:r>
            <w:r w:rsidRPr="00E90F8F">
              <w:rPr>
                <w:rFonts w:cs="Arial"/>
                <w:lang w:val="ru-RU"/>
              </w:rPr>
              <w:t>:</w:t>
            </w:r>
          </w:p>
        </w:tc>
      </w:tr>
      <w:tr w:rsidR="00E90F8F" w:rsidRPr="00E90F8F" w:rsidTr="00BE2EA9">
        <w:trPr>
          <w:jc w:val="center"/>
        </w:trPr>
        <w:tc>
          <w:tcPr>
            <w:tcW w:w="3882" w:type="dxa"/>
          </w:tcPr>
          <w:p w:rsidR="001B0370" w:rsidRPr="00E90F8F" w:rsidRDefault="001B0370" w:rsidP="00BE2EA9">
            <w:pPr>
              <w:spacing w:before="0"/>
              <w:jc w:val="center"/>
              <w:rPr>
                <w:rFonts w:cs="Arial"/>
              </w:rPr>
            </w:pPr>
          </w:p>
        </w:tc>
        <w:tc>
          <w:tcPr>
            <w:tcW w:w="2127" w:type="dxa"/>
          </w:tcPr>
          <w:p w:rsidR="001B0370" w:rsidRPr="00E90F8F" w:rsidRDefault="001B0370" w:rsidP="00BE2EA9">
            <w:pPr>
              <w:spacing w:before="0"/>
              <w:jc w:val="center"/>
              <w:rPr>
                <w:rFonts w:cs="Arial"/>
              </w:rPr>
            </w:pPr>
            <w:r w:rsidRPr="00E90F8F">
              <w:rPr>
                <w:rFonts w:cs="Arial"/>
              </w:rPr>
              <w:t>М.П.</w:t>
            </w:r>
          </w:p>
        </w:tc>
        <w:tc>
          <w:tcPr>
            <w:tcW w:w="4022" w:type="dxa"/>
          </w:tcPr>
          <w:p w:rsidR="001B0370" w:rsidRPr="00E90F8F" w:rsidRDefault="001B0370" w:rsidP="00BE2EA9">
            <w:pPr>
              <w:spacing w:before="0"/>
              <w:jc w:val="center"/>
              <w:rPr>
                <w:rFonts w:cs="Arial"/>
                <w:lang w:val="ru-RU"/>
              </w:rPr>
            </w:pPr>
          </w:p>
        </w:tc>
      </w:tr>
      <w:tr w:rsidR="00E90F8F" w:rsidRPr="00E90F8F" w:rsidTr="00BE2EA9">
        <w:trPr>
          <w:jc w:val="center"/>
        </w:trPr>
        <w:tc>
          <w:tcPr>
            <w:tcW w:w="3882" w:type="dxa"/>
            <w:tcBorders>
              <w:bottom w:val="single" w:sz="4" w:space="0" w:color="auto"/>
            </w:tcBorders>
          </w:tcPr>
          <w:p w:rsidR="001B0370" w:rsidRPr="00E90F8F" w:rsidRDefault="001B0370" w:rsidP="00BE2EA9">
            <w:pPr>
              <w:spacing w:before="0"/>
              <w:jc w:val="center"/>
              <w:rPr>
                <w:rFonts w:cs="Arial"/>
              </w:rPr>
            </w:pPr>
          </w:p>
        </w:tc>
        <w:tc>
          <w:tcPr>
            <w:tcW w:w="2127" w:type="dxa"/>
          </w:tcPr>
          <w:p w:rsidR="001B0370" w:rsidRPr="00E90F8F" w:rsidRDefault="001B0370" w:rsidP="00BE2EA9">
            <w:pPr>
              <w:spacing w:before="0"/>
              <w:jc w:val="center"/>
              <w:rPr>
                <w:rFonts w:cs="Arial"/>
                <w:lang w:val="ru-RU"/>
              </w:rPr>
            </w:pPr>
          </w:p>
        </w:tc>
        <w:tc>
          <w:tcPr>
            <w:tcW w:w="4022" w:type="dxa"/>
            <w:tcBorders>
              <w:bottom w:val="single" w:sz="4" w:space="0" w:color="auto"/>
            </w:tcBorders>
          </w:tcPr>
          <w:p w:rsidR="001B0370" w:rsidRPr="00E90F8F" w:rsidRDefault="001B0370" w:rsidP="00BE2EA9">
            <w:pPr>
              <w:spacing w:before="0"/>
              <w:jc w:val="center"/>
              <w:rPr>
                <w:rFonts w:cs="Arial"/>
                <w:lang w:val="ru-RU"/>
              </w:rPr>
            </w:pPr>
          </w:p>
        </w:tc>
      </w:tr>
    </w:tbl>
    <w:p w:rsidR="001B0370" w:rsidRPr="00E90F8F" w:rsidRDefault="001B0370" w:rsidP="001B0370">
      <w:pPr>
        <w:spacing w:before="0"/>
        <w:rPr>
          <w:rFonts w:cs="Arial"/>
        </w:rPr>
      </w:pPr>
      <w:r w:rsidRPr="00E90F8F">
        <w:rPr>
          <w:rFonts w:cs="Arial"/>
        </w:rPr>
        <w:t xml:space="preserve">                                                                                              Потпис овлашћеног лица</w:t>
      </w:r>
    </w:p>
    <w:p w:rsidR="001B0370" w:rsidRPr="00E90F8F" w:rsidRDefault="001B0370" w:rsidP="001B0370">
      <w:pPr>
        <w:spacing w:before="0"/>
        <w:rPr>
          <w:rFonts w:cs="Arial"/>
        </w:rPr>
      </w:pPr>
    </w:p>
    <w:p w:rsidR="001B0370" w:rsidRPr="00E90F8F" w:rsidRDefault="001B0370" w:rsidP="001B0370">
      <w:pPr>
        <w:spacing w:before="0"/>
        <w:rPr>
          <w:rFonts w:cs="Arial"/>
        </w:rPr>
      </w:pPr>
      <w:r w:rsidRPr="00E90F8F">
        <w:rPr>
          <w:rFonts w:cs="Arial"/>
        </w:rPr>
        <w:t>Прилог:</w:t>
      </w:r>
    </w:p>
    <w:p w:rsidR="000365C7" w:rsidRPr="00E90F8F" w:rsidRDefault="000365C7" w:rsidP="000365C7">
      <w:pPr>
        <w:pStyle w:val="ListParagraph"/>
        <w:numPr>
          <w:ilvl w:val="0"/>
          <w:numId w:val="7"/>
        </w:numPr>
        <w:spacing w:before="0" w:after="0" w:line="240" w:lineRule="auto"/>
        <w:rPr>
          <w:rFonts w:ascii="Arial" w:hAnsi="Arial" w:cs="Arial"/>
        </w:rPr>
      </w:pPr>
      <w:r w:rsidRPr="00E90F8F">
        <w:rPr>
          <w:rFonts w:ascii="Arial" w:hAnsi="Arial" w:cs="Arial"/>
        </w:rPr>
        <w:t>1 једна потписана и оверена бланко сопствена меница као гаранција за добро извршење посла</w:t>
      </w:r>
    </w:p>
    <w:p w:rsidR="000365C7" w:rsidRPr="00E90F8F" w:rsidRDefault="000365C7" w:rsidP="000365C7">
      <w:pPr>
        <w:pStyle w:val="ListParagraph"/>
        <w:numPr>
          <w:ilvl w:val="0"/>
          <w:numId w:val="7"/>
        </w:numPr>
        <w:spacing w:before="0" w:after="0" w:line="240" w:lineRule="auto"/>
        <w:rPr>
          <w:rFonts w:ascii="Arial" w:hAnsi="Arial" w:cs="Arial"/>
        </w:rPr>
      </w:pPr>
      <w:r w:rsidRPr="00E90F8F">
        <w:rPr>
          <w:rFonts w:ascii="Arial" w:hAnsi="Arial" w:cs="Arial"/>
        </w:rPr>
        <w:t>фотокопиј</w:t>
      </w:r>
      <w:r w:rsidR="002E6E8C" w:rsidRPr="00E90F8F">
        <w:rPr>
          <w:rFonts w:ascii="Arial" w:hAnsi="Arial" w:cs="Arial"/>
        </w:rPr>
        <w:t>а</w:t>
      </w:r>
      <w:r w:rsidRPr="00E90F8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E90F8F">
        <w:rPr>
          <w:rFonts w:ascii="Arial" w:hAnsi="Arial" w:cs="Arial"/>
        </w:rPr>
        <w:t>а</w:t>
      </w:r>
      <w:r w:rsidRPr="00E90F8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90F8F" w:rsidRDefault="000365C7" w:rsidP="000365C7">
      <w:pPr>
        <w:pStyle w:val="ListParagraph"/>
        <w:numPr>
          <w:ilvl w:val="0"/>
          <w:numId w:val="7"/>
        </w:numPr>
        <w:spacing w:before="0" w:after="0" w:line="240" w:lineRule="auto"/>
        <w:rPr>
          <w:rFonts w:ascii="Arial" w:hAnsi="Arial" w:cs="Arial"/>
        </w:rPr>
      </w:pPr>
      <w:r w:rsidRPr="00E90F8F">
        <w:rPr>
          <w:rFonts w:ascii="Arial" w:hAnsi="Arial" w:cs="Arial"/>
        </w:rPr>
        <w:t>фотокопиј</w:t>
      </w:r>
      <w:r w:rsidR="002E6E8C" w:rsidRPr="00E90F8F">
        <w:rPr>
          <w:rFonts w:ascii="Arial" w:hAnsi="Arial" w:cs="Arial"/>
        </w:rPr>
        <w:t xml:space="preserve">а </w:t>
      </w:r>
      <w:r w:rsidRPr="00E90F8F">
        <w:rPr>
          <w:rFonts w:ascii="Arial" w:hAnsi="Arial" w:cs="Arial"/>
        </w:rPr>
        <w:t xml:space="preserve">ОП обрасца </w:t>
      </w:r>
    </w:p>
    <w:p w:rsidR="000365C7" w:rsidRPr="00E90F8F" w:rsidRDefault="000365C7" w:rsidP="000365C7">
      <w:pPr>
        <w:pStyle w:val="ListParagraph"/>
        <w:numPr>
          <w:ilvl w:val="0"/>
          <w:numId w:val="7"/>
        </w:numPr>
        <w:spacing w:before="0" w:after="0" w:line="240" w:lineRule="auto"/>
        <w:rPr>
          <w:rFonts w:ascii="Arial" w:hAnsi="Arial" w:cs="Arial"/>
        </w:rPr>
      </w:pPr>
      <w:r w:rsidRPr="00E90F8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F9189E" w:rsidRPr="00F10346" w:rsidRDefault="00F9189E" w:rsidP="0030782B">
      <w:pPr>
        <w:spacing w:before="0"/>
        <w:rPr>
          <w:rFonts w:cs="Arial"/>
          <w:color w:val="00B0F0"/>
        </w:rPr>
      </w:pPr>
    </w:p>
    <w:p w:rsidR="00F9189E" w:rsidRPr="00F10346" w:rsidRDefault="00F9189E" w:rsidP="0030782B">
      <w:pPr>
        <w:spacing w:before="0"/>
        <w:rPr>
          <w:rFonts w:cs="Arial"/>
          <w:color w:val="00B0F0"/>
        </w:rPr>
      </w:pPr>
    </w:p>
    <w:p w:rsidR="0030782B" w:rsidRPr="00F10346" w:rsidRDefault="0030782B" w:rsidP="0030782B">
      <w:pPr>
        <w:spacing w:before="0"/>
        <w:rPr>
          <w:rFonts w:cs="Arial"/>
          <w:color w:val="00B0F0"/>
        </w:rPr>
      </w:pPr>
    </w:p>
    <w:p w:rsidR="00030949" w:rsidRPr="00F10346" w:rsidRDefault="00030949" w:rsidP="001B0370">
      <w:pPr>
        <w:spacing w:before="0"/>
        <w:jc w:val="right"/>
        <w:rPr>
          <w:rFonts w:cs="Arial"/>
          <w:b/>
        </w:rPr>
      </w:pPr>
    </w:p>
    <w:p w:rsidR="0030782B" w:rsidRPr="00F10346" w:rsidRDefault="0030782B" w:rsidP="00D174CB">
      <w:pPr>
        <w:pStyle w:val="ListParagraph"/>
        <w:spacing w:before="0" w:after="0" w:line="240" w:lineRule="auto"/>
        <w:rPr>
          <w:rFonts w:cs="Arial"/>
          <w:color w:val="00B0F0"/>
        </w:rPr>
      </w:pPr>
    </w:p>
    <w:p w:rsidR="00F9189E" w:rsidRPr="00E90F8F" w:rsidRDefault="00F9189E" w:rsidP="00E90F8F">
      <w:pPr>
        <w:spacing w:before="0"/>
        <w:rPr>
          <w:rFonts w:cs="Arial"/>
          <w:color w:val="00B0F0"/>
          <w:lang w:val="sr-Cyrl-RS"/>
        </w:rPr>
      </w:pPr>
    </w:p>
    <w:p w:rsidR="00F9189E" w:rsidRPr="00F10346" w:rsidRDefault="00F9189E" w:rsidP="00D174CB">
      <w:pPr>
        <w:pStyle w:val="ListParagraph"/>
        <w:spacing w:before="0" w:after="0" w:line="240" w:lineRule="auto"/>
        <w:rPr>
          <w:rFonts w:cs="Arial"/>
          <w:color w:val="00B0F0"/>
        </w:rPr>
      </w:pPr>
    </w:p>
    <w:p w:rsidR="00B740FF" w:rsidRPr="00E90F8F" w:rsidRDefault="00B740FF" w:rsidP="00B740FF">
      <w:pPr>
        <w:jc w:val="center"/>
        <w:rPr>
          <w:rFonts w:cs="Arial"/>
          <w:b/>
          <w:lang w:val="sr-Cyrl-RS"/>
        </w:rPr>
      </w:pPr>
      <w:r w:rsidRPr="00F10346">
        <w:rPr>
          <w:rFonts w:cs="Arial"/>
          <w:b/>
          <w:lang w:val="sr-Cyrl-CS"/>
        </w:rPr>
        <w:t>ПРИЛОГ бр</w:t>
      </w:r>
      <w:r w:rsidR="00E90F8F">
        <w:rPr>
          <w:rFonts w:cs="Arial"/>
          <w:b/>
        </w:rPr>
        <w:t>:</w:t>
      </w:r>
      <w:r w:rsidR="00E90F8F">
        <w:rPr>
          <w:rFonts w:cs="Arial"/>
          <w:b/>
          <w:lang w:val="sr-Cyrl-RS"/>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E90F8F" w:rsidRDefault="00B740FF" w:rsidP="00B740FF">
      <w:pPr>
        <w:rPr>
          <w:rFonts w:cs="Arial"/>
        </w:rPr>
      </w:pPr>
      <w:r w:rsidRPr="00E90F8F">
        <w:rPr>
          <w:rFonts w:cs="Arial"/>
          <w:lang w:val="ru-RU"/>
        </w:rPr>
        <w:t xml:space="preserve">(Назив правног  лица)    </w:t>
      </w:r>
      <w:r w:rsidRPr="00E90F8F">
        <w:rPr>
          <w:rFonts w:cs="Arial"/>
          <w:lang w:val="ru-RU"/>
        </w:rPr>
        <w:tab/>
      </w:r>
      <w:r w:rsidR="0041695B" w:rsidRPr="00E90F8F">
        <w:rPr>
          <w:rFonts w:cs="Arial"/>
          <w:lang w:val="ru-RU"/>
        </w:rPr>
        <w:t xml:space="preserve">                             </w:t>
      </w:r>
      <w:r w:rsidRPr="00E90F8F">
        <w:rPr>
          <w:rFonts w:cs="Arial"/>
          <w:lang w:val="ru-RU"/>
        </w:rPr>
        <w:t xml:space="preserve">(Назив организационог дела </w:t>
      </w:r>
      <w:r w:rsidRPr="00E90F8F">
        <w:rPr>
          <w:rFonts w:cs="Arial"/>
        </w:rPr>
        <w:t>ЈП ЕПС)</w:t>
      </w:r>
    </w:p>
    <w:p w:rsidR="00B740FF" w:rsidRPr="00E90F8F" w:rsidRDefault="00B740FF" w:rsidP="00B740FF">
      <w:pPr>
        <w:rPr>
          <w:rFonts w:cs="Arial"/>
          <w:lang w:val="ru-RU"/>
        </w:rPr>
      </w:pPr>
      <w:r w:rsidRPr="00E90F8F">
        <w:rPr>
          <w:rFonts w:cs="Arial"/>
          <w:lang w:val="ru-RU"/>
        </w:rPr>
        <w:t xml:space="preserve">___________________________          </w:t>
      </w:r>
      <w:r w:rsidRPr="00E90F8F">
        <w:rPr>
          <w:rFonts w:cs="Arial"/>
          <w:lang w:val="ru-RU"/>
        </w:rPr>
        <w:tab/>
      </w:r>
      <w:r w:rsidRPr="00E90F8F">
        <w:rPr>
          <w:rFonts w:cs="Arial"/>
          <w:lang w:val="ru-RU"/>
        </w:rPr>
        <w:tab/>
        <w:t>_____________________________</w:t>
      </w:r>
    </w:p>
    <w:p w:rsidR="00B740FF" w:rsidRPr="00E90F8F" w:rsidRDefault="00B740FF" w:rsidP="00B740FF">
      <w:pPr>
        <w:rPr>
          <w:rFonts w:cs="Arial"/>
          <w:lang w:val="ru-RU"/>
        </w:rPr>
      </w:pPr>
      <w:r w:rsidRPr="00E90F8F">
        <w:rPr>
          <w:rFonts w:cs="Arial"/>
          <w:lang w:val="ru-RU"/>
        </w:rPr>
        <w:t xml:space="preserve"> (Адреса правног  лица) </w:t>
      </w:r>
      <w:r w:rsidRPr="00E90F8F">
        <w:rPr>
          <w:rFonts w:cs="Arial"/>
          <w:lang w:val="ru-RU"/>
        </w:rPr>
        <w:tab/>
      </w:r>
      <w:r w:rsidRPr="00E90F8F">
        <w:rPr>
          <w:rFonts w:cs="Arial"/>
          <w:lang w:val="ru-RU"/>
        </w:rPr>
        <w:tab/>
      </w:r>
      <w:r w:rsidR="0041695B" w:rsidRPr="00E90F8F">
        <w:rPr>
          <w:rFonts w:cs="Arial"/>
          <w:lang w:val="ru-RU"/>
        </w:rPr>
        <w:t xml:space="preserve">                 </w:t>
      </w:r>
      <w:r w:rsidRPr="00E90F8F">
        <w:rPr>
          <w:rFonts w:cs="Arial"/>
          <w:lang w:val="ru-RU"/>
        </w:rPr>
        <w:t xml:space="preserve">(Адреса организационог дела </w:t>
      </w:r>
      <w:r w:rsidRPr="00E90F8F">
        <w:rPr>
          <w:rFonts w:cs="Arial"/>
        </w:rPr>
        <w:t>ЈП ЕПС</w:t>
      </w:r>
      <w:r w:rsidRPr="00E90F8F">
        <w:rPr>
          <w:rFonts w:cs="Arial"/>
          <w:lang w:val="ru-RU"/>
        </w:rPr>
        <w:t>)</w:t>
      </w:r>
    </w:p>
    <w:p w:rsidR="00B740FF" w:rsidRPr="00E90F8F" w:rsidRDefault="00B740FF" w:rsidP="00B740FF">
      <w:pPr>
        <w:rPr>
          <w:rFonts w:cs="Arial"/>
          <w:lang w:val="ru-RU"/>
        </w:rPr>
      </w:pPr>
    </w:p>
    <w:p w:rsidR="00B740FF" w:rsidRPr="00E90F8F" w:rsidRDefault="00B740FF" w:rsidP="00B740FF">
      <w:pPr>
        <w:rPr>
          <w:rFonts w:cs="Arial"/>
        </w:rPr>
      </w:pPr>
      <w:r w:rsidRPr="00E90F8F">
        <w:rPr>
          <w:rFonts w:cs="Arial"/>
          <w:lang w:val="ru-RU"/>
        </w:rPr>
        <w:t>Број Уговора/Датум:      __________________________________________</w:t>
      </w:r>
    </w:p>
    <w:p w:rsidR="00B740FF" w:rsidRPr="00E90F8F" w:rsidRDefault="00B740FF" w:rsidP="00B740FF">
      <w:pPr>
        <w:rPr>
          <w:rFonts w:cs="Arial"/>
          <w:lang w:val="ru-RU"/>
        </w:rPr>
      </w:pPr>
      <w:r w:rsidRPr="00E90F8F">
        <w:rPr>
          <w:rFonts w:cs="Arial"/>
          <w:lang w:val="ru-RU"/>
        </w:rPr>
        <w:t>Број налога за набавку(НЗН):  ________________________</w:t>
      </w:r>
    </w:p>
    <w:p w:rsidR="00B740FF" w:rsidRPr="00E90F8F" w:rsidRDefault="00B740FF" w:rsidP="00B740FF">
      <w:pPr>
        <w:rPr>
          <w:rFonts w:cs="Arial"/>
          <w:lang w:val="ru-RU"/>
        </w:rPr>
      </w:pPr>
      <w:r w:rsidRPr="00E90F8F">
        <w:rPr>
          <w:rFonts w:cs="Arial"/>
          <w:lang w:val="ru-RU"/>
        </w:rPr>
        <w:t xml:space="preserve">Место извршене услуге/ Место трошка </w:t>
      </w:r>
      <w:r w:rsidRPr="00E90F8F">
        <w:rPr>
          <w:rFonts w:cs="Arial"/>
          <w:vertAlign w:val="superscript"/>
          <w:lang w:val="ru-RU"/>
        </w:rPr>
        <w:t>1</w:t>
      </w:r>
      <w:r w:rsidRPr="00E90F8F">
        <w:rPr>
          <w:rFonts w:cs="Arial"/>
          <w:lang w:val="ru-RU"/>
        </w:rPr>
        <w:t>:  __________________________</w:t>
      </w:r>
    </w:p>
    <w:p w:rsidR="00B740FF" w:rsidRPr="00E90F8F" w:rsidRDefault="00B740FF" w:rsidP="00B740FF">
      <w:pPr>
        <w:rPr>
          <w:rFonts w:cs="Arial"/>
          <w:lang w:val="ru-RU"/>
        </w:rPr>
      </w:pPr>
      <w:r w:rsidRPr="00E90F8F">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E5D47" w:rsidRDefault="00B740FF" w:rsidP="00B740FF">
      <w:pPr>
        <w:ind w:left="-284"/>
        <w:rPr>
          <w:rFonts w:cs="Arial"/>
          <w:color w:val="FF0000"/>
        </w:rPr>
      </w:pPr>
    </w:p>
    <w:p w:rsidR="00B740FF" w:rsidRPr="00CE396B"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68" w:name="_Toc442559948"/>
    </w:p>
    <w:p w:rsidR="00CE396B" w:rsidRDefault="00CE396B" w:rsidP="00CE396B">
      <w:pPr>
        <w:pStyle w:val="KDPodnaslov1"/>
        <w:spacing w:before="0"/>
        <w:rPr>
          <w:rFonts w:eastAsia="Arial Unicode MS" w:cs="Arial"/>
          <w:color w:val="FF0000"/>
          <w:lang w:val="sr-Cyrl-RS"/>
        </w:rPr>
      </w:pPr>
    </w:p>
    <w:p w:rsidR="00CE396B" w:rsidRDefault="00CE396B" w:rsidP="00CE396B">
      <w:pPr>
        <w:pStyle w:val="KDPodnaslov1"/>
        <w:spacing w:before="0"/>
        <w:rPr>
          <w:rFonts w:eastAsia="Arial Unicode MS" w:cs="Arial"/>
          <w:color w:val="FF0000"/>
          <w:lang w:val="sr-Cyrl-RS"/>
        </w:rPr>
      </w:pPr>
    </w:p>
    <w:p w:rsidR="00CE396B" w:rsidRDefault="00CE396B" w:rsidP="00CE396B">
      <w:pPr>
        <w:pStyle w:val="KDPodnaslov1"/>
        <w:spacing w:before="0"/>
        <w:rPr>
          <w:rFonts w:eastAsia="Arial Unicode MS" w:cs="Arial"/>
          <w:color w:val="FF0000"/>
          <w:lang w:val="sr-Cyrl-RS"/>
        </w:rPr>
      </w:pPr>
    </w:p>
    <w:p w:rsidR="00CE396B" w:rsidRDefault="00CE396B" w:rsidP="00CE396B">
      <w:pPr>
        <w:pStyle w:val="KDPodnaslov1"/>
        <w:spacing w:before="0"/>
        <w:rPr>
          <w:rFonts w:eastAsia="Arial Unicode MS" w:cs="Arial"/>
          <w:color w:val="FF0000"/>
          <w:lang w:val="sr-Cyrl-RS"/>
        </w:rPr>
      </w:pPr>
    </w:p>
    <w:p w:rsidR="00CE396B" w:rsidRDefault="00CE396B" w:rsidP="00CE396B">
      <w:pPr>
        <w:pStyle w:val="KDPodnaslov1"/>
        <w:spacing w:before="0"/>
        <w:rPr>
          <w:rFonts w:eastAsia="Arial Unicode MS" w:cs="Arial"/>
          <w:color w:val="FF0000"/>
          <w:lang w:val="sr-Cyrl-RS"/>
        </w:rPr>
      </w:pPr>
    </w:p>
    <w:p w:rsidR="00CE396B" w:rsidRPr="00335C32" w:rsidRDefault="00CE396B" w:rsidP="00CE396B">
      <w:pPr>
        <w:pStyle w:val="KDPodnaslov1"/>
        <w:spacing w:before="0"/>
        <w:rPr>
          <w:rFonts w:cs="Arial"/>
          <w:color w:val="FF0000"/>
        </w:rPr>
      </w:pPr>
    </w:p>
    <w:p w:rsidR="00343A18" w:rsidRPr="00F10346" w:rsidRDefault="00343A18" w:rsidP="00757923">
      <w:pPr>
        <w:pStyle w:val="KDPodnaslov1"/>
        <w:numPr>
          <w:ilvl w:val="0"/>
          <w:numId w:val="42"/>
        </w:numPr>
        <w:spacing w:before="0"/>
        <w:jc w:val="center"/>
        <w:rPr>
          <w:rFonts w:cs="Arial"/>
        </w:rPr>
      </w:pPr>
      <w:r w:rsidRPr="00F10346">
        <w:rPr>
          <w:rFonts w:cs="Arial"/>
        </w:rPr>
        <w:t>МОДЕЛ УГОВОРА</w:t>
      </w:r>
      <w:bookmarkEnd w:id="268"/>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CE396B" w:rsidRDefault="00343A18" w:rsidP="00343A18">
      <w:pPr>
        <w:spacing w:before="0"/>
        <w:rPr>
          <w:rFonts w:cs="Arial"/>
        </w:rPr>
      </w:pPr>
    </w:p>
    <w:p w:rsidR="00343A18" w:rsidRPr="00CE396B" w:rsidRDefault="00343A18" w:rsidP="00FA7AF9">
      <w:pPr>
        <w:pStyle w:val="ListParagraph"/>
        <w:numPr>
          <w:ilvl w:val="0"/>
          <w:numId w:val="9"/>
        </w:numPr>
        <w:spacing w:before="0" w:after="0" w:line="240" w:lineRule="auto"/>
        <w:ind w:left="0" w:firstLine="0"/>
        <w:rPr>
          <w:rFonts w:ascii="Arial" w:hAnsi="Arial" w:cs="Arial"/>
        </w:rPr>
      </w:pPr>
      <w:r w:rsidRPr="00CE396B">
        <w:rPr>
          <w:rFonts w:ascii="Arial" w:hAnsi="Arial" w:cs="Arial"/>
        </w:rPr>
        <w:t xml:space="preserve">_________________ из ________, ул. ____________, бр.____, матични број: ___________, ПИБ: ___________, </w:t>
      </w:r>
      <w:r w:rsidR="004E0104" w:rsidRPr="00CE396B">
        <w:rPr>
          <w:rFonts w:ascii="Arial" w:hAnsi="Arial" w:cs="Arial"/>
        </w:rPr>
        <w:t>т</w:t>
      </w:r>
      <w:r w:rsidR="00F67A55" w:rsidRPr="00CE396B">
        <w:rPr>
          <w:rFonts w:ascii="Arial" w:hAnsi="Arial" w:cs="Arial"/>
        </w:rPr>
        <w:t xml:space="preserve">екући рачун ____________,банка ______________ </w:t>
      </w:r>
      <w:r w:rsidRPr="00CE396B">
        <w:rPr>
          <w:rFonts w:ascii="Arial" w:hAnsi="Arial" w:cs="Arial"/>
        </w:rPr>
        <w:t xml:space="preserve">кога заступа __________________, _____________, (као лидер у име и за рачун групе понуђача) </w:t>
      </w:r>
    </w:p>
    <w:p w:rsidR="00343A18" w:rsidRPr="00CE396B" w:rsidRDefault="00343A18" w:rsidP="00343A18">
      <w:pPr>
        <w:spacing w:before="0"/>
        <w:ind w:left="360"/>
        <w:rPr>
          <w:rFonts w:cs="Arial"/>
        </w:rPr>
      </w:pPr>
    </w:p>
    <w:p w:rsidR="00343A18" w:rsidRPr="00CE396B" w:rsidRDefault="00343A18" w:rsidP="00343A18">
      <w:pPr>
        <w:spacing w:before="0"/>
        <w:rPr>
          <w:rFonts w:eastAsia="Calibri" w:cs="Arial"/>
          <w:lang w:val="sr-Cyrl-BA"/>
        </w:rPr>
      </w:pPr>
      <w:r w:rsidRPr="00CE396B">
        <w:rPr>
          <w:rFonts w:eastAsia="Calibri" w:cs="Arial"/>
        </w:rPr>
        <w:t>2а)________________________________________из</w:t>
      </w:r>
      <w:r w:rsidRPr="00CE396B">
        <w:rPr>
          <w:rFonts w:eastAsia="Calibri" w:cs="Arial"/>
        </w:rPr>
        <w:tab/>
        <w:t>_____________, улица</w:t>
      </w:r>
    </w:p>
    <w:p w:rsidR="00343A18" w:rsidRPr="00CE396B" w:rsidRDefault="00343A18" w:rsidP="00343A18">
      <w:pPr>
        <w:spacing w:before="0"/>
        <w:rPr>
          <w:rFonts w:eastAsia="Calibri" w:cs="Arial"/>
        </w:rPr>
      </w:pPr>
      <w:r w:rsidRPr="00CE396B">
        <w:rPr>
          <w:rFonts w:eastAsia="Calibri" w:cs="Arial"/>
        </w:rPr>
        <w:t xml:space="preserve"> ___________________ бр. ___, ПИБ: _____________, матични број _____________, </w:t>
      </w:r>
      <w:r w:rsidR="004E0104" w:rsidRPr="00CE396B">
        <w:rPr>
          <w:rFonts w:cs="Arial"/>
        </w:rPr>
        <w:t>т</w:t>
      </w:r>
      <w:r w:rsidR="00F67A55" w:rsidRPr="00CE396B">
        <w:rPr>
          <w:rFonts w:cs="Arial"/>
        </w:rPr>
        <w:t>екући рачун ____________,банка ______________ ,</w:t>
      </w:r>
      <w:r w:rsidRPr="00CE396B">
        <w:rPr>
          <w:rFonts w:eastAsia="Calibri" w:cs="Arial"/>
        </w:rPr>
        <w:t>кога заступа __________________________, (члан групе понуђача или подизвођач)</w:t>
      </w:r>
    </w:p>
    <w:p w:rsidR="00343A18" w:rsidRPr="00CE396B" w:rsidRDefault="00343A18" w:rsidP="00343A18">
      <w:pPr>
        <w:spacing w:before="0"/>
        <w:rPr>
          <w:rFonts w:eastAsia="Calibri" w:cs="Arial"/>
          <w:lang w:val="sr-Cyrl-BA"/>
        </w:rPr>
      </w:pPr>
      <w:r w:rsidRPr="00CE396B">
        <w:rPr>
          <w:rFonts w:eastAsia="Calibri" w:cs="Arial"/>
        </w:rPr>
        <w:t>2б)_______________________________________из</w:t>
      </w:r>
      <w:r w:rsidRPr="00CE396B">
        <w:rPr>
          <w:rFonts w:eastAsia="Calibri" w:cs="Arial"/>
        </w:rPr>
        <w:tab/>
        <w:t>_____________, улица</w:t>
      </w:r>
    </w:p>
    <w:p w:rsidR="00343A18" w:rsidRPr="00CE396B" w:rsidRDefault="00343A18" w:rsidP="00343A18">
      <w:pPr>
        <w:spacing w:before="0"/>
        <w:rPr>
          <w:rFonts w:eastAsia="Calibri" w:cs="Arial"/>
        </w:rPr>
      </w:pPr>
      <w:r w:rsidRPr="00CE396B">
        <w:rPr>
          <w:rFonts w:eastAsia="Calibri" w:cs="Arial"/>
        </w:rPr>
        <w:t xml:space="preserve"> ___________________ бр. ___, ПИБ: _____________, матични број _____________, </w:t>
      </w:r>
    </w:p>
    <w:p w:rsidR="002B49AF" w:rsidRPr="00CE396B" w:rsidRDefault="004E0104" w:rsidP="00343A18">
      <w:pPr>
        <w:spacing w:before="0"/>
        <w:rPr>
          <w:rFonts w:eastAsia="Calibri" w:cs="Arial"/>
        </w:rPr>
      </w:pPr>
      <w:r w:rsidRPr="00CE396B">
        <w:rPr>
          <w:rFonts w:cs="Arial"/>
        </w:rPr>
        <w:t>т</w:t>
      </w:r>
      <w:r w:rsidR="00F67A55" w:rsidRPr="00CE396B">
        <w:rPr>
          <w:rFonts w:cs="Arial"/>
        </w:rPr>
        <w:t>екући рачун ____________,банка ______________ ,</w:t>
      </w:r>
      <w:r w:rsidR="00343A18" w:rsidRPr="00CE396B">
        <w:rPr>
          <w:rFonts w:eastAsia="Calibri" w:cs="Arial"/>
        </w:rPr>
        <w:t>кога  заступа _______________________, (члан групе понуђача или подизвођач)</w:t>
      </w:r>
      <w:r w:rsidR="002B49AF" w:rsidRPr="00CE396B">
        <w:rPr>
          <w:rFonts w:eastAsia="Calibri" w:cs="Arial"/>
        </w:rPr>
        <w:t xml:space="preserve"> </w:t>
      </w:r>
    </w:p>
    <w:p w:rsidR="00343A18" w:rsidRPr="00CE396B" w:rsidRDefault="002B49AF" w:rsidP="00343A18">
      <w:pPr>
        <w:spacing w:before="0"/>
        <w:rPr>
          <w:rFonts w:eastAsia="Calibri" w:cs="Arial"/>
        </w:rPr>
      </w:pPr>
      <w:r w:rsidRPr="00CE396B">
        <w:rPr>
          <w:rFonts w:cs="Arial"/>
        </w:rPr>
        <w:t>(у даљем тексту: Продавац)</w:t>
      </w:r>
    </w:p>
    <w:p w:rsidR="00343A18" w:rsidRPr="00CE396B" w:rsidRDefault="00343A18" w:rsidP="00343A18">
      <w:pPr>
        <w:pStyle w:val="KDParagraf"/>
        <w:spacing w:before="0"/>
        <w:rPr>
          <w:rFonts w:cs="Arial"/>
        </w:rPr>
      </w:pPr>
    </w:p>
    <w:p w:rsidR="00343A18" w:rsidRPr="00CE396B" w:rsidRDefault="00343A18" w:rsidP="00343A18">
      <w:pPr>
        <w:pStyle w:val="KDParagraf"/>
        <w:spacing w:before="0"/>
        <w:rPr>
          <w:rFonts w:cs="Arial"/>
        </w:rPr>
      </w:pPr>
      <w:r w:rsidRPr="00CE396B">
        <w:rPr>
          <w:rFonts w:cs="Arial"/>
        </w:rPr>
        <w:t>(у даљем тексту заједно: Уговорне стране)</w:t>
      </w:r>
    </w:p>
    <w:p w:rsidR="00343A18" w:rsidRPr="00CE396B" w:rsidRDefault="00343A18" w:rsidP="00343A18">
      <w:pPr>
        <w:pStyle w:val="KDParagraf"/>
        <w:spacing w:before="0"/>
        <w:rPr>
          <w:rFonts w:cs="Arial"/>
        </w:rPr>
      </w:pPr>
    </w:p>
    <w:p w:rsidR="00343A18" w:rsidRPr="00CE396B" w:rsidRDefault="00343A18" w:rsidP="00343A18">
      <w:pPr>
        <w:pStyle w:val="KDParagraf"/>
        <w:spacing w:before="0"/>
        <w:rPr>
          <w:rFonts w:cs="Arial"/>
        </w:rPr>
      </w:pPr>
    </w:p>
    <w:p w:rsidR="00343A18" w:rsidRPr="00CE396B" w:rsidRDefault="00343A18" w:rsidP="00343A18">
      <w:pPr>
        <w:pStyle w:val="KDParagraf"/>
        <w:spacing w:before="0"/>
        <w:rPr>
          <w:rFonts w:cs="Arial"/>
          <w:bCs/>
        </w:rPr>
      </w:pPr>
      <w:r w:rsidRPr="00CE396B">
        <w:rPr>
          <w:rFonts w:cs="Arial"/>
        </w:rPr>
        <w:t xml:space="preserve">закључиле су у </w:t>
      </w:r>
      <w:r w:rsidR="00EE23EA" w:rsidRPr="00CE396B">
        <w:rPr>
          <w:rFonts w:cs="Arial"/>
        </w:rPr>
        <w:t>Обреновцу</w:t>
      </w:r>
      <w:r w:rsidRPr="00CE396B">
        <w:rPr>
          <w:rFonts w:cs="Arial"/>
        </w:rPr>
        <w:t>, дана __________.године следећи:</w:t>
      </w:r>
    </w:p>
    <w:p w:rsidR="00343A18" w:rsidRPr="00F10346" w:rsidRDefault="00343A18" w:rsidP="00343A18">
      <w:pPr>
        <w:pStyle w:val="KDParagraf"/>
        <w:spacing w:before="0"/>
        <w:rPr>
          <w:rFonts w:cs="Arial"/>
        </w:rPr>
      </w:pPr>
    </w:p>
    <w:p w:rsidR="00CE396B" w:rsidRDefault="00CE396B" w:rsidP="00CE396B">
      <w:pPr>
        <w:jc w:val="center"/>
        <w:rPr>
          <w:b/>
          <w:lang w:val="sr-Cyrl-RS"/>
        </w:rPr>
      </w:pPr>
    </w:p>
    <w:p w:rsidR="00CE396B" w:rsidRDefault="00CE396B" w:rsidP="00CE396B">
      <w:pPr>
        <w:jc w:val="center"/>
        <w:rPr>
          <w:b/>
          <w:lang w:val="sr-Cyrl-RS"/>
        </w:rPr>
      </w:pPr>
    </w:p>
    <w:p w:rsidR="00CE396B" w:rsidRDefault="00CE396B" w:rsidP="00CE396B">
      <w:pPr>
        <w:jc w:val="center"/>
        <w:rPr>
          <w:b/>
          <w:lang w:val="sr-Cyrl-RS"/>
        </w:rPr>
      </w:pPr>
    </w:p>
    <w:p w:rsidR="00CE396B" w:rsidRPr="000C6367" w:rsidRDefault="00CE396B" w:rsidP="00CE396B">
      <w:pPr>
        <w:jc w:val="center"/>
        <w:rPr>
          <w:rFonts w:cs="Arial"/>
          <w:b/>
        </w:rPr>
      </w:pPr>
      <w:r w:rsidRPr="000C6367">
        <w:rPr>
          <w:b/>
        </w:rPr>
        <w:t>УГОВОР О КУПОПРОДАЈИ</w:t>
      </w:r>
      <w:r w:rsidRPr="000C6367">
        <w:rPr>
          <w:b/>
          <w:lang w:val="sr-Cyrl-RS"/>
        </w:rPr>
        <w:t xml:space="preserve"> </w:t>
      </w:r>
      <w:r w:rsidRPr="000C6367">
        <w:rPr>
          <w:rFonts w:cs="Arial"/>
          <w:b/>
        </w:rPr>
        <w:t>ДОБАРА ____________</w:t>
      </w:r>
    </w:p>
    <w:p w:rsidR="00CE396B" w:rsidRPr="000C6367" w:rsidRDefault="00CE396B" w:rsidP="00CE396B">
      <w:pPr>
        <w:pStyle w:val="BodyText"/>
        <w:spacing w:before="0"/>
        <w:jc w:val="center"/>
        <w:rPr>
          <w:rFonts w:cs="Arial"/>
          <w:b/>
          <w:sz w:val="22"/>
          <w:szCs w:val="22"/>
        </w:rPr>
      </w:pPr>
    </w:p>
    <w:p w:rsidR="00CE396B" w:rsidRPr="000C6367" w:rsidRDefault="00CE396B" w:rsidP="00CE396B">
      <w:pPr>
        <w:pStyle w:val="KDParagraf"/>
        <w:spacing w:before="0"/>
        <w:rPr>
          <w:rFonts w:cs="Arial"/>
        </w:rPr>
      </w:pPr>
    </w:p>
    <w:p w:rsidR="00CE396B" w:rsidRPr="000C6367" w:rsidRDefault="00CE396B" w:rsidP="00CE396B">
      <w:pPr>
        <w:pStyle w:val="KDParagraf"/>
        <w:spacing w:before="0"/>
        <w:rPr>
          <w:rFonts w:cs="Arial"/>
        </w:rPr>
      </w:pPr>
      <w:r w:rsidRPr="000C6367">
        <w:rPr>
          <w:rFonts w:cs="Arial"/>
        </w:rPr>
        <w:t>Уговорне стране констатују:</w:t>
      </w:r>
    </w:p>
    <w:p w:rsidR="00CE396B" w:rsidRPr="000C6367" w:rsidRDefault="00CE396B" w:rsidP="00CE396B">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CE396B" w:rsidRPr="000C6367" w:rsidRDefault="00CE396B" w:rsidP="00CE396B">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w:t>
      </w:r>
      <w:r w:rsidR="00912607">
        <w:rPr>
          <w:rFonts w:cs="Arial"/>
        </w:rPr>
        <w:t>оца</w:t>
      </w:r>
      <w:r w:rsidRPr="000C6367">
        <w:rPr>
          <w:rFonts w:cs="Arial"/>
        </w:rPr>
        <w:t>.</w:t>
      </w:r>
    </w:p>
    <w:p w:rsidR="00CE396B" w:rsidRPr="00F10346" w:rsidRDefault="00CE396B" w:rsidP="00CE396B">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CE396B" w:rsidRPr="00F10346" w:rsidRDefault="00CE396B" w:rsidP="00CE396B">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CE396B" w:rsidRPr="00F10346" w:rsidRDefault="00CE396B" w:rsidP="00CE396B">
      <w:pPr>
        <w:pStyle w:val="KDParagraf"/>
        <w:spacing w:before="0"/>
        <w:rPr>
          <w:rFonts w:cs="Arial"/>
          <w:lang w:val="sr-Cyrl-BA"/>
        </w:rPr>
      </w:pPr>
    </w:p>
    <w:p w:rsidR="00CE396B" w:rsidRPr="00F10346" w:rsidRDefault="00CE396B" w:rsidP="00CE396B">
      <w:pPr>
        <w:pStyle w:val="KDParagraf"/>
        <w:spacing w:before="0"/>
        <w:rPr>
          <w:rFonts w:cs="Arial"/>
          <w:lang w:val="sr-Cyrl-BA"/>
        </w:rPr>
      </w:pPr>
    </w:p>
    <w:p w:rsidR="00CE396B" w:rsidRPr="00F10346" w:rsidRDefault="00CE396B" w:rsidP="00CE396B">
      <w:pPr>
        <w:pStyle w:val="KDParagraf"/>
        <w:spacing w:before="0"/>
        <w:rPr>
          <w:rFonts w:cs="Arial"/>
          <w:b/>
        </w:rPr>
      </w:pPr>
      <w:r w:rsidRPr="00F10346">
        <w:rPr>
          <w:rFonts w:cs="Arial"/>
          <w:b/>
        </w:rPr>
        <w:t>ПРЕДМЕТ  УГОВОРА</w:t>
      </w:r>
    </w:p>
    <w:p w:rsidR="00CE396B" w:rsidRPr="000C6367" w:rsidRDefault="00CE396B" w:rsidP="00CE396B">
      <w:pPr>
        <w:spacing w:before="0"/>
        <w:jc w:val="center"/>
        <w:rPr>
          <w:rFonts w:cs="Arial"/>
          <w:b/>
        </w:rPr>
      </w:pPr>
      <w:r w:rsidRPr="000C6367">
        <w:rPr>
          <w:rFonts w:cs="Arial"/>
          <w:b/>
        </w:rPr>
        <w:t>Члан 1.</w:t>
      </w:r>
    </w:p>
    <w:p w:rsidR="00CE396B" w:rsidRPr="000C6367" w:rsidRDefault="00CE396B" w:rsidP="00CE396B">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CE396B" w:rsidRPr="000C6367" w:rsidRDefault="00CE396B" w:rsidP="00CE396B">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CE396B" w:rsidRPr="000C6367" w:rsidRDefault="00CE396B" w:rsidP="00CE396B">
      <w:pPr>
        <w:pStyle w:val="KDParagraf"/>
        <w:spacing w:before="0"/>
        <w:rPr>
          <w:rFonts w:eastAsia="Calibri" w:cs="Arial"/>
        </w:rPr>
      </w:pPr>
    </w:p>
    <w:p w:rsidR="00CE396B" w:rsidRPr="000C6367" w:rsidRDefault="00CE396B" w:rsidP="00CE396B">
      <w:pPr>
        <w:spacing w:before="0"/>
        <w:jc w:val="center"/>
        <w:rPr>
          <w:rFonts w:cs="Arial"/>
          <w:b/>
        </w:rPr>
      </w:pPr>
      <w:r w:rsidRPr="000C6367">
        <w:rPr>
          <w:rFonts w:cs="Arial"/>
          <w:b/>
        </w:rPr>
        <w:t>Члан 2.</w:t>
      </w:r>
    </w:p>
    <w:p w:rsidR="00CE396B" w:rsidRPr="000C6367" w:rsidRDefault="00CE396B" w:rsidP="00CE396B">
      <w:pPr>
        <w:pStyle w:val="KDParagraf"/>
        <w:spacing w:before="0"/>
        <w:rPr>
          <w:rFonts w:eastAsia="Calibri" w:cs="Arial"/>
        </w:rPr>
      </w:pPr>
      <w:r w:rsidRPr="000C6367">
        <w:rPr>
          <w:rFonts w:eastAsia="Calibri" w:cs="Arial"/>
        </w:rPr>
        <w:t>Овај Уговор и његови прилози сачињени су на српском језику.</w:t>
      </w:r>
    </w:p>
    <w:p w:rsidR="00CE396B" w:rsidRPr="000C6367" w:rsidRDefault="00CE396B" w:rsidP="00CE396B">
      <w:pPr>
        <w:pStyle w:val="KDParagraf"/>
        <w:spacing w:before="0"/>
        <w:rPr>
          <w:rFonts w:eastAsia="Calibri" w:cs="Arial"/>
        </w:rPr>
      </w:pPr>
      <w:r w:rsidRPr="000C6367">
        <w:rPr>
          <w:rFonts w:eastAsia="Calibri" w:cs="Arial"/>
        </w:rPr>
        <w:t>На овај Уговор примењују се закони Републике Србије, У случају спора меродавно је право Републике Србије.</w:t>
      </w:r>
    </w:p>
    <w:p w:rsidR="00CE396B" w:rsidRPr="000C6367" w:rsidRDefault="00CE396B" w:rsidP="00CE396B">
      <w:pPr>
        <w:pStyle w:val="KDParagraf"/>
        <w:spacing w:before="0"/>
        <w:rPr>
          <w:rFonts w:eastAsia="Calibri" w:cs="Arial"/>
        </w:rPr>
      </w:pPr>
    </w:p>
    <w:p w:rsidR="00CE396B" w:rsidRPr="000C6367" w:rsidRDefault="00CE396B" w:rsidP="00CE396B">
      <w:pPr>
        <w:pStyle w:val="KDParagraf"/>
        <w:spacing w:before="0"/>
        <w:rPr>
          <w:rFonts w:cs="Arial"/>
          <w:b/>
        </w:rPr>
      </w:pPr>
      <w:r w:rsidRPr="000C6367">
        <w:rPr>
          <w:rFonts w:cs="Arial"/>
          <w:b/>
        </w:rPr>
        <w:t>УГОВОРЕНА ВРЕДНОСТ</w:t>
      </w:r>
    </w:p>
    <w:p w:rsidR="00CE396B" w:rsidRPr="000C6367" w:rsidRDefault="00CE396B" w:rsidP="00CE396B">
      <w:pPr>
        <w:spacing w:before="0"/>
        <w:jc w:val="center"/>
        <w:rPr>
          <w:rFonts w:cs="Arial"/>
          <w:b/>
        </w:rPr>
      </w:pPr>
      <w:r w:rsidRPr="000C6367">
        <w:rPr>
          <w:rFonts w:cs="Arial"/>
          <w:b/>
        </w:rPr>
        <w:t>Члан 3.</w:t>
      </w:r>
    </w:p>
    <w:p w:rsidR="00CE396B" w:rsidRPr="000C6367" w:rsidRDefault="00CE396B" w:rsidP="00CE396B">
      <w:pPr>
        <w:pStyle w:val="KDParagraf"/>
        <w:spacing w:before="0"/>
        <w:rPr>
          <w:rFonts w:cs="Arial"/>
        </w:rPr>
      </w:pPr>
      <w:r w:rsidRPr="000C6367">
        <w:rPr>
          <w:rFonts w:cs="Arial"/>
        </w:rPr>
        <w:t xml:space="preserve">Укупна вредност добара из члана 1.овог Уговора износи _____________ (словима:______________) </w:t>
      </w:r>
      <w:r>
        <w:rPr>
          <w:rFonts w:cs="Arial"/>
        </w:rPr>
        <w:t>RSD</w:t>
      </w:r>
      <w:r w:rsidRPr="000C6367">
        <w:rPr>
          <w:rFonts w:cs="Arial"/>
        </w:rPr>
        <w:t>.</w:t>
      </w:r>
    </w:p>
    <w:p w:rsidR="00CE396B" w:rsidRPr="000C6367" w:rsidRDefault="00CE396B" w:rsidP="00CE396B">
      <w:pPr>
        <w:pStyle w:val="KDParagraf"/>
        <w:spacing w:before="0"/>
        <w:rPr>
          <w:rFonts w:cs="Arial"/>
        </w:rPr>
      </w:pPr>
    </w:p>
    <w:p w:rsidR="00CE396B" w:rsidRPr="000C6367" w:rsidRDefault="00CE396B" w:rsidP="00CE396B">
      <w:pPr>
        <w:pStyle w:val="KDParagraf"/>
        <w:spacing w:before="0"/>
        <w:rPr>
          <w:rFonts w:cs="Arial"/>
        </w:rPr>
      </w:pPr>
    </w:p>
    <w:p w:rsidR="00CE396B" w:rsidRPr="000C6367" w:rsidRDefault="00CE396B" w:rsidP="00CE396B">
      <w:pPr>
        <w:pStyle w:val="KDParagraf"/>
        <w:spacing w:before="0"/>
        <w:rPr>
          <w:rFonts w:cs="Arial"/>
        </w:rPr>
      </w:pPr>
      <w:r w:rsidRPr="000C6367">
        <w:rPr>
          <w:rFonts w:cs="Arial"/>
        </w:rPr>
        <w:t>Уговорена вредност из става 1. овог члана увећава се за порез на додату вредност, у складу са прописима Републике Србије.</w:t>
      </w:r>
    </w:p>
    <w:p w:rsidR="00CE396B" w:rsidRPr="000C6367" w:rsidRDefault="00CE396B" w:rsidP="00CE396B">
      <w:pPr>
        <w:pStyle w:val="KDParagraf"/>
        <w:spacing w:before="0"/>
        <w:rPr>
          <w:rFonts w:cs="Arial"/>
        </w:rPr>
      </w:pPr>
      <w:r w:rsidRPr="000C6367">
        <w:rPr>
          <w:rFonts w:cs="Arial"/>
        </w:rPr>
        <w:t>У цену су урачунати сви трошкови који се односе на предмет јавне набавке и који су одређени Конкурсном документацијом.</w:t>
      </w:r>
    </w:p>
    <w:p w:rsidR="00CE396B" w:rsidRPr="000C6367" w:rsidRDefault="00CE396B" w:rsidP="00CE396B">
      <w:pPr>
        <w:pStyle w:val="KDParagraf"/>
        <w:spacing w:before="0"/>
        <w:rPr>
          <w:rFonts w:cs="Arial"/>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CE396B" w:rsidRDefault="00CE396B" w:rsidP="00CE396B">
      <w:pPr>
        <w:pStyle w:val="KDParagraf"/>
        <w:spacing w:before="0"/>
        <w:rPr>
          <w:rFonts w:cs="Arial"/>
        </w:rPr>
      </w:pPr>
    </w:p>
    <w:p w:rsidR="00912607" w:rsidRDefault="00912607" w:rsidP="00CE396B">
      <w:pPr>
        <w:pStyle w:val="KDParagraf"/>
        <w:spacing w:before="0"/>
        <w:rPr>
          <w:rFonts w:cs="Arial"/>
        </w:rPr>
      </w:pPr>
    </w:p>
    <w:p w:rsidR="00912607" w:rsidRDefault="00912607" w:rsidP="00CE396B">
      <w:pPr>
        <w:pStyle w:val="KDParagraf"/>
        <w:spacing w:before="0"/>
        <w:rPr>
          <w:rFonts w:cs="Arial"/>
        </w:rPr>
      </w:pPr>
    </w:p>
    <w:p w:rsidR="00912607" w:rsidRPr="000C6367" w:rsidRDefault="00912607" w:rsidP="00CE396B">
      <w:pPr>
        <w:pStyle w:val="KDParagraf"/>
        <w:spacing w:before="0"/>
        <w:rPr>
          <w:rFonts w:cs="Arial"/>
        </w:rPr>
      </w:pPr>
    </w:p>
    <w:p w:rsidR="00CE396B" w:rsidRPr="000C6367" w:rsidRDefault="00CE396B" w:rsidP="00CE396B">
      <w:pPr>
        <w:tabs>
          <w:tab w:val="left" w:pos="284"/>
          <w:tab w:val="left" w:pos="330"/>
        </w:tabs>
        <w:rPr>
          <w:rFonts w:cs="Arial"/>
        </w:rPr>
      </w:pPr>
      <w:r w:rsidRPr="000C6367">
        <w:rPr>
          <w:rFonts w:cs="Arial"/>
        </w:rPr>
        <w:lastRenderedPageBreak/>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
    <w:p w:rsidR="00CE396B" w:rsidRPr="000C6367" w:rsidRDefault="00CE396B" w:rsidP="00CE396B">
      <w:pPr>
        <w:tabs>
          <w:tab w:val="left" w:pos="284"/>
          <w:tab w:val="left" w:pos="330"/>
        </w:tabs>
        <w:rPr>
          <w:rFonts w:cs="Arial"/>
        </w:rPr>
      </w:pPr>
      <w:r w:rsidRPr="000C6367">
        <w:rPr>
          <w:rFonts w:cs="Arial"/>
        </w:rPr>
        <w:t>У случају примене корекције цене Продавац ће издати рачун на основу јединичних цена, а износ  корекције цене ће исказати као корекцију рачуна у виду књижног задужења/одобрења.</w:t>
      </w:r>
    </w:p>
    <w:p w:rsidR="00CE396B" w:rsidRPr="000C6367" w:rsidRDefault="00CE396B" w:rsidP="00CE396B">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CE396B" w:rsidRPr="000C6367" w:rsidRDefault="00CE396B" w:rsidP="00CE396B">
      <w:pPr>
        <w:pStyle w:val="KDParagraf"/>
        <w:spacing w:before="0"/>
        <w:rPr>
          <w:rFonts w:eastAsia="Calibri" w:cs="Arial"/>
        </w:rPr>
      </w:pPr>
      <w:r w:rsidRPr="000C6367">
        <w:rPr>
          <w:rFonts w:eastAsia="Calibri" w:cs="Arial"/>
        </w:rPr>
        <w:object w:dxaOrig="1840" w:dyaOrig="760">
          <v:shape id="_x0000_i1026" type="#_x0000_t75" style="width:93pt;height:37.5pt" o:ole="">
            <v:imagedata r:id="rId183" o:title=""/>
          </v:shape>
          <o:OLEObject Type="Embed" ProgID="Equation.3" ShapeID="_x0000_i1026" DrawAspect="Content" ObjectID="_1532162975" r:id="rId189"/>
        </w:object>
      </w:r>
    </w:p>
    <w:p w:rsidR="00CE396B" w:rsidRPr="000C6367" w:rsidRDefault="00CE396B" w:rsidP="00CE396B">
      <w:pPr>
        <w:pStyle w:val="KDParagraf"/>
        <w:spacing w:before="0"/>
        <w:rPr>
          <w:rFonts w:eastAsia="Calibri" w:cs="Arial"/>
        </w:rPr>
      </w:pPr>
      <w:r w:rsidRPr="000C6367">
        <w:rPr>
          <w:rFonts w:eastAsia="Calibri" w:cs="Arial"/>
        </w:rPr>
        <w:t>Где је:</w:t>
      </w:r>
    </w:p>
    <w:p w:rsidR="00CE396B" w:rsidRPr="000C6367" w:rsidRDefault="00CE396B" w:rsidP="00CE396B">
      <w:pPr>
        <w:pStyle w:val="KDParagraf"/>
        <w:spacing w:before="0"/>
        <w:rPr>
          <w:rFonts w:eastAsia="Calibri" w:cs="Arial"/>
        </w:rPr>
      </w:pPr>
      <w:r w:rsidRPr="000C6367">
        <w:rPr>
          <w:rFonts w:eastAsia="Calibri" w:cs="Arial"/>
        </w:rPr>
        <w:t>Ц - нова цена</w:t>
      </w:r>
    </w:p>
    <w:p w:rsidR="00CE396B" w:rsidRPr="000C6367" w:rsidRDefault="00CE396B" w:rsidP="00CE396B">
      <w:pPr>
        <w:pStyle w:val="KDParagraf"/>
        <w:spacing w:before="0"/>
        <w:rPr>
          <w:rFonts w:eastAsia="Calibri" w:cs="Arial"/>
        </w:rPr>
      </w:pPr>
      <w:r w:rsidRPr="000C6367">
        <w:rPr>
          <w:rFonts w:eastAsia="Calibri" w:cs="Arial"/>
        </w:rPr>
        <w:t>Ц0 - уговорена цена</w:t>
      </w:r>
    </w:p>
    <w:p w:rsidR="00CE396B" w:rsidRPr="000C6367" w:rsidRDefault="00CE396B" w:rsidP="00CE396B">
      <w:pPr>
        <w:pStyle w:val="KDParagraf"/>
        <w:spacing w:before="0"/>
        <w:rPr>
          <w:rFonts w:eastAsia="Calibri" w:cs="Arial"/>
        </w:rPr>
      </w:pPr>
      <w:r w:rsidRPr="000C6367">
        <w:rPr>
          <w:rFonts w:eastAsia="Calibri" w:cs="Arial"/>
        </w:rPr>
        <w:t>ЕURТ -средњи курс EUR на дан ДПО (курсна листа НБС)</w:t>
      </w:r>
    </w:p>
    <w:p w:rsidR="00CE396B" w:rsidRPr="000C6367" w:rsidRDefault="00CE396B" w:rsidP="00CE396B">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CE396B" w:rsidRPr="000C6367" w:rsidRDefault="00CE396B" w:rsidP="00CE396B">
      <w:pPr>
        <w:suppressAutoHyphens/>
        <w:spacing w:before="0" w:line="100" w:lineRule="atLeast"/>
        <w:rPr>
          <w:rFonts w:cs="Arial"/>
          <w:kern w:val="1"/>
          <w:lang w:val="sr-Cyrl-CS" w:eastAsia="ar-SA"/>
        </w:rPr>
      </w:pPr>
    </w:p>
    <w:p w:rsidR="00CE396B" w:rsidRPr="000C6367" w:rsidRDefault="00CE396B" w:rsidP="00CE396B">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CE396B" w:rsidRPr="000C6367" w:rsidRDefault="00CE396B" w:rsidP="00CE396B">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CE396B" w:rsidRPr="00F10346" w:rsidRDefault="00CE396B" w:rsidP="00CE396B">
      <w:pPr>
        <w:pStyle w:val="KDParagraf"/>
        <w:spacing w:before="0"/>
        <w:rPr>
          <w:rFonts w:cs="Arial"/>
          <w:b/>
        </w:rPr>
      </w:pPr>
    </w:p>
    <w:p w:rsidR="00CE396B" w:rsidRPr="00F10346" w:rsidRDefault="00CE396B" w:rsidP="00CE396B">
      <w:pPr>
        <w:pStyle w:val="KDParagraf"/>
        <w:spacing w:before="0"/>
        <w:rPr>
          <w:rFonts w:cs="Arial"/>
          <w:b/>
        </w:rPr>
      </w:pPr>
      <w:r w:rsidRPr="00F10346">
        <w:rPr>
          <w:rFonts w:cs="Arial"/>
          <w:b/>
        </w:rPr>
        <w:t>ИЗДАВАЊЕ РАЧУНА И ПЛАЋАЊЕ</w:t>
      </w:r>
    </w:p>
    <w:p w:rsidR="00CE396B" w:rsidRPr="00F10346" w:rsidRDefault="00CE396B" w:rsidP="00CE396B">
      <w:pPr>
        <w:pStyle w:val="KDParagraf"/>
        <w:spacing w:before="0"/>
        <w:rPr>
          <w:rFonts w:cs="Arial"/>
        </w:rPr>
      </w:pPr>
    </w:p>
    <w:p w:rsidR="00CE396B" w:rsidRPr="00F10346" w:rsidRDefault="00CE396B" w:rsidP="00CE396B">
      <w:pPr>
        <w:spacing w:before="0"/>
        <w:jc w:val="center"/>
        <w:rPr>
          <w:rFonts w:cs="Arial"/>
          <w:b/>
        </w:rPr>
      </w:pPr>
      <w:r w:rsidRPr="00F10346">
        <w:rPr>
          <w:rFonts w:cs="Arial"/>
          <w:b/>
        </w:rPr>
        <w:t>Члан 4.</w:t>
      </w:r>
    </w:p>
    <w:p w:rsidR="00CE396B" w:rsidRPr="003B161F" w:rsidRDefault="00CE396B" w:rsidP="00CE396B">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CE396B" w:rsidRPr="007C4882" w:rsidRDefault="00CE396B" w:rsidP="00CE396B">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sidR="00406AF4">
        <w:rPr>
          <w:rFonts w:cs="Arial"/>
          <w:b/>
          <w:lang w:val="sr-Cyrl-RS"/>
        </w:rPr>
        <w:t>царице Милице 2,</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CE396B" w:rsidRPr="00F10346" w:rsidRDefault="00CE396B" w:rsidP="00CE396B">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E396B" w:rsidRDefault="00CE396B" w:rsidP="00CE396B">
      <w:pPr>
        <w:pStyle w:val="KDParagraf"/>
        <w:spacing w:before="0"/>
        <w:rPr>
          <w:rFonts w:cs="Arial"/>
        </w:rPr>
      </w:pPr>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
    <w:p w:rsidR="00912607" w:rsidRPr="003B161F" w:rsidRDefault="00912607" w:rsidP="00CE396B">
      <w:pPr>
        <w:pStyle w:val="KDParagraf"/>
        <w:spacing w:before="0"/>
        <w:rPr>
          <w:rFonts w:eastAsia="Calibri" w:cs="Arial"/>
        </w:rPr>
      </w:pPr>
    </w:p>
    <w:p w:rsidR="00CE396B" w:rsidRPr="003B161F" w:rsidRDefault="00CE396B" w:rsidP="00CE396B">
      <w:pPr>
        <w:pStyle w:val="KDParagraf"/>
        <w:spacing w:before="0"/>
        <w:rPr>
          <w:rFonts w:cs="Arial"/>
          <w:lang w:eastAsia="sr-Latn-CS"/>
        </w:rPr>
      </w:pPr>
      <w:r w:rsidRPr="003B161F">
        <w:rPr>
          <w:rFonts w:cs="Arial"/>
          <w:lang w:eastAsia="sr-Latn-CS"/>
        </w:rPr>
        <w:lastRenderedPageBreak/>
        <w:t xml:space="preserve">Рок плаћања почиње да тече од дана пријема исправног рачуна са захтеваном пратећом документацијом. </w:t>
      </w:r>
    </w:p>
    <w:p w:rsidR="00CE396B" w:rsidRPr="003B161F" w:rsidRDefault="00CE396B" w:rsidP="00CE396B">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CE396B" w:rsidRPr="003B161F" w:rsidRDefault="00CE396B" w:rsidP="00CE396B">
      <w:pPr>
        <w:pStyle w:val="KDParagraf"/>
        <w:spacing w:before="0"/>
        <w:rPr>
          <w:rFonts w:cs="Arial"/>
        </w:rPr>
      </w:pPr>
      <w:r w:rsidRPr="003B161F">
        <w:rPr>
          <w:rFonts w:eastAsia="Calibri" w:cs="Arial"/>
        </w:rPr>
        <w:t>Обрачун корекције цене се не урачунава у вредност из члана 3. овог Уговора.</w:t>
      </w:r>
    </w:p>
    <w:p w:rsidR="00CE396B" w:rsidRPr="00F10346" w:rsidRDefault="00CE396B" w:rsidP="00CE396B">
      <w:pPr>
        <w:pStyle w:val="KDParagraf"/>
        <w:spacing w:before="0"/>
        <w:rPr>
          <w:rFonts w:eastAsia="Calibri" w:cs="Arial"/>
          <w:color w:val="00B0F0"/>
        </w:rPr>
      </w:pPr>
    </w:p>
    <w:p w:rsidR="00CE396B" w:rsidRPr="00F10346" w:rsidRDefault="00CE396B" w:rsidP="00CE396B">
      <w:pPr>
        <w:pStyle w:val="KDParagraf"/>
        <w:spacing w:before="0"/>
        <w:rPr>
          <w:rFonts w:cs="Arial"/>
          <w:b/>
        </w:rPr>
      </w:pPr>
      <w:r w:rsidRPr="00F10346">
        <w:rPr>
          <w:rFonts w:cs="Arial"/>
          <w:b/>
        </w:rPr>
        <w:t>РОК И МЕСТО ИСПОРУКЕ</w:t>
      </w:r>
    </w:p>
    <w:p w:rsidR="00CE396B" w:rsidRPr="00F10346" w:rsidRDefault="00CE396B" w:rsidP="00CE396B">
      <w:pPr>
        <w:spacing w:before="0"/>
        <w:jc w:val="center"/>
        <w:rPr>
          <w:rFonts w:cs="Arial"/>
          <w:b/>
        </w:rPr>
      </w:pPr>
      <w:r w:rsidRPr="00F10346">
        <w:rPr>
          <w:rFonts w:cs="Arial"/>
          <w:b/>
        </w:rPr>
        <w:t>Члан 5.</w:t>
      </w:r>
    </w:p>
    <w:p w:rsidR="00CE396B" w:rsidRPr="003B161F" w:rsidRDefault="00CE396B" w:rsidP="00CE396B">
      <w:pPr>
        <w:pStyle w:val="KDParagraf"/>
        <w:spacing w:before="0"/>
        <w:rPr>
          <w:rFonts w:cs="Arial"/>
          <w:lang w:val="sr-Cyrl-RS"/>
        </w:rPr>
      </w:pPr>
      <w:r w:rsidRPr="003B161F">
        <w:rPr>
          <w:rFonts w:eastAsia="Calibri" w:cs="Arial"/>
        </w:rPr>
        <w:t>За време трајања Уговора, Про</w:t>
      </w:r>
      <w:r w:rsidR="00406AF4">
        <w:rPr>
          <w:rFonts w:eastAsia="Calibri" w:cs="Arial"/>
        </w:rPr>
        <w:t xml:space="preserve">давац се обавезује да  изврши </w:t>
      </w:r>
      <w:r w:rsidRPr="003B161F">
        <w:rPr>
          <w:rFonts w:eastAsia="Calibri" w:cs="Arial"/>
        </w:rPr>
        <w:t xml:space="preserve"> испоруку предметних добара, најкасније у року од </w:t>
      </w:r>
      <w:r w:rsidR="00406AF4">
        <w:rPr>
          <w:rFonts w:cs="Arial"/>
          <w:lang w:val="sr-Cyrl-RS"/>
        </w:rPr>
        <w:t>-------</w:t>
      </w:r>
      <w:r w:rsidRPr="003B161F">
        <w:rPr>
          <w:rFonts w:cs="Arial"/>
        </w:rPr>
        <w:t xml:space="preserve"> </w:t>
      </w:r>
      <w:r w:rsidRPr="003B161F">
        <w:rPr>
          <w:rFonts w:cs="Arial"/>
          <w:lang w:val="sr-Cyrl-RS"/>
        </w:rPr>
        <w:t>дана од ступања уговора на снагу.</w:t>
      </w:r>
    </w:p>
    <w:p w:rsidR="00CE396B" w:rsidRPr="00F10346" w:rsidRDefault="00CE396B" w:rsidP="00CE396B">
      <w:pPr>
        <w:pStyle w:val="KDParagraf"/>
        <w:spacing w:before="0"/>
        <w:rPr>
          <w:rFonts w:cs="Arial"/>
        </w:rPr>
      </w:pPr>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 xml:space="preserve">. </w:t>
      </w:r>
    </w:p>
    <w:p w:rsidR="00CE396B" w:rsidRPr="00F04907" w:rsidRDefault="00CE396B" w:rsidP="00CE396B">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CE396B" w:rsidRPr="00F10346" w:rsidRDefault="00CE396B" w:rsidP="00CE396B">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CE396B" w:rsidRPr="00F10346" w:rsidRDefault="00CE396B" w:rsidP="00CE396B">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CE396B" w:rsidRPr="003B161F" w:rsidRDefault="00CE396B" w:rsidP="00CE396B">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CE396B" w:rsidRPr="00F10346" w:rsidRDefault="00CE396B" w:rsidP="00CE396B">
      <w:pPr>
        <w:pStyle w:val="KDParagraf"/>
        <w:spacing w:before="0"/>
        <w:rPr>
          <w:rFonts w:eastAsia="Calibri" w:cs="Arial"/>
          <w:color w:val="00B0F0"/>
        </w:rPr>
      </w:pPr>
    </w:p>
    <w:p w:rsidR="00CE396B" w:rsidRPr="00F10346" w:rsidRDefault="00CE396B" w:rsidP="00CE396B">
      <w:pPr>
        <w:spacing w:before="0"/>
        <w:rPr>
          <w:rFonts w:cs="Arial"/>
          <w:b/>
        </w:rPr>
      </w:pPr>
      <w:r w:rsidRPr="00F10346">
        <w:rPr>
          <w:rFonts w:cs="Arial"/>
          <w:b/>
        </w:rPr>
        <w:t>КВАЛИТАТИВНИ И КВАНТИТАТИВНИ ПРИЈЕМ</w:t>
      </w:r>
    </w:p>
    <w:p w:rsidR="00CE396B" w:rsidRPr="00F10346" w:rsidRDefault="00CE396B" w:rsidP="00CE396B">
      <w:pPr>
        <w:spacing w:before="0"/>
        <w:jc w:val="center"/>
        <w:rPr>
          <w:rFonts w:cs="Arial"/>
          <w:b/>
        </w:rPr>
      </w:pPr>
      <w:r w:rsidRPr="00F10346">
        <w:rPr>
          <w:rFonts w:cs="Arial"/>
          <w:b/>
        </w:rPr>
        <w:t>Члан 6.</w:t>
      </w:r>
    </w:p>
    <w:p w:rsidR="00CE396B" w:rsidRPr="00F10346" w:rsidRDefault="00CE396B" w:rsidP="00CE396B">
      <w:pPr>
        <w:spacing w:before="0"/>
        <w:rPr>
          <w:rFonts w:cs="Arial"/>
          <w:b/>
        </w:rPr>
      </w:pPr>
      <w:r w:rsidRPr="00F10346">
        <w:rPr>
          <w:rFonts w:cs="Arial"/>
          <w:b/>
        </w:rPr>
        <w:t>Квантитативни пријем</w:t>
      </w:r>
    </w:p>
    <w:p w:rsidR="00CE396B" w:rsidRPr="00F10346" w:rsidRDefault="00CE396B" w:rsidP="00CE396B">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CE396B" w:rsidRPr="00F10346" w:rsidRDefault="00CE396B" w:rsidP="00CE396B">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396B" w:rsidRPr="009E34CC" w:rsidRDefault="00CE396B" w:rsidP="00CE396B">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CE396B" w:rsidRPr="009E34CC" w:rsidRDefault="00CE396B" w:rsidP="00CE396B">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CE396B" w:rsidRPr="009E34CC" w:rsidRDefault="00CE396B" w:rsidP="00CE396B">
      <w:pPr>
        <w:pStyle w:val="KDNabrajanje"/>
        <w:spacing w:before="0"/>
        <w:rPr>
          <w:rFonts w:cs="Arial"/>
        </w:rPr>
      </w:pPr>
      <w:r w:rsidRPr="009E34CC">
        <w:rPr>
          <w:rFonts w:cs="Arial"/>
        </w:rPr>
        <w:t>да ли је испоручена уговорена  количина</w:t>
      </w:r>
    </w:p>
    <w:p w:rsidR="00CE396B" w:rsidRPr="009E34CC" w:rsidRDefault="00CE396B" w:rsidP="00CE396B">
      <w:pPr>
        <w:pStyle w:val="KDNabrajanje"/>
        <w:spacing w:before="0"/>
        <w:rPr>
          <w:rFonts w:cs="Arial"/>
        </w:rPr>
      </w:pPr>
      <w:r w:rsidRPr="009E34CC">
        <w:rPr>
          <w:rFonts w:cs="Arial"/>
        </w:rPr>
        <w:t>да ли су добра испоручена у оригиналном паковању</w:t>
      </w:r>
    </w:p>
    <w:p w:rsidR="00CE396B" w:rsidRPr="00F10346" w:rsidRDefault="00CE396B" w:rsidP="00CE396B">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CE396B" w:rsidRPr="00F10346" w:rsidRDefault="00CE396B" w:rsidP="00CE396B">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CE396B" w:rsidRPr="00F10346" w:rsidRDefault="00CE396B" w:rsidP="00CE396B">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CE396B" w:rsidRDefault="00CE396B" w:rsidP="00CE396B">
      <w:pPr>
        <w:spacing w:before="0"/>
        <w:rPr>
          <w:rFonts w:cs="Arial"/>
          <w:b/>
          <w:lang w:val="sr-Cyrl-RS"/>
        </w:rPr>
      </w:pPr>
    </w:p>
    <w:p w:rsidR="00CE396B" w:rsidRDefault="00CE396B" w:rsidP="00CE396B">
      <w:pPr>
        <w:spacing w:before="0"/>
        <w:rPr>
          <w:rFonts w:cs="Arial"/>
          <w:b/>
          <w:lang w:val="sr-Cyrl-RS"/>
        </w:rPr>
      </w:pPr>
    </w:p>
    <w:p w:rsidR="00CE396B" w:rsidRDefault="00CE396B" w:rsidP="00CE396B">
      <w:pPr>
        <w:spacing w:before="0"/>
        <w:rPr>
          <w:rFonts w:cs="Arial"/>
          <w:b/>
          <w:lang w:val="sr-Cyrl-RS"/>
        </w:rPr>
      </w:pPr>
    </w:p>
    <w:p w:rsidR="00CE396B" w:rsidRDefault="00CE396B" w:rsidP="00CE396B">
      <w:pPr>
        <w:spacing w:before="0"/>
        <w:rPr>
          <w:rFonts w:cs="Arial"/>
          <w:b/>
          <w:lang w:val="sr-Cyrl-RS"/>
        </w:rPr>
      </w:pPr>
    </w:p>
    <w:p w:rsidR="00CE396B" w:rsidRDefault="00CE396B" w:rsidP="00CE396B">
      <w:pPr>
        <w:spacing w:before="0"/>
        <w:rPr>
          <w:rFonts w:cs="Arial"/>
          <w:b/>
          <w:lang w:val="sr-Cyrl-RS"/>
        </w:rPr>
      </w:pPr>
    </w:p>
    <w:p w:rsidR="00406AF4" w:rsidRPr="00CE396B" w:rsidRDefault="00406AF4" w:rsidP="00CE396B">
      <w:pPr>
        <w:spacing w:before="0"/>
        <w:rPr>
          <w:rFonts w:cs="Arial"/>
          <w:b/>
          <w:lang w:val="sr-Cyrl-RS"/>
        </w:rPr>
      </w:pPr>
    </w:p>
    <w:p w:rsidR="00CE396B" w:rsidRPr="00F10346" w:rsidRDefault="00CE396B" w:rsidP="00CE396B">
      <w:pPr>
        <w:spacing w:before="0"/>
        <w:jc w:val="center"/>
        <w:rPr>
          <w:rFonts w:cs="Arial"/>
          <w:b/>
        </w:rPr>
      </w:pPr>
      <w:r w:rsidRPr="00F10346">
        <w:rPr>
          <w:rFonts w:cs="Arial"/>
          <w:b/>
        </w:rPr>
        <w:lastRenderedPageBreak/>
        <w:t>Члан 7.</w:t>
      </w:r>
    </w:p>
    <w:p w:rsidR="00CE396B" w:rsidRPr="00F10346" w:rsidRDefault="00CE396B" w:rsidP="00CE396B">
      <w:pPr>
        <w:spacing w:before="0"/>
        <w:rPr>
          <w:rFonts w:cs="Arial"/>
          <w:b/>
        </w:rPr>
      </w:pPr>
      <w:r w:rsidRPr="00F10346">
        <w:rPr>
          <w:rFonts w:cs="Arial"/>
          <w:b/>
        </w:rPr>
        <w:t>Квалитативни пријем</w:t>
      </w:r>
    </w:p>
    <w:p w:rsidR="00CE396B" w:rsidRPr="00F10346" w:rsidRDefault="00CE396B" w:rsidP="00CE396B">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CE396B" w:rsidRPr="00F10346" w:rsidRDefault="00CE396B" w:rsidP="00CE396B">
      <w:pPr>
        <w:tabs>
          <w:tab w:val="left" w:pos="9090"/>
        </w:tabs>
        <w:rPr>
          <w:rFonts w:cs="Arial"/>
        </w:rPr>
      </w:pPr>
      <w:r w:rsidRPr="00F10346">
        <w:rPr>
          <w:rFonts w:cs="Arial"/>
        </w:rPr>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CE396B" w:rsidRPr="00F10346" w:rsidRDefault="00CE396B" w:rsidP="00CE396B">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CE396B" w:rsidRPr="00F10346" w:rsidRDefault="00CE396B" w:rsidP="00CE396B">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396B" w:rsidRPr="00F10346" w:rsidRDefault="00CE396B" w:rsidP="00CE396B">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CE396B" w:rsidRPr="00F10346" w:rsidRDefault="00CE396B" w:rsidP="00CE396B">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396B" w:rsidRPr="00F10346" w:rsidRDefault="00CE396B" w:rsidP="00CE396B">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CE396B" w:rsidRPr="00F10346" w:rsidRDefault="00CE396B" w:rsidP="00CE396B">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396B" w:rsidRPr="00F10346" w:rsidRDefault="00CE396B" w:rsidP="00CE396B">
      <w:pPr>
        <w:pStyle w:val="KDNabrajanje"/>
        <w:rPr>
          <w:rFonts w:cs="Arial"/>
        </w:rPr>
      </w:pPr>
      <w:r w:rsidRPr="00F10346">
        <w:rPr>
          <w:rFonts w:cs="Arial"/>
        </w:rPr>
        <w:t>да одбије пријем добра са недостацима.</w:t>
      </w:r>
    </w:p>
    <w:p w:rsidR="00CE396B" w:rsidRPr="00F10346" w:rsidRDefault="00CE396B" w:rsidP="00CE396B">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E396B" w:rsidRPr="00F10346" w:rsidRDefault="00CE396B" w:rsidP="00CE396B">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E396B" w:rsidRDefault="00CE396B" w:rsidP="00CE396B">
      <w:pPr>
        <w:pStyle w:val="KDParagraf"/>
        <w:spacing w:before="0"/>
        <w:rPr>
          <w:rFonts w:cs="Arial"/>
          <w:color w:val="00B0F0"/>
          <w:lang w:val="sr-Cyrl-RS"/>
        </w:rPr>
      </w:pPr>
    </w:p>
    <w:p w:rsidR="00CE396B" w:rsidRPr="00346237" w:rsidRDefault="00CE396B" w:rsidP="00CE396B">
      <w:pPr>
        <w:pStyle w:val="KDParagraf"/>
        <w:spacing w:before="0"/>
        <w:rPr>
          <w:rFonts w:cs="Arial"/>
          <w:color w:val="00B0F0"/>
          <w:lang w:val="sr-Cyrl-RS"/>
        </w:rPr>
      </w:pPr>
    </w:p>
    <w:p w:rsidR="00CE396B" w:rsidRPr="00F10346" w:rsidRDefault="00CE396B" w:rsidP="00CE396B">
      <w:pPr>
        <w:spacing w:before="0"/>
        <w:rPr>
          <w:rFonts w:cs="Arial"/>
          <w:b/>
        </w:rPr>
      </w:pPr>
      <w:r w:rsidRPr="00F10346">
        <w:rPr>
          <w:rFonts w:cs="Arial"/>
          <w:b/>
        </w:rPr>
        <w:t>ГАРАНТНИ РОК</w:t>
      </w:r>
    </w:p>
    <w:p w:rsidR="00CE396B" w:rsidRPr="00F10346" w:rsidRDefault="00CE396B" w:rsidP="00CE396B">
      <w:pPr>
        <w:spacing w:before="0"/>
        <w:jc w:val="center"/>
        <w:rPr>
          <w:rFonts w:cs="Arial"/>
        </w:rPr>
      </w:pPr>
      <w:r w:rsidRPr="00F10346">
        <w:rPr>
          <w:rFonts w:cs="Arial"/>
          <w:b/>
        </w:rPr>
        <w:t>Члан 8.</w:t>
      </w:r>
    </w:p>
    <w:p w:rsidR="00CE396B" w:rsidRPr="00F10346" w:rsidRDefault="00CE396B" w:rsidP="00CE396B">
      <w:pPr>
        <w:tabs>
          <w:tab w:val="left" w:pos="9090"/>
        </w:tabs>
        <w:rPr>
          <w:rFonts w:cs="Arial"/>
        </w:rPr>
      </w:pPr>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
    <w:p w:rsidR="00CE396B" w:rsidRPr="00F10346" w:rsidRDefault="00CE396B" w:rsidP="00CE396B">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396B" w:rsidRPr="00F10346" w:rsidRDefault="00CE396B" w:rsidP="00CE396B">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CE396B" w:rsidRPr="00F10346" w:rsidRDefault="00CE396B" w:rsidP="00CE396B">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CE396B" w:rsidRPr="00F10346" w:rsidRDefault="00CE396B" w:rsidP="00CE396B">
      <w:pPr>
        <w:tabs>
          <w:tab w:val="left" w:pos="9090"/>
        </w:tabs>
        <w:rPr>
          <w:rFonts w:cs="Arial"/>
        </w:rPr>
      </w:pPr>
      <w:r w:rsidRPr="00F10346">
        <w:rPr>
          <w:rFonts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CE396B" w:rsidRPr="00F10346" w:rsidRDefault="00CE396B" w:rsidP="00CE396B">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CE396B" w:rsidRPr="00F10346" w:rsidRDefault="00CE396B" w:rsidP="00CE396B">
      <w:pPr>
        <w:pStyle w:val="KDParagraf"/>
        <w:spacing w:before="0"/>
        <w:rPr>
          <w:rFonts w:cs="Arial"/>
          <w:color w:val="00B0F0"/>
          <w:lang w:val="sr-Cyrl-BA"/>
        </w:rPr>
      </w:pPr>
    </w:p>
    <w:p w:rsidR="00CE396B" w:rsidRPr="00F10346" w:rsidRDefault="00CE396B" w:rsidP="00CE396B">
      <w:pPr>
        <w:spacing w:before="0"/>
        <w:rPr>
          <w:rFonts w:cs="Arial"/>
          <w:b/>
        </w:rPr>
      </w:pPr>
      <w:r w:rsidRPr="00F10346">
        <w:rPr>
          <w:rFonts w:cs="Arial"/>
          <w:b/>
        </w:rPr>
        <w:t>СРЕДСТВА ФИНАНСИЈСКОГ ОБЕЗБЕЂЕЊА</w:t>
      </w:r>
    </w:p>
    <w:p w:rsidR="00CE396B" w:rsidRPr="00F10346" w:rsidRDefault="00CE396B" w:rsidP="00CE396B">
      <w:pPr>
        <w:pStyle w:val="KDParagraf"/>
        <w:spacing w:before="0"/>
        <w:rPr>
          <w:rFonts w:eastAsia="TimesNewRomanPSMT" w:cs="Arial"/>
          <w:color w:val="00B0F0"/>
        </w:rPr>
      </w:pPr>
    </w:p>
    <w:p w:rsidR="00CE396B" w:rsidRPr="00F10346" w:rsidRDefault="00CE396B" w:rsidP="00CE396B">
      <w:pPr>
        <w:spacing w:before="0"/>
        <w:jc w:val="center"/>
        <w:rPr>
          <w:rFonts w:cs="Arial"/>
          <w:b/>
        </w:rPr>
      </w:pPr>
      <w:r>
        <w:rPr>
          <w:rFonts w:cs="Arial"/>
          <w:b/>
        </w:rPr>
        <w:t xml:space="preserve">Члан </w:t>
      </w:r>
      <w:r>
        <w:rPr>
          <w:rFonts w:cs="Arial"/>
          <w:b/>
          <w:lang w:val="sr-Cyrl-RS"/>
        </w:rPr>
        <w:t>9</w:t>
      </w:r>
      <w:r w:rsidRPr="00F10346">
        <w:rPr>
          <w:rFonts w:cs="Arial"/>
          <w:b/>
        </w:rPr>
        <w:t>.</w:t>
      </w:r>
    </w:p>
    <w:p w:rsidR="00CE396B" w:rsidRPr="00F10346" w:rsidRDefault="00CE396B" w:rsidP="00CE396B">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CE396B" w:rsidRPr="00F10346" w:rsidRDefault="00CE396B" w:rsidP="00CE396B">
      <w:pPr>
        <w:spacing w:before="0"/>
        <w:rPr>
          <w:rFonts w:cs="Arial"/>
          <w:b/>
        </w:rPr>
      </w:pPr>
    </w:p>
    <w:p w:rsidR="00CE396B" w:rsidRPr="00F10346" w:rsidRDefault="00CE396B" w:rsidP="00CE396B">
      <w:pPr>
        <w:spacing w:before="0"/>
        <w:rPr>
          <w:rFonts w:cs="Arial"/>
          <w:color w:val="00B0F0"/>
          <w:lang w:val="ru-RU"/>
        </w:rPr>
      </w:pPr>
    </w:p>
    <w:p w:rsidR="00CE396B" w:rsidRPr="009E34CC" w:rsidRDefault="00CE396B" w:rsidP="00CE396B">
      <w:pPr>
        <w:spacing w:before="0"/>
        <w:rPr>
          <w:rFonts w:cs="Arial"/>
        </w:rPr>
      </w:pPr>
      <w:r w:rsidRPr="009E34CC">
        <w:rPr>
          <w:rFonts w:cs="Arial"/>
        </w:rPr>
        <w:t xml:space="preserve">Меница за добро извршење посла </w:t>
      </w:r>
    </w:p>
    <w:p w:rsidR="00CE396B" w:rsidRPr="009E34CC" w:rsidRDefault="00CE396B" w:rsidP="00CE396B">
      <w:pPr>
        <w:spacing w:before="0"/>
        <w:rPr>
          <w:rFonts w:cs="Arial"/>
        </w:rPr>
      </w:pPr>
      <w:r w:rsidRPr="009E34CC">
        <w:rPr>
          <w:rFonts w:cs="Arial"/>
        </w:rPr>
        <w:t>Продавац је обавезан да Купцу достави:</w:t>
      </w:r>
    </w:p>
    <w:p w:rsidR="00CE396B" w:rsidRPr="009E34CC" w:rsidRDefault="00CE396B" w:rsidP="00CE396B">
      <w:pPr>
        <w:pStyle w:val="ListParagraph"/>
        <w:numPr>
          <w:ilvl w:val="0"/>
          <w:numId w:val="39"/>
        </w:numPr>
        <w:spacing w:before="0" w:after="0"/>
        <w:rPr>
          <w:rFonts w:ascii="Arial" w:hAnsi="Arial" w:cs="Arial"/>
        </w:rPr>
      </w:pPr>
      <w:r w:rsidRPr="009E34CC">
        <w:rPr>
          <w:rFonts w:ascii="Arial" w:hAnsi="Arial" w:cs="Arial"/>
        </w:rPr>
        <w:t>Меницу која је:</w:t>
      </w:r>
    </w:p>
    <w:p w:rsidR="00CE396B" w:rsidRPr="009E34CC" w:rsidRDefault="00CE396B" w:rsidP="00CE396B">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E396B" w:rsidRPr="009E34CC" w:rsidRDefault="00CE396B" w:rsidP="00CE396B">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E396B" w:rsidRPr="009E34CC" w:rsidRDefault="00CE396B" w:rsidP="00CE396B">
      <w:pPr>
        <w:pStyle w:val="ListParagraph"/>
        <w:numPr>
          <w:ilvl w:val="0"/>
          <w:numId w:val="39"/>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CE396B" w:rsidRPr="009E34CC" w:rsidRDefault="00CE396B" w:rsidP="00CE396B">
      <w:pPr>
        <w:pStyle w:val="ListParagraph"/>
        <w:numPr>
          <w:ilvl w:val="0"/>
          <w:numId w:val="39"/>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E396B" w:rsidRPr="009E34CC" w:rsidRDefault="00CE396B" w:rsidP="00CE396B">
      <w:pPr>
        <w:pStyle w:val="ListParagraph"/>
        <w:numPr>
          <w:ilvl w:val="0"/>
          <w:numId w:val="39"/>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E396B" w:rsidRPr="009E34CC" w:rsidRDefault="00CE396B" w:rsidP="00CE396B">
      <w:pPr>
        <w:pStyle w:val="ListParagraph"/>
        <w:numPr>
          <w:ilvl w:val="0"/>
          <w:numId w:val="39"/>
        </w:numPr>
        <w:spacing w:before="0"/>
        <w:rPr>
          <w:rFonts w:ascii="Arial" w:hAnsi="Arial" w:cs="Arial"/>
        </w:rPr>
      </w:pPr>
      <w:r w:rsidRPr="009E34CC">
        <w:rPr>
          <w:rFonts w:ascii="Arial" w:hAnsi="Arial" w:cs="Arial"/>
        </w:rPr>
        <w:t>фотокопију ОП обрасца.</w:t>
      </w:r>
    </w:p>
    <w:p w:rsidR="00CE396B" w:rsidRPr="009E34CC" w:rsidRDefault="00CE396B" w:rsidP="00CE396B">
      <w:pPr>
        <w:pStyle w:val="ListParagraph"/>
        <w:numPr>
          <w:ilvl w:val="0"/>
          <w:numId w:val="39"/>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E396B" w:rsidRPr="009E34CC" w:rsidRDefault="00CE396B" w:rsidP="00CE396B">
      <w:pPr>
        <w:spacing w:before="0"/>
        <w:rPr>
          <w:rFonts w:cs="Arial"/>
        </w:rPr>
      </w:pPr>
      <w:r w:rsidRPr="009E34CC">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CE396B" w:rsidRPr="009E34CC" w:rsidRDefault="00CE396B" w:rsidP="00CE396B">
      <w:pPr>
        <w:pStyle w:val="KDParagraf"/>
        <w:spacing w:before="0"/>
        <w:rPr>
          <w:rFonts w:eastAsia="TimesNewRomanPSMT" w:cs="Arial"/>
        </w:rPr>
      </w:pPr>
    </w:p>
    <w:p w:rsidR="00CE396B" w:rsidRPr="009E34CC" w:rsidRDefault="00CE396B" w:rsidP="00CE396B">
      <w:pPr>
        <w:tabs>
          <w:tab w:val="left" w:pos="9090"/>
        </w:tabs>
        <w:jc w:val="center"/>
        <w:rPr>
          <w:rFonts w:cs="Arial"/>
          <w:b/>
        </w:rPr>
      </w:pPr>
      <w:r w:rsidRPr="009E34CC">
        <w:rPr>
          <w:rFonts w:cs="Arial"/>
          <w:b/>
        </w:rPr>
        <w:t>Члан 1</w:t>
      </w:r>
      <w:r w:rsidRPr="009E34CC">
        <w:rPr>
          <w:rFonts w:cs="Arial"/>
          <w:b/>
          <w:lang w:val="sr-Cyrl-RS"/>
        </w:rPr>
        <w:t>0</w:t>
      </w:r>
      <w:r w:rsidRPr="009E34CC">
        <w:rPr>
          <w:rFonts w:cs="Arial"/>
          <w:b/>
        </w:rPr>
        <w:t>.</w:t>
      </w:r>
    </w:p>
    <w:p w:rsidR="00CE396B" w:rsidRPr="009E34CC" w:rsidRDefault="00CE396B" w:rsidP="00CE396B">
      <w:pPr>
        <w:pStyle w:val="KDParagraf"/>
        <w:spacing w:before="0"/>
        <w:rPr>
          <w:rFonts w:cs="Arial"/>
        </w:rPr>
      </w:pPr>
      <w:r w:rsidRPr="009E34CC">
        <w:rPr>
          <w:rFonts w:cs="Arial"/>
        </w:rPr>
        <w:t xml:space="preserve">Достављање средстава финансијског обезбеђења из члана </w:t>
      </w:r>
      <w:r w:rsidRPr="009E34CC">
        <w:rPr>
          <w:rFonts w:cs="Arial"/>
          <w:lang w:val="sr-Cyrl-RS"/>
        </w:rPr>
        <w:t>9</w:t>
      </w:r>
      <w:r w:rsidRPr="009E34CC">
        <w:rPr>
          <w:rFonts w:cs="Arial"/>
        </w:rPr>
        <w:t>. представља одложни услов, тако да правно дејство овог уговора не настаје док се одложни услов не испуни.</w:t>
      </w:r>
    </w:p>
    <w:p w:rsidR="00CE396B" w:rsidRPr="009E34CC" w:rsidRDefault="00CE396B" w:rsidP="00CE396B">
      <w:pPr>
        <w:pStyle w:val="KDParagraf"/>
        <w:spacing w:before="0"/>
        <w:rPr>
          <w:rFonts w:cs="Arial"/>
        </w:rPr>
      </w:pPr>
      <w:r w:rsidRPr="009E34CC">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CE396B" w:rsidRPr="009E34CC" w:rsidRDefault="00CE396B" w:rsidP="00CE396B">
      <w:pPr>
        <w:pStyle w:val="KDParagraf"/>
        <w:spacing w:before="0"/>
        <w:rPr>
          <w:rFonts w:cs="Arial"/>
        </w:rPr>
      </w:pPr>
    </w:p>
    <w:p w:rsidR="00CE396B" w:rsidRPr="00F10346" w:rsidRDefault="00CE396B" w:rsidP="00CE396B">
      <w:pPr>
        <w:pStyle w:val="KDParagraf"/>
        <w:spacing w:before="0"/>
        <w:rPr>
          <w:rFonts w:cs="Arial"/>
          <w:color w:val="00B0F0"/>
        </w:rPr>
      </w:pPr>
    </w:p>
    <w:p w:rsidR="00CE396B" w:rsidRPr="00F10346" w:rsidRDefault="00CE396B" w:rsidP="00CE396B">
      <w:pPr>
        <w:spacing w:before="0"/>
        <w:rPr>
          <w:rFonts w:cs="Arial"/>
          <w:b/>
        </w:rPr>
      </w:pPr>
      <w:r w:rsidRPr="00F10346">
        <w:rPr>
          <w:rFonts w:cs="Arial"/>
          <w:b/>
        </w:rPr>
        <w:t>УГОВОРНА КАЗНА ЗБОГ ЗАКАШЊЕЊА У ИСПОРУЦИ</w:t>
      </w:r>
    </w:p>
    <w:p w:rsidR="00CE396B" w:rsidRPr="00F10346" w:rsidRDefault="00CE396B" w:rsidP="00CE396B">
      <w:pPr>
        <w:spacing w:before="0"/>
        <w:jc w:val="center"/>
        <w:rPr>
          <w:rFonts w:cs="Arial"/>
          <w:b/>
        </w:rPr>
      </w:pPr>
      <w:r w:rsidRPr="00F10346">
        <w:rPr>
          <w:rFonts w:cs="Arial"/>
          <w:b/>
        </w:rPr>
        <w:t>Члан 1</w:t>
      </w:r>
      <w:r>
        <w:rPr>
          <w:rFonts w:cs="Arial"/>
          <w:b/>
          <w:lang w:val="sr-Cyrl-RS"/>
        </w:rPr>
        <w:t>1</w:t>
      </w:r>
      <w:r w:rsidRPr="00F10346">
        <w:rPr>
          <w:rFonts w:cs="Arial"/>
          <w:b/>
        </w:rPr>
        <w:t>.</w:t>
      </w:r>
    </w:p>
    <w:p w:rsidR="00CE396B" w:rsidRPr="008628E1" w:rsidRDefault="00CE396B" w:rsidP="00CE396B">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CE396B" w:rsidRPr="008628E1" w:rsidRDefault="00CE396B" w:rsidP="00CE396B">
      <w:pPr>
        <w:tabs>
          <w:tab w:val="left" w:pos="9090"/>
        </w:tabs>
        <w:rPr>
          <w:rFonts w:cs="Arial"/>
        </w:rPr>
      </w:pPr>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CE396B" w:rsidRPr="008628E1" w:rsidRDefault="00CE396B" w:rsidP="00CE396B">
      <w:pPr>
        <w:tabs>
          <w:tab w:val="left" w:pos="9090"/>
        </w:tabs>
        <w:rPr>
          <w:rFonts w:cs="Arial"/>
        </w:rPr>
      </w:pPr>
      <w:r w:rsidRPr="008628E1">
        <w:rPr>
          <w:rFonts w:cs="Arial"/>
          <w:bCs/>
        </w:rPr>
        <w:t>Плаћање уговорне казне</w:t>
      </w:r>
      <w:r w:rsidRPr="008628E1">
        <w:rPr>
          <w:rFonts w:cs="Arial"/>
        </w:rPr>
        <w:t xml:space="preserve">, из става 1. овог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CE396B" w:rsidRPr="00F10346" w:rsidRDefault="00CE396B" w:rsidP="00CE396B">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CE396B" w:rsidRPr="00F10346" w:rsidRDefault="00CE396B" w:rsidP="00CE396B">
      <w:pPr>
        <w:pStyle w:val="KDParagraf"/>
        <w:spacing w:before="0"/>
        <w:rPr>
          <w:rFonts w:cs="Arial"/>
        </w:rPr>
      </w:pPr>
    </w:p>
    <w:p w:rsidR="00CE396B" w:rsidRPr="00F10346" w:rsidRDefault="00CE396B" w:rsidP="00CE396B">
      <w:pPr>
        <w:autoSpaceDE w:val="0"/>
        <w:autoSpaceDN w:val="0"/>
        <w:adjustRightInd w:val="0"/>
        <w:spacing w:before="0"/>
        <w:rPr>
          <w:rFonts w:cs="Arial"/>
          <w:b/>
        </w:rPr>
      </w:pPr>
      <w:r w:rsidRPr="00F10346">
        <w:rPr>
          <w:rFonts w:cs="Arial"/>
          <w:b/>
        </w:rPr>
        <w:t xml:space="preserve">ВИША СИЛА </w:t>
      </w:r>
    </w:p>
    <w:p w:rsidR="00CE396B" w:rsidRPr="00F10346" w:rsidRDefault="00CE396B" w:rsidP="00CE396B">
      <w:pPr>
        <w:autoSpaceDE w:val="0"/>
        <w:autoSpaceDN w:val="0"/>
        <w:adjustRightInd w:val="0"/>
        <w:spacing w:before="0"/>
        <w:jc w:val="center"/>
        <w:rPr>
          <w:rFonts w:cs="Arial"/>
          <w:b/>
        </w:rPr>
      </w:pPr>
      <w:r w:rsidRPr="00F10346">
        <w:rPr>
          <w:rFonts w:cs="Arial"/>
          <w:b/>
        </w:rPr>
        <w:t>Члан 1</w:t>
      </w:r>
      <w:r>
        <w:rPr>
          <w:rFonts w:cs="Arial"/>
          <w:b/>
          <w:lang w:val="sr-Cyrl-RS"/>
        </w:rPr>
        <w:t>2</w:t>
      </w:r>
      <w:r w:rsidRPr="00F10346">
        <w:rPr>
          <w:rFonts w:cs="Arial"/>
          <w:b/>
        </w:rPr>
        <w:t>.</w:t>
      </w:r>
    </w:p>
    <w:p w:rsidR="00CE396B" w:rsidRPr="00F10346" w:rsidRDefault="00CE396B" w:rsidP="00CE396B">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CE396B" w:rsidRPr="00F10346" w:rsidRDefault="00CE396B" w:rsidP="00CE396B">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CE396B" w:rsidRPr="00F10346" w:rsidRDefault="00CE396B" w:rsidP="00CE396B">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CE396B" w:rsidRPr="00F10346" w:rsidRDefault="00CE396B" w:rsidP="00CE396B">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CE396B" w:rsidRPr="00F10346" w:rsidRDefault="00CE396B" w:rsidP="00CE396B">
      <w:pPr>
        <w:pStyle w:val="KDParagraf"/>
        <w:spacing w:before="0"/>
        <w:rPr>
          <w:rFonts w:cs="Arial"/>
          <w:b/>
        </w:rPr>
      </w:pPr>
    </w:p>
    <w:p w:rsidR="00CE396B" w:rsidRPr="00F10346" w:rsidRDefault="00CE396B" w:rsidP="00CE396B">
      <w:pPr>
        <w:spacing w:before="0"/>
        <w:rPr>
          <w:rFonts w:cs="Arial"/>
          <w:b/>
        </w:rPr>
      </w:pPr>
      <w:r w:rsidRPr="00F10346">
        <w:rPr>
          <w:rFonts w:cs="Arial"/>
          <w:b/>
        </w:rPr>
        <w:lastRenderedPageBreak/>
        <w:t>РАСКИД УГОВОРА</w:t>
      </w:r>
    </w:p>
    <w:p w:rsidR="00CE396B" w:rsidRPr="00F10346" w:rsidRDefault="00CE396B" w:rsidP="00CE396B">
      <w:pPr>
        <w:spacing w:before="0"/>
        <w:jc w:val="center"/>
        <w:rPr>
          <w:rFonts w:cs="Arial"/>
        </w:rPr>
      </w:pPr>
      <w:r w:rsidRPr="00F10346">
        <w:rPr>
          <w:rFonts w:cs="Arial"/>
          <w:b/>
        </w:rPr>
        <w:t>Члан 1</w:t>
      </w:r>
      <w:r>
        <w:rPr>
          <w:rFonts w:cs="Arial"/>
          <w:b/>
          <w:lang w:val="sr-Cyrl-RS"/>
        </w:rPr>
        <w:t>3</w:t>
      </w:r>
      <w:r w:rsidRPr="00F10346">
        <w:rPr>
          <w:rFonts w:cs="Arial"/>
          <w:b/>
        </w:rPr>
        <w:t>.</w:t>
      </w:r>
    </w:p>
    <w:p w:rsidR="00CE396B" w:rsidRPr="00F10346" w:rsidRDefault="00CE396B" w:rsidP="00CE396B">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CE396B" w:rsidRPr="00F10346" w:rsidRDefault="00CE396B" w:rsidP="00CE396B">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CE396B" w:rsidRPr="00F10346" w:rsidRDefault="00CE396B" w:rsidP="00CE396B">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CE396B" w:rsidRDefault="00CE396B" w:rsidP="00CE396B">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CE396B" w:rsidRDefault="00CE396B" w:rsidP="00CE396B">
      <w:pPr>
        <w:spacing w:before="0"/>
        <w:jc w:val="center"/>
        <w:rPr>
          <w:rFonts w:cs="Arial"/>
          <w:b/>
        </w:rPr>
      </w:pPr>
    </w:p>
    <w:p w:rsidR="00CE396B" w:rsidRPr="00F10346" w:rsidRDefault="00CE396B" w:rsidP="00CE396B">
      <w:pPr>
        <w:spacing w:before="0"/>
        <w:jc w:val="center"/>
        <w:rPr>
          <w:rFonts w:cs="Arial"/>
          <w:b/>
        </w:rPr>
      </w:pPr>
      <w:r w:rsidRPr="00F10346">
        <w:rPr>
          <w:rFonts w:cs="Arial"/>
          <w:b/>
        </w:rPr>
        <w:t>Члан 1</w:t>
      </w:r>
      <w:r>
        <w:rPr>
          <w:rFonts w:cs="Arial"/>
          <w:b/>
          <w:lang w:val="sr-Cyrl-RS"/>
        </w:rPr>
        <w:t>4</w:t>
      </w:r>
      <w:r w:rsidRPr="00F10346">
        <w:rPr>
          <w:rFonts w:cs="Arial"/>
          <w:b/>
        </w:rPr>
        <w:t>.</w:t>
      </w:r>
    </w:p>
    <w:p w:rsidR="00CE396B" w:rsidRPr="00F10346" w:rsidRDefault="00CE396B" w:rsidP="00CE396B">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E396B" w:rsidRPr="00F10346" w:rsidRDefault="00CE396B" w:rsidP="00CE396B">
      <w:pPr>
        <w:pStyle w:val="KDParagraf"/>
        <w:spacing w:before="0"/>
        <w:rPr>
          <w:rFonts w:eastAsia="Calibri" w:cs="Arial"/>
          <w:noProof/>
          <w:color w:val="00B0F0"/>
        </w:rPr>
      </w:pPr>
    </w:p>
    <w:p w:rsidR="00CE396B" w:rsidRPr="00F10346" w:rsidRDefault="00CE396B" w:rsidP="00CE396B">
      <w:pPr>
        <w:spacing w:before="0"/>
        <w:jc w:val="center"/>
        <w:rPr>
          <w:rFonts w:cs="Arial"/>
          <w:b/>
        </w:rPr>
      </w:pPr>
      <w:r w:rsidRPr="00F10346">
        <w:rPr>
          <w:rFonts w:cs="Arial"/>
          <w:b/>
        </w:rPr>
        <w:t>Члан 1</w:t>
      </w:r>
      <w:r>
        <w:rPr>
          <w:rFonts w:cs="Arial"/>
          <w:b/>
          <w:lang w:val="sr-Cyrl-RS"/>
        </w:rPr>
        <w:t>5</w:t>
      </w:r>
      <w:r w:rsidRPr="00F10346">
        <w:rPr>
          <w:rFonts w:cs="Arial"/>
          <w:b/>
        </w:rPr>
        <w:t>.</w:t>
      </w:r>
    </w:p>
    <w:p w:rsidR="00CE396B" w:rsidRPr="00F10346" w:rsidRDefault="00CE396B" w:rsidP="00CE396B">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CE396B" w:rsidRPr="00F10346" w:rsidRDefault="00CE396B" w:rsidP="00CE396B">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CE396B" w:rsidRPr="00F10346" w:rsidRDefault="00CE396B" w:rsidP="00CE396B">
      <w:pPr>
        <w:pStyle w:val="KDParagraf"/>
        <w:spacing w:before="0"/>
        <w:rPr>
          <w:rFonts w:eastAsia="Calibri" w:cs="Arial"/>
          <w:noProof/>
          <w:color w:val="00B0F0"/>
        </w:rPr>
      </w:pPr>
    </w:p>
    <w:p w:rsidR="00CE396B" w:rsidRPr="00F10346" w:rsidRDefault="00CE396B" w:rsidP="00CE396B">
      <w:pPr>
        <w:spacing w:before="0"/>
        <w:jc w:val="center"/>
        <w:rPr>
          <w:rFonts w:cs="Arial"/>
          <w:b/>
        </w:rPr>
      </w:pPr>
      <w:r w:rsidRPr="00F10346">
        <w:rPr>
          <w:rFonts w:cs="Arial"/>
          <w:b/>
        </w:rPr>
        <w:t>Члан 1</w:t>
      </w:r>
      <w:r>
        <w:rPr>
          <w:rFonts w:cs="Arial"/>
          <w:b/>
          <w:lang w:val="sr-Cyrl-RS"/>
        </w:rPr>
        <w:t>6</w:t>
      </w:r>
      <w:r w:rsidRPr="00F10346">
        <w:rPr>
          <w:rFonts w:cs="Arial"/>
          <w:b/>
        </w:rPr>
        <w:t>.</w:t>
      </w:r>
    </w:p>
    <w:p w:rsidR="00CE396B" w:rsidRPr="00F10346" w:rsidRDefault="00CE396B" w:rsidP="00CE396B">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CE396B" w:rsidRPr="00F10346" w:rsidRDefault="00CE396B" w:rsidP="00CE396B">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E396B" w:rsidRPr="00F10346" w:rsidRDefault="00CE396B" w:rsidP="00CE396B">
      <w:pPr>
        <w:tabs>
          <w:tab w:val="left" w:pos="9090"/>
        </w:tabs>
        <w:rPr>
          <w:rFonts w:cs="Arial"/>
          <w:smallCaps/>
        </w:rPr>
      </w:pPr>
    </w:p>
    <w:p w:rsidR="00CE396B" w:rsidRPr="00F10346" w:rsidRDefault="00CE396B" w:rsidP="00CE396B">
      <w:pPr>
        <w:spacing w:before="0"/>
        <w:jc w:val="center"/>
        <w:rPr>
          <w:rFonts w:cs="Arial"/>
          <w:b/>
        </w:rPr>
      </w:pPr>
      <w:r w:rsidRPr="00F10346">
        <w:rPr>
          <w:rFonts w:cs="Arial"/>
          <w:b/>
        </w:rPr>
        <w:t xml:space="preserve">Члан </w:t>
      </w:r>
      <w:r>
        <w:rPr>
          <w:rFonts w:cs="Arial"/>
          <w:b/>
        </w:rPr>
        <w:t>1</w:t>
      </w:r>
      <w:r>
        <w:rPr>
          <w:rFonts w:cs="Arial"/>
          <w:b/>
          <w:lang w:val="sr-Cyrl-RS"/>
        </w:rPr>
        <w:t>7</w:t>
      </w:r>
      <w:r w:rsidRPr="00F10346">
        <w:rPr>
          <w:rFonts w:cs="Arial"/>
          <w:b/>
        </w:rPr>
        <w:t>.</w:t>
      </w:r>
    </w:p>
    <w:p w:rsidR="00CE396B" w:rsidRPr="00F10346" w:rsidRDefault="00CE396B" w:rsidP="00CE396B">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CE396B" w:rsidRPr="00F10346" w:rsidRDefault="00CE396B" w:rsidP="00CE396B">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CE396B" w:rsidRPr="00F10346" w:rsidRDefault="00CE396B" w:rsidP="00CE396B">
      <w:pPr>
        <w:pStyle w:val="KDParagraf"/>
        <w:spacing w:before="0"/>
        <w:rPr>
          <w:rFonts w:cs="Arial"/>
          <w:b/>
          <w:lang w:val="sr-Cyrl-BA"/>
        </w:rPr>
      </w:pPr>
    </w:p>
    <w:p w:rsidR="00CE396B" w:rsidRPr="00F10346" w:rsidRDefault="00CE396B" w:rsidP="00CE396B">
      <w:pPr>
        <w:pStyle w:val="KDParagraf"/>
        <w:spacing w:before="0"/>
        <w:rPr>
          <w:rFonts w:cs="Arial"/>
          <w:b/>
          <w:lang w:val="sr-Cyrl-BA"/>
        </w:rPr>
      </w:pPr>
      <w:r w:rsidRPr="00F10346">
        <w:rPr>
          <w:rFonts w:cs="Arial"/>
          <w:b/>
          <w:lang w:val="sr-Cyrl-BA"/>
        </w:rPr>
        <w:t xml:space="preserve"> ВАЖНОСТ УГОВОРА</w:t>
      </w:r>
    </w:p>
    <w:p w:rsidR="00CE396B" w:rsidRPr="00F10346" w:rsidRDefault="00CE396B" w:rsidP="00CE396B">
      <w:pPr>
        <w:spacing w:before="0"/>
        <w:jc w:val="center"/>
        <w:rPr>
          <w:rFonts w:cs="Arial"/>
          <w:b/>
        </w:rPr>
      </w:pPr>
      <w:r>
        <w:rPr>
          <w:rFonts w:cs="Arial"/>
          <w:b/>
        </w:rPr>
        <w:t xml:space="preserve">Члан </w:t>
      </w:r>
      <w:r>
        <w:rPr>
          <w:rFonts w:cs="Arial"/>
          <w:b/>
          <w:lang w:val="sr-Cyrl-RS"/>
        </w:rPr>
        <w:t>18</w:t>
      </w:r>
      <w:r w:rsidRPr="00F10346">
        <w:rPr>
          <w:rFonts w:cs="Arial"/>
          <w:b/>
        </w:rPr>
        <w:t>.</w:t>
      </w:r>
    </w:p>
    <w:p w:rsidR="00CE396B" w:rsidRPr="00F10346" w:rsidRDefault="00CE396B" w:rsidP="00CE396B">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CE396B" w:rsidRPr="00E45EB8" w:rsidRDefault="00CE396B" w:rsidP="00CE396B">
      <w:pPr>
        <w:rPr>
          <w:rFonts w:cs="Arial"/>
          <w:spacing w:val="2"/>
        </w:rPr>
      </w:pPr>
      <w:r w:rsidRPr="00E45EB8">
        <w:rPr>
          <w:rFonts w:cs="Arial"/>
          <w:spacing w:val="2"/>
        </w:rPr>
        <w:lastRenderedPageBreak/>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406AF4">
        <w:rPr>
          <w:rFonts w:cs="Arial"/>
          <w:spacing w:val="2"/>
          <w:lang w:val="sr-Cyrl-RS"/>
        </w:rPr>
        <w:t>6</w:t>
      </w:r>
      <w:r>
        <w:rPr>
          <w:rFonts w:cs="Arial"/>
          <w:spacing w:val="2"/>
        </w:rPr>
        <w:t xml:space="preserve"> месецa</w:t>
      </w:r>
      <w:r w:rsidRPr="00E45EB8">
        <w:rPr>
          <w:rFonts w:cs="Arial"/>
          <w:spacing w:val="2"/>
        </w:rPr>
        <w:t xml:space="preserve"> од дана закључења Уговора, а што не утиче на одредбе о гарантном року и обавезама из гарантног рока.</w:t>
      </w:r>
    </w:p>
    <w:p w:rsidR="00CE396B" w:rsidRPr="00E45EB8" w:rsidRDefault="00CE396B" w:rsidP="00CE396B">
      <w:pPr>
        <w:pStyle w:val="KDParagraf"/>
        <w:spacing w:before="0"/>
        <w:rPr>
          <w:rFonts w:eastAsia="Calibri" w:cs="Arial"/>
        </w:rPr>
      </w:pPr>
    </w:p>
    <w:p w:rsidR="00CE396B" w:rsidRPr="00F10346" w:rsidRDefault="00CE396B" w:rsidP="00CE396B">
      <w:pPr>
        <w:spacing w:before="0"/>
        <w:rPr>
          <w:rFonts w:cs="Arial"/>
          <w:b/>
        </w:rPr>
      </w:pPr>
      <w:r w:rsidRPr="00F10346">
        <w:rPr>
          <w:rFonts w:cs="Arial"/>
          <w:b/>
        </w:rPr>
        <w:t xml:space="preserve">   ИЗМЕНЕ ТОКОМ ТРАЈАЊА УГОВОРА</w:t>
      </w:r>
    </w:p>
    <w:p w:rsidR="00CE396B" w:rsidRPr="00F10346" w:rsidRDefault="00CE396B" w:rsidP="00CE396B">
      <w:pPr>
        <w:pStyle w:val="KDParagraf"/>
        <w:spacing w:before="0"/>
        <w:rPr>
          <w:rFonts w:cs="Arial"/>
          <w:color w:val="00B0F0"/>
        </w:rPr>
      </w:pPr>
    </w:p>
    <w:p w:rsidR="00CE396B" w:rsidRPr="00F10346" w:rsidRDefault="00CE396B" w:rsidP="00CE396B">
      <w:pPr>
        <w:spacing w:before="0"/>
        <w:jc w:val="center"/>
        <w:rPr>
          <w:rFonts w:cs="Arial"/>
          <w:b/>
        </w:rPr>
      </w:pPr>
      <w:r>
        <w:rPr>
          <w:rFonts w:cs="Arial"/>
          <w:b/>
        </w:rPr>
        <w:t xml:space="preserve">Члан </w:t>
      </w:r>
      <w:r>
        <w:rPr>
          <w:rFonts w:cs="Arial"/>
          <w:b/>
          <w:lang w:val="sr-Cyrl-RS"/>
        </w:rPr>
        <w:t>19</w:t>
      </w:r>
      <w:r w:rsidRPr="00F10346">
        <w:rPr>
          <w:rFonts w:cs="Arial"/>
          <w:b/>
        </w:rPr>
        <w:t>.</w:t>
      </w:r>
    </w:p>
    <w:p w:rsidR="00CE396B" w:rsidRPr="00F10346" w:rsidRDefault="00CE396B" w:rsidP="00CE396B">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CE396B" w:rsidRPr="00F10346" w:rsidRDefault="00CE396B" w:rsidP="00CE396B">
      <w:pPr>
        <w:spacing w:before="0"/>
        <w:jc w:val="center"/>
        <w:rPr>
          <w:rFonts w:cs="Arial"/>
          <w:b/>
        </w:rPr>
      </w:pPr>
    </w:p>
    <w:p w:rsidR="00CE396B" w:rsidRPr="00F10346" w:rsidRDefault="00CE396B" w:rsidP="00CE396B">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CE396B" w:rsidRPr="00F10346" w:rsidRDefault="00CE396B" w:rsidP="00CE396B">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E396B" w:rsidRPr="00F10346" w:rsidRDefault="00CE396B" w:rsidP="00CE396B">
      <w:pPr>
        <w:pStyle w:val="KDParagraf"/>
        <w:spacing w:before="0"/>
        <w:rPr>
          <w:rFonts w:cs="Arial"/>
          <w:color w:val="00B0F0"/>
        </w:rPr>
      </w:pPr>
    </w:p>
    <w:p w:rsidR="00CE396B" w:rsidRPr="00F10346" w:rsidRDefault="00CE396B" w:rsidP="00CE396B">
      <w:pPr>
        <w:spacing w:before="0"/>
        <w:rPr>
          <w:rFonts w:cs="Arial"/>
          <w:b/>
        </w:rPr>
      </w:pPr>
      <w:r w:rsidRPr="00F10346">
        <w:rPr>
          <w:rFonts w:cs="Arial"/>
          <w:b/>
        </w:rPr>
        <w:t>ЗАВРШНЕ ОДРЕДБЕ</w:t>
      </w:r>
    </w:p>
    <w:p w:rsidR="00CE396B" w:rsidRPr="00F10346" w:rsidRDefault="00CE396B" w:rsidP="00CE396B">
      <w:pPr>
        <w:spacing w:before="0"/>
        <w:jc w:val="center"/>
        <w:rPr>
          <w:rFonts w:cs="Arial"/>
        </w:rPr>
      </w:pPr>
      <w:r w:rsidRPr="00F10346">
        <w:rPr>
          <w:rFonts w:cs="Arial"/>
          <w:b/>
        </w:rPr>
        <w:t>Члан 2</w:t>
      </w:r>
      <w:r>
        <w:rPr>
          <w:rFonts w:cs="Arial"/>
          <w:b/>
          <w:lang w:val="sr-Cyrl-RS"/>
        </w:rPr>
        <w:t>0</w:t>
      </w:r>
      <w:r w:rsidRPr="00F10346">
        <w:rPr>
          <w:rFonts w:cs="Arial"/>
          <w:b/>
        </w:rPr>
        <w:t>.</w:t>
      </w:r>
    </w:p>
    <w:p w:rsidR="00CE396B" w:rsidRPr="00F10346" w:rsidRDefault="00CE396B" w:rsidP="00CE396B">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CE396B" w:rsidRPr="00F10346" w:rsidRDefault="00CE396B" w:rsidP="00CE396B">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CE396B" w:rsidRPr="00E45EB8" w:rsidRDefault="00CE396B" w:rsidP="00CE396B">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CE396B" w:rsidRPr="00F10346" w:rsidRDefault="00CE396B" w:rsidP="00CE396B">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CE396B" w:rsidRPr="00F10346" w:rsidRDefault="00CE396B" w:rsidP="00CE396B">
      <w:pPr>
        <w:spacing w:before="0"/>
        <w:jc w:val="center"/>
        <w:rPr>
          <w:rFonts w:cs="Arial"/>
          <w:b/>
        </w:rPr>
      </w:pPr>
    </w:p>
    <w:p w:rsidR="00CE396B" w:rsidRPr="00F10346" w:rsidRDefault="00CE396B" w:rsidP="00CE396B">
      <w:pPr>
        <w:spacing w:before="0"/>
        <w:jc w:val="center"/>
        <w:rPr>
          <w:rFonts w:cs="Arial"/>
          <w:b/>
        </w:rPr>
      </w:pPr>
      <w:r w:rsidRPr="00F10346">
        <w:rPr>
          <w:rFonts w:cs="Arial"/>
          <w:b/>
        </w:rPr>
        <w:t>Члан 2</w:t>
      </w:r>
      <w:r>
        <w:rPr>
          <w:rFonts w:cs="Arial"/>
          <w:b/>
          <w:lang w:val="sr-Cyrl-RS"/>
        </w:rPr>
        <w:t>2</w:t>
      </w:r>
      <w:r w:rsidRPr="00F10346">
        <w:rPr>
          <w:rFonts w:cs="Arial"/>
          <w:b/>
        </w:rPr>
        <w:t>.</w:t>
      </w:r>
    </w:p>
    <w:p w:rsidR="00CE396B" w:rsidRPr="00F10346" w:rsidRDefault="00CE396B" w:rsidP="00CE396B">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CE396B" w:rsidRPr="00F10346" w:rsidRDefault="00CE396B" w:rsidP="00CE396B">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CE396B" w:rsidRDefault="00CE396B" w:rsidP="00CE396B">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CE396B" w:rsidRPr="00F10346" w:rsidRDefault="00CE396B" w:rsidP="00CE396B">
      <w:pPr>
        <w:suppressAutoHyphens/>
        <w:spacing w:before="0" w:line="100" w:lineRule="atLeast"/>
        <w:ind w:left="720"/>
        <w:jc w:val="left"/>
        <w:rPr>
          <w:rFonts w:cs="Arial"/>
          <w:spacing w:val="2"/>
          <w:lang w:val="sr-Cyrl-CS" w:eastAsia="sr-Latn-CS"/>
        </w:rPr>
      </w:pPr>
    </w:p>
    <w:p w:rsidR="00CE396B" w:rsidRPr="00F10346" w:rsidRDefault="00CE396B" w:rsidP="00CE396B">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CE396B" w:rsidRDefault="00CE396B" w:rsidP="00CE396B">
      <w:pPr>
        <w:spacing w:before="0"/>
        <w:rPr>
          <w:rFonts w:cs="Arial"/>
          <w:spacing w:val="2"/>
          <w:lang w:val="sr-Cyrl-CS"/>
        </w:rPr>
      </w:pPr>
    </w:p>
    <w:p w:rsidR="00CE396B" w:rsidRPr="00F10346" w:rsidRDefault="00CE396B" w:rsidP="00CE396B">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CE396B" w:rsidRPr="00F10346" w:rsidRDefault="00CE396B" w:rsidP="00CE396B">
      <w:pPr>
        <w:tabs>
          <w:tab w:val="left" w:pos="9090"/>
        </w:tabs>
        <w:spacing w:before="0"/>
        <w:rPr>
          <w:rFonts w:cs="Arial"/>
        </w:rPr>
      </w:pPr>
      <w:r w:rsidRPr="00F10346">
        <w:rPr>
          <w:rFonts w:cs="Arial"/>
        </w:rPr>
        <w:t>Прилог 1 Понуда</w:t>
      </w:r>
    </w:p>
    <w:p w:rsidR="00CE396B" w:rsidRPr="00F10346" w:rsidRDefault="00CE396B" w:rsidP="00CE396B">
      <w:pPr>
        <w:tabs>
          <w:tab w:val="left" w:pos="9090"/>
        </w:tabs>
        <w:spacing w:before="0"/>
        <w:rPr>
          <w:rFonts w:cs="Arial"/>
        </w:rPr>
      </w:pPr>
      <w:r w:rsidRPr="00F10346">
        <w:rPr>
          <w:rFonts w:cs="Arial"/>
        </w:rPr>
        <w:t>Прилог 2 Образац структуре цене</w:t>
      </w:r>
    </w:p>
    <w:p w:rsidR="00CE396B" w:rsidRPr="00F10346" w:rsidRDefault="00CE396B" w:rsidP="00CE396B">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CE396B" w:rsidRPr="00F10346" w:rsidRDefault="00CE396B" w:rsidP="00CE396B">
      <w:pPr>
        <w:tabs>
          <w:tab w:val="left" w:pos="9090"/>
        </w:tabs>
        <w:spacing w:before="0"/>
        <w:rPr>
          <w:rFonts w:cs="Arial"/>
        </w:rPr>
      </w:pPr>
      <w:r w:rsidRPr="00F10346">
        <w:rPr>
          <w:rFonts w:cs="Arial"/>
        </w:rPr>
        <w:t>Прилог 4 Техничка спецификација</w:t>
      </w:r>
    </w:p>
    <w:p w:rsidR="00CE396B" w:rsidRPr="00F10346" w:rsidRDefault="00CE396B" w:rsidP="00CE396B">
      <w:pPr>
        <w:tabs>
          <w:tab w:val="left" w:pos="9090"/>
        </w:tabs>
        <w:spacing w:before="0"/>
        <w:rPr>
          <w:rFonts w:cs="Arial"/>
          <w:color w:val="00B0F0"/>
        </w:rPr>
      </w:pPr>
      <w:r w:rsidRPr="00F10346">
        <w:rPr>
          <w:rFonts w:cs="Arial"/>
          <w:color w:val="00B0F0"/>
        </w:rPr>
        <w:t>Прилог 5 Споразум о заједничком наступању</w:t>
      </w:r>
    </w:p>
    <w:p w:rsidR="00CE396B" w:rsidRDefault="00CE396B" w:rsidP="00CE396B">
      <w:pPr>
        <w:spacing w:before="0"/>
        <w:rPr>
          <w:rFonts w:cs="Arial"/>
          <w:spacing w:val="2"/>
          <w:lang w:val="sr-Cyrl-CS"/>
        </w:rPr>
      </w:pPr>
    </w:p>
    <w:p w:rsidR="00CE396B" w:rsidRPr="00F10346" w:rsidRDefault="00CE396B" w:rsidP="00CE396B">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E396B" w:rsidRPr="00F10346" w:rsidRDefault="00CE396B" w:rsidP="00CE396B">
      <w:pPr>
        <w:spacing w:before="0"/>
        <w:rPr>
          <w:rFonts w:cs="Arial"/>
          <w:spacing w:val="2"/>
          <w:lang w:val="sr-Cyrl-CS"/>
        </w:rPr>
      </w:pPr>
    </w:p>
    <w:p w:rsidR="00CE396B" w:rsidRPr="00F10346" w:rsidRDefault="00CE396B" w:rsidP="00CE396B">
      <w:pPr>
        <w:spacing w:before="0"/>
        <w:jc w:val="center"/>
        <w:rPr>
          <w:rFonts w:cs="Arial"/>
          <w:b/>
        </w:rPr>
      </w:pPr>
      <w:r w:rsidRPr="00F10346">
        <w:rPr>
          <w:rFonts w:cs="Arial"/>
          <w:b/>
        </w:rPr>
        <w:t>Члан 2</w:t>
      </w:r>
      <w:r>
        <w:rPr>
          <w:rFonts w:cs="Arial"/>
          <w:b/>
          <w:lang w:val="sr-Cyrl-RS"/>
        </w:rPr>
        <w:t>3</w:t>
      </w:r>
      <w:r w:rsidRPr="00F10346">
        <w:rPr>
          <w:rFonts w:cs="Arial"/>
          <w:b/>
        </w:rPr>
        <w:t>.</w:t>
      </w:r>
    </w:p>
    <w:p w:rsidR="00CE396B" w:rsidRPr="00F10346" w:rsidRDefault="00CE396B" w:rsidP="00CE396B">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CE396B" w:rsidRPr="00F10346" w:rsidRDefault="00CE396B" w:rsidP="00CE396B">
      <w:pPr>
        <w:pStyle w:val="KDParagraf"/>
        <w:spacing w:before="0"/>
        <w:rPr>
          <w:rFonts w:cs="Arial"/>
        </w:rPr>
      </w:pPr>
    </w:p>
    <w:p w:rsidR="00CE396B" w:rsidRPr="00F10346" w:rsidRDefault="00CE396B" w:rsidP="00CE396B">
      <w:pPr>
        <w:pStyle w:val="KDParagraf"/>
        <w:spacing w:before="0"/>
        <w:rPr>
          <w:rFonts w:cs="Arial"/>
        </w:rPr>
      </w:pPr>
    </w:p>
    <w:p w:rsidR="00CE396B" w:rsidRDefault="00CE396B" w:rsidP="00CE396B">
      <w:pPr>
        <w:pStyle w:val="KDParagraf"/>
        <w:spacing w:before="0"/>
        <w:rPr>
          <w:rFonts w:cs="Arial"/>
        </w:rPr>
      </w:pPr>
    </w:p>
    <w:p w:rsidR="00CE396B" w:rsidRDefault="00CE396B" w:rsidP="00CE396B">
      <w:pPr>
        <w:pStyle w:val="KDParagraf"/>
        <w:spacing w:before="0"/>
        <w:rPr>
          <w:rFonts w:cs="Arial"/>
        </w:rPr>
      </w:pPr>
    </w:p>
    <w:p w:rsidR="00CE396B" w:rsidRDefault="00CE396B" w:rsidP="00CE396B">
      <w:pPr>
        <w:pStyle w:val="KDParagraf"/>
        <w:spacing w:before="0"/>
        <w:rPr>
          <w:rFonts w:cs="Arial"/>
        </w:rPr>
      </w:pPr>
    </w:p>
    <w:p w:rsidR="00CE396B" w:rsidRDefault="00CE396B" w:rsidP="00CE396B">
      <w:pPr>
        <w:pStyle w:val="KDParagraf"/>
        <w:spacing w:before="0"/>
        <w:rPr>
          <w:rFonts w:cs="Arial"/>
        </w:rPr>
      </w:pPr>
    </w:p>
    <w:p w:rsidR="00CE396B" w:rsidRPr="00677614" w:rsidRDefault="00CE396B" w:rsidP="00CE396B">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CE396B" w:rsidRPr="00E45EB8" w:rsidRDefault="00CE396B" w:rsidP="00CE396B">
      <w:pPr>
        <w:spacing w:before="0"/>
        <w:rPr>
          <w:rFonts w:cs="Arial"/>
          <w:b/>
        </w:rPr>
      </w:pPr>
      <w:r w:rsidRPr="00F10346">
        <w:rPr>
          <w:rFonts w:cs="Arial"/>
          <w:b/>
        </w:rPr>
        <w:t>ЈП „Електропривреда Србије“</w:t>
      </w:r>
      <w:r w:rsidRPr="00E45EB8">
        <w:rPr>
          <w:rFonts w:cs="Arial"/>
          <w:b/>
        </w:rPr>
        <w:t>Београд                                                Назив</w:t>
      </w:r>
    </w:p>
    <w:p w:rsidR="00CE396B" w:rsidRPr="00E45EB8" w:rsidRDefault="00CE396B" w:rsidP="00CE396B">
      <w:pPr>
        <w:pStyle w:val="KDParagraf"/>
        <w:spacing w:before="0"/>
        <w:rPr>
          <w:rFonts w:cs="Arial"/>
        </w:rPr>
      </w:pPr>
    </w:p>
    <w:p w:rsidR="00CE396B" w:rsidRPr="00E45EB8" w:rsidRDefault="00CE396B" w:rsidP="00CE396B">
      <w:pPr>
        <w:pStyle w:val="KDParagraf"/>
        <w:spacing w:before="0"/>
        <w:rPr>
          <w:rFonts w:cs="Arial"/>
        </w:rPr>
      </w:pPr>
      <w:r w:rsidRPr="00E45EB8">
        <w:rPr>
          <w:rFonts w:cs="Arial"/>
        </w:rPr>
        <w:t>___________________________________                             ________________________</w:t>
      </w:r>
    </w:p>
    <w:p w:rsidR="00CE396B" w:rsidRPr="00E45EB8" w:rsidRDefault="00CE396B" w:rsidP="00CE396B">
      <w:pPr>
        <w:pStyle w:val="KDParagraf"/>
        <w:spacing w:before="0"/>
        <w:rPr>
          <w:rFonts w:cs="Arial"/>
          <w:b/>
        </w:rPr>
      </w:pPr>
      <w:r w:rsidRPr="00E45EB8">
        <w:rPr>
          <w:rFonts w:cs="Arial"/>
        </w:rPr>
        <w:t xml:space="preserve">                                                                               </w:t>
      </w:r>
      <w:r w:rsidRPr="00E45EB8">
        <w:rPr>
          <w:rFonts w:cs="Arial"/>
          <w:b/>
        </w:rPr>
        <w:t>М.П.</w:t>
      </w:r>
    </w:p>
    <w:p w:rsidR="00CE396B" w:rsidRPr="00E45EB8" w:rsidRDefault="00CE396B" w:rsidP="00CE396B">
      <w:pPr>
        <w:spacing w:before="0"/>
        <w:rPr>
          <w:rFonts w:cs="Arial"/>
        </w:rPr>
      </w:pPr>
      <w:r w:rsidRPr="00E45EB8">
        <w:rPr>
          <w:rFonts w:cs="Arial"/>
        </w:rPr>
        <w:t xml:space="preserve">Финансијски директо ТЕНТ,                  име и презиме,функција                                            Милорад Лазић, дипл.екон.                                                                             </w:t>
      </w:r>
    </w:p>
    <w:p w:rsidR="00CE396B" w:rsidRPr="00E45EB8" w:rsidRDefault="00CE396B" w:rsidP="00CE396B">
      <w:pPr>
        <w:pStyle w:val="KDParagraf"/>
        <w:spacing w:before="0"/>
        <w:rPr>
          <w:rFonts w:cs="Arial"/>
        </w:rPr>
      </w:pPr>
    </w:p>
    <w:p w:rsidR="00CE396B" w:rsidRPr="00677614" w:rsidRDefault="00CE396B" w:rsidP="00CE396B">
      <w:pPr>
        <w:pStyle w:val="KDParagraf"/>
        <w:spacing w:before="0"/>
        <w:rPr>
          <w:rFonts w:cs="Arial"/>
        </w:rPr>
      </w:pPr>
    </w:p>
    <w:p w:rsidR="00CE396B" w:rsidRPr="00F10346" w:rsidRDefault="00CE396B" w:rsidP="00CE396B">
      <w:pPr>
        <w:pStyle w:val="KDParagraf"/>
        <w:spacing w:before="0"/>
        <w:rPr>
          <w:rFonts w:cs="Arial"/>
        </w:rPr>
      </w:pPr>
    </w:p>
    <w:p w:rsidR="00CE396B" w:rsidRPr="00F10346" w:rsidRDefault="00CE396B" w:rsidP="00CE396B">
      <w:pPr>
        <w:pStyle w:val="KDParagraf"/>
        <w:spacing w:before="0"/>
        <w:rPr>
          <w:rFonts w:cs="Arial"/>
          <w:lang w:val="sr-Cyrl-BA"/>
        </w:rPr>
      </w:pPr>
    </w:p>
    <w:p w:rsidR="00CE396B" w:rsidRPr="00A45D17" w:rsidRDefault="00CE396B" w:rsidP="00CE396B">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E7BB8" w:rsidRPr="00F10346" w:rsidRDefault="007E7BB8" w:rsidP="00CE396B">
      <w:pPr>
        <w:jc w:val="center"/>
        <w:rPr>
          <w:rFonts w:eastAsia="Calibri" w:cs="Arial"/>
          <w:noProof/>
          <w:color w:val="00B0F0"/>
        </w:rPr>
      </w:pPr>
    </w:p>
    <w:sectPr w:rsidR="007E7BB8" w:rsidRPr="00F10346" w:rsidSect="000C50A0">
      <w:headerReference w:type="default" r:id="rId190"/>
      <w:footerReference w:type="even" r:id="rId191"/>
      <w:footerReference w:type="default" r:id="rId192"/>
      <w:headerReference w:type="first" r:id="rId193"/>
      <w:footerReference w:type="first" r:id="rId19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425" w:rsidRDefault="00204425">
      <w:r>
        <w:separator/>
      </w:r>
    </w:p>
    <w:p w:rsidR="00204425" w:rsidRDefault="00204425"/>
  </w:endnote>
  <w:endnote w:type="continuationSeparator" w:id="0">
    <w:p w:rsidR="00204425" w:rsidRDefault="00204425">
      <w:r>
        <w:continuationSeparator/>
      </w:r>
    </w:p>
    <w:p w:rsidR="00204425" w:rsidRDefault="00204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52" w:rsidRDefault="001919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1952" w:rsidRDefault="00191952" w:rsidP="00841BE7">
    <w:pPr>
      <w:pStyle w:val="Footer"/>
      <w:ind w:right="360"/>
    </w:pPr>
  </w:p>
  <w:p w:rsidR="00191952" w:rsidRDefault="0019195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52" w:rsidRPr="00EC5BB4" w:rsidRDefault="001919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51CD">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51CD">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52" w:rsidRPr="00EC5BB4" w:rsidRDefault="001919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51C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51CD">
      <w:rPr>
        <w:rStyle w:val="PageNumber"/>
        <w:rFonts w:cs="Arial"/>
        <w:b/>
        <w:noProof/>
        <w:szCs w:val="24"/>
      </w:rPr>
      <w:t>69</w:t>
    </w:r>
    <w:r w:rsidRPr="00EC5BB4">
      <w:rPr>
        <w:rStyle w:val="PageNumber"/>
        <w:rFonts w:cs="Arial"/>
        <w:b/>
        <w:szCs w:val="24"/>
      </w:rPr>
      <w:fldChar w:fldCharType="end"/>
    </w:r>
  </w:p>
  <w:p w:rsidR="00191952" w:rsidRDefault="001919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425" w:rsidRDefault="00204425">
      <w:r>
        <w:separator/>
      </w:r>
    </w:p>
    <w:p w:rsidR="00204425" w:rsidRDefault="00204425"/>
  </w:footnote>
  <w:footnote w:type="continuationSeparator" w:id="0">
    <w:p w:rsidR="00204425" w:rsidRDefault="00204425">
      <w:r>
        <w:continuationSeparator/>
      </w:r>
    </w:p>
    <w:p w:rsidR="00204425" w:rsidRDefault="002044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52" w:rsidRDefault="00191952" w:rsidP="004276AD">
    <w:pPr>
      <w:pStyle w:val="Header"/>
      <w:rPr>
        <w:sz w:val="20"/>
      </w:rPr>
    </w:pPr>
  </w:p>
  <w:p w:rsidR="00191952" w:rsidRPr="002E7B5B" w:rsidRDefault="00191952" w:rsidP="004276AD">
    <w:pPr>
      <w:pStyle w:val="Header"/>
      <w:rPr>
        <w:szCs w:val="24"/>
        <w:lang w:val="sr-Cyrl-RS"/>
      </w:rPr>
    </w:pPr>
    <w:r w:rsidRPr="00EC5BB4">
      <w:rPr>
        <w:szCs w:val="24"/>
      </w:rPr>
      <w:t>ЈП „Електропривреда Србије“ Београд          Конкурсна документација ЈН</w:t>
    </w:r>
    <w:r>
      <w:rPr>
        <w:b/>
        <w:szCs w:val="24"/>
        <w:lang w:val="sr-Cyrl-RS"/>
      </w:rPr>
      <w:t xml:space="preserve"> </w:t>
    </w:r>
    <w:r w:rsidRPr="002E7B5B">
      <w:rPr>
        <w:b/>
        <w:lang w:val="sr-Cyrl-RS"/>
      </w:rPr>
      <w:t>3000/0274/2016</w:t>
    </w:r>
    <w:r>
      <w:rPr>
        <w:b/>
        <w:lang w:val="sr-Cyrl-RS"/>
      </w:rPr>
      <w:t xml:space="preserve"> (531/2016)</w:t>
    </w:r>
  </w:p>
  <w:p w:rsidR="00191952" w:rsidRPr="004276AD" w:rsidRDefault="0019195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52" w:rsidRDefault="00191952" w:rsidP="004276AD">
    <w:pPr>
      <w:pStyle w:val="Header"/>
    </w:pPr>
  </w:p>
  <w:p w:rsidR="00191952" w:rsidRPr="002E7B5B" w:rsidRDefault="00191952" w:rsidP="004276AD">
    <w:pPr>
      <w:pStyle w:val="Header"/>
      <w:rPr>
        <w:szCs w:val="24"/>
        <w:lang w:val="sr-Cyrl-RS"/>
      </w:rPr>
    </w:pPr>
    <w:r w:rsidRPr="00113B84">
      <w:rPr>
        <w:szCs w:val="24"/>
      </w:rPr>
      <w:t>ЈП „Електропривреда Србије“ Београд    Конкурсна документација ЈН</w:t>
    </w:r>
    <w:r>
      <w:rPr>
        <w:b/>
        <w:szCs w:val="24"/>
        <w:lang w:val="sr-Cyrl-RS"/>
      </w:rPr>
      <w:t xml:space="preserve"> </w:t>
    </w:r>
    <w:r w:rsidRPr="002E7B5B">
      <w:rPr>
        <w:b/>
        <w:lang w:val="sr-Cyrl-RS"/>
      </w:rPr>
      <w:t>3000/0274/2016</w:t>
    </w:r>
    <w:r>
      <w:rPr>
        <w:b/>
        <w:lang w:val="sr-Cyrl-RS"/>
      </w:rPr>
      <w:t xml:space="preserve"> (531/2016)</w:t>
    </w:r>
  </w:p>
  <w:p w:rsidR="00191952" w:rsidRPr="00210557" w:rsidRDefault="0019195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3CF226B"/>
    <w:multiLevelType w:val="hybridMultilevel"/>
    <w:tmpl w:val="791A6B9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8"/>
  </w:num>
  <w:num w:numId="26">
    <w:abstractNumId w:val="58"/>
  </w:num>
  <w:num w:numId="27">
    <w:abstractNumId w:val="84"/>
  </w:num>
  <w:num w:numId="28">
    <w:abstractNumId w:val="66"/>
  </w:num>
  <w:num w:numId="29">
    <w:abstractNumId w:val="89"/>
  </w:num>
  <w:num w:numId="30">
    <w:abstractNumId w:val="86"/>
  </w:num>
  <w:num w:numId="31">
    <w:abstractNumId w:val="49"/>
  </w:num>
  <w:num w:numId="32">
    <w:abstractNumId w:val="103"/>
  </w:num>
  <w:num w:numId="33">
    <w:abstractNumId w:val="51"/>
  </w:num>
  <w:num w:numId="34">
    <w:abstractNumId w:val="52"/>
  </w:num>
  <w:num w:numId="35">
    <w:abstractNumId w:val="83"/>
  </w:num>
  <w:num w:numId="36">
    <w:abstractNumId w:val="73"/>
  </w:num>
  <w:num w:numId="37">
    <w:abstractNumId w:val="94"/>
  </w:num>
  <w:num w:numId="38">
    <w:abstractNumId w:val="80"/>
  </w:num>
  <w:num w:numId="39">
    <w:abstractNumId w:val="97"/>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AB9"/>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52"/>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51"/>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425"/>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1CD"/>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0B0"/>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E7B5B"/>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2"/>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98"/>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6C5"/>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298"/>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2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AF4"/>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08"/>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8A"/>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AA3"/>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2A2"/>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092"/>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CE9"/>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0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3E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7CB"/>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4C8"/>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DEE"/>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39"/>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96B"/>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B05"/>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CA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3E3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8F"/>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906"/>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586"/>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9A0"/>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emf"/><Relationship Id="rId170" Type="http://schemas.openxmlformats.org/officeDocument/2006/relationships/image" Target="media/image4.emf"/><Relationship Id="rId191" Type="http://schemas.openxmlformats.org/officeDocument/2006/relationships/footer" Target="footer1.xml"/><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apr.gov.rs" TargetMode="External"/><Relationship Id="rId187" Type="http://schemas.openxmlformats.org/officeDocument/2006/relationships/hyperlink" Target="mailto:miodrag.pop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72" Type="http://schemas.openxmlformats.org/officeDocument/2006/relationships/image" Target="media/image6.emf"/><Relationship Id="rId193"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hyperlink" Target="http://www.kjn.gov.rs/ci/uputstvo-o-uplati-republicke-administrativne-takse.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4.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footer" Target="foot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1.bin"/><Relationship Id="rId189" Type="http://schemas.openxmlformats.org/officeDocument/2006/relationships/oleObject" Target="embeddings/oleObject2.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5" Type="http://schemas.openxmlformats.org/officeDocument/2006/relationships/fontTable" Target="fontTable.xml"/><Relationship Id="rId190"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hyperlink" Target="mailto:miodrag.pop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bg.vi.sud.rs/lt/articles/o-visem-sudu/obavestenje-ke-za-pravna-lica.html"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00.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01.xml><?xml version="1.0" encoding="utf-8"?>
<ds:datastoreItem xmlns:ds="http://schemas.openxmlformats.org/officeDocument/2006/customXml" ds:itemID="{D8A36FB5-F34D-441C-8416-DEE5C7FCA1D5}">
  <ds:schemaRefs>
    <ds:schemaRef ds:uri="http://schemas.openxmlformats.org/officeDocument/2006/bibliography"/>
  </ds:schemaRefs>
</ds:datastoreItem>
</file>

<file path=customXml/itemProps102.xml><?xml version="1.0" encoding="utf-8"?>
<ds:datastoreItem xmlns:ds="http://schemas.openxmlformats.org/officeDocument/2006/customXml" ds:itemID="{8EB7388B-F9F9-48AC-BF9B-E0B7C0DCCC29}">
  <ds:schemaRefs>
    <ds:schemaRef ds:uri="http://schemas.openxmlformats.org/officeDocument/2006/bibliography"/>
  </ds:schemaRefs>
</ds:datastoreItem>
</file>

<file path=customXml/itemProps103.xml><?xml version="1.0" encoding="utf-8"?>
<ds:datastoreItem xmlns:ds="http://schemas.openxmlformats.org/officeDocument/2006/customXml" ds:itemID="{04C849B0-350D-4491-A5C5-BEA1E368FD76}">
  <ds:schemaRefs>
    <ds:schemaRef ds:uri="http://schemas.openxmlformats.org/officeDocument/2006/bibliography"/>
  </ds:schemaRefs>
</ds:datastoreItem>
</file>

<file path=customXml/itemProps104.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05.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06.xml><?xml version="1.0" encoding="utf-8"?>
<ds:datastoreItem xmlns:ds="http://schemas.openxmlformats.org/officeDocument/2006/customXml" ds:itemID="{67E5A052-A58C-43F9-B0FF-D861B35A24C7}">
  <ds:schemaRefs>
    <ds:schemaRef ds:uri="http://schemas.openxmlformats.org/officeDocument/2006/bibliography"/>
  </ds:schemaRefs>
</ds:datastoreItem>
</file>

<file path=customXml/itemProps107.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08.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0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1.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10.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11.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12.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13.xml><?xml version="1.0" encoding="utf-8"?>
<ds:datastoreItem xmlns:ds="http://schemas.openxmlformats.org/officeDocument/2006/customXml" ds:itemID="{0CD82AED-6DC9-4992-9687-F6B909910199}">
  <ds:schemaRefs>
    <ds:schemaRef ds:uri="http://schemas.openxmlformats.org/officeDocument/2006/bibliography"/>
  </ds:schemaRefs>
</ds:datastoreItem>
</file>

<file path=customXml/itemProps114.xml><?xml version="1.0" encoding="utf-8"?>
<ds:datastoreItem xmlns:ds="http://schemas.openxmlformats.org/officeDocument/2006/customXml" ds:itemID="{A0E53ADA-6433-4C37-8910-A0B6F79AAF2E}">
  <ds:schemaRefs>
    <ds:schemaRef ds:uri="http://schemas.openxmlformats.org/officeDocument/2006/bibliography"/>
  </ds:schemaRefs>
</ds:datastoreItem>
</file>

<file path=customXml/itemProps115.xml><?xml version="1.0" encoding="utf-8"?>
<ds:datastoreItem xmlns:ds="http://schemas.openxmlformats.org/officeDocument/2006/customXml" ds:itemID="{05360183-FC64-459E-8FAD-1B2D9FB4F3A2}">
  <ds:schemaRefs>
    <ds:schemaRef ds:uri="http://schemas.openxmlformats.org/officeDocument/2006/bibliography"/>
  </ds:schemaRefs>
</ds:datastoreItem>
</file>

<file path=customXml/itemProps116.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17.xml><?xml version="1.0" encoding="utf-8"?>
<ds:datastoreItem xmlns:ds="http://schemas.openxmlformats.org/officeDocument/2006/customXml" ds:itemID="{1FA25605-B466-4A5B-906F-E0DAD970650B}">
  <ds:schemaRefs>
    <ds:schemaRef ds:uri="http://schemas.openxmlformats.org/officeDocument/2006/bibliography"/>
  </ds:schemaRefs>
</ds:datastoreItem>
</file>

<file path=customXml/itemProps118.xml><?xml version="1.0" encoding="utf-8"?>
<ds:datastoreItem xmlns:ds="http://schemas.openxmlformats.org/officeDocument/2006/customXml" ds:itemID="{25C80B44-B714-4AEC-9D19-05F32C5A1A4B}">
  <ds:schemaRefs>
    <ds:schemaRef ds:uri="http://schemas.openxmlformats.org/officeDocument/2006/bibliography"/>
  </ds:schemaRefs>
</ds:datastoreItem>
</file>

<file path=customXml/itemProps119.xml><?xml version="1.0" encoding="utf-8"?>
<ds:datastoreItem xmlns:ds="http://schemas.openxmlformats.org/officeDocument/2006/customXml" ds:itemID="{37801C69-1204-4C70-B245-B80470798536}">
  <ds:schemaRefs>
    <ds:schemaRef ds:uri="http://schemas.openxmlformats.org/officeDocument/2006/bibliography"/>
  </ds:schemaRefs>
</ds:datastoreItem>
</file>

<file path=customXml/itemProps12.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20.xml><?xml version="1.0" encoding="utf-8"?>
<ds:datastoreItem xmlns:ds="http://schemas.openxmlformats.org/officeDocument/2006/customXml" ds:itemID="{0D10F9C8-582F-4304-A03C-ECB4DFC06AEA}">
  <ds:schemaRefs>
    <ds:schemaRef ds:uri="http://schemas.openxmlformats.org/officeDocument/2006/bibliography"/>
  </ds:schemaRefs>
</ds:datastoreItem>
</file>

<file path=customXml/itemProps121.xml><?xml version="1.0" encoding="utf-8"?>
<ds:datastoreItem xmlns:ds="http://schemas.openxmlformats.org/officeDocument/2006/customXml" ds:itemID="{99889E42-5382-441A-BA98-1E70E88C9CF1}">
  <ds:schemaRefs>
    <ds:schemaRef ds:uri="http://schemas.openxmlformats.org/officeDocument/2006/bibliography"/>
  </ds:schemaRefs>
</ds:datastoreItem>
</file>

<file path=customXml/itemProps122.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23.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24.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25.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26.xml><?xml version="1.0" encoding="utf-8"?>
<ds:datastoreItem xmlns:ds="http://schemas.openxmlformats.org/officeDocument/2006/customXml" ds:itemID="{DB813575-3BB4-4FC8-9462-5E364C3BAA5D}">
  <ds:schemaRefs>
    <ds:schemaRef ds:uri="http://schemas.openxmlformats.org/officeDocument/2006/bibliography"/>
  </ds:schemaRefs>
</ds:datastoreItem>
</file>

<file path=customXml/itemProps127.xml><?xml version="1.0" encoding="utf-8"?>
<ds:datastoreItem xmlns:ds="http://schemas.openxmlformats.org/officeDocument/2006/customXml" ds:itemID="{B3222F2F-25B0-4665-A4B0-33119BFFD225}">
  <ds:schemaRefs>
    <ds:schemaRef ds:uri="http://schemas.openxmlformats.org/officeDocument/2006/bibliography"/>
  </ds:schemaRefs>
</ds:datastoreItem>
</file>

<file path=customXml/itemProps12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29.xml><?xml version="1.0" encoding="utf-8"?>
<ds:datastoreItem xmlns:ds="http://schemas.openxmlformats.org/officeDocument/2006/customXml" ds:itemID="{DF087077-2331-41A0-ADA4-D4371D15E215}">
  <ds:schemaRefs>
    <ds:schemaRef ds:uri="http://schemas.openxmlformats.org/officeDocument/2006/bibliography"/>
  </ds:schemaRefs>
</ds:datastoreItem>
</file>

<file path=customXml/itemProps13.xml><?xml version="1.0" encoding="utf-8"?>
<ds:datastoreItem xmlns:ds="http://schemas.openxmlformats.org/officeDocument/2006/customXml" ds:itemID="{68344818-0866-43C0-B5F3-A684DE6DBA66}">
  <ds:schemaRefs>
    <ds:schemaRef ds:uri="http://schemas.openxmlformats.org/officeDocument/2006/bibliography"/>
  </ds:schemaRefs>
</ds:datastoreItem>
</file>

<file path=customXml/itemProps130.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31.xml><?xml version="1.0" encoding="utf-8"?>
<ds:datastoreItem xmlns:ds="http://schemas.openxmlformats.org/officeDocument/2006/customXml" ds:itemID="{298D5B56-528F-47BE-9D0F-974FDA978541}">
  <ds:schemaRefs>
    <ds:schemaRef ds:uri="http://schemas.openxmlformats.org/officeDocument/2006/bibliography"/>
  </ds:schemaRefs>
</ds:datastoreItem>
</file>

<file path=customXml/itemProps132.xml><?xml version="1.0" encoding="utf-8"?>
<ds:datastoreItem xmlns:ds="http://schemas.openxmlformats.org/officeDocument/2006/customXml" ds:itemID="{CA0C1E88-79FF-4579-8FBD-56FE6D997072}">
  <ds:schemaRefs>
    <ds:schemaRef ds:uri="http://schemas.openxmlformats.org/officeDocument/2006/bibliography"/>
  </ds:schemaRefs>
</ds:datastoreItem>
</file>

<file path=customXml/itemProps133.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34.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35.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36.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37.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38.xml><?xml version="1.0" encoding="utf-8"?>
<ds:datastoreItem xmlns:ds="http://schemas.openxmlformats.org/officeDocument/2006/customXml" ds:itemID="{C976FBE1-6C97-454A-B374-F161B5510B77}">
  <ds:schemaRefs>
    <ds:schemaRef ds:uri="http://schemas.openxmlformats.org/officeDocument/2006/bibliography"/>
  </ds:schemaRefs>
</ds:datastoreItem>
</file>

<file path=customXml/itemProps139.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14.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4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41.xml><?xml version="1.0" encoding="utf-8"?>
<ds:datastoreItem xmlns:ds="http://schemas.openxmlformats.org/officeDocument/2006/customXml" ds:itemID="{B45EB3D0-BF4A-40EF-834B-42D6C8FDF3E8}">
  <ds:schemaRefs>
    <ds:schemaRef ds:uri="http://schemas.openxmlformats.org/officeDocument/2006/bibliography"/>
  </ds:schemaRefs>
</ds:datastoreItem>
</file>

<file path=customXml/itemProps142.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43.xml><?xml version="1.0" encoding="utf-8"?>
<ds:datastoreItem xmlns:ds="http://schemas.openxmlformats.org/officeDocument/2006/customXml" ds:itemID="{228959DA-2EEF-4788-99E1-C4169D7A2FB9}">
  <ds:schemaRefs>
    <ds:schemaRef ds:uri="http://schemas.openxmlformats.org/officeDocument/2006/bibliography"/>
  </ds:schemaRefs>
</ds:datastoreItem>
</file>

<file path=customXml/itemProps144.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45.xml><?xml version="1.0" encoding="utf-8"?>
<ds:datastoreItem xmlns:ds="http://schemas.openxmlformats.org/officeDocument/2006/customXml" ds:itemID="{B182984E-DCF1-47D6-B61D-F4B67502FDB8}">
  <ds:schemaRefs>
    <ds:schemaRef ds:uri="http://schemas.openxmlformats.org/officeDocument/2006/bibliography"/>
  </ds:schemaRefs>
</ds:datastoreItem>
</file>

<file path=customXml/itemProps146.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47.xml><?xml version="1.0" encoding="utf-8"?>
<ds:datastoreItem xmlns:ds="http://schemas.openxmlformats.org/officeDocument/2006/customXml" ds:itemID="{D6993E4E-E98F-4969-BA5F-13D4A17F385E}">
  <ds:schemaRefs>
    <ds:schemaRef ds:uri="http://schemas.openxmlformats.org/officeDocument/2006/bibliography"/>
  </ds:schemaRefs>
</ds:datastoreItem>
</file>

<file path=customXml/itemProps148.xml><?xml version="1.0" encoding="utf-8"?>
<ds:datastoreItem xmlns:ds="http://schemas.openxmlformats.org/officeDocument/2006/customXml" ds:itemID="{BE10402F-D4BD-4DF9-8545-ABC79DF611B8}">
  <ds:schemaRefs>
    <ds:schemaRef ds:uri="http://schemas.openxmlformats.org/officeDocument/2006/bibliography"/>
  </ds:schemaRefs>
</ds:datastoreItem>
</file>

<file path=customXml/itemProps14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5.xml><?xml version="1.0" encoding="utf-8"?>
<ds:datastoreItem xmlns:ds="http://schemas.openxmlformats.org/officeDocument/2006/customXml" ds:itemID="{4C1FEC32-45F6-410B-A281-86493D069607}">
  <ds:schemaRefs>
    <ds:schemaRef ds:uri="http://schemas.openxmlformats.org/officeDocument/2006/bibliography"/>
  </ds:schemaRefs>
</ds:datastoreItem>
</file>

<file path=customXml/itemProps150.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15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52.xml><?xml version="1.0" encoding="utf-8"?>
<ds:datastoreItem xmlns:ds="http://schemas.openxmlformats.org/officeDocument/2006/customXml" ds:itemID="{98B21A7F-FB18-4A75-91BD-BC2CCAFDA086}">
  <ds:schemaRefs>
    <ds:schemaRef ds:uri="http://schemas.openxmlformats.org/officeDocument/2006/bibliography"/>
  </ds:schemaRefs>
</ds:datastoreItem>
</file>

<file path=customXml/itemProps153.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54.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55.xml><?xml version="1.0" encoding="utf-8"?>
<ds:datastoreItem xmlns:ds="http://schemas.openxmlformats.org/officeDocument/2006/customXml" ds:itemID="{191EBC6F-FEE4-43F3-8E26-CEBDDC146106}">
  <ds:schemaRefs>
    <ds:schemaRef ds:uri="http://schemas.openxmlformats.org/officeDocument/2006/bibliography"/>
  </ds:schemaRefs>
</ds:datastoreItem>
</file>

<file path=customXml/itemProps156.xml><?xml version="1.0" encoding="utf-8"?>
<ds:datastoreItem xmlns:ds="http://schemas.openxmlformats.org/officeDocument/2006/customXml" ds:itemID="{D0D5EF6E-E9CE-446F-87FA-7CE215CF244C}">
  <ds:schemaRefs>
    <ds:schemaRef ds:uri="http://schemas.openxmlformats.org/officeDocument/2006/bibliography"/>
  </ds:schemaRefs>
</ds:datastoreItem>
</file>

<file path=customXml/itemProps157.xml><?xml version="1.0" encoding="utf-8"?>
<ds:datastoreItem xmlns:ds="http://schemas.openxmlformats.org/officeDocument/2006/customXml" ds:itemID="{FBDA4604-18F9-47D1-9674-529349DD49F9}">
  <ds:schemaRefs>
    <ds:schemaRef ds:uri="http://schemas.openxmlformats.org/officeDocument/2006/bibliography"/>
  </ds:schemaRefs>
</ds:datastoreItem>
</file>

<file path=customXml/itemProps16.xml><?xml version="1.0" encoding="utf-8"?>
<ds:datastoreItem xmlns:ds="http://schemas.openxmlformats.org/officeDocument/2006/customXml" ds:itemID="{E60BE2B5-AE5C-4561-A49D-A260FF0C0285}">
  <ds:schemaRefs>
    <ds:schemaRef ds:uri="http://schemas.openxmlformats.org/officeDocument/2006/bibliography"/>
  </ds:schemaRefs>
</ds:datastoreItem>
</file>

<file path=customXml/itemProps17.xml><?xml version="1.0" encoding="utf-8"?>
<ds:datastoreItem xmlns:ds="http://schemas.openxmlformats.org/officeDocument/2006/customXml" ds:itemID="{6BB135E0-790A-44D5-9A98-1324EE8FBD9F}">
  <ds:schemaRefs>
    <ds:schemaRef ds:uri="http://schemas.openxmlformats.org/officeDocument/2006/bibliography"/>
  </ds:schemaRefs>
</ds:datastoreItem>
</file>

<file path=customXml/itemProps18.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9.xml><?xml version="1.0" encoding="utf-8"?>
<ds:datastoreItem xmlns:ds="http://schemas.openxmlformats.org/officeDocument/2006/customXml" ds:itemID="{7A6C6435-91E9-4F6D-B960-C535655E364B}">
  <ds:schemaRefs>
    <ds:schemaRef ds:uri="http://schemas.openxmlformats.org/officeDocument/2006/bibliography"/>
  </ds:schemaRefs>
</ds:datastoreItem>
</file>

<file path=customXml/itemProps2.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20.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21.xml><?xml version="1.0" encoding="utf-8"?>
<ds:datastoreItem xmlns:ds="http://schemas.openxmlformats.org/officeDocument/2006/customXml" ds:itemID="{E195F7D3-F900-4838-90E7-E207D913AE01}">
  <ds:schemaRefs>
    <ds:schemaRef ds:uri="http://schemas.openxmlformats.org/officeDocument/2006/bibliography"/>
  </ds:schemaRefs>
</ds:datastoreItem>
</file>

<file path=customXml/itemProps22.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23.xml><?xml version="1.0" encoding="utf-8"?>
<ds:datastoreItem xmlns:ds="http://schemas.openxmlformats.org/officeDocument/2006/customXml" ds:itemID="{83D0F02F-56C3-49A9-B538-198177131582}">
  <ds:schemaRefs>
    <ds:schemaRef ds:uri="http://schemas.openxmlformats.org/officeDocument/2006/bibliography"/>
  </ds:schemaRefs>
</ds:datastoreItem>
</file>

<file path=customXml/itemProps24.xml><?xml version="1.0" encoding="utf-8"?>
<ds:datastoreItem xmlns:ds="http://schemas.openxmlformats.org/officeDocument/2006/customXml" ds:itemID="{C598466F-001D-4FBE-BF15-EEB568512A88}">
  <ds:schemaRefs>
    <ds:schemaRef ds:uri="http://schemas.openxmlformats.org/officeDocument/2006/bibliography"/>
  </ds:schemaRefs>
</ds:datastoreItem>
</file>

<file path=customXml/itemProps25.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26.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27.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28.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9.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3.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30.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31.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32.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33.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34.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35.xml><?xml version="1.0" encoding="utf-8"?>
<ds:datastoreItem xmlns:ds="http://schemas.openxmlformats.org/officeDocument/2006/customXml" ds:itemID="{F2D8332C-9078-4686-9DC3-DE013FEC5026}">
  <ds:schemaRefs>
    <ds:schemaRef ds:uri="http://schemas.openxmlformats.org/officeDocument/2006/bibliography"/>
  </ds:schemaRefs>
</ds:datastoreItem>
</file>

<file path=customXml/itemProps36.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37.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8.xml><?xml version="1.0" encoding="utf-8"?>
<ds:datastoreItem xmlns:ds="http://schemas.openxmlformats.org/officeDocument/2006/customXml" ds:itemID="{4BD36F78-30FA-4369-82F4-4D5B095E480D}">
  <ds:schemaRefs>
    <ds:schemaRef ds:uri="http://schemas.openxmlformats.org/officeDocument/2006/bibliography"/>
  </ds:schemaRefs>
</ds:datastoreItem>
</file>

<file path=customXml/itemProps39.xml><?xml version="1.0" encoding="utf-8"?>
<ds:datastoreItem xmlns:ds="http://schemas.openxmlformats.org/officeDocument/2006/customXml" ds:itemID="{325A7B5C-2AC4-4B8C-A538-08DE47AE3A9E}">
  <ds:schemaRefs>
    <ds:schemaRef ds:uri="http://schemas.openxmlformats.org/officeDocument/2006/bibliography"/>
  </ds:schemaRefs>
</ds:datastoreItem>
</file>

<file path=customXml/itemProps4.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40.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41.xml><?xml version="1.0" encoding="utf-8"?>
<ds:datastoreItem xmlns:ds="http://schemas.openxmlformats.org/officeDocument/2006/customXml" ds:itemID="{F61C0633-0735-4B0F-AE58-19A4DB73BBBA}">
  <ds:schemaRefs>
    <ds:schemaRef ds:uri="http://schemas.openxmlformats.org/officeDocument/2006/bibliography"/>
  </ds:schemaRefs>
</ds:datastoreItem>
</file>

<file path=customXml/itemProps42.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43.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44.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45.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46.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47.xml><?xml version="1.0" encoding="utf-8"?>
<ds:datastoreItem xmlns:ds="http://schemas.openxmlformats.org/officeDocument/2006/customXml" ds:itemID="{6A6501FC-9421-44AB-9A5A-CDFBD74FF28D}">
  <ds:schemaRefs>
    <ds:schemaRef ds:uri="http://schemas.openxmlformats.org/officeDocument/2006/bibliography"/>
  </ds:schemaRefs>
</ds:datastoreItem>
</file>

<file path=customXml/itemProps48.xml><?xml version="1.0" encoding="utf-8"?>
<ds:datastoreItem xmlns:ds="http://schemas.openxmlformats.org/officeDocument/2006/customXml" ds:itemID="{F2F9689B-AEB3-4A00-9A89-CD86EB5CDA96}">
  <ds:schemaRefs>
    <ds:schemaRef ds:uri="http://schemas.openxmlformats.org/officeDocument/2006/bibliography"/>
  </ds:schemaRefs>
</ds:datastoreItem>
</file>

<file path=customXml/itemProps49.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5.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50.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5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52.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3.xml><?xml version="1.0" encoding="utf-8"?>
<ds:datastoreItem xmlns:ds="http://schemas.openxmlformats.org/officeDocument/2006/customXml" ds:itemID="{42999AC7-5C4C-4F87-A207-A4B43BD30136}">
  <ds:schemaRefs>
    <ds:schemaRef ds:uri="http://schemas.openxmlformats.org/officeDocument/2006/bibliography"/>
  </ds:schemaRefs>
</ds:datastoreItem>
</file>

<file path=customXml/itemProps54.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55.xml><?xml version="1.0" encoding="utf-8"?>
<ds:datastoreItem xmlns:ds="http://schemas.openxmlformats.org/officeDocument/2006/customXml" ds:itemID="{798A471B-993B-42CD-B09C-93C76068465C}">
  <ds:schemaRefs>
    <ds:schemaRef ds:uri="http://schemas.openxmlformats.org/officeDocument/2006/bibliography"/>
  </ds:schemaRefs>
</ds:datastoreItem>
</file>

<file path=customXml/itemProps56.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57.xml><?xml version="1.0" encoding="utf-8"?>
<ds:datastoreItem xmlns:ds="http://schemas.openxmlformats.org/officeDocument/2006/customXml" ds:itemID="{08751FAE-9B87-43E1-AC94-FFF3D2FAB05D}">
  <ds:schemaRefs>
    <ds:schemaRef ds:uri="http://schemas.openxmlformats.org/officeDocument/2006/bibliography"/>
  </ds:schemaRefs>
</ds:datastoreItem>
</file>

<file path=customXml/itemProps58.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59.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6.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60.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61.xml><?xml version="1.0" encoding="utf-8"?>
<ds:datastoreItem xmlns:ds="http://schemas.openxmlformats.org/officeDocument/2006/customXml" ds:itemID="{67BC7C9B-A6FD-4B17-9463-BF067C527C3D}">
  <ds:schemaRefs>
    <ds:schemaRef ds:uri="http://schemas.openxmlformats.org/officeDocument/2006/bibliography"/>
  </ds:schemaRefs>
</ds:datastoreItem>
</file>

<file path=customXml/itemProps62.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63.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64.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65.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66.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67.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6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9.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70.xml><?xml version="1.0" encoding="utf-8"?>
<ds:datastoreItem xmlns:ds="http://schemas.openxmlformats.org/officeDocument/2006/customXml" ds:itemID="{64C279F4-2C4B-4869-ADFC-0F55AC2769A2}">
  <ds:schemaRefs>
    <ds:schemaRef ds:uri="http://schemas.openxmlformats.org/officeDocument/2006/bibliography"/>
  </ds:schemaRefs>
</ds:datastoreItem>
</file>

<file path=customXml/itemProps7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2.xml><?xml version="1.0" encoding="utf-8"?>
<ds:datastoreItem xmlns:ds="http://schemas.openxmlformats.org/officeDocument/2006/customXml" ds:itemID="{11E0D70C-E985-433C-91D6-1401DBFECC8D}">
  <ds:schemaRefs>
    <ds:schemaRef ds:uri="http://schemas.openxmlformats.org/officeDocument/2006/bibliography"/>
  </ds:schemaRefs>
</ds:datastoreItem>
</file>

<file path=customXml/itemProps73.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7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75.xml><?xml version="1.0" encoding="utf-8"?>
<ds:datastoreItem xmlns:ds="http://schemas.openxmlformats.org/officeDocument/2006/customXml" ds:itemID="{234DCF3A-EE8E-4580-BA5B-63C9CF0F13DB}">
  <ds:schemaRefs>
    <ds:schemaRef ds:uri="http://schemas.openxmlformats.org/officeDocument/2006/bibliography"/>
  </ds:schemaRefs>
</ds:datastoreItem>
</file>

<file path=customXml/itemProps76.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77.xml><?xml version="1.0" encoding="utf-8"?>
<ds:datastoreItem xmlns:ds="http://schemas.openxmlformats.org/officeDocument/2006/customXml" ds:itemID="{F02899E2-67A0-48EB-9D34-4F87D5DC7D56}">
  <ds:schemaRefs>
    <ds:schemaRef ds:uri="http://schemas.openxmlformats.org/officeDocument/2006/bibliography"/>
  </ds:schemaRefs>
</ds:datastoreItem>
</file>

<file path=customXml/itemProps78.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79.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8.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80.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8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2.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83.xml><?xml version="1.0" encoding="utf-8"?>
<ds:datastoreItem xmlns:ds="http://schemas.openxmlformats.org/officeDocument/2006/customXml" ds:itemID="{00536FF3-7B60-40E7-B300-896D30EB70C2}">
  <ds:schemaRefs>
    <ds:schemaRef ds:uri="http://schemas.openxmlformats.org/officeDocument/2006/bibliography"/>
  </ds:schemaRefs>
</ds:datastoreItem>
</file>

<file path=customXml/itemProps84.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85.xml><?xml version="1.0" encoding="utf-8"?>
<ds:datastoreItem xmlns:ds="http://schemas.openxmlformats.org/officeDocument/2006/customXml" ds:itemID="{89F27906-FA3B-462D-B53D-23FC616912E0}">
  <ds:schemaRefs>
    <ds:schemaRef ds:uri="http://schemas.openxmlformats.org/officeDocument/2006/bibliography"/>
  </ds:schemaRefs>
</ds:datastoreItem>
</file>

<file path=customXml/itemProps86.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87.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88.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89.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9.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90.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9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9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93.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94.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95.xml><?xml version="1.0" encoding="utf-8"?>
<ds:datastoreItem xmlns:ds="http://schemas.openxmlformats.org/officeDocument/2006/customXml" ds:itemID="{CA82B93E-0819-4FE2-AB45-00711D4F955E}">
  <ds:schemaRefs>
    <ds:schemaRef ds:uri="http://schemas.openxmlformats.org/officeDocument/2006/bibliography"/>
  </ds:schemaRefs>
</ds:datastoreItem>
</file>

<file path=customXml/itemProps96.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97.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98.xml><?xml version="1.0" encoding="utf-8"?>
<ds:datastoreItem xmlns:ds="http://schemas.openxmlformats.org/officeDocument/2006/customXml" ds:itemID="{2E88B41B-94EA-4D92-B44E-ECFD397C8E1D}">
  <ds:schemaRefs>
    <ds:schemaRef ds:uri="http://schemas.openxmlformats.org/officeDocument/2006/bibliography"/>
  </ds:schemaRefs>
</ds:datastoreItem>
</file>

<file path=customXml/itemProps99.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16899</Words>
  <Characters>96326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113000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2016-07-15T12:02:00Z</cp:lastPrinted>
  <dcterms:created xsi:type="dcterms:W3CDTF">2016-08-08T10:03:00Z</dcterms:created>
  <dcterms:modified xsi:type="dcterms:W3CDTF">2016-08-08T10:03:00Z</dcterms:modified>
</cp:coreProperties>
</file>