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8D2D37" w:rsidRPr="00B04486" w:rsidRDefault="00210557" w:rsidP="008D2D37">
      <w:pPr>
        <w:ind w:left="-360" w:right="-19"/>
        <w:jc w:val="center"/>
        <w:outlineLvl w:val="0"/>
        <w:rPr>
          <w:rFonts w:cs="Arial"/>
          <w:b/>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86F27" w:rsidRPr="00786F27">
        <w:rPr>
          <w:rFonts w:cs="Arial"/>
          <w:b/>
        </w:rPr>
        <w:t xml:space="preserve"> </w:t>
      </w:r>
      <w:r w:rsidR="008D2D37" w:rsidRPr="008D2D37">
        <w:rPr>
          <w:rFonts w:cs="Arial"/>
        </w:rPr>
        <w:t>3000/0067/2016 (844/2016, 957/2016, 984/2016, 437/2016)</w:t>
      </w:r>
    </w:p>
    <w:p w:rsidR="00210557" w:rsidRPr="0062023C" w:rsidRDefault="00210557" w:rsidP="00781B02">
      <w:pPr>
        <w:jc w:val="center"/>
        <w:rPr>
          <w:rFonts w:cs="Arial"/>
        </w:rPr>
      </w:pPr>
    </w:p>
    <w:p w:rsidR="00210557" w:rsidRDefault="00210557" w:rsidP="00781B02">
      <w:pPr>
        <w:rPr>
          <w:rFonts w:cs="Arial"/>
        </w:rPr>
      </w:pPr>
    </w:p>
    <w:p w:rsidR="009227DA" w:rsidRDefault="009227DA" w:rsidP="00781B02">
      <w:pPr>
        <w:rPr>
          <w:rFonts w:cs="Arial"/>
        </w:rPr>
      </w:pPr>
    </w:p>
    <w:p w:rsidR="00C6752E" w:rsidRPr="008D2D37" w:rsidRDefault="008D2D37" w:rsidP="008D2D37">
      <w:pPr>
        <w:jc w:val="center"/>
        <w:rPr>
          <w:rFonts w:eastAsia="Arial Unicode MS" w:cs="Arial"/>
          <w:b/>
          <w:kern w:val="2"/>
          <w:sz w:val="24"/>
        </w:rPr>
      </w:pPr>
      <w:r w:rsidRPr="008D2D37">
        <w:rPr>
          <w:rFonts w:cs="Arial"/>
          <w:b/>
          <w:sz w:val="24"/>
          <w:lang w:val="sr-Cyrl-RS"/>
        </w:rPr>
        <w:t>Испитивање електроенергетске опреме</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33B3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AC7403"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AC1B30" w:rsidRPr="00AC1B30">
        <w:rPr>
          <w:rFonts w:cs="Arial"/>
        </w:rPr>
        <w:t>5383-E.03.02.-213656/5</w:t>
      </w:r>
      <w:r w:rsidR="00AC1B30" w:rsidRPr="00AC1B30">
        <w:rPr>
          <w:rFonts w:cs="Arial"/>
        </w:rPr>
        <w:t>-2016</w:t>
      </w:r>
      <w:r w:rsidR="00F5070E">
        <w:rPr>
          <w:rFonts w:eastAsia="Arial Unicode MS" w:cs="Arial"/>
          <w:color w:val="000000"/>
          <w:kern w:val="2"/>
          <w:lang w:val="ru-RU"/>
        </w:rPr>
        <w:t xml:space="preserve"> </w:t>
      </w:r>
      <w:r w:rsidR="00E13FFC" w:rsidRPr="00E47C2E">
        <w:rPr>
          <w:rFonts w:eastAsia="Arial Unicode MS" w:cs="Arial"/>
          <w:kern w:val="2"/>
          <w:lang w:val="ru-RU"/>
        </w:rPr>
        <w:t xml:space="preserve">од </w:t>
      </w:r>
      <w:r w:rsidR="00AC1B30">
        <w:rPr>
          <w:rFonts w:eastAsia="Arial Unicode MS" w:cs="Arial"/>
          <w:kern w:val="2"/>
        </w:rPr>
        <w:t>20</w:t>
      </w:r>
      <w:r w:rsidR="00E13FFC" w:rsidRPr="00E47C2E">
        <w:rPr>
          <w:rFonts w:eastAsia="Arial Unicode MS" w:cs="Arial"/>
          <w:kern w:val="2"/>
          <w:lang w:val="ru-RU"/>
        </w:rPr>
        <w:t>.</w:t>
      </w:r>
      <w:r w:rsidR="00AC1B30">
        <w:rPr>
          <w:rFonts w:eastAsia="Arial Unicode MS" w:cs="Arial"/>
          <w:kern w:val="2"/>
        </w:rPr>
        <w:t>07</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786F27" w:rsidRDefault="00786F27"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8D2D37" w:rsidRDefault="008D2D37" w:rsidP="00E13FFC">
      <w:pPr>
        <w:spacing w:before="0"/>
        <w:jc w:val="center"/>
        <w:rPr>
          <w:rFonts w:eastAsia="Arial Unicode MS" w:cs="Arial"/>
          <w:kern w:val="2"/>
          <w:lang w:val="sr-Cyrl-RS"/>
        </w:rPr>
      </w:pPr>
    </w:p>
    <w:p w:rsidR="008D2D37" w:rsidRDefault="008D2D37" w:rsidP="00E13FFC">
      <w:pPr>
        <w:spacing w:before="0"/>
        <w:jc w:val="center"/>
        <w:rPr>
          <w:rFonts w:eastAsia="Arial Unicode MS" w:cs="Arial"/>
          <w:kern w:val="2"/>
          <w:lang w:val="sr-Cyrl-RS"/>
        </w:rPr>
      </w:pPr>
    </w:p>
    <w:p w:rsidR="008D2D37" w:rsidRPr="00BE2A7D" w:rsidRDefault="008D2D37" w:rsidP="00E13FFC">
      <w:pPr>
        <w:spacing w:before="0"/>
        <w:jc w:val="center"/>
        <w:rPr>
          <w:rFonts w:eastAsia="Arial Unicode MS" w:cs="Arial"/>
          <w:kern w:val="2"/>
          <w:lang w:val="sr-Cyrl-RS"/>
        </w:rPr>
      </w:pPr>
    </w:p>
    <w:p w:rsidR="00786F27" w:rsidRPr="00786F27" w:rsidRDefault="00786F27" w:rsidP="00E13FFC">
      <w:pPr>
        <w:spacing w:before="0"/>
        <w:jc w:val="center"/>
        <w:rPr>
          <w:rFonts w:eastAsia="Arial Unicode MS" w:cs="Arial"/>
          <w:kern w:val="2"/>
        </w:rPr>
      </w:pPr>
    </w:p>
    <w:p w:rsidR="00E13FFC" w:rsidRPr="00E47C2E" w:rsidRDefault="009227DA" w:rsidP="009227DA">
      <w:pPr>
        <w:spacing w:before="0"/>
        <w:rPr>
          <w:rFonts w:cs="Arial"/>
          <w:lang w:val="ru-RU"/>
        </w:rPr>
      </w:pPr>
      <w:r>
        <w:rPr>
          <w:rFonts w:cs="Arial"/>
          <w:lang w:val="ru-RU"/>
        </w:rPr>
        <w:t xml:space="preserve">                             </w:t>
      </w:r>
      <w:r w:rsidR="00AC7403">
        <w:rPr>
          <w:rFonts w:cs="Arial"/>
          <w:lang w:val="ru-RU"/>
        </w:rPr>
        <w:t xml:space="preserve">                    Обреновац, </w:t>
      </w:r>
      <w:r w:rsidR="008D2D37">
        <w:rPr>
          <w:rFonts w:cs="Arial"/>
          <w:lang w:val="sr-Cyrl-RS"/>
        </w:rPr>
        <w:t>Јун</w:t>
      </w:r>
      <w:r>
        <w:rPr>
          <w:rFonts w:cs="Arial"/>
          <w:lang w:val="ru-RU"/>
        </w:rPr>
        <w:t xml:space="preserve"> </w:t>
      </w:r>
      <w:r w:rsidR="00E13FFC" w:rsidRPr="00E47C2E">
        <w:rPr>
          <w:rFonts w:cs="Arial"/>
          <w:lang w:val="ru-RU"/>
        </w:rPr>
        <w:t>2016. године</w:t>
      </w:r>
    </w:p>
    <w:p w:rsidR="00C71C3C" w:rsidRPr="00AC1B30" w:rsidRDefault="000C50A0" w:rsidP="00C71C3C">
      <w:pPr>
        <w:spacing w:before="0"/>
        <w:rPr>
          <w:rFonts w:eastAsia="TimesNewRomanPSMT" w:cs="Arial"/>
          <w:color w:val="000000"/>
          <w:kern w:val="2"/>
          <w:lang w:val="ru-RU"/>
        </w:rPr>
      </w:pPr>
      <w:r w:rsidRPr="00E47C2E">
        <w:rPr>
          <w:rFonts w:eastAsia="TimesNewRomanPSMT" w:cs="Arial"/>
          <w:color w:val="000000"/>
          <w:kern w:val="2"/>
          <w:lang w:val="ru-RU"/>
        </w:rPr>
        <w:br w:type="page"/>
      </w:r>
      <w:r w:rsidR="00C71C3C" w:rsidRPr="00E47C2E">
        <w:rPr>
          <w:rFonts w:eastAsia="TimesNewRomanPSMT" w:cs="Arial"/>
          <w:color w:val="000000"/>
          <w:kern w:val="2"/>
          <w:lang w:val="ru-RU"/>
        </w:rPr>
        <w:lastRenderedPageBreak/>
        <w:t>На основу члана 32</w:t>
      </w:r>
      <w:r w:rsidR="00C71C3C" w:rsidRPr="00E47C2E">
        <w:rPr>
          <w:rFonts w:eastAsia="TimesNewRomanPSMT" w:cs="Arial"/>
          <w:color w:val="000000"/>
          <w:kern w:val="2"/>
        </w:rPr>
        <w:t>.</w:t>
      </w:r>
      <w:r w:rsidR="00C71C3C"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C71C3C" w:rsidRPr="00E47C2E">
        <w:rPr>
          <w:rFonts w:eastAsia="Calibri" w:cs="Arial"/>
          <w:bCs/>
        </w:rPr>
        <w:t>Закон</w:t>
      </w:r>
      <w:r w:rsidR="00C71C3C" w:rsidRPr="00E47C2E">
        <w:rPr>
          <w:rFonts w:eastAsia="TimesNewRomanPSMT" w:cs="Arial"/>
          <w:color w:val="000000"/>
          <w:kern w:val="2"/>
          <w:lang w:val="ru-RU"/>
        </w:rPr>
        <w:t>),члана</w:t>
      </w:r>
      <w:r w:rsidR="00C71C3C">
        <w:rPr>
          <w:rFonts w:eastAsia="TimesNewRomanPSMT" w:cs="Arial"/>
          <w:color w:val="000000"/>
          <w:kern w:val="2"/>
        </w:rPr>
        <w:t xml:space="preserve"> 2</w:t>
      </w:r>
      <w:r w:rsidR="00C71C3C"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C71C3C" w:rsidRPr="00E47C2E">
        <w:rPr>
          <w:rFonts w:eastAsia="TimesNewRomanPSMT" w:cs="Arial"/>
          <w:color w:val="000000"/>
          <w:kern w:val="2"/>
        </w:rPr>
        <w:t>86/15</w:t>
      </w:r>
      <w:r w:rsidR="00C71C3C" w:rsidRPr="00E47C2E">
        <w:rPr>
          <w:rFonts w:eastAsia="TimesNewRomanPSMT" w:cs="Arial"/>
          <w:color w:val="000000"/>
          <w:kern w:val="2"/>
          <w:lang w:val="ru-RU"/>
        </w:rPr>
        <w:t xml:space="preserve">), </w:t>
      </w:r>
      <w:r w:rsidR="00C71C3C" w:rsidRPr="00E47C2E">
        <w:rPr>
          <w:rFonts w:eastAsia="Arial Unicode MS" w:cs="Arial"/>
          <w:color w:val="000000"/>
          <w:kern w:val="2"/>
          <w:lang w:val="ru-RU"/>
        </w:rPr>
        <w:t xml:space="preserve">Одлуке о покретању поступка јавне набавке број </w:t>
      </w:r>
      <w:r w:rsidR="00AC1B30">
        <w:rPr>
          <w:rFonts w:cs="Arial"/>
        </w:rPr>
        <w:t>5383-E.03.02.-213656/2</w:t>
      </w:r>
      <w:r w:rsidR="00AC1B30" w:rsidRPr="00AC1B30">
        <w:rPr>
          <w:rFonts w:cs="Arial"/>
        </w:rPr>
        <w:t>-2016</w:t>
      </w:r>
      <w:r w:rsidR="00C71C3C" w:rsidRPr="00AC1B30">
        <w:rPr>
          <w:rFonts w:eastAsia="Arial Unicode MS" w:cs="Arial"/>
          <w:color w:val="000000"/>
          <w:kern w:val="2"/>
          <w:lang w:val="ru-RU"/>
        </w:rPr>
        <w:t xml:space="preserve"> </w:t>
      </w:r>
      <w:r w:rsidR="00C71C3C" w:rsidRPr="00AC1B30">
        <w:rPr>
          <w:rFonts w:eastAsia="Arial Unicode MS" w:cs="Arial"/>
          <w:color w:val="000000"/>
          <w:kern w:val="2"/>
        </w:rPr>
        <w:t>o</w:t>
      </w:r>
      <w:r w:rsidR="00C71C3C" w:rsidRPr="00AC1B30">
        <w:rPr>
          <w:rFonts w:eastAsia="Arial Unicode MS" w:cs="Arial"/>
          <w:color w:val="000000"/>
          <w:kern w:val="2"/>
          <w:lang w:val="ru-RU"/>
        </w:rPr>
        <w:t xml:space="preserve">д </w:t>
      </w:r>
      <w:r w:rsidR="00AC1B30" w:rsidRPr="00AC1B30">
        <w:rPr>
          <w:rFonts w:eastAsia="Arial Unicode MS" w:cs="Arial"/>
          <w:color w:val="000000"/>
          <w:kern w:val="2"/>
        </w:rPr>
        <w:t>20</w:t>
      </w:r>
      <w:r w:rsidR="00C71C3C" w:rsidRPr="00AC1B30">
        <w:rPr>
          <w:rFonts w:eastAsia="Arial Unicode MS" w:cs="Arial"/>
          <w:color w:val="000000"/>
          <w:kern w:val="2"/>
          <w:lang w:val="ru-RU"/>
        </w:rPr>
        <w:t>.</w:t>
      </w:r>
      <w:r w:rsidR="00AC1B30" w:rsidRPr="00AC1B30">
        <w:rPr>
          <w:rFonts w:eastAsia="Arial Unicode MS" w:cs="Arial"/>
          <w:color w:val="000000"/>
          <w:kern w:val="2"/>
        </w:rPr>
        <w:t>07</w:t>
      </w:r>
      <w:r w:rsidR="00C71C3C" w:rsidRPr="00AC1B30">
        <w:rPr>
          <w:rFonts w:eastAsia="Arial Unicode MS" w:cs="Arial"/>
          <w:color w:val="000000"/>
          <w:kern w:val="2"/>
          <w:lang w:val="ru-RU"/>
        </w:rPr>
        <w:t xml:space="preserve">.2016. године и Решења о образовању комисије за јавну набавку </w:t>
      </w:r>
      <w:r w:rsidR="00AC1B30">
        <w:rPr>
          <w:rFonts w:cs="Arial"/>
        </w:rPr>
        <w:t>5383-E.03.02.-213656/3</w:t>
      </w:r>
      <w:bookmarkStart w:id="6" w:name="_GoBack"/>
      <w:bookmarkEnd w:id="6"/>
      <w:r w:rsidR="00AC1B30" w:rsidRPr="00AC1B30">
        <w:rPr>
          <w:rFonts w:cs="Arial"/>
        </w:rPr>
        <w:t>-2016</w:t>
      </w:r>
      <w:r w:rsidR="00AC1B30" w:rsidRPr="00AC1B30">
        <w:rPr>
          <w:rFonts w:cs="Arial"/>
        </w:rPr>
        <w:t xml:space="preserve"> </w:t>
      </w:r>
      <w:r w:rsidR="00C71C3C" w:rsidRPr="00AC1B30">
        <w:rPr>
          <w:rFonts w:eastAsia="Arial Unicode MS" w:cs="Arial"/>
          <w:color w:val="000000"/>
          <w:kern w:val="2"/>
        </w:rPr>
        <w:t>o</w:t>
      </w:r>
      <w:r w:rsidR="00C71C3C" w:rsidRPr="00AC1B30">
        <w:rPr>
          <w:rFonts w:eastAsia="Arial Unicode MS" w:cs="Arial"/>
          <w:color w:val="000000"/>
          <w:kern w:val="2"/>
          <w:lang w:val="ru-RU"/>
        </w:rPr>
        <w:t xml:space="preserve">д </w:t>
      </w:r>
      <w:r w:rsidR="00AC1B30" w:rsidRPr="00AC1B30">
        <w:rPr>
          <w:rFonts w:eastAsia="Arial Unicode MS" w:cs="Arial"/>
          <w:color w:val="000000"/>
          <w:kern w:val="2"/>
        </w:rPr>
        <w:t>20</w:t>
      </w:r>
      <w:r w:rsidR="00C71C3C" w:rsidRPr="00AC1B30">
        <w:rPr>
          <w:rFonts w:eastAsia="Arial Unicode MS" w:cs="Arial"/>
          <w:color w:val="000000"/>
          <w:kern w:val="2"/>
          <w:lang w:val="ru-RU"/>
        </w:rPr>
        <w:t>.</w:t>
      </w:r>
      <w:r w:rsidR="00AC1B30" w:rsidRPr="00AC1B30">
        <w:rPr>
          <w:rFonts w:eastAsia="Arial Unicode MS" w:cs="Arial"/>
          <w:color w:val="000000"/>
          <w:kern w:val="2"/>
        </w:rPr>
        <w:t>07</w:t>
      </w:r>
      <w:r w:rsidR="00C71C3C" w:rsidRPr="00AC1B30">
        <w:rPr>
          <w:rFonts w:eastAsia="Arial Unicode MS" w:cs="Arial"/>
          <w:color w:val="000000"/>
          <w:kern w:val="2"/>
          <w:lang w:val="ru-RU"/>
        </w:rPr>
        <w:t>.2016. године припремљена је:</w:t>
      </w:r>
    </w:p>
    <w:p w:rsidR="00261778" w:rsidRPr="00E47C2E" w:rsidRDefault="00261778" w:rsidP="00786F27">
      <w:pPr>
        <w:spacing w:before="0"/>
        <w:rPr>
          <w:rFonts w:eastAsia="TimesNewRomanPSMT" w:cs="Arial"/>
          <w:color w:val="000000"/>
          <w:kern w:val="2"/>
          <w:lang w:val="ru-RU"/>
        </w:rPr>
      </w:pP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86F27" w:rsidRPr="00786F27">
        <w:rPr>
          <w:rFonts w:cs="Arial"/>
          <w:b/>
        </w:rPr>
        <w:t xml:space="preserve"> </w:t>
      </w:r>
      <w:r w:rsidR="008D2D37">
        <w:rPr>
          <w:rFonts w:cs="Arial"/>
          <w:b/>
        </w:rPr>
        <w:t>3000/0067/2016 (844/2016, 957/2016, 984/2016, 437/2016)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3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3"/>
        <w:gridCol w:w="7560"/>
        <w:gridCol w:w="809"/>
      </w:tblGrid>
      <w:tr w:rsidR="00C62AA7" w:rsidRPr="00E47C2E" w:rsidTr="008D2D37">
        <w:trPr>
          <w:trHeight w:val="446"/>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1.</w:t>
            </w:r>
          </w:p>
        </w:tc>
        <w:tc>
          <w:tcPr>
            <w:tcW w:w="7560" w:type="dxa"/>
            <w:vAlign w:val="center"/>
          </w:tcPr>
          <w:p w:rsidR="00C62AA7" w:rsidRPr="00E47C2E" w:rsidRDefault="00C62AA7" w:rsidP="008D2D37">
            <w:pPr>
              <w:tabs>
                <w:tab w:val="left" w:pos="352"/>
                <w:tab w:val="left" w:pos="555"/>
                <w:tab w:val="right" w:leader="dot" w:pos="9446"/>
              </w:tabs>
              <w:spacing w:before="0"/>
              <w:jc w:val="left"/>
              <w:rPr>
                <w:rFonts w:cs="Arial"/>
              </w:rPr>
            </w:pPr>
            <w:r w:rsidRPr="00E47C2E">
              <w:rPr>
                <w:rFonts w:cs="Arial"/>
              </w:rPr>
              <w:t>Општи подаци о јавној набавци</w:t>
            </w:r>
          </w:p>
        </w:tc>
        <w:tc>
          <w:tcPr>
            <w:tcW w:w="809" w:type="dxa"/>
            <w:vAlign w:val="center"/>
          </w:tcPr>
          <w:p w:rsidR="00C62AA7" w:rsidRPr="00130E45" w:rsidRDefault="00130E45" w:rsidP="008D2D37">
            <w:pPr>
              <w:tabs>
                <w:tab w:val="left" w:pos="352"/>
                <w:tab w:val="left" w:pos="555"/>
                <w:tab w:val="right" w:leader="dot" w:pos="9446"/>
              </w:tabs>
              <w:spacing w:before="0"/>
              <w:jc w:val="center"/>
              <w:rPr>
                <w:rFonts w:cs="Arial"/>
              </w:rPr>
            </w:pPr>
            <w:r>
              <w:rPr>
                <w:rFonts w:cs="Arial"/>
              </w:rPr>
              <w:t>3</w:t>
            </w:r>
          </w:p>
        </w:tc>
      </w:tr>
      <w:tr w:rsidR="00C62AA7" w:rsidRPr="00E47C2E" w:rsidTr="008D2D37">
        <w:trPr>
          <w:trHeight w:val="477"/>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2.</w:t>
            </w:r>
          </w:p>
        </w:tc>
        <w:tc>
          <w:tcPr>
            <w:tcW w:w="7560" w:type="dxa"/>
            <w:vAlign w:val="center"/>
          </w:tcPr>
          <w:p w:rsidR="00C62AA7" w:rsidRPr="00E47C2E" w:rsidRDefault="00C62AA7" w:rsidP="008D2D37">
            <w:pPr>
              <w:tabs>
                <w:tab w:val="left" w:pos="310"/>
                <w:tab w:val="left" w:pos="352"/>
                <w:tab w:val="right" w:leader="dot" w:pos="9446"/>
              </w:tabs>
              <w:spacing w:before="0"/>
              <w:jc w:val="left"/>
              <w:rPr>
                <w:rFonts w:cs="Arial"/>
              </w:rPr>
            </w:pPr>
            <w:r w:rsidRPr="00E47C2E">
              <w:rPr>
                <w:rFonts w:cs="Arial"/>
              </w:rPr>
              <w:t>Подаци о предмету набавке</w:t>
            </w:r>
          </w:p>
        </w:tc>
        <w:tc>
          <w:tcPr>
            <w:tcW w:w="809" w:type="dxa"/>
            <w:vAlign w:val="center"/>
          </w:tcPr>
          <w:p w:rsidR="00C62AA7" w:rsidRPr="00130E45" w:rsidRDefault="00130E45" w:rsidP="008D2D37">
            <w:pPr>
              <w:tabs>
                <w:tab w:val="left" w:pos="352"/>
                <w:tab w:val="left" w:pos="555"/>
                <w:tab w:val="right" w:leader="dot" w:pos="9446"/>
              </w:tabs>
              <w:spacing w:before="0"/>
              <w:jc w:val="center"/>
              <w:rPr>
                <w:rFonts w:cs="Arial"/>
              </w:rPr>
            </w:pPr>
            <w:r>
              <w:rPr>
                <w:rFonts w:cs="Arial"/>
              </w:rPr>
              <w:t>3</w:t>
            </w:r>
          </w:p>
        </w:tc>
      </w:tr>
      <w:tr w:rsidR="00C62AA7" w:rsidRPr="00E47C2E" w:rsidTr="008D2D37">
        <w:trPr>
          <w:trHeight w:val="953"/>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3.</w:t>
            </w:r>
          </w:p>
        </w:tc>
        <w:tc>
          <w:tcPr>
            <w:tcW w:w="7560" w:type="dxa"/>
            <w:vAlign w:val="center"/>
          </w:tcPr>
          <w:p w:rsidR="00C62AA7" w:rsidRPr="00E47C2E" w:rsidRDefault="00C62AA7" w:rsidP="008D2D37">
            <w:pPr>
              <w:tabs>
                <w:tab w:val="left" w:pos="310"/>
                <w:tab w:val="left" w:pos="352"/>
                <w:tab w:val="right" w:leader="dot" w:pos="9446"/>
              </w:tabs>
              <w:spacing w:before="0"/>
              <w:jc w:val="left"/>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09" w:type="dxa"/>
            <w:vAlign w:val="center"/>
          </w:tcPr>
          <w:p w:rsidR="00C62AA7" w:rsidRPr="00A70B78" w:rsidRDefault="00A70B78" w:rsidP="008D2D37">
            <w:pPr>
              <w:tabs>
                <w:tab w:val="left" w:pos="352"/>
                <w:tab w:val="left" w:pos="555"/>
                <w:tab w:val="right" w:leader="dot" w:pos="9446"/>
              </w:tabs>
              <w:spacing w:before="0"/>
              <w:jc w:val="center"/>
              <w:rPr>
                <w:rFonts w:cs="Arial"/>
              </w:rPr>
            </w:pPr>
            <w:r>
              <w:rPr>
                <w:rFonts w:cs="Arial"/>
              </w:rPr>
              <w:t>4</w:t>
            </w:r>
          </w:p>
        </w:tc>
      </w:tr>
      <w:tr w:rsidR="00C62AA7" w:rsidRPr="00E47C2E" w:rsidTr="008D2D37">
        <w:trPr>
          <w:trHeight w:val="925"/>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4.</w:t>
            </w:r>
          </w:p>
        </w:tc>
        <w:tc>
          <w:tcPr>
            <w:tcW w:w="7560" w:type="dxa"/>
            <w:vAlign w:val="center"/>
          </w:tcPr>
          <w:p w:rsidR="00C62AA7" w:rsidRPr="00E47C2E" w:rsidRDefault="00C62AA7" w:rsidP="008D2D37">
            <w:pPr>
              <w:tabs>
                <w:tab w:val="left" w:pos="310"/>
                <w:tab w:val="left" w:pos="352"/>
                <w:tab w:val="right" w:leader="dot" w:pos="9446"/>
              </w:tabs>
              <w:spacing w:before="0"/>
              <w:jc w:val="left"/>
              <w:rPr>
                <w:rFonts w:cs="Arial"/>
              </w:rPr>
            </w:pPr>
            <w:r w:rsidRPr="00E47C2E">
              <w:rPr>
                <w:rFonts w:cs="Arial"/>
              </w:rPr>
              <w:t>Услови за учешће у поступку ЈН и упутство како се доказује испуњеност услова</w:t>
            </w:r>
          </w:p>
        </w:tc>
        <w:tc>
          <w:tcPr>
            <w:tcW w:w="809" w:type="dxa"/>
            <w:vAlign w:val="center"/>
          </w:tcPr>
          <w:p w:rsidR="00C62AA7" w:rsidRPr="003C2703" w:rsidRDefault="00F4220B" w:rsidP="008D2D37">
            <w:pPr>
              <w:tabs>
                <w:tab w:val="left" w:pos="352"/>
                <w:tab w:val="left" w:pos="555"/>
                <w:tab w:val="right" w:leader="dot" w:pos="9446"/>
              </w:tabs>
              <w:spacing w:before="0"/>
              <w:jc w:val="center"/>
              <w:rPr>
                <w:rFonts w:cs="Arial"/>
                <w:lang w:val="sr-Cyrl-RS"/>
              </w:rPr>
            </w:pPr>
            <w:r>
              <w:rPr>
                <w:rFonts w:cs="Arial"/>
                <w:lang w:val="sr-Cyrl-RS"/>
              </w:rPr>
              <w:t>10</w:t>
            </w:r>
          </w:p>
        </w:tc>
      </w:tr>
      <w:tr w:rsidR="00C62AA7" w:rsidRPr="00E47C2E" w:rsidTr="008D2D37">
        <w:trPr>
          <w:trHeight w:val="477"/>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5.</w:t>
            </w:r>
          </w:p>
        </w:tc>
        <w:tc>
          <w:tcPr>
            <w:tcW w:w="7560" w:type="dxa"/>
            <w:vAlign w:val="center"/>
          </w:tcPr>
          <w:p w:rsidR="00C62AA7" w:rsidRPr="00E47C2E" w:rsidRDefault="00C62AA7" w:rsidP="008D2D37">
            <w:pPr>
              <w:tabs>
                <w:tab w:val="left" w:pos="310"/>
                <w:tab w:val="left" w:pos="352"/>
                <w:tab w:val="right" w:leader="dot" w:pos="9446"/>
              </w:tabs>
              <w:spacing w:before="0"/>
              <w:jc w:val="left"/>
              <w:rPr>
                <w:rFonts w:cs="Arial"/>
              </w:rPr>
            </w:pPr>
            <w:r w:rsidRPr="00E47C2E">
              <w:rPr>
                <w:rFonts w:cs="Arial"/>
              </w:rPr>
              <w:t>Критеријум за доделу уговора</w:t>
            </w:r>
          </w:p>
        </w:tc>
        <w:tc>
          <w:tcPr>
            <w:tcW w:w="809" w:type="dxa"/>
            <w:vAlign w:val="center"/>
          </w:tcPr>
          <w:p w:rsidR="00C62AA7" w:rsidRPr="003C2703" w:rsidRDefault="00B56D92" w:rsidP="008D2D37">
            <w:pPr>
              <w:tabs>
                <w:tab w:val="left" w:pos="352"/>
                <w:tab w:val="left" w:pos="555"/>
                <w:tab w:val="right" w:leader="dot" w:pos="9446"/>
              </w:tabs>
              <w:spacing w:before="0"/>
              <w:jc w:val="center"/>
              <w:rPr>
                <w:rFonts w:cs="Arial"/>
                <w:lang w:val="sr-Cyrl-RS"/>
              </w:rPr>
            </w:pPr>
            <w:r>
              <w:rPr>
                <w:rFonts w:cs="Arial"/>
                <w:lang w:val="sr-Cyrl-RS"/>
              </w:rPr>
              <w:t>1</w:t>
            </w:r>
            <w:r w:rsidR="00F4220B">
              <w:rPr>
                <w:rFonts w:cs="Arial"/>
                <w:lang w:val="sr-Cyrl-RS"/>
              </w:rPr>
              <w:t>5</w:t>
            </w:r>
          </w:p>
        </w:tc>
      </w:tr>
      <w:tr w:rsidR="00C62AA7" w:rsidRPr="00E47C2E" w:rsidTr="008D2D37">
        <w:trPr>
          <w:trHeight w:val="446"/>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6.</w:t>
            </w:r>
          </w:p>
        </w:tc>
        <w:tc>
          <w:tcPr>
            <w:tcW w:w="7560" w:type="dxa"/>
            <w:vAlign w:val="center"/>
          </w:tcPr>
          <w:p w:rsidR="00C62AA7" w:rsidRPr="00E47C2E" w:rsidRDefault="00C62AA7" w:rsidP="008D2D37">
            <w:pPr>
              <w:tabs>
                <w:tab w:val="left" w:pos="352"/>
                <w:tab w:val="left" w:pos="555"/>
                <w:tab w:val="right" w:leader="dot" w:pos="9446"/>
              </w:tabs>
              <w:spacing w:before="0"/>
              <w:jc w:val="left"/>
              <w:rPr>
                <w:rFonts w:cs="Arial"/>
              </w:rPr>
            </w:pPr>
            <w:r w:rsidRPr="00E47C2E">
              <w:rPr>
                <w:rFonts w:cs="Arial"/>
              </w:rPr>
              <w:t>Упутство понуђачима како да сачине понуду</w:t>
            </w:r>
          </w:p>
        </w:tc>
        <w:tc>
          <w:tcPr>
            <w:tcW w:w="809" w:type="dxa"/>
            <w:vAlign w:val="center"/>
          </w:tcPr>
          <w:p w:rsidR="00C62AA7" w:rsidRPr="004D6079" w:rsidRDefault="00B56D92" w:rsidP="008D2D37">
            <w:pPr>
              <w:tabs>
                <w:tab w:val="left" w:pos="352"/>
                <w:tab w:val="left" w:pos="555"/>
                <w:tab w:val="right" w:leader="dot" w:pos="9446"/>
              </w:tabs>
              <w:spacing w:before="0"/>
              <w:jc w:val="center"/>
              <w:rPr>
                <w:rFonts w:cs="Arial"/>
                <w:lang w:val="sr-Cyrl-RS"/>
              </w:rPr>
            </w:pPr>
            <w:r>
              <w:rPr>
                <w:rFonts w:cs="Arial"/>
                <w:lang w:val="sr-Cyrl-RS"/>
              </w:rPr>
              <w:t>1</w:t>
            </w:r>
            <w:r w:rsidR="00F4220B">
              <w:rPr>
                <w:rFonts w:cs="Arial"/>
                <w:lang w:val="sr-Cyrl-RS"/>
              </w:rPr>
              <w:t>6</w:t>
            </w:r>
          </w:p>
        </w:tc>
      </w:tr>
      <w:tr w:rsidR="00C62AA7" w:rsidRPr="00E47C2E" w:rsidTr="008D2D37">
        <w:trPr>
          <w:trHeight w:val="477"/>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7.</w:t>
            </w:r>
          </w:p>
        </w:tc>
        <w:tc>
          <w:tcPr>
            <w:tcW w:w="7560" w:type="dxa"/>
            <w:vAlign w:val="center"/>
          </w:tcPr>
          <w:p w:rsidR="00C62AA7" w:rsidRPr="00F4220B" w:rsidRDefault="006A63C6" w:rsidP="008D2D37">
            <w:pPr>
              <w:tabs>
                <w:tab w:val="left" w:pos="352"/>
                <w:tab w:val="left" w:pos="555"/>
                <w:tab w:val="right" w:leader="dot" w:pos="9446"/>
              </w:tabs>
              <w:spacing w:before="0"/>
              <w:jc w:val="left"/>
              <w:rPr>
                <w:rFonts w:cs="Arial"/>
                <w:lang w:val="sr-Cyrl-RS"/>
              </w:rPr>
            </w:pPr>
            <w:r>
              <w:rPr>
                <w:rFonts w:cs="Arial"/>
              </w:rPr>
              <w:t>Обрасци</w:t>
            </w:r>
          </w:p>
        </w:tc>
        <w:tc>
          <w:tcPr>
            <w:tcW w:w="809" w:type="dxa"/>
            <w:vAlign w:val="center"/>
          </w:tcPr>
          <w:p w:rsidR="00C62AA7" w:rsidRPr="003C2703" w:rsidRDefault="00B56D92" w:rsidP="008D2D37">
            <w:pPr>
              <w:tabs>
                <w:tab w:val="left" w:pos="352"/>
                <w:tab w:val="left" w:pos="555"/>
                <w:tab w:val="right" w:leader="dot" w:pos="9446"/>
              </w:tabs>
              <w:spacing w:before="0"/>
              <w:jc w:val="center"/>
              <w:rPr>
                <w:rFonts w:cs="Arial"/>
                <w:lang w:val="sr-Cyrl-RS"/>
              </w:rPr>
            </w:pPr>
            <w:r>
              <w:rPr>
                <w:rFonts w:cs="Arial"/>
                <w:lang w:val="sr-Cyrl-RS"/>
              </w:rPr>
              <w:t>2</w:t>
            </w:r>
            <w:r w:rsidR="00F4220B">
              <w:rPr>
                <w:rFonts w:cs="Arial"/>
                <w:lang w:val="sr-Cyrl-RS"/>
              </w:rPr>
              <w:t>8</w:t>
            </w:r>
          </w:p>
        </w:tc>
      </w:tr>
      <w:tr w:rsidR="00C62AA7" w:rsidRPr="00E47C2E" w:rsidTr="008D2D37">
        <w:trPr>
          <w:trHeight w:val="477"/>
        </w:trPr>
        <w:tc>
          <w:tcPr>
            <w:tcW w:w="563" w:type="dxa"/>
            <w:vAlign w:val="center"/>
          </w:tcPr>
          <w:p w:rsidR="00C62AA7" w:rsidRPr="00E47C2E" w:rsidRDefault="00C62AA7" w:rsidP="008D2D37">
            <w:pPr>
              <w:tabs>
                <w:tab w:val="left" w:pos="352"/>
                <w:tab w:val="left" w:pos="555"/>
                <w:tab w:val="right" w:leader="dot" w:pos="9446"/>
              </w:tabs>
              <w:spacing w:before="0"/>
              <w:jc w:val="center"/>
              <w:rPr>
                <w:rFonts w:cs="Arial"/>
              </w:rPr>
            </w:pPr>
            <w:r w:rsidRPr="00E47C2E">
              <w:rPr>
                <w:rFonts w:cs="Arial"/>
              </w:rPr>
              <w:t>8.</w:t>
            </w:r>
          </w:p>
        </w:tc>
        <w:tc>
          <w:tcPr>
            <w:tcW w:w="7560" w:type="dxa"/>
            <w:vAlign w:val="center"/>
          </w:tcPr>
          <w:p w:rsidR="00C62AA7" w:rsidRPr="00E47C2E" w:rsidRDefault="00C62AA7" w:rsidP="008D2D37">
            <w:pPr>
              <w:tabs>
                <w:tab w:val="left" w:pos="352"/>
                <w:tab w:val="left" w:pos="555"/>
                <w:tab w:val="right" w:leader="dot" w:pos="9446"/>
              </w:tabs>
              <w:spacing w:before="0"/>
              <w:jc w:val="left"/>
              <w:rPr>
                <w:rFonts w:cs="Arial"/>
              </w:rPr>
            </w:pPr>
            <w:r w:rsidRPr="00E47C2E">
              <w:rPr>
                <w:rFonts w:cs="Arial"/>
              </w:rPr>
              <w:t>Модел уговора</w:t>
            </w:r>
          </w:p>
        </w:tc>
        <w:tc>
          <w:tcPr>
            <w:tcW w:w="809" w:type="dxa"/>
            <w:vAlign w:val="center"/>
          </w:tcPr>
          <w:p w:rsidR="00C62AA7" w:rsidRPr="004D6079" w:rsidRDefault="00F4220B" w:rsidP="008D2D37">
            <w:pPr>
              <w:tabs>
                <w:tab w:val="left" w:pos="352"/>
                <w:tab w:val="left" w:pos="555"/>
                <w:tab w:val="right" w:leader="dot" w:pos="9446"/>
              </w:tabs>
              <w:spacing w:before="0"/>
              <w:jc w:val="center"/>
              <w:rPr>
                <w:rFonts w:cs="Arial"/>
                <w:lang w:val="sr-Cyrl-RS"/>
              </w:rPr>
            </w:pPr>
            <w:r>
              <w:rPr>
                <w:rFonts w:cs="Arial"/>
                <w:lang w:val="sr-Cyrl-RS"/>
              </w:rPr>
              <w:t>63</w:t>
            </w:r>
          </w:p>
        </w:tc>
      </w:tr>
    </w:tbl>
    <w:p w:rsidR="009D3699" w:rsidRPr="00E47C2E" w:rsidRDefault="009D3699" w:rsidP="000C50A0">
      <w:pPr>
        <w:pStyle w:val="BodyText"/>
        <w:spacing w:before="0"/>
        <w:rPr>
          <w:rFonts w:cs="Arial"/>
          <w:b/>
          <w:spacing w:val="80"/>
          <w:sz w:val="22"/>
          <w:szCs w:val="22"/>
          <w:highlight w:val="yellow"/>
        </w:rPr>
      </w:pPr>
    </w:p>
    <w:p w:rsidR="00F5264D" w:rsidRPr="009D6698"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4220B">
        <w:rPr>
          <w:rFonts w:cs="Arial"/>
          <w:b/>
          <w:bCs/>
          <w:noProof/>
          <w:lang w:val="sr-Cyrl-RS"/>
        </w:rPr>
        <w:t>7</w:t>
      </w:r>
      <w:r w:rsidR="009D6698">
        <w:rPr>
          <w:rFonts w:cs="Arial"/>
          <w:b/>
          <w:bCs/>
          <w:noProof/>
        </w:rPr>
        <w:t>9</w:t>
      </w:r>
    </w:p>
    <w:p w:rsidR="001853E1" w:rsidRPr="00E47C2E" w:rsidRDefault="001853E1" w:rsidP="000C50A0">
      <w:pPr>
        <w:pStyle w:val="BodyText"/>
        <w:spacing w:before="0"/>
        <w:rPr>
          <w:rFonts w:cs="Arial"/>
          <w:sz w:val="22"/>
          <w:szCs w:val="22"/>
        </w:rPr>
      </w:pPr>
    </w:p>
    <w:p w:rsidR="00FA0E61" w:rsidRPr="00E47C2E" w:rsidRDefault="00473AD5" w:rsidP="007235C6">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42"/>
      </w:tblGrid>
      <w:tr w:rsidR="004276AD" w:rsidRPr="00E47C2E" w:rsidTr="00786F27">
        <w:trPr>
          <w:trHeight w:val="3076"/>
        </w:trPr>
        <w:tc>
          <w:tcPr>
            <w:tcW w:w="3046" w:type="dxa"/>
            <w:shd w:val="clear" w:color="auto" w:fill="auto"/>
            <w:vAlign w:val="center"/>
          </w:tcPr>
          <w:p w:rsidR="004276AD"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Назив и адреса Наручиоц</w:t>
            </w:r>
            <w:r w:rsidR="00786F27">
              <w:rPr>
                <w:rFonts w:eastAsia="TimesNewRomanPSMT" w:cs="Arial"/>
                <w:bCs/>
                <w:lang w:val="sr-Cyrl-RS"/>
              </w:rPr>
              <w:t>а</w:t>
            </w:r>
          </w:p>
        </w:tc>
        <w:tc>
          <w:tcPr>
            <w:tcW w:w="6242" w:type="dxa"/>
            <w:shd w:val="clear" w:color="auto" w:fill="auto"/>
            <w:vAlign w:val="center"/>
          </w:tcPr>
          <w:p w:rsidR="004276AD" w:rsidRPr="00E47C2E" w:rsidRDefault="004276AD" w:rsidP="00786F27">
            <w:pPr>
              <w:suppressAutoHyphens/>
              <w:spacing w:before="0" w:line="100" w:lineRule="atLeast"/>
              <w:jc w:val="center"/>
              <w:rPr>
                <w:rFonts w:cs="Arial"/>
              </w:rPr>
            </w:pPr>
            <w:r w:rsidRPr="00BE2A7D">
              <w:rPr>
                <w:rFonts w:cs="Arial"/>
                <w:b/>
              </w:rPr>
              <w:t>Јавно предузеће</w:t>
            </w:r>
            <w:r w:rsidRPr="00E47C2E">
              <w:rPr>
                <w:rFonts w:cs="Arial"/>
              </w:rPr>
              <w:t xml:space="preserve"> </w:t>
            </w:r>
            <w:r w:rsidRPr="00BE2A7D">
              <w:rPr>
                <w:rFonts w:cs="Arial"/>
                <w:b/>
              </w:rPr>
              <w:t>„Електропривреда Србије“</w:t>
            </w:r>
            <w:r w:rsidRPr="00E47C2E">
              <w:rPr>
                <w:rFonts w:cs="Arial"/>
              </w:rPr>
              <w:t xml:space="preserve"> Београд,</w:t>
            </w:r>
          </w:p>
          <w:p w:rsidR="004276AD" w:rsidRPr="00E47C2E" w:rsidRDefault="004276AD" w:rsidP="00786F2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786F27">
            <w:pPr>
              <w:suppressAutoHyphens/>
              <w:spacing w:before="0" w:line="100" w:lineRule="atLeast"/>
              <w:jc w:val="center"/>
              <w:rPr>
                <w:rFonts w:cs="Arial"/>
              </w:rPr>
            </w:pPr>
            <w:r w:rsidRPr="00E47C2E">
              <w:rPr>
                <w:rFonts w:cs="Arial"/>
              </w:rPr>
              <w:t>Огранак ТЕНТ, Богољуба Урошевића Црног бр.44.,</w:t>
            </w:r>
          </w:p>
          <w:p w:rsidR="002E12CC" w:rsidRPr="00E47C2E" w:rsidRDefault="00C6752E" w:rsidP="00786F27">
            <w:pPr>
              <w:suppressAutoHyphens/>
              <w:spacing w:before="0" w:line="100" w:lineRule="atLeast"/>
              <w:jc w:val="center"/>
              <w:rPr>
                <w:rFonts w:cs="Arial"/>
              </w:rPr>
            </w:pPr>
            <w:r w:rsidRPr="00E47C2E">
              <w:rPr>
                <w:rFonts w:cs="Arial"/>
              </w:rPr>
              <w:t>11500 Обреновац</w:t>
            </w:r>
          </w:p>
        </w:tc>
      </w:tr>
      <w:tr w:rsidR="004276AD" w:rsidRPr="00E47C2E" w:rsidTr="00786F27">
        <w:trPr>
          <w:trHeight w:val="598"/>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42" w:type="dxa"/>
            <w:shd w:val="clear" w:color="auto" w:fill="auto"/>
            <w:vAlign w:val="center"/>
          </w:tcPr>
          <w:p w:rsidR="002E12CC" w:rsidRPr="00786F27" w:rsidRDefault="00D55944" w:rsidP="00786F27">
            <w:pPr>
              <w:autoSpaceDE w:val="0"/>
              <w:autoSpaceDN w:val="0"/>
              <w:adjustRightInd w:val="0"/>
              <w:spacing w:before="0"/>
              <w:jc w:val="center"/>
              <w:rPr>
                <w:rFonts w:eastAsia="Arial Unicode MS" w:cs="Arial"/>
                <w:kern w:val="1"/>
                <w:u w:val="single"/>
                <w:lang w:val="sr-Cyrl-RS" w:eastAsia="ar-SA"/>
              </w:rPr>
            </w:pPr>
            <w:hyperlink r:id="rId166" w:history="1">
              <w:r w:rsidR="00786F27" w:rsidRPr="005359CD">
                <w:rPr>
                  <w:rStyle w:val="Hyperlink"/>
                  <w:rFonts w:eastAsia="Arial Unicode MS" w:cs="Arial"/>
                  <w:kern w:val="1"/>
                  <w:lang w:eastAsia="ar-SA"/>
                </w:rPr>
                <w:t>www.eps.rs</w:t>
              </w:r>
            </w:hyperlink>
          </w:p>
        </w:tc>
      </w:tr>
      <w:tr w:rsidR="004276AD" w:rsidRPr="00E47C2E" w:rsidTr="00786F27">
        <w:trPr>
          <w:trHeight w:val="736"/>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42" w:type="dxa"/>
            <w:shd w:val="clear" w:color="auto" w:fill="auto"/>
            <w:vAlign w:val="center"/>
          </w:tcPr>
          <w:p w:rsidR="004276AD" w:rsidRPr="00E47C2E" w:rsidRDefault="00010E49" w:rsidP="00786F2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786F27">
        <w:trPr>
          <w:trHeight w:val="1748"/>
        </w:trPr>
        <w:tc>
          <w:tcPr>
            <w:tcW w:w="3046" w:type="dxa"/>
            <w:shd w:val="clear" w:color="auto" w:fill="auto"/>
            <w:vAlign w:val="center"/>
          </w:tcPr>
          <w:p w:rsidR="004276AD" w:rsidRPr="00E47C2E" w:rsidRDefault="00786F27" w:rsidP="00786F27">
            <w:pPr>
              <w:autoSpaceDE w:val="0"/>
              <w:autoSpaceDN w:val="0"/>
              <w:adjustRightInd w:val="0"/>
              <w:spacing w:before="0"/>
              <w:jc w:val="center"/>
              <w:rPr>
                <w:rFonts w:eastAsia="TimesNewRomanPSMT" w:cs="Arial"/>
                <w:bCs/>
              </w:rPr>
            </w:pPr>
            <w:r>
              <w:rPr>
                <w:rFonts w:eastAsia="TimesNewRomanPSMT" w:cs="Arial"/>
                <w:bCs/>
              </w:rPr>
              <w:t>Предмет</w:t>
            </w:r>
            <w:r>
              <w:rPr>
                <w:rFonts w:eastAsia="TimesNewRomanPSMT" w:cs="Arial"/>
                <w:bCs/>
                <w:lang w:val="sr-Cyrl-RS"/>
              </w:rPr>
              <w:t xml:space="preserve"> </w:t>
            </w:r>
            <w:r w:rsidR="004276AD" w:rsidRPr="00E47C2E">
              <w:rPr>
                <w:rFonts w:eastAsia="TimesNewRomanPSMT" w:cs="Arial"/>
                <w:bCs/>
              </w:rPr>
              <w:t>јавне набавке</w:t>
            </w:r>
          </w:p>
        </w:tc>
        <w:tc>
          <w:tcPr>
            <w:tcW w:w="6242" w:type="dxa"/>
            <w:shd w:val="clear" w:color="auto" w:fill="auto"/>
            <w:vAlign w:val="center"/>
          </w:tcPr>
          <w:p w:rsidR="004276AD" w:rsidRPr="007668AE" w:rsidRDefault="008D2D37" w:rsidP="00786F27">
            <w:pPr>
              <w:pStyle w:val="Title"/>
              <w:spacing w:before="0"/>
              <w:rPr>
                <w:rFonts w:cs="Arial"/>
                <w:sz w:val="22"/>
                <w:szCs w:val="22"/>
              </w:rPr>
            </w:pPr>
            <w:r>
              <w:rPr>
                <w:rFonts w:cs="Arial"/>
                <w:sz w:val="22"/>
                <w:szCs w:val="22"/>
                <w:lang w:val="sr-Cyrl-RS"/>
              </w:rPr>
              <w:t>Испитивање електроенергетске опреме</w:t>
            </w:r>
          </w:p>
        </w:tc>
      </w:tr>
      <w:tr w:rsidR="002E12CC" w:rsidRPr="00E47C2E" w:rsidTr="00786F27">
        <w:trPr>
          <w:trHeight w:val="204"/>
        </w:trPr>
        <w:tc>
          <w:tcPr>
            <w:tcW w:w="3046" w:type="dxa"/>
            <w:shd w:val="clear" w:color="auto" w:fill="auto"/>
            <w:vAlign w:val="center"/>
          </w:tcPr>
          <w:p w:rsidR="002E12CC" w:rsidRPr="00E47C2E" w:rsidRDefault="002E12CC" w:rsidP="00786F27">
            <w:pPr>
              <w:autoSpaceDE w:val="0"/>
              <w:autoSpaceDN w:val="0"/>
              <w:adjustRightInd w:val="0"/>
              <w:spacing w:before="0"/>
              <w:jc w:val="center"/>
              <w:rPr>
                <w:rFonts w:eastAsia="TimesNewRomanPSMT" w:cs="Arial"/>
                <w:bCs/>
              </w:rPr>
            </w:pPr>
            <w:r w:rsidRPr="00E47C2E">
              <w:rPr>
                <w:rFonts w:cs="Arial"/>
              </w:rPr>
              <w:t>Опис сваке партије</w:t>
            </w:r>
          </w:p>
        </w:tc>
        <w:tc>
          <w:tcPr>
            <w:tcW w:w="6242" w:type="dxa"/>
            <w:shd w:val="clear" w:color="auto" w:fill="auto"/>
            <w:vAlign w:val="center"/>
          </w:tcPr>
          <w:p w:rsidR="002E12CC" w:rsidRPr="00786F27" w:rsidRDefault="002E12CC" w:rsidP="00786F27">
            <w:pPr>
              <w:pStyle w:val="ListParagraph"/>
              <w:widowControl w:val="0"/>
              <w:spacing w:before="0" w:after="0"/>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4276AD" w:rsidRPr="00E47C2E" w:rsidTr="00786F27">
        <w:trPr>
          <w:trHeight w:val="204"/>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42" w:type="dxa"/>
            <w:shd w:val="clear" w:color="auto" w:fill="auto"/>
            <w:vAlign w:val="center"/>
          </w:tcPr>
          <w:p w:rsidR="002E12CC"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Закључење Уговора о јавној набавци</w:t>
            </w:r>
          </w:p>
        </w:tc>
      </w:tr>
      <w:tr w:rsidR="004276AD" w:rsidRPr="00E47C2E" w:rsidTr="00786F27">
        <w:trPr>
          <w:trHeight w:val="337"/>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p>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42" w:type="dxa"/>
            <w:shd w:val="clear" w:color="auto" w:fill="auto"/>
            <w:vAlign w:val="center"/>
          </w:tcPr>
          <w:p w:rsidR="00E13FFC" w:rsidRPr="00786F27" w:rsidRDefault="00786F27" w:rsidP="00786F27">
            <w:pPr>
              <w:spacing w:before="0"/>
              <w:jc w:val="center"/>
              <w:rPr>
                <w:rFonts w:cs="Arial"/>
                <w:color w:val="00B0F0"/>
                <w:lang w:val="sr-Cyrl-RS"/>
              </w:rPr>
            </w:pPr>
            <w:r>
              <w:rPr>
                <w:rFonts w:cs="Arial"/>
                <w:lang w:val="sr-Cyrl-RS"/>
              </w:rPr>
              <w:t>Јован Кнежевић</w:t>
            </w:r>
          </w:p>
          <w:p w:rsidR="004276AD" w:rsidRPr="00786F27" w:rsidRDefault="00E13FFC" w:rsidP="00786F27">
            <w:pPr>
              <w:spacing w:before="0"/>
              <w:jc w:val="center"/>
              <w:rPr>
                <w:rFonts w:cs="Arial"/>
                <w:lang w:val="sr-Cyrl-RS"/>
              </w:rPr>
            </w:pPr>
            <w:r w:rsidRPr="00E47C2E">
              <w:rPr>
                <w:rFonts w:cs="Arial"/>
              </w:rPr>
              <w:t xml:space="preserve">e-mail: </w:t>
            </w:r>
            <w:hyperlink r:id="rId167" w:history="1">
              <w:r w:rsidR="00786F27" w:rsidRPr="005359CD">
                <w:rPr>
                  <w:rStyle w:val="Hyperlink"/>
                  <w:rFonts w:cs="Arial"/>
                </w:rPr>
                <w:t>jovan.knezevic@</w:t>
              </w:r>
            </w:hyperlink>
            <w:r w:rsidRPr="00E47C2E">
              <w:rPr>
                <w:rStyle w:val="Hyperlink"/>
                <w:rFonts w:cs="Arial"/>
              </w:rPr>
              <w:t>eps.rs</w:t>
            </w:r>
          </w:p>
        </w:tc>
      </w:tr>
    </w:tbl>
    <w:p w:rsidR="002E12CC" w:rsidRPr="004D6079" w:rsidRDefault="002E12CC" w:rsidP="000C50A0">
      <w:pPr>
        <w:spacing w:before="0"/>
        <w:rPr>
          <w:rFonts w:cs="Arial"/>
          <w:lang w:val="sr-Cyrl-RS"/>
        </w:rPr>
      </w:pPr>
    </w:p>
    <w:p w:rsidR="002E12CC" w:rsidRPr="00E47C2E" w:rsidRDefault="002E12CC" w:rsidP="007235C6">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86F27" w:rsidRDefault="00786F27" w:rsidP="0032186E">
      <w:pPr>
        <w:spacing w:before="0"/>
        <w:rPr>
          <w:rFonts w:cs="Arial"/>
          <w:lang w:val="sr-Cyrl-RS" w:eastAsia="zh-CN"/>
        </w:rPr>
      </w:pPr>
    </w:p>
    <w:p w:rsidR="00BE2A7D" w:rsidRPr="00BE2A7D" w:rsidRDefault="002E12CC" w:rsidP="00BE2A7D">
      <w:pPr>
        <w:pStyle w:val="ListParagraph"/>
        <w:numPr>
          <w:ilvl w:val="0"/>
          <w:numId w:val="30"/>
        </w:numPr>
        <w:spacing w:before="0" w:line="480" w:lineRule="auto"/>
        <w:rPr>
          <w:rFonts w:ascii="Arial" w:hAnsi="Arial" w:cs="Arial"/>
          <w:lang w:val="sr-Cyrl-RS" w:eastAsia="zh-CN"/>
        </w:rPr>
      </w:pPr>
      <w:r w:rsidRPr="00786F27">
        <w:rPr>
          <w:rFonts w:ascii="Arial" w:hAnsi="Arial" w:cs="Arial"/>
          <w:lang w:eastAsia="zh-CN"/>
        </w:rPr>
        <w:t xml:space="preserve">Опис предмета јавне набавке: </w:t>
      </w:r>
      <w:r w:rsidR="008D2D37">
        <w:rPr>
          <w:rFonts w:ascii="Arial" w:hAnsi="Arial" w:cs="Arial"/>
          <w:b/>
          <w:lang w:val="sr-Cyrl-RS"/>
        </w:rPr>
        <w:t>Испитивање електроенергетске опреме</w:t>
      </w:r>
    </w:p>
    <w:p w:rsidR="00786F27" w:rsidRPr="00BE2A7D" w:rsidRDefault="002E12CC" w:rsidP="008D2D37">
      <w:pPr>
        <w:pStyle w:val="ListParagraph"/>
        <w:numPr>
          <w:ilvl w:val="0"/>
          <w:numId w:val="30"/>
        </w:numPr>
        <w:spacing w:before="0" w:after="0" w:line="480" w:lineRule="auto"/>
        <w:rPr>
          <w:rFonts w:ascii="Arial" w:hAnsi="Arial" w:cs="Arial"/>
          <w:lang w:val="sr-Cyrl-RS" w:eastAsia="zh-CN"/>
        </w:rPr>
      </w:pPr>
      <w:r w:rsidRPr="00BE2A7D">
        <w:rPr>
          <w:rFonts w:ascii="Arial" w:hAnsi="Arial" w:cs="Arial"/>
          <w:lang w:eastAsia="zh-CN"/>
        </w:rPr>
        <w:t>Назив из општег речника набавке:</w:t>
      </w:r>
      <w:r w:rsidR="00786F27" w:rsidRPr="00BE2A7D">
        <w:rPr>
          <w:rFonts w:ascii="Arial" w:hAnsi="Arial" w:cs="Arial"/>
          <w:lang w:val="sr-Cyrl-RS" w:eastAsia="zh-CN"/>
        </w:rPr>
        <w:t xml:space="preserve"> </w:t>
      </w:r>
      <w:r w:rsidR="008D2D37">
        <w:rPr>
          <w:rFonts w:ascii="Arial" w:hAnsi="Arial" w:cs="Arial"/>
          <w:lang w:val="ru-RU"/>
        </w:rPr>
        <w:t>Услуге техничког испитивања, анализе и консалтинга.</w:t>
      </w:r>
    </w:p>
    <w:p w:rsidR="0032186E" w:rsidRPr="00F33B39" w:rsidRDefault="002E12CC" w:rsidP="00BE2A7D">
      <w:pPr>
        <w:pStyle w:val="ListParagraph"/>
        <w:numPr>
          <w:ilvl w:val="0"/>
          <w:numId w:val="30"/>
        </w:numPr>
        <w:spacing w:before="0" w:line="480" w:lineRule="auto"/>
        <w:rPr>
          <w:rFonts w:ascii="Arial" w:hAnsi="Arial" w:cs="Arial"/>
          <w:lang w:eastAsia="zh-CN"/>
        </w:rPr>
      </w:pPr>
      <w:r w:rsidRPr="00786F27">
        <w:rPr>
          <w:rFonts w:ascii="Arial" w:hAnsi="Arial" w:cs="Arial"/>
          <w:lang w:eastAsia="zh-CN"/>
        </w:rPr>
        <w:t xml:space="preserve">Ознака из општег речника набавке: </w:t>
      </w:r>
      <w:r w:rsidR="00BE2A7D">
        <w:rPr>
          <w:rFonts w:ascii="Arial" w:hAnsi="Arial" w:cs="Arial"/>
          <w:lang w:val="ru-RU"/>
        </w:rPr>
        <w:t>716</w:t>
      </w:r>
      <w:r w:rsidR="008D2D37">
        <w:rPr>
          <w:rFonts w:ascii="Arial" w:hAnsi="Arial" w:cs="Arial"/>
          <w:lang w:val="ru-RU"/>
        </w:rPr>
        <w:t>00000</w:t>
      </w: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4D6079" w:rsidRDefault="004D6079" w:rsidP="002E12CC">
      <w:pPr>
        <w:tabs>
          <w:tab w:val="left" w:pos="1134"/>
        </w:tabs>
        <w:rPr>
          <w:rFonts w:cs="Arial"/>
          <w:lang w:val="sr-Cyrl-RS"/>
        </w:rPr>
      </w:pPr>
    </w:p>
    <w:p w:rsidR="004D6079" w:rsidRDefault="004D6079" w:rsidP="002E12CC">
      <w:pPr>
        <w:tabs>
          <w:tab w:val="left" w:pos="1134"/>
        </w:tabs>
        <w:rPr>
          <w:rFonts w:cs="Arial"/>
          <w:lang w:val="sr-Cyrl-RS"/>
        </w:rPr>
      </w:pPr>
    </w:p>
    <w:p w:rsidR="008D2D37" w:rsidRPr="004D6079" w:rsidRDefault="008D2D37" w:rsidP="002E12CC">
      <w:pPr>
        <w:tabs>
          <w:tab w:val="left" w:pos="1134"/>
        </w:tabs>
        <w:rPr>
          <w:rFonts w:cs="Arial"/>
          <w:lang w:val="sr-Cyrl-RS"/>
        </w:rPr>
      </w:pPr>
    </w:p>
    <w:p w:rsidR="00786F27" w:rsidRDefault="00786F27" w:rsidP="002E12CC">
      <w:pPr>
        <w:tabs>
          <w:tab w:val="left" w:pos="1134"/>
        </w:tabs>
        <w:rPr>
          <w:rFonts w:cs="Arial"/>
        </w:rPr>
      </w:pPr>
    </w:p>
    <w:p w:rsidR="00D41ECB" w:rsidRPr="00D41ECB" w:rsidRDefault="00D41ECB" w:rsidP="002E12CC">
      <w:pPr>
        <w:tabs>
          <w:tab w:val="left" w:pos="1134"/>
        </w:tabs>
        <w:rPr>
          <w:rFonts w:cs="Arial"/>
        </w:rPr>
      </w:pPr>
    </w:p>
    <w:p w:rsidR="0032186E" w:rsidRDefault="00DB369C" w:rsidP="007235C6">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F33B39">
        <w:rPr>
          <w:rFonts w:cs="Arial"/>
          <w:lang w:val="sr-Cyrl-RS"/>
        </w:rPr>
        <w:t xml:space="preserve"> </w:t>
      </w:r>
      <w:r w:rsidR="0032186E" w:rsidRPr="00E47C2E">
        <w:rPr>
          <w:rFonts w:cs="Arial"/>
        </w:rPr>
        <w:t>СПЕЦИФИКАЦИЈА</w:t>
      </w:r>
    </w:p>
    <w:p w:rsidR="005D623F" w:rsidRPr="00D41ECB" w:rsidRDefault="005D623F" w:rsidP="005D623F">
      <w:pPr>
        <w:rPr>
          <w:sz w:val="2"/>
          <w:lang w:eastAsia="ar-SA"/>
        </w:rPr>
      </w:pPr>
    </w:p>
    <w:bookmarkEnd w:id="16"/>
    <w:p w:rsidR="008D2D37" w:rsidRDefault="008D2D37" w:rsidP="00E86052">
      <w:pPr>
        <w:rPr>
          <w:rFonts w:cs="Arial"/>
          <w:b/>
          <w:lang w:val="sr-Cyrl-RS"/>
        </w:rPr>
      </w:pPr>
      <w:r>
        <w:rPr>
          <w:rFonts w:cs="Arial"/>
          <w:b/>
          <w:lang w:val="sr-Cyrl-RS"/>
        </w:rPr>
        <w:t>ТЕ Колубара –</w:t>
      </w:r>
      <w:r w:rsidR="00257B62">
        <w:rPr>
          <w:rFonts w:cs="Arial"/>
          <w:b/>
          <w:lang w:val="sr-Cyrl-RS"/>
        </w:rPr>
        <w:t xml:space="preserve"> Велики Ц</w:t>
      </w:r>
      <w:r>
        <w:rPr>
          <w:rFonts w:cs="Arial"/>
          <w:b/>
          <w:lang w:val="sr-Cyrl-RS"/>
        </w:rPr>
        <w:t>рљени</w:t>
      </w:r>
    </w:p>
    <w:p w:rsidR="00257B62" w:rsidRPr="00A108F7" w:rsidRDefault="00257B62" w:rsidP="00257B62">
      <w:pPr>
        <w:ind w:right="89"/>
        <w:rPr>
          <w:rFonts w:cs="Arial"/>
          <w:lang w:val="sr-Cyrl-RS"/>
        </w:rPr>
      </w:pPr>
      <w:r w:rsidRPr="00A108F7">
        <w:rPr>
          <w:rFonts w:cs="Arial"/>
          <w:lang w:val="sr-Cyrl-RS"/>
        </w:rPr>
        <w:t>Редовно и ванредно годишње испитивање и одржавање електроенергетске опреме у ТЕ Колубара и то:</w:t>
      </w:r>
    </w:p>
    <w:p w:rsidR="00257B62" w:rsidRPr="00A108F7" w:rsidRDefault="00257B62" w:rsidP="00257B62">
      <w:pPr>
        <w:ind w:left="33" w:right="89"/>
        <w:rPr>
          <w:rFonts w:cs="Arial"/>
          <w:lang w:val="sr-Cyrl-CS"/>
        </w:rPr>
      </w:pPr>
      <w:r w:rsidRPr="00A108F7">
        <w:rPr>
          <w:rFonts w:cs="Arial"/>
          <w:lang w:val="sr-Cyrl-CS"/>
        </w:rPr>
        <w:t xml:space="preserve">- Испитивање изолационог система енергетских трансформатора: испитивање изолационог система </w:t>
      </w:r>
      <w:r w:rsidRPr="00A108F7">
        <w:rPr>
          <w:rFonts w:cs="Arial"/>
          <w:lang w:val="sr-Cyrl-RS"/>
        </w:rPr>
        <w:t>намотаја и уводних (проводних) изолатора</w:t>
      </w:r>
      <w:r w:rsidRPr="00A108F7">
        <w:rPr>
          <w:rFonts w:cs="Arial"/>
          <w:lang w:val="sr-Cyrl-CS"/>
        </w:rPr>
        <w:t xml:space="preserve"> </w:t>
      </w:r>
      <w:r w:rsidRPr="00A108F7">
        <w:rPr>
          <w:rFonts w:cs="Arial"/>
          <w:lang w:val="sr-Cyrl-RS"/>
        </w:rPr>
        <w:t xml:space="preserve">(са приступачним мерним прикључком) </w:t>
      </w:r>
      <w:r w:rsidRPr="00A108F7">
        <w:rPr>
          <w:rFonts w:cs="Arial"/>
          <w:lang w:val="sr-Cyrl-CS"/>
        </w:rPr>
        <w:t>енергетског трансформатора</w:t>
      </w:r>
      <w:r w:rsidRPr="00A108F7">
        <w:rPr>
          <w:rFonts w:cs="Arial"/>
        </w:rPr>
        <w:t>,</w:t>
      </w:r>
      <w:r w:rsidRPr="00A108F7">
        <w:rPr>
          <w:rFonts w:cs="Arial"/>
          <w:lang w:val="sr-Cyrl-CS"/>
        </w:rPr>
        <w:t xml:space="preserve"> </w:t>
      </w:r>
      <w:r w:rsidRPr="00A108F7">
        <w:rPr>
          <w:rFonts w:cs="Arial"/>
        </w:rPr>
        <w:t>ISOL+PI</w:t>
      </w:r>
      <w:r w:rsidRPr="00A108F7">
        <w:rPr>
          <w:rFonts w:cs="Arial"/>
          <w:lang w:val="sr-Cyrl-CS"/>
        </w:rPr>
        <w:t>, мерење омск</w:t>
      </w:r>
      <w:r w:rsidRPr="00A108F7">
        <w:rPr>
          <w:rFonts w:cs="Arial"/>
          <w:lang w:val="sr-Cyrl-RS"/>
        </w:rPr>
        <w:t>ог</w:t>
      </w:r>
      <w:r w:rsidRPr="00A108F7">
        <w:rPr>
          <w:rFonts w:cs="Arial"/>
          <w:lang w:val="sr-Cyrl-CS"/>
        </w:rPr>
        <w:t xml:space="preserve"> отпора намотаја енергетских трансформатора уз контролу теретног регулатора напона, </w:t>
      </w:r>
      <w:r w:rsidRPr="00A108F7">
        <w:rPr>
          <w:rFonts w:cs="Arial"/>
        </w:rPr>
        <w:t>Rcu</w:t>
      </w:r>
      <w:r w:rsidRPr="00A108F7">
        <w:rPr>
          <w:rFonts w:cs="Arial"/>
          <w:lang w:val="sr-Cyrl-RS"/>
        </w:rPr>
        <w:t xml:space="preserve">, </w:t>
      </w:r>
      <w:r w:rsidRPr="00A108F7">
        <w:rPr>
          <w:rFonts w:cs="Arial"/>
          <w:lang w:val="sr-Cyrl-CS"/>
        </w:rPr>
        <w:t>мерење струја и снага празног хода енергетског трансформатора при сниженом напону,</w:t>
      </w:r>
      <w:r w:rsidRPr="00A108F7">
        <w:rPr>
          <w:rFonts w:cs="Arial"/>
        </w:rPr>
        <w:t xml:space="preserve"> PH</w:t>
      </w:r>
      <w:r w:rsidRPr="00A108F7">
        <w:rPr>
          <w:rFonts w:cs="Arial"/>
          <w:lang w:val="sr-Cyrl-RS"/>
        </w:rPr>
        <w:t xml:space="preserve">, </w:t>
      </w:r>
      <w:r w:rsidRPr="00A108F7">
        <w:rPr>
          <w:rFonts w:cs="Arial"/>
          <w:lang w:val="sr-Cyrl-CS"/>
        </w:rPr>
        <w:t>мерње индуктивности услед расипања енергетског трансформатора</w:t>
      </w:r>
      <w:r w:rsidRPr="00A108F7">
        <w:rPr>
          <w:rFonts w:cs="Arial"/>
        </w:rPr>
        <w:t>, Lg</w:t>
      </w:r>
      <w:r w:rsidRPr="00A108F7">
        <w:rPr>
          <w:rFonts w:cs="Arial"/>
          <w:lang w:val="sr-Cyrl-RS"/>
        </w:rPr>
        <w:t>, снимање</w:t>
      </w:r>
      <w:r w:rsidRPr="00A108F7">
        <w:rPr>
          <w:rFonts w:cs="Arial"/>
          <w:lang w:val="sr-Cyrl-CS"/>
        </w:rPr>
        <w:t xml:space="preserve"> фреквентног одзива (</w:t>
      </w:r>
      <w:r w:rsidRPr="00A108F7">
        <w:rPr>
          <w:rFonts w:cs="Arial"/>
          <w:lang w:val="sr-Latn-CS"/>
        </w:rPr>
        <w:t>SFRA)</w:t>
      </w:r>
      <w:r w:rsidRPr="00A108F7">
        <w:rPr>
          <w:rFonts w:cs="Arial"/>
          <w:lang w:val="sr-Cyrl-RS"/>
        </w:rPr>
        <w:t xml:space="preserve">, </w:t>
      </w:r>
      <w:r w:rsidRPr="00A108F7">
        <w:rPr>
          <w:rFonts w:cs="Arial"/>
          <w:lang w:val="sr-Cyrl-CS"/>
        </w:rPr>
        <w:t xml:space="preserve">одређивање влаге у чврстој изолацији методама </w:t>
      </w:r>
      <w:r w:rsidRPr="00A108F7">
        <w:rPr>
          <w:rFonts w:cs="Arial"/>
          <w:lang w:val="sr-Latn-CS"/>
        </w:rPr>
        <w:t>RVM</w:t>
      </w:r>
      <w:r w:rsidRPr="00A108F7">
        <w:rPr>
          <w:rFonts w:cs="Arial"/>
          <w:lang w:val="sr-Cyrl-RS"/>
        </w:rPr>
        <w:t>/</w:t>
      </w:r>
      <w:r w:rsidRPr="00A108F7">
        <w:rPr>
          <w:rFonts w:cs="Arial"/>
          <w:lang w:val="sr-Latn-RS"/>
        </w:rPr>
        <w:t>FDS</w:t>
      </w:r>
      <w:r w:rsidRPr="00A108F7">
        <w:rPr>
          <w:rFonts w:cs="Arial"/>
          <w:lang w:val="sr-Cyrl-CS"/>
        </w:rPr>
        <w:t xml:space="preserve"> </w:t>
      </w:r>
    </w:p>
    <w:p w:rsidR="00257B62" w:rsidRPr="00A108F7" w:rsidRDefault="00257B62" w:rsidP="00257B62">
      <w:pPr>
        <w:ind w:left="33"/>
        <w:rPr>
          <w:rFonts w:cs="Arial"/>
          <w:lang w:val="sr-Cyrl-CS"/>
        </w:rPr>
      </w:pPr>
      <w:r w:rsidRPr="00A108F7">
        <w:rPr>
          <w:rFonts w:cs="Arial"/>
          <w:lang w:val="sr-Cyrl-CS"/>
        </w:rPr>
        <w:t xml:space="preserve">- Испитивање статорског намотаја генератора: мерње отпора изолације и поларизационог индекса, мерење фактора диелектричних губитака и капацитета у распону </w:t>
      </w:r>
      <w:r w:rsidRPr="00A108F7">
        <w:rPr>
          <w:rFonts w:cs="Arial"/>
          <w:lang w:val="sr-Latn-CS"/>
        </w:rPr>
        <w:t>0.2-1.0Un</w:t>
      </w:r>
      <w:r w:rsidRPr="00A108F7">
        <w:rPr>
          <w:rFonts w:cs="Arial"/>
          <w:lang w:val="sr-Cyrl-RS"/>
        </w:rPr>
        <w:t xml:space="preserve">, </w:t>
      </w:r>
      <w:r w:rsidRPr="00A108F7">
        <w:rPr>
          <w:rFonts w:cs="Arial"/>
          <w:lang w:val="sr-Cyrl-CS"/>
        </w:rPr>
        <w:t>мерење  интензитета парцијалних пражњења при истим вредностима испитног напона, испитивање повишеним наизменичним напоном (по потреби)</w:t>
      </w:r>
    </w:p>
    <w:p w:rsidR="00257B62" w:rsidRPr="00A108F7" w:rsidRDefault="00257B62" w:rsidP="00257B62">
      <w:pPr>
        <w:rPr>
          <w:rFonts w:cs="Arial"/>
          <w:lang w:val="sr-Cyrl-CS"/>
        </w:rPr>
      </w:pPr>
      <w:r w:rsidRPr="00A108F7">
        <w:rPr>
          <w:rFonts w:cs="Arial"/>
          <w:lang w:val="sr-Cyrl-CS"/>
        </w:rPr>
        <w:t>- Испитивање роторског намотаја генератора: мерње отпора изолације и</w:t>
      </w:r>
      <w:r w:rsidRPr="00A108F7">
        <w:rPr>
          <w:rFonts w:cs="Arial"/>
        </w:rPr>
        <w:t xml:space="preserve"> </w:t>
      </w:r>
      <w:r w:rsidRPr="00A108F7">
        <w:rPr>
          <w:rFonts w:cs="Arial"/>
          <w:lang w:val="sr-Cyrl-CS"/>
        </w:rPr>
        <w:t>поларизационог индекса, мерење импедансе, испитивање међунавојне</w:t>
      </w:r>
      <w:r w:rsidRPr="00A108F7">
        <w:rPr>
          <w:rFonts w:cs="Arial"/>
        </w:rPr>
        <w:t xml:space="preserve"> </w:t>
      </w:r>
      <w:r w:rsidRPr="00A108F7">
        <w:rPr>
          <w:rFonts w:cs="Arial"/>
          <w:lang w:val="sr-Cyrl-CS"/>
        </w:rPr>
        <w:t>изолације импулсним напоном</w:t>
      </w:r>
    </w:p>
    <w:p w:rsidR="00257B62" w:rsidRPr="00A108F7" w:rsidRDefault="00257B62" w:rsidP="00257B62">
      <w:pPr>
        <w:rPr>
          <w:rFonts w:cs="Arial"/>
          <w:lang w:val="sr-Cyrl-RS"/>
        </w:rPr>
      </w:pPr>
      <w:r w:rsidRPr="00A108F7">
        <w:rPr>
          <w:rFonts w:cs="Arial"/>
          <w:lang w:val="sr-Cyrl-CS"/>
        </w:rPr>
        <w:t xml:space="preserve">- </w:t>
      </w:r>
      <w:r w:rsidRPr="00A108F7">
        <w:rPr>
          <w:rFonts w:cs="Arial"/>
          <w:lang w:val="sr-Cyrl-RS"/>
        </w:rPr>
        <w:t>Испитивање изолационог система резервног штапа генератора номиналног напона 10.5</w:t>
      </w:r>
      <w:r w:rsidRPr="00A108F7">
        <w:rPr>
          <w:rFonts w:cs="Arial"/>
        </w:rPr>
        <w:t>kV</w:t>
      </w:r>
    </w:p>
    <w:p w:rsidR="00257B62" w:rsidRPr="00A108F7" w:rsidRDefault="00257B62" w:rsidP="00257B62">
      <w:pPr>
        <w:rPr>
          <w:rFonts w:cs="Arial"/>
          <w:lang w:val="sr-Cyrl-CS"/>
        </w:rPr>
      </w:pPr>
      <w:r w:rsidRPr="00A108F7">
        <w:rPr>
          <w:rFonts w:cs="Arial"/>
          <w:lang w:val="sr-Cyrl-RS"/>
        </w:rPr>
        <w:t xml:space="preserve">- </w:t>
      </w:r>
      <w:r w:rsidRPr="00A108F7">
        <w:rPr>
          <w:rFonts w:cs="Arial"/>
          <w:lang w:val="sr-Cyrl-CS"/>
        </w:rPr>
        <w:t xml:space="preserve">Испитивање изолационог система мерног струјног трансформатора </w:t>
      </w:r>
      <w:r w:rsidRPr="00A108F7">
        <w:rPr>
          <w:rFonts w:cs="Arial"/>
          <w:lang w:val="sr-Latn-CS"/>
        </w:rPr>
        <w:t>110kV</w:t>
      </w:r>
      <w:r w:rsidRPr="00A108F7">
        <w:rPr>
          <w:rFonts w:cs="Arial"/>
          <w:lang w:val="sr-Cyrl-RS"/>
        </w:rPr>
        <w:t xml:space="preserve"> </w:t>
      </w:r>
      <w:r w:rsidRPr="00A108F7">
        <w:rPr>
          <w:rFonts w:cs="Arial"/>
          <w:lang w:val="sr-Cyrl-CS"/>
        </w:rPr>
        <w:t>(изолациони отпори</w:t>
      </w:r>
      <w:r w:rsidRPr="00A108F7">
        <w:rPr>
          <w:rFonts w:cs="Arial"/>
        </w:rPr>
        <w:t>,</w:t>
      </w:r>
      <w:r w:rsidRPr="00A108F7">
        <w:rPr>
          <w:rFonts w:cs="Arial"/>
          <w:lang w:val="sr-Cyrl-CS"/>
        </w:rPr>
        <w:t xml:space="preserve"> </w:t>
      </w:r>
      <w:r w:rsidRPr="00A108F7">
        <w:rPr>
          <w:rFonts w:cs="Arial"/>
          <w:lang w:val="sr-Cyrl-RS"/>
        </w:rPr>
        <w:t>ф</w:t>
      </w:r>
      <w:r w:rsidRPr="00A108F7">
        <w:rPr>
          <w:rFonts w:cs="Arial"/>
          <w:lang w:val="sr-Cyrl-CS"/>
        </w:rPr>
        <w:t>актор диелектричних губитака и капацитета)</w:t>
      </w:r>
    </w:p>
    <w:p w:rsidR="00257B62" w:rsidRPr="00A108F7" w:rsidRDefault="00257B62" w:rsidP="00257B62">
      <w:pPr>
        <w:rPr>
          <w:rFonts w:cs="Arial"/>
          <w:lang w:val="sr-Cyrl-CS"/>
        </w:rPr>
      </w:pPr>
      <w:r w:rsidRPr="00A108F7">
        <w:rPr>
          <w:rFonts w:cs="Arial"/>
          <w:lang w:val="sr-Cyrl-CS"/>
        </w:rPr>
        <w:t xml:space="preserve">- Испитивање изолационог система мерног  напонског трансформатора </w:t>
      </w:r>
      <w:r w:rsidRPr="00A108F7">
        <w:rPr>
          <w:rFonts w:cs="Arial"/>
          <w:lang w:val="sr-Latn-CS"/>
        </w:rPr>
        <w:t>110kV</w:t>
      </w:r>
      <w:r w:rsidRPr="00A108F7">
        <w:rPr>
          <w:rFonts w:cs="Arial"/>
          <w:lang w:val="sr-Cyrl-RS"/>
        </w:rPr>
        <w:t xml:space="preserve"> </w:t>
      </w:r>
      <w:r w:rsidRPr="00A108F7">
        <w:rPr>
          <w:rFonts w:cs="Arial"/>
          <w:lang w:val="sr-Cyrl-CS"/>
        </w:rPr>
        <w:t>(изолациони отпори, фактор диелектричних губитска и капацитета)</w:t>
      </w:r>
    </w:p>
    <w:p w:rsidR="00257B62" w:rsidRPr="00A108F7" w:rsidRDefault="00257B62" w:rsidP="00257B62">
      <w:pPr>
        <w:rPr>
          <w:rFonts w:cs="Arial"/>
          <w:lang w:val="sr-Cyrl-RS"/>
        </w:rPr>
      </w:pPr>
      <w:r w:rsidRPr="00A108F7">
        <w:rPr>
          <w:rFonts w:cs="Arial"/>
          <w:lang w:val="sr-Cyrl-CS"/>
        </w:rPr>
        <w:t xml:space="preserve">- Испитивање парцијалних пражњења и стања напонских мерних трансформатора </w:t>
      </w:r>
      <w:r w:rsidRPr="00A108F7">
        <w:rPr>
          <w:rFonts w:cs="Arial"/>
          <w:lang w:val="sr-Latn-CS"/>
        </w:rPr>
        <w:t>110kV</w:t>
      </w:r>
      <w:r w:rsidRPr="00A108F7">
        <w:rPr>
          <w:rFonts w:cs="Arial"/>
          <w:lang w:val="sr-Cyrl-CS"/>
        </w:rPr>
        <w:t xml:space="preserve"> у разводном постројењу </w:t>
      </w:r>
      <w:r w:rsidRPr="00A108F7">
        <w:rPr>
          <w:rFonts w:cs="Arial"/>
          <w:lang w:val="sr-Latn-CS"/>
        </w:rPr>
        <w:t>110kV</w:t>
      </w:r>
    </w:p>
    <w:p w:rsidR="00257B62" w:rsidRPr="00A108F7" w:rsidRDefault="00257B62" w:rsidP="00257B62">
      <w:pPr>
        <w:rPr>
          <w:rFonts w:cs="Arial"/>
        </w:rPr>
      </w:pPr>
      <w:r w:rsidRPr="00A108F7">
        <w:rPr>
          <w:rFonts w:cs="Arial"/>
          <w:lang w:val="sr-Cyrl-RS"/>
        </w:rPr>
        <w:t xml:space="preserve">- </w:t>
      </w:r>
      <w:r w:rsidRPr="00A108F7">
        <w:rPr>
          <w:rFonts w:cs="Arial"/>
          <w:lang w:val="sr-Cyrl-CS"/>
        </w:rPr>
        <w:t>Термовизијско испитивање електроенергетских постројења</w:t>
      </w:r>
    </w:p>
    <w:p w:rsidR="00257B62" w:rsidRPr="00A108F7" w:rsidRDefault="00257B62" w:rsidP="00257B62">
      <w:pPr>
        <w:rPr>
          <w:rFonts w:cs="Arial"/>
          <w:lang w:val="sr-Cyrl-RS"/>
        </w:rPr>
      </w:pPr>
      <w:r w:rsidRPr="00A108F7">
        <w:rPr>
          <w:rFonts w:cs="Arial"/>
        </w:rPr>
        <w:t>110kV, 35kV, 6kV</w:t>
      </w:r>
      <w:r w:rsidRPr="00A108F7">
        <w:rPr>
          <w:rFonts w:cs="Arial"/>
          <w:lang w:val="sr-Cyrl-CS"/>
        </w:rPr>
        <w:t xml:space="preserve"> и</w:t>
      </w:r>
      <w:r w:rsidRPr="00A108F7">
        <w:rPr>
          <w:rFonts w:cs="Arial"/>
        </w:rPr>
        <w:t xml:space="preserve"> 0.4kV</w:t>
      </w:r>
    </w:p>
    <w:p w:rsidR="00257B62" w:rsidRPr="00A108F7" w:rsidRDefault="00257B62" w:rsidP="00257B62">
      <w:pPr>
        <w:rPr>
          <w:rFonts w:cs="Arial"/>
          <w:lang w:val="sr-Cyrl-CS"/>
        </w:rPr>
      </w:pPr>
      <w:r w:rsidRPr="00A108F7">
        <w:rPr>
          <w:rFonts w:cs="Arial"/>
          <w:lang w:val="sr-Cyrl-RS"/>
        </w:rPr>
        <w:t xml:space="preserve">- </w:t>
      </w:r>
      <w:r w:rsidRPr="00A108F7">
        <w:rPr>
          <w:rFonts w:cs="Arial"/>
          <w:lang w:val="sr-Cyrl-CS"/>
        </w:rPr>
        <w:t>Испитивање уземљења електроенергетских постројења изнад 1000</w:t>
      </w:r>
      <w:r w:rsidRPr="00A108F7">
        <w:rPr>
          <w:rFonts w:cs="Arial"/>
        </w:rPr>
        <w:t>V</w:t>
      </w:r>
      <w:r w:rsidRPr="00A108F7">
        <w:rPr>
          <w:rFonts w:cs="Arial"/>
          <w:lang w:val="sr-Cyrl-CS"/>
        </w:rPr>
        <w:t xml:space="preserve"> (мерење отпора уземљења, напона додира и корака и контрола повезаности металних маса на уземљивач)</w:t>
      </w:r>
    </w:p>
    <w:p w:rsidR="00257B62" w:rsidRPr="00A108F7" w:rsidRDefault="00257B62" w:rsidP="00257B62">
      <w:pPr>
        <w:rPr>
          <w:rFonts w:cs="Arial"/>
          <w:lang w:val="sr-Cyrl-RS"/>
        </w:rPr>
      </w:pPr>
      <w:r w:rsidRPr="00A108F7">
        <w:rPr>
          <w:rFonts w:cs="Arial"/>
          <w:lang w:val="sr-Cyrl-CS"/>
        </w:rPr>
        <w:t>- Испитивање система громобранске заштите</w:t>
      </w:r>
      <w:r w:rsidRPr="00A108F7">
        <w:rPr>
          <w:rFonts w:cs="Arial"/>
        </w:rPr>
        <w:t xml:space="preserve"> (</w:t>
      </w:r>
      <w:r w:rsidRPr="00A108F7">
        <w:rPr>
          <w:rFonts w:cs="Arial"/>
          <w:lang w:val="sr-Cyrl-RS"/>
        </w:rPr>
        <w:t>спустева</w:t>
      </w:r>
      <w:r w:rsidRPr="00A108F7">
        <w:rPr>
          <w:rFonts w:cs="Arial"/>
        </w:rPr>
        <w:t>)</w:t>
      </w:r>
    </w:p>
    <w:p w:rsidR="00257B62" w:rsidRPr="00A108F7" w:rsidRDefault="00257B62" w:rsidP="00257B62">
      <w:pPr>
        <w:rPr>
          <w:rFonts w:cs="Arial"/>
          <w:lang w:val="sr-Cyrl-CS"/>
        </w:rPr>
      </w:pPr>
      <w:r w:rsidRPr="00A108F7">
        <w:rPr>
          <w:rFonts w:cs="Arial"/>
          <w:lang w:val="sr-Cyrl-RS"/>
        </w:rPr>
        <w:t xml:space="preserve">- </w:t>
      </w:r>
      <w:r w:rsidRPr="00A108F7">
        <w:rPr>
          <w:rFonts w:cs="Arial"/>
          <w:lang w:val="sr-Cyrl-CS"/>
        </w:rPr>
        <w:t>Испитивање ел. инсталација, електростатичког поља, галванске непрекидности металних маса (еквипотенцијализације)</w:t>
      </w:r>
      <w:r w:rsidRPr="00A108F7">
        <w:rPr>
          <w:rFonts w:cs="Arial"/>
        </w:rPr>
        <w:t xml:space="preserve">, </w:t>
      </w:r>
      <w:r w:rsidRPr="00A108F7">
        <w:rPr>
          <w:rFonts w:cs="Arial"/>
          <w:lang w:val="sr-Cyrl-RS"/>
        </w:rPr>
        <w:t>прелазне отпорности антистатик пода</w:t>
      </w:r>
      <w:r w:rsidRPr="00A108F7">
        <w:rPr>
          <w:rFonts w:cs="Arial"/>
          <w:lang w:val="sr-Cyrl-CS"/>
        </w:rPr>
        <w:t xml:space="preserve"> и осталог</w:t>
      </w:r>
    </w:p>
    <w:p w:rsidR="00257B62" w:rsidRPr="00A108F7" w:rsidRDefault="00257B62" w:rsidP="00257B62">
      <w:pPr>
        <w:rPr>
          <w:rFonts w:cs="Arial"/>
          <w:lang w:val="sr-Cyrl-CS"/>
        </w:rPr>
      </w:pPr>
      <w:r w:rsidRPr="00A108F7">
        <w:rPr>
          <w:rFonts w:cs="Arial"/>
          <w:lang w:val="sr-Cyrl-CS"/>
        </w:rPr>
        <w:t xml:space="preserve">- Испитивање узорака уља: анализа садржаја гасова и воде, растворених у уљу, </w:t>
      </w:r>
      <w:r w:rsidRPr="00A108F7">
        <w:rPr>
          <w:rFonts w:cs="Arial"/>
        </w:rPr>
        <w:t>GH+V</w:t>
      </w:r>
      <w:r w:rsidRPr="00A108F7">
        <w:rPr>
          <w:rFonts w:cs="Arial"/>
          <w:lang w:val="sr-Cyrl-RS"/>
        </w:rPr>
        <w:t>,</w:t>
      </w:r>
      <w:r w:rsidRPr="00A108F7">
        <w:rPr>
          <w:rFonts w:cs="Arial"/>
          <w:lang w:val="sr-Cyrl-CS"/>
        </w:rPr>
        <w:t xml:space="preserve"> испитивање физичких, хемијских и електричних карактеристика уља</w:t>
      </w:r>
      <w:r w:rsidRPr="00A108F7">
        <w:rPr>
          <w:rFonts w:cs="Arial"/>
        </w:rPr>
        <w:t>, FHE</w:t>
      </w:r>
      <w:r w:rsidRPr="00A108F7">
        <w:rPr>
          <w:rFonts w:cs="Arial"/>
          <w:lang w:val="sr-Cyrl-RS"/>
        </w:rPr>
        <w:t xml:space="preserve">, </w:t>
      </w:r>
      <w:r w:rsidRPr="00A108F7">
        <w:rPr>
          <w:rFonts w:cs="Arial"/>
          <w:lang w:val="sr-Cyrl-CS"/>
        </w:rPr>
        <w:t xml:space="preserve">анализа деривата фурана растворених у уљу, </w:t>
      </w:r>
      <w:r w:rsidRPr="00A108F7">
        <w:rPr>
          <w:rFonts w:cs="Arial"/>
        </w:rPr>
        <w:t>FAL</w:t>
      </w:r>
      <w:r w:rsidRPr="00A108F7">
        <w:rPr>
          <w:rFonts w:cs="Arial"/>
          <w:lang w:val="sr-Cyrl-RS"/>
        </w:rPr>
        <w:t xml:space="preserve">, </w:t>
      </w:r>
      <w:r w:rsidRPr="00A108F7">
        <w:rPr>
          <w:rFonts w:cs="Arial"/>
          <w:lang w:val="sr-Cyrl-CS"/>
        </w:rPr>
        <w:t>испитивање</w:t>
      </w:r>
      <w:r w:rsidRPr="00A108F7">
        <w:rPr>
          <w:rFonts w:cs="Arial"/>
          <w:lang w:val="sr-Cyrl-RS"/>
        </w:rPr>
        <w:t xml:space="preserve"> везано за експлоатацију корозивног уља,</w:t>
      </w:r>
      <w:r w:rsidRPr="00A108F7">
        <w:rPr>
          <w:rFonts w:cs="Arial"/>
          <w:lang w:val="sr-Cyrl-CS"/>
        </w:rPr>
        <w:t xml:space="preserve"> </w:t>
      </w:r>
      <w:r w:rsidRPr="00A108F7">
        <w:rPr>
          <w:rFonts w:cs="Arial"/>
        </w:rPr>
        <w:t>KorS</w:t>
      </w:r>
      <w:r w:rsidRPr="00A108F7">
        <w:rPr>
          <w:rFonts w:cs="Arial"/>
          <w:lang w:val="sr-Cyrl-RS"/>
        </w:rPr>
        <w:t xml:space="preserve">, </w:t>
      </w:r>
      <w:r w:rsidRPr="00A108F7">
        <w:rPr>
          <w:rFonts w:cs="Arial"/>
          <w:lang w:val="sr-Cyrl-CS"/>
        </w:rPr>
        <w:t>одређивање РСВ у уљу, диелектрична чврстоћа</w:t>
      </w:r>
    </w:p>
    <w:p w:rsidR="00257B62" w:rsidRPr="00A108F7" w:rsidRDefault="00257B62" w:rsidP="00257B62">
      <w:pPr>
        <w:rPr>
          <w:rFonts w:cs="Arial"/>
          <w:lang w:val="sr-Cyrl-RS"/>
        </w:rPr>
      </w:pPr>
      <w:r w:rsidRPr="00A108F7">
        <w:rPr>
          <w:rFonts w:cs="Arial"/>
          <w:lang w:val="sr-Cyrl-CS"/>
        </w:rPr>
        <w:t xml:space="preserve">- Испитивање и одржавање система побуде, исправљача, инвертора и аутоматике елетрофилтера: испитивање и одржавање система побуде на генераторима, испитивање и одржавање исправљача, испитивање и одржавање инвертора са статичком преклопком, испитивање и одржавање аутоматике електрофилтера производње Института Никола Тесла </w:t>
      </w:r>
    </w:p>
    <w:p w:rsidR="00257B62" w:rsidRPr="00A108F7" w:rsidRDefault="00257B62" w:rsidP="00257B62">
      <w:pPr>
        <w:ind w:left="33"/>
        <w:rPr>
          <w:rFonts w:cs="Arial"/>
          <w:b/>
          <w:lang w:val="sr-Cyrl-RS"/>
        </w:rPr>
      </w:pPr>
      <w:r w:rsidRPr="00A108F7">
        <w:rPr>
          <w:rFonts w:cs="Arial"/>
          <w:lang w:val="sr-Cyrl-RS"/>
        </w:rPr>
        <w:t xml:space="preserve">- </w:t>
      </w:r>
      <w:r w:rsidRPr="00A108F7">
        <w:rPr>
          <w:rFonts w:cs="Arial"/>
          <w:lang w:val="sr-Cyrl-CS"/>
        </w:rPr>
        <w:t>Испитивање електричне заштите електроенергетск</w:t>
      </w:r>
      <w:r w:rsidRPr="00A108F7">
        <w:rPr>
          <w:rFonts w:cs="Arial"/>
          <w:lang w:val="sr-Latn-BA"/>
        </w:rPr>
        <w:t>ог</w:t>
      </w:r>
      <w:r w:rsidRPr="00A108F7">
        <w:rPr>
          <w:rFonts w:cs="Arial"/>
          <w:lang w:val="sr-Cyrl-CS"/>
        </w:rPr>
        <w:t xml:space="preserve"> постројења 110</w:t>
      </w:r>
      <w:r w:rsidRPr="00A108F7">
        <w:rPr>
          <w:rFonts w:cs="Arial"/>
          <w:lang w:val="sr-Latn-CS"/>
        </w:rPr>
        <w:t>kV</w:t>
      </w:r>
      <w:r w:rsidRPr="00A108F7">
        <w:rPr>
          <w:rFonts w:cs="Arial"/>
          <w:lang w:val="sr-Cyrl-RS"/>
        </w:rPr>
        <w:t xml:space="preserve"> и </w:t>
      </w:r>
      <w:r w:rsidRPr="00A108F7">
        <w:rPr>
          <w:rFonts w:cs="Arial"/>
          <w:lang w:val="sr-Cyrl-CS"/>
        </w:rPr>
        <w:t>35</w:t>
      </w:r>
      <w:r w:rsidRPr="00A108F7">
        <w:rPr>
          <w:rFonts w:cs="Arial"/>
          <w:lang w:val="sr-Latn-CS"/>
        </w:rPr>
        <w:t>kV</w:t>
      </w:r>
      <w:r w:rsidRPr="00A108F7">
        <w:rPr>
          <w:rFonts w:cs="Arial"/>
          <w:lang w:val="sr-Cyrl-RS"/>
        </w:rPr>
        <w:t xml:space="preserve"> </w:t>
      </w:r>
      <w:r w:rsidRPr="00A108F7">
        <w:rPr>
          <w:rFonts w:cs="Arial"/>
          <w:lang w:val="sr-Cyrl-CS"/>
        </w:rPr>
        <w:t xml:space="preserve"> у ТЕ Колубара: </w:t>
      </w:r>
      <w:r w:rsidRPr="00A108F7">
        <w:rPr>
          <w:rFonts w:cs="Arial"/>
          <w:lang w:val="sr-Cyrl-RS"/>
        </w:rPr>
        <w:t>и</w:t>
      </w:r>
      <w:r w:rsidRPr="00A108F7">
        <w:rPr>
          <w:rFonts w:cs="Arial"/>
        </w:rPr>
        <w:t>спитивање заштите блока 1</w:t>
      </w:r>
      <w:r w:rsidRPr="00A108F7">
        <w:rPr>
          <w:rFonts w:cs="Arial"/>
          <w:lang w:val="sr-Cyrl-RS"/>
        </w:rPr>
        <w:t>, 2, 3 и 5,</w:t>
      </w:r>
      <w:r w:rsidRPr="00A108F7">
        <w:rPr>
          <w:rFonts w:cs="Arial"/>
          <w:lang w:val="sr-Cyrl-CS"/>
        </w:rPr>
        <w:t xml:space="preserve"> испитивање заштите на </w:t>
      </w:r>
      <w:r w:rsidRPr="00A108F7">
        <w:rPr>
          <w:rFonts w:cs="Arial"/>
          <w:lang w:val="sr-Cyrl-CS"/>
        </w:rPr>
        <w:lastRenderedPageBreak/>
        <w:t>далеководним пољима,</w:t>
      </w:r>
      <w:r w:rsidRPr="00A108F7">
        <w:rPr>
          <w:rFonts w:cs="Arial"/>
          <w:lang w:val="sr-Cyrl-RS"/>
        </w:rPr>
        <w:t xml:space="preserve"> и</w:t>
      </w:r>
      <w:r w:rsidRPr="00A108F7">
        <w:rPr>
          <w:rFonts w:cs="Arial"/>
          <w:lang w:val="sr-Cyrl-CS"/>
        </w:rPr>
        <w:t>спитивање заштите</w:t>
      </w:r>
      <w:r w:rsidRPr="00A108F7">
        <w:rPr>
          <w:rFonts w:cs="Arial"/>
        </w:rPr>
        <w:t xml:space="preserve"> </w:t>
      </w:r>
      <w:r w:rsidRPr="00A108F7">
        <w:rPr>
          <w:rFonts w:cs="Arial"/>
          <w:lang w:val="sr-Cyrl-CS"/>
        </w:rPr>
        <w:t xml:space="preserve">трансформатора, испитивање заштите на 35kV изводима, испитивање и одржавање заштите </w:t>
      </w:r>
      <w:r w:rsidRPr="00A108F7">
        <w:rPr>
          <w:rFonts w:cs="Arial"/>
          <w:lang w:val="sr-Cyrl-RS"/>
        </w:rPr>
        <w:t>по позиву</w:t>
      </w:r>
      <w:r w:rsidRPr="00A108F7">
        <w:rPr>
          <w:rFonts w:cs="Arial"/>
          <w:lang w:val="sr-Cyrl-CS"/>
        </w:rPr>
        <w:t xml:space="preserve">         </w:t>
      </w:r>
    </w:p>
    <w:p w:rsidR="008D2D37" w:rsidRDefault="008D2D37" w:rsidP="00E86052">
      <w:pPr>
        <w:rPr>
          <w:rFonts w:cs="Arial"/>
        </w:rPr>
      </w:pPr>
    </w:p>
    <w:p w:rsidR="00EF23FE" w:rsidRDefault="00EF23FE" w:rsidP="00E86052">
      <w:pPr>
        <w:rPr>
          <w:rFonts w:cs="Arial"/>
        </w:rPr>
      </w:pPr>
    </w:p>
    <w:p w:rsidR="00EF23FE" w:rsidRDefault="00EF23FE" w:rsidP="00E86052">
      <w:pPr>
        <w:rPr>
          <w:rFonts w:cs="Arial"/>
        </w:rPr>
      </w:pPr>
    </w:p>
    <w:p w:rsidR="00EF23FE" w:rsidRPr="00EF23FE" w:rsidRDefault="00EF23FE" w:rsidP="00E86052">
      <w:pPr>
        <w:rPr>
          <w:rFonts w:cs="Arial"/>
          <w:b/>
        </w:rPr>
      </w:pPr>
    </w:p>
    <w:p w:rsidR="00950285" w:rsidRPr="00257B62" w:rsidRDefault="008D2D37" w:rsidP="00E86052">
      <w:pPr>
        <w:rPr>
          <w:rFonts w:cs="Arial"/>
          <w:b/>
          <w:lang w:val="sr-Cyrl-RS"/>
        </w:rPr>
      </w:pPr>
      <w:r>
        <w:rPr>
          <w:rFonts w:cs="Arial"/>
          <w:b/>
          <w:lang w:val="sr-Cyrl-RS"/>
        </w:rPr>
        <w:t>ТЕ Морава - Свилајнац</w:t>
      </w:r>
    </w:p>
    <w:p w:rsidR="00257B62" w:rsidRPr="00257B62" w:rsidRDefault="00257B62" w:rsidP="00257B62">
      <w:pPr>
        <w:jc w:val="left"/>
        <w:rPr>
          <w:rFonts w:cs="Arial"/>
          <w:b/>
          <w:lang w:val="sr-Cyrl-CS"/>
        </w:rPr>
      </w:pPr>
      <w:r w:rsidRPr="00257B62">
        <w:rPr>
          <w:rFonts w:cs="Arial"/>
          <w:b/>
          <w:lang w:val="sr-Cyrl-CS"/>
        </w:rPr>
        <w:t>Опис  радова по  електроенергетским  објектима</w:t>
      </w:r>
      <w:r w:rsidRPr="00257B62">
        <w:rPr>
          <w:rFonts w:cs="Arial"/>
          <w:b/>
          <w:lang w:val="sr-Latn-RS"/>
        </w:rPr>
        <w:br/>
      </w:r>
      <w:r w:rsidRPr="00257B62">
        <w:rPr>
          <w:rFonts w:cs="Arial"/>
          <w:b/>
        </w:rPr>
        <w:t>1.</w:t>
      </w:r>
      <w:r w:rsidRPr="00257B62">
        <w:rPr>
          <w:rFonts w:cs="Arial"/>
          <w:b/>
          <w:lang w:val="sr-Cyrl-CS"/>
        </w:rPr>
        <w:t>ГЕНЕРАТОР</w:t>
      </w:r>
      <w:r w:rsidRPr="00257B62">
        <w:rPr>
          <w:rFonts w:cs="Arial"/>
          <w:b/>
        </w:rPr>
        <w:t xml:space="preserve"> (150MVA;13</w:t>
      </w:r>
      <w:r w:rsidRPr="00257B62">
        <w:rPr>
          <w:rFonts w:cs="Arial"/>
          <w:b/>
          <w:lang w:val="sr-Cyrl-RS"/>
        </w:rPr>
        <w:t>,</w:t>
      </w:r>
      <w:r w:rsidRPr="00257B62">
        <w:rPr>
          <w:rFonts w:cs="Arial"/>
          <w:b/>
        </w:rPr>
        <w:t>8kV;6</w:t>
      </w:r>
      <w:r w:rsidRPr="00257B62">
        <w:rPr>
          <w:rFonts w:cs="Arial"/>
          <w:b/>
          <w:lang w:val="sr-Cyrl-RS"/>
        </w:rPr>
        <w:t>,</w:t>
      </w:r>
      <w:r w:rsidRPr="00257B62">
        <w:rPr>
          <w:rFonts w:cs="Arial"/>
          <w:b/>
        </w:rPr>
        <w:t>5kA)</w:t>
      </w:r>
      <w:r w:rsidRPr="00257B62">
        <w:rPr>
          <w:rFonts w:cs="Arial"/>
          <w:b/>
        </w:rPr>
        <w:br/>
      </w:r>
      <w:r w:rsidRPr="00257B62">
        <w:rPr>
          <w:rFonts w:cs="Arial"/>
          <w:lang w:val="sr-Cyrl-CS"/>
        </w:rPr>
        <w:t>Диференцијална заштита генератора</w:t>
      </w:r>
      <w:r w:rsidRPr="00257B62">
        <w:rPr>
          <w:rFonts w:cs="Arial"/>
        </w:rPr>
        <w:t xml:space="preserve"> </w:t>
      </w:r>
      <w:r w:rsidRPr="00257B62">
        <w:rPr>
          <w:rFonts w:cs="Arial"/>
        </w:rPr>
        <w:br/>
      </w:r>
      <w:r w:rsidRPr="00257B62">
        <w:rPr>
          <w:rFonts w:cs="Arial"/>
          <w:lang w:val="sr-Cyrl-CS"/>
        </w:rPr>
        <w:t>Диференцијална заштита блока</w:t>
      </w:r>
      <w:r w:rsidRPr="00257B62">
        <w:rPr>
          <w:rFonts w:cs="Arial"/>
          <w:lang w:val="sr-Latn-RS"/>
        </w:rPr>
        <w:br/>
      </w:r>
      <w:r w:rsidRPr="00257B62">
        <w:rPr>
          <w:rFonts w:cs="Arial"/>
          <w:lang w:val="sr-Cyrl-CS"/>
        </w:rPr>
        <w:t>Роторска заштита</w:t>
      </w:r>
      <w:r w:rsidRPr="00257B62">
        <w:rPr>
          <w:rFonts w:cs="Arial"/>
          <w:lang w:val="sr-Latn-RS"/>
        </w:rPr>
        <w:br/>
      </w:r>
      <w:r w:rsidRPr="00257B62">
        <w:rPr>
          <w:rFonts w:cs="Arial"/>
          <w:lang w:val="sr-Cyrl-CS"/>
        </w:rPr>
        <w:t>Статорска заштита</w:t>
      </w:r>
      <w:r w:rsidRPr="00257B62">
        <w:rPr>
          <w:rFonts w:cs="Arial"/>
          <w:lang w:val="sr-Latn-RS"/>
        </w:rPr>
        <w:br/>
      </w:r>
      <w:r w:rsidRPr="00257B62">
        <w:rPr>
          <w:rFonts w:cs="Arial"/>
          <w:lang w:val="sr-Cyrl-CS"/>
        </w:rPr>
        <w:t xml:space="preserve">Лако несиметрично оптерећење </w:t>
      </w:r>
      <w:r w:rsidRPr="00257B62">
        <w:rPr>
          <w:rFonts w:cs="Arial"/>
          <w:lang w:val="sr-Latn-RS"/>
        </w:rPr>
        <w:br/>
      </w:r>
      <w:r w:rsidRPr="00257B62">
        <w:rPr>
          <w:rFonts w:cs="Arial"/>
          <w:lang w:val="sr-Cyrl-CS"/>
        </w:rPr>
        <w:t>Тешко несиметрично оптерећење</w:t>
      </w:r>
      <w:r w:rsidRPr="00257B62">
        <w:rPr>
          <w:rFonts w:cs="Arial"/>
          <w:lang w:val="sr-Latn-RS"/>
        </w:rPr>
        <w:br/>
      </w:r>
      <w:r w:rsidRPr="00257B62">
        <w:rPr>
          <w:rFonts w:cs="Arial"/>
          <w:lang w:val="sr-Cyrl-CS"/>
        </w:rPr>
        <w:t>Пренапонска заштита</w:t>
      </w:r>
      <w:r w:rsidRPr="00257B62">
        <w:rPr>
          <w:rFonts w:cs="Arial"/>
          <w:lang w:val="sr-Latn-RS"/>
        </w:rPr>
        <w:br/>
      </w:r>
      <w:r w:rsidRPr="00257B62">
        <w:rPr>
          <w:rFonts w:cs="Arial"/>
          <w:lang w:val="sr-Cyrl-CS"/>
        </w:rPr>
        <w:t>Заштита генератора од повратне енергије</w:t>
      </w:r>
      <w:r w:rsidRPr="00257B62">
        <w:rPr>
          <w:rFonts w:cs="Arial"/>
          <w:lang w:val="sr-Latn-RS"/>
        </w:rPr>
        <w:br/>
      </w:r>
      <w:r w:rsidRPr="00257B62">
        <w:rPr>
          <w:rFonts w:cs="Arial"/>
          <w:lang w:val="sr-Cyrl-CS"/>
        </w:rPr>
        <w:t xml:space="preserve">Прекострујна заштита генератор </w:t>
      </w:r>
      <w:r w:rsidRPr="00257B62">
        <w:rPr>
          <w:rFonts w:cs="Arial"/>
        </w:rPr>
        <w:t xml:space="preserve"> I </w:t>
      </w:r>
      <w:r w:rsidRPr="00257B62">
        <w:rPr>
          <w:rFonts w:cs="Arial"/>
          <w:lang w:val="sr-Cyrl-CS"/>
        </w:rPr>
        <w:t>степен</w:t>
      </w:r>
      <w:r w:rsidRPr="00257B62">
        <w:rPr>
          <w:rFonts w:cs="Arial"/>
          <w:lang w:val="sr-Latn-RS"/>
        </w:rPr>
        <w:br/>
      </w:r>
      <w:r w:rsidRPr="00257B62">
        <w:rPr>
          <w:rFonts w:cs="Arial"/>
          <w:lang w:val="sr-Cyrl-CS"/>
        </w:rPr>
        <w:t>Импедантна заштита генератора</w:t>
      </w:r>
      <w:r w:rsidRPr="00257B62">
        <w:rPr>
          <w:rFonts w:cs="Arial"/>
          <w:lang w:val="sr-Latn-RS"/>
        </w:rPr>
        <w:br/>
      </w:r>
      <w:r w:rsidRPr="00257B62">
        <w:rPr>
          <w:rFonts w:cs="Arial"/>
          <w:lang w:val="sr-Cyrl-CS"/>
        </w:rPr>
        <w:t>Губитак побуде</w:t>
      </w:r>
      <w:r w:rsidRPr="00257B62">
        <w:rPr>
          <w:rFonts w:cs="Arial"/>
          <w:lang w:val="sr-Latn-RS"/>
        </w:rPr>
        <w:br/>
      </w:r>
      <w:r w:rsidRPr="00257B62">
        <w:rPr>
          <w:rFonts w:cs="Arial"/>
          <w:lang w:val="sr-Cyrl-CS"/>
        </w:rPr>
        <w:t>Нестанак напона</w:t>
      </w:r>
      <w:r w:rsidRPr="00257B62">
        <w:rPr>
          <w:rFonts w:cs="Arial"/>
        </w:rPr>
        <w:t xml:space="preserve">  100V,50Hz </w:t>
      </w:r>
      <w:r w:rsidRPr="00257B62">
        <w:rPr>
          <w:rFonts w:cs="Arial"/>
          <w:lang w:val="sr-Cyrl-CS"/>
        </w:rPr>
        <w:t>напонског трафоа  за заштиту  на изводима генератора</w:t>
      </w:r>
      <w:r w:rsidRPr="00257B62">
        <w:rPr>
          <w:rFonts w:cs="Arial"/>
          <w:lang w:val="sr-Latn-RS"/>
        </w:rPr>
        <w:br/>
      </w:r>
      <w:r w:rsidRPr="00257B62">
        <w:rPr>
          <w:rFonts w:cs="Arial"/>
          <w:lang w:val="sr-Cyrl-CS"/>
        </w:rPr>
        <w:t>Заштита аутомата</w:t>
      </w:r>
      <w:r w:rsidRPr="00257B62">
        <w:rPr>
          <w:rFonts w:cs="Arial"/>
        </w:rPr>
        <w:t xml:space="preserve">  JSS </w:t>
      </w:r>
      <w:r w:rsidRPr="00257B62">
        <w:rPr>
          <w:rFonts w:cs="Arial"/>
          <w:lang w:val="sr-Cyrl-CS"/>
        </w:rPr>
        <w:t>кола</w:t>
      </w:r>
      <w:r w:rsidRPr="00257B62">
        <w:rPr>
          <w:rFonts w:cs="Arial"/>
        </w:rPr>
        <w:t xml:space="preserve"> - - </w:t>
      </w:r>
      <w:r w:rsidRPr="00257B62">
        <w:rPr>
          <w:rFonts w:cs="Arial"/>
          <w:lang w:val="sr-Cyrl-CS"/>
        </w:rPr>
        <w:t>нестанак напона</w:t>
      </w:r>
      <w:r w:rsidRPr="00257B62">
        <w:rPr>
          <w:rFonts w:cs="Arial"/>
          <w:lang w:val="sr-Latn-RS"/>
        </w:rPr>
        <w:br/>
      </w:r>
      <w:r w:rsidRPr="00257B62">
        <w:rPr>
          <w:rFonts w:cs="Arial"/>
          <w:b/>
        </w:rPr>
        <w:t>2.</w:t>
      </w:r>
      <w:r w:rsidRPr="00257B62">
        <w:rPr>
          <w:rFonts w:cs="Arial"/>
          <w:b/>
          <w:lang w:val="sr-Cyrl-RS"/>
        </w:rPr>
        <w:t>1.</w:t>
      </w:r>
      <w:r w:rsidRPr="00257B62">
        <w:rPr>
          <w:rFonts w:cs="Arial"/>
          <w:b/>
          <w:lang w:val="sr-Cyrl-CS"/>
        </w:rPr>
        <w:t xml:space="preserve">БЛОК ТРАНСФОРМАТОР </w:t>
      </w:r>
      <w:r w:rsidRPr="00257B62">
        <w:rPr>
          <w:rFonts w:cs="Arial"/>
          <w:b/>
        </w:rPr>
        <w:t xml:space="preserve"> T1 (150MVA13.8/110kV)</w:t>
      </w:r>
      <w:r w:rsidRPr="00257B62">
        <w:rPr>
          <w:rFonts w:cs="Arial"/>
          <w:b/>
        </w:rPr>
        <w:br/>
      </w:r>
      <w:r w:rsidRPr="00257B62">
        <w:rPr>
          <w:rFonts w:cs="Arial"/>
          <w:lang w:val="sr-Cyrl-CS"/>
        </w:rPr>
        <w:t xml:space="preserve">ПП заштита трансформатора </w:t>
      </w:r>
      <w:r w:rsidRPr="00257B62">
        <w:rPr>
          <w:rFonts w:cs="Arial"/>
        </w:rPr>
        <w:t xml:space="preserve"> T1 – </w:t>
      </w:r>
      <w:r w:rsidRPr="00257B62">
        <w:rPr>
          <w:rFonts w:cs="Arial"/>
          <w:lang w:val="sr-Cyrl-CS"/>
        </w:rPr>
        <w:t xml:space="preserve"> искључење</w:t>
      </w:r>
      <w:r w:rsidRPr="00257B62">
        <w:rPr>
          <w:rFonts w:cs="Arial"/>
          <w:lang w:val="sr-Latn-RS"/>
        </w:rPr>
        <w:br/>
      </w:r>
      <w:r w:rsidRPr="00257B62">
        <w:rPr>
          <w:rFonts w:cs="Arial"/>
          <w:lang w:val="sr-Cyrl-CS"/>
        </w:rPr>
        <w:t xml:space="preserve">Висока температура </w:t>
      </w:r>
      <w:r w:rsidRPr="00257B62">
        <w:rPr>
          <w:rFonts w:cs="Arial"/>
        </w:rPr>
        <w:t xml:space="preserve"> T1-</w:t>
      </w:r>
      <w:r w:rsidRPr="00257B62">
        <w:rPr>
          <w:rFonts w:cs="Arial"/>
          <w:lang w:val="sr-Cyrl-CS"/>
        </w:rPr>
        <w:t xml:space="preserve"> искључење / опомена</w:t>
      </w:r>
      <w:r w:rsidRPr="00257B62">
        <w:rPr>
          <w:rFonts w:cs="Arial"/>
          <w:lang w:val="sr-Latn-RS"/>
        </w:rPr>
        <w:br/>
      </w:r>
      <w:r w:rsidRPr="00257B62">
        <w:rPr>
          <w:rFonts w:cs="Arial"/>
          <w:lang w:val="sr-Cyrl-CS"/>
        </w:rPr>
        <w:t>Опруга  прекидача  ненавијена</w:t>
      </w:r>
      <w:r w:rsidRPr="00257B62">
        <w:rPr>
          <w:rFonts w:cs="Arial"/>
        </w:rPr>
        <w:t xml:space="preserve"> </w:t>
      </w:r>
      <w:r w:rsidRPr="00257B62">
        <w:rPr>
          <w:rFonts w:cs="Arial"/>
        </w:rPr>
        <w:br/>
      </w:r>
      <w:r w:rsidRPr="00257B62">
        <w:rPr>
          <w:rFonts w:cs="Arial"/>
          <w:lang w:val="sr-Cyrl-RS"/>
        </w:rPr>
        <w:t>Бухолц</w:t>
      </w:r>
      <w:r w:rsidRPr="00257B62">
        <w:rPr>
          <w:rFonts w:cs="Arial"/>
          <w:lang w:val="sr-Cyrl-CS"/>
        </w:rPr>
        <w:t xml:space="preserve"> трансформатор </w:t>
      </w:r>
      <w:r w:rsidRPr="00257B62">
        <w:rPr>
          <w:rFonts w:cs="Arial"/>
        </w:rPr>
        <w:t xml:space="preserve"> T1 – </w:t>
      </w:r>
      <w:r w:rsidRPr="00257B62">
        <w:rPr>
          <w:rFonts w:cs="Arial"/>
          <w:lang w:val="sr-Cyrl-CS"/>
        </w:rPr>
        <w:t>иск</w:t>
      </w:r>
      <w:r w:rsidRPr="00257B62">
        <w:rPr>
          <w:rFonts w:cs="Arial"/>
          <w:lang w:val="sr-Cyrl-RS"/>
        </w:rPr>
        <w:t>љ</w:t>
      </w:r>
      <w:r w:rsidRPr="00257B62">
        <w:rPr>
          <w:rFonts w:cs="Arial"/>
          <w:lang w:val="sr-Cyrl-CS"/>
        </w:rPr>
        <w:t>учење и опомена</w:t>
      </w:r>
    </w:p>
    <w:p w:rsidR="00257B62" w:rsidRPr="00257B62" w:rsidRDefault="00257B62" w:rsidP="00257B62">
      <w:pPr>
        <w:jc w:val="left"/>
        <w:rPr>
          <w:rFonts w:cs="Arial"/>
          <w:lang w:val="sr-Latn-RS"/>
        </w:rPr>
      </w:pPr>
      <w:r w:rsidRPr="00257B62">
        <w:rPr>
          <w:rFonts w:cs="Arial"/>
          <w:b/>
          <w:lang w:val="sr-Cyrl-RS"/>
        </w:rPr>
        <w:t>2</w:t>
      </w:r>
      <w:r w:rsidRPr="00257B62">
        <w:rPr>
          <w:rFonts w:cs="Arial"/>
          <w:b/>
        </w:rPr>
        <w:t>.</w:t>
      </w:r>
      <w:r w:rsidRPr="00257B62">
        <w:rPr>
          <w:rFonts w:cs="Arial"/>
          <w:b/>
          <w:lang w:val="sr-Cyrl-RS"/>
        </w:rPr>
        <w:t>2.</w:t>
      </w:r>
      <w:r w:rsidRPr="00257B62">
        <w:rPr>
          <w:rFonts w:cs="Arial"/>
          <w:b/>
          <w:lang w:val="sr-Cyrl-CS"/>
        </w:rPr>
        <w:t xml:space="preserve">ТРАНСФОРМАТОР </w:t>
      </w:r>
      <w:r w:rsidRPr="00257B62">
        <w:rPr>
          <w:rFonts w:cs="Arial"/>
          <w:b/>
        </w:rPr>
        <w:t>T3 (15MVA:13.8/6.3kV)</w:t>
      </w:r>
      <w:r w:rsidRPr="00257B62">
        <w:rPr>
          <w:rFonts w:cs="Arial"/>
          <w:b/>
        </w:rPr>
        <w:br/>
      </w:r>
      <w:r w:rsidRPr="00257B62">
        <w:rPr>
          <w:rFonts w:cs="Arial"/>
          <w:lang w:val="sr-Cyrl-CS"/>
        </w:rPr>
        <w:t xml:space="preserve">Висока температура </w:t>
      </w:r>
      <w:r w:rsidRPr="00257B62">
        <w:rPr>
          <w:rFonts w:cs="Arial"/>
        </w:rPr>
        <w:t xml:space="preserve"> </w:t>
      </w:r>
      <w:r w:rsidRPr="00257B62">
        <w:rPr>
          <w:rFonts w:cs="Arial"/>
          <w:b/>
        </w:rPr>
        <w:t>T3</w:t>
      </w:r>
      <w:r w:rsidRPr="00257B62">
        <w:rPr>
          <w:rFonts w:cs="Arial"/>
        </w:rPr>
        <w:t xml:space="preserve">( 12.8/6.3kV) – </w:t>
      </w:r>
      <w:r w:rsidRPr="00257B62">
        <w:rPr>
          <w:rFonts w:cs="Arial"/>
          <w:lang w:val="sr-Cyrl-CS"/>
        </w:rPr>
        <w:t>искључење / опомена</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 xml:space="preserve">регулационом склопка </w:t>
      </w:r>
      <w:r w:rsidRPr="00257B62">
        <w:rPr>
          <w:rFonts w:cs="Arial"/>
        </w:rPr>
        <w:t xml:space="preserve"> T3 </w:t>
      </w:r>
      <w:r w:rsidRPr="00257B62">
        <w:rPr>
          <w:rFonts w:cs="Arial"/>
          <w:lang w:val="sr-Cyrl-CS"/>
        </w:rPr>
        <w:t>фаза</w:t>
      </w:r>
      <w:r w:rsidRPr="00257B62">
        <w:rPr>
          <w:rFonts w:cs="Arial"/>
        </w:rPr>
        <w:t xml:space="preserve"> 1-</w:t>
      </w:r>
      <w:r w:rsidRPr="00257B62">
        <w:rPr>
          <w:rFonts w:cs="Arial"/>
          <w:lang w:val="sr-Cyrl-CS"/>
        </w:rPr>
        <w:t>искључење</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 xml:space="preserve">регулационом склопка </w:t>
      </w:r>
      <w:r w:rsidRPr="00257B62">
        <w:rPr>
          <w:rFonts w:cs="Arial"/>
        </w:rPr>
        <w:t xml:space="preserve"> T3 </w:t>
      </w:r>
      <w:r w:rsidRPr="00257B62">
        <w:rPr>
          <w:rFonts w:cs="Arial"/>
          <w:lang w:val="sr-Cyrl-CS"/>
        </w:rPr>
        <w:t>фаза</w:t>
      </w:r>
      <w:r w:rsidRPr="00257B62">
        <w:rPr>
          <w:rFonts w:cs="Arial"/>
        </w:rPr>
        <w:t xml:space="preserve"> </w:t>
      </w:r>
      <w:r w:rsidRPr="00257B62">
        <w:rPr>
          <w:rFonts w:cs="Arial"/>
          <w:lang w:val="sr-Cyrl-CS"/>
        </w:rPr>
        <w:t>2</w:t>
      </w:r>
      <w:r w:rsidRPr="00257B62">
        <w:rPr>
          <w:rFonts w:cs="Arial"/>
        </w:rPr>
        <w:t>-</w:t>
      </w:r>
      <w:r w:rsidRPr="00257B62">
        <w:rPr>
          <w:rFonts w:cs="Arial"/>
          <w:lang w:val="sr-Cyrl-CS"/>
        </w:rPr>
        <w:t>искључење</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 xml:space="preserve">регулационом склопка </w:t>
      </w:r>
      <w:r w:rsidRPr="00257B62">
        <w:rPr>
          <w:rFonts w:cs="Arial"/>
        </w:rPr>
        <w:t xml:space="preserve"> T3 </w:t>
      </w:r>
      <w:r w:rsidRPr="00257B62">
        <w:rPr>
          <w:rFonts w:cs="Arial"/>
          <w:lang w:val="sr-Cyrl-CS"/>
        </w:rPr>
        <w:t>фаза</w:t>
      </w:r>
      <w:r w:rsidRPr="00257B62">
        <w:rPr>
          <w:rFonts w:cs="Arial"/>
        </w:rPr>
        <w:t xml:space="preserve"> </w:t>
      </w:r>
      <w:r w:rsidRPr="00257B62">
        <w:rPr>
          <w:rFonts w:cs="Arial"/>
          <w:lang w:val="sr-Cyrl-CS"/>
        </w:rPr>
        <w:t>3</w:t>
      </w:r>
      <w:r w:rsidRPr="00257B62">
        <w:rPr>
          <w:rFonts w:cs="Arial"/>
        </w:rPr>
        <w:t>-</w:t>
      </w:r>
      <w:r w:rsidRPr="00257B62">
        <w:rPr>
          <w:rFonts w:cs="Arial"/>
          <w:lang w:val="sr-Cyrl-CS"/>
        </w:rPr>
        <w:t>искључење</w:t>
      </w:r>
      <w:r w:rsidRPr="00257B62">
        <w:rPr>
          <w:rFonts w:cs="Arial"/>
          <w:lang w:val="sr-Latn-RS"/>
        </w:rPr>
        <w:br/>
      </w:r>
      <w:r w:rsidRPr="00257B62">
        <w:rPr>
          <w:rFonts w:cs="Arial"/>
          <w:b/>
          <w:lang w:val="sr-Cyrl-RS"/>
        </w:rPr>
        <w:t>2.3.</w:t>
      </w:r>
      <w:r w:rsidRPr="00257B62">
        <w:rPr>
          <w:rFonts w:cs="Arial"/>
          <w:b/>
          <w:lang w:val="sr-Cyrl-CS"/>
        </w:rPr>
        <w:t>ТРАНСФОРМАТОР СОПСТВЕНЕ ПОТРОШЊЕ</w:t>
      </w:r>
      <w:r w:rsidRPr="00257B62">
        <w:rPr>
          <w:rFonts w:cs="Arial"/>
          <w:b/>
        </w:rPr>
        <w:t xml:space="preserve"> T4 (12.5MVA;110/6.3kV)</w:t>
      </w:r>
      <w:r w:rsidRPr="00257B62">
        <w:rPr>
          <w:rFonts w:cs="Arial"/>
          <w:b/>
        </w:rPr>
        <w:br/>
      </w:r>
      <w:r w:rsidRPr="00257B62">
        <w:rPr>
          <w:rFonts w:cs="Arial"/>
          <w:lang w:val="sr-Cyrl-CS"/>
        </w:rPr>
        <w:t xml:space="preserve">Диференцијална заштита  трафоа </w:t>
      </w:r>
      <w:r w:rsidRPr="00257B62">
        <w:rPr>
          <w:rFonts w:cs="Arial"/>
        </w:rPr>
        <w:t xml:space="preserve"> T4 12.5 MVA – </w:t>
      </w:r>
      <w:r w:rsidRPr="00257B62">
        <w:rPr>
          <w:rFonts w:cs="Arial"/>
          <w:lang w:val="sr-Cyrl-CS"/>
        </w:rPr>
        <w:t xml:space="preserve"> искључење</w:t>
      </w:r>
      <w:r w:rsidRPr="00257B62">
        <w:rPr>
          <w:rFonts w:cs="Arial"/>
          <w:lang w:val="sr-Latn-RS"/>
        </w:rPr>
        <w:br/>
      </w:r>
      <w:r w:rsidRPr="00257B62">
        <w:rPr>
          <w:rFonts w:cs="Arial"/>
        </w:rPr>
        <w:t xml:space="preserve">Buholc </w:t>
      </w:r>
      <w:r w:rsidRPr="00257B62">
        <w:rPr>
          <w:rFonts w:cs="Arial"/>
          <w:lang w:val="sr-Cyrl-CS"/>
        </w:rPr>
        <w:t xml:space="preserve"> заштита трансформатора искључење</w:t>
      </w:r>
      <w:r w:rsidRPr="00257B62">
        <w:rPr>
          <w:rFonts w:cs="Arial"/>
          <w:lang w:val="sr-Latn-RS"/>
        </w:rPr>
        <w:br/>
      </w:r>
      <w:r w:rsidRPr="00257B62">
        <w:rPr>
          <w:rFonts w:cs="Arial"/>
          <w:lang w:val="sr-Cyrl-CS"/>
        </w:rPr>
        <w:t xml:space="preserve">Заштита од несиметрије полова прекидача </w:t>
      </w:r>
      <w:r w:rsidRPr="00257B62">
        <w:rPr>
          <w:rFonts w:cs="Arial"/>
        </w:rPr>
        <w:t xml:space="preserve">– </w:t>
      </w:r>
      <w:r w:rsidRPr="00257B62">
        <w:rPr>
          <w:rFonts w:cs="Arial"/>
          <w:lang w:val="sr-Cyrl-CS"/>
        </w:rPr>
        <w:t>искључење</w:t>
      </w:r>
      <w:r w:rsidRPr="00257B62">
        <w:rPr>
          <w:rFonts w:cs="Arial"/>
          <w:lang w:val="sr-Latn-RS"/>
        </w:rPr>
        <w:br/>
      </w:r>
      <w:r w:rsidRPr="00257B62">
        <w:rPr>
          <w:rFonts w:cs="Arial"/>
          <w:lang w:val="sr-Cyrl-CS"/>
        </w:rPr>
        <w:t>Прекострујна заштита</w:t>
      </w:r>
      <w:r w:rsidRPr="00257B62">
        <w:rPr>
          <w:rFonts w:cs="Arial"/>
        </w:rPr>
        <w:t xml:space="preserve"> 110kV – </w:t>
      </w:r>
      <w:r w:rsidRPr="00257B62">
        <w:rPr>
          <w:rFonts w:cs="Arial"/>
          <w:lang w:val="sr-Cyrl-CS"/>
        </w:rPr>
        <w:t>искључење</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заштита опомена</w:t>
      </w:r>
      <w:r w:rsidRPr="00257B62">
        <w:rPr>
          <w:rFonts w:cs="Arial"/>
          <w:lang w:val="sr-Latn-RS"/>
        </w:rPr>
        <w:br/>
      </w:r>
      <w:r w:rsidRPr="00257B62">
        <w:rPr>
          <w:rFonts w:cs="Arial"/>
          <w:lang w:val="sr-Cyrl-CS"/>
        </w:rPr>
        <w:t xml:space="preserve">Прекидач снаге </w:t>
      </w:r>
      <w:r w:rsidRPr="00257B62">
        <w:rPr>
          <w:rFonts w:cs="Arial"/>
        </w:rPr>
        <w:t xml:space="preserve">  - </w:t>
      </w:r>
      <w:r w:rsidRPr="00257B62">
        <w:rPr>
          <w:rFonts w:cs="Arial"/>
          <w:lang w:val="sr-Cyrl-CS"/>
        </w:rPr>
        <w:t xml:space="preserve"> погонски механизам</w:t>
      </w:r>
      <w:r w:rsidRPr="00257B62">
        <w:rPr>
          <w:rFonts w:cs="Arial"/>
        </w:rPr>
        <w:t xml:space="preserve">– </w:t>
      </w:r>
      <w:r w:rsidRPr="00257B62">
        <w:rPr>
          <w:rFonts w:cs="Arial"/>
          <w:lang w:val="sr-Cyrl-CS"/>
        </w:rPr>
        <w:t>квар</w:t>
      </w:r>
      <w:r w:rsidRPr="00257B62">
        <w:rPr>
          <w:rFonts w:cs="Arial"/>
          <w:lang w:val="sr-Latn-RS"/>
        </w:rPr>
        <w:br/>
      </w:r>
      <w:r w:rsidRPr="00257B62">
        <w:rPr>
          <w:rFonts w:cs="Arial"/>
          <w:lang w:val="sr-Cyrl-CS"/>
        </w:rPr>
        <w:t>Кућишна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 xml:space="preserve">Контактни термометар </w:t>
      </w:r>
      <w:r w:rsidRPr="00257B62">
        <w:rPr>
          <w:rFonts w:cs="Arial"/>
        </w:rPr>
        <w:t xml:space="preserve"> – </w:t>
      </w:r>
      <w:r w:rsidRPr="00257B62">
        <w:rPr>
          <w:rFonts w:cs="Arial"/>
          <w:lang w:val="sr-Cyrl-CS"/>
        </w:rPr>
        <w:t xml:space="preserve"> искључење</w:t>
      </w:r>
      <w:r w:rsidRPr="00257B62">
        <w:rPr>
          <w:rFonts w:cs="Arial"/>
          <w:lang w:val="sr-Latn-RS"/>
        </w:rPr>
        <w:br/>
      </w:r>
      <w:r w:rsidRPr="00257B62">
        <w:rPr>
          <w:rFonts w:cs="Arial"/>
          <w:lang w:val="sr-Cyrl-CS"/>
        </w:rPr>
        <w:t xml:space="preserve">Заштитни аутомат </w:t>
      </w:r>
      <w:r w:rsidRPr="00257B62">
        <w:rPr>
          <w:rFonts w:cs="Arial"/>
        </w:rPr>
        <w:t xml:space="preserve"> JSS </w:t>
      </w:r>
      <w:r w:rsidRPr="00257B62">
        <w:rPr>
          <w:rFonts w:cs="Arial"/>
          <w:lang w:val="sr-Cyrl-CS"/>
        </w:rPr>
        <w:t xml:space="preserve">коло </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аутомата за напајање мотора прекидача испад</w:t>
      </w:r>
      <w:r w:rsidRPr="00257B62">
        <w:rPr>
          <w:rFonts w:cs="Arial"/>
          <w:lang w:val="sr-Latn-RS"/>
        </w:rPr>
        <w:br/>
      </w:r>
      <w:r w:rsidRPr="00257B62">
        <w:rPr>
          <w:rFonts w:cs="Arial"/>
          <w:lang w:val="sr-Cyrl-CS"/>
        </w:rPr>
        <w:t>Заштита пребачена на прекидач спојног поља</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‚‚8‚‚ – </w:t>
      </w:r>
      <w:r w:rsidRPr="00257B62">
        <w:rPr>
          <w:rFonts w:cs="Arial"/>
          <w:lang w:val="sr-Cyrl-CS"/>
        </w:rPr>
        <w:t>прекидач</w:t>
      </w:r>
      <w:r w:rsidRPr="00257B62">
        <w:rPr>
          <w:rFonts w:cs="Arial"/>
          <w:lang w:val="sr-Latn-RS"/>
        </w:rPr>
        <w:br/>
      </w:r>
      <w:r w:rsidRPr="00257B62">
        <w:rPr>
          <w:rFonts w:cs="Arial"/>
          <w:b/>
          <w:lang w:val="sr-Cyrl-RS"/>
        </w:rPr>
        <w:t>2</w:t>
      </w:r>
      <w:r w:rsidRPr="00257B62">
        <w:rPr>
          <w:rFonts w:cs="Arial"/>
          <w:b/>
        </w:rPr>
        <w:t>.</w:t>
      </w:r>
      <w:r w:rsidRPr="00257B62">
        <w:rPr>
          <w:rFonts w:cs="Arial"/>
          <w:b/>
          <w:lang w:val="sr-Cyrl-RS"/>
        </w:rPr>
        <w:t>4.</w:t>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T2 (35/31.5MVA;110/35/6 kV)</w:t>
      </w:r>
      <w:r w:rsidRPr="00257B62">
        <w:rPr>
          <w:rFonts w:cs="Arial"/>
          <w:b/>
        </w:rPr>
        <w:br/>
      </w:r>
      <w:r w:rsidRPr="00257B62">
        <w:rPr>
          <w:rFonts w:cs="Arial"/>
        </w:rPr>
        <w:t xml:space="preserve">110kV </w:t>
      </w:r>
      <w:r w:rsidRPr="00257B62">
        <w:rPr>
          <w:rFonts w:cs="Arial"/>
          <w:lang w:val="sr-Cyrl-CS"/>
        </w:rPr>
        <w:t>страна</w:t>
      </w:r>
      <w:r w:rsidRPr="00257B62">
        <w:rPr>
          <w:rFonts w:cs="Arial"/>
          <w:lang w:val="sr-Latn-RS"/>
        </w:rPr>
        <w:br/>
      </w:r>
      <w:r w:rsidRPr="00257B62">
        <w:rPr>
          <w:rFonts w:cs="Arial"/>
          <w:lang w:val="sr-Cyrl-CS"/>
        </w:rPr>
        <w:t>Заштита од несиметрије полова прекидача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 xml:space="preserve">ПП  заштита трансформатора </w:t>
      </w:r>
      <w:r w:rsidRPr="00257B62">
        <w:rPr>
          <w:rFonts w:cs="Arial"/>
        </w:rPr>
        <w:t xml:space="preserve"> (35MVA)</w:t>
      </w:r>
      <w:r w:rsidRPr="00257B62">
        <w:rPr>
          <w:rFonts w:cs="Arial"/>
        </w:rPr>
        <w:br/>
      </w:r>
      <w:r w:rsidRPr="00257B62">
        <w:rPr>
          <w:rFonts w:cs="Arial"/>
          <w:lang w:val="sr-Cyrl-CS"/>
        </w:rPr>
        <w:t xml:space="preserve">Заштита </w:t>
      </w:r>
      <w:r w:rsidRPr="00257B62">
        <w:rPr>
          <w:rFonts w:cs="Arial"/>
        </w:rPr>
        <w:t xml:space="preserve">T2 </w:t>
      </w:r>
      <w:r w:rsidRPr="00257B62">
        <w:rPr>
          <w:rFonts w:cs="Arial"/>
          <w:lang w:val="sr-Cyrl-CS"/>
        </w:rPr>
        <w:t>пребачена на прекидач спојног поља</w:t>
      </w:r>
      <w:r w:rsidRPr="00257B62">
        <w:rPr>
          <w:rFonts w:cs="Arial"/>
          <w:lang w:val="sr-Latn-RS"/>
        </w:rPr>
        <w:br/>
      </w:r>
      <w:r w:rsidRPr="00257B62">
        <w:rPr>
          <w:rFonts w:cs="Arial"/>
          <w:lang w:val="sr-Cyrl-CS"/>
        </w:rPr>
        <w:lastRenderedPageBreak/>
        <w:t xml:space="preserve">Прекидач снаге </w:t>
      </w:r>
      <w:r w:rsidRPr="00257B62">
        <w:rPr>
          <w:rFonts w:cs="Arial"/>
        </w:rPr>
        <w:t xml:space="preserve">( </w:t>
      </w:r>
      <w:r w:rsidRPr="00257B62">
        <w:rPr>
          <w:rFonts w:cs="Arial"/>
          <w:lang w:val="sr-Cyrl-CS"/>
        </w:rPr>
        <w:t>на</w:t>
      </w:r>
      <w:r w:rsidRPr="00257B62">
        <w:rPr>
          <w:rFonts w:cs="Arial"/>
        </w:rPr>
        <w:t xml:space="preserve"> 110kV </w:t>
      </w:r>
      <w:r w:rsidRPr="00257B62">
        <w:rPr>
          <w:rFonts w:cs="Arial"/>
          <w:lang w:val="sr-Cyrl-CS"/>
        </w:rPr>
        <w:t>страно</w:t>
      </w:r>
      <w:r w:rsidRPr="00257B62">
        <w:rPr>
          <w:rFonts w:cs="Arial"/>
        </w:rPr>
        <w:t xml:space="preserve"> ) </w:t>
      </w:r>
      <w:r w:rsidRPr="00257B62">
        <w:rPr>
          <w:rFonts w:cs="Arial"/>
          <w:lang w:val="sr-Cyrl-CS"/>
        </w:rPr>
        <w:t>погонски механизам</w:t>
      </w:r>
      <w:r w:rsidRPr="00257B62">
        <w:rPr>
          <w:rFonts w:cs="Arial"/>
        </w:rPr>
        <w:t xml:space="preserve">  - </w:t>
      </w:r>
      <w:r w:rsidRPr="00257B62">
        <w:rPr>
          <w:rFonts w:cs="Arial"/>
          <w:lang w:val="sr-Cyrl-CS"/>
        </w:rPr>
        <w:t>квар</w:t>
      </w:r>
      <w:r w:rsidRPr="00257B62">
        <w:rPr>
          <w:rFonts w:cs="Arial"/>
          <w:lang w:val="sr-Latn-RS"/>
        </w:rPr>
        <w:br/>
      </w:r>
      <w:r w:rsidRPr="00257B62">
        <w:rPr>
          <w:rFonts w:cs="Arial"/>
          <w:lang w:val="sr-Cyrl-CS"/>
        </w:rPr>
        <w:t>Заштитни аутомат</w:t>
      </w:r>
      <w:r w:rsidRPr="00257B62">
        <w:rPr>
          <w:rFonts w:cs="Arial"/>
        </w:rPr>
        <w:t xml:space="preserve"> JSS – </w:t>
      </w:r>
      <w:r w:rsidRPr="00257B62">
        <w:rPr>
          <w:rFonts w:cs="Arial"/>
          <w:lang w:val="sr-Cyrl-CS"/>
        </w:rPr>
        <w:t>испад</w:t>
      </w:r>
      <w:r w:rsidRPr="00257B62">
        <w:rPr>
          <w:rFonts w:cs="Arial"/>
          <w:lang w:val="sr-Latn-RS"/>
        </w:rPr>
        <w:br/>
      </w:r>
      <w:r w:rsidRPr="00257B62">
        <w:rPr>
          <w:rFonts w:cs="Arial"/>
          <w:lang w:val="sr-Cyrl-CS"/>
        </w:rPr>
        <w:t>Заштита аутомата за напајање мотора прекидача</w:t>
      </w:r>
      <w:r w:rsidRPr="00257B62">
        <w:rPr>
          <w:rFonts w:cs="Arial"/>
        </w:rPr>
        <w:t xml:space="preserve"> –</w:t>
      </w:r>
      <w:r w:rsidRPr="00257B62">
        <w:rPr>
          <w:rFonts w:cs="Arial"/>
          <w:lang w:val="sr-Cyrl-CS"/>
        </w:rPr>
        <w:t xml:space="preserve"> испад</w:t>
      </w:r>
      <w:r w:rsidRPr="00257B62">
        <w:rPr>
          <w:rFonts w:cs="Arial"/>
          <w:lang w:val="sr-Latn-RS"/>
        </w:rPr>
        <w:br/>
      </w:r>
      <w:r w:rsidRPr="00257B62">
        <w:rPr>
          <w:rFonts w:cs="Arial"/>
        </w:rPr>
        <w:t>Buholc</w:t>
      </w:r>
      <w:r w:rsidRPr="00257B62">
        <w:rPr>
          <w:rFonts w:cs="Arial"/>
          <w:lang w:val="sr-Cyrl-CS"/>
        </w:rPr>
        <w:t xml:space="preserve"> заштита или кон</w:t>
      </w:r>
      <w:r w:rsidRPr="00257B62">
        <w:rPr>
          <w:rFonts w:cs="Arial"/>
        </w:rPr>
        <w:t xml:space="preserve">. </w:t>
      </w:r>
      <w:r w:rsidRPr="00257B62">
        <w:rPr>
          <w:rFonts w:cs="Arial"/>
          <w:lang w:val="sr-Cyrl-CS"/>
        </w:rPr>
        <w:t>Термометар</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Диференцијална заштита трансформатора искључење</w:t>
      </w:r>
      <w:r w:rsidRPr="00257B62">
        <w:rPr>
          <w:rFonts w:cs="Arial"/>
          <w:lang w:val="sr-Latn-RS"/>
        </w:rPr>
        <w:br/>
      </w:r>
      <w:r w:rsidRPr="00257B62">
        <w:rPr>
          <w:rFonts w:cs="Arial"/>
          <w:lang w:val="sr-Cyrl-CS"/>
        </w:rPr>
        <w:t>Кућишна заштита искључење</w:t>
      </w:r>
      <w:r w:rsidRPr="00257B62">
        <w:rPr>
          <w:rFonts w:cs="Arial"/>
          <w:lang w:val="sr-Latn-RS"/>
        </w:rPr>
        <w:br/>
      </w:r>
      <w:r w:rsidRPr="00257B62">
        <w:rPr>
          <w:rFonts w:cs="Arial"/>
          <w:lang w:val="sr-Cyrl-RS"/>
        </w:rPr>
        <w:t>Бухолц</w:t>
      </w:r>
      <w:r w:rsidRPr="00257B62">
        <w:rPr>
          <w:rFonts w:cs="Arial"/>
          <w:lang w:val="sr-Cyrl-CS"/>
        </w:rPr>
        <w:t xml:space="preserve"> заштита</w:t>
      </w:r>
      <w:r w:rsidRPr="00257B62">
        <w:rPr>
          <w:rFonts w:cs="Arial"/>
        </w:rPr>
        <w:t xml:space="preserve"> T2 – </w:t>
      </w:r>
      <w:r w:rsidRPr="00257B62">
        <w:rPr>
          <w:rFonts w:cs="Arial"/>
          <w:lang w:val="sr-Cyrl-CS"/>
        </w:rPr>
        <w:t>опомена</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‚‚8‚‚ –</w:t>
      </w:r>
      <w:r w:rsidRPr="00257B62">
        <w:rPr>
          <w:rFonts w:cs="Arial"/>
          <w:lang w:val="sr-Cyrl-CS"/>
        </w:rPr>
        <w:t xml:space="preserve"> прекидач</w:t>
      </w:r>
      <w:r w:rsidRPr="00257B62">
        <w:rPr>
          <w:rFonts w:cs="Arial"/>
          <w:lang w:val="sr-Latn-RS"/>
        </w:rPr>
        <w:br/>
      </w:r>
      <w:r w:rsidRPr="00257B62">
        <w:rPr>
          <w:rFonts w:cs="Arial"/>
          <w:b/>
          <w:lang w:val="sr-Cyrl-RS"/>
        </w:rPr>
        <w:t>3</w:t>
      </w:r>
      <w:r w:rsidRPr="00257B62">
        <w:rPr>
          <w:rFonts w:cs="Arial"/>
          <w:b/>
        </w:rPr>
        <w:t>.</w:t>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T5 (20MVA;110/35kV)</w:t>
      </w:r>
      <w:r w:rsidRPr="00257B62">
        <w:rPr>
          <w:rFonts w:cs="Arial"/>
          <w:b/>
        </w:rPr>
        <w:br/>
      </w:r>
      <w:r w:rsidRPr="00257B62">
        <w:rPr>
          <w:rFonts w:cs="Arial"/>
        </w:rPr>
        <w:t xml:space="preserve">110kV </w:t>
      </w:r>
      <w:r w:rsidRPr="00257B62">
        <w:rPr>
          <w:rFonts w:cs="Arial"/>
          <w:lang w:val="sr-Cyrl-CS"/>
        </w:rPr>
        <w:t>страна</w:t>
      </w:r>
    </w:p>
    <w:p w:rsidR="00257B62" w:rsidRPr="00257B62" w:rsidRDefault="00257B62" w:rsidP="00257B62">
      <w:pPr>
        <w:jc w:val="left"/>
        <w:rPr>
          <w:rFonts w:cs="Arial"/>
          <w:lang w:val="sr-Latn-RS"/>
        </w:rPr>
      </w:pPr>
      <w:r w:rsidRPr="00257B62">
        <w:rPr>
          <w:rFonts w:cs="Arial"/>
          <w:lang w:val="sr-Cyrl-CS"/>
        </w:rPr>
        <w:t>Заштита од несиметрије полова  прекидача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 xml:space="preserve">ПП заштита трансформатора </w:t>
      </w:r>
      <w:r w:rsidRPr="00257B62">
        <w:rPr>
          <w:rFonts w:cs="Arial"/>
        </w:rPr>
        <w:t xml:space="preserve"> (35MVA)</w:t>
      </w:r>
      <w:r w:rsidRPr="00257B62">
        <w:rPr>
          <w:rFonts w:cs="Arial"/>
        </w:rPr>
        <w:br/>
      </w:r>
      <w:r w:rsidRPr="00257B62">
        <w:rPr>
          <w:rFonts w:cs="Arial"/>
          <w:lang w:val="sr-Cyrl-CS"/>
        </w:rPr>
        <w:t xml:space="preserve">Заштита </w:t>
      </w:r>
      <w:r w:rsidRPr="00257B62">
        <w:rPr>
          <w:rFonts w:cs="Arial"/>
        </w:rPr>
        <w:t xml:space="preserve">   T5 </w:t>
      </w:r>
      <w:r w:rsidRPr="00257B62">
        <w:rPr>
          <w:rFonts w:cs="Arial"/>
          <w:lang w:val="sr-Cyrl-CS"/>
        </w:rPr>
        <w:t xml:space="preserve"> пребачена на прекидач спојног поља</w:t>
      </w:r>
      <w:r w:rsidRPr="00257B62">
        <w:rPr>
          <w:rFonts w:cs="Arial"/>
          <w:lang w:val="sr-Latn-RS"/>
        </w:rPr>
        <w:br/>
      </w:r>
      <w:r w:rsidRPr="00257B62">
        <w:rPr>
          <w:rFonts w:cs="Arial"/>
          <w:lang w:val="sr-Cyrl-CS"/>
        </w:rPr>
        <w:t xml:space="preserve">Прекидач  снаге </w:t>
      </w:r>
      <w:r w:rsidRPr="00257B62">
        <w:rPr>
          <w:rFonts w:cs="Arial"/>
        </w:rPr>
        <w:t xml:space="preserve">  ( </w:t>
      </w:r>
      <w:r w:rsidRPr="00257B62">
        <w:rPr>
          <w:rFonts w:cs="Arial"/>
          <w:lang w:val="sr-Cyrl-CS"/>
        </w:rPr>
        <w:t>н</w:t>
      </w:r>
      <w:r w:rsidRPr="00257B62">
        <w:rPr>
          <w:rFonts w:cs="Arial"/>
        </w:rPr>
        <w:t xml:space="preserve">a 110kV </w:t>
      </w:r>
      <w:r w:rsidRPr="00257B62">
        <w:rPr>
          <w:rFonts w:cs="Arial"/>
          <w:lang w:val="sr-Cyrl-CS"/>
        </w:rPr>
        <w:t>страни</w:t>
      </w:r>
      <w:r w:rsidRPr="00257B62">
        <w:rPr>
          <w:rFonts w:cs="Arial"/>
        </w:rPr>
        <w:t xml:space="preserve"> ) </w:t>
      </w:r>
      <w:r w:rsidRPr="00257B62">
        <w:rPr>
          <w:rFonts w:cs="Arial"/>
          <w:lang w:val="sr-Cyrl-CS"/>
        </w:rPr>
        <w:t>погонски механизам</w:t>
      </w:r>
      <w:r w:rsidRPr="00257B62">
        <w:rPr>
          <w:rFonts w:cs="Arial"/>
        </w:rPr>
        <w:t xml:space="preserve">  - </w:t>
      </w:r>
      <w:r w:rsidRPr="00257B62">
        <w:rPr>
          <w:rFonts w:cs="Arial"/>
          <w:lang w:val="sr-Cyrl-CS"/>
        </w:rPr>
        <w:t>квар</w:t>
      </w:r>
    </w:p>
    <w:p w:rsidR="00257B62" w:rsidRPr="00257B62" w:rsidRDefault="00257B62" w:rsidP="00257B62">
      <w:pPr>
        <w:jc w:val="left"/>
        <w:rPr>
          <w:rFonts w:cs="Arial"/>
        </w:rPr>
      </w:pPr>
      <w:r w:rsidRPr="00257B62">
        <w:rPr>
          <w:rFonts w:cs="Arial"/>
          <w:lang w:val="sr-Cyrl-CS"/>
        </w:rPr>
        <w:t xml:space="preserve">Заштитни аутомат </w:t>
      </w:r>
      <w:r w:rsidRPr="00257B62">
        <w:rPr>
          <w:rFonts w:cs="Arial"/>
        </w:rPr>
        <w:t xml:space="preserve"> JSS – </w:t>
      </w:r>
      <w:r w:rsidRPr="00257B62">
        <w:rPr>
          <w:rFonts w:cs="Arial"/>
          <w:lang w:val="sr-Cyrl-CS"/>
        </w:rPr>
        <w:t>испад</w:t>
      </w:r>
      <w:r w:rsidRPr="00257B62">
        <w:rPr>
          <w:rFonts w:cs="Arial"/>
          <w:lang w:val="sr-Latn-RS"/>
        </w:rPr>
        <w:br/>
      </w:r>
      <w:r w:rsidRPr="00257B62">
        <w:rPr>
          <w:rFonts w:cs="Arial"/>
          <w:lang w:val="sr-Cyrl-CS"/>
        </w:rPr>
        <w:t>Заштита аутомата за напајање мотора 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rPr>
        <w:t xml:space="preserve">Buholc </w:t>
      </w:r>
      <w:r w:rsidRPr="00257B62">
        <w:rPr>
          <w:rFonts w:cs="Arial"/>
          <w:lang w:val="sr-Cyrl-CS"/>
        </w:rPr>
        <w:t>заштита или кон. термометар</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Диференцијална заштита трансформатора – искључење</w:t>
      </w:r>
      <w:r w:rsidRPr="00257B62">
        <w:rPr>
          <w:rFonts w:cs="Arial"/>
          <w:lang w:val="sr-Latn-RS"/>
        </w:rPr>
        <w:br/>
      </w:r>
      <w:r w:rsidRPr="00257B62">
        <w:rPr>
          <w:rFonts w:cs="Arial"/>
          <w:lang w:val="sr-Cyrl-CS"/>
        </w:rPr>
        <w:t>Кућишна заштита – искључење</w:t>
      </w:r>
      <w:r w:rsidRPr="00257B62">
        <w:rPr>
          <w:rFonts w:cs="Arial"/>
          <w:lang w:val="sr-Latn-RS"/>
        </w:rPr>
        <w:br/>
      </w:r>
      <w:r w:rsidRPr="00257B62">
        <w:rPr>
          <w:rFonts w:cs="Arial"/>
        </w:rPr>
        <w:t xml:space="preserve">Buholc </w:t>
      </w:r>
      <w:r w:rsidRPr="00257B62">
        <w:rPr>
          <w:rFonts w:cs="Arial"/>
          <w:lang w:val="sr-Cyrl-CS"/>
        </w:rPr>
        <w:t xml:space="preserve"> заштита </w:t>
      </w:r>
      <w:r w:rsidRPr="00257B62">
        <w:rPr>
          <w:rFonts w:cs="Arial"/>
        </w:rPr>
        <w:t xml:space="preserve"> T5 – </w:t>
      </w:r>
      <w:r w:rsidRPr="00257B62">
        <w:rPr>
          <w:rFonts w:cs="Arial"/>
          <w:lang w:val="sr-Cyrl-CS"/>
        </w:rPr>
        <w:t>опомена</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 xml:space="preserve">Искњучни кругови </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‚‚8‚‚ –</w:t>
      </w:r>
      <w:r w:rsidRPr="00257B62">
        <w:rPr>
          <w:rFonts w:cs="Arial"/>
          <w:lang w:val="sr-Cyrl-CS"/>
        </w:rPr>
        <w:t>прекидач</w:t>
      </w:r>
    </w:p>
    <w:p w:rsidR="00257B62" w:rsidRPr="00257B62" w:rsidRDefault="00257B62" w:rsidP="00257B62">
      <w:pPr>
        <w:jc w:val="left"/>
        <w:rPr>
          <w:rFonts w:cs="Arial"/>
        </w:rPr>
      </w:pPr>
      <w:r w:rsidRPr="00257B62">
        <w:rPr>
          <w:rFonts w:cs="Arial"/>
          <w:b/>
          <w:lang w:val="sr-Cyrl-RS"/>
        </w:rPr>
        <w:t>4</w:t>
      </w:r>
      <w:r w:rsidRPr="00257B62">
        <w:rPr>
          <w:rFonts w:cs="Arial"/>
          <w:b/>
        </w:rPr>
        <w:t>.</w:t>
      </w:r>
      <w:r w:rsidRPr="00257B62">
        <w:rPr>
          <w:rFonts w:cs="Arial"/>
          <w:b/>
          <w:lang w:val="sr-Cyrl-CS"/>
        </w:rPr>
        <w:t>ДАЛЕКОВОДИ</w:t>
      </w:r>
      <w:r w:rsidRPr="00257B62">
        <w:rPr>
          <w:rFonts w:cs="Arial"/>
          <w:b/>
        </w:rPr>
        <w:t xml:space="preserve">  110</w:t>
      </w:r>
      <w:r w:rsidRPr="00257B62">
        <w:rPr>
          <w:rFonts w:cs="Arial"/>
          <w:b/>
          <w:lang w:val="sr-Latn-RS"/>
        </w:rPr>
        <w:t>kV</w:t>
      </w:r>
      <w:r w:rsidRPr="00257B62">
        <w:rPr>
          <w:rFonts w:cs="Arial"/>
          <w:b/>
        </w:rPr>
        <w:br/>
        <w:t xml:space="preserve">105/2:105/1:158:144 </w:t>
      </w:r>
      <w:r w:rsidRPr="00257B62">
        <w:rPr>
          <w:rFonts w:cs="Arial"/>
          <w:b/>
          <w:lang w:val="sr-Cyrl-CS"/>
        </w:rPr>
        <w:t xml:space="preserve"> и спојно поље</w:t>
      </w:r>
      <w:r w:rsidRPr="00257B62">
        <w:rPr>
          <w:rFonts w:cs="Arial"/>
          <w:b/>
          <w:lang w:val="sr-Latn-RS"/>
        </w:rPr>
        <w:br/>
      </w:r>
      <w:r w:rsidRPr="00257B62">
        <w:rPr>
          <w:rFonts w:cs="Arial"/>
          <w:lang w:val="sr-Cyrl-CS"/>
        </w:rPr>
        <w:t xml:space="preserve">Заштитни аутомат </w:t>
      </w:r>
      <w:r w:rsidRPr="00257B62">
        <w:rPr>
          <w:rFonts w:cs="Arial"/>
        </w:rPr>
        <w:t xml:space="preserve"> JSS </w:t>
      </w:r>
      <w:r w:rsidRPr="00257B62">
        <w:rPr>
          <w:rFonts w:cs="Arial"/>
          <w:lang w:val="sr-Cyrl-CS"/>
        </w:rPr>
        <w:t>кола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 xml:space="preserve">Заштитни аутомат за напајање мотора прекидача </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Заштитни аутомат напонских кола  ел.мех. заштите – иоспад</w:t>
      </w:r>
      <w:r w:rsidRPr="00257B62">
        <w:rPr>
          <w:rFonts w:cs="Arial"/>
          <w:lang w:val="sr-Latn-RS"/>
        </w:rPr>
        <w:br/>
      </w:r>
      <w:r w:rsidRPr="00257B62">
        <w:rPr>
          <w:rFonts w:cs="Arial"/>
          <w:lang w:val="sr-Cyrl-CS"/>
        </w:rPr>
        <w:t>Заштитни аутомат  напонских кола мерења – испад</w:t>
      </w:r>
      <w:r w:rsidRPr="00257B62">
        <w:rPr>
          <w:rFonts w:cs="Arial"/>
          <w:lang w:val="sr-Latn-RS"/>
        </w:rPr>
        <w:br/>
      </w:r>
      <w:r w:rsidRPr="00257B62">
        <w:rPr>
          <w:rFonts w:cs="Arial"/>
          <w:lang w:val="sr-Cyrl-CS"/>
        </w:rPr>
        <w:t xml:space="preserve">Послат налог за </w:t>
      </w:r>
      <w:r w:rsidRPr="00257B62">
        <w:rPr>
          <w:rFonts w:cs="Arial"/>
        </w:rPr>
        <w:t xml:space="preserve"> 1 – </w:t>
      </w:r>
      <w:r w:rsidRPr="00257B62">
        <w:rPr>
          <w:rFonts w:cs="Arial"/>
          <w:lang w:val="sr-Cyrl-CS"/>
        </w:rPr>
        <w:t>фазно поновно укључење</w:t>
      </w:r>
      <w:r w:rsidRPr="00257B62">
        <w:rPr>
          <w:rFonts w:cs="Arial"/>
          <w:lang w:val="sr-Latn-RS"/>
        </w:rPr>
        <w:br/>
      </w:r>
      <w:r w:rsidRPr="00257B62">
        <w:rPr>
          <w:rFonts w:cs="Arial"/>
          <w:lang w:val="sr-Cyrl-CS"/>
        </w:rPr>
        <w:t xml:space="preserve">Послат налог за </w:t>
      </w:r>
      <w:r w:rsidRPr="00257B62">
        <w:rPr>
          <w:rFonts w:cs="Arial"/>
        </w:rPr>
        <w:t xml:space="preserve"> 3- </w:t>
      </w:r>
      <w:r w:rsidRPr="00257B62">
        <w:rPr>
          <w:rFonts w:cs="Arial"/>
          <w:lang w:val="sr-Cyrl-CS"/>
        </w:rPr>
        <w:t xml:space="preserve">фазно </w:t>
      </w:r>
      <w:r w:rsidRPr="00257B62">
        <w:rPr>
          <w:rFonts w:cs="Arial"/>
        </w:rPr>
        <w:t xml:space="preserve"> APU</w:t>
      </w:r>
      <w:r w:rsidRPr="00257B62">
        <w:rPr>
          <w:rFonts w:cs="Arial"/>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w:t>
      </w:r>
      <w:r w:rsidRPr="00257B62">
        <w:rPr>
          <w:rFonts w:cs="Arial"/>
          <w:lang w:val="sr-Cyrl-CS"/>
        </w:rPr>
        <w:t>фаза</w:t>
      </w:r>
      <w:r w:rsidRPr="00257B62">
        <w:rPr>
          <w:rFonts w:cs="Arial"/>
        </w:rPr>
        <w:t xml:space="preserve"> ‚‚8‚‚ – </w:t>
      </w:r>
      <w:r w:rsidRPr="00257B62">
        <w:rPr>
          <w:rFonts w:cs="Arial"/>
          <w:lang w:val="sr-Cyrl-CS"/>
        </w:rPr>
        <w:t>прекидач</w:t>
      </w:r>
      <w:r w:rsidRPr="00257B62">
        <w:rPr>
          <w:rFonts w:cs="Arial"/>
          <w:lang w:val="sr-Latn-RS"/>
        </w:rPr>
        <w:br/>
      </w:r>
      <w:r w:rsidRPr="00257B62">
        <w:rPr>
          <w:rFonts w:cs="Arial"/>
          <w:lang w:val="sr-Cyrl-CS"/>
        </w:rPr>
        <w:t>Прекидач снаге</w:t>
      </w:r>
      <w:r w:rsidRPr="00257B62">
        <w:rPr>
          <w:rFonts w:cs="Arial"/>
        </w:rPr>
        <w:t xml:space="preserve"> – </w:t>
      </w:r>
      <w:r w:rsidRPr="00257B62">
        <w:rPr>
          <w:rFonts w:cs="Arial"/>
          <w:lang w:val="sr-Cyrl-CS"/>
        </w:rPr>
        <w:t xml:space="preserve">погонски механизам </w:t>
      </w:r>
      <w:r w:rsidRPr="00257B62">
        <w:rPr>
          <w:rFonts w:cs="Arial"/>
        </w:rPr>
        <w:t xml:space="preserve"> – </w:t>
      </w:r>
      <w:r w:rsidRPr="00257B62">
        <w:rPr>
          <w:rFonts w:cs="Arial"/>
          <w:lang w:val="sr-Cyrl-CS"/>
        </w:rPr>
        <w:t>квар</w:t>
      </w:r>
      <w:r w:rsidRPr="00257B62">
        <w:rPr>
          <w:rFonts w:cs="Arial"/>
          <w:lang w:val="sr-Latn-RS"/>
        </w:rPr>
        <w:br/>
      </w:r>
      <w:r w:rsidRPr="00257B62">
        <w:rPr>
          <w:rFonts w:cs="Arial"/>
          <w:lang w:val="sr-Cyrl-CS"/>
        </w:rPr>
        <w:t xml:space="preserve">Дистантна заштита </w:t>
      </w:r>
      <w:r w:rsidRPr="00257B62">
        <w:rPr>
          <w:rFonts w:cs="Arial"/>
        </w:rPr>
        <w:t xml:space="preserve"> – I </w:t>
      </w:r>
      <w:r w:rsidRPr="00257B62">
        <w:rPr>
          <w:rFonts w:cs="Arial"/>
          <w:lang w:val="sr-Cyrl-CS"/>
        </w:rPr>
        <w:t>степен</w:t>
      </w:r>
      <w:r w:rsidRPr="00257B62">
        <w:rPr>
          <w:rFonts w:cs="Arial"/>
          <w:lang w:val="sr-Latn-RS"/>
        </w:rPr>
        <w:br/>
      </w:r>
      <w:r w:rsidRPr="00257B62">
        <w:rPr>
          <w:rFonts w:cs="Arial"/>
          <w:lang w:val="sr-Cyrl-CS"/>
        </w:rPr>
        <w:t xml:space="preserve">Дистантна заштита </w:t>
      </w:r>
      <w:r w:rsidRPr="00257B62">
        <w:rPr>
          <w:rFonts w:cs="Arial"/>
        </w:rPr>
        <w:t xml:space="preserve"> – II </w:t>
      </w:r>
      <w:r w:rsidRPr="00257B62">
        <w:rPr>
          <w:rFonts w:cs="Arial"/>
          <w:lang w:val="sr-Cyrl-CS"/>
        </w:rPr>
        <w:t>степен</w:t>
      </w:r>
      <w:r w:rsidRPr="00257B62">
        <w:rPr>
          <w:rFonts w:cs="Arial"/>
          <w:lang w:val="sr-Latn-RS"/>
        </w:rPr>
        <w:br/>
      </w:r>
      <w:r w:rsidRPr="00257B62">
        <w:rPr>
          <w:rFonts w:cs="Arial"/>
          <w:lang w:val="sr-Cyrl-CS"/>
        </w:rPr>
        <w:t>Дистантна заштита</w:t>
      </w:r>
      <w:r w:rsidRPr="00257B62">
        <w:rPr>
          <w:rFonts w:cs="Arial"/>
        </w:rPr>
        <w:t xml:space="preserve"> – III </w:t>
      </w:r>
      <w:r w:rsidRPr="00257B62">
        <w:rPr>
          <w:rFonts w:cs="Arial"/>
          <w:lang w:val="sr-Cyrl-CS"/>
        </w:rPr>
        <w:t>степен</w:t>
      </w:r>
      <w:r w:rsidRPr="00257B62">
        <w:rPr>
          <w:rFonts w:cs="Arial"/>
          <w:lang w:val="sr-Latn-RS"/>
        </w:rPr>
        <w:br/>
      </w:r>
      <w:r w:rsidRPr="00257B62">
        <w:rPr>
          <w:rFonts w:cs="Arial"/>
          <w:lang w:val="sr-Cyrl-CS"/>
        </w:rPr>
        <w:t>Дистантна заштита за далековод</w:t>
      </w:r>
      <w:r w:rsidRPr="00257B62">
        <w:rPr>
          <w:rFonts w:cs="Arial"/>
        </w:rPr>
        <w:t xml:space="preserve"> – </w:t>
      </w:r>
      <w:r w:rsidRPr="00257B62">
        <w:rPr>
          <w:rFonts w:cs="Arial"/>
          <w:lang w:val="sr-Cyrl-CS"/>
        </w:rPr>
        <w:t>блокиран</w:t>
      </w:r>
      <w:r w:rsidRPr="00257B62">
        <w:rPr>
          <w:rFonts w:cs="Arial"/>
          <w:lang w:val="sr-Latn-RS"/>
        </w:rPr>
        <w:br/>
      </w:r>
      <w:r w:rsidRPr="00257B62">
        <w:rPr>
          <w:rFonts w:cs="Arial"/>
          <w:lang w:val="sr-Cyrl-CS"/>
        </w:rPr>
        <w:t xml:space="preserve">Дистантна заштита  </w:t>
      </w:r>
      <w:r w:rsidRPr="00257B62">
        <w:rPr>
          <w:rFonts w:cs="Arial"/>
        </w:rPr>
        <w:t xml:space="preserve"> – </w:t>
      </w:r>
      <w:r w:rsidRPr="00257B62">
        <w:rPr>
          <w:rFonts w:cs="Arial"/>
          <w:lang w:val="sr-Cyrl-CS"/>
        </w:rPr>
        <w:t>искључење фаза</w:t>
      </w:r>
      <w:r w:rsidRPr="00257B62">
        <w:rPr>
          <w:rFonts w:cs="Arial"/>
        </w:rPr>
        <w:t xml:space="preserve"> ‚‚0‚‚</w:t>
      </w:r>
      <w:r w:rsidRPr="00257B62">
        <w:rPr>
          <w:rFonts w:cs="Arial"/>
        </w:rPr>
        <w:br/>
      </w:r>
      <w:r w:rsidRPr="00257B62">
        <w:rPr>
          <w:rFonts w:cs="Arial"/>
          <w:lang w:val="sr-Cyrl-CS"/>
        </w:rPr>
        <w:t xml:space="preserve">Дистантна заштита </w:t>
      </w:r>
      <w:r w:rsidRPr="00257B62">
        <w:rPr>
          <w:rFonts w:cs="Arial"/>
        </w:rPr>
        <w:t xml:space="preserve">– </w:t>
      </w:r>
      <w:r w:rsidRPr="00257B62">
        <w:rPr>
          <w:rFonts w:cs="Arial"/>
          <w:lang w:val="sr-Cyrl-CS"/>
        </w:rPr>
        <w:t xml:space="preserve">искључење фаза </w:t>
      </w:r>
      <w:r w:rsidRPr="00257B62">
        <w:rPr>
          <w:rFonts w:cs="Arial"/>
        </w:rPr>
        <w:t xml:space="preserve"> ‚‚4‚‚</w:t>
      </w:r>
      <w:r w:rsidRPr="00257B62">
        <w:rPr>
          <w:rFonts w:cs="Arial"/>
        </w:rPr>
        <w:br/>
      </w:r>
      <w:r w:rsidRPr="00257B62">
        <w:rPr>
          <w:rFonts w:cs="Arial"/>
          <w:lang w:val="sr-Cyrl-CS"/>
        </w:rPr>
        <w:t xml:space="preserve">Дистантна заштита </w:t>
      </w:r>
      <w:r w:rsidRPr="00257B62">
        <w:rPr>
          <w:rFonts w:cs="Arial"/>
        </w:rPr>
        <w:t xml:space="preserve">– </w:t>
      </w:r>
      <w:r w:rsidRPr="00257B62">
        <w:rPr>
          <w:rFonts w:cs="Arial"/>
          <w:lang w:val="sr-Cyrl-CS"/>
        </w:rPr>
        <w:t xml:space="preserve">искључење фаза </w:t>
      </w:r>
      <w:r w:rsidRPr="00257B62">
        <w:rPr>
          <w:rFonts w:cs="Arial"/>
        </w:rPr>
        <w:t xml:space="preserve"> ‚‚8‚‚</w:t>
      </w:r>
      <w:r w:rsidRPr="00257B62">
        <w:rPr>
          <w:rFonts w:cs="Arial"/>
        </w:rPr>
        <w:br/>
      </w:r>
      <w:r w:rsidRPr="00257B62">
        <w:rPr>
          <w:rFonts w:cs="Arial"/>
          <w:lang w:val="sr-Cyrl-CS"/>
        </w:rPr>
        <w:t>Дистантна заштита – земљоспој</w:t>
      </w:r>
      <w:r w:rsidRPr="00257B62">
        <w:rPr>
          <w:rFonts w:cs="Arial"/>
          <w:lang w:val="sr-Latn-RS"/>
        </w:rPr>
        <w:br/>
      </w:r>
      <w:r w:rsidRPr="00257B62">
        <w:rPr>
          <w:rFonts w:cs="Arial"/>
          <w:lang w:val="sr-Cyrl-CS"/>
        </w:rPr>
        <w:t>Дистантна заштита – дефинитивно искључење</w:t>
      </w:r>
      <w:r w:rsidRPr="00257B62">
        <w:rPr>
          <w:rFonts w:cs="Arial"/>
          <w:lang w:val="sr-Latn-RS"/>
        </w:rPr>
        <w:br/>
      </w:r>
      <w:r w:rsidRPr="00257B62">
        <w:rPr>
          <w:rFonts w:cs="Arial"/>
          <w:lang w:val="sr-Cyrl-CS"/>
        </w:rPr>
        <w:t>Заштита од несиметрије полова -  искључење</w:t>
      </w:r>
      <w:r w:rsidRPr="00257B62">
        <w:rPr>
          <w:rFonts w:cs="Arial"/>
          <w:lang w:val="sr-Latn-RS"/>
        </w:rPr>
        <w:br/>
      </w:r>
      <w:r w:rsidRPr="00257B62">
        <w:rPr>
          <w:rFonts w:cs="Arial"/>
          <w:lang w:val="sr-Cyrl-CS"/>
        </w:rPr>
        <w:t>Заштита пребачена на прек.спојног поља</w:t>
      </w:r>
    </w:p>
    <w:p w:rsidR="00257B62" w:rsidRPr="00257B62" w:rsidRDefault="00257B62" w:rsidP="00257B62">
      <w:pPr>
        <w:jc w:val="left"/>
        <w:rPr>
          <w:rFonts w:cs="Arial"/>
        </w:rPr>
      </w:pPr>
      <w:r w:rsidRPr="00257B62">
        <w:rPr>
          <w:rFonts w:cs="Arial"/>
          <w:b/>
          <w:caps/>
        </w:rPr>
        <w:t>35</w:t>
      </w:r>
      <w:r w:rsidRPr="00257B62">
        <w:rPr>
          <w:rFonts w:cs="Arial"/>
          <w:b/>
        </w:rPr>
        <w:t>k</w:t>
      </w:r>
      <w:r w:rsidRPr="00257B62">
        <w:rPr>
          <w:rFonts w:cs="Arial"/>
          <w:b/>
          <w:caps/>
        </w:rPr>
        <w:t xml:space="preserve">V </w:t>
      </w:r>
      <w:r w:rsidRPr="00257B62">
        <w:rPr>
          <w:rFonts w:cs="Arial"/>
          <w:b/>
          <w:caps/>
          <w:lang w:val="sr-Cyrl-CS"/>
        </w:rPr>
        <w:t>САБИРНИЦЕ</w:t>
      </w:r>
      <w:r w:rsidRPr="00257B62">
        <w:rPr>
          <w:rFonts w:cs="Arial"/>
          <w:b/>
          <w:caps/>
        </w:rPr>
        <w:t xml:space="preserve">  ,</w:t>
      </w:r>
      <w:r w:rsidRPr="00257B62">
        <w:rPr>
          <w:rFonts w:cs="Arial"/>
          <w:b/>
          <w:caps/>
          <w:lang w:val="sr-Cyrl-CS"/>
        </w:rPr>
        <w:t xml:space="preserve">ПОСТРОЈЕЊА ДИСТРИБУТИВНИХ МРЕЖА </w:t>
      </w:r>
      <w:r w:rsidRPr="00257B62">
        <w:rPr>
          <w:rFonts w:cs="Arial"/>
          <w:b/>
          <w:caps/>
        </w:rPr>
        <w:t xml:space="preserve"> </w:t>
      </w:r>
      <w:r w:rsidRPr="00257B62">
        <w:rPr>
          <w:rFonts w:cs="Arial"/>
          <w:b/>
          <w:caps/>
          <w:lang w:val="sr-Cyrl-CS"/>
        </w:rPr>
        <w:t xml:space="preserve">И </w:t>
      </w:r>
      <w:r w:rsidRPr="00257B62">
        <w:rPr>
          <w:rFonts w:cs="Arial"/>
          <w:b/>
          <w:caps/>
        </w:rPr>
        <w:t xml:space="preserve"> 35V  </w:t>
      </w:r>
      <w:r w:rsidRPr="00257B62">
        <w:rPr>
          <w:rFonts w:cs="Arial"/>
          <w:b/>
          <w:caps/>
          <w:lang w:val="sr-Cyrl-CS"/>
        </w:rPr>
        <w:t xml:space="preserve">СТРАНА </w:t>
      </w:r>
      <w:r w:rsidRPr="00257B62">
        <w:rPr>
          <w:rFonts w:cs="Arial"/>
          <w:b/>
          <w:caps/>
        </w:rPr>
        <w:t xml:space="preserve"> T2 </w:t>
      </w:r>
      <w:r w:rsidRPr="00257B62">
        <w:rPr>
          <w:rFonts w:cs="Arial"/>
          <w:b/>
          <w:caps/>
          <w:lang w:val="sr-Cyrl-RS"/>
        </w:rPr>
        <w:t>и</w:t>
      </w:r>
      <w:r w:rsidRPr="00257B62">
        <w:rPr>
          <w:rFonts w:cs="Arial"/>
          <w:b/>
          <w:caps/>
        </w:rPr>
        <w:t xml:space="preserve"> t5</w:t>
      </w:r>
      <w:r w:rsidRPr="00257B62">
        <w:rPr>
          <w:rFonts w:cs="Arial"/>
          <w:b/>
          <w:caps/>
        </w:rPr>
        <w:br/>
      </w:r>
      <w:r w:rsidRPr="00257B62">
        <w:rPr>
          <w:rFonts w:cs="Arial"/>
          <w:b/>
        </w:rPr>
        <w:t>-</w:t>
      </w:r>
      <w:r w:rsidRPr="00257B62">
        <w:rPr>
          <w:rFonts w:cs="Arial"/>
          <w:b/>
          <w:lang w:val="sr-Cyrl-CS"/>
        </w:rPr>
        <w:t xml:space="preserve"> Провера рада заштита</w:t>
      </w:r>
      <w:r w:rsidRPr="00257B62">
        <w:rPr>
          <w:rFonts w:cs="Arial"/>
          <w:b/>
        </w:rPr>
        <w:t xml:space="preserve">  </w:t>
      </w:r>
      <w:r w:rsidRPr="00257B62">
        <w:rPr>
          <w:rFonts w:cs="Arial"/>
          <w:b/>
          <w:lang w:val="sr-Cyrl-CS"/>
        </w:rPr>
        <w:t>сабирница</w:t>
      </w:r>
      <w:r w:rsidRPr="00257B62">
        <w:rPr>
          <w:rFonts w:cs="Arial"/>
          <w:b/>
        </w:rPr>
        <w:t xml:space="preserve"> 35kV </w:t>
      </w:r>
      <w:r w:rsidRPr="00257B62">
        <w:rPr>
          <w:rFonts w:cs="Arial"/>
          <w:b/>
          <w:lang w:val="sr-Cyrl-CS"/>
        </w:rPr>
        <w:t xml:space="preserve">постројења и краткоспојних заштита  на </w:t>
      </w:r>
      <w:r w:rsidRPr="00257B62">
        <w:rPr>
          <w:rFonts w:cs="Arial"/>
          <w:b/>
        </w:rPr>
        <w:t xml:space="preserve">35 kV </w:t>
      </w:r>
      <w:r w:rsidRPr="00257B62">
        <w:rPr>
          <w:rFonts w:cs="Arial"/>
          <w:b/>
          <w:lang w:val="sr-Cyrl-CS"/>
        </w:rPr>
        <w:t>изводима.</w:t>
      </w:r>
    </w:p>
    <w:p w:rsidR="00257B62" w:rsidRPr="00257B62" w:rsidRDefault="00257B62" w:rsidP="00257B62">
      <w:pPr>
        <w:jc w:val="left"/>
        <w:rPr>
          <w:rFonts w:cs="Arial"/>
          <w:b/>
        </w:rPr>
      </w:pPr>
      <w:r w:rsidRPr="00257B62">
        <w:rPr>
          <w:rFonts w:cs="Arial"/>
          <w:b/>
        </w:rPr>
        <w:t>-</w:t>
      </w:r>
      <w:r w:rsidRPr="00257B62">
        <w:rPr>
          <w:rFonts w:cs="Arial"/>
          <w:b/>
          <w:lang w:val="sr-Cyrl-CS"/>
        </w:rPr>
        <w:t xml:space="preserve">ДИСТРИБУТИВНО ПОСТРОЈЕЊЕ </w:t>
      </w:r>
      <w:r w:rsidRPr="00257B62">
        <w:rPr>
          <w:rFonts w:cs="Arial"/>
          <w:b/>
        </w:rPr>
        <w:t>35kV</w:t>
      </w:r>
    </w:p>
    <w:p w:rsidR="00257B62" w:rsidRPr="00257B62" w:rsidRDefault="00257B62" w:rsidP="00257B62">
      <w:pPr>
        <w:jc w:val="left"/>
        <w:rPr>
          <w:rFonts w:cs="Arial"/>
          <w:b/>
          <w:lang w:val="sr-Cyrl-RS"/>
        </w:rPr>
      </w:pPr>
      <w:r w:rsidRPr="00257B62">
        <w:rPr>
          <w:rFonts w:cs="Arial"/>
          <w:b/>
          <w:lang w:val="sr-Cyrl-CS"/>
        </w:rPr>
        <w:t>5.Лапово</w:t>
      </w:r>
      <w:r w:rsidRPr="00257B62">
        <w:rPr>
          <w:rFonts w:cs="Arial"/>
          <w:b/>
        </w:rPr>
        <w:t>,</w:t>
      </w:r>
      <w:r w:rsidRPr="00257B62">
        <w:rPr>
          <w:rFonts w:cs="Arial"/>
          <w:b/>
          <w:lang w:val="sr-Cyrl-CS"/>
        </w:rPr>
        <w:t>Петровац</w:t>
      </w:r>
    </w:p>
    <w:p w:rsidR="00257B62" w:rsidRPr="00257B62" w:rsidRDefault="00257B62" w:rsidP="00257B62">
      <w:pPr>
        <w:jc w:val="left"/>
        <w:rPr>
          <w:rFonts w:cs="Arial"/>
          <w:b/>
        </w:rPr>
      </w:pPr>
      <w:r w:rsidRPr="00257B62">
        <w:rPr>
          <w:rFonts w:cs="Arial"/>
          <w:b/>
          <w:lang w:val="sr-Cyrl-RS"/>
        </w:rPr>
        <w:lastRenderedPageBreak/>
        <w:t>6.</w:t>
      </w:r>
      <w:r w:rsidRPr="00257B62">
        <w:rPr>
          <w:rFonts w:cs="Arial"/>
          <w:b/>
          <w:lang w:val="sr-Cyrl-CS"/>
        </w:rPr>
        <w:t>Свилајнац</w:t>
      </w:r>
      <w:r w:rsidRPr="00257B62">
        <w:rPr>
          <w:rFonts w:cs="Arial"/>
          <w:b/>
        </w:rPr>
        <w:t xml:space="preserve"> I,</w:t>
      </w:r>
      <w:r w:rsidRPr="00257B62">
        <w:rPr>
          <w:rFonts w:cs="Arial"/>
          <w:b/>
          <w:lang w:val="sr-Cyrl-CS"/>
        </w:rPr>
        <w:t>Свилајнац</w:t>
      </w:r>
      <w:r w:rsidRPr="00257B62">
        <w:rPr>
          <w:rFonts w:cs="Arial"/>
          <w:b/>
        </w:rPr>
        <w:t xml:space="preserve"> II,</w:t>
      </w:r>
      <w:r w:rsidRPr="00257B62">
        <w:rPr>
          <w:rFonts w:cs="Arial"/>
          <w:b/>
          <w:lang w:val="sr-Cyrl-CS"/>
        </w:rPr>
        <w:t xml:space="preserve">спојно поље и главно напајање преко </w:t>
      </w:r>
      <w:r w:rsidRPr="00257B62">
        <w:rPr>
          <w:rFonts w:cs="Arial"/>
          <w:b/>
        </w:rPr>
        <w:t>T2 i T5</w:t>
      </w:r>
    </w:p>
    <w:p w:rsidR="00257B62" w:rsidRPr="00257B62" w:rsidRDefault="00257B62" w:rsidP="00257B62">
      <w:pPr>
        <w:jc w:val="left"/>
        <w:rPr>
          <w:rFonts w:cs="Arial"/>
          <w:lang w:val="sr-Latn-RS"/>
        </w:rPr>
      </w:pPr>
      <w:r w:rsidRPr="00257B62">
        <w:rPr>
          <w:rFonts w:cs="Arial"/>
          <w:lang w:val="sr-Cyrl-CS"/>
        </w:rPr>
        <w:t>Прекострујна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RS"/>
        </w:rPr>
        <w:t>Хомополарна</w:t>
      </w:r>
      <w:r w:rsidRPr="00257B62">
        <w:rPr>
          <w:rFonts w:cs="Arial"/>
        </w:rPr>
        <w:t xml:space="preserve"> </w:t>
      </w:r>
      <w:r w:rsidRPr="00257B62">
        <w:rPr>
          <w:rFonts w:cs="Arial"/>
          <w:lang w:val="sr-Cyrl-CS"/>
        </w:rPr>
        <w:t>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Краткоспојна заштита искључење</w:t>
      </w:r>
      <w:r w:rsidRPr="00257B62">
        <w:rPr>
          <w:rFonts w:cs="Arial"/>
          <w:lang w:val="sr-Latn-RS"/>
        </w:rPr>
        <w:br/>
      </w:r>
      <w:r w:rsidRPr="00257B62">
        <w:rPr>
          <w:rFonts w:cs="Arial"/>
          <w:lang w:val="sr-Cyrl-CS"/>
        </w:rPr>
        <w:t>Напон заштита  аутомата командних кола</w:t>
      </w:r>
      <w:r w:rsidRPr="00257B62">
        <w:rPr>
          <w:rFonts w:cs="Arial"/>
        </w:rPr>
        <w:t xml:space="preserve"> 220 V – </w:t>
      </w:r>
      <w:r w:rsidRPr="00257B62">
        <w:rPr>
          <w:rFonts w:cs="Arial"/>
          <w:lang w:val="sr-Cyrl-CS"/>
        </w:rPr>
        <w:t>нестанак</w:t>
      </w:r>
      <w:r w:rsidRPr="00257B62">
        <w:rPr>
          <w:rFonts w:cs="Arial"/>
          <w:lang w:val="sr-Latn-RS"/>
        </w:rPr>
        <w:br/>
      </w:r>
      <w:r w:rsidRPr="00257B62">
        <w:rPr>
          <w:rFonts w:cs="Arial"/>
          <w:lang w:val="sr-Cyrl-CS"/>
        </w:rPr>
        <w:t>Искључни круг  прекидача</w:t>
      </w:r>
      <w:r w:rsidRPr="00257B62">
        <w:rPr>
          <w:rFonts w:cs="Arial"/>
        </w:rPr>
        <w:t xml:space="preserve"> – </w:t>
      </w:r>
      <w:r w:rsidRPr="00257B62">
        <w:rPr>
          <w:rFonts w:cs="Arial"/>
          <w:lang w:val="sr-Cyrl-CS"/>
        </w:rPr>
        <w:t>прекид</w:t>
      </w:r>
      <w:r w:rsidRPr="00257B62">
        <w:rPr>
          <w:rFonts w:cs="Arial"/>
          <w:lang w:val="sr-Latn-RS"/>
        </w:rPr>
        <w:br/>
      </w:r>
      <w:r w:rsidRPr="00257B62">
        <w:rPr>
          <w:rFonts w:cs="Arial"/>
          <w:lang w:val="sr-Cyrl-CS"/>
        </w:rPr>
        <w:t xml:space="preserve">Заштита  аутомата за напајање  </w:t>
      </w:r>
      <w:r w:rsidRPr="00257B62">
        <w:rPr>
          <w:rFonts w:cs="Arial"/>
        </w:rPr>
        <w:t xml:space="preserve">MOP-a </w:t>
      </w:r>
      <w:r w:rsidRPr="00257B62">
        <w:rPr>
          <w:rFonts w:cs="Arial"/>
          <w:lang w:val="sr-Cyrl-CS"/>
        </w:rPr>
        <w:t>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пребачена на спојно поље</w:t>
      </w:r>
      <w:r w:rsidRPr="00257B62">
        <w:rPr>
          <w:rFonts w:cs="Arial"/>
          <w:lang w:val="sr-Latn-RS"/>
        </w:rPr>
        <w:br/>
      </w:r>
      <w:r w:rsidRPr="00257B62">
        <w:rPr>
          <w:rFonts w:cs="Arial"/>
          <w:lang w:val="sr-Cyrl-CS"/>
        </w:rPr>
        <w:t>Опруга прекидача ненавијена</w:t>
      </w:r>
    </w:p>
    <w:p w:rsidR="00257B62" w:rsidRPr="00257B62" w:rsidRDefault="00257B62" w:rsidP="00257B62">
      <w:pPr>
        <w:jc w:val="left"/>
        <w:rPr>
          <w:rFonts w:cs="Arial"/>
          <w:lang w:val="sr-Cyrl-CS"/>
        </w:rPr>
      </w:pPr>
      <w:r w:rsidRPr="00257B62">
        <w:rPr>
          <w:rFonts w:cs="Arial"/>
          <w:b/>
        </w:rPr>
        <w:t>-</w:t>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T2 (35/31.5MVA;110/35/6 kV)</w:t>
      </w:r>
      <w:r w:rsidRPr="00257B62">
        <w:rPr>
          <w:rFonts w:cs="Arial"/>
          <w:b/>
        </w:rPr>
        <w:br/>
      </w:r>
      <w:r w:rsidRPr="00257B62">
        <w:rPr>
          <w:rFonts w:cs="Arial"/>
        </w:rPr>
        <w:t xml:space="preserve">35kV </w:t>
      </w:r>
      <w:r w:rsidRPr="00257B62">
        <w:rPr>
          <w:rFonts w:cs="Arial"/>
          <w:lang w:val="sr-Cyrl-CS"/>
        </w:rPr>
        <w:t>страна</w:t>
      </w:r>
      <w:r w:rsidRPr="00257B62">
        <w:rPr>
          <w:rFonts w:cs="Arial"/>
          <w:lang w:val="sr-Latn-RS"/>
        </w:rPr>
        <w:br/>
      </w:r>
      <w:r w:rsidRPr="00257B62">
        <w:rPr>
          <w:rFonts w:cs="Arial"/>
        </w:rPr>
        <w:t xml:space="preserve">Buhilc </w:t>
      </w:r>
      <w:r w:rsidRPr="00257B62">
        <w:rPr>
          <w:rFonts w:cs="Arial"/>
          <w:lang w:val="sr-Cyrl-CS"/>
        </w:rPr>
        <w:t>реактанса у нули  - опомена</w:t>
      </w:r>
      <w:r w:rsidRPr="00257B62">
        <w:rPr>
          <w:rFonts w:cs="Arial"/>
          <w:lang w:val="sr-Latn-RS"/>
        </w:rPr>
        <w:br/>
      </w:r>
      <w:r w:rsidRPr="00257B62">
        <w:rPr>
          <w:rFonts w:cs="Arial"/>
          <w:lang w:val="sr-Cyrl-CS"/>
        </w:rPr>
        <w:t>Прекострујна реактанса у нули</w:t>
      </w:r>
      <w:r w:rsidRPr="00257B62">
        <w:rPr>
          <w:rFonts w:cs="Arial"/>
        </w:rPr>
        <w:t xml:space="preserve"> – </w:t>
      </w:r>
      <w:r w:rsidRPr="00257B62">
        <w:rPr>
          <w:rFonts w:cs="Arial"/>
          <w:lang w:val="sr-Cyrl-CS"/>
        </w:rPr>
        <w:t>опомена</w:t>
      </w:r>
      <w:r w:rsidRPr="00257B62">
        <w:rPr>
          <w:rFonts w:cs="Arial"/>
          <w:lang w:val="sr-Latn-RS"/>
        </w:rPr>
        <w:br/>
      </w:r>
      <w:r w:rsidRPr="00257B62">
        <w:rPr>
          <w:rFonts w:cs="Arial"/>
        </w:rPr>
        <w:t xml:space="preserve">Buholc </w:t>
      </w:r>
      <w:r w:rsidRPr="00257B62">
        <w:rPr>
          <w:rFonts w:cs="Arial"/>
          <w:lang w:val="sr-Cyrl-CS"/>
        </w:rPr>
        <w:t xml:space="preserve">у нули </w:t>
      </w:r>
      <w:r w:rsidRPr="00257B62">
        <w:rPr>
          <w:rFonts w:cs="Arial"/>
        </w:rPr>
        <w:t xml:space="preserve">– </w:t>
      </w:r>
      <w:r w:rsidRPr="00257B62">
        <w:rPr>
          <w:rFonts w:cs="Arial"/>
          <w:lang w:val="sr-Cyrl-CS"/>
        </w:rPr>
        <w:t>искључење</w:t>
      </w:r>
      <w:r w:rsidRPr="00257B62">
        <w:rPr>
          <w:rFonts w:cs="Arial"/>
          <w:lang w:val="sr-Latn-RS"/>
        </w:rPr>
        <w:br/>
      </w:r>
      <w:r w:rsidRPr="00257B62">
        <w:rPr>
          <w:rFonts w:cs="Arial"/>
          <w:lang w:val="sr-Cyrl-CS"/>
        </w:rPr>
        <w:t>Командни напон за заштиту сабирница</w:t>
      </w:r>
      <w:r w:rsidRPr="00257B62">
        <w:rPr>
          <w:rFonts w:cs="Arial"/>
        </w:rPr>
        <w:t xml:space="preserve"> </w:t>
      </w:r>
      <w:r w:rsidRPr="00257B62">
        <w:rPr>
          <w:rFonts w:cs="Arial"/>
        </w:rPr>
        <w:br/>
      </w:r>
      <w:r w:rsidRPr="00257B62">
        <w:rPr>
          <w:rFonts w:cs="Arial"/>
          <w:lang w:val="sr-Cyrl-CS"/>
        </w:rPr>
        <w:t>Заштита аутомата  сигнална кола за заштиту  сабирница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Прекострујна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rPr>
        <w:t xml:space="preserve">Homopolarna </w:t>
      </w:r>
      <w:r w:rsidRPr="00257B62">
        <w:rPr>
          <w:rFonts w:cs="Arial"/>
          <w:lang w:val="sr-Cyrl-CS"/>
        </w:rPr>
        <w:t>заштита</w:t>
      </w:r>
      <w:r w:rsidRPr="00257B62">
        <w:rPr>
          <w:rFonts w:cs="Arial"/>
        </w:rPr>
        <w:t xml:space="preserve">– </w:t>
      </w:r>
      <w:r w:rsidRPr="00257B62">
        <w:rPr>
          <w:rFonts w:cs="Arial"/>
          <w:lang w:val="sr-Cyrl-CS"/>
        </w:rPr>
        <w:t>искључење</w:t>
      </w:r>
      <w:r w:rsidRPr="00257B62">
        <w:rPr>
          <w:rFonts w:cs="Arial"/>
          <w:lang w:val="sr-Latn-RS"/>
        </w:rPr>
        <w:br/>
      </w:r>
      <w:r w:rsidRPr="00257B62">
        <w:rPr>
          <w:rFonts w:cs="Arial"/>
          <w:lang w:val="sr-Cyrl-CS"/>
        </w:rPr>
        <w:t>Заштита сабирница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Напон зашт.аутомата</w:t>
      </w:r>
      <w:r w:rsidRPr="00257B62">
        <w:rPr>
          <w:rFonts w:cs="Arial"/>
        </w:rPr>
        <w:t xml:space="preserve">  </w:t>
      </w:r>
      <w:r w:rsidRPr="00257B62">
        <w:rPr>
          <w:rFonts w:cs="Arial"/>
          <w:lang w:val="sr-Cyrl-CS"/>
        </w:rPr>
        <w:t>командних кола</w:t>
      </w:r>
      <w:r w:rsidRPr="00257B62">
        <w:rPr>
          <w:rFonts w:cs="Arial"/>
        </w:rPr>
        <w:t xml:space="preserve"> 220V – </w:t>
      </w:r>
      <w:r w:rsidRPr="00257B62">
        <w:rPr>
          <w:rFonts w:cs="Arial"/>
          <w:lang w:val="sr-Cyrl-CS"/>
        </w:rPr>
        <w:t>нестанак</w:t>
      </w:r>
      <w:r w:rsidRPr="00257B62">
        <w:rPr>
          <w:rFonts w:cs="Arial"/>
          <w:lang w:val="sr-Latn-RS"/>
        </w:rPr>
        <w:br/>
      </w:r>
      <w:r w:rsidRPr="00257B62">
        <w:rPr>
          <w:rFonts w:cs="Arial"/>
          <w:lang w:val="sr-Cyrl-CS"/>
        </w:rPr>
        <w:t xml:space="preserve">Искључни </w:t>
      </w:r>
      <w:r w:rsidRPr="00257B62">
        <w:rPr>
          <w:rFonts w:cs="Arial"/>
        </w:rPr>
        <w:t xml:space="preserve"> </w:t>
      </w:r>
      <w:r w:rsidRPr="00257B62">
        <w:rPr>
          <w:rFonts w:cs="Arial"/>
          <w:lang w:val="sr-Cyrl-CS"/>
        </w:rPr>
        <w:t>круг прекидача</w:t>
      </w:r>
      <w:r w:rsidRPr="00257B62">
        <w:rPr>
          <w:rFonts w:cs="Arial"/>
        </w:rPr>
        <w:t xml:space="preserve"> – </w:t>
      </w:r>
      <w:r w:rsidRPr="00257B62">
        <w:rPr>
          <w:rFonts w:cs="Arial"/>
          <w:lang w:val="sr-Cyrl-CS"/>
        </w:rPr>
        <w:t>прекидач</w:t>
      </w:r>
      <w:r w:rsidRPr="00257B62">
        <w:rPr>
          <w:rFonts w:cs="Arial"/>
          <w:lang w:val="sr-Latn-RS"/>
        </w:rPr>
        <w:br/>
      </w:r>
      <w:r w:rsidRPr="00257B62">
        <w:rPr>
          <w:rFonts w:cs="Arial"/>
          <w:lang w:val="sr-Cyrl-CS"/>
        </w:rPr>
        <w:t>Заштита аут.за напајање</w:t>
      </w:r>
      <w:r w:rsidRPr="00257B62">
        <w:rPr>
          <w:rFonts w:cs="Arial"/>
        </w:rPr>
        <w:t xml:space="preserve"> MOP-a </w:t>
      </w:r>
      <w:r w:rsidRPr="00257B62">
        <w:rPr>
          <w:rFonts w:cs="Arial"/>
          <w:lang w:val="sr-Cyrl-CS"/>
        </w:rPr>
        <w:t>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пребачена на спојно поље</w:t>
      </w:r>
      <w:r w:rsidRPr="00257B62">
        <w:rPr>
          <w:rFonts w:cs="Arial"/>
          <w:lang w:val="sr-Latn-RS"/>
        </w:rPr>
        <w:br/>
      </w:r>
      <w:r w:rsidRPr="00257B62">
        <w:rPr>
          <w:rFonts w:cs="Arial"/>
          <w:lang w:val="sr-Cyrl-CS"/>
        </w:rPr>
        <w:t>Опруга прекидача ненавијена</w:t>
      </w:r>
      <w:r w:rsidRPr="00257B62">
        <w:rPr>
          <w:rFonts w:cs="Arial"/>
        </w:rPr>
        <w:t xml:space="preserve"> </w:t>
      </w:r>
      <w:r w:rsidRPr="00257B62">
        <w:rPr>
          <w:rFonts w:cs="Arial"/>
        </w:rPr>
        <w:br/>
      </w:r>
      <w:r w:rsidRPr="00257B62">
        <w:rPr>
          <w:rFonts w:cs="Arial"/>
          <w:lang w:val="sr-Cyrl-CS"/>
        </w:rPr>
        <w:t xml:space="preserve">Заштита од отказа </w:t>
      </w:r>
      <w:r w:rsidRPr="00257B62">
        <w:rPr>
          <w:rFonts w:cs="Arial"/>
        </w:rPr>
        <w:t xml:space="preserve"> </w:t>
      </w:r>
      <w:r w:rsidRPr="00257B62">
        <w:rPr>
          <w:rFonts w:cs="Arial"/>
          <w:lang w:val="sr-Cyrl-CS"/>
        </w:rPr>
        <w:t>прекидача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xml:space="preserve">)  T5 </w:t>
      </w:r>
      <w:r w:rsidRPr="00257B62">
        <w:rPr>
          <w:rFonts w:cs="Arial"/>
          <w:b/>
        </w:rPr>
        <w:br/>
        <w:t xml:space="preserve">(20MVA;110/35 kV)   </w:t>
      </w:r>
      <w:r w:rsidRPr="00257B62">
        <w:rPr>
          <w:rFonts w:cs="Arial"/>
        </w:rPr>
        <w:t xml:space="preserve">35kV </w:t>
      </w:r>
      <w:r w:rsidRPr="00257B62">
        <w:rPr>
          <w:rFonts w:cs="Arial"/>
          <w:lang w:val="sr-Cyrl-CS"/>
        </w:rPr>
        <w:t>страна</w:t>
      </w:r>
    </w:p>
    <w:p w:rsidR="00257B62" w:rsidRPr="00257B62" w:rsidRDefault="00257B62" w:rsidP="00257B62">
      <w:pPr>
        <w:jc w:val="left"/>
        <w:rPr>
          <w:rFonts w:cs="Arial"/>
          <w:lang w:val="sr-Cyrl-CS"/>
        </w:rPr>
      </w:pPr>
      <w:r w:rsidRPr="00257B62">
        <w:rPr>
          <w:rFonts w:cs="Arial"/>
        </w:rPr>
        <w:t xml:space="preserve">Buhilc </w:t>
      </w:r>
      <w:r w:rsidRPr="00257B62">
        <w:rPr>
          <w:rFonts w:cs="Arial"/>
          <w:lang w:val="sr-Cyrl-CS"/>
        </w:rPr>
        <w:t>реактанса</w:t>
      </w:r>
      <w:r w:rsidRPr="00257B62">
        <w:rPr>
          <w:rFonts w:cs="Arial"/>
        </w:rPr>
        <w:t xml:space="preserve"> </w:t>
      </w:r>
      <w:r w:rsidRPr="00257B62">
        <w:rPr>
          <w:rFonts w:cs="Arial"/>
          <w:lang w:val="sr-Cyrl-CS"/>
        </w:rPr>
        <w:t>у нули</w:t>
      </w:r>
      <w:r w:rsidRPr="00257B62">
        <w:rPr>
          <w:rFonts w:cs="Arial"/>
        </w:rPr>
        <w:t xml:space="preserve"> – </w:t>
      </w:r>
      <w:r w:rsidRPr="00257B62">
        <w:rPr>
          <w:rFonts w:cs="Arial"/>
          <w:lang w:val="sr-Cyrl-CS"/>
        </w:rPr>
        <w:t>опомена</w:t>
      </w:r>
      <w:r w:rsidRPr="00257B62">
        <w:rPr>
          <w:rFonts w:cs="Arial"/>
          <w:lang w:val="sr-Latn-RS"/>
        </w:rPr>
        <w:br/>
      </w:r>
      <w:r w:rsidRPr="00257B62">
        <w:rPr>
          <w:rFonts w:cs="Arial"/>
          <w:lang w:val="sr-Cyrl-CS"/>
        </w:rPr>
        <w:t>Прекострујна реактанса у нули</w:t>
      </w:r>
      <w:r w:rsidRPr="00257B62">
        <w:rPr>
          <w:rFonts w:cs="Arial"/>
        </w:rPr>
        <w:t xml:space="preserve"> – </w:t>
      </w:r>
      <w:r w:rsidRPr="00257B62">
        <w:rPr>
          <w:rFonts w:cs="Arial"/>
          <w:lang w:val="sr-Cyrl-CS"/>
        </w:rPr>
        <w:t>опомена</w:t>
      </w:r>
      <w:r w:rsidRPr="00257B62">
        <w:rPr>
          <w:rFonts w:cs="Arial"/>
          <w:lang w:val="sr-Latn-RS"/>
        </w:rPr>
        <w:br/>
      </w:r>
      <w:r w:rsidRPr="00257B62">
        <w:rPr>
          <w:rFonts w:cs="Arial"/>
        </w:rPr>
        <w:t xml:space="preserve">Buholc </w:t>
      </w:r>
      <w:r w:rsidRPr="00257B62">
        <w:rPr>
          <w:rFonts w:cs="Arial"/>
          <w:lang w:val="sr-Cyrl-CS"/>
        </w:rPr>
        <w:t>у нули</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Командни напон за заштиту сабирница</w:t>
      </w:r>
      <w:r w:rsidRPr="00257B62">
        <w:rPr>
          <w:rFonts w:cs="Arial"/>
        </w:rPr>
        <w:t xml:space="preserve"> </w:t>
      </w:r>
      <w:r w:rsidRPr="00257B62">
        <w:rPr>
          <w:rFonts w:cs="Arial"/>
        </w:rPr>
        <w:br/>
      </w:r>
      <w:r w:rsidRPr="00257B62">
        <w:rPr>
          <w:rFonts w:cs="Arial"/>
          <w:lang w:val="sr-Cyrl-CS"/>
        </w:rPr>
        <w:t>Заштита  аутомата  сигналних кола за заштиту сабирница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Прекострујна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rPr>
        <w:t xml:space="preserve">Homopolarna </w:t>
      </w:r>
      <w:r w:rsidRPr="00257B62">
        <w:rPr>
          <w:rFonts w:cs="Arial"/>
          <w:lang w:val="sr-Cyrl-CS"/>
        </w:rPr>
        <w:t>заштита</w:t>
      </w:r>
      <w:r w:rsidRPr="00257B62">
        <w:rPr>
          <w:rFonts w:cs="Arial"/>
        </w:rPr>
        <w:t xml:space="preserve"> – </w:t>
      </w:r>
      <w:r w:rsidRPr="00257B62">
        <w:rPr>
          <w:rFonts w:cs="Arial"/>
          <w:lang w:val="sr-Cyrl-CS"/>
        </w:rPr>
        <w:t>искњучење</w:t>
      </w:r>
      <w:r w:rsidRPr="00257B62">
        <w:rPr>
          <w:rFonts w:cs="Arial"/>
          <w:lang w:val="sr-Latn-RS"/>
        </w:rPr>
        <w:br/>
      </w:r>
      <w:r w:rsidRPr="00257B62">
        <w:rPr>
          <w:rFonts w:cs="Arial"/>
          <w:lang w:val="sr-Cyrl-CS"/>
        </w:rPr>
        <w:t>Заштита сабирница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Напон зашт.аутомата  командних кола</w:t>
      </w:r>
      <w:r w:rsidRPr="00257B62">
        <w:rPr>
          <w:rFonts w:cs="Arial"/>
        </w:rPr>
        <w:t xml:space="preserve"> 220V – </w:t>
      </w:r>
      <w:r w:rsidRPr="00257B62">
        <w:rPr>
          <w:rFonts w:cs="Arial"/>
          <w:lang w:val="sr-Cyrl-CS"/>
        </w:rPr>
        <w:t>нестанак</w:t>
      </w:r>
      <w:r w:rsidRPr="00257B62">
        <w:rPr>
          <w:rFonts w:cs="Arial"/>
          <w:lang w:val="sr-Latn-RS"/>
        </w:rPr>
        <w:br/>
      </w:r>
      <w:r w:rsidRPr="00257B62">
        <w:rPr>
          <w:rFonts w:cs="Arial"/>
          <w:lang w:val="sr-Cyrl-CS"/>
        </w:rPr>
        <w:t>Искључни  круг прекидача</w:t>
      </w:r>
      <w:r w:rsidRPr="00257B62">
        <w:rPr>
          <w:rFonts w:cs="Arial"/>
        </w:rPr>
        <w:t xml:space="preserve"> – </w:t>
      </w:r>
      <w:r w:rsidRPr="00257B62">
        <w:rPr>
          <w:rFonts w:cs="Arial"/>
          <w:lang w:val="sr-Cyrl-CS"/>
        </w:rPr>
        <w:t>прекид</w:t>
      </w:r>
      <w:r w:rsidRPr="00257B62">
        <w:rPr>
          <w:rFonts w:cs="Arial"/>
          <w:lang w:val="sr-Latn-RS"/>
        </w:rPr>
        <w:br/>
      </w:r>
      <w:r w:rsidRPr="00257B62">
        <w:rPr>
          <w:rFonts w:cs="Arial"/>
          <w:lang w:val="sr-Cyrl-CS"/>
        </w:rPr>
        <w:t>Заштита аут</w:t>
      </w:r>
      <w:r w:rsidRPr="00257B62">
        <w:rPr>
          <w:rFonts w:cs="Arial"/>
        </w:rPr>
        <w:t>.</w:t>
      </w:r>
      <w:r w:rsidRPr="00257B62">
        <w:rPr>
          <w:rFonts w:cs="Arial"/>
          <w:lang w:val="sr-Cyrl-CS"/>
        </w:rPr>
        <w:t xml:space="preserve">за напајање </w:t>
      </w:r>
      <w:r w:rsidRPr="00257B62">
        <w:rPr>
          <w:rFonts w:cs="Arial"/>
        </w:rPr>
        <w:t xml:space="preserve">MOP-a </w:t>
      </w:r>
      <w:r w:rsidRPr="00257B62">
        <w:rPr>
          <w:rFonts w:cs="Arial"/>
          <w:lang w:val="sr-Cyrl-CS"/>
        </w:rPr>
        <w:t>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пребачена на спојно поље</w:t>
      </w:r>
      <w:r w:rsidRPr="00257B62">
        <w:rPr>
          <w:rFonts w:cs="Arial"/>
          <w:lang w:val="sr-Latn-RS"/>
        </w:rPr>
        <w:br/>
      </w:r>
      <w:r w:rsidRPr="00257B62">
        <w:rPr>
          <w:rFonts w:cs="Arial"/>
          <w:lang w:val="sr-Cyrl-CS"/>
        </w:rPr>
        <w:t>Опруга прекидача ненавијена</w:t>
      </w:r>
      <w:r w:rsidRPr="00257B62">
        <w:rPr>
          <w:rFonts w:cs="Arial"/>
        </w:rPr>
        <w:t xml:space="preserve"> </w:t>
      </w:r>
      <w:r w:rsidRPr="00257B62">
        <w:rPr>
          <w:rFonts w:cs="Arial"/>
        </w:rPr>
        <w:br/>
      </w:r>
      <w:r w:rsidRPr="00257B62">
        <w:rPr>
          <w:rFonts w:cs="Arial"/>
          <w:lang w:val="sr-Cyrl-CS"/>
        </w:rPr>
        <w:t>Заштитза од отказа прекидача</w:t>
      </w:r>
      <w:r w:rsidRPr="00257B62">
        <w:rPr>
          <w:rFonts w:cs="Arial"/>
        </w:rPr>
        <w:t xml:space="preserve"> – </w:t>
      </w:r>
      <w:r w:rsidRPr="00257B62">
        <w:rPr>
          <w:rFonts w:cs="Arial"/>
          <w:lang w:val="sr-Cyrl-CS"/>
        </w:rPr>
        <w:t>искључење</w:t>
      </w:r>
    </w:p>
    <w:p w:rsidR="00257B62" w:rsidRPr="00257B62" w:rsidRDefault="00257B62" w:rsidP="00257B62">
      <w:pPr>
        <w:jc w:val="left"/>
        <w:rPr>
          <w:rFonts w:cs="Arial"/>
          <w:lang w:val="sr-Cyrl-CS"/>
        </w:rPr>
      </w:pPr>
      <w:r w:rsidRPr="00257B62">
        <w:rPr>
          <w:rFonts w:cs="Arial"/>
          <w:b/>
          <w:lang w:val="sr-Cyrl-CS"/>
        </w:rPr>
        <w:t>Испитивање заштита обухвата ;</w:t>
      </w:r>
      <w:r w:rsidRPr="00257B62">
        <w:rPr>
          <w:rFonts w:cs="Arial"/>
          <w:b/>
          <w:lang w:val="sr-Latn-RS"/>
        </w:rPr>
        <w:br/>
      </w:r>
      <w:r w:rsidRPr="00257B62">
        <w:rPr>
          <w:rFonts w:cs="Arial"/>
        </w:rPr>
        <w:t>Зем</w:t>
      </w:r>
      <w:r w:rsidRPr="00257B62">
        <w:rPr>
          <w:rFonts w:cs="Arial"/>
          <w:lang w:val="sr-Cyrl-CS"/>
        </w:rPr>
        <w:t>љос</w:t>
      </w:r>
      <w:r w:rsidRPr="00257B62">
        <w:rPr>
          <w:rFonts w:cs="Arial"/>
        </w:rPr>
        <w:t>пој 6кV</w:t>
      </w:r>
      <w:r w:rsidRPr="00257B62">
        <w:rPr>
          <w:rFonts w:cs="Arial"/>
        </w:rPr>
        <w:br/>
        <w:t>Пад напона на 6кV- I степен</w:t>
      </w:r>
      <w:r w:rsidRPr="00257B62">
        <w:rPr>
          <w:rFonts w:cs="Arial"/>
        </w:rPr>
        <w:br/>
        <w:t>Пад напона на 6кV –II степен</w:t>
      </w:r>
      <w:r w:rsidRPr="00257B62">
        <w:rPr>
          <w:rFonts w:cs="Arial"/>
        </w:rPr>
        <w:br/>
        <w:t>Мере</w:t>
      </w:r>
      <w:r w:rsidRPr="00257B62">
        <w:rPr>
          <w:rFonts w:cs="Arial"/>
          <w:lang w:val="sr-Cyrl-CS"/>
        </w:rPr>
        <w:t>њ</w:t>
      </w:r>
      <w:r w:rsidRPr="00257B62">
        <w:rPr>
          <w:rFonts w:cs="Arial"/>
        </w:rPr>
        <w:t>е 6кV – квар</w:t>
      </w:r>
      <w:r w:rsidRPr="00257B62">
        <w:rPr>
          <w:rFonts w:cs="Arial"/>
        </w:rPr>
        <w:br/>
        <w:t>Прекострујна заштита  6кV</w:t>
      </w:r>
      <w:r w:rsidRPr="00257B62">
        <w:rPr>
          <w:rFonts w:cs="Arial"/>
          <w:lang w:val="sr-Cyrl-CS"/>
        </w:rPr>
        <w:t xml:space="preserve"> потрошача</w:t>
      </w:r>
      <w:r w:rsidRPr="00257B62">
        <w:rPr>
          <w:rFonts w:cs="Arial"/>
          <w:lang w:val="sr-Latn-RS"/>
        </w:rPr>
        <w:br/>
      </w:r>
      <w:r w:rsidRPr="00257B62">
        <w:rPr>
          <w:rFonts w:cs="Arial"/>
          <w:lang w:val="sr-Cyrl-CS"/>
        </w:rPr>
        <w:t xml:space="preserve">Преоптерећење </w:t>
      </w:r>
      <w:r w:rsidRPr="00257B62">
        <w:rPr>
          <w:rFonts w:cs="Arial"/>
        </w:rPr>
        <w:t>6кV</w:t>
      </w:r>
      <w:r w:rsidRPr="00257B62">
        <w:rPr>
          <w:rFonts w:cs="Arial"/>
          <w:lang w:val="sr-Cyrl-CS"/>
        </w:rPr>
        <w:t xml:space="preserve"> потрошача</w:t>
      </w:r>
      <w:r w:rsidRPr="00257B62">
        <w:rPr>
          <w:rFonts w:cs="Arial"/>
          <w:lang w:val="sr-Latn-RS"/>
        </w:rPr>
        <w:br/>
      </w:r>
      <w:r w:rsidRPr="00257B62">
        <w:rPr>
          <w:rFonts w:cs="Arial"/>
        </w:rPr>
        <w:t>ЈСС напон – нестанак</w:t>
      </w:r>
      <w:r w:rsidRPr="00257B62">
        <w:rPr>
          <w:rFonts w:cs="Arial"/>
        </w:rPr>
        <w:br/>
        <w:t>Напон заш. Аутомата командних кола 220V – нестанак</w:t>
      </w:r>
      <w:r w:rsidRPr="00257B62">
        <w:rPr>
          <w:rFonts w:cs="Arial"/>
        </w:rPr>
        <w:br/>
      </w:r>
      <w:r w:rsidRPr="00257B62">
        <w:rPr>
          <w:rFonts w:cs="Arial"/>
          <w:lang w:val="sr-Cyrl-CS"/>
        </w:rPr>
        <w:t>Искључења прекидача  при деловању заштита</w:t>
      </w:r>
    </w:p>
    <w:p w:rsidR="00257B62" w:rsidRPr="00257B62" w:rsidRDefault="00257B62" w:rsidP="00257B62">
      <w:pPr>
        <w:jc w:val="left"/>
        <w:rPr>
          <w:rFonts w:cs="Arial"/>
          <w:b/>
          <w:color w:val="4F6228" w:themeColor="accent3" w:themeShade="80"/>
          <w:lang w:val="sr-Latn-RS"/>
        </w:rPr>
      </w:pPr>
      <w:r w:rsidRPr="00257B62">
        <w:rPr>
          <w:rFonts w:cs="Arial"/>
          <w:b/>
          <w:color w:val="4F6228" w:themeColor="accent3" w:themeShade="80"/>
        </w:rPr>
        <w:t>II.</w:t>
      </w:r>
      <w:r w:rsidRPr="00257B62">
        <w:rPr>
          <w:rFonts w:cs="Arial"/>
          <w:b/>
          <w:color w:val="4F6228" w:themeColor="accent3" w:themeShade="80"/>
          <w:lang w:val="sr-Cyrl-CS"/>
        </w:rPr>
        <w:t>ИСПИТИВАЊЕ ЕЛЕКТРОИЗОЛАЦИОНОГ СИСТЕМА ЕНЕРГЕТСКИХ ТРАНСФОРМАТОРА И ГЕНЕРАТОРА</w:t>
      </w:r>
    </w:p>
    <w:p w:rsidR="00257B62" w:rsidRPr="00257B62" w:rsidRDefault="00257B62" w:rsidP="00257B62">
      <w:pPr>
        <w:jc w:val="left"/>
        <w:rPr>
          <w:rFonts w:cs="Arial"/>
          <w:b/>
          <w:color w:val="4F6228" w:themeColor="accent3" w:themeShade="80"/>
          <w:lang w:val="sr-Latn-RS"/>
        </w:rPr>
      </w:pPr>
    </w:p>
    <w:p w:rsidR="00257B62" w:rsidRPr="00257B62" w:rsidRDefault="00257B62" w:rsidP="00257B62">
      <w:pPr>
        <w:jc w:val="left"/>
        <w:rPr>
          <w:rFonts w:cs="Arial"/>
          <w:b/>
          <w:lang w:val="sr-Latn-RS"/>
        </w:rPr>
      </w:pPr>
      <w:r w:rsidRPr="00257B62">
        <w:rPr>
          <w:rFonts w:cs="Arial"/>
          <w:b/>
          <w:lang w:val="sr-Latn-RS"/>
        </w:rPr>
        <w:t>II.1.</w:t>
      </w:r>
      <w:r w:rsidRPr="00257B62">
        <w:rPr>
          <w:rFonts w:cs="Arial"/>
        </w:rPr>
        <w:t xml:space="preserve"> </w:t>
      </w:r>
      <w:r w:rsidRPr="00257B62">
        <w:rPr>
          <w:rFonts w:cs="Arial"/>
          <w:b/>
          <w:lang w:val="sr-Latn-RS"/>
        </w:rPr>
        <w:t>ИСПИТИВАЊЕ ЕЛЕКТРОИЗОЛАЦИОНОГ СИСТЕМА ЕНЕРГЕТСКИХ ТРАНСФОРМАТОРА</w:t>
      </w:r>
    </w:p>
    <w:p w:rsidR="00257B62" w:rsidRPr="00257B62" w:rsidRDefault="00257B62" w:rsidP="00257B62">
      <w:pPr>
        <w:numPr>
          <w:ilvl w:val="0"/>
          <w:numId w:val="39"/>
        </w:numPr>
        <w:spacing w:before="0"/>
        <w:jc w:val="left"/>
        <w:rPr>
          <w:rFonts w:cs="Arial"/>
          <w:lang w:val="sr-Cyrl-CS"/>
        </w:rPr>
      </w:pPr>
      <w:r w:rsidRPr="00257B62">
        <w:rPr>
          <w:rFonts w:cs="Arial"/>
          <w:lang w:val="sr-Cyrl-CS"/>
        </w:rPr>
        <w:t>Испитивање електричног изолационог система намотаја и проводних изолатора трансформатора</w:t>
      </w:r>
      <w:r w:rsidRPr="00257B62">
        <w:rPr>
          <w:rFonts w:cs="Arial"/>
          <w:lang w:val="sr-Latn-RS"/>
        </w:rPr>
        <w:t>.</w:t>
      </w:r>
    </w:p>
    <w:p w:rsidR="00257B62" w:rsidRPr="00257B62" w:rsidRDefault="00257B62" w:rsidP="00257B62">
      <w:pPr>
        <w:numPr>
          <w:ilvl w:val="0"/>
          <w:numId w:val="39"/>
        </w:numPr>
        <w:spacing w:before="0"/>
        <w:jc w:val="left"/>
        <w:rPr>
          <w:rFonts w:cs="Arial"/>
          <w:lang w:val="sr-Cyrl-CS"/>
        </w:rPr>
      </w:pPr>
      <w:r w:rsidRPr="00257B62">
        <w:rPr>
          <w:rFonts w:cs="Arial"/>
          <w:lang w:val="sr-Cyrl-CS"/>
        </w:rPr>
        <w:t>Мерење струја и снага празног хода  при сниженом  напону трансформатор</w:t>
      </w:r>
      <w:r w:rsidRPr="00257B62">
        <w:rPr>
          <w:rFonts w:cs="Arial"/>
        </w:rPr>
        <w:t>a.</w:t>
      </w:r>
    </w:p>
    <w:p w:rsidR="00257B62" w:rsidRPr="00257B62" w:rsidRDefault="00257B62" w:rsidP="00257B62">
      <w:pPr>
        <w:numPr>
          <w:ilvl w:val="0"/>
          <w:numId w:val="39"/>
        </w:numPr>
        <w:spacing w:before="0"/>
        <w:jc w:val="left"/>
        <w:rPr>
          <w:rFonts w:cs="Arial"/>
          <w:lang w:val="sr-Cyrl-CS"/>
        </w:rPr>
      </w:pPr>
      <w:r w:rsidRPr="00257B62">
        <w:rPr>
          <w:rFonts w:cs="Arial"/>
          <w:lang w:val="sr-Cyrl-CS"/>
        </w:rPr>
        <w:t>Мерење омских отпора намотаја трансформатора уз контролу регулатора напона</w:t>
      </w:r>
      <w:r w:rsidRPr="00257B62">
        <w:rPr>
          <w:rFonts w:cs="Arial"/>
          <w:lang w:val="sr-Latn-RS"/>
        </w:rPr>
        <w:t>.</w:t>
      </w:r>
    </w:p>
    <w:p w:rsidR="00257B62" w:rsidRPr="00257B62" w:rsidRDefault="00257B62" w:rsidP="00257B62">
      <w:pPr>
        <w:numPr>
          <w:ilvl w:val="0"/>
          <w:numId w:val="39"/>
        </w:numPr>
        <w:spacing w:before="0"/>
        <w:jc w:val="left"/>
        <w:rPr>
          <w:rFonts w:cs="Arial"/>
          <w:lang w:val="sr-Cyrl-CS"/>
        </w:rPr>
      </w:pPr>
      <w:r w:rsidRPr="00257B62">
        <w:rPr>
          <w:rFonts w:cs="Arial"/>
          <w:lang w:val="sr-Cyrl-CS"/>
        </w:rPr>
        <w:t>Мерење индуктивности услед расипања при сниженом напону трансформатора</w:t>
      </w:r>
      <w:r w:rsidRPr="00257B62">
        <w:rPr>
          <w:rFonts w:cs="Arial"/>
          <w:lang w:val="sr-Latn-RS"/>
        </w:rPr>
        <w:t>.</w:t>
      </w:r>
    </w:p>
    <w:p w:rsidR="00257B62" w:rsidRPr="00257B62" w:rsidRDefault="00257B62" w:rsidP="00257B62">
      <w:pPr>
        <w:numPr>
          <w:ilvl w:val="0"/>
          <w:numId w:val="39"/>
        </w:numPr>
        <w:spacing w:before="0"/>
        <w:jc w:val="left"/>
        <w:rPr>
          <w:rFonts w:cs="Arial"/>
          <w:lang w:val="sr-Cyrl-CS"/>
        </w:rPr>
      </w:pPr>
      <w:r w:rsidRPr="00257B62">
        <w:rPr>
          <w:rFonts w:cs="Arial"/>
          <w:lang w:val="sr-Cyrl-CS"/>
        </w:rPr>
        <w:t xml:space="preserve">Мерење фреквентног  одзива  намотаја </w:t>
      </w:r>
      <w:r w:rsidRPr="00257B62">
        <w:rPr>
          <w:rFonts w:cs="Arial"/>
          <w:lang w:val="sr-Latn-CS"/>
        </w:rPr>
        <w:t>SFRA ( Sweep Frequencu Response Analyzer ).</w:t>
      </w:r>
    </w:p>
    <w:p w:rsidR="00257B62" w:rsidRPr="00257B62" w:rsidRDefault="00257B62" w:rsidP="00257B62">
      <w:pPr>
        <w:numPr>
          <w:ilvl w:val="0"/>
          <w:numId w:val="39"/>
        </w:numPr>
        <w:spacing w:before="0"/>
        <w:jc w:val="left"/>
        <w:rPr>
          <w:rFonts w:cs="Arial"/>
          <w:lang w:val="sr-Cyrl-CS"/>
        </w:rPr>
      </w:pPr>
      <w:r w:rsidRPr="00257B62">
        <w:rPr>
          <w:rFonts w:cs="Arial"/>
          <w:lang w:val="sr-Cyrl-CS"/>
        </w:rPr>
        <w:t>Закључци ,мишљења и тумачења резултата  обављених испитивања</w:t>
      </w:r>
      <w:r w:rsidRPr="00257B62">
        <w:rPr>
          <w:rFonts w:cs="Arial"/>
          <w:lang w:val="sr-Latn-RS"/>
        </w:rPr>
        <w:t>.</w:t>
      </w:r>
    </w:p>
    <w:p w:rsidR="00257B62" w:rsidRPr="00257B62" w:rsidRDefault="00257B62" w:rsidP="00257B62">
      <w:pPr>
        <w:numPr>
          <w:ilvl w:val="0"/>
          <w:numId w:val="39"/>
        </w:numPr>
        <w:spacing w:before="0"/>
        <w:jc w:val="left"/>
        <w:rPr>
          <w:rFonts w:cs="Arial"/>
          <w:lang w:val="sr-Cyrl-CS"/>
        </w:rPr>
      </w:pPr>
      <w:r w:rsidRPr="00257B62">
        <w:rPr>
          <w:rFonts w:cs="Arial"/>
          <w:lang w:val="sr-Cyrl-CS"/>
        </w:rPr>
        <w:t>За струјне трансформаторе  само ултразвучно испитивање</w:t>
      </w:r>
      <w:r w:rsidRPr="00257B62">
        <w:rPr>
          <w:rFonts w:cs="Arial"/>
          <w:lang w:val="sr-Latn-RS"/>
        </w:rPr>
        <w:t>.</w:t>
      </w:r>
    </w:p>
    <w:p w:rsidR="00950285" w:rsidRPr="00257B62" w:rsidRDefault="00257B62" w:rsidP="00257B62">
      <w:pPr>
        <w:jc w:val="left"/>
        <w:rPr>
          <w:rFonts w:cs="Arial"/>
          <w:lang w:val="sr-Cyrl-RS"/>
        </w:rPr>
      </w:pPr>
      <w:r w:rsidRPr="00257B62">
        <w:rPr>
          <w:rFonts w:cs="Arial"/>
          <w:b/>
          <w:noProof/>
          <w:color w:val="FF0000"/>
        </w:rPr>
        <w:drawing>
          <wp:inline distT="0" distB="0" distL="0" distR="0" wp14:anchorId="3240A546" wp14:editId="7511469E">
            <wp:extent cx="5733415" cy="5103928"/>
            <wp:effectExtent l="0" t="0" r="635" b="1905"/>
            <wp:docPr id="3" name="Picture 3" descr="C:\Users\mstankovi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ankovic\Desktop\Untitled.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5103928"/>
                    </a:xfrm>
                    <a:prstGeom prst="rect">
                      <a:avLst/>
                    </a:prstGeom>
                    <a:noFill/>
                    <a:ln>
                      <a:noFill/>
                    </a:ln>
                  </pic:spPr>
                </pic:pic>
              </a:graphicData>
            </a:graphic>
          </wp:inline>
        </w:drawing>
      </w:r>
    </w:p>
    <w:p w:rsidR="00E86052" w:rsidRPr="00257B62" w:rsidRDefault="00257B62" w:rsidP="00257B62">
      <w:pPr>
        <w:spacing w:before="0"/>
        <w:jc w:val="left"/>
        <w:rPr>
          <w:rFonts w:cs="Arial"/>
          <w:b/>
          <w:lang w:val="sr-Cyrl-RS"/>
        </w:rPr>
      </w:pPr>
      <w:r w:rsidRPr="00257B62">
        <w:rPr>
          <w:rFonts w:cs="Arial"/>
          <w:b/>
          <w:lang w:val="sr-Cyrl-RS"/>
        </w:rPr>
        <w:t>Распоред узимања трансформаторског уља у 201</w:t>
      </w:r>
      <w:r w:rsidRPr="00257B62">
        <w:rPr>
          <w:rFonts w:cs="Arial"/>
          <w:b/>
          <w:lang w:val="sr-Latn-RS"/>
        </w:rPr>
        <w:t>6</w:t>
      </w:r>
      <w:r w:rsidRPr="00257B62">
        <w:rPr>
          <w:rFonts w:cs="Arial"/>
          <w:b/>
          <w:lang w:val="sr-Cyrl-RS"/>
        </w:rPr>
        <w:t xml:space="preserve"> год. дат је прилогу</w:t>
      </w:r>
    </w:p>
    <w:p w:rsidR="00257B62" w:rsidRDefault="00257B62" w:rsidP="00FC6DAB">
      <w:pPr>
        <w:spacing w:before="0"/>
        <w:rPr>
          <w:rFonts w:cs="Arial"/>
          <w:lang w:val="sr-Cyrl-RS"/>
        </w:rPr>
      </w:pPr>
      <w:r>
        <w:rPr>
          <w:rFonts w:cs="Arial"/>
          <w:b/>
          <w:noProof/>
          <w:sz w:val="20"/>
          <w:szCs w:val="20"/>
        </w:rPr>
        <w:lastRenderedPageBreak/>
        <w:drawing>
          <wp:inline distT="0" distB="0" distL="0" distR="0" wp14:anchorId="1062D2FC" wp14:editId="3A44CC56">
            <wp:extent cx="5733415" cy="205701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2057017"/>
                    </a:xfrm>
                    <a:prstGeom prst="rect">
                      <a:avLst/>
                    </a:prstGeom>
                    <a:noFill/>
                    <a:ln>
                      <a:noFill/>
                    </a:ln>
                  </pic:spPr>
                </pic:pic>
              </a:graphicData>
            </a:graphic>
          </wp:inline>
        </w:drawing>
      </w:r>
    </w:p>
    <w:p w:rsidR="00950285" w:rsidRPr="00950285" w:rsidRDefault="00950285" w:rsidP="00FC6DAB">
      <w:pPr>
        <w:spacing w:before="0"/>
        <w:rPr>
          <w:rFonts w:cs="Arial"/>
          <w:b/>
          <w:iCs/>
          <w:color w:val="000000" w:themeColor="text1"/>
          <w:lang w:val="sr-Cyrl-RS"/>
        </w:rPr>
      </w:pPr>
    </w:p>
    <w:p w:rsidR="00DB369C" w:rsidRPr="00E47C2E" w:rsidRDefault="004B5606" w:rsidP="000628D0">
      <w:pPr>
        <w:pStyle w:val="Heading10"/>
        <w:ind w:left="0" w:firstLine="0"/>
        <w:jc w:val="both"/>
        <w:rPr>
          <w:rFonts w:cs="Arial"/>
        </w:rPr>
      </w:pPr>
      <w:r>
        <w:rPr>
          <w:rFonts w:cs="Arial"/>
        </w:rPr>
        <w:t>3.</w:t>
      </w:r>
      <w:r>
        <w:rPr>
          <w:rFonts w:cs="Arial"/>
          <w:lang w:val="sr-Cyrl-RS"/>
        </w:rPr>
        <w:t>2</w:t>
      </w:r>
      <w:r w:rsidR="00557626">
        <w:rPr>
          <w:rFonts w:cs="Arial"/>
        </w:rPr>
        <w:t>.</w:t>
      </w:r>
      <w:r>
        <w:rPr>
          <w:rFonts w:cs="Arial"/>
          <w:lang w:val="sr-Cyrl-RS"/>
        </w:rPr>
        <w:t xml:space="preserve"> </w:t>
      </w:r>
      <w:r w:rsidR="00DB369C" w:rsidRPr="00E47C2E">
        <w:rPr>
          <w:rFonts w:cs="Arial"/>
        </w:rPr>
        <w:t xml:space="preserve">Рок </w:t>
      </w:r>
      <w:r w:rsidR="00A63575" w:rsidRPr="00E47C2E">
        <w:rPr>
          <w:rFonts w:cs="Arial"/>
        </w:rPr>
        <w:t>извршења услуга</w:t>
      </w:r>
    </w:p>
    <w:p w:rsidR="00950285" w:rsidRDefault="00557626" w:rsidP="00950285">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sidR="00A12DBA">
        <w:rPr>
          <w:rFonts w:cs="Arial"/>
          <w:color w:val="000000" w:themeColor="text1"/>
          <w:lang w:val="sr-Cyrl-RS"/>
        </w:rPr>
        <w:t>12</w:t>
      </w:r>
      <w:r w:rsidR="00257B62">
        <w:rPr>
          <w:rFonts w:cs="Arial"/>
          <w:color w:val="000000" w:themeColor="text1"/>
          <w:lang w:val="sr-Cyrl-RS"/>
        </w:rPr>
        <w:t xml:space="preserve"> месеци</w:t>
      </w:r>
      <w:r w:rsidR="00950285">
        <w:rPr>
          <w:rFonts w:cs="Arial"/>
          <w:color w:val="000000" w:themeColor="text1"/>
        </w:rPr>
        <w:t xml:space="preserve"> према </w:t>
      </w:r>
      <w:r w:rsidR="00A12DBA">
        <w:rPr>
          <w:rFonts w:cs="Arial"/>
          <w:color w:val="000000" w:themeColor="text1"/>
          <w:lang w:val="sr-Cyrl-RS"/>
        </w:rPr>
        <w:t>Термин плану Наручиоца.</w:t>
      </w:r>
      <w:r w:rsidR="00950285">
        <w:rPr>
          <w:rFonts w:cs="Arial"/>
          <w:color w:val="000000" w:themeColor="text1"/>
          <w:lang w:val="sr-Cyrl-RS"/>
        </w:rPr>
        <w:t xml:space="preserve"> </w:t>
      </w:r>
    </w:p>
    <w:p w:rsidR="00E13FFC" w:rsidRPr="00950285" w:rsidRDefault="00E13FFC" w:rsidP="00950285">
      <w:pPr>
        <w:spacing w:before="0"/>
        <w:rPr>
          <w:rFonts w:cs="Arial"/>
          <w:noProof/>
          <w:lang w:val="sr-Cyrl-RS"/>
        </w:rPr>
      </w:pPr>
    </w:p>
    <w:p w:rsidR="00DB369C" w:rsidRPr="00E47C2E" w:rsidRDefault="00C66679" w:rsidP="00781B02">
      <w:pPr>
        <w:pStyle w:val="Heading10"/>
        <w:rPr>
          <w:rFonts w:cs="Arial"/>
        </w:rPr>
      </w:pPr>
      <w:bookmarkStart w:id="18" w:name="_Toc441651542"/>
      <w:bookmarkStart w:id="19"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D41ECB" w:rsidRPr="00D41ECB" w:rsidRDefault="00D41ECB" w:rsidP="00D41ECB">
      <w:pPr>
        <w:autoSpaceDE w:val="0"/>
        <w:autoSpaceDN w:val="0"/>
        <w:adjustRightInd w:val="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w:t>
      </w:r>
      <w:r w:rsidR="00257B62">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sidR="00950285">
        <w:rPr>
          <w:rFonts w:eastAsia="TimesNewRomanPSMT" w:cs="Arial"/>
          <w:bCs/>
          <w:color w:val="000000"/>
          <w:szCs w:val="24"/>
          <w:lang w:val="sr-Cyrl-RS"/>
        </w:rPr>
        <w:t>:</w:t>
      </w:r>
      <w:r w:rsidR="00257B62">
        <w:rPr>
          <w:rFonts w:eastAsia="TimesNewRomanPSMT" w:cs="Arial"/>
          <w:bCs/>
          <w:color w:val="000000"/>
          <w:szCs w:val="24"/>
          <w:lang w:val="sr-Cyrl-RS"/>
        </w:rPr>
        <w:t xml:space="preserve"> ТЕНТ  А – Обреновац, ТЕНТ Б – Ушће, ТЕ Колубара – Велики Црљени, ТЕ Морава – Свилајнац.</w:t>
      </w:r>
      <w:r w:rsidRPr="00D41ECB">
        <w:rPr>
          <w:rFonts w:eastAsia="TimesNewRomanPSMT" w:cs="Arial"/>
          <w:bCs/>
          <w:color w:val="000000"/>
          <w:szCs w:val="24"/>
          <w:lang w:val="sr-Cyrl-RS"/>
        </w:rPr>
        <w:t xml:space="preserve"> </w:t>
      </w:r>
    </w:p>
    <w:p w:rsidR="00E13FFC" w:rsidRPr="00E47C2E" w:rsidRDefault="00E13FFC" w:rsidP="004559F1">
      <w:pPr>
        <w:spacing w:before="0"/>
        <w:rPr>
          <w:rFonts w:cs="Arial"/>
          <w:color w:val="00B0F0"/>
          <w:lang w:eastAsia="zh-CN"/>
        </w:rPr>
      </w:pPr>
    </w:p>
    <w:p w:rsidR="008112A2" w:rsidRPr="002C2CB0" w:rsidRDefault="00557626" w:rsidP="00781B02">
      <w:pPr>
        <w:pStyle w:val="Heading10"/>
        <w:rPr>
          <w:rFonts w:cs="Arial"/>
        </w:rPr>
      </w:pPr>
      <w:r w:rsidRPr="002C2CB0">
        <w:rPr>
          <w:rFonts w:cs="Arial"/>
          <w:lang w:val="en-US"/>
        </w:rPr>
        <w:t>3.</w:t>
      </w:r>
      <w:r w:rsidR="00C66679">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8C7212" w:rsidRPr="00A027B5" w:rsidRDefault="008C7212" w:rsidP="008C7212">
      <w:pPr>
        <w:spacing w:before="0"/>
        <w:rPr>
          <w:b/>
          <w:color w:val="FF0000"/>
          <w:lang w:val="sr-Cyrl-RS"/>
        </w:rPr>
      </w:pPr>
      <w:r>
        <w:rPr>
          <w:lang w:val="sr-Cyrl-RS"/>
        </w:rPr>
        <w:t>П</w:t>
      </w:r>
      <w:r>
        <w:t xml:space="preserve">о обављеном послу, Пружалац услуга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885AB5" w:rsidRPr="00C66679" w:rsidRDefault="00885AB5" w:rsidP="00885AB5">
      <w:pPr>
        <w:pStyle w:val="Heading10"/>
        <w:rPr>
          <w:rFonts w:cs="Arial"/>
        </w:rPr>
      </w:pPr>
      <w:r w:rsidRPr="00C66679">
        <w:rPr>
          <w:rFonts w:cs="Arial"/>
          <w:lang w:val="en-US"/>
        </w:rPr>
        <w:t>3.</w:t>
      </w:r>
      <w:r w:rsidR="00E14ABB">
        <w:rPr>
          <w:rFonts w:cs="Arial"/>
          <w:lang w:val="sr-Cyrl-RS"/>
        </w:rPr>
        <w:t>5</w:t>
      </w:r>
      <w:r w:rsidRPr="00C66679">
        <w:rPr>
          <w:rFonts w:cs="Arial"/>
          <w:lang w:val="en-US"/>
        </w:rPr>
        <w:t xml:space="preserve">. </w:t>
      </w:r>
      <w:r w:rsidRPr="00C66679">
        <w:rPr>
          <w:rFonts w:cs="Arial"/>
        </w:rPr>
        <w:t>Плаћање</w:t>
      </w:r>
    </w:p>
    <w:p w:rsidR="00885AB5" w:rsidRPr="00885AB5" w:rsidRDefault="00885AB5" w:rsidP="00885AB5">
      <w:pPr>
        <w:rPr>
          <w:lang w:eastAsia="ar-SA"/>
        </w:rPr>
      </w:pPr>
      <w:r w:rsidRPr="00C66679">
        <w:rPr>
          <w:lang w:eastAsia="ar-SA"/>
        </w:rPr>
        <w:t>Плаћање извршених услуга се врши у року до 45 дана од дана пријема исправ</w:t>
      </w:r>
      <w:r w:rsidR="001804C2" w:rsidRPr="00C66679">
        <w:rPr>
          <w:lang w:eastAsia="ar-SA"/>
        </w:rPr>
        <w:t xml:space="preserve">не </w:t>
      </w:r>
      <w:r w:rsidRPr="00C66679">
        <w:rPr>
          <w:lang w:eastAsia="ar-SA"/>
        </w:rPr>
        <w:t>фактуре са уговореним прилозима</w:t>
      </w:r>
      <w:r w:rsidR="001804C2" w:rsidRPr="00C66679">
        <w:rPr>
          <w:lang w:eastAsia="ar-SA"/>
        </w:rPr>
        <w:t xml:space="preserve"> (Записник)</w:t>
      </w:r>
      <w:r w:rsidRPr="00C66679">
        <w:rPr>
          <w:lang w:eastAsia="ar-SA"/>
        </w:rPr>
        <w:t>.</w:t>
      </w:r>
    </w:p>
    <w:p w:rsidR="00D41ECB" w:rsidRDefault="00D41ECB" w:rsidP="008112A2">
      <w:pPr>
        <w:spacing w:before="0"/>
        <w:rPr>
          <w:rFonts w:cs="Arial"/>
          <w:color w:val="00B0F0"/>
          <w:lang w:val="sr-Cyrl-RS" w:eastAsia="zh-CN"/>
        </w:rPr>
      </w:pPr>
    </w:p>
    <w:p w:rsidR="008C7212" w:rsidRPr="008C7212" w:rsidRDefault="008C7212" w:rsidP="008C7212">
      <w:pPr>
        <w:spacing w:before="0"/>
        <w:rPr>
          <w:rFonts w:cs="Arial"/>
          <w:color w:val="00B0F0"/>
          <w:lang w:val="sr-Cyrl-RS" w:eastAsia="zh-CN"/>
        </w:rPr>
      </w:pPr>
      <w:r w:rsidRPr="008C7212">
        <w:rPr>
          <w:rFonts w:cs="Arial"/>
          <w:b/>
          <w:lang w:val="sr-Cyrl-RS" w:eastAsia="zh-CN"/>
        </w:rPr>
        <w:t>3.6</w:t>
      </w:r>
      <w:r>
        <w:rPr>
          <w:rFonts w:cs="Arial"/>
          <w:color w:val="00B0F0"/>
          <w:lang w:val="sr-Cyrl-RS" w:eastAsia="zh-CN"/>
        </w:rPr>
        <w:t>..</w:t>
      </w:r>
      <w:r w:rsidRPr="00E6049E">
        <w:rPr>
          <w:rFonts w:eastAsia="TimesNewRomanPSMT" w:cs="Arial"/>
          <w:bCs/>
          <w:color w:val="000000"/>
        </w:rPr>
        <w:t>Гарантни период за извр</w:t>
      </w:r>
      <w:r w:rsidRPr="00E6049E">
        <w:rPr>
          <w:rFonts w:eastAsia="TimesNewRomanPSMT" w:cs="Arial"/>
          <w:bCs/>
          <w:color w:val="000000"/>
          <w:lang w:val="sr-Cyrl-RS"/>
        </w:rPr>
        <w:t>ш</w:t>
      </w:r>
      <w:r w:rsidRPr="00E6049E">
        <w:rPr>
          <w:rFonts w:eastAsia="TimesNewRomanPSMT" w:cs="Arial"/>
          <w:bCs/>
          <w:color w:val="000000"/>
        </w:rPr>
        <w:t>ене услуге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и од 12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8C7212" w:rsidRDefault="008C7212" w:rsidP="008112A2">
      <w:pPr>
        <w:spacing w:before="0"/>
        <w:rPr>
          <w:rFonts w:cs="Arial"/>
          <w:color w:val="00B0F0"/>
          <w:lang w:val="sr-Cyrl-RS" w:eastAsia="zh-CN"/>
        </w:rPr>
      </w:pPr>
    </w:p>
    <w:p w:rsidR="00D41ECB" w:rsidRPr="00E34C7E" w:rsidRDefault="00D41ECB" w:rsidP="008112A2">
      <w:pPr>
        <w:spacing w:before="0"/>
        <w:rPr>
          <w:rFonts w:cs="Arial"/>
          <w:color w:val="00B0F0"/>
          <w:lang w:eastAsia="zh-CN"/>
        </w:rPr>
      </w:pPr>
    </w:p>
    <w:p w:rsidR="00756A02" w:rsidRPr="00E47C2E" w:rsidRDefault="00756A02" w:rsidP="007235C6">
      <w:pPr>
        <w:pStyle w:val="Heading10"/>
        <w:numPr>
          <w:ilvl w:val="0"/>
          <w:numId w:val="15"/>
        </w:numPr>
        <w:jc w:val="both"/>
        <w:rPr>
          <w:rFonts w:cs="Arial"/>
        </w:rPr>
      </w:pPr>
      <w:bookmarkStart w:id="20" w:name="_Toc442559884"/>
      <w:r w:rsidRPr="00E47C2E">
        <w:rPr>
          <w:rFonts w:cs="Arial"/>
        </w:rPr>
        <w:lastRenderedPageBreak/>
        <w:t>УСЛОВИ ЗА УЧЕШЋЕ У ПОСТУПК</w:t>
      </w:r>
      <w:r w:rsidR="00A70B78">
        <w:rPr>
          <w:rFonts w:cs="Arial"/>
        </w:rPr>
        <w:t>У ЈАВНЕ НАБАВКЕ ИЗ ЧЛ. 75.</w:t>
      </w:r>
      <w:r w:rsidR="00FC6DAB">
        <w:rPr>
          <w:rFonts w:cs="Arial"/>
          <w:lang w:val="en-US"/>
        </w:rPr>
        <w:t xml:space="preserve"> </w:t>
      </w:r>
      <w:r w:rsidR="00FC6DAB">
        <w:rPr>
          <w:rFonts w:cs="Arial"/>
          <w:lang w:val="sr-Cyrl-RS"/>
        </w:rPr>
        <w:t>и 76.</w:t>
      </w:r>
      <w:r w:rsidR="00A70B78">
        <w:rPr>
          <w:rFonts w:cs="Arial"/>
        </w:rPr>
        <w:t xml:space="preserve"> </w:t>
      </w:r>
      <w:r w:rsidRPr="00E47C2E">
        <w:rPr>
          <w:rFonts w:cs="Arial"/>
        </w:rPr>
        <w:t xml:space="preserve">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66679" w:rsidRPr="00E47C2E" w:rsidTr="00E52360">
        <w:trPr>
          <w:trHeight w:val="524"/>
          <w:jc w:val="center"/>
        </w:trPr>
        <w:tc>
          <w:tcPr>
            <w:tcW w:w="729" w:type="dxa"/>
            <w:shd w:val="clear" w:color="auto" w:fill="FABF8F" w:themeFill="accent6" w:themeFillTint="99"/>
            <w:vAlign w:val="center"/>
          </w:tcPr>
          <w:p w:rsidR="00C66679" w:rsidRPr="00E47C2E" w:rsidRDefault="00C66679" w:rsidP="00C66679">
            <w:pPr>
              <w:jc w:val="center"/>
              <w:rPr>
                <w:rFonts w:cs="Arial"/>
                <w:b/>
              </w:rPr>
            </w:pPr>
            <w:r w:rsidRPr="00E47C2E">
              <w:rPr>
                <w:rFonts w:cs="Arial"/>
                <w:b/>
              </w:rPr>
              <w:t>Ред. бр.</w:t>
            </w:r>
          </w:p>
        </w:tc>
        <w:tc>
          <w:tcPr>
            <w:tcW w:w="8430" w:type="dxa"/>
            <w:shd w:val="clear" w:color="auto" w:fill="FABF8F" w:themeFill="accent6" w:themeFillTint="99"/>
            <w:vAlign w:val="center"/>
          </w:tcPr>
          <w:p w:rsidR="00C66679" w:rsidRPr="00E47C2E" w:rsidRDefault="00C66679" w:rsidP="00C66679">
            <w:pPr>
              <w:spacing w:before="0"/>
              <w:ind w:right="-180"/>
              <w:jc w:val="center"/>
              <w:rPr>
                <w:rFonts w:cs="Arial"/>
                <w:b/>
              </w:rPr>
            </w:pPr>
            <w:r w:rsidRPr="00E47C2E">
              <w:rPr>
                <w:rFonts w:cs="Arial"/>
                <w:b/>
              </w:rPr>
              <w:t xml:space="preserve">4.1  ОБАВЕЗНИ УСЛОВИ </w:t>
            </w:r>
          </w:p>
          <w:p w:rsidR="00C66679" w:rsidRPr="00E47C2E" w:rsidRDefault="00C66679" w:rsidP="00C66679">
            <w:pPr>
              <w:spacing w:before="0"/>
              <w:jc w:val="center"/>
              <w:rPr>
                <w:rFonts w:cs="Arial"/>
                <w:b/>
                <w:color w:val="FF0000"/>
              </w:rPr>
            </w:pPr>
            <w:r w:rsidRPr="00E47C2E">
              <w:rPr>
                <w:rFonts w:cs="Arial"/>
                <w:b/>
              </w:rPr>
              <w:t xml:space="preserve">ЗА УЧЕШЋЕ У ПОСТУПКУ ЈАВНЕ НАБАВКЕ ИЗ ЧЛАНА 75. </w:t>
            </w:r>
            <w:r w:rsidR="00E14ABB">
              <w:rPr>
                <w:rFonts w:cs="Arial"/>
                <w:b/>
                <w:lang w:val="sr-Cyrl-RS"/>
              </w:rPr>
              <w:t xml:space="preserve">и 76. </w:t>
            </w:r>
            <w:r w:rsidRPr="00E47C2E">
              <w:rPr>
                <w:rFonts w:cs="Arial"/>
                <w:b/>
              </w:rPr>
              <w:t>ЗАКОНА</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1.</w:t>
            </w:r>
          </w:p>
        </w:tc>
        <w:tc>
          <w:tcPr>
            <w:tcW w:w="8430" w:type="dxa"/>
            <w:vAlign w:val="center"/>
          </w:tcPr>
          <w:p w:rsidR="00C66679" w:rsidRPr="00E47C2E" w:rsidRDefault="00C66679" w:rsidP="00C66679">
            <w:pPr>
              <w:autoSpaceDE w:val="0"/>
              <w:autoSpaceDN w:val="0"/>
              <w:adjustRightInd w:val="0"/>
              <w:spacing w:before="0"/>
              <w:rPr>
                <w:rFonts w:cs="Arial"/>
                <w:b/>
                <w:u w:val="single"/>
              </w:rPr>
            </w:pPr>
            <w:r w:rsidRPr="00E47C2E">
              <w:rPr>
                <w:rFonts w:cs="Arial"/>
                <w:b/>
                <w:u w:val="single"/>
              </w:rPr>
              <w:t>Услов:</w:t>
            </w:r>
          </w:p>
          <w:p w:rsidR="00C66679" w:rsidRPr="00E47C2E" w:rsidRDefault="00C66679" w:rsidP="00C66679">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C66679" w:rsidRPr="00E47C2E" w:rsidRDefault="00C66679" w:rsidP="00C66679">
            <w:pPr>
              <w:autoSpaceDE w:val="0"/>
              <w:autoSpaceDN w:val="0"/>
              <w:adjustRightInd w:val="0"/>
              <w:spacing w:before="0"/>
              <w:rPr>
                <w:rFonts w:cs="Arial"/>
                <w:b/>
                <w:u w:val="single"/>
              </w:rPr>
            </w:pPr>
            <w:r w:rsidRPr="00E47C2E">
              <w:rPr>
                <w:rFonts w:cs="Arial"/>
                <w:b/>
                <w:u w:val="single"/>
              </w:rPr>
              <w:t xml:space="preserve">Доказ: </w:t>
            </w:r>
          </w:p>
          <w:p w:rsidR="00C66679" w:rsidRPr="00E47C2E" w:rsidRDefault="00C66679" w:rsidP="00C66679">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66679" w:rsidRPr="00E47C2E" w:rsidRDefault="00C66679" w:rsidP="00C66679">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66679" w:rsidRPr="00E47C2E" w:rsidRDefault="00C66679" w:rsidP="00C66679">
            <w:pPr>
              <w:autoSpaceDE w:val="0"/>
              <w:autoSpaceDN w:val="0"/>
              <w:adjustRightInd w:val="0"/>
              <w:spacing w:before="0"/>
              <w:rPr>
                <w:rFonts w:eastAsia="Calibri" w:cs="Arial"/>
              </w:rPr>
            </w:pPr>
            <w:r w:rsidRPr="00E47C2E">
              <w:rPr>
                <w:rFonts w:eastAsia="Calibri" w:cs="Arial"/>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66679" w:rsidRPr="00E47C2E" w:rsidRDefault="00C66679" w:rsidP="007235C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C66679" w:rsidRPr="00E47C2E" w:rsidTr="00C66679">
        <w:trPr>
          <w:trHeight w:val="1454"/>
          <w:jc w:val="center"/>
        </w:trPr>
        <w:tc>
          <w:tcPr>
            <w:tcW w:w="729" w:type="dxa"/>
            <w:vAlign w:val="center"/>
          </w:tcPr>
          <w:p w:rsidR="00C66679" w:rsidRPr="00E47C2E" w:rsidRDefault="00C66679" w:rsidP="00C66679">
            <w:pPr>
              <w:spacing w:before="0"/>
              <w:jc w:val="center"/>
              <w:rPr>
                <w:rFonts w:cs="Arial"/>
              </w:rPr>
            </w:pPr>
            <w:r w:rsidRPr="00E47C2E">
              <w:rPr>
                <w:rFonts w:cs="Arial"/>
              </w:rPr>
              <w:t>2.</w:t>
            </w:r>
          </w:p>
        </w:tc>
        <w:tc>
          <w:tcPr>
            <w:tcW w:w="8430" w:type="dxa"/>
            <w:vAlign w:val="center"/>
          </w:tcPr>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66679" w:rsidRPr="00E47C2E" w:rsidRDefault="00C66679" w:rsidP="00C6667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66679" w:rsidRPr="00E47C2E" w:rsidRDefault="00C66679" w:rsidP="00C6667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C66679" w:rsidRPr="00E47C2E" w:rsidRDefault="00C66679" w:rsidP="00C6667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66679" w:rsidRPr="00E47C2E" w:rsidRDefault="00C66679" w:rsidP="00C6667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66679" w:rsidRPr="00E47C2E" w:rsidRDefault="00C66679" w:rsidP="00C6667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66679" w:rsidRPr="00E47C2E" w:rsidRDefault="00C66679" w:rsidP="00C6667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66679" w:rsidRPr="00E47C2E" w:rsidRDefault="00C66679" w:rsidP="007235C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C66679" w:rsidRPr="00E47C2E" w:rsidRDefault="00C66679" w:rsidP="00C66679">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C66679" w:rsidRPr="00E47C2E" w:rsidTr="00C66679">
        <w:trPr>
          <w:trHeight w:val="70"/>
          <w:jc w:val="center"/>
        </w:trPr>
        <w:tc>
          <w:tcPr>
            <w:tcW w:w="729" w:type="dxa"/>
            <w:vAlign w:val="center"/>
          </w:tcPr>
          <w:p w:rsidR="00C66679" w:rsidRPr="00E47C2E" w:rsidRDefault="00C66679" w:rsidP="00C66679">
            <w:pPr>
              <w:spacing w:before="0"/>
              <w:jc w:val="center"/>
              <w:rPr>
                <w:rFonts w:cs="Arial"/>
              </w:rPr>
            </w:pPr>
            <w:r w:rsidRPr="00E47C2E">
              <w:rPr>
                <w:rFonts w:cs="Arial"/>
              </w:rPr>
              <w:lastRenderedPageBreak/>
              <w:t>3.</w:t>
            </w:r>
          </w:p>
        </w:tc>
        <w:tc>
          <w:tcPr>
            <w:tcW w:w="8430" w:type="dxa"/>
            <w:vAlign w:val="center"/>
          </w:tcPr>
          <w:p w:rsidR="00C66679" w:rsidRPr="00E47C2E" w:rsidRDefault="00C66679" w:rsidP="00C6667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C66679" w:rsidRPr="00E47C2E" w:rsidRDefault="00C66679" w:rsidP="00C6667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C66679" w:rsidRPr="00E47C2E" w:rsidRDefault="00C66679" w:rsidP="00C6667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C66679" w:rsidRPr="00E47C2E" w:rsidRDefault="00C66679" w:rsidP="00C6667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C66679" w:rsidRPr="00E47C2E" w:rsidRDefault="00C66679" w:rsidP="00C66679">
            <w:pPr>
              <w:spacing w:before="0"/>
              <w:ind w:right="122"/>
              <w:rPr>
                <w:rFonts w:cs="Arial"/>
                <w:lang w:val="ru-RU" w:eastAsia="sr-Latn-CS"/>
              </w:rPr>
            </w:pPr>
            <w:r w:rsidRPr="00E47C2E">
              <w:rPr>
                <w:rFonts w:cs="Arial"/>
                <w:lang w:val="ru-RU" w:eastAsia="sr-Latn-CS"/>
              </w:rPr>
              <w:t>Напомена:</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C66679" w:rsidRPr="00E47C2E" w:rsidRDefault="00C66679" w:rsidP="007235C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C66679" w:rsidRPr="00E47C2E" w:rsidRDefault="00C66679" w:rsidP="007235C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66679" w:rsidRPr="00E47C2E" w:rsidRDefault="00C66679" w:rsidP="00C66679">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 xml:space="preserve">4. </w:t>
            </w:r>
          </w:p>
        </w:tc>
        <w:tc>
          <w:tcPr>
            <w:tcW w:w="8430" w:type="dxa"/>
          </w:tcPr>
          <w:p w:rsidR="00C66679" w:rsidRPr="00E47C2E" w:rsidRDefault="00C66679" w:rsidP="00C66679">
            <w:pPr>
              <w:snapToGrid w:val="0"/>
              <w:spacing w:before="0"/>
              <w:rPr>
                <w:rFonts w:cs="Arial"/>
                <w:b/>
                <w:u w:val="single"/>
                <w:lang w:val="sr-Latn-CS" w:eastAsia="sr-Latn-CS"/>
              </w:rPr>
            </w:pPr>
            <w:r w:rsidRPr="00E47C2E">
              <w:rPr>
                <w:rFonts w:cs="Arial"/>
                <w:b/>
                <w:u w:val="single"/>
                <w:lang w:val="sr-Latn-CS" w:eastAsia="sr-Latn-CS"/>
              </w:rPr>
              <w:t>Услов:</w:t>
            </w:r>
          </w:p>
          <w:p w:rsidR="00C66679" w:rsidRPr="00E47C2E" w:rsidRDefault="00C66679" w:rsidP="00C6667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C66679" w:rsidRPr="00E47C2E" w:rsidRDefault="00C66679" w:rsidP="00C66679">
            <w:pPr>
              <w:snapToGrid w:val="0"/>
              <w:spacing w:before="0"/>
              <w:rPr>
                <w:rFonts w:cs="Arial"/>
                <w:lang w:val="sr-Cyrl-CS" w:eastAsia="sr-Latn-CS"/>
              </w:rPr>
            </w:pPr>
            <w:r w:rsidRPr="00E47C2E">
              <w:rPr>
                <w:rFonts w:cs="Arial"/>
                <w:lang w:val="sr-Latn-CS" w:eastAsia="sr-Latn-CS"/>
              </w:rPr>
              <w:t>Напомена:</w:t>
            </w:r>
          </w:p>
          <w:p w:rsidR="00C66679" w:rsidRPr="00E47C2E" w:rsidRDefault="00C66679" w:rsidP="007235C6">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C66679" w:rsidRPr="00E47C2E" w:rsidRDefault="00C66679" w:rsidP="007235C6">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C66679" w:rsidRPr="00E47C2E" w:rsidRDefault="00C66679" w:rsidP="007235C6">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3E05F0" w:rsidRPr="00E47C2E" w:rsidTr="00E52360">
        <w:trPr>
          <w:trHeight w:val="331"/>
          <w:jc w:val="center"/>
        </w:trPr>
        <w:tc>
          <w:tcPr>
            <w:tcW w:w="729" w:type="dxa"/>
            <w:shd w:val="clear" w:color="auto" w:fill="FABF8F" w:themeFill="accent6" w:themeFillTint="99"/>
            <w:vAlign w:val="center"/>
          </w:tcPr>
          <w:p w:rsidR="003E05F0" w:rsidRPr="00F31988" w:rsidRDefault="003E05F0" w:rsidP="003E05F0">
            <w:pPr>
              <w:spacing w:before="0"/>
              <w:jc w:val="center"/>
              <w:rPr>
                <w:rFonts w:cs="Arial"/>
              </w:rPr>
            </w:pPr>
          </w:p>
        </w:tc>
        <w:tc>
          <w:tcPr>
            <w:tcW w:w="8430" w:type="dxa"/>
            <w:shd w:val="clear" w:color="auto" w:fill="FABF8F" w:themeFill="accent6" w:themeFillTint="99"/>
          </w:tcPr>
          <w:p w:rsidR="003E05F0" w:rsidRPr="000B02B3" w:rsidRDefault="003E05F0" w:rsidP="003E05F0">
            <w:pPr>
              <w:spacing w:before="0"/>
              <w:ind w:right="-180"/>
              <w:jc w:val="center"/>
              <w:rPr>
                <w:rFonts w:cs="Arial"/>
                <w:b/>
                <w:lang w:val="sr-Latn-CS" w:eastAsia="sr-Latn-CS"/>
              </w:rPr>
            </w:pPr>
            <w:r w:rsidRPr="000B02B3">
              <w:rPr>
                <w:rFonts w:cs="Arial"/>
                <w:b/>
                <w:lang w:val="sr-Latn-CS" w:eastAsia="sr-Latn-CS"/>
              </w:rPr>
              <w:t xml:space="preserve">4.2  ДОДАТНИ УСЛОВИ </w:t>
            </w:r>
          </w:p>
          <w:p w:rsidR="003E05F0" w:rsidRPr="003E05F0" w:rsidRDefault="003E05F0" w:rsidP="003E05F0">
            <w:pPr>
              <w:snapToGrid w:val="0"/>
              <w:spacing w:before="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tc>
      </w:tr>
      <w:tr w:rsidR="00F31988" w:rsidRPr="00E47C2E" w:rsidTr="00F31988">
        <w:trPr>
          <w:trHeight w:val="745"/>
          <w:jc w:val="center"/>
        </w:trPr>
        <w:tc>
          <w:tcPr>
            <w:tcW w:w="729" w:type="dxa"/>
            <w:vAlign w:val="center"/>
          </w:tcPr>
          <w:p w:rsidR="00F31988" w:rsidRPr="00F31988" w:rsidRDefault="00E96AF7" w:rsidP="00C66679">
            <w:pPr>
              <w:spacing w:before="0"/>
              <w:jc w:val="center"/>
              <w:rPr>
                <w:rFonts w:cs="Arial"/>
                <w:lang w:val="sr-Cyrl-RS"/>
              </w:rPr>
            </w:pPr>
            <w:r>
              <w:rPr>
                <w:rFonts w:cs="Arial"/>
              </w:rPr>
              <w:lastRenderedPageBreak/>
              <w:t>5</w:t>
            </w:r>
            <w:r w:rsidR="00F31988" w:rsidRPr="00F31988">
              <w:rPr>
                <w:rFonts w:cs="Arial"/>
                <w:lang w:val="sr-Cyrl-RS"/>
              </w:rPr>
              <w:t>.</w:t>
            </w:r>
          </w:p>
        </w:tc>
        <w:tc>
          <w:tcPr>
            <w:tcW w:w="8430" w:type="dxa"/>
          </w:tcPr>
          <w:p w:rsidR="00F31988" w:rsidRPr="00F31988" w:rsidRDefault="00F31988" w:rsidP="007E160A">
            <w:pPr>
              <w:snapToGrid w:val="0"/>
              <w:spacing w:before="0"/>
              <w:rPr>
                <w:rFonts w:cs="Arial"/>
                <w:color w:val="000000"/>
              </w:rPr>
            </w:pPr>
            <w:r w:rsidRPr="00F31988">
              <w:rPr>
                <w:rFonts w:cs="Arial"/>
                <w:color w:val="000000"/>
              </w:rPr>
              <w:t xml:space="preserve">- да располаже </w:t>
            </w:r>
            <w:r w:rsidRPr="00F31988">
              <w:rPr>
                <w:rFonts w:cs="Arial"/>
                <w:b/>
                <w:color w:val="000000"/>
                <w:u w:val="single"/>
              </w:rPr>
              <w:t>неопходним пословним</w:t>
            </w:r>
            <w:r w:rsidRPr="00F31988">
              <w:rPr>
                <w:rFonts w:cs="Arial"/>
                <w:b/>
                <w:color w:val="000000"/>
                <w:u w:val="single"/>
                <w:lang w:val="sr-Cyrl-CS"/>
              </w:rPr>
              <w:t xml:space="preserve"> </w:t>
            </w:r>
            <w:r w:rsidRPr="00F31988">
              <w:rPr>
                <w:rFonts w:cs="Arial"/>
                <w:b/>
                <w:color w:val="000000"/>
                <w:u w:val="single"/>
              </w:rPr>
              <w:t>капацитетом</w:t>
            </w:r>
            <w:r w:rsidRPr="00F31988">
              <w:rPr>
                <w:rFonts w:cs="Arial"/>
                <w:color w:val="000000"/>
              </w:rPr>
              <w:t>:</w:t>
            </w:r>
          </w:p>
          <w:p w:rsidR="00F31988" w:rsidRPr="00F31988" w:rsidRDefault="00F31988" w:rsidP="00F31988">
            <w:pPr>
              <w:tabs>
                <w:tab w:val="left" w:pos="520"/>
              </w:tabs>
              <w:snapToGrid w:val="0"/>
              <w:spacing w:before="0"/>
              <w:jc w:val="left"/>
              <w:rPr>
                <w:rFonts w:cs="Arial"/>
                <w:color w:val="000000"/>
                <w:lang w:val="sr-Cyrl-RS"/>
              </w:rPr>
            </w:pPr>
            <w:r w:rsidRPr="00F31988">
              <w:rPr>
                <w:rFonts w:cs="Arial"/>
                <w:color w:val="000000"/>
              </w:rPr>
              <w:t>да је у последњ</w:t>
            </w:r>
            <w:r w:rsidRPr="00F31988">
              <w:rPr>
                <w:rFonts w:cs="Arial"/>
                <w:color w:val="000000"/>
                <w:lang w:val="sr-Cyrl-RS"/>
              </w:rPr>
              <w:t xml:space="preserve">их </w:t>
            </w:r>
            <w:r w:rsidR="00D41ECB">
              <w:rPr>
                <w:rFonts w:cs="Arial"/>
                <w:color w:val="000000"/>
                <w:lang w:val="sr-Cyrl-RS"/>
              </w:rPr>
              <w:t>три</w:t>
            </w:r>
            <w:r w:rsidRPr="00F31988">
              <w:rPr>
                <w:rFonts w:cs="Arial"/>
                <w:color w:val="000000"/>
              </w:rPr>
              <w:t xml:space="preserve"> годин</w:t>
            </w:r>
            <w:r w:rsidR="00D41ECB">
              <w:rPr>
                <w:rFonts w:cs="Arial"/>
                <w:color w:val="000000"/>
                <w:lang w:val="sr-Cyrl-RS"/>
              </w:rPr>
              <w:t>е</w:t>
            </w:r>
            <w:r w:rsidRPr="00F31988">
              <w:rPr>
                <w:rFonts w:cs="Arial"/>
                <w:color w:val="000000"/>
              </w:rPr>
              <w:t xml:space="preserve"> (</w:t>
            </w:r>
            <w:r w:rsidRPr="00F31988">
              <w:rPr>
                <w:rFonts w:cs="Arial"/>
                <w:lang w:val="sr-Cyrl-RS"/>
              </w:rPr>
              <w:t>201</w:t>
            </w:r>
            <w:r w:rsidR="00D41ECB">
              <w:rPr>
                <w:rFonts w:cs="Arial"/>
                <w:lang w:val="sr-Cyrl-RS"/>
              </w:rPr>
              <w:t>3</w:t>
            </w:r>
            <w:r w:rsidRPr="00F31988">
              <w:rPr>
                <w:rFonts w:cs="Arial"/>
                <w:lang w:val="sr-Cyrl-RS"/>
              </w:rPr>
              <w:t>., 201</w:t>
            </w:r>
            <w:r w:rsidR="00D41ECB">
              <w:rPr>
                <w:rFonts w:cs="Arial"/>
                <w:lang w:val="sr-Cyrl-RS"/>
              </w:rPr>
              <w:t>4.</w:t>
            </w:r>
            <w:r w:rsidRPr="00F31988">
              <w:rPr>
                <w:rFonts w:cs="Arial"/>
                <w:lang w:val="sr-Cyrl-RS"/>
              </w:rPr>
              <w:t xml:space="preserve"> и 2015</w:t>
            </w:r>
            <w:r w:rsidRPr="00F31988">
              <w:rPr>
                <w:rFonts w:cs="Arial"/>
                <w:color w:val="000000"/>
              </w:rPr>
              <w:t>.</w:t>
            </w:r>
            <w:r w:rsidR="00D41ECB">
              <w:rPr>
                <w:rFonts w:cs="Arial"/>
                <w:color w:val="000000"/>
                <w:lang w:val="sr-Cyrl-RS"/>
              </w:rPr>
              <w:t xml:space="preserve"> год.</w:t>
            </w:r>
            <w:r w:rsidRPr="00F31988">
              <w:rPr>
                <w:rFonts w:cs="Arial"/>
                <w:color w:val="000000"/>
              </w:rPr>
              <w:t>) понуђач</w:t>
            </w:r>
            <w:r w:rsidRPr="00F31988">
              <w:rPr>
                <w:rFonts w:cs="Arial"/>
                <w:color w:val="000000"/>
                <w:lang w:val="sr-Cyrl-CS"/>
              </w:rPr>
              <w:t xml:space="preserve"> </w:t>
            </w:r>
            <w:r w:rsidRPr="00F31988">
              <w:rPr>
                <w:rFonts w:cs="Arial"/>
                <w:color w:val="000000"/>
                <w:lang w:val="sr-Cyrl-RS"/>
              </w:rPr>
              <w:t xml:space="preserve">извршио услуге </w:t>
            </w:r>
            <w:r w:rsidRPr="00F31988">
              <w:rPr>
                <w:rFonts w:cs="Arial"/>
                <w:color w:val="000000"/>
              </w:rPr>
              <w:t xml:space="preserve">која су предмет јавне набавке минималне укупне вредности </w:t>
            </w:r>
            <w:r w:rsidR="000963FF">
              <w:rPr>
                <w:rFonts w:cs="Arial"/>
                <w:color w:val="000000"/>
                <w:lang w:val="sr-Cyrl-RS"/>
              </w:rPr>
              <w:t>1</w:t>
            </w:r>
            <w:r w:rsidR="00E96AF7">
              <w:rPr>
                <w:rFonts w:cs="Arial"/>
                <w:color w:val="000000"/>
              </w:rPr>
              <w:t>5</w:t>
            </w:r>
            <w:r w:rsidRPr="00F31988">
              <w:rPr>
                <w:rFonts w:cs="Arial"/>
                <w:color w:val="000000"/>
                <w:lang w:val="sr-Cyrl-RS"/>
              </w:rPr>
              <w:t>.000.000,00 динара.</w:t>
            </w:r>
          </w:p>
          <w:p w:rsidR="000C02EB" w:rsidRDefault="000C02EB" w:rsidP="000C02EB">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0C02EB" w:rsidRDefault="000C02EB" w:rsidP="000C02EB">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p>
          <w:p w:rsidR="000C02EB" w:rsidRDefault="000C02EB" w:rsidP="000C02EB">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p>
          <w:p w:rsidR="000C02EB" w:rsidRDefault="000C02EB" w:rsidP="000C02EB">
            <w:pPr>
              <w:rPr>
                <w:rFonts w:cs="Arial"/>
                <w:b/>
                <w:u w:val="single"/>
                <w:lang w:val="sr-Latn-CS" w:eastAsia="sr-Latn-CS"/>
              </w:rPr>
            </w:pPr>
            <w:r>
              <w:rPr>
                <w:rFonts w:cs="Arial"/>
                <w:b/>
                <w:u w:val="single"/>
                <w:lang w:val="sr-Latn-CS" w:eastAsia="sr-Latn-CS"/>
              </w:rPr>
              <w:t>Напомена:</w:t>
            </w:r>
          </w:p>
          <w:p w:rsidR="000C02EB" w:rsidRPr="000C02EB" w:rsidRDefault="000C02EB" w:rsidP="00AA6A47">
            <w:pPr>
              <w:numPr>
                <w:ilvl w:val="0"/>
                <w:numId w:val="32"/>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F31988" w:rsidRPr="000C02EB" w:rsidRDefault="000C02EB" w:rsidP="00AA6A47">
            <w:pPr>
              <w:numPr>
                <w:ilvl w:val="0"/>
                <w:numId w:val="32"/>
              </w:numPr>
              <w:snapToGrid w:val="0"/>
              <w:rPr>
                <w:rFonts w:cs="Arial"/>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66679" w:rsidRPr="00E47C2E" w:rsidTr="00E96AF7">
        <w:trPr>
          <w:trHeight w:val="2400"/>
          <w:jc w:val="center"/>
        </w:trPr>
        <w:tc>
          <w:tcPr>
            <w:tcW w:w="729" w:type="dxa"/>
            <w:vAlign w:val="center"/>
          </w:tcPr>
          <w:p w:rsidR="00C66679" w:rsidRPr="00E26C8F" w:rsidRDefault="00E96AF7" w:rsidP="00C66679">
            <w:pPr>
              <w:spacing w:before="0"/>
              <w:jc w:val="center"/>
              <w:rPr>
                <w:rFonts w:cs="Arial"/>
              </w:rPr>
            </w:pPr>
            <w:r>
              <w:rPr>
                <w:rFonts w:cs="Arial"/>
              </w:rPr>
              <w:t>6</w:t>
            </w:r>
            <w:r w:rsidR="00C66679" w:rsidRPr="00E26C8F">
              <w:rPr>
                <w:rFonts w:cs="Arial"/>
              </w:rPr>
              <w:t>.</w:t>
            </w:r>
          </w:p>
        </w:tc>
        <w:tc>
          <w:tcPr>
            <w:tcW w:w="8430" w:type="dxa"/>
          </w:tcPr>
          <w:p w:rsidR="0025577F" w:rsidRDefault="0025577F" w:rsidP="00C66679">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E14ABB" w:rsidRDefault="00E14ABB" w:rsidP="00C66679">
            <w:pPr>
              <w:autoSpaceDE w:val="0"/>
              <w:autoSpaceDN w:val="0"/>
              <w:adjustRightInd w:val="0"/>
              <w:spacing w:before="0"/>
              <w:rPr>
                <w:rFonts w:cs="Arial"/>
                <w:b/>
                <w:u w:val="single"/>
                <w:lang w:val="sr-Cyrl-RS" w:eastAsia="sr-Latn-CS"/>
              </w:rPr>
            </w:pPr>
          </w:p>
          <w:p w:rsidR="007E160A" w:rsidRDefault="00C66679" w:rsidP="00C66679">
            <w:pPr>
              <w:autoSpaceDE w:val="0"/>
              <w:autoSpaceDN w:val="0"/>
              <w:adjustRightInd w:val="0"/>
              <w:spacing w:before="0"/>
              <w:rPr>
                <w:rFonts w:cs="Arial"/>
                <w:lang w:val="sr-Cyrl-RS"/>
              </w:rPr>
            </w:pPr>
            <w:r w:rsidRPr="00E26C8F">
              <w:rPr>
                <w:rFonts w:cs="Arial"/>
                <w:b/>
                <w:u w:val="single"/>
                <w:lang w:val="sr-Latn-CS" w:eastAsia="sr-Latn-CS"/>
              </w:rPr>
              <w:t>Услов:</w:t>
            </w:r>
            <w:r w:rsidR="0025577F">
              <w:rPr>
                <w:rFonts w:cs="Arial"/>
                <w:lang w:val="sr-Cyrl-RS"/>
              </w:rPr>
              <w:t xml:space="preserve"> </w:t>
            </w:r>
          </w:p>
          <w:p w:rsidR="007E160A" w:rsidRPr="00E96AF7" w:rsidRDefault="007E160A" w:rsidP="007E160A">
            <w:pPr>
              <w:autoSpaceDE w:val="0"/>
              <w:autoSpaceDN w:val="0"/>
              <w:adjustRightInd w:val="0"/>
              <w:spacing w:before="0"/>
              <w:rPr>
                <w:rFonts w:cs="Arial"/>
                <w:szCs w:val="24"/>
                <w:lang w:val="sr-Cyrl-RS"/>
              </w:rPr>
            </w:pPr>
          </w:p>
          <w:p w:rsidR="000963FF" w:rsidRPr="000963FF" w:rsidRDefault="00E14ABB" w:rsidP="000963FF">
            <w:pPr>
              <w:pStyle w:val="ListParagraph"/>
              <w:numPr>
                <w:ilvl w:val="0"/>
                <w:numId w:val="40"/>
              </w:numPr>
              <w:autoSpaceDE w:val="0"/>
              <w:autoSpaceDN w:val="0"/>
              <w:adjustRightInd w:val="0"/>
              <w:spacing w:before="0"/>
              <w:rPr>
                <w:rFonts w:ascii="Arial" w:hAnsi="Arial" w:cs="Arial"/>
                <w:lang w:val="sr-Cyrl-RS"/>
              </w:rPr>
            </w:pPr>
            <w:r w:rsidRPr="00E96AF7">
              <w:rPr>
                <w:rFonts w:ascii="Arial" w:hAnsi="Arial" w:cs="Arial"/>
                <w:szCs w:val="24"/>
                <w:lang w:val="sr-Cyrl-RS"/>
              </w:rPr>
              <w:t>Да има сертификат о акредитацији којим се потврђује да понуђач задовољава захтеве стандарда СРПС ИСО 17025</w:t>
            </w:r>
            <w:r w:rsidR="00E96AF7" w:rsidRPr="00E96AF7">
              <w:rPr>
                <w:rFonts w:ascii="Arial" w:hAnsi="Arial" w:cs="Arial"/>
                <w:szCs w:val="24"/>
              </w:rPr>
              <w:t>:2006</w:t>
            </w:r>
            <w:r w:rsidRPr="00E96AF7">
              <w:rPr>
                <w:rFonts w:ascii="Arial" w:hAnsi="Arial" w:cs="Arial"/>
                <w:szCs w:val="24"/>
                <w:lang w:val="sr-Cyrl-RS"/>
              </w:rPr>
              <w:t xml:space="preserve"> или одговарајући </w:t>
            </w:r>
          </w:p>
          <w:p w:rsidR="00E96AF7" w:rsidRPr="00E96AF7" w:rsidRDefault="00E96AF7" w:rsidP="00E96AF7">
            <w:pPr>
              <w:pStyle w:val="ListParagraph"/>
              <w:numPr>
                <w:ilvl w:val="0"/>
                <w:numId w:val="40"/>
              </w:numPr>
              <w:autoSpaceDE w:val="0"/>
              <w:autoSpaceDN w:val="0"/>
              <w:adjustRightInd w:val="0"/>
              <w:spacing w:before="0" w:after="0"/>
              <w:rPr>
                <w:rFonts w:ascii="Arial" w:hAnsi="Arial" w:cs="Arial"/>
                <w:lang w:val="sr-Cyrl-RS"/>
              </w:rPr>
            </w:pPr>
            <w:r w:rsidRPr="00E96AF7">
              <w:rPr>
                <w:rFonts w:ascii="Arial" w:hAnsi="Arial" w:cs="Arial"/>
                <w:lang w:val="sr-Cyrl-RS"/>
              </w:rPr>
              <w:t>Опрему за мерење отпора изолације индекса поларизације намотаја трансформатора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мерење фактора угла губитка и капацитета намотаја трансформатора и проводних изолатора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мерење струја и снага празног хода при сниженом напону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мерење индуктивности услед расипања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снимање фреквентних одзива намотаја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мерење омских отпорности намотаја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испитивање изолације методама диелектричне спектроскопије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акустично испитивање парцијалних пражњења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Високонапонску опрему потребне назначене снаге и напонског нивоа за испитивање обртних машина назначеног напона 21 к</w:t>
            </w:r>
            <w:r w:rsidRPr="00E96AF7">
              <w:rPr>
                <w:rFonts w:cs="Arial"/>
              </w:rPr>
              <w:t xml:space="preserve">V – 1 </w:t>
            </w:r>
            <w:r w:rsidRPr="00E96AF7">
              <w:rPr>
                <w:rFonts w:cs="Arial"/>
                <w:lang w:val="sr-Latn-RS"/>
              </w:rPr>
              <w:t>k</w:t>
            </w:r>
            <w:r w:rsidRPr="00E96AF7">
              <w:rPr>
                <w:rFonts w:cs="Arial"/>
                <w:lang w:val="sr-Cyrl-RS"/>
              </w:rPr>
              <w:t>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Систем за аквизицију и мерење парцијалних пражњења на обртним машинама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испитивање садржаја гасова растворених у уљу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Оперму за испитивање садржаја фурана у уљу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мерење садржаја воде у уљу у чврстој изолацији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испитивање садржаја инхибитора у уљу – 1 ком</w:t>
            </w:r>
          </w:p>
          <w:p w:rsidR="00E96AF7" w:rsidRPr="00E96AF7" w:rsidRDefault="00E96AF7" w:rsidP="00E96AF7">
            <w:pPr>
              <w:snapToGrid w:val="0"/>
              <w:spacing w:before="0" w:line="276" w:lineRule="auto"/>
              <w:ind w:left="720"/>
              <w:jc w:val="left"/>
              <w:rPr>
                <w:rFonts w:cs="Arial"/>
                <w:b/>
                <w:u w:val="single"/>
                <w:lang w:val="sr-Cyrl-RS"/>
              </w:rPr>
            </w:pPr>
            <w:r w:rsidRPr="00E96AF7">
              <w:rPr>
                <w:rFonts w:cs="Arial"/>
                <w:lang w:val="sr-Cyrl-RS"/>
              </w:rPr>
              <w:t>Опрему за испитивање међповршног напона уље-вода – 1 ком</w:t>
            </w:r>
          </w:p>
          <w:p w:rsidR="00E96AF7" w:rsidRPr="00E96AF7" w:rsidRDefault="00E96AF7" w:rsidP="00E96AF7">
            <w:pPr>
              <w:snapToGrid w:val="0"/>
              <w:spacing w:before="0" w:line="276" w:lineRule="auto"/>
              <w:ind w:left="720"/>
              <w:jc w:val="left"/>
              <w:rPr>
                <w:rFonts w:cs="Arial"/>
                <w:b/>
                <w:u w:val="single"/>
              </w:rPr>
            </w:pPr>
            <w:r w:rsidRPr="00E96AF7">
              <w:rPr>
                <w:rFonts w:cs="Arial"/>
                <w:lang w:val="sr-Cyrl-RS"/>
              </w:rPr>
              <w:t>Опрему за испитивање диелектричних губитака, специфичне електричне отпорности уља – 1 ком</w:t>
            </w:r>
          </w:p>
          <w:p w:rsidR="0025577F" w:rsidRPr="00E96AF7" w:rsidRDefault="00E96AF7" w:rsidP="00E96AF7">
            <w:pPr>
              <w:snapToGrid w:val="0"/>
              <w:spacing w:before="0" w:line="276" w:lineRule="auto"/>
              <w:ind w:left="720"/>
              <w:jc w:val="left"/>
              <w:rPr>
                <w:rFonts w:cs="Arial"/>
                <w:b/>
                <w:u w:val="single"/>
              </w:rPr>
            </w:pPr>
            <w:r w:rsidRPr="00E96AF7">
              <w:rPr>
                <w:rFonts w:cs="Arial"/>
                <w:lang w:val="sr-Cyrl-RS"/>
              </w:rPr>
              <w:t>Опрему за испитивање пробојног напона уља – 1 ком</w:t>
            </w:r>
          </w:p>
          <w:p w:rsidR="00C66679" w:rsidRPr="00E96AF7" w:rsidRDefault="00C66679" w:rsidP="0025577F">
            <w:pPr>
              <w:shd w:val="clear" w:color="auto" w:fill="FFFFFF"/>
              <w:tabs>
                <w:tab w:val="left" w:pos="192"/>
                <w:tab w:val="left" w:pos="680"/>
              </w:tabs>
              <w:spacing w:before="0"/>
              <w:rPr>
                <w:rFonts w:cs="Arial"/>
                <w:b/>
                <w:u w:val="single"/>
                <w:lang w:val="sr-Cyrl-RS" w:eastAsia="sr-Latn-CS"/>
              </w:rPr>
            </w:pPr>
            <w:r w:rsidRPr="00E96AF7">
              <w:rPr>
                <w:rFonts w:cs="Arial"/>
                <w:b/>
                <w:u w:val="single"/>
                <w:lang w:val="sr-Latn-CS" w:eastAsia="sr-Latn-CS"/>
              </w:rPr>
              <w:t>Доказ:</w:t>
            </w:r>
          </w:p>
          <w:p w:rsidR="00E14ABB" w:rsidRPr="00E96AF7" w:rsidRDefault="00E14ABB" w:rsidP="0025577F">
            <w:pPr>
              <w:shd w:val="clear" w:color="auto" w:fill="FFFFFF"/>
              <w:tabs>
                <w:tab w:val="left" w:pos="192"/>
                <w:tab w:val="left" w:pos="680"/>
              </w:tabs>
              <w:spacing w:before="0"/>
              <w:rPr>
                <w:rFonts w:cs="Arial"/>
                <w:b/>
                <w:u w:val="single"/>
                <w:lang w:val="sr-Cyrl-RS" w:eastAsia="sr-Latn-CS"/>
              </w:rPr>
            </w:pPr>
          </w:p>
          <w:p w:rsidR="00E14ABB" w:rsidRPr="000963FF" w:rsidRDefault="00E14ABB" w:rsidP="00E96AF7">
            <w:pPr>
              <w:pStyle w:val="ListParagraph"/>
              <w:numPr>
                <w:ilvl w:val="0"/>
                <w:numId w:val="43"/>
              </w:numPr>
              <w:shd w:val="clear" w:color="auto" w:fill="FFFFFF"/>
              <w:tabs>
                <w:tab w:val="left" w:pos="192"/>
                <w:tab w:val="left" w:pos="680"/>
              </w:tabs>
              <w:spacing w:before="0"/>
              <w:rPr>
                <w:rFonts w:ascii="Arial" w:hAnsi="Arial" w:cs="Arial"/>
                <w:b/>
                <w:u w:val="single"/>
                <w:lang w:val="sr-Cyrl-RS" w:eastAsia="sr-Latn-CS"/>
              </w:rPr>
            </w:pPr>
            <w:r w:rsidRPr="000963FF">
              <w:rPr>
                <w:rFonts w:ascii="Arial" w:hAnsi="Arial" w:cs="Arial"/>
                <w:lang w:val="sr-Cyrl-RS" w:eastAsia="sr-Latn-CS"/>
              </w:rPr>
              <w:t>Важећи сертификат</w:t>
            </w:r>
            <w:r w:rsidRPr="000963FF">
              <w:rPr>
                <w:rFonts w:ascii="Arial" w:hAnsi="Arial" w:cs="Arial"/>
                <w:szCs w:val="24"/>
                <w:lang w:val="sr-Cyrl-RS"/>
              </w:rPr>
              <w:t xml:space="preserve"> СРПС ИСО 17025</w:t>
            </w:r>
            <w:r w:rsidR="00E96AF7" w:rsidRPr="000963FF">
              <w:rPr>
                <w:rFonts w:ascii="Arial" w:hAnsi="Arial" w:cs="Arial"/>
                <w:szCs w:val="24"/>
              </w:rPr>
              <w:t>:2006</w:t>
            </w:r>
            <w:r w:rsidRPr="000963FF">
              <w:rPr>
                <w:rFonts w:ascii="Arial" w:hAnsi="Arial" w:cs="Arial"/>
                <w:szCs w:val="24"/>
                <w:lang w:val="sr-Cyrl-RS"/>
              </w:rPr>
              <w:t xml:space="preserve"> или одговарајући</w:t>
            </w:r>
          </w:p>
          <w:p w:rsidR="00E96AF7" w:rsidRPr="00E96AF7" w:rsidRDefault="00E96AF7" w:rsidP="00E96AF7">
            <w:pPr>
              <w:pStyle w:val="ListParagraph"/>
              <w:shd w:val="clear" w:color="auto" w:fill="FFFFFF"/>
              <w:tabs>
                <w:tab w:val="left" w:pos="192"/>
                <w:tab w:val="left" w:pos="680"/>
              </w:tabs>
              <w:spacing w:before="0"/>
              <w:rPr>
                <w:rFonts w:cs="Arial"/>
                <w:b/>
                <w:u w:val="single"/>
                <w:lang w:val="sr-Cyrl-RS" w:eastAsia="sr-Latn-CS"/>
              </w:rPr>
            </w:pPr>
          </w:p>
          <w:p w:rsidR="00E96AF7" w:rsidRPr="00E96AF7" w:rsidRDefault="00E96AF7" w:rsidP="00C66679">
            <w:pPr>
              <w:pStyle w:val="ListParagraph"/>
              <w:numPr>
                <w:ilvl w:val="0"/>
                <w:numId w:val="43"/>
              </w:numPr>
              <w:shd w:val="clear" w:color="auto" w:fill="FFFFFF"/>
              <w:tabs>
                <w:tab w:val="left" w:pos="192"/>
                <w:tab w:val="left" w:pos="680"/>
              </w:tabs>
              <w:spacing w:before="0"/>
              <w:rPr>
                <w:rFonts w:ascii="Arial" w:hAnsi="Arial" w:cs="Arial"/>
                <w:b/>
                <w:u w:val="single"/>
                <w:lang w:val="sr-Cyrl-RS" w:eastAsia="sr-Latn-CS"/>
              </w:rPr>
            </w:pPr>
            <w:r w:rsidRPr="00E96AF7">
              <w:rPr>
                <w:rFonts w:ascii="Arial" w:hAnsi="Arial" w:cs="Arial"/>
                <w:szCs w:val="24"/>
                <w:lang w:val="sr-Cyrl-RS"/>
              </w:rPr>
              <w:lastRenderedPageBreak/>
              <w:t>Изјава понуђача о поседовању таксативно наведене опреме, оверена и потписана од стране одгворног лица понуђача</w:t>
            </w:r>
            <w:r w:rsidRPr="00E96AF7">
              <w:rPr>
                <w:rFonts w:ascii="Arial" w:hAnsi="Arial" w:cs="Arial"/>
                <w:sz w:val="24"/>
                <w:szCs w:val="24"/>
                <w:lang w:val="sr-Cyrl-RS"/>
              </w:rPr>
              <w:t>.</w:t>
            </w:r>
          </w:p>
          <w:p w:rsidR="00C66679" w:rsidRPr="00E26C8F" w:rsidRDefault="00C66679" w:rsidP="00C66679">
            <w:pPr>
              <w:spacing w:before="0"/>
              <w:rPr>
                <w:rFonts w:cs="Arial"/>
                <w:b/>
                <w:u w:val="single"/>
                <w:lang w:val="sr-Latn-CS" w:eastAsia="sr-Latn-CS"/>
              </w:rPr>
            </w:pPr>
            <w:r w:rsidRPr="00E26C8F">
              <w:rPr>
                <w:rFonts w:cs="Arial"/>
                <w:b/>
                <w:u w:val="single"/>
                <w:lang w:val="sr-Latn-CS" w:eastAsia="sr-Latn-CS"/>
              </w:rPr>
              <w:t>Напомена:</w:t>
            </w:r>
          </w:p>
          <w:p w:rsidR="0025577F" w:rsidRPr="00E96AF7" w:rsidRDefault="0025577F" w:rsidP="00E96AF7">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001C21C3" w:rsidRPr="00E96AF7">
              <w:rPr>
                <w:rFonts w:cs="Arial"/>
                <w:lang w:val="sr-Latn-CS" w:eastAsia="sr-Latn-CS"/>
              </w:rPr>
              <w:t xml:space="preserve"> </w:t>
            </w:r>
          </w:p>
          <w:p w:rsidR="00C66679" w:rsidRPr="00E96AF7" w:rsidRDefault="000C02EB" w:rsidP="00E96AF7">
            <w:pPr>
              <w:snapToGrid w:val="0"/>
              <w:spacing w:before="0"/>
              <w:rPr>
                <w:rFonts w:cs="Arial"/>
                <w:lang w:val="sr-Latn-CS" w:eastAsia="sr-Latn-CS"/>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6AF7" w:rsidRPr="00E47C2E" w:rsidTr="00E96AF7">
        <w:trPr>
          <w:trHeight w:val="2400"/>
          <w:jc w:val="center"/>
        </w:trPr>
        <w:tc>
          <w:tcPr>
            <w:tcW w:w="729" w:type="dxa"/>
            <w:vAlign w:val="center"/>
          </w:tcPr>
          <w:p w:rsidR="00E96AF7" w:rsidRPr="00E96AF7" w:rsidRDefault="00E96AF7" w:rsidP="00C66679">
            <w:pPr>
              <w:spacing w:before="0"/>
              <w:jc w:val="center"/>
              <w:rPr>
                <w:rFonts w:cs="Arial"/>
              </w:rPr>
            </w:pPr>
            <w:r>
              <w:rPr>
                <w:rFonts w:cs="Arial"/>
              </w:rPr>
              <w:lastRenderedPageBreak/>
              <w:t>7.</w:t>
            </w:r>
          </w:p>
        </w:tc>
        <w:tc>
          <w:tcPr>
            <w:tcW w:w="8430" w:type="dxa"/>
          </w:tcPr>
          <w:p w:rsidR="00E96AF7" w:rsidRPr="00F31988" w:rsidRDefault="00E96AF7" w:rsidP="00E96AF7">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E96AF7" w:rsidRPr="00F31988" w:rsidRDefault="00E96AF7" w:rsidP="00E96AF7">
            <w:pPr>
              <w:autoSpaceDE w:val="0"/>
              <w:autoSpaceDN w:val="0"/>
              <w:adjustRightInd w:val="0"/>
              <w:spacing w:before="0"/>
              <w:rPr>
                <w:rFonts w:cs="Arial"/>
                <w:lang w:val="sr-Latn-CS" w:eastAsia="sr-Latn-CS"/>
              </w:rPr>
            </w:pPr>
            <w:r w:rsidRPr="00F31988">
              <w:rPr>
                <w:rFonts w:cs="Arial"/>
                <w:lang w:val="sr-Latn-CS" w:eastAsia="sr-Latn-CS"/>
              </w:rPr>
              <w:t>Кадровски капацитет</w:t>
            </w:r>
          </w:p>
          <w:p w:rsidR="00E96AF7" w:rsidRDefault="00E96AF7" w:rsidP="00E96AF7">
            <w:pPr>
              <w:autoSpaceDE w:val="0"/>
              <w:autoSpaceDN w:val="0"/>
              <w:adjustRightInd w:val="0"/>
              <w:spacing w:before="0"/>
              <w:rPr>
                <w:rFonts w:cs="Arial"/>
              </w:rPr>
            </w:pPr>
          </w:p>
          <w:p w:rsidR="00E96AF7" w:rsidRDefault="00E96AF7" w:rsidP="00E96AF7">
            <w:pPr>
              <w:autoSpaceDE w:val="0"/>
              <w:autoSpaceDN w:val="0"/>
              <w:adjustRightInd w:val="0"/>
              <w:spacing w:before="0"/>
              <w:rPr>
                <w:rFonts w:cs="Arial"/>
                <w:lang w:val="sr-Cyrl-RS"/>
              </w:rPr>
            </w:pPr>
            <w:r w:rsidRPr="007E160A">
              <w:rPr>
                <w:rFonts w:cs="Arial"/>
              </w:rPr>
              <w:t>да понуђачима</w:t>
            </w:r>
            <w:r>
              <w:rPr>
                <w:rFonts w:cs="Arial"/>
                <w:lang w:val="sr-Cyrl-RS"/>
              </w:rPr>
              <w:t>:</w:t>
            </w:r>
          </w:p>
          <w:p w:rsidR="00E96AF7" w:rsidRDefault="00E96AF7" w:rsidP="00E96AF7">
            <w:pPr>
              <w:autoSpaceDE w:val="0"/>
              <w:autoSpaceDN w:val="0"/>
              <w:adjustRightInd w:val="0"/>
              <w:spacing w:before="0"/>
              <w:rPr>
                <w:rFonts w:cs="Arial"/>
                <w:lang w:val="sr-Cyrl-RS"/>
              </w:rPr>
            </w:pPr>
            <w:r w:rsidRPr="007E160A">
              <w:rPr>
                <w:rFonts w:cs="Arial"/>
                <w:b/>
                <w:lang w:val="sr-Cyrl-RS"/>
              </w:rPr>
              <w:t>1.</w:t>
            </w:r>
            <w:r w:rsidRPr="007E160A">
              <w:rPr>
                <w:rFonts w:cs="Arial"/>
              </w:rPr>
              <w:t xml:space="preserve"> минимум</w:t>
            </w:r>
            <w:r w:rsidRPr="007E160A">
              <w:rPr>
                <w:rFonts w:cs="Arial"/>
                <w:lang w:val="sr-Cyrl-RS"/>
              </w:rPr>
              <w:t xml:space="preserve"> </w:t>
            </w:r>
            <w:r>
              <w:rPr>
                <w:rFonts w:cs="Arial"/>
              </w:rPr>
              <w:t xml:space="preserve">10 </w:t>
            </w:r>
            <w:r>
              <w:rPr>
                <w:rFonts w:cs="Arial"/>
                <w:lang w:val="sr-Cyrl-RS"/>
              </w:rPr>
              <w:t>дипломираних инжењера електор струке</w:t>
            </w:r>
            <w:r w:rsidRPr="007E160A">
              <w:rPr>
                <w:rFonts w:cs="Arial"/>
              </w:rPr>
              <w:t xml:space="preserve"> (која су у радном односу или су ангажована сходно </w:t>
            </w:r>
            <w:r>
              <w:rPr>
                <w:rFonts w:cs="Arial"/>
              </w:rPr>
              <w:t>чл. 197. до 202. Закона о раду)</w:t>
            </w:r>
            <w:r>
              <w:rPr>
                <w:rFonts w:cs="Arial"/>
                <w:lang w:val="sr-Cyrl-RS"/>
              </w:rPr>
              <w:t>.</w:t>
            </w:r>
          </w:p>
          <w:p w:rsidR="00E96AF7" w:rsidRPr="001C21C3" w:rsidRDefault="00E96AF7" w:rsidP="00E96AF7">
            <w:pPr>
              <w:autoSpaceDE w:val="0"/>
              <w:autoSpaceDN w:val="0"/>
              <w:adjustRightInd w:val="0"/>
              <w:spacing w:before="0"/>
              <w:rPr>
                <w:rFonts w:cs="Arial"/>
                <w:lang w:val="sr-Cyrl-RS"/>
              </w:rPr>
            </w:pPr>
          </w:p>
          <w:p w:rsidR="00E96AF7" w:rsidRDefault="00E96AF7" w:rsidP="00E96AF7">
            <w:pPr>
              <w:autoSpaceDE w:val="0"/>
              <w:autoSpaceDN w:val="0"/>
              <w:adjustRightInd w:val="0"/>
              <w:spacing w:before="0"/>
              <w:rPr>
                <w:rFonts w:cs="Arial"/>
                <w:lang w:val="sr-Cyrl-RS"/>
              </w:rPr>
            </w:pPr>
            <w:r w:rsidRPr="007E160A">
              <w:rPr>
                <w:rFonts w:cs="Arial"/>
                <w:b/>
                <w:lang w:val="sr-Cyrl-RS"/>
              </w:rPr>
              <w:t>2</w:t>
            </w:r>
            <w:r>
              <w:rPr>
                <w:rFonts w:cs="Arial"/>
                <w:lang w:val="sr-Cyrl-RS"/>
              </w:rPr>
              <w:t xml:space="preserve">. </w:t>
            </w:r>
            <w:r w:rsidRPr="007E160A">
              <w:rPr>
                <w:rFonts w:cs="Arial"/>
                <w:szCs w:val="24"/>
                <w:lang w:val="sr-Cyrl-RS"/>
              </w:rPr>
              <w:t xml:space="preserve">најмање </w:t>
            </w:r>
            <w:r>
              <w:rPr>
                <w:rFonts w:cs="Arial"/>
                <w:szCs w:val="24"/>
                <w:lang w:val="sr-Cyrl-RS"/>
              </w:rPr>
              <w:t>4</w:t>
            </w:r>
            <w:r w:rsidRPr="007E160A">
              <w:rPr>
                <w:rFonts w:cs="Arial"/>
                <w:szCs w:val="24"/>
                <w:lang w:val="sr-Cyrl-RS"/>
              </w:rPr>
              <w:t xml:space="preserve"> </w:t>
            </w:r>
            <w:r>
              <w:rPr>
                <w:rFonts w:cs="Arial"/>
                <w:szCs w:val="24"/>
                <w:lang w:val="sr-Cyrl-RS"/>
              </w:rPr>
              <w:t xml:space="preserve">дипломирана техниолога или хемичара </w:t>
            </w:r>
            <w:r w:rsidRPr="007E160A">
              <w:rPr>
                <w:rFonts w:cs="Arial"/>
              </w:rPr>
              <w:t xml:space="preserve">(која су у радном односу или су ангажована сходно </w:t>
            </w:r>
            <w:r>
              <w:rPr>
                <w:rFonts w:cs="Arial"/>
              </w:rPr>
              <w:t>чл. 197. до 202. Закона о раду)</w:t>
            </w:r>
          </w:p>
          <w:p w:rsidR="00E96AF7" w:rsidRPr="00E96AF7" w:rsidRDefault="00E96AF7" w:rsidP="00E96AF7">
            <w:pPr>
              <w:autoSpaceDE w:val="0"/>
              <w:autoSpaceDN w:val="0"/>
              <w:adjustRightInd w:val="0"/>
              <w:spacing w:before="0"/>
              <w:rPr>
                <w:rFonts w:cs="Arial"/>
                <w:lang w:val="sr-Cyrl-RS"/>
              </w:rPr>
            </w:pPr>
          </w:p>
          <w:p w:rsidR="00E96AF7" w:rsidRPr="00F31988" w:rsidRDefault="00E96AF7" w:rsidP="00E96AF7">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E96AF7" w:rsidRPr="007E160A" w:rsidRDefault="00E96AF7" w:rsidP="00E96AF7">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E96AF7" w:rsidRPr="001C21C3" w:rsidRDefault="00E96AF7" w:rsidP="00E96AF7">
            <w:pPr>
              <w:shd w:val="clear" w:color="auto" w:fill="FFFFFF"/>
              <w:tabs>
                <w:tab w:val="left" w:pos="702"/>
              </w:tabs>
              <w:spacing w:before="0"/>
              <w:rPr>
                <w:rFonts w:cs="Arial"/>
                <w:szCs w:val="24"/>
                <w:lang w:val="sr-Cyrl-RS"/>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1C21C3">
              <w:rPr>
                <w:rFonts w:cs="Arial"/>
                <w:szCs w:val="24"/>
                <w:lang w:val="sr-Cyrl-RS"/>
              </w:rPr>
              <w:t>Уговор о раду</w:t>
            </w:r>
            <w:r>
              <w:rPr>
                <w:rFonts w:cs="Arial"/>
                <w:b/>
                <w:szCs w:val="24"/>
                <w:lang w:val="sr-Cyrl-RS"/>
              </w:rPr>
              <w:t xml:space="preserve"> ИЛИ</w:t>
            </w:r>
          </w:p>
          <w:p w:rsidR="00E96AF7" w:rsidRPr="007E160A" w:rsidRDefault="00E96AF7" w:rsidP="00E96AF7">
            <w:pPr>
              <w:shd w:val="clear" w:color="auto" w:fill="FFFFFF"/>
              <w:tabs>
                <w:tab w:val="left" w:pos="680"/>
              </w:tabs>
              <w:spacing w:before="0"/>
              <w:rPr>
                <w:rFonts w:cs="Arial"/>
                <w:szCs w:val="24"/>
                <w:lang w:val="sr-Cyrl-RS"/>
              </w:rPr>
            </w:pPr>
            <w:r w:rsidRPr="007E160A">
              <w:rPr>
                <w:rFonts w:cs="Arial"/>
                <w:szCs w:val="24"/>
              </w:rPr>
              <w:t>радн</w:t>
            </w:r>
            <w:r w:rsidRPr="007E160A">
              <w:rPr>
                <w:rFonts w:cs="Arial"/>
                <w:szCs w:val="24"/>
                <w:lang w:val="sr-Cyrl-RS"/>
              </w:rPr>
              <w:t>а</w:t>
            </w:r>
            <w:r w:rsidRPr="007E160A">
              <w:rPr>
                <w:rFonts w:cs="Arial"/>
                <w:szCs w:val="24"/>
              </w:rPr>
              <w:t xml:space="preserve"> књижица</w:t>
            </w:r>
            <w:r w:rsidRPr="007E160A">
              <w:rPr>
                <w:rFonts w:cs="Arial"/>
                <w:szCs w:val="24"/>
                <w:lang w:val="sr-Cyrl-RS"/>
              </w:rPr>
              <w:t xml:space="preserve">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E96AF7" w:rsidRDefault="00E96AF7" w:rsidP="00E96AF7">
            <w:pPr>
              <w:shd w:val="clear" w:color="auto" w:fill="FFFFFF"/>
              <w:tabs>
                <w:tab w:val="left" w:pos="192"/>
                <w:tab w:val="left" w:pos="680"/>
              </w:tabs>
              <w:spacing w:before="0"/>
              <w:rPr>
                <w:rFonts w:cs="Arial"/>
                <w:b/>
                <w:szCs w:val="24"/>
                <w:u w:val="single"/>
                <w:lang w:val="sr-Cyrl-RS"/>
              </w:rPr>
            </w:pPr>
            <w:r w:rsidRPr="007E160A">
              <w:rPr>
                <w:rFonts w:cs="Arial"/>
                <w:szCs w:val="24"/>
                <w:lang w:val="sr-Cyrl-RS"/>
              </w:rPr>
              <w:t>Диплома/</w:t>
            </w:r>
            <w:r w:rsidRPr="007E160A">
              <w:rPr>
                <w:rFonts w:cs="Arial"/>
                <w:szCs w:val="24"/>
              </w:rPr>
              <w:t xml:space="preserve">уверење о </w:t>
            </w:r>
            <w:r>
              <w:rPr>
                <w:rFonts w:cs="Arial"/>
                <w:szCs w:val="24"/>
                <w:lang w:val="sr-Cyrl-RS"/>
              </w:rPr>
              <w:t>стеченом степену стручне спреме за дипл. Инж. електро струке</w:t>
            </w:r>
          </w:p>
          <w:p w:rsidR="00E96AF7" w:rsidRPr="007E160A" w:rsidRDefault="00E96AF7" w:rsidP="00E96AF7">
            <w:pPr>
              <w:shd w:val="clear" w:color="auto" w:fill="FFFFFF"/>
              <w:tabs>
                <w:tab w:val="left" w:pos="192"/>
                <w:tab w:val="left" w:pos="680"/>
              </w:tabs>
              <w:spacing w:before="0"/>
              <w:rPr>
                <w:rFonts w:cs="Arial"/>
                <w:szCs w:val="24"/>
                <w:lang w:val="sr-Cyrl-RS"/>
              </w:rPr>
            </w:pPr>
          </w:p>
          <w:p w:rsidR="00E96AF7" w:rsidRPr="007E160A" w:rsidRDefault="00E96AF7" w:rsidP="00E96AF7">
            <w:pPr>
              <w:shd w:val="clear" w:color="auto" w:fill="FFFFFF"/>
              <w:tabs>
                <w:tab w:val="left" w:pos="192"/>
                <w:tab w:val="left" w:pos="680"/>
              </w:tabs>
              <w:spacing w:before="0"/>
              <w:rPr>
                <w:rFonts w:cs="Arial"/>
                <w:szCs w:val="24"/>
              </w:rPr>
            </w:pPr>
            <w:r w:rsidRPr="007E160A">
              <w:rPr>
                <w:rFonts w:cs="Arial"/>
                <w:b/>
                <w:szCs w:val="24"/>
                <w:lang w:val="sr-Cyrl-RS"/>
              </w:rPr>
              <w:t>2.</w:t>
            </w:r>
            <w:r>
              <w:rPr>
                <w:rFonts w:cs="Arial"/>
                <w:szCs w:val="24"/>
                <w:lang w:val="sr-Cyrl-RS"/>
              </w:rPr>
              <w:t xml:space="preserve"> </w:t>
            </w:r>
            <w:r w:rsidRPr="007E160A">
              <w:rPr>
                <w:rFonts w:cs="Arial"/>
                <w:szCs w:val="24"/>
              </w:rPr>
              <w:t xml:space="preserve">М образац пријаве на обавезно   </w:t>
            </w:r>
          </w:p>
          <w:p w:rsidR="00E96AF7" w:rsidRPr="007E160A" w:rsidRDefault="00E96AF7" w:rsidP="00E96AF7">
            <w:pPr>
              <w:shd w:val="clear" w:color="auto" w:fill="FFFFFF"/>
              <w:tabs>
                <w:tab w:val="left" w:pos="702"/>
              </w:tabs>
              <w:spacing w:before="0"/>
              <w:rPr>
                <w:rFonts w:cs="Arial"/>
                <w:szCs w:val="24"/>
                <w:lang w:val="sr-Cyrl-RS"/>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sidRPr="001C21C3">
              <w:rPr>
                <w:rFonts w:cs="Arial"/>
                <w:szCs w:val="24"/>
                <w:lang w:val="sr-Cyrl-RS"/>
              </w:rPr>
              <w:t xml:space="preserve"> Уговор о раду </w:t>
            </w:r>
            <w:r>
              <w:rPr>
                <w:rFonts w:cs="Arial"/>
                <w:b/>
                <w:szCs w:val="24"/>
                <w:u w:val="single"/>
                <w:lang w:val="sr-Cyrl-RS"/>
              </w:rPr>
              <w:t>ИЛИ</w:t>
            </w:r>
          </w:p>
          <w:p w:rsidR="00E96AF7" w:rsidRPr="007E160A" w:rsidRDefault="00E96AF7" w:rsidP="00E96AF7">
            <w:pPr>
              <w:shd w:val="clear" w:color="auto" w:fill="FFFFFF"/>
              <w:tabs>
                <w:tab w:val="left" w:pos="702"/>
              </w:tabs>
              <w:spacing w:before="0"/>
              <w:rPr>
                <w:rFonts w:cs="Arial"/>
                <w:szCs w:val="24"/>
                <w:lang w:val="sr-Cyrl-RS"/>
              </w:rPr>
            </w:pPr>
            <w:r w:rsidRPr="007E160A">
              <w:rPr>
                <w:rFonts w:cs="Arial"/>
                <w:szCs w:val="24"/>
              </w:rPr>
              <w:t>радн</w:t>
            </w:r>
            <w:r w:rsidRPr="007E160A">
              <w:rPr>
                <w:rFonts w:cs="Arial"/>
                <w:szCs w:val="24"/>
                <w:lang w:val="sr-Cyrl-RS"/>
              </w:rPr>
              <w:t>а</w:t>
            </w:r>
            <w:r w:rsidRPr="007E160A">
              <w:rPr>
                <w:rFonts w:cs="Arial"/>
                <w:szCs w:val="24"/>
              </w:rPr>
              <w:t xml:space="preserve"> књижица</w:t>
            </w:r>
            <w:r w:rsidRPr="007E160A">
              <w:rPr>
                <w:rFonts w:cs="Arial"/>
                <w:szCs w:val="24"/>
                <w:lang w:val="sr-Cyrl-RS"/>
              </w:rPr>
              <w:t xml:space="preserve">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 202 Закона о раду</w:t>
            </w:r>
            <w:r w:rsidRPr="007E160A">
              <w:rPr>
                <w:rFonts w:cs="Arial"/>
                <w:b/>
                <w:szCs w:val="24"/>
                <w:lang w:val="ru-RU"/>
              </w:rPr>
              <w:t xml:space="preserve"> </w:t>
            </w:r>
            <w:r w:rsidRPr="007E160A">
              <w:rPr>
                <w:rFonts w:cs="Arial"/>
                <w:b/>
                <w:szCs w:val="24"/>
                <w:u w:val="single"/>
                <w:lang w:val="ru-RU"/>
              </w:rPr>
              <w:t>И</w:t>
            </w:r>
          </w:p>
          <w:p w:rsidR="00E96AF7" w:rsidRDefault="00E96AF7" w:rsidP="00E96AF7">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Диплома/Уверење о </w:t>
            </w:r>
            <w:r>
              <w:rPr>
                <w:rFonts w:cs="Arial"/>
                <w:szCs w:val="24"/>
                <w:lang w:val="sr-Cyrl-RS"/>
              </w:rPr>
              <w:t>стеченом степену стручне спреме за дипл. технолога или хемичара.</w:t>
            </w:r>
          </w:p>
          <w:p w:rsidR="00E96AF7" w:rsidRPr="007E160A" w:rsidRDefault="00E96AF7" w:rsidP="00E96AF7">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 </w:t>
            </w:r>
          </w:p>
          <w:p w:rsidR="00E96AF7" w:rsidRPr="00F31988" w:rsidRDefault="00E96AF7" w:rsidP="00E96AF7">
            <w:pPr>
              <w:spacing w:before="0"/>
              <w:rPr>
                <w:rFonts w:cs="Arial"/>
                <w:b/>
                <w:u w:val="single"/>
                <w:lang w:val="sr-Latn-CS" w:eastAsia="sr-Latn-CS"/>
              </w:rPr>
            </w:pPr>
            <w:r w:rsidRPr="00F31988">
              <w:rPr>
                <w:rFonts w:cs="Arial"/>
                <w:b/>
                <w:u w:val="single"/>
                <w:lang w:val="sr-Latn-CS" w:eastAsia="sr-Latn-CS"/>
              </w:rPr>
              <w:t>Напомена:</w:t>
            </w:r>
          </w:p>
          <w:p w:rsidR="00E96AF7" w:rsidRDefault="00E96AF7" w:rsidP="00E96AF7">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E96AF7" w:rsidRDefault="00E96AF7" w:rsidP="00E96AF7">
            <w:pPr>
              <w:autoSpaceDE w:val="0"/>
              <w:autoSpaceDN w:val="0"/>
              <w:adjustRightInd w:val="0"/>
              <w:spacing w:before="0"/>
              <w:rPr>
                <w:rFonts w:cs="Arial"/>
                <w:b/>
                <w:u w:val="single"/>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66679" w:rsidRPr="00E47C2E" w:rsidRDefault="00C66679" w:rsidP="00C66679">
      <w:pPr>
        <w:spacing w:before="0"/>
        <w:rPr>
          <w:rFonts w:cs="Arial"/>
          <w:lang w:eastAsia="zh-CN"/>
        </w:rPr>
      </w:pPr>
    </w:p>
    <w:p w:rsidR="00E96AF7" w:rsidRPr="00E47C2E" w:rsidRDefault="00E96AF7" w:rsidP="00E96AF7">
      <w:pPr>
        <w:spacing w:before="0"/>
        <w:rPr>
          <w:rFonts w:cs="Arial"/>
          <w:lang w:eastAsia="zh-CN"/>
        </w:rPr>
      </w:pPr>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r>
        <w:rPr>
          <w:rFonts w:cs="Arial"/>
          <w:lang w:val="sr-Cyrl-RS" w:eastAsia="zh-CN"/>
        </w:rPr>
        <w:t xml:space="preserve"> </w:t>
      </w:r>
      <w:r>
        <w:rPr>
          <w:rFonts w:cs="Arial"/>
          <w:lang w:eastAsia="zh-CN"/>
        </w:rPr>
        <w:t xml:space="preserve">до </w:t>
      </w:r>
      <w:r w:rsidR="008F48AA">
        <w:rPr>
          <w:rFonts w:cs="Arial"/>
          <w:lang w:val="sr-Cyrl-RS" w:eastAsia="zh-CN"/>
        </w:rPr>
        <w:t>7</w:t>
      </w:r>
      <w:r w:rsidRPr="00E47C2E">
        <w:rPr>
          <w:rFonts w:cs="Arial"/>
          <w:lang w:eastAsia="zh-CN"/>
        </w:rPr>
        <w:t xml:space="preserve"> овог обрасца, биће одбијена као неприхватљива.</w:t>
      </w:r>
    </w:p>
    <w:p w:rsidR="00E96AF7" w:rsidRDefault="00E96AF7" w:rsidP="00E96AF7">
      <w:pPr>
        <w:spacing w:before="0"/>
        <w:rPr>
          <w:rFonts w:cs="Arial"/>
          <w:lang w:val="sr-Cyrl-RS" w:eastAsia="zh-CN"/>
        </w:rPr>
      </w:pPr>
      <w:r w:rsidRPr="00E47C2E">
        <w:rPr>
          <w:rFonts w:cs="Arial"/>
        </w:rPr>
        <w:t>1. Сваки подизвођач мора да испуњава услове из члана 75.</w:t>
      </w:r>
      <w:r w:rsidR="008F48AA">
        <w:rPr>
          <w:rFonts w:cs="Arial"/>
          <w:lang w:val="sr-Cyrl-RS"/>
        </w:rPr>
        <w:t xml:space="preserve"> </w:t>
      </w:r>
      <w:r w:rsidRPr="00E47C2E">
        <w:rPr>
          <w:rFonts w:cs="Arial"/>
        </w:rPr>
        <w:t>став 1. тачка 1), 2) и 4) и члана 75. став 2. Закона, што доказује достављањем доказа наведених у овом одељку. Услове у вези са капацитетима из члана 76.</w:t>
      </w:r>
      <w:r>
        <w:rPr>
          <w:rFonts w:cs="Arial"/>
          <w:lang w:val="sr-Cyrl-RS"/>
        </w:rPr>
        <w:t xml:space="preserve"> </w:t>
      </w:r>
      <w:r w:rsidRPr="00E47C2E">
        <w:rPr>
          <w:rFonts w:cs="Arial"/>
        </w:rPr>
        <w:t>Закона, понуђач испуњава самостално без обзира на ангажовање подизвођача.</w:t>
      </w:r>
      <w:r>
        <w:rPr>
          <w:rFonts w:cs="Arial"/>
          <w:lang w:val="ru-RU"/>
        </w:rPr>
        <w:t xml:space="preserve"> </w:t>
      </w:r>
    </w:p>
    <w:p w:rsidR="00E96AF7" w:rsidRPr="00140C3C" w:rsidRDefault="00E96AF7" w:rsidP="00E96AF7">
      <w:pPr>
        <w:spacing w:before="0"/>
        <w:rPr>
          <w:rFonts w:cs="Arial"/>
          <w:lang w:val="sr-Cyrl-RS" w:eastAsia="zh-CN"/>
        </w:rPr>
      </w:pPr>
    </w:p>
    <w:p w:rsidR="00E96AF7" w:rsidRDefault="00E96AF7" w:rsidP="00E96AF7">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140C3C">
        <w:rPr>
          <w:rFonts w:cs="Arial"/>
          <w:lang w:eastAsia="zh-CN"/>
        </w:rPr>
        <w:t>члана 76.</w:t>
      </w:r>
      <w:r w:rsidRPr="00140C3C">
        <w:rPr>
          <w:rFonts w:cs="Arial"/>
          <w:lang w:val="sr-Cyrl-RS" w:eastAsia="zh-CN"/>
        </w:rPr>
        <w:t xml:space="preserve"> </w:t>
      </w:r>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E96AF7" w:rsidRPr="00140C3C" w:rsidRDefault="00E96AF7" w:rsidP="00E96AF7">
      <w:pPr>
        <w:spacing w:before="0"/>
        <w:rPr>
          <w:rFonts w:cs="Arial"/>
          <w:lang w:val="sr-Cyrl-RS" w:eastAsia="zh-CN"/>
        </w:rPr>
      </w:pPr>
    </w:p>
    <w:p w:rsidR="00E96AF7" w:rsidRPr="00E47C2E" w:rsidRDefault="00E96AF7" w:rsidP="00E96AF7">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96AF7" w:rsidRPr="00E47C2E" w:rsidRDefault="00E96AF7" w:rsidP="00E96AF7">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96AF7" w:rsidRPr="00E47C2E" w:rsidRDefault="00E96AF7" w:rsidP="00E96AF7">
      <w:pPr>
        <w:spacing w:before="0"/>
        <w:rPr>
          <w:rFonts w:cs="Arial"/>
          <w:lang w:eastAsia="zh-CN"/>
        </w:rPr>
      </w:pPr>
    </w:p>
    <w:p w:rsidR="00E96AF7" w:rsidRPr="00E47C2E" w:rsidRDefault="00E96AF7" w:rsidP="00E96AF7">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96AF7" w:rsidRDefault="00E96AF7" w:rsidP="00E96AF7">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96AF7" w:rsidRPr="0048695D" w:rsidRDefault="00E96AF7" w:rsidP="00E96AF7">
      <w:pPr>
        <w:spacing w:before="0"/>
        <w:rPr>
          <w:rFonts w:cs="Arial"/>
          <w:lang w:val="sr-Cyrl-RS" w:eastAsia="zh-CN"/>
        </w:rPr>
      </w:pPr>
    </w:p>
    <w:p w:rsidR="00E96AF7" w:rsidRPr="00E47C2E" w:rsidRDefault="00E96AF7" w:rsidP="00E96AF7">
      <w:pPr>
        <w:spacing w:before="0"/>
        <w:ind w:firstLine="720"/>
        <w:rPr>
          <w:rFonts w:cs="Arial"/>
          <w:lang w:eastAsia="zh-CN"/>
        </w:rPr>
      </w:pPr>
      <w:r w:rsidRPr="00E47C2E">
        <w:rPr>
          <w:rFonts w:cs="Arial"/>
          <w:lang w:eastAsia="zh-CN"/>
        </w:rPr>
        <w:t>1)извод из регистра надлежног органа:</w:t>
      </w:r>
    </w:p>
    <w:p w:rsidR="00E96AF7" w:rsidRPr="00E47C2E" w:rsidRDefault="00E96AF7" w:rsidP="00E96AF7">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E96AF7" w:rsidRPr="00E47C2E" w:rsidRDefault="00E96AF7" w:rsidP="00E96AF7">
      <w:pPr>
        <w:spacing w:before="0"/>
        <w:ind w:firstLine="720"/>
        <w:rPr>
          <w:rFonts w:cs="Arial"/>
          <w:lang w:eastAsia="zh-CN"/>
        </w:rPr>
      </w:pPr>
      <w:r w:rsidRPr="00E47C2E">
        <w:rPr>
          <w:rFonts w:cs="Arial"/>
          <w:lang w:eastAsia="zh-CN"/>
        </w:rPr>
        <w:t>2)докази из члана 75. став 1. тачка 1) ,2) и 4) Закона</w:t>
      </w:r>
    </w:p>
    <w:p w:rsidR="00E96AF7" w:rsidRPr="00E47C2E" w:rsidRDefault="00E96AF7" w:rsidP="00E96AF7">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E96AF7" w:rsidRPr="00E47C2E" w:rsidRDefault="00E96AF7" w:rsidP="00E96AF7">
      <w:pPr>
        <w:spacing w:before="0"/>
        <w:ind w:firstLine="720"/>
        <w:rPr>
          <w:rFonts w:cs="Arial"/>
          <w:lang w:eastAsia="zh-CN"/>
        </w:rPr>
      </w:pPr>
    </w:p>
    <w:p w:rsidR="00E96AF7" w:rsidRPr="00E47C2E" w:rsidRDefault="00E96AF7" w:rsidP="00E96AF7">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E96AF7" w:rsidRPr="00E47C2E" w:rsidRDefault="00E96AF7" w:rsidP="00E96AF7">
      <w:pPr>
        <w:spacing w:before="0"/>
        <w:rPr>
          <w:rFonts w:cs="Arial"/>
          <w:lang w:val="sr-Cyrl-CS" w:eastAsia="zh-CN"/>
        </w:rPr>
      </w:pPr>
    </w:p>
    <w:p w:rsidR="00E96AF7" w:rsidRPr="00A027B5" w:rsidRDefault="00E96AF7" w:rsidP="00E96AF7">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96AF7" w:rsidRPr="00E47C2E" w:rsidRDefault="00E96AF7" w:rsidP="00E96AF7">
      <w:pPr>
        <w:spacing w:before="0"/>
        <w:rPr>
          <w:rFonts w:cs="Arial"/>
          <w:lang w:eastAsia="zh-CN"/>
        </w:rPr>
      </w:pPr>
    </w:p>
    <w:p w:rsidR="00E96AF7" w:rsidRPr="00E47C2E" w:rsidRDefault="00E96AF7" w:rsidP="00E96AF7">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96AF7" w:rsidRPr="00E47C2E" w:rsidRDefault="00E96AF7" w:rsidP="00E96AF7">
      <w:pPr>
        <w:spacing w:before="0"/>
        <w:rPr>
          <w:rFonts w:cs="Arial"/>
          <w:lang w:eastAsia="zh-CN"/>
        </w:rPr>
      </w:pPr>
    </w:p>
    <w:p w:rsidR="00E96AF7" w:rsidRPr="00E47C2E" w:rsidRDefault="00E96AF7" w:rsidP="00E96AF7">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96AF7" w:rsidRPr="00E47C2E" w:rsidRDefault="00E96AF7" w:rsidP="00E96AF7">
      <w:pPr>
        <w:spacing w:before="0"/>
        <w:rPr>
          <w:rFonts w:cs="Arial"/>
          <w:lang w:eastAsia="zh-CN"/>
        </w:rPr>
      </w:pPr>
    </w:p>
    <w:p w:rsidR="00E96AF7" w:rsidRPr="00E47C2E" w:rsidRDefault="00E96AF7" w:rsidP="00E96AF7">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Pr="0048695D" w:rsidRDefault="004D6079"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E4072B"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71C3C" w:rsidRPr="00082233" w:rsidRDefault="00C71C3C" w:rsidP="00C71C3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C71C3C" w:rsidRPr="00082233" w:rsidRDefault="00C71C3C" w:rsidP="004D6079">
      <w:pPr>
        <w:pStyle w:val="KDParagraf"/>
        <w:spacing w:before="0"/>
        <w:rPr>
          <w:rFonts w:cs="Arial"/>
        </w:rPr>
      </w:pPr>
      <w:r w:rsidRPr="00082233">
        <w:rPr>
          <w:rFonts w:cs="Arial"/>
        </w:rPr>
        <w:t>У понуђену цену страног понуђача урачунавају се и царинске дажбине.</w:t>
      </w:r>
    </w:p>
    <w:p w:rsidR="00C71C3C" w:rsidRPr="00082233" w:rsidRDefault="00C71C3C" w:rsidP="004D6079">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71C3C" w:rsidRPr="00082233" w:rsidRDefault="00C71C3C" w:rsidP="004D6079">
      <w:pPr>
        <w:pStyle w:val="KDParagraf"/>
        <w:spacing w:before="0"/>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1C3C" w:rsidRPr="00082233" w:rsidRDefault="00C71C3C" w:rsidP="004D6079">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1C3C" w:rsidRPr="00082233" w:rsidRDefault="00C71C3C" w:rsidP="004D6079">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1C3C" w:rsidRPr="00082233" w:rsidRDefault="00C71C3C" w:rsidP="004D6079">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072B" w:rsidRDefault="00A477F6" w:rsidP="00621752">
      <w:pPr>
        <w:pStyle w:val="KDParagraf"/>
        <w:spacing w:before="0"/>
        <w:rPr>
          <w:rFonts w:cs="Arial"/>
          <w:color w:val="00B0F0"/>
          <w:sz w:val="6"/>
          <w:lang w:val="sr-Cyrl-RS"/>
        </w:rPr>
      </w:pPr>
    </w:p>
    <w:p w:rsidR="005F6AAF" w:rsidRPr="004D6079"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E14ABB" w:rsidRDefault="00BE2596" w:rsidP="00BE2596">
      <w:pPr>
        <w:spacing w:before="0"/>
        <w:rPr>
          <w:rFonts w:cs="Arial"/>
          <w:color w:val="000000" w:themeColor="text1"/>
          <w:lang w:val="sr-Cyrl-RS"/>
        </w:rPr>
      </w:pPr>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E14ABB">
        <w:rPr>
          <w:rFonts w:cs="Arial"/>
          <w:color w:val="000000" w:themeColor="text1"/>
          <w:lang w:val="sr-Cyrl-RS"/>
        </w:rPr>
        <w:t>рок важности понуде.</w:t>
      </w:r>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48695D" w:rsidRPr="00C71C3C" w:rsidRDefault="00BE2596" w:rsidP="00C71C3C">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w:t>
      </w:r>
      <w:r w:rsidRPr="0048695D">
        <w:rPr>
          <w:rFonts w:cs="Arial"/>
        </w:rPr>
        <w:t>јавној набавци</w:t>
      </w:r>
      <w:r w:rsidRPr="0048695D">
        <w:rPr>
          <w:rFonts w:eastAsia="TimesNewRomanPSMT" w:cs="Arial"/>
          <w:bCs/>
        </w:rPr>
        <w:t>.</w:t>
      </w:r>
      <w:r w:rsidR="001804C2" w:rsidRPr="0048695D">
        <w:rPr>
          <w:rFonts w:eastAsia="TimesNewRomanPSMT" w:cs="Arial"/>
          <w:b/>
          <w:bCs/>
        </w:rPr>
        <w:t>О извршеном жребању сачињава се Записник који потписују представници Наручиоца и пристуних Понуђача.</w:t>
      </w:r>
    </w:p>
    <w:p w:rsidR="0048695D" w:rsidRPr="00E4072B" w:rsidRDefault="00C6752E" w:rsidP="004D6079">
      <w:pPr>
        <w:jc w:val="left"/>
        <w:rPr>
          <w:rFonts w:eastAsia="Arial Unicode MS" w:cs="Arial"/>
          <w:b/>
          <w:kern w:val="2"/>
          <w:sz w:val="20"/>
          <w:lang w:val="ru-RU"/>
        </w:rPr>
      </w:pPr>
      <w:r w:rsidRPr="00E47C2E">
        <w:rPr>
          <w:rFonts w:eastAsia="Arial Unicode MS" w:cs="Arial"/>
          <w:b/>
          <w:kern w:val="2"/>
          <w:lang w:val="ru-RU"/>
        </w:rPr>
        <w:t>К О М И С И Ј А</w:t>
      </w:r>
      <w:r w:rsidR="004D6079">
        <w:rPr>
          <w:rFonts w:eastAsia="Arial Unicode MS" w:cs="Arial"/>
          <w:b/>
          <w:kern w:val="2"/>
          <w:lang w:val="ru-RU"/>
        </w:rPr>
        <w:t xml:space="preserve"> </w:t>
      </w:r>
      <w:r w:rsidRPr="00E47C2E">
        <w:rPr>
          <w:rFonts w:eastAsia="Arial Unicode MS" w:cs="Arial"/>
          <w:kern w:val="2"/>
          <w:lang w:val="ru-RU"/>
        </w:rPr>
        <w:t xml:space="preserve">за спровођење </w:t>
      </w:r>
      <w:r w:rsidRPr="00E4072B">
        <w:rPr>
          <w:rFonts w:eastAsia="Arial Unicode MS" w:cs="Arial"/>
          <w:kern w:val="2"/>
          <w:sz w:val="20"/>
          <w:lang w:val="ru-RU"/>
        </w:rPr>
        <w:t>ЈН</w:t>
      </w:r>
      <w:r w:rsidR="00C71C3C" w:rsidRPr="00E4072B">
        <w:rPr>
          <w:rFonts w:eastAsia="Arial Unicode MS" w:cs="Arial"/>
          <w:kern w:val="2"/>
          <w:sz w:val="20"/>
        </w:rPr>
        <w:t xml:space="preserve"> бр.</w:t>
      </w:r>
      <w:r w:rsidR="000963FF" w:rsidRPr="00E4072B">
        <w:rPr>
          <w:rFonts w:cs="Arial"/>
          <w:b/>
          <w:sz w:val="20"/>
        </w:rPr>
        <w:t xml:space="preserve"> </w:t>
      </w:r>
      <w:r w:rsidR="000963FF" w:rsidRPr="00E4072B">
        <w:rPr>
          <w:rFonts w:cs="Arial"/>
          <w:sz w:val="20"/>
        </w:rPr>
        <w:t>3000/0067/2016 (844/2016, 957/2016, 984/2016, 437/2016)</w:t>
      </w:r>
    </w:p>
    <w:p w:rsidR="0048695D" w:rsidRDefault="00C6752E" w:rsidP="0048695D">
      <w:pPr>
        <w:tabs>
          <w:tab w:val="left" w:pos="3828"/>
          <w:tab w:val="left" w:pos="4111"/>
        </w:tabs>
        <w:jc w:val="left"/>
        <w:rPr>
          <w:rFonts w:eastAsia="Arial Unicode MS" w:cs="Arial"/>
          <w:kern w:val="2"/>
        </w:rPr>
      </w:pPr>
      <w:r w:rsidRPr="00E47C2E">
        <w:rPr>
          <w:rFonts w:eastAsia="Arial Unicode MS" w:cs="Arial"/>
          <w:kern w:val="2"/>
          <w:lang w:val="ru-RU"/>
        </w:rPr>
        <w:t>формирана Решењем бр.</w:t>
      </w:r>
      <w:r w:rsidR="0048695D">
        <w:rPr>
          <w:rFonts w:eastAsia="Arial Unicode MS" w:cs="Arial"/>
          <w:kern w:val="2"/>
          <w:lang w:val="ru-RU"/>
        </w:rPr>
        <w:t xml:space="preserve"> </w:t>
      </w:r>
      <w:r w:rsidR="00AC1B30" w:rsidRPr="00AC1B30">
        <w:rPr>
          <w:rFonts w:cs="Arial"/>
        </w:rPr>
        <w:t>5383-E.03.02.-213656/3</w:t>
      </w:r>
      <w:r w:rsidR="00AC1B30" w:rsidRPr="00AC1B30">
        <w:rPr>
          <w:rFonts w:cs="Arial"/>
        </w:rPr>
        <w:t>-2016</w:t>
      </w:r>
      <w:r w:rsidR="00F5070E">
        <w:rPr>
          <w:rFonts w:eastAsia="Arial Unicode MS" w:cs="Arial"/>
          <w:color w:val="000000"/>
          <w:kern w:val="2"/>
          <w:lang w:val="ru-RU"/>
        </w:rPr>
        <w:t xml:space="preserve"> </w:t>
      </w:r>
      <w:r w:rsidR="0048695D">
        <w:rPr>
          <w:rFonts w:eastAsia="Arial Unicode MS" w:cs="Arial"/>
          <w:kern w:val="2"/>
          <w:lang w:val="ru-RU"/>
        </w:rPr>
        <w:t xml:space="preserve">од </w:t>
      </w:r>
      <w:r w:rsidR="00AC1B30">
        <w:rPr>
          <w:rFonts w:eastAsia="Arial Unicode MS" w:cs="Arial"/>
          <w:kern w:val="2"/>
        </w:rPr>
        <w:t>20</w:t>
      </w:r>
      <w:r w:rsidR="0048695D">
        <w:rPr>
          <w:rFonts w:eastAsia="Arial Unicode MS" w:cs="Arial"/>
          <w:kern w:val="2"/>
          <w:lang w:val="ru-RU"/>
        </w:rPr>
        <w:t>.</w:t>
      </w:r>
      <w:r w:rsidR="00AC1B30">
        <w:rPr>
          <w:rFonts w:eastAsia="Arial Unicode MS" w:cs="Arial"/>
          <w:kern w:val="2"/>
        </w:rPr>
        <w:t>07</w:t>
      </w:r>
      <w:r w:rsidR="0048695D">
        <w:rPr>
          <w:rFonts w:eastAsia="Arial Unicode MS" w:cs="Arial"/>
          <w:kern w:val="2"/>
          <w:lang w:val="ru-RU"/>
        </w:rPr>
        <w:t>.2016. год.</w:t>
      </w:r>
    </w:p>
    <w:p w:rsidR="00AC1B30" w:rsidRDefault="00AC1B30" w:rsidP="0048695D">
      <w:pPr>
        <w:tabs>
          <w:tab w:val="left" w:pos="3828"/>
          <w:tab w:val="left" w:pos="4111"/>
        </w:tabs>
        <w:jc w:val="left"/>
        <w:rPr>
          <w:rFonts w:eastAsia="Arial Unicode MS" w:cs="Arial"/>
          <w:kern w:val="2"/>
        </w:rPr>
      </w:pPr>
    </w:p>
    <w:p w:rsidR="00AC1B30" w:rsidRDefault="00AC1B30" w:rsidP="0048695D">
      <w:pPr>
        <w:tabs>
          <w:tab w:val="left" w:pos="3828"/>
          <w:tab w:val="left" w:pos="4111"/>
        </w:tabs>
        <w:jc w:val="left"/>
        <w:rPr>
          <w:rFonts w:eastAsia="Arial Unicode MS" w:cs="Arial"/>
          <w:kern w:val="2"/>
        </w:rPr>
      </w:pPr>
    </w:p>
    <w:p w:rsidR="00AC1B30" w:rsidRDefault="00AC1B30" w:rsidP="0048695D">
      <w:pPr>
        <w:tabs>
          <w:tab w:val="left" w:pos="3828"/>
          <w:tab w:val="left" w:pos="4111"/>
        </w:tabs>
        <w:jc w:val="left"/>
        <w:rPr>
          <w:rFonts w:eastAsia="Arial Unicode MS" w:cs="Arial"/>
          <w:kern w:val="2"/>
        </w:rPr>
      </w:pPr>
    </w:p>
    <w:p w:rsidR="00AC1B30" w:rsidRDefault="00AC1B30" w:rsidP="0048695D">
      <w:pPr>
        <w:tabs>
          <w:tab w:val="left" w:pos="3828"/>
          <w:tab w:val="left" w:pos="4111"/>
        </w:tabs>
        <w:jc w:val="left"/>
        <w:rPr>
          <w:rFonts w:eastAsia="Arial Unicode MS" w:cs="Arial"/>
          <w:kern w:val="2"/>
        </w:rPr>
      </w:pPr>
    </w:p>
    <w:p w:rsidR="00AC1B30" w:rsidRPr="00AC1B30" w:rsidRDefault="00AC1B30" w:rsidP="0048695D">
      <w:pPr>
        <w:tabs>
          <w:tab w:val="left" w:pos="3828"/>
          <w:tab w:val="left" w:pos="4111"/>
        </w:tabs>
        <w:jc w:val="left"/>
        <w:rPr>
          <w:rFonts w:eastAsia="Arial Unicode MS" w:cs="Arial"/>
          <w:kern w:val="2"/>
        </w:rPr>
      </w:pPr>
    </w:p>
    <w:p w:rsidR="004D6079" w:rsidRPr="004D6079" w:rsidRDefault="004D6079" w:rsidP="0048695D">
      <w:pPr>
        <w:tabs>
          <w:tab w:val="left" w:pos="3828"/>
          <w:tab w:val="left" w:pos="4111"/>
        </w:tabs>
        <w:jc w:val="left"/>
        <w:rPr>
          <w:rFonts w:eastAsia="Arial Unicode MS" w:cs="Arial"/>
          <w:kern w:val="2"/>
          <w:sz w:val="4"/>
          <w:lang w:val="ru-RU"/>
        </w:rPr>
      </w:pPr>
    </w:p>
    <w:p w:rsidR="008D2B23" w:rsidRPr="00E47C2E" w:rsidRDefault="008D2B23" w:rsidP="007235C6">
      <w:pPr>
        <w:pStyle w:val="KDPodnaslov1"/>
        <w:numPr>
          <w:ilvl w:val="0"/>
          <w:numId w:val="14"/>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E47C2E">
        <w:rPr>
          <w:rFonts w:cs="Arial"/>
        </w:rPr>
        <w:lastRenderedPageBreak/>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235C6">
      <w:pPr>
        <w:pStyle w:val="KDPodnaslov2"/>
        <w:numPr>
          <w:ilvl w:val="1"/>
          <w:numId w:val="1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52360" w:rsidRDefault="008D2B23" w:rsidP="005F6AAF">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w:t>
      </w:r>
      <w:r w:rsidR="00613B13" w:rsidRPr="0048695D">
        <w:rPr>
          <w:rFonts w:cs="Arial"/>
          <w:b w:val="0"/>
          <w:sz w:val="22"/>
          <w:szCs w:val="22"/>
          <w:lang w:val="ru-RU"/>
        </w:rPr>
        <w:t>при отварању може проверити да ли је затворена, као и када</w:t>
      </w:r>
      <w:r w:rsidRPr="0048695D">
        <w:rPr>
          <w:rFonts w:cs="Arial"/>
          <w:b w:val="0"/>
          <w:sz w:val="22"/>
          <w:szCs w:val="22"/>
          <w:lang w:val="ru-RU"/>
        </w:rPr>
        <w:t xml:space="preserve">, на адресу: Јавно предузеће „Електропривреда Србије“, </w:t>
      </w:r>
      <w:r w:rsidR="002A4077" w:rsidRPr="0048695D">
        <w:rPr>
          <w:rFonts w:cs="Arial"/>
          <w:b w:val="0"/>
          <w:sz w:val="22"/>
          <w:szCs w:val="22"/>
          <w:lang w:val="ru-RU"/>
        </w:rPr>
        <w:t>огранак ТЕНТ,</w:t>
      </w:r>
      <w:r w:rsidR="0048695D" w:rsidRPr="0048695D">
        <w:rPr>
          <w:rFonts w:cs="Arial"/>
          <w:b w:val="0"/>
          <w:sz w:val="22"/>
          <w:szCs w:val="22"/>
          <w:lang w:val="ru-RU"/>
        </w:rPr>
        <w:t xml:space="preserve"> </w:t>
      </w:r>
      <w:r w:rsidR="0048695D" w:rsidRPr="0048695D">
        <w:rPr>
          <w:rFonts w:cs="Arial"/>
          <w:b w:val="0"/>
          <w:color w:val="000000" w:themeColor="text1"/>
          <w:sz w:val="22"/>
          <w:szCs w:val="22"/>
          <w:lang w:val="ru-RU"/>
        </w:rPr>
        <w:t>ТЕНТ Б, Ушће</w:t>
      </w:r>
      <w:r w:rsidR="005F6AAF" w:rsidRPr="0048695D">
        <w:rPr>
          <w:rFonts w:cs="Arial"/>
          <w:b w:val="0"/>
          <w:color w:val="000000" w:themeColor="text1"/>
          <w:sz w:val="22"/>
          <w:szCs w:val="22"/>
          <w:lang w:val="ru-RU"/>
        </w:rPr>
        <w:t>, 11 500 Обреновац</w:t>
      </w:r>
      <w:r w:rsidR="0048695D" w:rsidRPr="0048695D">
        <w:rPr>
          <w:rFonts w:cs="Arial"/>
          <w:b w:val="0"/>
          <w:color w:val="000000" w:themeColor="text1"/>
          <w:sz w:val="22"/>
          <w:szCs w:val="22"/>
          <w:lang w:val="ru-RU"/>
        </w:rPr>
        <w:t xml:space="preserve"> </w:t>
      </w:r>
      <w:r w:rsidRPr="0048695D">
        <w:rPr>
          <w:rFonts w:cs="Arial"/>
          <w:b w:val="0"/>
          <w:sz w:val="22"/>
          <w:szCs w:val="22"/>
          <w:lang w:val="ru-RU"/>
        </w:rPr>
        <w:t>- са назнак</w:t>
      </w:r>
      <w:r w:rsidR="005F6AAF" w:rsidRPr="0048695D">
        <w:rPr>
          <w:rFonts w:cs="Arial"/>
          <w:b w:val="0"/>
          <w:sz w:val="22"/>
          <w:szCs w:val="22"/>
          <w:lang w:val="ru-RU"/>
        </w:rPr>
        <w:t>ом</w:t>
      </w:r>
      <w:r w:rsidR="00E4072B">
        <w:rPr>
          <w:rFonts w:cs="Arial"/>
          <w:sz w:val="22"/>
          <w:szCs w:val="22"/>
          <w:lang w:val="ru-RU"/>
        </w:rPr>
        <w:t xml:space="preserve">: </w:t>
      </w:r>
      <w:r w:rsidR="00E4072B" w:rsidRPr="00E4072B">
        <w:rPr>
          <w:rFonts w:cs="Arial"/>
          <w:b w:val="0"/>
          <w:sz w:val="22"/>
          <w:szCs w:val="22"/>
          <w:lang w:val="sr-Cyrl-RS"/>
        </w:rPr>
        <w:t>Испитивање електроенергетске опреме</w:t>
      </w:r>
      <w:r w:rsidR="005F6AAF" w:rsidRPr="00E4072B">
        <w:rPr>
          <w:rFonts w:cs="Arial"/>
          <w:b w:val="0"/>
          <w:sz w:val="22"/>
          <w:szCs w:val="22"/>
          <w:lang w:val="ru-RU"/>
        </w:rPr>
        <w:t>,</w:t>
      </w:r>
      <w:r w:rsidRPr="00E4072B">
        <w:rPr>
          <w:rFonts w:cs="Arial"/>
          <w:b w:val="0"/>
          <w:sz w:val="22"/>
          <w:szCs w:val="22"/>
          <w:lang w:val="ru-RU"/>
        </w:rPr>
        <w:t xml:space="preserve"> Јавна набавка број </w:t>
      </w:r>
      <w:r w:rsidR="00E4072B" w:rsidRPr="00E4072B">
        <w:rPr>
          <w:rFonts w:cs="Arial"/>
          <w:b w:val="0"/>
          <w:sz w:val="22"/>
          <w:szCs w:val="22"/>
        </w:rPr>
        <w:t>3000/0067/2016 (844/2016, 957/2016, 984/2016, 437/2016)</w:t>
      </w:r>
      <w:r w:rsidRPr="00E52360">
        <w:rPr>
          <w:rFonts w:cs="Arial"/>
          <w:b w:val="0"/>
          <w:sz w:val="22"/>
          <w:szCs w:val="22"/>
          <w:lang w:val="ru-RU"/>
        </w:rPr>
        <w:t xml:space="preserve"> - НЕ ОТВАРАТИ“. </w:t>
      </w:r>
    </w:p>
    <w:p w:rsidR="008D2B23" w:rsidRPr="00E47C2E" w:rsidRDefault="008D2B23" w:rsidP="008D2B23">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C94D92" w:rsidRDefault="00613B13" w:rsidP="00C94D92">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7235C6">
      <w:pPr>
        <w:pStyle w:val="KDPodnaslov2"/>
        <w:numPr>
          <w:ilvl w:val="1"/>
          <w:numId w:val="1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01688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71C3C" w:rsidRPr="00E47C2E" w:rsidRDefault="00C71C3C" w:rsidP="00C71C3C">
      <w:pPr>
        <w:pStyle w:val="KDNabrajanje"/>
        <w:spacing w:before="0"/>
        <w:rPr>
          <w:rFonts w:cs="Arial"/>
        </w:rPr>
      </w:pPr>
      <w:r w:rsidRPr="00E47C2E">
        <w:rPr>
          <w:rFonts w:cs="Arial"/>
        </w:rPr>
        <w:t xml:space="preserve">Образац понуде </w:t>
      </w:r>
    </w:p>
    <w:p w:rsidR="00C71C3C" w:rsidRPr="00E47C2E" w:rsidRDefault="00C71C3C" w:rsidP="00C71C3C">
      <w:pPr>
        <w:pStyle w:val="KDNabrajanje"/>
        <w:spacing w:before="0"/>
        <w:rPr>
          <w:rFonts w:cs="Arial"/>
        </w:rPr>
      </w:pPr>
      <w:r w:rsidRPr="00E47C2E">
        <w:rPr>
          <w:rFonts w:cs="Arial"/>
        </w:rPr>
        <w:t xml:space="preserve">Структура цене </w:t>
      </w:r>
    </w:p>
    <w:p w:rsidR="00C71C3C" w:rsidRPr="00E47C2E" w:rsidRDefault="00C71C3C" w:rsidP="00C71C3C">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C71C3C" w:rsidRPr="00E47C2E" w:rsidRDefault="00C71C3C" w:rsidP="00C71C3C">
      <w:pPr>
        <w:pStyle w:val="KDNabrajanje"/>
        <w:spacing w:before="0"/>
        <w:rPr>
          <w:rFonts w:cs="Arial"/>
        </w:rPr>
      </w:pPr>
      <w:r w:rsidRPr="00E47C2E">
        <w:rPr>
          <w:rFonts w:cs="Arial"/>
        </w:rPr>
        <w:t xml:space="preserve">Изјава о независној понуди </w:t>
      </w:r>
    </w:p>
    <w:p w:rsidR="00C71C3C" w:rsidRPr="00E47C2E" w:rsidRDefault="00C71C3C" w:rsidP="00C71C3C">
      <w:pPr>
        <w:pStyle w:val="KDNabrajanje"/>
        <w:spacing w:before="0"/>
        <w:rPr>
          <w:rFonts w:cs="Arial"/>
        </w:rPr>
      </w:pPr>
      <w:r w:rsidRPr="00E47C2E">
        <w:rPr>
          <w:rFonts w:cs="Arial"/>
        </w:rPr>
        <w:t>Изјава у складу са чланом 75.</w:t>
      </w:r>
      <w:r w:rsidR="00016886">
        <w:rPr>
          <w:rFonts w:cs="Arial"/>
          <w:lang w:val="sr-Cyrl-RS"/>
        </w:rPr>
        <w:t xml:space="preserve"> </w:t>
      </w:r>
      <w:r w:rsidRPr="00E47C2E">
        <w:rPr>
          <w:rFonts w:cs="Arial"/>
        </w:rPr>
        <w:t xml:space="preserve">став 2. Закона </w:t>
      </w:r>
    </w:p>
    <w:p w:rsidR="00C71C3C" w:rsidRPr="007A161C" w:rsidRDefault="00C71C3C" w:rsidP="00C71C3C">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C71C3C" w:rsidRPr="007A161C" w:rsidRDefault="00C71C3C" w:rsidP="00C71C3C">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C71C3C" w:rsidRPr="007A161C" w:rsidRDefault="00C71C3C" w:rsidP="00C71C3C">
      <w:pPr>
        <w:pStyle w:val="KDNabrajanje"/>
        <w:spacing w:before="0"/>
      </w:pPr>
      <w:r w:rsidRPr="007A161C">
        <w:t xml:space="preserve">докази о испуњености услова </w:t>
      </w:r>
      <w:r w:rsidRPr="007A161C">
        <w:rPr>
          <w:lang w:bidi="en-US"/>
        </w:rPr>
        <w:t>из чл. 75.</w:t>
      </w:r>
      <w:r w:rsidR="00E0697E">
        <w:rPr>
          <w:lang w:val="en-US" w:bidi="en-US"/>
        </w:rPr>
        <w:t xml:space="preserve"> </w:t>
      </w:r>
      <w:r w:rsidR="00E0697E">
        <w:rPr>
          <w:lang w:val="sr-Cyrl-RS" w:bidi="en-US"/>
        </w:rPr>
        <w:t>и 76.</w:t>
      </w:r>
      <w:r w:rsidRPr="007A161C">
        <w:rPr>
          <w:lang w:bidi="en-US"/>
        </w:rPr>
        <w:t xml:space="preserve"> </w:t>
      </w:r>
      <w:r w:rsidRPr="007A161C">
        <w:t xml:space="preserve">Закона у складу са чланом 77. Закона и Одељком 4. конкурсне документације </w:t>
      </w:r>
    </w:p>
    <w:p w:rsidR="00C71C3C" w:rsidRPr="008501D5" w:rsidRDefault="00C71C3C" w:rsidP="00C71C3C">
      <w:pPr>
        <w:pStyle w:val="KDNabrajanje"/>
        <w:spacing w:before="0"/>
      </w:pPr>
      <w:r w:rsidRPr="007A161C">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235C6">
      <w:pPr>
        <w:pStyle w:val="KDPodnaslov2"/>
        <w:numPr>
          <w:ilvl w:val="1"/>
          <w:numId w:val="1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C71C3C" w:rsidRPr="00E47C2E" w:rsidRDefault="00C71C3C" w:rsidP="00C71C3C">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C71C3C" w:rsidRPr="00E47C2E" w:rsidRDefault="00C71C3C" w:rsidP="00C71C3C">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71C3C" w:rsidRPr="00E47C2E" w:rsidRDefault="00C71C3C" w:rsidP="00C71C3C">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C71C3C" w:rsidRPr="00E47C2E" w:rsidRDefault="00C71C3C" w:rsidP="00C71C3C">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71C3C" w:rsidRPr="00E47C2E" w:rsidRDefault="00C71C3C" w:rsidP="00C71C3C">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C71C3C" w:rsidRPr="00E47C2E" w:rsidRDefault="00C71C3C" w:rsidP="00C71C3C">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C71C3C" w:rsidRPr="00E47C2E" w:rsidRDefault="00C71C3C" w:rsidP="00C71C3C">
      <w:pPr>
        <w:pStyle w:val="KDParagraf"/>
        <w:spacing w:before="0"/>
        <w:rPr>
          <w:rFonts w:cs="Arial"/>
        </w:rPr>
      </w:pPr>
      <w:r w:rsidRPr="00E47C2E">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072B"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 </w:t>
      </w:r>
      <w:r w:rsidR="002811DC" w:rsidRPr="00C94D92">
        <w:rPr>
          <w:rFonts w:cs="Arial"/>
          <w:lang w:val="ru-RU"/>
        </w:rPr>
        <w:t xml:space="preserve">Понуде за јавну набавку </w:t>
      </w:r>
      <w:r w:rsidR="002811DC" w:rsidRPr="00E4072B">
        <w:rPr>
          <w:rFonts w:cs="Arial"/>
          <w:lang w:val="ru-RU"/>
        </w:rPr>
        <w:t>услуга:</w:t>
      </w:r>
      <w:r w:rsidR="0048695D" w:rsidRPr="00E4072B">
        <w:rPr>
          <w:rFonts w:cs="Arial"/>
          <w:lang w:val="ru-RU"/>
        </w:rPr>
        <w:t xml:space="preserve"> </w:t>
      </w:r>
      <w:r w:rsidR="00E4072B" w:rsidRPr="00E4072B">
        <w:rPr>
          <w:rFonts w:cs="Arial"/>
          <w:lang w:val="sr-Cyrl-RS"/>
        </w:rPr>
        <w:t>Испитивање електроенергетске опреме</w:t>
      </w:r>
      <w:r w:rsidR="002811DC" w:rsidRPr="00E4072B">
        <w:rPr>
          <w:rFonts w:cs="Arial"/>
          <w:lang w:val="ru-RU"/>
        </w:rPr>
        <w:t xml:space="preserve">, </w:t>
      </w:r>
      <w:r w:rsidRPr="00E4072B">
        <w:rPr>
          <w:rFonts w:cs="Arial"/>
          <w:lang w:val="ru-RU"/>
        </w:rPr>
        <w:t xml:space="preserve">Јавна набавка број </w:t>
      </w:r>
      <w:r w:rsidR="00E4072B" w:rsidRPr="00E4072B">
        <w:rPr>
          <w:rFonts w:cs="Arial"/>
        </w:rPr>
        <w:t>3000/0067/2016 (844/2016, 957/2016, 984/2016, 437/2016)</w:t>
      </w:r>
      <w:r w:rsidR="0048695D" w:rsidRPr="00E4072B">
        <w:rPr>
          <w:rFonts w:cs="Arial"/>
          <w:lang w:val="sr-Cyrl-RS"/>
        </w:rPr>
        <w:t xml:space="preserve"> </w:t>
      </w:r>
      <w:r w:rsidRPr="00E4072B">
        <w:rPr>
          <w:rFonts w:cs="Arial"/>
          <w:lang w:val="ru-RU"/>
        </w:rPr>
        <w:t>– НЕ ОТВАРАТИ“.</w:t>
      </w:r>
    </w:p>
    <w:p w:rsidR="008D2B23" w:rsidRPr="00E4072B" w:rsidRDefault="008D2B23" w:rsidP="008D2B23">
      <w:pPr>
        <w:pStyle w:val="KDParagraf"/>
        <w:spacing w:before="0"/>
        <w:rPr>
          <w:rFonts w:cs="Arial"/>
        </w:rPr>
      </w:pPr>
      <w:r w:rsidRPr="00E4072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94D92" w:rsidRDefault="008D2B23" w:rsidP="008D2B23">
      <w:pPr>
        <w:pStyle w:val="KDParagraf"/>
        <w:spacing w:before="0"/>
        <w:rPr>
          <w:rFonts w:cs="Arial"/>
        </w:rPr>
      </w:pPr>
      <w:r w:rsidRPr="00E4072B">
        <w:rPr>
          <w:rFonts w:cs="Arial"/>
        </w:rPr>
        <w:t>У року за подношење понуде понуђач може да опозове поднету понуду писаним путем, на адресу Наручиоца, са назнаком „ОПОЗ</w:t>
      </w:r>
      <w:r w:rsidR="002811DC" w:rsidRPr="00E4072B">
        <w:rPr>
          <w:rFonts w:cs="Arial"/>
        </w:rPr>
        <w:t xml:space="preserve">ИВ - Понуде за јавну набавку услуга: </w:t>
      </w:r>
      <w:r w:rsidR="00E4072B" w:rsidRPr="00E4072B">
        <w:rPr>
          <w:rFonts w:cs="Arial"/>
          <w:lang w:val="sr-Cyrl-RS"/>
        </w:rPr>
        <w:t>Испитивање електроенергетске опреме</w:t>
      </w:r>
      <w:r w:rsidR="00E4072B" w:rsidRPr="00E4072B">
        <w:rPr>
          <w:rFonts w:cs="Arial"/>
        </w:rPr>
        <w:t xml:space="preserve"> </w:t>
      </w:r>
      <w:r w:rsidR="00E4072B" w:rsidRPr="00E4072B">
        <w:rPr>
          <w:rFonts w:cs="Arial"/>
          <w:lang w:val="sr-Cyrl-RS"/>
        </w:rPr>
        <w:t xml:space="preserve"> </w:t>
      </w:r>
      <w:r w:rsidRPr="00E4072B">
        <w:rPr>
          <w:rFonts w:cs="Arial"/>
        </w:rPr>
        <w:t xml:space="preserve">Јавна набавка број </w:t>
      </w:r>
      <w:r w:rsidR="00E4072B" w:rsidRPr="00E4072B">
        <w:rPr>
          <w:rFonts w:cs="Arial"/>
        </w:rPr>
        <w:t>3000/0067/2016 (844/2016, 957/2016, 984/2016, 437/2016)</w:t>
      </w:r>
      <w:r w:rsidR="0048695D" w:rsidRPr="00E52360">
        <w:rPr>
          <w:rFonts w:cs="Arial"/>
          <w:lang w:val="sr-Cyrl-RS"/>
        </w:rPr>
        <w:t xml:space="preserve"> </w:t>
      </w:r>
      <w:r w:rsidRPr="00E52360">
        <w:rPr>
          <w:rFonts w:cs="Arial"/>
        </w:rPr>
        <w:t xml:space="preserve"> – НЕ ОТВАРАТИ“.</w:t>
      </w:r>
    </w:p>
    <w:p w:rsidR="008D2B23" w:rsidRPr="00E47C2E" w:rsidRDefault="008D2B23" w:rsidP="008D2B23">
      <w:pPr>
        <w:pStyle w:val="KDParagraf"/>
        <w:spacing w:before="0"/>
        <w:rPr>
          <w:rFonts w:cs="Arial"/>
        </w:rPr>
      </w:pPr>
      <w:r w:rsidRPr="00C94D92">
        <w:rPr>
          <w:rFonts w:cs="Arial"/>
        </w:rPr>
        <w:t>У случају опозива поднете понуде пре</w:t>
      </w:r>
      <w:r w:rsidRPr="00E47C2E">
        <w:rPr>
          <w:rFonts w:cs="Arial"/>
        </w:rPr>
        <w:t xml:space="preserve"> истека рока за подношење понуда, Наручилац такву понуду неће отварати, већ ће је неотворену вратити понуђачу.</w:t>
      </w:r>
    </w:p>
    <w:p w:rsidR="00016886" w:rsidRPr="00016886" w:rsidRDefault="00016886" w:rsidP="008D2B23">
      <w:pPr>
        <w:pStyle w:val="KDKomentar"/>
        <w:spacing w:before="0"/>
        <w:rPr>
          <w:rFonts w:cs="Arial"/>
          <w:i w:val="0"/>
          <w:sz w:val="22"/>
          <w:szCs w:val="22"/>
          <w:lang w:val="sr-Cyrl-RS"/>
        </w:rPr>
      </w:pPr>
    </w:p>
    <w:p w:rsidR="008D2B23" w:rsidRPr="00E47C2E" w:rsidRDefault="008D2B23" w:rsidP="007235C6">
      <w:pPr>
        <w:pStyle w:val="KDPodnaslov2"/>
        <w:numPr>
          <w:ilvl w:val="1"/>
          <w:numId w:val="19"/>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C94D92" w:rsidRDefault="008D2B23" w:rsidP="008D2B23">
      <w:pPr>
        <w:spacing w:before="0"/>
        <w:rPr>
          <w:rFonts w:cs="Arial"/>
          <w:color w:val="00B0F0"/>
          <w:lang w:val="sr-Cyrl-RS"/>
        </w:rPr>
      </w:pPr>
    </w:p>
    <w:p w:rsidR="008D2B23" w:rsidRPr="00E47C2E" w:rsidRDefault="008D2B23" w:rsidP="007235C6">
      <w:pPr>
        <w:pStyle w:val="KDPodnaslov2"/>
        <w:numPr>
          <w:ilvl w:val="1"/>
          <w:numId w:val="1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2E0327" w:rsidRPr="00E47C2E" w:rsidRDefault="002E0327" w:rsidP="002E0327">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E0327" w:rsidRPr="00E47C2E" w:rsidRDefault="002E0327" w:rsidP="002E0327">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2E0327" w:rsidRPr="00E47C2E" w:rsidRDefault="002E0327" w:rsidP="002E0327">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0327" w:rsidRPr="00E47C2E" w:rsidRDefault="002E0327" w:rsidP="002E0327">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9515B" w:rsidRPr="00A9515B" w:rsidRDefault="002E0327" w:rsidP="00A9515B">
      <w:pPr>
        <w:pStyle w:val="KDParagraf"/>
        <w:spacing w:before="0"/>
        <w:rPr>
          <w:rFonts w:cs="Arial"/>
          <w:b/>
          <w:u w:val="single"/>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00016886">
        <w:rPr>
          <w:rFonts w:cs="Arial"/>
          <w:lang w:val="sr-Cyrl-RS"/>
        </w:rPr>
        <w:t xml:space="preserve"> и 76.</w:t>
      </w:r>
      <w:r w:rsidRPr="00E47C2E">
        <w:rPr>
          <w:rFonts w:cs="Arial"/>
        </w:rPr>
        <w:t xml:space="preserve"> Закона и Упутство како се</w:t>
      </w:r>
      <w:r>
        <w:rPr>
          <w:rFonts w:cs="Arial"/>
        </w:rPr>
        <w:t xml:space="preserve"> доказује </w:t>
      </w:r>
      <w:r w:rsidRPr="006931BC">
        <w:rPr>
          <w:rFonts w:cs="Arial"/>
        </w:rPr>
        <w:t>испуњеност тих услова</w:t>
      </w:r>
      <w:r w:rsidR="00016886">
        <w:rPr>
          <w:rFonts w:cs="Arial"/>
        </w:rPr>
        <w:t>.</w:t>
      </w:r>
      <w:r w:rsidR="00016886">
        <w:rPr>
          <w:rFonts w:cs="Arial"/>
          <w:lang w:val="sr-Cyrl-RS"/>
        </w:rPr>
        <w:t xml:space="preserve"> </w:t>
      </w:r>
    </w:p>
    <w:p w:rsidR="002E0327" w:rsidRPr="00E47C2E" w:rsidRDefault="002E0327" w:rsidP="002E0327">
      <w:pPr>
        <w:pStyle w:val="KDParagraf"/>
        <w:spacing w:before="0"/>
        <w:rPr>
          <w:rFonts w:cs="Arial"/>
        </w:rPr>
      </w:pPr>
      <w:r w:rsidRPr="00E47C2E">
        <w:rPr>
          <w:rFonts w:cs="Arial"/>
        </w:rPr>
        <w:lastRenderedPageBreak/>
        <w:t>Додатне услове понуђач испуњава самостално, без обзира на агажовање подизвођача.</w:t>
      </w:r>
    </w:p>
    <w:p w:rsidR="002E0327" w:rsidRPr="00E47C2E" w:rsidRDefault="002E0327" w:rsidP="002E032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E0327" w:rsidRPr="00E47C2E" w:rsidRDefault="002E0327" w:rsidP="002E0327">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E0327" w:rsidRPr="00E47C2E" w:rsidRDefault="002E0327" w:rsidP="002E0327">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E0327" w:rsidRPr="002917FC" w:rsidRDefault="002E0327" w:rsidP="002E0327">
      <w:pPr>
        <w:pStyle w:val="KDParagraf"/>
        <w:spacing w:before="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става 9.и 10. члана 80. Закона.</w:t>
      </w:r>
    </w:p>
    <w:p w:rsidR="002E0327" w:rsidRPr="002E0327" w:rsidRDefault="002E0327" w:rsidP="008D2B23">
      <w:pPr>
        <w:pStyle w:val="KDParagraf"/>
        <w:spacing w:before="0"/>
        <w:rPr>
          <w:rFonts w:cs="Arial"/>
          <w:color w:val="00B0F0"/>
          <w:sz w:val="10"/>
          <w:lang w:bidi="en-US"/>
        </w:rPr>
      </w:pPr>
    </w:p>
    <w:p w:rsidR="008D2B23" w:rsidRPr="00E47C2E" w:rsidRDefault="008D2B23" w:rsidP="007235C6">
      <w:pPr>
        <w:pStyle w:val="KDPodnaslov2"/>
        <w:numPr>
          <w:ilvl w:val="1"/>
          <w:numId w:val="1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BD1E15" w:rsidRPr="00BD1E15" w:rsidRDefault="00BD1E15" w:rsidP="00BD1E15">
      <w:pPr>
        <w:pStyle w:val="KDNabrajanje"/>
        <w:spacing w:before="0"/>
        <w:rPr>
          <w:sz w:val="20"/>
          <w:lang w:bidi="en-US"/>
        </w:rPr>
      </w:pPr>
      <w:r w:rsidRPr="0018507F">
        <w:rPr>
          <w:rFonts w:cs="Arial"/>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82128C" w:rsidRDefault="0066644E" w:rsidP="00A9515B">
      <w:pPr>
        <w:pStyle w:val="KDNabrajanje"/>
        <w:rPr>
          <w:lang w:bidi="en-US"/>
        </w:rPr>
      </w:pPr>
      <w:r w:rsidRPr="00E47C2E">
        <w:rPr>
          <w:lang w:bidi="en-US"/>
        </w:rPr>
        <w:t>Понуђачи из групе понуђача одговорају неограничено солидарно према наручиоцу.</w:t>
      </w:r>
    </w:p>
    <w:p w:rsidR="0082128C" w:rsidRPr="00A9515B" w:rsidRDefault="0082128C" w:rsidP="0082128C">
      <w:pPr>
        <w:pStyle w:val="KDNabrajanje"/>
        <w:numPr>
          <w:ilvl w:val="0"/>
          <w:numId w:val="0"/>
        </w:numPr>
        <w:ind w:left="720"/>
        <w:rPr>
          <w:lang w:bidi="en-US"/>
        </w:rPr>
      </w:pPr>
    </w:p>
    <w:p w:rsidR="008D2B23" w:rsidRPr="00E47C2E" w:rsidRDefault="008D2B23" w:rsidP="007235C6">
      <w:pPr>
        <w:pStyle w:val="KDPodnaslov2"/>
        <w:numPr>
          <w:ilvl w:val="1"/>
          <w:numId w:val="1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297180">
        <w:rPr>
          <w:rFonts w:cs="Arial"/>
          <w:color w:val="000000" w:themeColor="text1"/>
        </w:rPr>
        <w:t>динарима</w:t>
      </w:r>
      <w:r w:rsidR="0082128C">
        <w:rPr>
          <w:rFonts w:cs="Arial"/>
          <w:color w:val="000000" w:themeColor="text1"/>
        </w:rPr>
        <w:t xml:space="preserve"> </w:t>
      </w:r>
      <w:r w:rsidRPr="00297180">
        <w:rPr>
          <w:rFonts w:cs="Arial"/>
          <w:color w:val="000000" w:themeColor="text1"/>
        </w:rPr>
        <w:t>без пореза на додату вредност.</w:t>
      </w:r>
    </w:p>
    <w:p w:rsidR="008D2B23"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82128C" w:rsidRDefault="0082128C" w:rsidP="008D2B23">
      <w:pPr>
        <w:pStyle w:val="KDParagraf"/>
        <w:spacing w:before="0"/>
        <w:rPr>
          <w:rFonts w:cs="Arial"/>
        </w:rPr>
      </w:pPr>
    </w:p>
    <w:p w:rsidR="0082128C" w:rsidRDefault="0082128C" w:rsidP="008D2B23">
      <w:pPr>
        <w:pStyle w:val="KDParagraf"/>
        <w:spacing w:before="0"/>
        <w:rPr>
          <w:rFonts w:cs="Arial"/>
        </w:rPr>
      </w:pPr>
    </w:p>
    <w:p w:rsidR="0082128C" w:rsidRDefault="0082128C" w:rsidP="008D2B23">
      <w:pPr>
        <w:pStyle w:val="KDParagraf"/>
        <w:spacing w:before="0"/>
        <w:rPr>
          <w:rFonts w:cs="Arial"/>
        </w:rPr>
      </w:pPr>
    </w:p>
    <w:p w:rsidR="0082128C" w:rsidRDefault="0082128C" w:rsidP="008D2B23">
      <w:pPr>
        <w:pStyle w:val="KDParagraf"/>
        <w:spacing w:before="0"/>
        <w:rPr>
          <w:rFonts w:cs="Arial"/>
        </w:rPr>
      </w:pPr>
    </w:p>
    <w:p w:rsidR="0082128C" w:rsidRPr="00E47C2E" w:rsidRDefault="0082128C" w:rsidP="008D2B23">
      <w:pPr>
        <w:pStyle w:val="KDParagraf"/>
        <w:spacing w:before="0"/>
        <w:rPr>
          <w:rFonts w:cs="Arial"/>
        </w:rPr>
      </w:pPr>
    </w:p>
    <w:p w:rsidR="00011DCA" w:rsidRPr="00E47C2E" w:rsidRDefault="00011DCA" w:rsidP="00011DCA">
      <w:pPr>
        <w:pStyle w:val="KDParagraf"/>
        <w:spacing w:before="0"/>
        <w:rPr>
          <w:rFonts w:cs="Arial"/>
        </w:rPr>
      </w:pPr>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A9515B" w:rsidRDefault="002E2F11" w:rsidP="002E2F11">
      <w:pPr>
        <w:pStyle w:val="KDParagraf"/>
        <w:spacing w:before="0"/>
        <w:rPr>
          <w:rFonts w:cs="Arial"/>
          <w:lang w:val="sr-Cyrl-R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8D2B23" w:rsidRPr="000D4D70" w:rsidRDefault="000D4D70" w:rsidP="008D2B23">
      <w:pPr>
        <w:pStyle w:val="KDParagraf"/>
        <w:spacing w:before="0"/>
        <w:rPr>
          <w:rFonts w:cs="Arial"/>
          <w:lang w:val="sr-Cyrl-RS" w:eastAsia="sr-Latn-CS"/>
        </w:rPr>
      </w:pPr>
      <w:r>
        <w:rPr>
          <w:rFonts w:cs="Arial"/>
          <w:lang w:val="sr-Cyrl-RS" w:eastAsia="sr-Latn-CS"/>
        </w:rPr>
        <w:t>Након закључења уговора а током целог рока његовог трајања неће се вршити корекција цене.</w:t>
      </w:r>
    </w:p>
    <w:p w:rsidR="001227A3" w:rsidRPr="00A9515B" w:rsidRDefault="001227A3" w:rsidP="0054056C">
      <w:pPr>
        <w:pStyle w:val="KDParagraf"/>
        <w:spacing w:before="0"/>
        <w:rPr>
          <w:rFonts w:eastAsia="Calibri" w:cs="Arial"/>
          <w:color w:val="00B0F0"/>
          <w:sz w:val="8"/>
        </w:rPr>
      </w:pPr>
    </w:p>
    <w:p w:rsidR="006E6F46" w:rsidRDefault="006E6F46" w:rsidP="007235C6">
      <w:pPr>
        <w:pStyle w:val="KDPodnaslov2"/>
        <w:numPr>
          <w:ilvl w:val="1"/>
          <w:numId w:val="1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A12DBA" w:rsidRPr="00A12DBA" w:rsidRDefault="00A12DBA" w:rsidP="00A12DBA">
      <w:pPr>
        <w:rPr>
          <w:lang w:val="sr-Cyrl-RS" w:eastAsia="ar-SA"/>
        </w:rPr>
      </w:pPr>
    </w:p>
    <w:p w:rsidR="00A12DBA" w:rsidRDefault="00A12DBA" w:rsidP="00A12DBA">
      <w:pPr>
        <w:spacing w:before="0"/>
        <w:rPr>
          <w:rFonts w:cs="Arial"/>
          <w:color w:val="000000" w:themeColor="text1"/>
          <w:lang w:val="sr-Cyrl-RS"/>
        </w:rPr>
      </w:pPr>
      <w:bookmarkStart w:id="224" w:name="_Toc441651588"/>
      <w:bookmarkStart w:id="225" w:name="_Toc442559899"/>
      <w:r w:rsidRPr="00A12DBA">
        <w:rPr>
          <w:rFonts w:cs="Arial"/>
          <w:color w:val="000000" w:themeColor="text1"/>
        </w:rPr>
        <w:t xml:space="preserve">Рок извршења услуга је </w:t>
      </w:r>
      <w:r w:rsidRPr="00A12DBA">
        <w:rPr>
          <w:rFonts w:cs="Arial"/>
          <w:color w:val="000000" w:themeColor="text1"/>
          <w:lang w:val="sr-Cyrl-RS"/>
        </w:rPr>
        <w:t>12 месеци</w:t>
      </w:r>
      <w:r w:rsidRPr="00A12DBA">
        <w:rPr>
          <w:rFonts w:cs="Arial"/>
          <w:color w:val="000000" w:themeColor="text1"/>
        </w:rPr>
        <w:t xml:space="preserve"> према </w:t>
      </w:r>
      <w:r w:rsidRPr="00A12DBA">
        <w:rPr>
          <w:rFonts w:cs="Arial"/>
          <w:color w:val="000000" w:themeColor="text1"/>
          <w:lang w:val="sr-Cyrl-RS"/>
        </w:rPr>
        <w:t xml:space="preserve">Термин плану Наручиоца. </w:t>
      </w:r>
    </w:p>
    <w:p w:rsidR="00A12DBA" w:rsidRPr="00A12DBA" w:rsidRDefault="00A12DBA" w:rsidP="00A12DBA">
      <w:pPr>
        <w:spacing w:before="0"/>
        <w:rPr>
          <w:rFonts w:cs="Arial"/>
          <w:color w:val="000000" w:themeColor="text1"/>
          <w:lang w:val="sr-Cyrl-RS"/>
        </w:rPr>
      </w:pPr>
    </w:p>
    <w:p w:rsidR="008D2B23" w:rsidRPr="00E47C2E" w:rsidRDefault="008D2B23" w:rsidP="007235C6">
      <w:pPr>
        <w:pStyle w:val="KDPodnaslov2"/>
        <w:numPr>
          <w:ilvl w:val="1"/>
          <w:numId w:val="19"/>
        </w:numPr>
        <w:spacing w:before="0"/>
        <w:jc w:val="both"/>
        <w:rPr>
          <w:rFonts w:cs="Arial"/>
        </w:rPr>
      </w:pPr>
      <w:r w:rsidRPr="00E47C2E">
        <w:rPr>
          <w:rFonts w:cs="Arial"/>
        </w:rPr>
        <w:t>Начин и услови плаћања</w:t>
      </w:r>
      <w:bookmarkEnd w:id="224"/>
      <w:bookmarkEnd w:id="225"/>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E52360">
        <w:rPr>
          <w:rFonts w:eastAsia="Calibri" w:cs="Arial"/>
          <w:lang w:val="sr-Cyrl-RS"/>
        </w:rPr>
        <w:t xml:space="preserve"> </w:t>
      </w:r>
      <w:r w:rsidR="00FF427B" w:rsidRPr="00FF427B">
        <w:rPr>
          <w:rFonts w:eastAsia="Calibri" w:cs="Arial"/>
        </w:rPr>
        <w:t>динарском</w:t>
      </w:r>
      <w:r w:rsidR="00E52360">
        <w:rPr>
          <w:rFonts w:eastAsia="Calibri" w:cs="Arial"/>
        </w:rPr>
        <w:t xml:space="preserve"> дознаком</w:t>
      </w:r>
      <w:r w:rsidRPr="00E47C2E">
        <w:rPr>
          <w:rFonts w:eastAsia="Calibri" w:cs="Arial"/>
        </w:rPr>
        <w:t>, на следећи начин:</w:t>
      </w:r>
    </w:p>
    <w:p w:rsidR="006005E4" w:rsidRPr="00016886" w:rsidRDefault="006005E4" w:rsidP="00041FE3">
      <w:pPr>
        <w:pStyle w:val="KDParagraf"/>
        <w:spacing w:before="0"/>
        <w:rPr>
          <w:rFonts w:eastAsia="Calibri" w:cs="Arial"/>
          <w:sz w:val="10"/>
        </w:rPr>
      </w:pPr>
    </w:p>
    <w:p w:rsidR="006005E4" w:rsidRPr="00D2008B" w:rsidRDefault="006005E4" w:rsidP="00041FE3">
      <w:pPr>
        <w:pStyle w:val="KDParagraf"/>
        <w:spacing w:before="0"/>
        <w:rPr>
          <w:rFonts w:eastAsia="Calibri" w:cs="Arial"/>
          <w:strike/>
        </w:rPr>
      </w:pPr>
      <w:r w:rsidRPr="00D2008B">
        <w:rPr>
          <w:rFonts w:eastAsia="Calibri" w:cs="Arial"/>
        </w:rPr>
        <w:t>• сукцесивно у зависности од извршења уговорених услуга</w:t>
      </w:r>
      <w:r w:rsidR="00D2008B" w:rsidRPr="00D2008B">
        <w:rPr>
          <w:rFonts w:eastAsia="Calibri" w:cs="Arial"/>
        </w:rPr>
        <w:t>, у року</w:t>
      </w:r>
      <w:r w:rsidRPr="00D2008B">
        <w:rPr>
          <w:rFonts w:eastAsia="Calibri" w:cs="Arial"/>
        </w:rPr>
        <w:t xml:space="preserve"> </w:t>
      </w:r>
      <w:r w:rsidR="00000ACF" w:rsidRPr="00D2008B">
        <w:rPr>
          <w:rFonts w:eastAsia="Calibri" w:cs="Arial"/>
        </w:rPr>
        <w:t xml:space="preserve">до </w:t>
      </w:r>
      <w:r w:rsidRPr="00D2008B">
        <w:rPr>
          <w:rFonts w:eastAsia="Calibri" w:cs="Arial"/>
        </w:rPr>
        <w:t>45 (четрдесетпет дана) дана од дана пријема исправног рачуна,</w:t>
      </w:r>
      <w:r w:rsidR="00000ACF" w:rsidRPr="00D2008B">
        <w:rPr>
          <w:rFonts w:eastAsia="Calibri" w:cs="Arial"/>
        </w:rPr>
        <w:t xml:space="preserve"> са уговореним прилогом-обострано потписаним записником.</w:t>
      </w:r>
      <w:r w:rsidRPr="00D2008B">
        <w:rPr>
          <w:rFonts w:eastAsia="Calibri" w:cs="Arial"/>
        </w:rPr>
        <w:t xml:space="preserve"> </w:t>
      </w:r>
    </w:p>
    <w:p w:rsidR="00AB3AD1" w:rsidRPr="00E52360" w:rsidRDefault="00D2008B" w:rsidP="00AB3AD1">
      <w:pPr>
        <w:pStyle w:val="KDParagraf"/>
        <w:spacing w:before="0"/>
        <w:rPr>
          <w:rFonts w:eastAsia="Calibri" w:cs="Arial"/>
          <w:b/>
          <w:color w:val="00B0F0"/>
          <w:lang w:val="sr-Cyrl-RS"/>
        </w:rPr>
      </w:pPr>
      <w:r w:rsidRPr="00D2008B">
        <w:rPr>
          <w:rFonts w:eastAsia="Calibri" w:cs="Arial"/>
          <w:b/>
        </w:rPr>
        <w:t>Рачун мора да гласи на</w:t>
      </w:r>
      <w:r w:rsidR="00000ACF" w:rsidRPr="00D2008B">
        <w:rPr>
          <w:rFonts w:eastAsia="Calibri" w:cs="Arial"/>
          <w:b/>
        </w:rPr>
        <w:t>:</w:t>
      </w:r>
      <w:r w:rsidR="00000ACF" w:rsidRPr="00D2008B">
        <w:rPr>
          <w:rFonts w:eastAsia="Calibri" w:cs="Arial"/>
          <w:b/>
          <w:color w:val="00B0F0"/>
        </w:rPr>
        <w:t xml:space="preserve"> </w:t>
      </w:r>
      <w:r w:rsidR="00000ACF" w:rsidRPr="00D2008B">
        <w:rPr>
          <w:rFonts w:cs="Arial"/>
          <w:b/>
        </w:rPr>
        <w:t>Јавно предузеће „Ел</w:t>
      </w:r>
      <w:r w:rsidR="00A12DBA">
        <w:rPr>
          <w:rFonts w:cs="Arial"/>
          <w:b/>
        </w:rPr>
        <w:t xml:space="preserve">ектропривреда Србије“ Београд, </w:t>
      </w:r>
      <w:r w:rsidR="00A12DBA">
        <w:rPr>
          <w:rFonts w:cs="Arial"/>
          <w:b/>
          <w:lang w:val="sr-Cyrl-RS"/>
        </w:rPr>
        <w:t>Ц</w:t>
      </w:r>
      <w:r w:rsidR="00000ACF" w:rsidRPr="00D2008B">
        <w:rPr>
          <w:rFonts w:cs="Arial"/>
          <w:b/>
        </w:rPr>
        <w:t xml:space="preserve">арице Милице 2, ПИБ </w:t>
      </w:r>
      <w:r w:rsidR="00000ACF" w:rsidRPr="00D2008B">
        <w:rPr>
          <w:rFonts w:cs="Arial"/>
          <w:b/>
          <w:color w:val="000000" w:themeColor="text1"/>
          <w:lang w:val="sr-Cyrl-BA"/>
        </w:rPr>
        <w:t xml:space="preserve">103920327, </w:t>
      </w:r>
      <w:r w:rsidR="00000ACF" w:rsidRPr="00D2008B">
        <w:rPr>
          <w:rFonts w:cs="Arial"/>
          <w:b/>
        </w:rPr>
        <w:t>Огранак ТЕНТ Београд-Обреновац, Богољуба Урошевића Црног 44</w:t>
      </w:r>
      <w:r w:rsidR="00E52360">
        <w:rPr>
          <w:rFonts w:cs="Arial"/>
          <w:b/>
          <w:lang w:val="sr-Cyrl-RS"/>
        </w:rPr>
        <w:t>.</w:t>
      </w:r>
    </w:p>
    <w:p w:rsidR="003508B5" w:rsidRPr="00FF427B" w:rsidRDefault="005A3029" w:rsidP="005A3029">
      <w:pPr>
        <w:pStyle w:val="KDParagraf"/>
        <w:spacing w:before="0"/>
        <w:rPr>
          <w:rFonts w:cs="Arial"/>
          <w:color w:val="000000" w:themeColor="text1"/>
        </w:rPr>
      </w:pPr>
      <w:r w:rsidRPr="00D2008B">
        <w:rPr>
          <w:rFonts w:cs="Arial"/>
        </w:rPr>
        <w:t xml:space="preserve">Рачун мора бити достављен на адресу </w:t>
      </w:r>
      <w:r w:rsidR="00591222" w:rsidRPr="00D2008B">
        <w:rPr>
          <w:rFonts w:cs="Arial"/>
        </w:rPr>
        <w:t>Корисника</w:t>
      </w:r>
      <w:r w:rsidRPr="00D2008B">
        <w:rPr>
          <w:rFonts w:cs="Arial"/>
        </w:rPr>
        <w:t xml:space="preserve">: Јавно предузеће „Електропривреда Србије“ Београд, </w:t>
      </w:r>
      <w:r w:rsidR="00000ACF" w:rsidRPr="00D2008B">
        <w:rPr>
          <w:rFonts w:cs="Arial"/>
        </w:rPr>
        <w:t>О</w:t>
      </w:r>
      <w:r w:rsidR="00BE3E59" w:rsidRPr="00D2008B">
        <w:rPr>
          <w:rFonts w:cs="Arial"/>
        </w:rPr>
        <w:t>гранак ТЕНТ,</w:t>
      </w:r>
      <w:r w:rsidR="00D2008B" w:rsidRPr="00D2008B">
        <w:rPr>
          <w:rFonts w:cs="Arial"/>
          <w:lang w:val="sr-Cyrl-RS"/>
        </w:rPr>
        <w:t xml:space="preserve"> ТЕНТ Б, Ушће,</w:t>
      </w:r>
      <w:r w:rsidR="00BE3E59" w:rsidRPr="00D2008B">
        <w:rPr>
          <w:rFonts w:cs="Arial"/>
        </w:rPr>
        <w:t xml:space="preserve"> Обреновац</w:t>
      </w:r>
      <w:r w:rsidR="00750A33" w:rsidRPr="00D2008B">
        <w:rPr>
          <w:rFonts w:cs="Arial"/>
        </w:rPr>
        <w:t>, са обавезним прилозима-</w:t>
      </w:r>
      <w:r w:rsidRPr="00D2008B">
        <w:rPr>
          <w:rFonts w:cs="Arial"/>
          <w:color w:val="000000" w:themeColor="text1"/>
        </w:rPr>
        <w:t>Зап</w:t>
      </w:r>
      <w:r w:rsidR="004A499B" w:rsidRPr="00D2008B">
        <w:rPr>
          <w:rFonts w:cs="Arial"/>
          <w:color w:val="000000" w:themeColor="text1"/>
        </w:rPr>
        <w:t>исник о квалитативном</w:t>
      </w:r>
      <w:r w:rsidR="00FF427B" w:rsidRPr="00D2008B">
        <w:rPr>
          <w:rFonts w:cs="Arial"/>
          <w:color w:val="000000" w:themeColor="text1"/>
        </w:rPr>
        <w:t xml:space="preserve">и квантитативном </w:t>
      </w:r>
      <w:r w:rsidR="004A499B" w:rsidRPr="00D2008B">
        <w:rPr>
          <w:rFonts w:cs="Arial"/>
          <w:color w:val="000000" w:themeColor="text1"/>
        </w:rPr>
        <w:t xml:space="preserve"> пријему</w:t>
      </w:r>
      <w:r w:rsidR="00000ACF" w:rsidRPr="00D2008B">
        <w:rPr>
          <w:rFonts w:cs="Arial"/>
          <w:color w:val="000000" w:themeColor="text1"/>
        </w:rPr>
        <w:t xml:space="preserve"> извршених услуга</w:t>
      </w:r>
      <w:r w:rsidR="00750A33" w:rsidRPr="00D2008B">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E47C2E" w:rsidRDefault="003508B5" w:rsidP="005A3029">
      <w:pPr>
        <w:pStyle w:val="KDParagraf"/>
        <w:spacing w:before="0"/>
        <w:rPr>
          <w:rFonts w:cs="Arial"/>
          <w:color w:val="FF0000"/>
        </w:rPr>
      </w:pPr>
    </w:p>
    <w:p w:rsidR="00FF427B" w:rsidRPr="00BD1E15" w:rsidRDefault="00B00642" w:rsidP="00BD1E15">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7235C6">
      <w:pPr>
        <w:pStyle w:val="KDPodnaslov2"/>
        <w:numPr>
          <w:ilvl w:val="1"/>
          <w:numId w:val="1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A12DBA">
        <w:rPr>
          <w:rFonts w:ascii="Arial" w:hAnsi="Arial" w:cs="Arial"/>
          <w:color w:val="000000" w:themeColor="text1"/>
          <w:lang w:val="sr-Cyrl-RS"/>
        </w:rPr>
        <w:t>45</w:t>
      </w:r>
      <w:r w:rsidR="00A12DBA">
        <w:rPr>
          <w:rFonts w:ascii="Arial" w:hAnsi="Arial" w:cs="Arial"/>
          <w:lang w:val="ru-RU"/>
        </w:rPr>
        <w:t xml:space="preserve"> </w:t>
      </w:r>
      <w:r w:rsidRPr="00E47C2E">
        <w:rPr>
          <w:rFonts w:ascii="Arial" w:hAnsi="Arial" w:cs="Arial"/>
          <w:lang w:val="ru-RU"/>
        </w:rPr>
        <w:t xml:space="preserve">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D2008B" w:rsidRDefault="008D2B23" w:rsidP="007235C6">
      <w:pPr>
        <w:pStyle w:val="KDPodnaslov2"/>
        <w:numPr>
          <w:ilvl w:val="1"/>
          <w:numId w:val="19"/>
        </w:numPr>
        <w:spacing w:before="0"/>
        <w:jc w:val="both"/>
        <w:rPr>
          <w:rFonts w:cs="Arial"/>
        </w:rPr>
      </w:pPr>
      <w:bookmarkStart w:id="228" w:name="_Toc441651593"/>
      <w:bookmarkStart w:id="229" w:name="_Toc442559904"/>
      <w:r w:rsidRPr="00D2008B">
        <w:rPr>
          <w:rFonts w:cs="Arial"/>
        </w:rPr>
        <w:t>Средства финансијског обезбеђења</w:t>
      </w:r>
      <w:bookmarkEnd w:id="228"/>
      <w:bookmarkEnd w:id="229"/>
      <w:r w:rsidR="00BE3E59" w:rsidRPr="00D2008B">
        <w:rPr>
          <w:rFonts w:cs="Arial"/>
        </w:rPr>
        <w:t xml:space="preserve"> (у даљем тексту:СФО)</w:t>
      </w:r>
    </w:p>
    <w:p w:rsidR="00541E19" w:rsidRPr="00D2008B" w:rsidRDefault="00541E19" w:rsidP="00541E19">
      <w:pPr>
        <w:rPr>
          <w:rFonts w:eastAsia="TimesNewRomanPSMT" w:cs="Arial"/>
          <w:bCs/>
          <w:iCs/>
        </w:rPr>
      </w:pPr>
      <w:r w:rsidRPr="00D200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2008B" w:rsidRDefault="001A72BF" w:rsidP="00541E19">
      <w:pPr>
        <w:rPr>
          <w:rFonts w:eastAsia="TimesNewRomanPSMT" w:cs="Arial"/>
          <w:bCs/>
          <w:iCs/>
        </w:rPr>
      </w:pPr>
      <w:r w:rsidRPr="00D2008B">
        <w:rPr>
          <w:rFonts w:eastAsia="TimesNewRomanPSMT" w:cs="Arial"/>
          <w:bCs/>
          <w:iCs/>
        </w:rPr>
        <w:t xml:space="preserve">Члан групе понуђача може бити налогодавац </w:t>
      </w:r>
      <w:r w:rsidR="002A0A12" w:rsidRPr="00D2008B">
        <w:rPr>
          <w:rFonts w:eastAsia="TimesNewRomanPSMT" w:cs="Arial"/>
          <w:bCs/>
          <w:iCs/>
        </w:rPr>
        <w:t>СФО</w:t>
      </w:r>
      <w:r w:rsidRPr="00D2008B">
        <w:rPr>
          <w:rFonts w:eastAsia="TimesNewRomanPSMT" w:cs="Arial"/>
          <w:bCs/>
          <w:iCs/>
        </w:rPr>
        <w:t>.</w:t>
      </w:r>
    </w:p>
    <w:p w:rsidR="00541E19" w:rsidRPr="00D2008B" w:rsidRDefault="002A0A12" w:rsidP="00541E19">
      <w:pPr>
        <w:rPr>
          <w:rFonts w:eastAsia="TimesNewRomanPSMT" w:cs="Arial"/>
          <w:bCs/>
          <w:iCs/>
        </w:rPr>
      </w:pPr>
      <w:r w:rsidRPr="00D2008B">
        <w:rPr>
          <w:rFonts w:eastAsia="TimesNewRomanPSMT" w:cs="Arial"/>
          <w:bCs/>
          <w:iCs/>
        </w:rPr>
        <w:t>СФО</w:t>
      </w:r>
      <w:r w:rsidR="001A72BF" w:rsidRPr="00D2008B">
        <w:rPr>
          <w:rFonts w:eastAsia="TimesNewRomanPSMT" w:cs="Arial"/>
          <w:bCs/>
          <w:iCs/>
        </w:rPr>
        <w:t xml:space="preserve"> морају да буду у валути у којој је и понуда.</w:t>
      </w:r>
    </w:p>
    <w:p w:rsidR="00A75CC0" w:rsidRPr="00D2008B" w:rsidRDefault="00541E19" w:rsidP="00634C74">
      <w:pPr>
        <w:rPr>
          <w:rFonts w:eastAsia="TimesNewRomanPSMT" w:cs="Arial"/>
          <w:bCs/>
          <w:iCs/>
          <w:lang w:val="sr-Cyrl-RS"/>
        </w:rPr>
      </w:pPr>
      <w:r w:rsidRPr="00D200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34C74" w:rsidRPr="00D2008B" w:rsidRDefault="00343A18" w:rsidP="00D2008B">
      <w:pPr>
        <w:rPr>
          <w:rFonts w:cs="Arial"/>
          <w:b/>
        </w:rPr>
      </w:pPr>
      <w:r w:rsidRPr="00D2008B">
        <w:rPr>
          <w:rFonts w:cs="Arial"/>
          <w:b/>
        </w:rPr>
        <w:t>6</w:t>
      </w:r>
      <w:r w:rsidR="00210FF3" w:rsidRPr="00D2008B">
        <w:rPr>
          <w:rFonts w:cs="Arial"/>
          <w:b/>
        </w:rPr>
        <w:t>.1</w:t>
      </w:r>
      <w:r w:rsidR="006E6F46" w:rsidRPr="00D2008B">
        <w:rPr>
          <w:rFonts w:cs="Arial"/>
          <w:b/>
        </w:rPr>
        <w:t>7</w:t>
      </w:r>
      <w:r w:rsidR="00D2008B" w:rsidRPr="00D2008B">
        <w:rPr>
          <w:rFonts w:cs="Arial"/>
          <w:b/>
        </w:rPr>
        <w:t>.</w:t>
      </w:r>
      <w:r w:rsidR="00D2008B" w:rsidRPr="00D2008B">
        <w:rPr>
          <w:rFonts w:cs="Arial"/>
          <w:b/>
          <w:lang w:val="sr-Cyrl-RS"/>
        </w:rPr>
        <w:t>1</w:t>
      </w:r>
      <w:r w:rsidR="00634C74" w:rsidRPr="00D2008B">
        <w:rPr>
          <w:rFonts w:cs="Arial"/>
          <w:b/>
        </w:rPr>
        <w:t xml:space="preserve">. </w:t>
      </w:r>
      <w:r w:rsidR="002A0A12" w:rsidRPr="00D2008B">
        <w:rPr>
          <w:rFonts w:cs="Arial"/>
          <w:b/>
        </w:rPr>
        <w:t>СФО</w:t>
      </w:r>
      <w:r w:rsidR="00634C74" w:rsidRPr="00D2008B">
        <w:rPr>
          <w:rFonts w:cs="Arial"/>
          <w:b/>
        </w:rPr>
        <w:t xml:space="preserve"> за добро извршење посла</w:t>
      </w:r>
    </w:p>
    <w:p w:rsidR="00634C74" w:rsidRPr="00D2008B" w:rsidRDefault="00634C74" w:rsidP="00634C74">
      <w:pPr>
        <w:rPr>
          <w:rFonts w:cs="Arial"/>
        </w:rPr>
      </w:pPr>
      <w:r w:rsidRPr="00D2008B">
        <w:rPr>
          <w:rFonts w:cs="Arial"/>
        </w:rPr>
        <w:t xml:space="preserve">Рок важења </w:t>
      </w:r>
      <w:r w:rsidR="002A0A12" w:rsidRPr="00D2008B">
        <w:rPr>
          <w:rFonts w:cs="Arial"/>
        </w:rPr>
        <w:t>СФО</w:t>
      </w:r>
      <w:r w:rsidRPr="00D2008B">
        <w:rPr>
          <w:rFonts w:cs="Arial"/>
        </w:rPr>
        <w:t xml:space="preserve"> за добро извршење посла мора да буде минимум </w:t>
      </w:r>
      <w:r w:rsidR="009F3952" w:rsidRPr="00D2008B">
        <w:rPr>
          <w:rFonts w:cs="Arial"/>
        </w:rPr>
        <w:t>30</w:t>
      </w:r>
      <w:r w:rsidRPr="00D2008B">
        <w:rPr>
          <w:rFonts w:cs="Arial"/>
        </w:rPr>
        <w:t xml:space="preserve"> календарских дана дужи од</w:t>
      </w:r>
      <w:r w:rsidR="00CC2D01" w:rsidRPr="00D2008B">
        <w:rPr>
          <w:rFonts w:cs="Arial"/>
          <w:lang w:val="sr-Cyrl-CS"/>
        </w:rPr>
        <w:t>рока одређеног за коначно извршење посла</w:t>
      </w:r>
      <w:r w:rsidRPr="00D2008B">
        <w:rPr>
          <w:rFonts w:cs="Arial"/>
        </w:rPr>
        <w:t>.</w:t>
      </w:r>
    </w:p>
    <w:p w:rsidR="00634C74" w:rsidRPr="00D2008B" w:rsidRDefault="00634C74" w:rsidP="00634C74">
      <w:pPr>
        <w:rPr>
          <w:rFonts w:cs="Arial"/>
        </w:rPr>
      </w:pPr>
      <w:r w:rsidRPr="00D2008B">
        <w:rPr>
          <w:rFonts w:cs="Arial"/>
        </w:rPr>
        <w:lastRenderedPageBreak/>
        <w:t xml:space="preserve">Износ </w:t>
      </w:r>
      <w:r w:rsidR="002A0A12" w:rsidRPr="00D2008B">
        <w:rPr>
          <w:rFonts w:cs="Arial"/>
        </w:rPr>
        <w:t>СФО</w:t>
      </w:r>
      <w:r w:rsidRPr="00D2008B">
        <w:rPr>
          <w:rFonts w:cs="Arial"/>
        </w:rPr>
        <w:t xml:space="preserve"> за добро извршење посла </w:t>
      </w:r>
      <w:r w:rsidR="00A75CC0" w:rsidRPr="00D2008B">
        <w:rPr>
          <w:rFonts w:cs="Arial"/>
        </w:rPr>
        <w:t>је 10</w:t>
      </w:r>
      <w:r w:rsidRPr="00D2008B">
        <w:rPr>
          <w:rFonts w:cs="Arial"/>
        </w:rPr>
        <w:t xml:space="preserve">% од вредности </w:t>
      </w:r>
      <w:r w:rsidR="0069089B" w:rsidRPr="00D2008B">
        <w:rPr>
          <w:rFonts w:cs="Arial"/>
        </w:rPr>
        <w:t xml:space="preserve">уговора </w:t>
      </w:r>
      <w:r w:rsidRPr="00D2008B">
        <w:rPr>
          <w:rFonts w:cs="Arial"/>
        </w:rPr>
        <w:t>без ПДВ.</w:t>
      </w:r>
    </w:p>
    <w:p w:rsidR="008D2B23" w:rsidRPr="002276DA" w:rsidRDefault="00634C74" w:rsidP="002276DA">
      <w:pPr>
        <w:rPr>
          <w:rFonts w:cs="Arial"/>
        </w:rPr>
      </w:pPr>
      <w:r w:rsidRPr="00D2008B">
        <w:rPr>
          <w:rFonts w:cs="Arial"/>
        </w:rPr>
        <w:t xml:space="preserve">Основ за наплату </w:t>
      </w:r>
      <w:r w:rsidR="002A0A12" w:rsidRPr="00D2008B">
        <w:rPr>
          <w:rFonts w:cs="Arial"/>
        </w:rPr>
        <w:t>СФО</w:t>
      </w:r>
      <w:r w:rsidRPr="00D2008B">
        <w:rPr>
          <w:rFonts w:cs="Arial"/>
        </w:rPr>
        <w:t xml:space="preserve"> за добро извршење посла је: случај да друга уговорна страна  не испуни било коју уговорну обавезу.</w:t>
      </w:r>
    </w:p>
    <w:p w:rsidR="008D2B23" w:rsidRPr="00151D79" w:rsidRDefault="008D2B23" w:rsidP="008D2B23">
      <w:pPr>
        <w:spacing w:before="0"/>
        <w:rPr>
          <w:rFonts w:cs="Arial"/>
          <w:color w:val="548DD4" w:themeColor="text2" w:themeTint="99"/>
          <w:lang w:val="ru-RU"/>
        </w:rPr>
      </w:pPr>
    </w:p>
    <w:p w:rsidR="00FD4A4E" w:rsidRPr="00D2008B" w:rsidRDefault="00FD4A4E" w:rsidP="00FD4A4E">
      <w:pPr>
        <w:rPr>
          <w:rFonts w:cs="Arial"/>
          <w:b/>
        </w:rPr>
      </w:pPr>
      <w:r w:rsidRPr="00D2008B">
        <w:rPr>
          <w:rFonts w:cs="Arial"/>
          <w:b/>
        </w:rPr>
        <w:t>Меницу као гаранцију за добро извршење посла</w:t>
      </w:r>
    </w:p>
    <w:p w:rsidR="00FD0A1F" w:rsidRPr="00D2008B" w:rsidRDefault="00FD0A1F" w:rsidP="00FD0A1F">
      <w:pPr>
        <w:pStyle w:val="ListParagraph"/>
        <w:spacing w:before="0" w:after="0" w:line="240" w:lineRule="auto"/>
        <w:ind w:left="0"/>
        <w:rPr>
          <w:rFonts w:ascii="Arial" w:hAnsi="Arial" w:cs="Arial"/>
          <w:b/>
          <w:u w:val="single"/>
        </w:rPr>
      </w:pPr>
    </w:p>
    <w:p w:rsidR="008D2B23" w:rsidRPr="00D2008B" w:rsidRDefault="008D2B23" w:rsidP="00D2008B">
      <w:pPr>
        <w:pStyle w:val="KDPodnaslov3"/>
        <w:keepNext w:val="0"/>
        <w:spacing w:before="0"/>
        <w:rPr>
          <w:rFonts w:cs="Arial"/>
          <w:b/>
        </w:rPr>
      </w:pPr>
      <w:bookmarkStart w:id="230" w:name="_Toc441651599"/>
      <w:bookmarkStart w:id="231" w:name="_Toc442559910"/>
      <w:r w:rsidRPr="00D2008B">
        <w:rPr>
          <w:rFonts w:cs="Arial"/>
          <w:b/>
        </w:rPr>
        <w:t xml:space="preserve">Меница за добро извршење посла </w:t>
      </w:r>
      <w:bookmarkEnd w:id="230"/>
      <w:bookmarkEnd w:id="231"/>
    </w:p>
    <w:p w:rsidR="00BC1827" w:rsidRPr="00D2008B" w:rsidRDefault="00BC1827" w:rsidP="00BC1827">
      <w:pPr>
        <w:rPr>
          <w:rFonts w:cs="Arial"/>
        </w:rPr>
      </w:pPr>
      <w:r w:rsidRPr="00D2008B">
        <w:rPr>
          <w:rFonts w:cs="Arial"/>
        </w:rPr>
        <w:t>Понуђач је обавезан да Наручиоцу достави:</w:t>
      </w:r>
    </w:p>
    <w:p w:rsidR="00BC1827" w:rsidRPr="00D2008B" w:rsidRDefault="00BC1827" w:rsidP="007235C6">
      <w:pPr>
        <w:numPr>
          <w:ilvl w:val="0"/>
          <w:numId w:val="13"/>
        </w:numPr>
        <w:rPr>
          <w:rFonts w:cs="Arial"/>
        </w:rPr>
      </w:pPr>
      <w:r w:rsidRPr="00D2008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D2008B" w:rsidRDefault="00BC1827" w:rsidP="007235C6">
      <w:pPr>
        <w:numPr>
          <w:ilvl w:val="0"/>
          <w:numId w:val="13"/>
        </w:numPr>
        <w:rPr>
          <w:rFonts w:cs="Arial"/>
        </w:rPr>
      </w:pPr>
      <w:r w:rsidRPr="00D2008B">
        <w:rPr>
          <w:rFonts w:cs="Arial"/>
        </w:rPr>
        <w:t>Менично писмо – овлашћење којим понуђач овлашћује наручиоца да може напла</w:t>
      </w:r>
      <w:r w:rsidR="00A41229" w:rsidRPr="00D2008B">
        <w:rPr>
          <w:rFonts w:cs="Arial"/>
        </w:rPr>
        <w:t>тити меницу  на износ од 10</w:t>
      </w:r>
      <w:r w:rsidRPr="00D2008B">
        <w:rPr>
          <w:rFonts w:cs="Arial"/>
        </w:rPr>
        <w:t>% од вредности уговора (без ПДВ-а) са ро</w:t>
      </w:r>
      <w:r w:rsidR="00A41229" w:rsidRPr="00D2008B">
        <w:rPr>
          <w:rFonts w:cs="Arial"/>
        </w:rPr>
        <w:t xml:space="preserve">ком важења минимално </w:t>
      </w:r>
      <w:r w:rsidR="00B02ADD" w:rsidRPr="00D2008B">
        <w:rPr>
          <w:rFonts w:cs="Arial"/>
        </w:rPr>
        <w:t>3</w:t>
      </w:r>
      <w:r w:rsidRPr="00D2008B">
        <w:rPr>
          <w:rFonts w:cs="Arial"/>
        </w:rPr>
        <w:t>0 дан</w:t>
      </w:r>
      <w:r w:rsidR="00A41229" w:rsidRPr="00D2008B">
        <w:rPr>
          <w:rFonts w:cs="Arial"/>
        </w:rPr>
        <w:t>а</w:t>
      </w:r>
      <w:r w:rsidRPr="00D2008B">
        <w:rPr>
          <w:rFonts w:cs="Arial"/>
        </w:rPr>
        <w:t xml:space="preserve"> дужим од рока </w:t>
      </w:r>
      <w:r w:rsidR="000D4D70">
        <w:rPr>
          <w:rFonts w:cs="Arial"/>
          <w:lang w:val="sr-Cyrl-RS"/>
        </w:rPr>
        <w:t>извршења</w:t>
      </w:r>
      <w:r w:rsidRPr="00D2008B">
        <w:rPr>
          <w:rFonts w:cs="Arial"/>
        </w:rPr>
        <w:t xml:space="preserve">, с тим да евентуални продужетак рока </w:t>
      </w:r>
      <w:r w:rsidR="00BD1E15">
        <w:rPr>
          <w:rFonts w:cs="Arial"/>
          <w:lang w:val="sr-Cyrl-RS"/>
        </w:rPr>
        <w:t>извршења</w:t>
      </w:r>
      <w:r w:rsidRPr="00D2008B">
        <w:rPr>
          <w:rFonts w:cs="Arial"/>
        </w:rPr>
        <w:t xml:space="preserve"> има за последицу и продужење рока важења менице и меничног овлашћења, </w:t>
      </w:r>
    </w:p>
    <w:p w:rsidR="00BC1827" w:rsidRPr="00D2008B" w:rsidRDefault="00BC1827" w:rsidP="007235C6">
      <w:pPr>
        <w:numPr>
          <w:ilvl w:val="0"/>
          <w:numId w:val="13"/>
        </w:numPr>
        <w:rPr>
          <w:rFonts w:cs="Arial"/>
        </w:rPr>
      </w:pPr>
      <w:r w:rsidRPr="00D2008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D2008B" w:rsidRDefault="00BC1827" w:rsidP="007235C6">
      <w:pPr>
        <w:numPr>
          <w:ilvl w:val="0"/>
          <w:numId w:val="13"/>
        </w:numPr>
        <w:rPr>
          <w:rFonts w:cs="Arial"/>
        </w:rPr>
      </w:pPr>
      <w:r w:rsidRPr="00D2008B">
        <w:rPr>
          <w:rFonts w:cs="Arial"/>
        </w:rPr>
        <w:t>фотокопију ОП обрасца.</w:t>
      </w:r>
    </w:p>
    <w:p w:rsidR="00BC1827" w:rsidRPr="00D2008B" w:rsidRDefault="00BC1827" w:rsidP="007235C6">
      <w:pPr>
        <w:numPr>
          <w:ilvl w:val="0"/>
          <w:numId w:val="13"/>
        </w:numPr>
        <w:rPr>
          <w:rFonts w:cs="Arial"/>
        </w:rPr>
      </w:pPr>
      <w:r w:rsidRPr="00D2008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2008B" w:rsidRDefault="008D2B23" w:rsidP="00143DEB">
      <w:pPr>
        <w:rPr>
          <w:rFonts w:cs="Arial"/>
        </w:rPr>
      </w:pPr>
      <w:r w:rsidRPr="00D2008B">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D2008B" w:rsidRDefault="008D2B23" w:rsidP="008D2B23">
      <w:pPr>
        <w:spacing w:before="0"/>
        <w:ind w:left="851"/>
        <w:rPr>
          <w:rFonts w:cs="Arial"/>
        </w:rPr>
      </w:pPr>
    </w:p>
    <w:p w:rsidR="0085348E" w:rsidRPr="00E47C2E" w:rsidRDefault="0085348E" w:rsidP="007235C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235C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235C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235C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235C6">
      <w:pPr>
        <w:pStyle w:val="KDPodnaslov2"/>
        <w:numPr>
          <w:ilvl w:val="1"/>
          <w:numId w:val="19"/>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A12DBA">
        <w:rPr>
          <w:rFonts w:cs="Arial"/>
          <w:lang w:val="ru-RU"/>
        </w:rPr>
        <w:t xml:space="preserve">ОБЈАШЊЕЊА – позив за јавну набавку број </w:t>
      </w:r>
      <w:r w:rsidR="00A12DBA" w:rsidRPr="00A12DBA">
        <w:rPr>
          <w:rFonts w:cs="Arial"/>
        </w:rPr>
        <w:t>3000/0067/2016 (844/2016, 957/2016, 984/2016, 437/2016)</w:t>
      </w:r>
      <w:r w:rsidRPr="00A12DBA">
        <w:rPr>
          <w:rFonts w:cs="Arial"/>
          <w:lang w:val="ru-RU"/>
        </w:rPr>
        <w:t>“ или</w:t>
      </w:r>
      <w:r w:rsidRPr="00E47C2E">
        <w:rPr>
          <w:rFonts w:cs="Arial"/>
          <w:lang w:val="ru-RU"/>
        </w:rPr>
        <w:t xml:space="preserve"> електронским путем на е-</w:t>
      </w:r>
      <w:r w:rsidRPr="00E47C2E">
        <w:rPr>
          <w:rFonts w:cs="Arial"/>
        </w:rPr>
        <w:t>mail</w:t>
      </w:r>
      <w:r w:rsidRPr="00E47C2E">
        <w:rPr>
          <w:rFonts w:cs="Arial"/>
          <w:lang w:val="ru-RU"/>
        </w:rPr>
        <w:t xml:space="preserve"> адресу:</w:t>
      </w:r>
      <w:r w:rsidR="0089324C">
        <w:rPr>
          <w:rFonts w:cs="Arial"/>
          <w:lang w:val="ru-RU"/>
        </w:rPr>
        <w:t xml:space="preserve"> </w:t>
      </w:r>
      <w:hyperlink r:id="rId173" w:history="1">
        <w:r w:rsidR="000D4D70" w:rsidRPr="00E426F6">
          <w:rPr>
            <w:rStyle w:val="Hyperlink"/>
            <w:rFonts w:cs="Arial"/>
            <w:lang w:val="sr-Latn-RS"/>
          </w:rPr>
          <w:t>jovan.kne</w:t>
        </w:r>
        <w:r w:rsidR="000D4D70" w:rsidRPr="00E426F6">
          <w:rPr>
            <w:rStyle w:val="Hyperlink"/>
            <w:rFonts w:cs="Arial"/>
          </w:rPr>
          <w:t>z</w:t>
        </w:r>
        <w:r w:rsidR="000D4D70" w:rsidRPr="00E426F6">
          <w:rPr>
            <w:rStyle w:val="Hyperlink"/>
            <w:rFonts w:cs="Arial"/>
            <w:lang w:val="sr-Latn-RS"/>
          </w:rPr>
          <w:t>evic</w:t>
        </w:r>
        <w:r w:rsidR="000D4D70" w:rsidRPr="00E426F6">
          <w:rPr>
            <w:rStyle w:val="Hyperlink"/>
            <w:rFonts w:cs="Arial"/>
            <w:lang w:val="ru-RU"/>
          </w:rPr>
          <w:t>@</w:t>
        </w:r>
        <w:r w:rsidR="000D4D70" w:rsidRPr="00E426F6">
          <w:rPr>
            <w:rStyle w:val="Hyperlink"/>
            <w:rFonts w:cs="Arial"/>
          </w:rPr>
          <w:t>eps.rs</w:t>
        </w:r>
      </w:hyperlink>
      <w:r w:rsidRPr="00E47C2E">
        <w:rPr>
          <w:rFonts w:cs="Arial"/>
          <w:lang w:val="ru-RU"/>
        </w:rPr>
        <w:t>,</w:t>
      </w:r>
      <w:r w:rsidR="0089324C">
        <w:rPr>
          <w:rFonts w:cs="Arial"/>
        </w:rPr>
        <w:t xml:space="preserve"> </w:t>
      </w:r>
      <w:r w:rsidRPr="00E47C2E">
        <w:rPr>
          <w:rFonts w:cs="Arial"/>
          <w:lang w:val="ru-RU"/>
        </w:rPr>
        <w:t>радним данима (</w:t>
      </w:r>
      <w:r w:rsidRPr="0089324C">
        <w:rPr>
          <w:rFonts w:cs="Arial"/>
          <w:lang w:val="ru-RU"/>
        </w:rPr>
        <w:t>понедељак – петак) у времену од 0</w:t>
      </w:r>
      <w:r w:rsidR="00FD4A4E" w:rsidRPr="0089324C">
        <w:rPr>
          <w:rFonts w:cs="Arial"/>
          <w:lang w:val="ru-RU"/>
        </w:rPr>
        <w:t>7,00</w:t>
      </w:r>
      <w:r w:rsidRPr="0089324C">
        <w:rPr>
          <w:rFonts w:cs="Arial"/>
          <w:lang w:val="ru-RU"/>
        </w:rPr>
        <w:t xml:space="preserve"> до 1</w:t>
      </w:r>
      <w:r w:rsidR="00FD4A4E" w:rsidRPr="0089324C">
        <w:rPr>
          <w:rFonts w:cs="Arial"/>
          <w:lang w:val="ru-RU"/>
        </w:rPr>
        <w:t>4,00</w:t>
      </w:r>
      <w:r w:rsidRPr="0089324C">
        <w:rPr>
          <w:rFonts w:cs="Arial"/>
          <w:lang w:val="ru-RU"/>
        </w:rPr>
        <w:t xml:space="preserve"> часова. </w:t>
      </w:r>
      <w:r w:rsidRPr="008932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r w:rsidRPr="00E47C2E">
        <w:rPr>
          <w:rFonts w:cs="Arial"/>
        </w:rPr>
        <w:t>.</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235C6">
      <w:pPr>
        <w:pStyle w:val="KDPodnaslov2"/>
        <w:numPr>
          <w:ilvl w:val="1"/>
          <w:numId w:val="1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235C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235C6">
      <w:pPr>
        <w:pStyle w:val="KDPodnaslov2"/>
        <w:numPr>
          <w:ilvl w:val="1"/>
          <w:numId w:val="19"/>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D4D70" w:rsidRDefault="00B20A6C" w:rsidP="007235C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D4D70" w:rsidRPr="000D4D70" w:rsidRDefault="000D4D70" w:rsidP="007235C6">
      <w:pPr>
        <w:pStyle w:val="KDNabrajanje"/>
        <w:numPr>
          <w:ilvl w:val="0"/>
          <w:numId w:val="17"/>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E47C2E" w:rsidRDefault="00B20A6C" w:rsidP="007235C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47B7C" w:rsidRDefault="00B20A6C" w:rsidP="007235C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235C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235C6">
      <w:pPr>
        <w:pStyle w:val="KDPodnaslov2"/>
        <w:numPr>
          <w:ilvl w:val="1"/>
          <w:numId w:val="1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lastRenderedPageBreak/>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94D92" w:rsidRDefault="0031435B" w:rsidP="00DD397E">
      <w:pPr>
        <w:pStyle w:val="Title"/>
        <w:spacing w:before="0"/>
        <w:jc w:val="both"/>
        <w:rPr>
          <w:rFonts w:cs="Arial"/>
          <w:b w:val="0"/>
          <w:sz w:val="22"/>
          <w:szCs w:val="22"/>
          <w:lang w:val="sr-Cyrl-R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00643389" w:rsidRPr="00C94D92">
        <w:rPr>
          <w:rFonts w:cs="Arial"/>
          <w:b w:val="0"/>
          <w:sz w:val="22"/>
          <w:szCs w:val="22"/>
          <w:lang w:bidi="en-US"/>
        </w:rPr>
        <w:t>- огранак ТЕНТ,</w:t>
      </w:r>
      <w:r w:rsidR="00047B7C" w:rsidRPr="00C94D92">
        <w:rPr>
          <w:rFonts w:cs="Arial"/>
          <w:b w:val="0"/>
          <w:sz w:val="22"/>
          <w:szCs w:val="22"/>
          <w:lang w:val="sr-Cyrl-RS" w:bidi="en-US"/>
        </w:rPr>
        <w:t xml:space="preserve"> </w:t>
      </w:r>
      <w:r w:rsidR="00047B7C" w:rsidRPr="00C94D92">
        <w:rPr>
          <w:rFonts w:cs="Arial"/>
          <w:b w:val="0"/>
          <w:color w:val="000000" w:themeColor="text1"/>
          <w:sz w:val="22"/>
          <w:szCs w:val="22"/>
          <w:lang w:val="sr-Cyrl-RS" w:bidi="en-US"/>
        </w:rPr>
        <w:t>ТЕНТ Б, Ушће,</w:t>
      </w:r>
      <w:r w:rsidR="00DD397E" w:rsidRPr="00C94D92">
        <w:rPr>
          <w:rFonts w:cs="Arial"/>
          <w:b w:val="0"/>
          <w:color w:val="000000" w:themeColor="text1"/>
          <w:sz w:val="22"/>
          <w:szCs w:val="22"/>
          <w:lang w:bidi="en-US"/>
        </w:rPr>
        <w:t xml:space="preserve"> – 11 500 Обреновац</w:t>
      </w:r>
      <w:r w:rsidR="00643389" w:rsidRPr="00C94D92">
        <w:rPr>
          <w:rFonts w:cs="Arial"/>
          <w:b w:val="0"/>
          <w:color w:val="000000" w:themeColor="text1"/>
          <w:sz w:val="22"/>
          <w:szCs w:val="22"/>
          <w:lang w:bidi="en-US"/>
        </w:rPr>
        <w:t>,</w:t>
      </w:r>
      <w:r w:rsidRPr="00C94D92">
        <w:rPr>
          <w:rFonts w:cs="Arial"/>
          <w:b w:val="0"/>
          <w:sz w:val="22"/>
          <w:szCs w:val="22"/>
        </w:rPr>
        <w:t xml:space="preserve">са назнаком Захтев за заштиту права за ЈН </w:t>
      </w:r>
      <w:r w:rsidR="00873133" w:rsidRPr="00C94D92">
        <w:rPr>
          <w:rFonts w:cs="Arial"/>
          <w:b w:val="0"/>
          <w:sz w:val="22"/>
          <w:szCs w:val="22"/>
        </w:rPr>
        <w:t>услуга</w:t>
      </w:r>
      <w:r w:rsidR="00DD397E" w:rsidRPr="00C94D92">
        <w:rPr>
          <w:rFonts w:cs="Arial"/>
          <w:b w:val="0"/>
          <w:sz w:val="22"/>
          <w:szCs w:val="22"/>
        </w:rPr>
        <w:t>:</w:t>
      </w:r>
      <w:r w:rsidR="00047B7C" w:rsidRPr="00C94D92">
        <w:rPr>
          <w:rFonts w:cs="Arial"/>
          <w:b w:val="0"/>
          <w:sz w:val="22"/>
          <w:szCs w:val="22"/>
          <w:lang w:val="sr-Cyrl-RS"/>
        </w:rPr>
        <w:t xml:space="preserve"> </w:t>
      </w:r>
      <w:r w:rsidR="00A12DBA" w:rsidRPr="00A12DBA">
        <w:rPr>
          <w:rFonts w:cs="Arial"/>
          <w:b w:val="0"/>
          <w:sz w:val="22"/>
          <w:szCs w:val="22"/>
          <w:lang w:val="sr-Cyrl-RS"/>
        </w:rPr>
        <w:t>Испитивање</w:t>
      </w:r>
      <w:r w:rsidR="00A12DBA">
        <w:rPr>
          <w:rFonts w:cs="Arial"/>
          <w:sz w:val="22"/>
          <w:szCs w:val="22"/>
          <w:lang w:val="sr-Cyrl-RS"/>
        </w:rPr>
        <w:t xml:space="preserve"> </w:t>
      </w:r>
      <w:r w:rsidR="00A12DBA" w:rsidRPr="00A12DBA">
        <w:rPr>
          <w:rFonts w:cs="Arial"/>
          <w:b w:val="0"/>
          <w:sz w:val="22"/>
          <w:szCs w:val="22"/>
          <w:lang w:val="sr-Cyrl-RS"/>
        </w:rPr>
        <w:t>електроенергетске опреме</w:t>
      </w:r>
      <w:r w:rsidR="00047B7C" w:rsidRPr="00A12DBA">
        <w:rPr>
          <w:rFonts w:cs="Arial"/>
          <w:b w:val="0"/>
          <w:sz w:val="22"/>
          <w:szCs w:val="22"/>
          <w:lang w:val="sr-Cyrl-RS"/>
        </w:rPr>
        <w:t xml:space="preserve"> </w:t>
      </w:r>
      <w:r w:rsidRPr="00A12DBA">
        <w:rPr>
          <w:rFonts w:cs="Arial"/>
          <w:b w:val="0"/>
          <w:sz w:val="22"/>
          <w:szCs w:val="22"/>
        </w:rPr>
        <w:t>бр.</w:t>
      </w:r>
      <w:r w:rsidR="00047B7C" w:rsidRPr="00A12DBA">
        <w:rPr>
          <w:rFonts w:cs="Arial"/>
          <w:b w:val="0"/>
          <w:sz w:val="22"/>
          <w:szCs w:val="22"/>
          <w:lang w:val="sr-Cyrl-RS"/>
        </w:rPr>
        <w:t xml:space="preserve"> </w:t>
      </w:r>
      <w:r w:rsidRPr="00A12DBA">
        <w:rPr>
          <w:rFonts w:cs="Arial"/>
          <w:b w:val="0"/>
          <w:sz w:val="22"/>
          <w:szCs w:val="22"/>
        </w:rPr>
        <w:t>ЈН</w:t>
      </w:r>
      <w:r w:rsidR="00047B7C" w:rsidRPr="00A12DBA">
        <w:rPr>
          <w:rFonts w:cs="Arial"/>
          <w:b w:val="0"/>
          <w:sz w:val="22"/>
          <w:szCs w:val="22"/>
          <w:lang w:val="sr-Cyrl-RS"/>
        </w:rPr>
        <w:t xml:space="preserve"> </w:t>
      </w:r>
      <w:r w:rsidR="00A12DBA" w:rsidRPr="00A12DBA">
        <w:rPr>
          <w:rFonts w:cs="Arial"/>
          <w:b w:val="0"/>
          <w:sz w:val="22"/>
          <w:szCs w:val="22"/>
        </w:rPr>
        <w:t>3000/0067/2016 (844/2016, 957/2016, 984/2016, 437/2016)</w:t>
      </w:r>
      <w:r w:rsidR="00AB1C64" w:rsidRPr="00A12DBA">
        <w:rPr>
          <w:rFonts w:cs="Arial"/>
          <w:b w:val="0"/>
          <w:sz w:val="22"/>
          <w:szCs w:val="22"/>
        </w:rPr>
        <w:t>,</w:t>
      </w:r>
      <w:r w:rsidR="00047B7C" w:rsidRPr="00A12DBA">
        <w:rPr>
          <w:rFonts w:cs="Arial"/>
          <w:b w:val="0"/>
          <w:sz w:val="22"/>
          <w:szCs w:val="22"/>
          <w:lang w:val="sr-Cyrl-RS"/>
        </w:rPr>
        <w:t xml:space="preserve"> </w:t>
      </w:r>
      <w:r w:rsidRPr="00A12DBA">
        <w:rPr>
          <w:rFonts w:cs="Arial"/>
          <w:b w:val="0"/>
          <w:sz w:val="22"/>
          <w:szCs w:val="22"/>
        </w:rPr>
        <w:t>а</w:t>
      </w:r>
      <w:r w:rsidRPr="00C94D92">
        <w:rPr>
          <w:rFonts w:cs="Arial"/>
          <w:b w:val="0"/>
          <w:sz w:val="22"/>
          <w:szCs w:val="22"/>
        </w:rPr>
        <w:t xml:space="preserve"> копија се истовремено доставља Републичкој комисији.</w:t>
      </w:r>
    </w:p>
    <w:p w:rsidR="0031435B" w:rsidRPr="00047B7C" w:rsidRDefault="0031435B" w:rsidP="00643389">
      <w:pPr>
        <w:spacing w:before="0"/>
        <w:rPr>
          <w:rFonts w:cs="Arial"/>
        </w:rPr>
      </w:pPr>
      <w:r w:rsidRPr="00C94D92">
        <w:rPr>
          <w:rFonts w:cs="Arial"/>
        </w:rPr>
        <w:t>Захтев за заштиту права се може доставити и путем електронске</w:t>
      </w:r>
      <w:r w:rsidRPr="00E47C2E">
        <w:rPr>
          <w:rFonts w:cs="Arial"/>
        </w:rPr>
        <w:t xml:space="preserve"> поште на e-</w:t>
      </w:r>
      <w:r w:rsidR="00DD397E">
        <w:rPr>
          <w:rFonts w:cs="Arial"/>
        </w:rPr>
        <w:t>mail:</w:t>
      </w:r>
      <w:r w:rsidR="00047B7C">
        <w:rPr>
          <w:rFonts w:cs="Arial"/>
          <w:lang w:val="sr-Cyrl-RS"/>
        </w:rPr>
        <w:t xml:space="preserve"> </w:t>
      </w:r>
      <w:hyperlink r:id="rId175" w:history="1">
        <w:r w:rsidR="00047B7C" w:rsidRPr="00497AE0">
          <w:rPr>
            <w:rStyle w:val="Hyperlink"/>
            <w:rFonts w:cs="Arial"/>
          </w:rPr>
          <w:t>jovan.knezevic@eps.rs</w:t>
        </w:r>
      </w:hyperlink>
      <w:r w:rsidR="00047B7C">
        <w:rPr>
          <w:rFonts w:cs="Arial"/>
        </w:rPr>
        <w:t xml:space="preserve"> </w:t>
      </w:r>
      <w:r w:rsidR="00DD397E">
        <w:rPr>
          <w:rFonts w:cs="Arial"/>
        </w:rPr>
        <w:t>,</w:t>
      </w:r>
      <w:r w:rsidRPr="00E47C2E">
        <w:rPr>
          <w:rFonts w:cs="Arial"/>
        </w:rPr>
        <w:t xml:space="preserve"> радним данима (понедељак-петак</w:t>
      </w:r>
      <w:r w:rsidRPr="00047B7C">
        <w:rPr>
          <w:rFonts w:cs="Arial"/>
        </w:rPr>
        <w:t xml:space="preserve">) од </w:t>
      </w:r>
      <w:r w:rsidR="00643389" w:rsidRPr="00047B7C">
        <w:rPr>
          <w:rFonts w:cs="Arial"/>
        </w:rPr>
        <w:t>7</w:t>
      </w:r>
      <w:r w:rsidRPr="00047B7C">
        <w:rPr>
          <w:rFonts w:cs="Arial"/>
        </w:rPr>
        <w:t>,00 до 1</w:t>
      </w:r>
      <w:r w:rsidR="00643389" w:rsidRPr="00047B7C">
        <w:rPr>
          <w:rFonts w:cs="Arial"/>
        </w:rPr>
        <w:t>4</w:t>
      </w:r>
      <w:r w:rsidRPr="00047B7C">
        <w:rPr>
          <w:rFonts w:cs="Arial"/>
        </w:rPr>
        <w:t>,00 часова.</w:t>
      </w:r>
    </w:p>
    <w:p w:rsidR="0031435B" w:rsidRPr="00047B7C" w:rsidRDefault="0031435B" w:rsidP="00643389">
      <w:pPr>
        <w:spacing w:before="0"/>
        <w:rPr>
          <w:rFonts w:cs="Arial"/>
        </w:rPr>
      </w:pPr>
      <w:r w:rsidRPr="00047B7C">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047B7C">
        <w:rPr>
          <w:rFonts w:cs="Arial"/>
        </w:rPr>
        <w:t xml:space="preserve">Захтев за заштиту права којим се оспорава врста поступка, садржина </w:t>
      </w:r>
      <w:r w:rsidRPr="00E47C2E">
        <w:rPr>
          <w:rFonts w:cs="Arial"/>
        </w:rPr>
        <w:t xml:space="preserve">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C94D92"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C94D92"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w:t>
      </w:r>
      <w:r w:rsidRPr="00A12DBA">
        <w:rPr>
          <w:rFonts w:cs="Arial"/>
        </w:rPr>
        <w:t xml:space="preserve">број рачуна: 840-30678845-06, шифра плаћања 153 или 253, позив на број </w:t>
      </w:r>
      <w:r w:rsidR="00A12DBA" w:rsidRPr="00A12DBA">
        <w:rPr>
          <w:rFonts w:cs="Arial"/>
        </w:rPr>
        <w:t xml:space="preserve">300000672016 </w:t>
      </w:r>
      <w:r w:rsidRPr="00A12DBA">
        <w:rPr>
          <w:rFonts w:cs="Arial"/>
        </w:rPr>
        <w:t xml:space="preserve">сврха: ЗЗП, </w:t>
      </w:r>
      <w:r w:rsidR="00377FE7" w:rsidRPr="00A12DBA">
        <w:rPr>
          <w:rFonts w:cs="Arial"/>
        </w:rPr>
        <w:t>ЈП ЕПС</w:t>
      </w:r>
      <w:r w:rsidR="00377FE7" w:rsidRPr="00A12DBA">
        <w:rPr>
          <w:rFonts w:cs="Arial"/>
          <w:lang w:val="sr-Cyrl-CS"/>
        </w:rPr>
        <w:t xml:space="preserve"> Београд-огранак ТЕНТ Београд-Обреновац</w:t>
      </w:r>
      <w:r w:rsidRPr="00A12DBA">
        <w:rPr>
          <w:rFonts w:cs="Arial"/>
        </w:rPr>
        <w:t xml:space="preserve">, </w:t>
      </w:r>
      <w:r w:rsidR="00E52360" w:rsidRPr="00A12DBA">
        <w:rPr>
          <w:rFonts w:cs="Arial"/>
          <w:lang w:val="sr-Cyrl-RS"/>
        </w:rPr>
        <w:t>ЈН</w:t>
      </w:r>
      <w:r w:rsidRPr="00A12DBA">
        <w:rPr>
          <w:rFonts w:cs="Arial"/>
        </w:rPr>
        <w:t xml:space="preserve">. бр. </w:t>
      </w:r>
      <w:r w:rsidR="00A12DBA" w:rsidRPr="00A12DBA">
        <w:rPr>
          <w:rFonts w:cs="Arial"/>
        </w:rPr>
        <w:t>3000/0067/2016 (844/2016, 957/2016, 984/2016, 437/2016)</w:t>
      </w:r>
      <w:r w:rsidR="00A12DBA" w:rsidRPr="00A12DBA">
        <w:rPr>
          <w:rFonts w:cs="Arial"/>
          <w:lang w:val="sr-Cyrl-RS"/>
        </w:rPr>
        <w:t xml:space="preserve"> </w:t>
      </w:r>
      <w:r w:rsidRPr="00A12DBA">
        <w:rPr>
          <w:rFonts w:cs="Arial"/>
        </w:rPr>
        <w:t>прималац уплате: буџет Републике Србије) уплати таксу од:</w:t>
      </w:r>
      <w:r w:rsidRPr="00E47C2E">
        <w:rPr>
          <w:rFonts w:cs="Arial"/>
        </w:rPr>
        <w:t xml:space="preserve">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lastRenderedPageBreak/>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004B2D81" w:rsidRPr="00497AE0">
          <w:rPr>
            <w:rStyle w:val="Hyperlink"/>
            <w:rFonts w:cs="Arial"/>
          </w:rPr>
          <w:t>http://www.kjn.gov.rs/ci/uputstvo-o-uplati-republicke-administrativne-takse.htm</w:t>
        </w:r>
      </w:hyperlink>
      <w:r w:rsidR="004B2D81">
        <w:rPr>
          <w:rFonts w:cs="Arial"/>
        </w:rPr>
        <w:t xml:space="preserve"> </w:t>
      </w:r>
      <w:r w:rsidRPr="00E47C2E">
        <w:rPr>
          <w:rFonts w:cs="Arial"/>
        </w:rPr>
        <w:t xml:space="preserve">lи </w:t>
      </w:r>
      <w:hyperlink r:id="rId177" w:history="1">
        <w:r w:rsidR="004B2D81" w:rsidRPr="00497AE0">
          <w:rPr>
            <w:rStyle w:val="Hyperlink"/>
            <w:rFonts w:cs="Arial"/>
          </w:rPr>
          <w:t>http://www.kjn.gov.rs/download/Taksa-popunjeni-nalozi-ci.pdf</w:t>
        </w:r>
      </w:hyperlink>
      <w:r w:rsidR="004B2D81">
        <w:rPr>
          <w:rFonts w:cs="Arial"/>
        </w:rPr>
        <w:t xml:space="preserve"> </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7235C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 xml:space="preserve">(десет)  дана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00922EDB" w:rsidRPr="004B2D81">
        <w:rPr>
          <w:rFonts w:cs="Arial"/>
          <w:color w:val="000000" w:themeColor="text1"/>
          <w:lang w:eastAsia="sr-Latn-CS"/>
        </w:rPr>
        <w:t>настале услед више силе.</w:t>
      </w:r>
      <w:r w:rsidR="00877654" w:rsidRPr="004B2D81">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377FE7" w:rsidRPr="00482484" w:rsidRDefault="00377FE7" w:rsidP="008C3986">
      <w:pPr>
        <w:spacing w:before="0"/>
        <w:rPr>
          <w:rFonts w:cs="Arial"/>
          <w:color w:val="00B0F0"/>
          <w:lang w:val="sr-Cyrl-RS" w:eastAsia="sr-Latn-CS"/>
        </w:rPr>
      </w:pPr>
    </w:p>
    <w:p w:rsidR="00377FE7" w:rsidRDefault="00377FE7" w:rsidP="00C025C0">
      <w:pPr>
        <w:pStyle w:val="KDPodnaslov1"/>
        <w:spacing w:before="0"/>
        <w:rPr>
          <w:rFonts w:cs="Arial"/>
        </w:rPr>
      </w:pPr>
    </w:p>
    <w:p w:rsidR="004B2D81" w:rsidRDefault="004B2D81" w:rsidP="00C025C0">
      <w:pPr>
        <w:pStyle w:val="KDPodnaslov1"/>
        <w:spacing w:before="0"/>
        <w:rPr>
          <w:rFonts w:cs="Arial"/>
        </w:rPr>
      </w:pPr>
    </w:p>
    <w:p w:rsidR="004B2D81" w:rsidRDefault="004B2D81" w:rsidP="00C025C0">
      <w:pPr>
        <w:pStyle w:val="KDPodnaslov1"/>
        <w:spacing w:before="0"/>
        <w:rPr>
          <w:rFonts w:cs="Arial"/>
        </w:rPr>
      </w:pPr>
    </w:p>
    <w:p w:rsidR="004B2D81" w:rsidRPr="00E47C2E" w:rsidRDefault="004B2D81" w:rsidP="00C025C0">
      <w:pPr>
        <w:pStyle w:val="KDPodnaslov1"/>
        <w:spacing w:before="0"/>
        <w:rPr>
          <w:rFonts w:cs="Arial"/>
        </w:rPr>
      </w:pPr>
    </w:p>
    <w:p w:rsidR="00377FE7" w:rsidRDefault="00377FE7" w:rsidP="00377FE7">
      <w:pPr>
        <w:pStyle w:val="KDPodnaslov1"/>
        <w:spacing w:before="0"/>
        <w:ind w:left="360"/>
        <w:rPr>
          <w:rFonts w:cs="Arial"/>
          <w:lang w:val="sr-Cyrl-RS"/>
        </w:rPr>
      </w:pPr>
    </w:p>
    <w:p w:rsidR="00482484" w:rsidRDefault="00482484" w:rsidP="00377FE7">
      <w:pPr>
        <w:pStyle w:val="KDPodnaslov1"/>
        <w:spacing w:before="0"/>
        <w:ind w:left="360"/>
        <w:rPr>
          <w:rFonts w:cs="Arial"/>
          <w:lang w:val="sr-Cyrl-RS"/>
        </w:rPr>
      </w:pPr>
    </w:p>
    <w:p w:rsidR="00482484" w:rsidRPr="00482484" w:rsidRDefault="00482484"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B043D1" w:rsidRDefault="00B043D1"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Pr="005D52D6" w:rsidRDefault="005D52D6" w:rsidP="005D52D6">
      <w:pPr>
        <w:pStyle w:val="KDPodnaslov1"/>
        <w:spacing w:before="0"/>
        <w:jc w:val="center"/>
        <w:rPr>
          <w:rFonts w:cs="Arial"/>
          <w:lang w:val="sr-Cyrl-RS"/>
        </w:rPr>
      </w:pPr>
      <w:r>
        <w:rPr>
          <w:rFonts w:cs="Arial"/>
          <w:lang w:val="sr-Cyrl-RS"/>
        </w:rPr>
        <w:t>7. 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482484" w:rsidRDefault="00482484" w:rsidP="00A70B78">
      <w:pPr>
        <w:pStyle w:val="Caption"/>
        <w:rPr>
          <w:rFonts w:cs="Arial"/>
          <w:b/>
          <w:i w:val="0"/>
          <w:iCs w:val="0"/>
          <w:sz w:val="22"/>
          <w:lang w:val="sr-Cyrl-RS"/>
        </w:rPr>
      </w:pPr>
    </w:p>
    <w:p w:rsidR="005D52D6" w:rsidRPr="005D52D6" w:rsidRDefault="005D52D6" w:rsidP="00A70B78">
      <w:pPr>
        <w:pStyle w:val="Caption"/>
        <w:rPr>
          <w:rFonts w:cs="Arial"/>
          <w:b/>
          <w:i w:val="0"/>
          <w:iCs w:val="0"/>
          <w:sz w:val="22"/>
          <w:lang w:val="sr-Cyrl-RS"/>
        </w:rPr>
      </w:pPr>
    </w:p>
    <w:p w:rsidR="004B2D81" w:rsidRPr="00A70B78" w:rsidRDefault="004B2D81" w:rsidP="00A70B78">
      <w:pPr>
        <w:pStyle w:val="Caption"/>
        <w:rPr>
          <w:i w:val="0"/>
        </w:rPr>
      </w:pPr>
    </w:p>
    <w:p w:rsidR="00B043D1" w:rsidRPr="00E47C2E" w:rsidRDefault="00526637" w:rsidP="00B043D1">
      <w:pPr>
        <w:pStyle w:val="KDObrazac"/>
        <w:spacing w:before="0"/>
        <w:rPr>
          <w:noProof/>
        </w:rPr>
      </w:pPr>
      <w:bookmarkStart w:id="248" w:name="_Toc442559924"/>
      <w:r>
        <w:lastRenderedPageBreak/>
        <w:t>ОБРАЗАЦ  1</w:t>
      </w:r>
      <w:r w:rsidR="00B043D1" w:rsidRPr="00E47C2E">
        <w:rPr>
          <w:noProof/>
        </w:rPr>
        <w:t>.</w:t>
      </w:r>
      <w:bookmarkEnd w:id="24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4B2D81" w:rsidRDefault="00343A18" w:rsidP="00343A18">
      <w:pPr>
        <w:spacing w:before="0"/>
        <w:rPr>
          <w:rFonts w:eastAsia="TimesNewRomanPS-BoldMT" w:cs="Arial"/>
          <w:bCs/>
          <w:color w:val="000000" w:themeColor="text1"/>
        </w:rPr>
      </w:pPr>
      <w:r w:rsidRPr="004B2D81">
        <w:rPr>
          <w:rFonts w:eastAsia="TimesNewRomanPS-BoldMT" w:cs="Arial"/>
          <w:bCs/>
          <w:color w:val="000000"/>
        </w:rPr>
        <w:t>Понуда бр.</w:t>
      </w:r>
      <w:r w:rsidR="004B2D81" w:rsidRPr="004B2D81">
        <w:rPr>
          <w:rFonts w:eastAsia="TimesNewRomanPS-BoldMT" w:cs="Arial"/>
          <w:bCs/>
          <w:color w:val="000000"/>
          <w:lang w:val="sr-Cyrl-RS"/>
        </w:rPr>
        <w:t xml:space="preserve"> __________</w:t>
      </w:r>
      <w:r w:rsidRPr="004B2D81">
        <w:rPr>
          <w:rFonts w:eastAsia="TimesNewRomanPS-BoldMT" w:cs="Arial"/>
          <w:bCs/>
          <w:color w:val="000000"/>
        </w:rPr>
        <w:t xml:space="preserve">_________ од </w:t>
      </w:r>
      <w:r w:rsidR="004B2D81" w:rsidRPr="004B2D81">
        <w:rPr>
          <w:rFonts w:eastAsia="TimesNewRomanPS-BoldMT" w:cs="Arial"/>
          <w:bCs/>
          <w:color w:val="000000"/>
          <w:lang w:val="sr-Cyrl-RS"/>
        </w:rPr>
        <w:t>__.__.2016. год.</w:t>
      </w:r>
      <w:r w:rsidRPr="004B2D81">
        <w:rPr>
          <w:rFonts w:eastAsia="TimesNewRomanPS-BoldMT" w:cs="Arial"/>
          <w:bCs/>
          <w:color w:val="000000"/>
        </w:rPr>
        <w:t xml:space="preserve"> за  </w:t>
      </w:r>
      <w:r w:rsidR="0031435B" w:rsidRPr="004B2D81">
        <w:rPr>
          <w:rFonts w:eastAsia="TimesNewRomanPS-BoldMT" w:cs="Arial"/>
          <w:bCs/>
          <w:color w:val="000000"/>
        </w:rPr>
        <w:t xml:space="preserve">отворени </w:t>
      </w:r>
      <w:r w:rsidR="00A70B78" w:rsidRPr="004B2D81">
        <w:rPr>
          <w:rFonts w:eastAsia="TimesNewRomanPS-BoldMT" w:cs="Arial"/>
          <w:bCs/>
          <w:color w:val="000000"/>
        </w:rPr>
        <w:t xml:space="preserve">поступак јавне набавке </w:t>
      </w:r>
      <w:r w:rsidR="00041FE3" w:rsidRPr="004B2D81">
        <w:rPr>
          <w:rFonts w:eastAsia="TimesNewRomanPS-BoldMT" w:cs="Arial"/>
          <w:bCs/>
          <w:color w:val="000000" w:themeColor="text1"/>
        </w:rPr>
        <w:t>услуге</w:t>
      </w:r>
      <w:r w:rsidR="00A70B78" w:rsidRPr="004B2D81">
        <w:rPr>
          <w:rFonts w:eastAsia="TimesNewRomanPS-BoldMT" w:cs="Arial"/>
          <w:bCs/>
          <w:color w:val="000000" w:themeColor="text1"/>
        </w:rPr>
        <w:t xml:space="preserve"> - </w:t>
      </w:r>
      <w:r w:rsidR="00A12DBA" w:rsidRPr="00A12DBA">
        <w:rPr>
          <w:rFonts w:cs="Arial"/>
          <w:lang w:val="sr-Cyrl-RS"/>
        </w:rPr>
        <w:t>Испитивање електроенергетске опреме</w:t>
      </w:r>
      <w:r w:rsidR="00482484" w:rsidRPr="00A12DBA">
        <w:rPr>
          <w:rFonts w:cs="Arial"/>
          <w:lang w:val="sr-Cyrl-RS"/>
        </w:rPr>
        <w:t xml:space="preserve">, </w:t>
      </w:r>
      <w:r w:rsidR="00A51C4D" w:rsidRPr="00A12DBA">
        <w:rPr>
          <w:rFonts w:eastAsia="TimesNewRomanPS-BoldMT" w:cs="Arial"/>
          <w:bCs/>
          <w:color w:val="000000" w:themeColor="text1"/>
        </w:rPr>
        <w:t xml:space="preserve">ЈН бр. </w:t>
      </w:r>
      <w:r w:rsidR="00A12DBA" w:rsidRPr="00A12DBA">
        <w:rPr>
          <w:rFonts w:cs="Arial"/>
        </w:rPr>
        <w:t>3000/0067/2016 (844/2016, 957/2016, 984/2016, 437/2016)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eastAsia="TimesNewRomanPSMT" w:cs="Arial"/>
          <w:bCs/>
          <w:lang w:val="sr-Cyrl-RS"/>
        </w:rPr>
      </w:pPr>
    </w:p>
    <w:p w:rsidR="00E52360" w:rsidRDefault="00E52360" w:rsidP="00343A18">
      <w:pPr>
        <w:spacing w:before="0"/>
        <w:rPr>
          <w:rFonts w:eastAsia="TimesNewRomanPSMT" w:cs="Arial"/>
          <w:bCs/>
          <w:lang w:val="sr-Cyrl-RS"/>
        </w:rPr>
      </w:pPr>
    </w:p>
    <w:p w:rsidR="00A12DBA" w:rsidRPr="00A12DBA" w:rsidRDefault="00A12DBA" w:rsidP="00343A18">
      <w:pPr>
        <w:spacing w:before="0"/>
        <w:rPr>
          <w:rFonts w:eastAsia="TimesNewRomanPSMT" w:cs="Arial"/>
          <w:bCs/>
          <w:lang w:val="sr-Cyrl-RS"/>
        </w:rPr>
      </w:pPr>
    </w:p>
    <w:p w:rsidR="007668AE" w:rsidRPr="007668AE" w:rsidRDefault="007668AE" w:rsidP="00343A18">
      <w:pPr>
        <w:spacing w:before="0"/>
        <w:rPr>
          <w:rFonts w:eastAsia="TimesNewRomanPSMT" w:cs="Arial"/>
          <w:bCs/>
        </w:rPr>
      </w:pPr>
    </w:p>
    <w:p w:rsidR="00E52360" w:rsidRPr="00482484" w:rsidRDefault="00E52360"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A12DBA">
        <w:trPr>
          <w:trHeight w:val="447"/>
        </w:trPr>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12DBA" w:rsidRPr="00E47C2E" w:rsidRDefault="00A12DBA"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B2D81" w:rsidRDefault="004B2D8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482484" w:rsidRDefault="00B043D1" w:rsidP="00BA2C2D">
      <w:pPr>
        <w:spacing w:before="0"/>
        <w:rPr>
          <w:rFonts w:eastAsia="TimesNewRomanPSMT" w:cs="Arial"/>
          <w:b/>
          <w:bCs/>
          <w:sz w:val="8"/>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055"/>
        <w:gridCol w:w="3467"/>
      </w:tblGrid>
      <w:tr w:rsidR="004B2D81" w:rsidRPr="00E47C2E" w:rsidTr="007668AE">
        <w:trPr>
          <w:trHeight w:val="485"/>
        </w:trPr>
        <w:tc>
          <w:tcPr>
            <w:tcW w:w="959" w:type="dxa"/>
            <w:shd w:val="clear" w:color="auto" w:fill="FABF8F" w:themeFill="accent6" w:themeFillTint="99"/>
            <w:vAlign w:val="center"/>
          </w:tcPr>
          <w:p w:rsidR="004B2D81" w:rsidRDefault="004B2D81" w:rsidP="004B2D81">
            <w:pPr>
              <w:spacing w:before="0"/>
              <w:jc w:val="center"/>
              <w:rPr>
                <w:rFonts w:eastAsia="TimesNewRomanPSMT" w:cs="Arial"/>
                <w:b/>
                <w:bCs/>
                <w:lang w:val="sr-Cyrl-RS"/>
              </w:rPr>
            </w:pPr>
            <w:r>
              <w:rPr>
                <w:rFonts w:eastAsia="TimesNewRomanPSMT" w:cs="Arial"/>
                <w:b/>
                <w:bCs/>
                <w:lang w:val="sr-Cyrl-RS"/>
              </w:rPr>
              <w:t>Ред.</w:t>
            </w:r>
          </w:p>
          <w:p w:rsidR="004B2D81" w:rsidRPr="004B2D81" w:rsidRDefault="004B2D81" w:rsidP="004B2D81">
            <w:pPr>
              <w:spacing w:before="0"/>
              <w:jc w:val="center"/>
              <w:rPr>
                <w:rFonts w:eastAsia="TimesNewRomanPSMT" w:cs="Arial"/>
                <w:b/>
                <w:bCs/>
                <w:lang w:val="sr-Cyrl-RS"/>
              </w:rPr>
            </w:pPr>
            <w:r>
              <w:rPr>
                <w:rFonts w:eastAsia="TimesNewRomanPSMT" w:cs="Arial"/>
                <w:b/>
                <w:bCs/>
                <w:lang w:val="sr-Cyrl-RS"/>
              </w:rPr>
              <w:t>бр.</w:t>
            </w:r>
          </w:p>
        </w:tc>
        <w:tc>
          <w:tcPr>
            <w:tcW w:w="5055" w:type="dxa"/>
            <w:shd w:val="clear" w:color="auto" w:fill="FABF8F" w:themeFill="accent6" w:themeFillTint="99"/>
            <w:vAlign w:val="center"/>
          </w:tcPr>
          <w:p w:rsidR="004B2D81" w:rsidRPr="00E47C2E" w:rsidRDefault="004B2D81" w:rsidP="004B2D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FABF8F" w:themeFill="accent6" w:themeFillTint="99"/>
            <w:vAlign w:val="center"/>
          </w:tcPr>
          <w:p w:rsidR="004B2D81" w:rsidRDefault="004B2D81" w:rsidP="004B2D81">
            <w:pPr>
              <w:spacing w:before="0"/>
              <w:jc w:val="center"/>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4B2D81" w:rsidRPr="00E47C2E" w:rsidRDefault="004B2D81" w:rsidP="004B2D81">
            <w:pPr>
              <w:spacing w:before="0"/>
              <w:jc w:val="center"/>
              <w:rPr>
                <w:rFonts w:cs="Arial"/>
                <w:b/>
                <w:bCs/>
                <w:iCs/>
                <w:lang w:val="sr-Cyrl-CS"/>
              </w:rPr>
            </w:pPr>
            <w:r w:rsidRPr="00E47C2E">
              <w:rPr>
                <w:rFonts w:cs="Arial"/>
                <w:b/>
                <w:bCs/>
                <w:iCs/>
                <w:lang w:val="sr-Cyrl-CS"/>
              </w:rPr>
              <w:t>без ПДВ-а</w:t>
            </w:r>
          </w:p>
        </w:tc>
      </w:tr>
      <w:tr w:rsidR="004B2D81" w:rsidRPr="00E47C2E" w:rsidTr="007668AE">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1.</w:t>
            </w:r>
          </w:p>
        </w:tc>
        <w:tc>
          <w:tcPr>
            <w:tcW w:w="5055" w:type="dxa"/>
            <w:vAlign w:val="center"/>
          </w:tcPr>
          <w:p w:rsidR="00A12DBA" w:rsidRDefault="00A12DBA" w:rsidP="007668AE">
            <w:pPr>
              <w:spacing w:before="0"/>
              <w:ind w:left="-108" w:right="-14"/>
              <w:jc w:val="center"/>
              <w:rPr>
                <w:rFonts w:cs="Arial"/>
                <w:b/>
                <w:lang w:val="sr-Cyrl-RS"/>
              </w:rPr>
            </w:pPr>
            <w:r>
              <w:rPr>
                <w:rFonts w:cs="Arial"/>
                <w:b/>
                <w:lang w:val="sr-Cyrl-RS"/>
              </w:rPr>
              <w:t xml:space="preserve">Испитивање електроенергетске опреме </w:t>
            </w:r>
          </w:p>
          <w:p w:rsidR="00E52360" w:rsidRPr="00E47C2E" w:rsidRDefault="00A12DBA" w:rsidP="007668AE">
            <w:pPr>
              <w:spacing w:before="0"/>
              <w:ind w:left="-108" w:right="-14"/>
              <w:jc w:val="center"/>
              <w:rPr>
                <w:rFonts w:cs="Arial"/>
                <w:b/>
                <w:lang w:val="sr-Cyrl-CS"/>
              </w:rPr>
            </w:pPr>
            <w:r>
              <w:rPr>
                <w:rFonts w:cs="Arial"/>
                <w:b/>
                <w:lang w:val="sr-Cyrl-RS"/>
              </w:rPr>
              <w:t>ЈН б</w:t>
            </w:r>
            <w:r w:rsidR="00E52360">
              <w:rPr>
                <w:rFonts w:cs="Arial"/>
                <w:b/>
                <w:lang w:val="sr-Cyrl-RS"/>
              </w:rPr>
              <w:t xml:space="preserve">р. </w:t>
            </w:r>
            <w:r>
              <w:rPr>
                <w:rFonts w:cs="Arial"/>
                <w:b/>
              </w:rPr>
              <w:t>3000/0067/2016 (844/2016, 957/2016, 984/2016, 437/2016)</w:t>
            </w:r>
          </w:p>
        </w:tc>
        <w:tc>
          <w:tcPr>
            <w:tcW w:w="3467" w:type="dxa"/>
            <w:vAlign w:val="center"/>
          </w:tcPr>
          <w:p w:rsidR="004B2D81" w:rsidRPr="00E47C2E" w:rsidRDefault="004B2D81" w:rsidP="004B2D81">
            <w:pPr>
              <w:spacing w:before="0"/>
              <w:jc w:val="center"/>
              <w:rPr>
                <w:rFonts w:cs="Arial"/>
                <w:b/>
                <w:bCs/>
                <w:iCs/>
                <w:lang w:val="sr-Cyrl-CS"/>
              </w:rPr>
            </w:pPr>
          </w:p>
          <w:p w:rsidR="004B2D81" w:rsidRPr="00E47C2E" w:rsidRDefault="004B2D81" w:rsidP="004B2D81">
            <w:pPr>
              <w:spacing w:before="0"/>
              <w:jc w:val="center"/>
              <w:rPr>
                <w:rFonts w:cs="Arial"/>
                <w:b/>
                <w:bCs/>
                <w:iCs/>
                <w:lang w:val="sr-Cyrl-CS"/>
              </w:rPr>
            </w:pPr>
          </w:p>
        </w:tc>
      </w:tr>
    </w:tbl>
    <w:p w:rsidR="00B043D1" w:rsidRPr="00482484" w:rsidRDefault="00B043D1" w:rsidP="000E75A0">
      <w:pPr>
        <w:spacing w:before="0"/>
        <w:jc w:val="center"/>
        <w:rPr>
          <w:rFonts w:cs="Arial"/>
          <w:b/>
          <w:bCs/>
          <w:iCs/>
          <w:sz w:val="6"/>
          <w:u w:val="single"/>
          <w:lang w:val="sr-Cyrl-CS"/>
        </w:rPr>
      </w:pPr>
    </w:p>
    <w:p w:rsidR="00E52360" w:rsidRDefault="00E52360"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0E75A0" w:rsidRPr="00E47C2E" w:rsidTr="00E52360">
        <w:trPr>
          <w:trHeight w:val="647"/>
        </w:trPr>
        <w:tc>
          <w:tcPr>
            <w:tcW w:w="4786" w:type="dxa"/>
            <w:shd w:val="clear" w:color="auto" w:fill="FABF8F" w:themeFill="accent6" w:themeFillTint="99"/>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59" w:type="dxa"/>
            <w:shd w:val="clear" w:color="auto" w:fill="FABF8F" w:themeFill="accent6" w:themeFillTint="99"/>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B2D81">
        <w:trPr>
          <w:trHeight w:val="1092"/>
        </w:trPr>
        <w:tc>
          <w:tcPr>
            <w:tcW w:w="4786" w:type="dxa"/>
            <w:vAlign w:val="center"/>
          </w:tcPr>
          <w:p w:rsidR="00750D53" w:rsidRPr="004B2D81" w:rsidRDefault="000E75A0" w:rsidP="004B2D81">
            <w:pPr>
              <w:spacing w:before="0"/>
              <w:jc w:val="center"/>
              <w:rPr>
                <w:rFonts w:cs="Arial"/>
                <w:b/>
                <w:bCs/>
                <w:iCs/>
                <w:lang w:val="sr-Cyrl-CS"/>
              </w:rPr>
            </w:pPr>
            <w:r w:rsidRPr="004B2D81">
              <w:rPr>
                <w:rFonts w:cs="Arial"/>
                <w:b/>
                <w:bCs/>
                <w:iCs/>
                <w:lang w:val="sr-Cyrl-CS"/>
              </w:rPr>
              <w:t>РОК И НАЧИН ПЛАЋАЊА:</w:t>
            </w:r>
          </w:p>
          <w:p w:rsidR="000E75A0" w:rsidRPr="004B2D81" w:rsidRDefault="000D4D70" w:rsidP="004B2D81">
            <w:pPr>
              <w:spacing w:before="0"/>
              <w:jc w:val="center"/>
              <w:rPr>
                <w:rFonts w:cs="Arial"/>
                <w:bCs/>
                <w:iCs/>
                <w:lang w:val="sr-Cyrl-CS"/>
              </w:rPr>
            </w:pPr>
            <w:r>
              <w:rPr>
                <w:rFonts w:eastAsia="Calibri" w:cs="Arial"/>
              </w:rPr>
              <w:t xml:space="preserve">Сукцесивно  у зависности од извршења уговорених услуга, у року до 45 (словима: четрдесетпет) дана од дана пријема </w:t>
            </w:r>
            <w:r>
              <w:rPr>
                <w:rFonts w:eastAsia="Calibri" w:cs="Arial"/>
                <w:b/>
              </w:rPr>
              <w:t>исправног</w:t>
            </w:r>
            <w:r>
              <w:rPr>
                <w:rFonts w:eastAsia="Calibri" w:cs="Arial"/>
              </w:rPr>
              <w:t xml:space="preserve"> рачуна, издатог на основу прихваћених и одобрених  Извештаја</w:t>
            </w:r>
            <w:r w:rsidR="00482484">
              <w:rPr>
                <w:rFonts w:eastAsia="Calibri" w:cs="Arial"/>
                <w:lang w:val="sr-Cyrl-RS"/>
              </w:rPr>
              <w:t xml:space="preserve"> </w:t>
            </w:r>
            <w:r w:rsidRPr="00482484">
              <w:rPr>
                <w:rFonts w:eastAsia="Calibri" w:cs="Arial"/>
              </w:rPr>
              <w:t>(Записника)</w:t>
            </w:r>
          </w:p>
        </w:tc>
        <w:tc>
          <w:tcPr>
            <w:tcW w:w="4459" w:type="dxa"/>
            <w:vAlign w:val="center"/>
          </w:tcPr>
          <w:p w:rsidR="00750A33" w:rsidRPr="004B2D81" w:rsidRDefault="00750A33" w:rsidP="00482484">
            <w:pPr>
              <w:spacing w:before="0"/>
              <w:rPr>
                <w:rFonts w:cs="Arial"/>
                <w:bCs/>
                <w:iCs/>
                <w:lang w:val="sr-Cyrl-CS"/>
              </w:rPr>
            </w:pPr>
          </w:p>
          <w:p w:rsidR="00143BC2" w:rsidRPr="004B2D81" w:rsidRDefault="00143BC2" w:rsidP="00143BC2">
            <w:pPr>
              <w:spacing w:before="0"/>
              <w:jc w:val="center"/>
              <w:rPr>
                <w:rFonts w:cs="Arial"/>
                <w:bCs/>
                <w:iCs/>
                <w:lang w:val="sr-Cyrl-CS"/>
              </w:rPr>
            </w:pPr>
            <w:r w:rsidRPr="004B2D81">
              <w:rPr>
                <w:rFonts w:cs="Arial"/>
                <w:bCs/>
                <w:iCs/>
                <w:lang w:val="sr-Cyrl-CS"/>
              </w:rPr>
              <w:t>Сагласан за захтевом наручиоца</w:t>
            </w:r>
          </w:p>
          <w:p w:rsidR="00750A33" w:rsidRPr="004B2D81" w:rsidRDefault="00143BC2" w:rsidP="00143BC2">
            <w:pPr>
              <w:spacing w:before="0"/>
              <w:jc w:val="center"/>
              <w:rPr>
                <w:rFonts w:cs="Arial"/>
                <w:bCs/>
                <w:iCs/>
                <w:lang w:val="sr-Cyrl-CS"/>
              </w:rPr>
            </w:pPr>
            <w:r w:rsidRPr="004B2D81">
              <w:rPr>
                <w:rFonts w:cs="Arial"/>
                <w:bCs/>
                <w:iCs/>
                <w:lang w:val="sr-Cyrl-CS"/>
              </w:rPr>
              <w:t>ДА/НЕ (заокружити)</w:t>
            </w:r>
          </w:p>
          <w:p w:rsidR="00750D53" w:rsidRPr="004B2D81" w:rsidRDefault="00750D53" w:rsidP="00750D53">
            <w:pPr>
              <w:spacing w:before="0"/>
              <w:rPr>
                <w:rFonts w:cs="Arial"/>
                <w:b/>
                <w:bCs/>
                <w:iCs/>
                <w:lang w:val="sr-Cyrl-CS"/>
              </w:rPr>
            </w:pPr>
          </w:p>
        </w:tc>
      </w:tr>
      <w:tr w:rsidR="000E75A0" w:rsidRPr="00E47C2E" w:rsidTr="004B2D81">
        <w:tc>
          <w:tcPr>
            <w:tcW w:w="4786"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C2CB0" w:rsidRDefault="00DC2CB0" w:rsidP="00A12DBA">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према </w:t>
            </w:r>
            <w:r>
              <w:rPr>
                <w:rFonts w:cs="Arial"/>
                <w:color w:val="000000" w:themeColor="text1"/>
                <w:lang w:val="sr-Cyrl-RS"/>
              </w:rPr>
              <w:t xml:space="preserve">Термин плану Наручиоца. </w:t>
            </w:r>
          </w:p>
        </w:tc>
        <w:tc>
          <w:tcPr>
            <w:tcW w:w="4459" w:type="dxa"/>
            <w:vAlign w:val="center"/>
          </w:tcPr>
          <w:p w:rsidR="004B2D81" w:rsidRPr="004B2D81" w:rsidRDefault="004B2D81" w:rsidP="004B2D81">
            <w:pPr>
              <w:spacing w:before="0"/>
              <w:jc w:val="center"/>
              <w:rPr>
                <w:rFonts w:cs="Arial"/>
                <w:bCs/>
                <w:iCs/>
                <w:lang w:val="sr-Cyrl-CS"/>
              </w:rPr>
            </w:pPr>
            <w:r w:rsidRPr="004B2D81">
              <w:rPr>
                <w:rFonts w:cs="Arial"/>
                <w:bCs/>
                <w:iCs/>
                <w:lang w:val="sr-Cyrl-CS"/>
              </w:rPr>
              <w:t>Сагласан за захтевом наручиоца</w:t>
            </w:r>
          </w:p>
          <w:p w:rsidR="004B2D81" w:rsidRPr="004B2D81" w:rsidRDefault="004B2D81" w:rsidP="004B2D81">
            <w:pPr>
              <w:spacing w:before="0"/>
              <w:jc w:val="center"/>
              <w:rPr>
                <w:rFonts w:cs="Arial"/>
                <w:bCs/>
                <w:iCs/>
                <w:lang w:val="sr-Cyrl-CS"/>
              </w:rPr>
            </w:pPr>
            <w:r w:rsidRPr="004B2D81">
              <w:rPr>
                <w:rFonts w:cs="Arial"/>
                <w:bCs/>
                <w:iCs/>
                <w:lang w:val="sr-Cyrl-CS"/>
              </w:rPr>
              <w:t>ДА/НЕ (заокружити)</w:t>
            </w:r>
          </w:p>
          <w:p w:rsidR="000E75A0" w:rsidRPr="004B2D81" w:rsidRDefault="000E75A0" w:rsidP="004B2D81">
            <w:pPr>
              <w:spacing w:before="0"/>
              <w:rPr>
                <w:rFonts w:cs="Arial"/>
                <w:noProof/>
                <w:lang w:val="sr-Cyrl-CS"/>
              </w:rPr>
            </w:pPr>
          </w:p>
        </w:tc>
      </w:tr>
      <w:tr w:rsidR="000E75A0" w:rsidRPr="00E47C2E" w:rsidTr="004B2D81">
        <w:trPr>
          <w:trHeight w:val="818"/>
        </w:trPr>
        <w:tc>
          <w:tcPr>
            <w:tcW w:w="4786" w:type="dxa"/>
            <w:vAlign w:val="center"/>
          </w:tcPr>
          <w:p w:rsidR="004B2D81" w:rsidRDefault="000E75A0" w:rsidP="00E52360">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C2CB0" w:rsidRDefault="00DC2CB0" w:rsidP="00DC2CB0">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ТЕНТ  А – Обреновац, ТЕНТ Б – Ушће, ТЕ Колубара – Велики Црљени, ТЕ Морава – Свилајнац.</w:t>
            </w:r>
            <w:r w:rsidRPr="00D41ECB">
              <w:rPr>
                <w:rFonts w:eastAsia="TimesNewRomanPSMT" w:cs="Arial"/>
                <w:bCs/>
                <w:color w:val="000000"/>
                <w:szCs w:val="24"/>
                <w:lang w:val="sr-Cyrl-RS"/>
              </w:rPr>
              <w:t xml:space="preserve"> </w:t>
            </w:r>
          </w:p>
        </w:tc>
        <w:tc>
          <w:tcPr>
            <w:tcW w:w="4459" w:type="dxa"/>
            <w:vAlign w:val="center"/>
          </w:tcPr>
          <w:p w:rsidR="000E75A0" w:rsidRPr="00693E79" w:rsidRDefault="000E75A0" w:rsidP="00E5236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E52360">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4B2D81">
        <w:trPr>
          <w:trHeight w:val="800"/>
        </w:trPr>
        <w:tc>
          <w:tcPr>
            <w:tcW w:w="4786" w:type="dxa"/>
            <w:vAlign w:val="center"/>
          </w:tcPr>
          <w:p w:rsidR="00750D53" w:rsidRPr="00E47C2E" w:rsidRDefault="000E75A0" w:rsidP="004B2D81">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DC2CB0">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DC2CB0">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459"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2D8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2484" w:rsidRDefault="00B043D1" w:rsidP="00BA2C2D">
      <w:pPr>
        <w:spacing w:before="0"/>
        <w:rPr>
          <w:rFonts w:cs="Arial"/>
          <w:b/>
          <w:bCs/>
          <w:iCs/>
          <w:sz w:val="8"/>
          <w:lang w:val="sr-Cyrl-CS"/>
        </w:rPr>
      </w:pPr>
    </w:p>
    <w:p w:rsidR="000E75A0" w:rsidRPr="00E47C2E" w:rsidRDefault="004B2D81"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lang w:val="sr-Cyrl-RS"/>
        </w:rPr>
        <w:t xml:space="preserve">            </w:t>
      </w:r>
      <w:r w:rsidR="00E52360">
        <w:rPr>
          <w:rFonts w:eastAsia="TimesNewRomanPSMT" w:cs="Arial"/>
          <w:bCs/>
          <w:lang w:val="sr-Cyrl-RS"/>
        </w:rPr>
        <w:t xml:space="preserve">                        </w:t>
      </w:r>
      <w:r>
        <w:rPr>
          <w:rFonts w:eastAsia="TimesNewRomanPSMT" w:cs="Arial"/>
          <w:bCs/>
          <w:lang w:val="sr-Cyrl-RS"/>
        </w:rPr>
        <w:t xml:space="preserve">  </w:t>
      </w:r>
      <w:r w:rsidR="000E75A0" w:rsidRPr="00E47C2E">
        <w:rPr>
          <w:rFonts w:eastAsia="TimesNewRomanPSMT" w:cs="Arial"/>
          <w:bCs/>
        </w:rPr>
        <w:t>Понуђач</w:t>
      </w:r>
    </w:p>
    <w:p w:rsidR="00BA2C2D" w:rsidRPr="00482484"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E52360">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sidR="00E52360">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E52360" w:rsidRDefault="00E52360" w:rsidP="000E75A0">
      <w:pPr>
        <w:spacing w:before="0"/>
        <w:rPr>
          <w:rFonts w:cs="Arial"/>
          <w:bCs/>
          <w:iCs/>
          <w:lang w:val="sr-Cyrl-RS"/>
        </w:rPr>
      </w:pPr>
    </w:p>
    <w:p w:rsidR="00693E79" w:rsidRDefault="00693E79" w:rsidP="000E75A0">
      <w:pPr>
        <w:spacing w:before="0"/>
        <w:rPr>
          <w:rFonts w:cs="Arial"/>
          <w:bCs/>
          <w:iCs/>
          <w:lang w:val="sr-Cyrl-RS"/>
        </w:rPr>
      </w:pPr>
      <w:r>
        <w:rPr>
          <w:rFonts w:cs="Arial"/>
          <w:bCs/>
          <w:iCs/>
        </w:rPr>
        <w:t>У случају подношења заједничке понуде:</w:t>
      </w:r>
    </w:p>
    <w:p w:rsidR="00693E79" w:rsidRPr="00DC2CB0" w:rsidRDefault="00693E79" w:rsidP="000E75A0">
      <w:pPr>
        <w:spacing w:before="0"/>
        <w:rPr>
          <w:rFonts w:cs="Arial"/>
          <w:bCs/>
          <w:iCs/>
          <w:sz w:val="8"/>
          <w:lang w:val="sr-Cyrl-R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Pr>
          <w:rFonts w:eastAsia="TimesNewRomanPSMT" w:cs="Arial"/>
          <w:bCs/>
        </w:rPr>
        <w:t>Овлашћени члан групе пону</w:t>
      </w:r>
      <w:r w:rsidR="00693E79" w:rsidRPr="00E47C2E">
        <w:rPr>
          <w:rFonts w:eastAsia="TimesNewRomanPSMT" w:cs="Arial"/>
          <w:bCs/>
        </w:rPr>
        <w:t>ђач</w:t>
      </w:r>
      <w:r w:rsidR="00693E79">
        <w:rPr>
          <w:rFonts w:eastAsia="TimesNewRomanPSMT" w:cs="Arial"/>
          <w:bCs/>
        </w:rPr>
        <w:t>а</w:t>
      </w:r>
    </w:p>
    <w:p w:rsidR="00482484"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sidR="00DC2CB0">
        <w:rPr>
          <w:rFonts w:eastAsia="TimesNewRomanPS-BoldMT" w:cs="Arial"/>
          <w:b/>
          <w:bCs/>
          <w:iCs/>
          <w:lang w:val="sr-Cyrl-CS"/>
        </w:rPr>
        <w:t>______________________</w:t>
      </w:r>
    </w:p>
    <w:p w:rsidR="00482484" w:rsidRDefault="00482484" w:rsidP="00693E79">
      <w:pPr>
        <w:spacing w:before="0"/>
        <w:rPr>
          <w:rFonts w:eastAsia="TimesNewRomanPS-BoldMT" w:cs="Arial"/>
          <w:b/>
          <w:bCs/>
          <w:iCs/>
          <w:lang w:val="sr-Cyrl-CS"/>
        </w:rPr>
      </w:pPr>
    </w:p>
    <w:p w:rsidR="00693E79" w:rsidRPr="00DC2CB0"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B043D1" w:rsidRPr="00DC2CB0" w:rsidRDefault="00B043D1" w:rsidP="000E75A0">
      <w:pPr>
        <w:spacing w:before="0"/>
        <w:rPr>
          <w:rFonts w:cs="Arial"/>
          <w:b/>
          <w:bCs/>
          <w:iCs/>
          <w:u w:val="single"/>
          <w:lang w:val="sr-Cyrl-RS"/>
        </w:rPr>
      </w:pPr>
    </w:p>
    <w:p w:rsidR="00BA2C2D" w:rsidRPr="00DC2CB0" w:rsidRDefault="000E75A0" w:rsidP="00DC2CB0">
      <w:pPr>
        <w:spacing w:before="0"/>
        <w:rPr>
          <w:rFonts w:cs="Arial"/>
          <w:b/>
          <w:bCs/>
          <w:iCs/>
          <w:u w:val="single"/>
        </w:rPr>
      </w:pPr>
      <w:r w:rsidRPr="00E47C2E">
        <w:rPr>
          <w:rFonts w:cs="Arial"/>
          <w:b/>
          <w:bCs/>
          <w:iCs/>
          <w:u w:val="single"/>
        </w:rPr>
        <w:t>Напомене:</w:t>
      </w:r>
      <w:r w:rsidR="00DC2CB0">
        <w:rPr>
          <w:rFonts w:cs="Arial"/>
          <w:b/>
          <w:bCs/>
          <w:iCs/>
          <w:u w:val="single"/>
          <w:lang w:val="sr-Cyrl-RS"/>
        </w:rPr>
        <w:t xml:space="preserve"> </w:t>
      </w:r>
      <w:r w:rsidR="00BA2C2D" w:rsidRPr="00DC2CB0">
        <w:rPr>
          <w:rFonts w:eastAsia="TimesNewRomanPS-BoldMT" w:cs="Arial"/>
          <w:b/>
          <w:bCs/>
          <w:iCs/>
        </w:rPr>
        <w:t>Понуђач је обавезан да у обрасцу понуде попуни све комерц</w:t>
      </w:r>
      <w:r w:rsidR="00DC2CB0" w:rsidRPr="00DC2CB0">
        <w:rPr>
          <w:rFonts w:eastAsia="TimesNewRomanPS-BoldMT" w:cs="Arial"/>
          <w:b/>
          <w:bCs/>
          <w:iCs/>
        </w:rPr>
        <w:t>ијалне услове (сва празна поља)</w:t>
      </w:r>
      <w:r w:rsidR="00DC2CB0" w:rsidRPr="00DC2CB0">
        <w:rPr>
          <w:rFonts w:eastAsia="TimesNewRomanPS-BoldMT" w:cs="Arial"/>
          <w:b/>
          <w:bCs/>
          <w:iCs/>
          <w:lang w:val="sr-Cyrl-RS"/>
        </w:rPr>
        <w:t xml:space="preserve">. </w:t>
      </w:r>
      <w:r w:rsidR="00BA2C2D" w:rsidRPr="00DC2CB0">
        <w:rPr>
          <w:rFonts w:eastAsia="TimesNewRomanPS-BoldMT" w:cs="Arial"/>
          <w:b/>
          <w:bCs/>
          <w:iCs/>
          <w:color w:val="000000" w:themeColor="text1"/>
          <w:lang w:val="ru-RU"/>
        </w:rPr>
        <w:t>Уколико понуђачи подносе заједничку понуду,група понуђача може да о</w:t>
      </w:r>
      <w:r w:rsidR="00BA2C2D" w:rsidRPr="00DC2CB0">
        <w:rPr>
          <w:rFonts w:eastAsia="TimesNewRomanPS-BoldMT" w:cs="Arial"/>
          <w:b/>
          <w:bCs/>
          <w:iCs/>
          <w:color w:val="000000" w:themeColor="text1"/>
        </w:rPr>
        <w:t>власти</w:t>
      </w:r>
      <w:r w:rsidR="00BA2C2D" w:rsidRPr="00DC2CB0">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DC2CB0">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52360" w:rsidRPr="00DC2CB0" w:rsidRDefault="00E52360" w:rsidP="00781B02">
      <w:pPr>
        <w:rPr>
          <w:rFonts w:cs="Arial"/>
          <w:lang w:val="sr-Cyrl-RS"/>
        </w:rPr>
      </w:pPr>
      <w:bookmarkStart w:id="249" w:name="_Toc442559925"/>
    </w:p>
    <w:p w:rsidR="00CE2BA7" w:rsidRDefault="00CE2BA7"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526637">
        <w:t>2</w:t>
      </w:r>
      <w:r w:rsidRPr="00E47C2E">
        <w:t>.</w:t>
      </w:r>
      <w:bookmarkEnd w:id="249"/>
    </w:p>
    <w:p w:rsidR="00343A18" w:rsidRPr="00E47C2E" w:rsidRDefault="00E24104" w:rsidP="00343A18">
      <w:pPr>
        <w:spacing w:before="0"/>
        <w:jc w:val="center"/>
        <w:rPr>
          <w:rFonts w:cs="Arial"/>
          <w:b/>
        </w:rPr>
      </w:pPr>
      <w:r>
        <w:rPr>
          <w:rFonts w:cs="Arial"/>
          <w:b/>
        </w:rPr>
        <w:t>ОБРАЗАЦ СТРУК</w:t>
      </w:r>
      <w:r w:rsidR="00343A18" w:rsidRPr="00E47C2E">
        <w:rPr>
          <w:rFonts w:cs="Arial"/>
          <w:b/>
        </w:rPr>
        <w:t>Т</w:t>
      </w:r>
      <w:r>
        <w:rPr>
          <w:rFonts w:cs="Arial"/>
          <w:b/>
          <w:lang w:val="sr-Cyrl-RS"/>
        </w:rPr>
        <w:t>У</w:t>
      </w:r>
      <w:r w:rsidR="00343A18" w:rsidRPr="00E47C2E">
        <w:rPr>
          <w:rFonts w:cs="Arial"/>
          <w:b/>
        </w:rPr>
        <w:t>РЕ ЦЕНЕ</w:t>
      </w:r>
    </w:p>
    <w:p w:rsidR="00343A18" w:rsidRPr="00E47C2E" w:rsidRDefault="00343A18" w:rsidP="00343A18">
      <w:pPr>
        <w:spacing w:before="0"/>
        <w:rPr>
          <w:rFonts w:cs="Arial"/>
        </w:rPr>
      </w:pP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Ред. бр.</w:t>
            </w:r>
          </w:p>
        </w:tc>
        <w:tc>
          <w:tcPr>
            <w:tcW w:w="142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color w:val="000000"/>
                <w:lang w:val="sr-Cyrl-RS" w:eastAsia="sr-Latn-CS"/>
              </w:rPr>
            </w:pPr>
            <w:r w:rsidRPr="00EF294D">
              <w:rPr>
                <w:rFonts w:cs="Arial"/>
                <w:b/>
                <w:color w:val="000000"/>
                <w:lang w:val="sr-Cyrl-RS" w:eastAsia="sr-Latn-CS"/>
              </w:rPr>
              <w:t>Врста испитивања</w:t>
            </w:r>
          </w:p>
        </w:tc>
        <w:tc>
          <w:tcPr>
            <w:tcW w:w="79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lang w:val="sr-Cyrl-RS" w:eastAsia="sr-Latn-CS"/>
              </w:rPr>
            </w:pPr>
            <w:r w:rsidRPr="00EF294D">
              <w:rPr>
                <w:rFonts w:cs="Arial"/>
                <w:b/>
                <w:lang w:val="sr-Cyrl-RS" w:eastAsia="sr-Latn-CS"/>
              </w:rPr>
              <w:t>Јед. мере</w:t>
            </w:r>
          </w:p>
        </w:tc>
        <w:tc>
          <w:tcPr>
            <w:tcW w:w="31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lang w:val="sr-Cyrl-RS" w:eastAsia="sr-Latn-CS"/>
              </w:rPr>
            </w:pPr>
            <w:r w:rsidRPr="00EF294D">
              <w:rPr>
                <w:rFonts w:cs="Arial"/>
                <w:b/>
                <w:lang w:val="sr-Cyrl-RS" w:eastAsia="sr-Latn-CS"/>
              </w:rPr>
              <w:t>Кол</w:t>
            </w:r>
          </w:p>
        </w:tc>
        <w:tc>
          <w:tcPr>
            <w:tcW w:w="37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Цена Ј/М без ПДВ дин.</w:t>
            </w:r>
          </w:p>
        </w:tc>
        <w:tc>
          <w:tcPr>
            <w:tcW w:w="38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Цена Ј/М са ПДВ дин.</w:t>
            </w:r>
          </w:p>
        </w:tc>
        <w:tc>
          <w:tcPr>
            <w:tcW w:w="66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Цена без ПДВ дин.</w:t>
            </w:r>
          </w:p>
        </w:tc>
        <w:tc>
          <w:tcPr>
            <w:tcW w:w="70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Цена са ПДВ дин.</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w:t>
            </w:r>
          </w:p>
        </w:tc>
        <w:tc>
          <w:tcPr>
            <w:tcW w:w="1421"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(3)</w:t>
            </w:r>
          </w:p>
        </w:tc>
        <w:tc>
          <w:tcPr>
            <w:tcW w:w="313"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(4)</w:t>
            </w:r>
          </w:p>
        </w:tc>
        <w:tc>
          <w:tcPr>
            <w:tcW w:w="378"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(5)</w:t>
            </w:r>
          </w:p>
        </w:tc>
        <w:tc>
          <w:tcPr>
            <w:tcW w:w="388"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(6)</w:t>
            </w:r>
          </w:p>
        </w:tc>
        <w:tc>
          <w:tcPr>
            <w:tcW w:w="660" w:type="pct"/>
            <w:tcBorders>
              <w:top w:val="single" w:sz="4" w:space="0" w:color="auto"/>
              <w:left w:val="single" w:sz="4" w:space="0" w:color="auto"/>
              <w:bottom w:val="single" w:sz="4" w:space="0" w:color="auto"/>
              <w:right w:val="single" w:sz="4" w:space="0" w:color="auto"/>
            </w:tcBorders>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(7)</w:t>
            </w:r>
          </w:p>
        </w:tc>
        <w:tc>
          <w:tcPr>
            <w:tcW w:w="702" w:type="pct"/>
            <w:tcBorders>
              <w:top w:val="single" w:sz="4" w:space="0" w:color="auto"/>
              <w:left w:val="single" w:sz="4" w:space="0" w:color="auto"/>
              <w:bottom w:val="single" w:sz="4" w:space="0" w:color="auto"/>
              <w:right w:val="single" w:sz="4" w:space="0" w:color="auto"/>
            </w:tcBorders>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(8)</w:t>
            </w: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rPr>
                <w:rFonts w:cs="Arial"/>
                <w:b/>
                <w:bCs/>
                <w:iCs/>
                <w:lang w:val="sr-Cyrl-CS" w:eastAsia="sr-Latn-CS"/>
              </w:rPr>
            </w:pPr>
            <w:r w:rsidRPr="00EF294D">
              <w:rPr>
                <w:rFonts w:cs="Arial"/>
                <w:b/>
                <w:bCs/>
                <w:iCs/>
                <w:lang w:val="sr-Cyrl-RS" w:eastAsia="sr-Latn-CS"/>
              </w:rPr>
              <w:t xml:space="preserve">ТЕНТ А - </w:t>
            </w:r>
            <w:r w:rsidRPr="00EF294D">
              <w:rPr>
                <w:rFonts w:cs="Arial"/>
                <w:b/>
                <w:lang w:val="sr-Cyrl-RS"/>
              </w:rPr>
              <w:t>Испитивање електроенергетске опреме</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ТЕНТ А</w:t>
            </w:r>
          </w:p>
          <w:p w:rsidR="008B0BE8" w:rsidRPr="00EF294D" w:rsidRDefault="008B0BE8" w:rsidP="008B0BE8">
            <w:pPr>
              <w:spacing w:before="0"/>
              <w:jc w:val="center"/>
              <w:rPr>
                <w:rFonts w:cs="Arial"/>
                <w:noProof/>
                <w:lang w:val="sr-Cyrl-CS"/>
              </w:rPr>
            </w:pPr>
            <w:r w:rsidRPr="00EF294D">
              <w:rPr>
                <w:rFonts w:cs="Arial"/>
                <w:noProof/>
                <w:lang w:val="sr-Cyrl-CS"/>
              </w:rPr>
              <w:t>Сви припадајући објекти електране</w:t>
            </w:r>
          </w:p>
          <w:p w:rsidR="008B0BE8" w:rsidRPr="00EF294D" w:rsidRDefault="008B0BE8" w:rsidP="008B0BE8">
            <w:pPr>
              <w:spacing w:before="0"/>
              <w:jc w:val="center"/>
              <w:rPr>
                <w:rFonts w:cs="Arial"/>
                <w:noProof/>
                <w:lang w:val="sr-Cyrl-CS"/>
              </w:rPr>
            </w:pPr>
            <w:r w:rsidRPr="00EF294D">
              <w:rPr>
                <w:rFonts w:cs="Arial"/>
                <w:noProof/>
                <w:lang w:val="sr-Cyrl-CS"/>
              </w:rPr>
              <w:t>Испитивање система громобранске заштите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ТЕНТ А</w:t>
            </w:r>
          </w:p>
          <w:p w:rsidR="008B0BE8" w:rsidRPr="00EF294D" w:rsidRDefault="008B0BE8" w:rsidP="008B0BE8">
            <w:pPr>
              <w:spacing w:before="0"/>
              <w:jc w:val="center"/>
              <w:rPr>
                <w:rFonts w:cs="Arial"/>
                <w:noProof/>
                <w:lang w:val="sr-Cyrl-CS"/>
              </w:rPr>
            </w:pPr>
            <w:r w:rsidRPr="00EF294D">
              <w:rPr>
                <w:rFonts w:cs="Arial"/>
                <w:noProof/>
                <w:lang w:val="sr-Cyrl-CS"/>
              </w:rPr>
              <w:t>Објекти угрожени експлозивном атмосфером (укупно 6 објеката)</w:t>
            </w:r>
          </w:p>
          <w:p w:rsidR="008B0BE8" w:rsidRPr="00EF294D" w:rsidRDefault="008B0BE8" w:rsidP="008B0BE8">
            <w:pPr>
              <w:spacing w:before="0"/>
              <w:jc w:val="center"/>
              <w:rPr>
                <w:rFonts w:cs="Arial"/>
                <w:noProof/>
                <w:lang w:val="sr-Cyrl-CS"/>
              </w:rPr>
            </w:pPr>
            <w:r w:rsidRPr="00EF294D">
              <w:rPr>
                <w:rFonts w:cs="Arial"/>
                <w:noProof/>
                <w:lang w:val="sr-Cyrl-CS"/>
              </w:rPr>
              <w:t>Испитивање система громобранске заштите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ТЕНТ А</w:t>
            </w:r>
          </w:p>
          <w:p w:rsidR="008B0BE8" w:rsidRPr="00EF294D" w:rsidRDefault="008B0BE8" w:rsidP="008B0BE8">
            <w:pPr>
              <w:spacing w:before="0"/>
              <w:jc w:val="center"/>
              <w:rPr>
                <w:rFonts w:cs="Arial"/>
                <w:noProof/>
                <w:lang w:val="sr-Cyrl-CS"/>
              </w:rPr>
            </w:pPr>
            <w:r w:rsidRPr="00EF294D">
              <w:rPr>
                <w:rFonts w:cs="Arial"/>
                <w:noProof/>
                <w:lang w:val="sr-Cyrl-CS"/>
              </w:rPr>
              <w:t>Објекти угрожени експлозивном атмосфером</w:t>
            </w:r>
          </w:p>
          <w:p w:rsidR="008B0BE8" w:rsidRPr="00EF294D" w:rsidRDefault="008B0BE8" w:rsidP="008B0BE8">
            <w:pPr>
              <w:spacing w:before="0"/>
              <w:jc w:val="center"/>
              <w:rPr>
                <w:rFonts w:cs="Arial"/>
                <w:noProof/>
                <w:lang w:val="sr-Cyrl-CS"/>
              </w:rPr>
            </w:pPr>
            <w:r w:rsidRPr="00EF294D">
              <w:rPr>
                <w:rFonts w:cs="Arial"/>
                <w:noProof/>
                <w:lang w:val="sr-Cyrl-CS"/>
              </w:rPr>
              <w:t>Испитивање подних облога за заштиту од статичког електрицитета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Генератор</w:t>
            </w:r>
          </w:p>
          <w:p w:rsidR="008B0BE8" w:rsidRPr="00EF294D" w:rsidRDefault="008B0BE8" w:rsidP="008B0BE8">
            <w:pPr>
              <w:spacing w:before="0"/>
              <w:jc w:val="center"/>
              <w:rPr>
                <w:rFonts w:cs="Arial"/>
                <w:noProof/>
                <w:lang w:val="sr-Cyrl-CS"/>
              </w:rPr>
            </w:pPr>
            <w:r w:rsidRPr="00EF294D">
              <w:rPr>
                <w:rFonts w:cs="Arial"/>
                <w:noProof/>
                <w:lang w:val="sr-Cyrl-CS"/>
              </w:rPr>
              <w:t>Контрола изједначавања потенцијала на водоничном разводу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Генератор</w:t>
            </w:r>
          </w:p>
          <w:p w:rsidR="008B0BE8" w:rsidRPr="00EF294D" w:rsidRDefault="008B0BE8" w:rsidP="008B0BE8">
            <w:pPr>
              <w:spacing w:before="0"/>
              <w:jc w:val="center"/>
              <w:rPr>
                <w:rFonts w:cs="Arial"/>
                <w:noProof/>
                <w:lang w:val="sr-Cyrl-CS"/>
              </w:rPr>
            </w:pPr>
            <w:r w:rsidRPr="00EF294D">
              <w:rPr>
                <w:rFonts w:cs="Arial"/>
                <w:noProof/>
                <w:lang w:val="sr-Cyrl-CS"/>
              </w:rPr>
              <w:t>Контрола изједначавања потенцијала на водоничном разводу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Генератор</w:t>
            </w:r>
          </w:p>
          <w:p w:rsidR="008B0BE8" w:rsidRPr="00EF294D" w:rsidRDefault="008B0BE8" w:rsidP="008B0BE8">
            <w:pPr>
              <w:spacing w:before="0"/>
              <w:jc w:val="center"/>
              <w:rPr>
                <w:rFonts w:cs="Arial"/>
                <w:noProof/>
                <w:lang w:val="sr-Cyrl-CS"/>
              </w:rPr>
            </w:pPr>
            <w:r w:rsidRPr="00EF294D">
              <w:rPr>
                <w:rFonts w:cs="Arial"/>
                <w:noProof/>
                <w:lang w:val="sr-Cyrl-CS"/>
              </w:rPr>
              <w:t>Контрола изједначавања потенцијала на водоничном разводу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Генератор</w:t>
            </w:r>
          </w:p>
          <w:p w:rsidR="008B0BE8" w:rsidRPr="00EF294D" w:rsidRDefault="008B0BE8" w:rsidP="008B0BE8">
            <w:pPr>
              <w:spacing w:before="0"/>
              <w:jc w:val="center"/>
              <w:rPr>
                <w:rFonts w:cs="Arial"/>
                <w:noProof/>
                <w:lang w:val="sr-Cyrl-CS"/>
              </w:rPr>
            </w:pPr>
            <w:r w:rsidRPr="00EF294D">
              <w:rPr>
                <w:rFonts w:cs="Arial"/>
                <w:noProof/>
                <w:lang w:val="sr-Cyrl-CS"/>
              </w:rPr>
              <w:t>Контрола изједначавања потенцијала на водоничном разводу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2"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Генератор</w:t>
            </w:r>
          </w:p>
          <w:p w:rsidR="008B0BE8" w:rsidRPr="00EF294D" w:rsidRDefault="008B0BE8" w:rsidP="008B0BE8">
            <w:pPr>
              <w:spacing w:before="0"/>
              <w:jc w:val="center"/>
              <w:rPr>
                <w:rFonts w:cs="Arial"/>
                <w:noProof/>
                <w:lang w:val="sr-Cyrl-CS"/>
              </w:rPr>
            </w:pPr>
            <w:r w:rsidRPr="00EF294D">
              <w:rPr>
                <w:rFonts w:cs="Arial"/>
                <w:noProof/>
                <w:lang w:val="sr-Cyrl-CS"/>
              </w:rPr>
              <w:t>Контрола изједначавања потенцијала на водоничном разводу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Генератор</w:t>
            </w:r>
          </w:p>
          <w:p w:rsidR="008B0BE8" w:rsidRPr="00EF294D" w:rsidRDefault="008B0BE8" w:rsidP="008B0BE8">
            <w:pPr>
              <w:spacing w:before="0"/>
              <w:jc w:val="center"/>
              <w:rPr>
                <w:rFonts w:cs="Arial"/>
                <w:noProof/>
                <w:lang w:val="sr-Cyrl-CS"/>
              </w:rPr>
            </w:pPr>
            <w:r w:rsidRPr="00EF294D">
              <w:rPr>
                <w:rFonts w:cs="Arial"/>
                <w:noProof/>
                <w:lang w:val="sr-Cyrl-CS"/>
              </w:rPr>
              <w:t>Контрола изједначавања потенцијала на водоничном разводу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hideMark/>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21Тр</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1АЈ</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Пригушница</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12Тр</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22Тр</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2АЈ</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Пригушница</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1</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3АТ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3БТ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20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4АТ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4БТ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5АТ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5БТ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6АТ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6БТ</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6АЈ</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Општа група</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ОБТ1</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2</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Трансформатори електрофилтера (12 комада)</w:t>
            </w:r>
          </w:p>
          <w:p w:rsidR="008B0BE8" w:rsidRPr="00EF294D" w:rsidRDefault="008B0BE8" w:rsidP="008B0BE8">
            <w:pPr>
              <w:spacing w:before="0"/>
              <w:jc w:val="center"/>
              <w:rPr>
                <w:rFonts w:cs="Arial"/>
                <w:noProof/>
                <w:lang w:val="sr-Cyrl-CS"/>
              </w:rPr>
            </w:pPr>
            <w:r w:rsidRPr="00EF294D">
              <w:rPr>
                <w:rFonts w:cs="Arial"/>
                <w:noProof/>
                <w:lang w:val="sr-Cyrl-CS"/>
              </w:rPr>
              <w:t>Анализа садржаја гасова и воде растворених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2</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30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21Тр</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1АЈ</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Пригушница</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12Тр</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22Тр</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2АЈ</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Пригушница</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3АТ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3БТ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3</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4АТ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40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4БТ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4</w:t>
            </w:r>
            <w:r w:rsidRPr="00EF294D">
              <w:rPr>
                <w:rFonts w:cs="Arial"/>
                <w:b/>
                <w:bCs/>
                <w:iCs/>
                <w:lang w:val="sr-Cyrl-RS" w:eastAsia="sr-Latn-CS"/>
              </w:rPr>
              <w:t>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5АТ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4</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5БТ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4</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6АТ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4</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6БТ</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4</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6АЈ</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4</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Општа група</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ОБТ1</w:t>
            </w:r>
          </w:p>
          <w:p w:rsidR="008B0BE8" w:rsidRPr="00EF294D" w:rsidRDefault="008B0BE8" w:rsidP="008B0BE8">
            <w:pPr>
              <w:spacing w:before="0"/>
              <w:jc w:val="center"/>
              <w:rPr>
                <w:rFonts w:cs="Arial"/>
                <w:noProof/>
                <w:lang w:val="sr-Cyrl-CS"/>
              </w:rPr>
            </w:pPr>
            <w:r w:rsidRPr="00EF294D">
              <w:rPr>
                <w:rFonts w:cs="Arial"/>
                <w:noProof/>
                <w:lang w:val="sr-Cyrl-CS"/>
              </w:rPr>
              <w:t>Фуранска анализа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r w:rsidRPr="00EF294D">
              <w:rPr>
                <w:rFonts w:cs="Arial"/>
                <w:b/>
                <w:bCs/>
                <w:iCs/>
                <w:lang w:val="sr-Cyrl-RS" w:eastAsia="sr-Latn-CS"/>
              </w:rPr>
              <w:t>47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w:t>
            </w:r>
            <w:r w:rsidRPr="00EF294D">
              <w:rPr>
                <w:rFonts w:cs="Arial"/>
                <w:noProof/>
              </w:rPr>
              <w:t>B</w:t>
            </w:r>
            <w:r w:rsidRPr="00EF294D">
              <w:rPr>
                <w:rFonts w:cs="Arial"/>
                <w:noProof/>
                <w:lang w:val="sr-Cyrl-CS"/>
              </w:rPr>
              <w:t>Т</w:t>
            </w:r>
          </w:p>
          <w:p w:rsidR="008B0BE8" w:rsidRPr="00EF294D" w:rsidRDefault="008B0BE8" w:rsidP="008B0BE8">
            <w:pPr>
              <w:spacing w:before="0"/>
              <w:jc w:val="center"/>
              <w:rPr>
                <w:rFonts w:cs="Arial"/>
                <w:noProof/>
                <w:lang w:val="sr-Cyrl-CS"/>
              </w:rPr>
            </w:pPr>
            <w:r w:rsidRPr="00EF294D">
              <w:rPr>
                <w:rFonts w:cs="Arial"/>
                <w:noProof/>
                <w:lang w:val="sr-Cyrl-CS"/>
              </w:rPr>
              <w:t>Испитивање физичких, хемијских и електричних карактеристика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r w:rsidRPr="00EF294D">
              <w:rPr>
                <w:rFonts w:cs="Arial"/>
                <w:b/>
                <w:bCs/>
                <w:iCs/>
                <w:lang w:val="sr-Cyrl-RS" w:eastAsia="sr-Latn-CS"/>
              </w:rPr>
              <w:t>48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5</w:t>
            </w:r>
          </w:p>
          <w:p w:rsidR="008B0BE8" w:rsidRPr="00EF294D" w:rsidRDefault="008B0BE8" w:rsidP="008B0BE8">
            <w:pPr>
              <w:spacing w:before="0"/>
              <w:jc w:val="center"/>
              <w:rPr>
                <w:rFonts w:cs="Arial"/>
                <w:noProof/>
                <w:lang w:val="sr-Cyrl-CS"/>
              </w:rPr>
            </w:pPr>
            <w:r w:rsidRPr="00EF294D">
              <w:rPr>
                <w:rFonts w:cs="Arial"/>
                <w:noProof/>
                <w:lang w:val="sr-Cyrl-CS"/>
              </w:rPr>
              <w:t xml:space="preserve">Трансформатор </w:t>
            </w:r>
            <w:r w:rsidRPr="00EF294D">
              <w:rPr>
                <w:rFonts w:cs="Arial"/>
                <w:noProof/>
              </w:rPr>
              <w:t>5A</w:t>
            </w:r>
            <w:r w:rsidRPr="00EF294D">
              <w:rPr>
                <w:rFonts w:cs="Arial"/>
                <w:noProof/>
                <w:lang w:val="sr-Cyrl-CS"/>
              </w:rPr>
              <w:t>Т</w:t>
            </w:r>
          </w:p>
          <w:p w:rsidR="008B0BE8" w:rsidRPr="00EF294D" w:rsidRDefault="008B0BE8" w:rsidP="008B0BE8">
            <w:pPr>
              <w:spacing w:before="0"/>
              <w:jc w:val="center"/>
              <w:rPr>
                <w:rFonts w:cs="Arial"/>
                <w:noProof/>
                <w:lang w:val="sr-Cyrl-CS"/>
              </w:rPr>
            </w:pPr>
            <w:r w:rsidRPr="00EF294D">
              <w:rPr>
                <w:rFonts w:cs="Arial"/>
                <w:noProof/>
                <w:lang w:val="sr-Cyrl-CS"/>
              </w:rPr>
              <w:t>Испитивање физичких, хемијских и електричних карактеристика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4</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rPr>
            </w:pPr>
            <w:r w:rsidRPr="00EF294D">
              <w:rPr>
                <w:rFonts w:cs="Arial"/>
                <w:noProof/>
                <w:lang w:val="sr-Cyrl-CS"/>
              </w:rPr>
              <w:t>Трансформатор 6А</w:t>
            </w:r>
            <w:r w:rsidRPr="00EF294D">
              <w:rPr>
                <w:rFonts w:cs="Arial"/>
                <w:noProof/>
              </w:rPr>
              <w:t>T</w:t>
            </w:r>
          </w:p>
          <w:p w:rsidR="008B0BE8" w:rsidRPr="00EF294D" w:rsidRDefault="008B0BE8" w:rsidP="008B0BE8">
            <w:pPr>
              <w:spacing w:before="0"/>
              <w:jc w:val="center"/>
              <w:rPr>
                <w:rFonts w:cs="Arial"/>
                <w:noProof/>
                <w:lang w:val="sr-Cyrl-CS"/>
              </w:rPr>
            </w:pPr>
            <w:r w:rsidRPr="00EF294D">
              <w:rPr>
                <w:rFonts w:cs="Arial"/>
                <w:noProof/>
                <w:lang w:val="sr-Cyrl-CS"/>
              </w:rPr>
              <w:t>Испитивање физичких, хемијских и електричних карактеристика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50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spacing w:before="0"/>
              <w:jc w:val="center"/>
              <w:rPr>
                <w:rFonts w:cs="Arial"/>
                <w:noProof/>
                <w:lang w:val="sr-Cyrl-CS"/>
              </w:rPr>
            </w:pPr>
            <w:r w:rsidRPr="00EF294D">
              <w:rPr>
                <w:rFonts w:cs="Arial"/>
                <w:noProof/>
                <w:lang w:val="sr-Cyrl-CS"/>
              </w:rPr>
              <w:t>Испитивање корозивног сумпора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51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21Тр</w:t>
            </w:r>
          </w:p>
          <w:p w:rsidR="008B0BE8" w:rsidRPr="00EF294D" w:rsidRDefault="008B0BE8" w:rsidP="008B0BE8">
            <w:pPr>
              <w:spacing w:before="0"/>
              <w:jc w:val="center"/>
              <w:rPr>
                <w:rFonts w:cs="Arial"/>
                <w:noProof/>
                <w:lang w:val="sr-Cyrl-CS"/>
              </w:rPr>
            </w:pPr>
            <w:r w:rsidRPr="00EF294D">
              <w:rPr>
                <w:rFonts w:cs="Arial"/>
                <w:noProof/>
                <w:lang w:val="sr-Cyrl-CS"/>
              </w:rPr>
              <w:t>Испитивање корозивног сумпора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2АЈ</w:t>
            </w:r>
          </w:p>
          <w:p w:rsidR="008B0BE8" w:rsidRPr="00EF294D" w:rsidRDefault="008B0BE8" w:rsidP="008B0BE8">
            <w:pPr>
              <w:spacing w:before="0"/>
              <w:jc w:val="center"/>
              <w:rPr>
                <w:rFonts w:cs="Arial"/>
                <w:noProof/>
                <w:lang w:val="sr-Cyrl-CS"/>
              </w:rPr>
            </w:pPr>
            <w:r w:rsidRPr="00EF294D">
              <w:rPr>
                <w:rFonts w:cs="Arial"/>
                <w:noProof/>
                <w:lang w:val="sr-Cyrl-CS"/>
              </w:rPr>
              <w:t>Испитивање корозивног сумпора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3АТ</w:t>
            </w:r>
          </w:p>
          <w:p w:rsidR="008B0BE8" w:rsidRPr="00EF294D" w:rsidRDefault="008B0BE8" w:rsidP="008B0BE8">
            <w:pPr>
              <w:spacing w:before="0"/>
              <w:jc w:val="center"/>
              <w:rPr>
                <w:rFonts w:cs="Arial"/>
                <w:noProof/>
                <w:lang w:val="sr-Cyrl-CS"/>
              </w:rPr>
            </w:pPr>
            <w:r w:rsidRPr="00EF294D">
              <w:rPr>
                <w:rFonts w:cs="Arial"/>
                <w:noProof/>
                <w:lang w:val="sr-Cyrl-CS"/>
              </w:rPr>
              <w:t>Испитивање корозивног сумпора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4БТ</w:t>
            </w:r>
          </w:p>
          <w:p w:rsidR="008B0BE8" w:rsidRPr="00EF294D" w:rsidRDefault="008B0BE8" w:rsidP="008B0BE8">
            <w:pPr>
              <w:spacing w:before="0"/>
              <w:jc w:val="center"/>
              <w:rPr>
                <w:rFonts w:cs="Arial"/>
                <w:noProof/>
                <w:lang w:val="sr-Cyrl-CS"/>
              </w:rPr>
            </w:pPr>
            <w:r w:rsidRPr="00EF294D">
              <w:rPr>
                <w:rFonts w:cs="Arial"/>
                <w:noProof/>
                <w:lang w:val="sr-Cyrl-CS"/>
              </w:rPr>
              <w:t>Испитивање корозивног сумпора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5БТ</w:t>
            </w:r>
          </w:p>
          <w:p w:rsidR="008B0BE8" w:rsidRPr="00EF294D" w:rsidRDefault="008B0BE8" w:rsidP="008B0BE8">
            <w:pPr>
              <w:spacing w:before="0"/>
              <w:jc w:val="center"/>
              <w:rPr>
                <w:rFonts w:cs="Arial"/>
                <w:noProof/>
                <w:lang w:val="sr-Cyrl-CS"/>
              </w:rPr>
            </w:pPr>
            <w:r w:rsidRPr="00EF294D">
              <w:rPr>
                <w:rFonts w:cs="Arial"/>
                <w:noProof/>
                <w:lang w:val="sr-Cyrl-CS"/>
              </w:rPr>
              <w:t>Испитивање корозивног сумпора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5</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Импеданса кратког споја, односно индуктивност услед расипања при</w:t>
            </w:r>
          </w:p>
          <w:p w:rsidR="008B0BE8" w:rsidRPr="00EF294D" w:rsidRDefault="008B0BE8" w:rsidP="008B0BE8">
            <w:pPr>
              <w:spacing w:before="0"/>
              <w:jc w:val="center"/>
              <w:rPr>
                <w:rFonts w:cs="Arial"/>
                <w:noProof/>
                <w:lang w:val="sr-Cyrl-CS"/>
              </w:rPr>
            </w:pPr>
            <w:r w:rsidRPr="00EF294D">
              <w:rPr>
                <w:rFonts w:cs="Arial"/>
                <w:noProof/>
                <w:lang w:val="sr-Cyrl-CS"/>
              </w:rPr>
              <w:t>сниженом напону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5</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11Тр</w:t>
            </w:r>
          </w:p>
          <w:p w:rsidR="008B0BE8" w:rsidRPr="00EF294D" w:rsidRDefault="008B0BE8" w:rsidP="008B0BE8">
            <w:pPr>
              <w:spacing w:before="0"/>
              <w:jc w:val="center"/>
              <w:rPr>
                <w:rFonts w:cs="Arial"/>
                <w:noProof/>
                <w:lang w:val="sr-Cyrl-CS"/>
              </w:rPr>
            </w:pPr>
            <w:r w:rsidRPr="00EF294D">
              <w:rPr>
                <w:rFonts w:cs="Arial"/>
                <w:noProof/>
                <w:lang w:val="sr-Cyrl-CS"/>
              </w:rPr>
              <w:t>Снимање фреквентног одзива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60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21Тр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61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21Тр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w:t>
            </w:r>
          </w:p>
          <w:p w:rsidR="008B0BE8" w:rsidRPr="00EF294D" w:rsidRDefault="008B0BE8" w:rsidP="008B0BE8">
            <w:pPr>
              <w:spacing w:before="0"/>
              <w:jc w:val="center"/>
              <w:rPr>
                <w:rFonts w:cs="Arial"/>
                <w:noProof/>
                <w:lang w:val="sr-Cyrl-CS"/>
              </w:rPr>
            </w:pPr>
            <w:r w:rsidRPr="00EF294D">
              <w:rPr>
                <w:rFonts w:cs="Arial"/>
                <w:noProof/>
                <w:lang w:val="sr-Cyrl-CS"/>
              </w:rPr>
              <w:t xml:space="preserve">Трансформатор </w:t>
            </w:r>
            <w:r w:rsidRPr="00EF294D">
              <w:rPr>
                <w:rFonts w:cs="Arial"/>
                <w:noProof/>
              </w:rPr>
              <w:t>2</w:t>
            </w:r>
            <w:r w:rsidRPr="00EF294D">
              <w:rPr>
                <w:rFonts w:cs="Arial"/>
                <w:noProof/>
                <w:lang w:val="sr-Cyrl-CS"/>
              </w:rPr>
              <w:t>1Тр</w:t>
            </w:r>
          </w:p>
          <w:p w:rsidR="008B0BE8" w:rsidRPr="00EF294D" w:rsidRDefault="008B0BE8" w:rsidP="008B0BE8">
            <w:pPr>
              <w:spacing w:before="0"/>
              <w:jc w:val="center"/>
              <w:rPr>
                <w:rFonts w:cs="Arial"/>
                <w:noProof/>
                <w:lang w:val="sr-Cyrl-CS"/>
              </w:rPr>
            </w:pPr>
            <w:r w:rsidRPr="00EF294D">
              <w:rPr>
                <w:rFonts w:cs="Arial"/>
                <w:noProof/>
                <w:lang w:val="sr-Cyrl-CS"/>
              </w:rPr>
              <w:t>Струје и снаге празног хода при сниженом напону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rPr>
              <w:t>A</w:t>
            </w:r>
            <w:r w:rsidRPr="00EF294D">
              <w:rPr>
                <w:rFonts w:cs="Arial"/>
                <w:noProof/>
                <w:lang w:val="sr-Cyrl-CS"/>
              </w:rPr>
              <w:t>1</w:t>
            </w:r>
          </w:p>
          <w:p w:rsidR="008B0BE8" w:rsidRPr="00EF294D" w:rsidRDefault="008B0BE8" w:rsidP="008B0BE8">
            <w:pPr>
              <w:spacing w:before="0"/>
              <w:jc w:val="center"/>
              <w:rPr>
                <w:rFonts w:cs="Arial"/>
                <w:noProof/>
                <w:lang w:val="sr-Cyrl-CS"/>
              </w:rPr>
            </w:pPr>
            <w:r w:rsidRPr="00EF294D">
              <w:rPr>
                <w:rFonts w:cs="Arial"/>
                <w:noProof/>
                <w:lang w:val="sr-Cyrl-CS"/>
              </w:rPr>
              <w:t>Побудни трансформатор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rPr>
              <w:t>A</w:t>
            </w:r>
            <w:r w:rsidRPr="00EF294D">
              <w:rPr>
                <w:rFonts w:cs="Arial"/>
                <w:noProof/>
                <w:lang w:val="sr-Cyrl-CS"/>
              </w:rPr>
              <w:t>1</w:t>
            </w:r>
          </w:p>
          <w:p w:rsidR="008B0BE8" w:rsidRPr="00EF294D" w:rsidRDefault="008B0BE8" w:rsidP="008B0BE8">
            <w:pPr>
              <w:spacing w:before="0"/>
              <w:jc w:val="center"/>
              <w:rPr>
                <w:rFonts w:cs="Arial"/>
                <w:noProof/>
                <w:lang w:val="sr-Cyrl-CS"/>
              </w:rPr>
            </w:pPr>
            <w:r w:rsidRPr="00EF294D">
              <w:rPr>
                <w:rFonts w:cs="Arial"/>
                <w:noProof/>
                <w:lang w:val="sr-Cyrl-CS"/>
              </w:rPr>
              <w:t>Побудни трансформатор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w:t>
            </w:r>
            <w:r w:rsidRPr="00EF294D">
              <w:rPr>
                <w:rFonts w:cs="Arial"/>
                <w:noProof/>
              </w:rPr>
              <w:t>2</w:t>
            </w:r>
            <w:r w:rsidRPr="00EF294D">
              <w:rPr>
                <w:rFonts w:cs="Arial"/>
                <w:noProof/>
                <w:lang w:val="sr-Cyrl-CS"/>
              </w:rPr>
              <w:t>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w:t>
            </w:r>
            <w:r w:rsidRPr="00EF294D">
              <w:rPr>
                <w:rFonts w:cs="Arial"/>
                <w:noProof/>
              </w:rPr>
              <w:t>2</w:t>
            </w:r>
            <w:r w:rsidRPr="00EF294D">
              <w:rPr>
                <w:rFonts w:cs="Arial"/>
                <w:noProof/>
                <w:lang w:val="sr-Cyrl-CS"/>
              </w:rPr>
              <w:t>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2</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1</w:t>
            </w:r>
            <w:r w:rsidRPr="00EF294D">
              <w:rPr>
                <w:rFonts w:cs="Arial"/>
                <w:noProof/>
              </w:rPr>
              <w:t>2</w:t>
            </w:r>
            <w:r w:rsidRPr="00EF294D">
              <w:rPr>
                <w:rFonts w:cs="Arial"/>
                <w:noProof/>
                <w:lang w:val="sr-Cyrl-CS"/>
              </w:rPr>
              <w:t>Тр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Импеданса кратког споја, односно индуктивност услед расипања при</w:t>
            </w:r>
          </w:p>
          <w:p w:rsidR="008B0BE8" w:rsidRPr="00EF294D" w:rsidRDefault="008B0BE8" w:rsidP="008B0BE8">
            <w:pPr>
              <w:spacing w:before="0"/>
              <w:jc w:val="center"/>
              <w:rPr>
                <w:rFonts w:cs="Arial"/>
                <w:noProof/>
                <w:lang w:val="sr-Cyrl-CS"/>
              </w:rPr>
            </w:pPr>
            <w:r w:rsidRPr="00EF294D">
              <w:rPr>
                <w:rFonts w:cs="Arial"/>
                <w:noProof/>
                <w:lang w:val="sr-Cyrl-CS"/>
              </w:rPr>
              <w:t>сниженом напону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6</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2</w:t>
            </w:r>
          </w:p>
          <w:p w:rsidR="008B0BE8" w:rsidRPr="00EF294D" w:rsidRDefault="008B0BE8" w:rsidP="008B0BE8">
            <w:pPr>
              <w:spacing w:before="0"/>
              <w:jc w:val="center"/>
              <w:rPr>
                <w:rFonts w:cs="Arial"/>
                <w:noProof/>
                <w:lang w:val="sr-Cyrl-CS"/>
              </w:rPr>
            </w:pPr>
            <w:r w:rsidRPr="00EF294D">
              <w:rPr>
                <w:rFonts w:cs="Arial"/>
                <w:noProof/>
                <w:lang w:val="sr-Cyrl-CS"/>
              </w:rPr>
              <w:t xml:space="preserve">Трансформатор </w:t>
            </w:r>
            <w:r w:rsidRPr="00EF294D">
              <w:rPr>
                <w:rFonts w:cs="Arial"/>
                <w:noProof/>
              </w:rPr>
              <w:t>22</w:t>
            </w:r>
            <w:r w:rsidRPr="00EF294D">
              <w:rPr>
                <w:rFonts w:cs="Arial"/>
                <w:noProof/>
                <w:lang w:val="sr-Cyrl-CS"/>
              </w:rPr>
              <w:t>Тр</w:t>
            </w:r>
          </w:p>
          <w:p w:rsidR="008B0BE8" w:rsidRPr="00EF294D" w:rsidRDefault="008B0BE8" w:rsidP="008B0BE8">
            <w:pPr>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6</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70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71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3БТ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3БТ</w:t>
            </w:r>
          </w:p>
          <w:p w:rsidR="008B0BE8" w:rsidRPr="00EF294D" w:rsidRDefault="008B0BE8" w:rsidP="008B0BE8">
            <w:pPr>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А3</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3БТ</w:t>
            </w:r>
          </w:p>
          <w:p w:rsidR="008B0BE8" w:rsidRPr="00EF294D" w:rsidRDefault="008B0BE8" w:rsidP="008B0BE8">
            <w:pPr>
              <w:spacing w:before="0"/>
              <w:jc w:val="center"/>
              <w:rPr>
                <w:rFonts w:cs="Arial"/>
                <w:noProof/>
                <w:lang w:val="sr-Cyrl-CS"/>
              </w:rPr>
            </w:pPr>
            <w:r w:rsidRPr="00EF294D">
              <w:rPr>
                <w:rFonts w:cs="Arial"/>
                <w:noProof/>
                <w:lang w:val="sr-Cyrl-CS"/>
              </w:rPr>
              <w:t>Снимање фреквентног одзива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4АТ</w:t>
            </w:r>
          </w:p>
          <w:p w:rsidR="008B0BE8" w:rsidRPr="00EF294D" w:rsidRDefault="008B0BE8" w:rsidP="008B0BE8">
            <w:pPr>
              <w:spacing w:before="0"/>
              <w:jc w:val="center"/>
              <w:rPr>
                <w:rFonts w:cs="Arial"/>
                <w:noProof/>
                <w:lang w:val="sr-Cyrl-CS"/>
              </w:rPr>
            </w:pPr>
            <w:r w:rsidRPr="00EF294D">
              <w:rPr>
                <w:rFonts w:cs="Arial"/>
                <w:noProof/>
                <w:lang w:val="sr-Cyrl-CS"/>
              </w:rPr>
              <w:t>Снимање фреквентног одзива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4БТ</w:t>
            </w:r>
          </w:p>
          <w:p w:rsidR="008B0BE8" w:rsidRPr="00EF294D" w:rsidRDefault="008B0BE8" w:rsidP="008B0BE8">
            <w:pPr>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А4</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4БТ</w:t>
            </w:r>
          </w:p>
          <w:p w:rsidR="008B0BE8" w:rsidRPr="00EF294D" w:rsidRDefault="008B0BE8" w:rsidP="008B0BE8">
            <w:pPr>
              <w:spacing w:before="0"/>
              <w:jc w:val="center"/>
              <w:rPr>
                <w:rFonts w:cs="Arial"/>
                <w:noProof/>
                <w:lang w:val="sr-Cyrl-CS"/>
              </w:rPr>
            </w:pPr>
            <w:r w:rsidRPr="00EF294D">
              <w:rPr>
                <w:rFonts w:cs="Arial"/>
                <w:noProof/>
                <w:lang w:val="sr-Cyrl-CS"/>
              </w:rPr>
              <w:t>Снимање фреквентног одзива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7</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80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lastRenderedPageBreak/>
              <w:t>81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5АТ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Импеданса кратког споја, односно индуктивност услед расипања при</w:t>
            </w:r>
          </w:p>
          <w:p w:rsidR="008B0BE8" w:rsidRPr="00EF294D" w:rsidRDefault="008B0BE8" w:rsidP="008B0BE8">
            <w:pPr>
              <w:spacing w:before="0"/>
              <w:jc w:val="center"/>
              <w:rPr>
                <w:rFonts w:cs="Arial"/>
                <w:noProof/>
                <w:lang w:val="sr-Cyrl-CS"/>
              </w:rPr>
            </w:pPr>
            <w:r w:rsidRPr="00EF294D">
              <w:rPr>
                <w:rFonts w:cs="Arial"/>
                <w:noProof/>
                <w:lang w:val="sr-Cyrl-CS"/>
              </w:rPr>
              <w:t>сниженом напону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5АТ</w:t>
            </w:r>
          </w:p>
          <w:p w:rsidR="008B0BE8" w:rsidRPr="00EF294D" w:rsidRDefault="008B0BE8" w:rsidP="008B0BE8">
            <w:pPr>
              <w:spacing w:before="0"/>
              <w:jc w:val="center"/>
              <w:rPr>
                <w:rFonts w:cs="Arial"/>
                <w:noProof/>
                <w:lang w:val="sr-Cyrl-CS"/>
              </w:rPr>
            </w:pPr>
            <w:r w:rsidRPr="00EF294D">
              <w:rPr>
                <w:rFonts w:cs="Arial"/>
                <w:noProof/>
                <w:lang w:val="sr-Cyrl-CS"/>
              </w:rPr>
              <w:t>Снимање фреквентног одзива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5БТ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5БТ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6БТ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6БТ</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Побудни трансформатор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А6</w:t>
            </w:r>
          </w:p>
          <w:p w:rsidR="008B0BE8" w:rsidRPr="00EF294D" w:rsidRDefault="008B0BE8" w:rsidP="008B0BE8">
            <w:pPr>
              <w:spacing w:before="0"/>
              <w:jc w:val="center"/>
              <w:rPr>
                <w:rFonts w:cs="Arial"/>
                <w:noProof/>
                <w:lang w:val="sr-Cyrl-CS"/>
              </w:rPr>
            </w:pPr>
            <w:r w:rsidRPr="00EF294D">
              <w:rPr>
                <w:rFonts w:cs="Arial"/>
                <w:noProof/>
                <w:lang w:val="sr-Cyrl-CS"/>
              </w:rPr>
              <w:t>Побудни трансформатор</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8</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Општа група</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ОБТ1</w:t>
            </w:r>
          </w:p>
          <w:p w:rsidR="008B0BE8" w:rsidRPr="00EF294D" w:rsidRDefault="008B0BE8" w:rsidP="008B0BE8">
            <w:pPr>
              <w:spacing w:before="0"/>
              <w:jc w:val="center"/>
              <w:rPr>
                <w:rFonts w:cs="Arial"/>
                <w:noProof/>
                <w:lang w:val="sr-Cyrl-CS"/>
              </w:rPr>
            </w:pPr>
            <w:r w:rsidRPr="00EF294D">
              <w:rPr>
                <w:rFonts w:cs="Arial"/>
                <w:noProof/>
                <w:lang w:val="sr-Cyrl-CS"/>
              </w:rPr>
              <w:t>Испитивање изолационог система намотаја и проводних изолатора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90</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Општа група</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ОБТ1</w:t>
            </w:r>
          </w:p>
          <w:p w:rsidR="008B0BE8" w:rsidRPr="00EF294D" w:rsidRDefault="008B0BE8" w:rsidP="008B0BE8">
            <w:pPr>
              <w:autoSpaceDE w:val="0"/>
              <w:autoSpaceDN w:val="0"/>
              <w:adjustRightInd w:val="0"/>
              <w:spacing w:before="0"/>
              <w:jc w:val="center"/>
              <w:rPr>
                <w:rFonts w:cs="Arial"/>
                <w:noProof/>
                <w:lang w:val="sr-Cyrl-CS"/>
              </w:rPr>
            </w:pPr>
            <w:r w:rsidRPr="00EF294D">
              <w:rPr>
                <w:rFonts w:cs="Arial"/>
                <w:noProof/>
                <w:lang w:val="sr-Cyrl-CS"/>
              </w:rPr>
              <w:t>Мерење омског отпора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val="sr-Cyrl-RS" w:eastAsia="sr-Latn-CS"/>
              </w:rPr>
              <w:t>91</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Општа група</w:t>
            </w:r>
          </w:p>
          <w:p w:rsidR="008B0BE8" w:rsidRPr="00EF294D" w:rsidRDefault="008B0BE8" w:rsidP="008B0BE8">
            <w:pPr>
              <w:spacing w:before="0"/>
              <w:jc w:val="center"/>
              <w:rPr>
                <w:rFonts w:cs="Arial"/>
                <w:noProof/>
                <w:lang w:val="sr-Cyrl-CS"/>
              </w:rPr>
            </w:pPr>
            <w:r w:rsidRPr="00EF294D">
              <w:rPr>
                <w:rFonts w:cs="Arial"/>
                <w:noProof/>
                <w:lang w:val="sr-Cyrl-CS"/>
              </w:rPr>
              <w:t>Трансформатор ОБТ1</w:t>
            </w:r>
          </w:p>
          <w:p w:rsidR="008B0BE8" w:rsidRPr="00EF294D" w:rsidRDefault="008B0BE8" w:rsidP="008B0BE8">
            <w:pPr>
              <w:spacing w:before="0"/>
              <w:jc w:val="center"/>
              <w:rPr>
                <w:rFonts w:cs="Arial"/>
                <w:noProof/>
                <w:lang w:val="sr-Cyrl-CS"/>
              </w:rPr>
            </w:pPr>
            <w:r w:rsidRPr="00EF294D">
              <w:rPr>
                <w:rFonts w:cs="Arial"/>
                <w:noProof/>
                <w:lang w:val="sr-Cyrl-CS"/>
              </w:rPr>
              <w:t>Снимање фреквентног одзива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9</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1</w:t>
            </w:r>
          </w:p>
          <w:p w:rsidR="008B0BE8" w:rsidRPr="00EF294D" w:rsidRDefault="008B0BE8" w:rsidP="008B0BE8">
            <w:pPr>
              <w:spacing w:before="0"/>
              <w:jc w:val="center"/>
              <w:rPr>
                <w:rFonts w:cs="Arial"/>
                <w:noProof/>
                <w:lang w:val="sr-Cyrl-CS"/>
              </w:rPr>
            </w:pPr>
            <w:r w:rsidRPr="00EF294D">
              <w:rPr>
                <w:rFonts w:cs="Arial"/>
                <w:noProof/>
                <w:lang w:val="sr-Cyrl-CS"/>
              </w:rPr>
              <w:t xml:space="preserve">Генератор </w:t>
            </w:r>
            <w:r w:rsidRPr="00EF294D">
              <w:rPr>
                <w:rFonts w:cs="Arial"/>
                <w:noProof/>
              </w:rPr>
              <w:t>210</w:t>
            </w:r>
            <w:r w:rsidRPr="00EF294D">
              <w:rPr>
                <w:rFonts w:cs="Arial"/>
                <w:noProof/>
                <w:lang w:val="sr-Cyrl-CS"/>
              </w:rPr>
              <w:t xml:space="preserve"> МW</w:t>
            </w:r>
          </w:p>
          <w:p w:rsidR="008B0BE8" w:rsidRPr="00EF294D" w:rsidRDefault="008B0BE8" w:rsidP="008B0BE8">
            <w:pPr>
              <w:spacing w:before="0"/>
              <w:jc w:val="center"/>
              <w:rPr>
                <w:rFonts w:cs="Arial"/>
                <w:noProof/>
                <w:lang w:val="sr-Cyrl-CS"/>
              </w:rPr>
            </w:pPr>
            <w:r w:rsidRPr="00EF294D">
              <w:rPr>
                <w:rFonts w:cs="Arial"/>
                <w:noProof/>
                <w:lang w:val="sr-Cyrl-CS"/>
              </w:rPr>
              <w:t>Испитивање изолационог система намотаја</w:t>
            </w:r>
          </w:p>
          <w:p w:rsidR="008B0BE8" w:rsidRPr="00EF294D" w:rsidRDefault="008B0BE8" w:rsidP="008B0BE8">
            <w:pPr>
              <w:spacing w:before="0"/>
              <w:jc w:val="center"/>
              <w:rPr>
                <w:rFonts w:cs="Arial"/>
                <w:noProof/>
                <w:lang w:val="sr-Cyrl-CS"/>
              </w:rPr>
            </w:pPr>
            <w:r w:rsidRPr="00EF294D">
              <w:rPr>
                <w:rFonts w:cs="Arial"/>
                <w:noProof/>
                <w:lang w:val="sr-Cyrl-CS"/>
              </w:rPr>
              <w:t>статора и ротора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А5</w:t>
            </w:r>
          </w:p>
          <w:p w:rsidR="008B0BE8" w:rsidRPr="00EF294D" w:rsidRDefault="008B0BE8" w:rsidP="008B0BE8">
            <w:pPr>
              <w:spacing w:before="0"/>
              <w:jc w:val="center"/>
              <w:rPr>
                <w:rFonts w:cs="Arial"/>
                <w:noProof/>
                <w:lang w:val="sr-Cyrl-CS"/>
              </w:rPr>
            </w:pPr>
            <w:r w:rsidRPr="00EF294D">
              <w:rPr>
                <w:rFonts w:cs="Arial"/>
                <w:noProof/>
                <w:lang w:val="sr-Cyrl-CS"/>
              </w:rPr>
              <w:t>Генератор 308 МW</w:t>
            </w:r>
          </w:p>
          <w:p w:rsidR="008B0BE8" w:rsidRPr="00EF294D" w:rsidRDefault="008B0BE8" w:rsidP="008B0BE8">
            <w:pPr>
              <w:spacing w:before="0"/>
              <w:jc w:val="center"/>
              <w:rPr>
                <w:rFonts w:cs="Arial"/>
                <w:noProof/>
                <w:lang w:val="sr-Cyrl-CS"/>
              </w:rPr>
            </w:pPr>
            <w:r w:rsidRPr="00EF294D">
              <w:rPr>
                <w:rFonts w:cs="Arial"/>
                <w:noProof/>
                <w:lang w:val="sr-Cyrl-CS"/>
              </w:rPr>
              <w:t>Испитивање изолационог система намотаја ротора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lang w:val="sr-Cyrl-CS"/>
              </w:rPr>
              <w:t>А</w:t>
            </w:r>
            <w:r w:rsidRPr="00EF294D">
              <w:rPr>
                <w:rFonts w:cs="Arial"/>
                <w:noProof/>
              </w:rPr>
              <w:t>6</w:t>
            </w:r>
          </w:p>
          <w:p w:rsidR="008B0BE8" w:rsidRPr="00EF294D" w:rsidRDefault="008B0BE8" w:rsidP="008B0BE8">
            <w:pPr>
              <w:spacing w:before="0"/>
              <w:jc w:val="center"/>
              <w:rPr>
                <w:rFonts w:cs="Arial"/>
                <w:noProof/>
                <w:lang w:val="sr-Cyrl-CS"/>
              </w:rPr>
            </w:pPr>
            <w:r w:rsidRPr="00EF294D">
              <w:rPr>
                <w:rFonts w:cs="Arial"/>
                <w:noProof/>
                <w:lang w:val="sr-Cyrl-CS"/>
              </w:rPr>
              <w:t>Генератор 308 МW</w:t>
            </w:r>
          </w:p>
          <w:p w:rsidR="008B0BE8" w:rsidRPr="00EF294D" w:rsidRDefault="008B0BE8" w:rsidP="008B0BE8">
            <w:pPr>
              <w:spacing w:before="0"/>
              <w:jc w:val="center"/>
              <w:rPr>
                <w:rFonts w:cs="Arial"/>
                <w:noProof/>
                <w:lang w:val="sr-Cyrl-CS"/>
              </w:rPr>
            </w:pPr>
            <w:r w:rsidRPr="00EF294D">
              <w:rPr>
                <w:rFonts w:cs="Arial"/>
                <w:noProof/>
                <w:lang w:val="sr-Cyrl-CS"/>
              </w:rPr>
              <w:t>Испитивање изолационог система намотаја</w:t>
            </w:r>
          </w:p>
          <w:p w:rsidR="008B0BE8" w:rsidRPr="00EF294D" w:rsidRDefault="008B0BE8" w:rsidP="008B0BE8">
            <w:pPr>
              <w:spacing w:before="0"/>
              <w:jc w:val="center"/>
              <w:rPr>
                <w:rFonts w:cs="Arial"/>
                <w:noProof/>
                <w:lang w:val="sr-Cyrl-CS"/>
              </w:rPr>
            </w:pPr>
            <w:r w:rsidRPr="00EF294D">
              <w:rPr>
                <w:rFonts w:cs="Arial"/>
                <w:noProof/>
                <w:lang w:val="sr-Cyrl-CS"/>
              </w:rPr>
              <w:t>статора и ротора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5</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rPr>
            </w:pPr>
            <w:r w:rsidRPr="00EF294D">
              <w:rPr>
                <w:rFonts w:cs="Arial"/>
                <w:noProof/>
              </w:rPr>
              <w:t>A1</w:t>
            </w:r>
          </w:p>
          <w:p w:rsidR="008B0BE8" w:rsidRPr="00EF294D" w:rsidRDefault="008B0BE8" w:rsidP="008B0BE8">
            <w:pPr>
              <w:spacing w:before="0"/>
              <w:jc w:val="center"/>
              <w:rPr>
                <w:rFonts w:cs="Arial"/>
                <w:noProof/>
                <w:lang w:val="sr-Cyrl-CS"/>
              </w:rPr>
            </w:pPr>
            <w:r w:rsidRPr="00EF294D">
              <w:rPr>
                <w:rFonts w:cs="Arial"/>
                <w:noProof/>
                <w:lang w:val="sr-Cyrl-CS"/>
              </w:rPr>
              <w:t>Блок трансформатор</w:t>
            </w:r>
          </w:p>
          <w:p w:rsidR="008B0BE8" w:rsidRPr="00EF294D" w:rsidRDefault="008B0BE8" w:rsidP="008B0BE8">
            <w:pPr>
              <w:spacing w:before="0"/>
              <w:jc w:val="center"/>
              <w:rPr>
                <w:rFonts w:cs="Arial"/>
                <w:noProof/>
                <w:lang w:val="sr-Cyrl-CS"/>
              </w:rPr>
            </w:pPr>
            <w:r w:rsidRPr="00EF294D">
              <w:rPr>
                <w:rFonts w:cs="Arial"/>
                <w:noProof/>
                <w:lang w:val="sr-Cyrl-CS"/>
              </w:rPr>
              <w:t>Обрада трансформаторског уља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6</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А1-А6</w:t>
            </w:r>
          </w:p>
          <w:p w:rsidR="008B0BE8" w:rsidRPr="00EF294D" w:rsidRDefault="008B0BE8" w:rsidP="008B0BE8">
            <w:pPr>
              <w:spacing w:before="0"/>
              <w:jc w:val="center"/>
              <w:rPr>
                <w:rFonts w:cs="Arial"/>
                <w:noProof/>
                <w:lang w:val="sr-Cyrl-CS"/>
              </w:rPr>
            </w:pPr>
            <w:r w:rsidRPr="00EF294D">
              <w:rPr>
                <w:rFonts w:cs="Arial"/>
                <w:noProof/>
                <w:lang w:val="sr-Cyrl-CS"/>
              </w:rPr>
              <w:t>Блок трансформатори (прикључци уводних изолатора)</w:t>
            </w:r>
          </w:p>
          <w:p w:rsidR="008B0BE8" w:rsidRPr="00EF294D" w:rsidRDefault="008B0BE8" w:rsidP="008B0BE8">
            <w:pPr>
              <w:spacing w:before="0"/>
              <w:jc w:val="center"/>
              <w:rPr>
                <w:rFonts w:cs="Arial"/>
                <w:noProof/>
                <w:lang w:val="sr-Cyrl-CS"/>
              </w:rPr>
            </w:pPr>
            <w:r w:rsidRPr="00EF294D">
              <w:rPr>
                <w:rFonts w:cs="Arial"/>
                <w:noProof/>
                <w:lang w:val="sr-Cyrl-CS"/>
              </w:rPr>
              <w:t>Термовизијско снимање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7</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А1-А6</w:t>
            </w:r>
          </w:p>
          <w:p w:rsidR="008B0BE8" w:rsidRPr="00EF294D" w:rsidRDefault="008B0BE8" w:rsidP="008B0BE8">
            <w:pPr>
              <w:spacing w:before="0"/>
              <w:jc w:val="center"/>
              <w:rPr>
                <w:rFonts w:cs="Arial"/>
                <w:noProof/>
                <w:lang w:val="sr-Cyrl-CS"/>
              </w:rPr>
            </w:pPr>
            <w:r w:rsidRPr="00EF294D">
              <w:rPr>
                <w:rFonts w:cs="Arial"/>
                <w:noProof/>
                <w:lang w:val="sr-Cyrl-CS"/>
              </w:rPr>
              <w:t xml:space="preserve">6 </w:t>
            </w:r>
            <w:r w:rsidRPr="00EF294D">
              <w:rPr>
                <w:rFonts w:cs="Arial"/>
                <w:noProof/>
              </w:rPr>
              <w:t>kV</w:t>
            </w:r>
            <w:r w:rsidRPr="00EF294D">
              <w:rPr>
                <w:rFonts w:cs="Arial"/>
                <w:noProof/>
                <w:lang w:val="sr-Cyrl-CS"/>
              </w:rPr>
              <w:t xml:space="preserve"> постројења</w:t>
            </w:r>
          </w:p>
          <w:p w:rsidR="008B0BE8" w:rsidRPr="00EF294D" w:rsidRDefault="008B0BE8" w:rsidP="008B0BE8">
            <w:pPr>
              <w:spacing w:before="0"/>
              <w:jc w:val="center"/>
              <w:rPr>
                <w:rFonts w:cs="Arial"/>
                <w:noProof/>
                <w:lang w:val="sr-Cyrl-CS"/>
              </w:rPr>
            </w:pPr>
            <w:r w:rsidRPr="00EF294D">
              <w:rPr>
                <w:rFonts w:cs="Arial"/>
                <w:noProof/>
                <w:lang w:val="sr-Cyrl-CS"/>
              </w:rPr>
              <w:t>(доводни прекидачи)</w:t>
            </w:r>
          </w:p>
          <w:p w:rsidR="008B0BE8" w:rsidRPr="00EF294D" w:rsidRDefault="008B0BE8" w:rsidP="008B0BE8">
            <w:pPr>
              <w:spacing w:before="0"/>
              <w:jc w:val="center"/>
              <w:rPr>
                <w:rFonts w:cs="Arial"/>
                <w:noProof/>
                <w:lang w:val="sr-Cyrl-CS"/>
              </w:rPr>
            </w:pPr>
            <w:r w:rsidRPr="00EF294D">
              <w:rPr>
                <w:rFonts w:cs="Arial"/>
                <w:noProof/>
                <w:lang w:val="sr-Cyrl-CS"/>
              </w:rPr>
              <w:t>Термовизијско снимање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8</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А1-А6</w:t>
            </w:r>
          </w:p>
          <w:p w:rsidR="008B0BE8" w:rsidRPr="00EF294D" w:rsidRDefault="008B0BE8" w:rsidP="008B0BE8">
            <w:pPr>
              <w:spacing w:before="0"/>
              <w:jc w:val="center"/>
              <w:rPr>
                <w:rFonts w:cs="Arial"/>
                <w:noProof/>
                <w:lang w:val="sr-Cyrl-CS"/>
              </w:rPr>
            </w:pPr>
            <w:r w:rsidRPr="00EF294D">
              <w:rPr>
                <w:rFonts w:cs="Arial"/>
                <w:noProof/>
                <w:lang w:val="sr-Cyrl-CS"/>
              </w:rPr>
              <w:t xml:space="preserve">0.4 </w:t>
            </w:r>
            <w:r w:rsidRPr="00EF294D">
              <w:rPr>
                <w:rFonts w:cs="Arial"/>
                <w:noProof/>
              </w:rPr>
              <w:t>kV</w:t>
            </w:r>
            <w:r w:rsidRPr="00EF294D">
              <w:rPr>
                <w:rFonts w:cs="Arial"/>
                <w:noProof/>
                <w:lang w:val="sr-Cyrl-CS"/>
              </w:rPr>
              <w:t xml:space="preserve"> разводна постројења</w:t>
            </w:r>
          </w:p>
          <w:p w:rsidR="008B0BE8" w:rsidRPr="00EF294D" w:rsidRDefault="008B0BE8" w:rsidP="008B0BE8">
            <w:pPr>
              <w:spacing w:before="0"/>
              <w:jc w:val="center"/>
              <w:rPr>
                <w:rFonts w:cs="Arial"/>
                <w:noProof/>
                <w:lang w:val="sr-Cyrl-CS"/>
              </w:rPr>
            </w:pPr>
            <w:r w:rsidRPr="00EF294D">
              <w:rPr>
                <w:rFonts w:cs="Arial"/>
                <w:noProof/>
                <w:lang w:val="sr-Cyrl-CS"/>
              </w:rPr>
              <w:t>Термовизијско снимање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9</w:t>
            </w:r>
            <w:r w:rsidRPr="00EF294D">
              <w:rPr>
                <w:rFonts w:cs="Arial"/>
                <w:b/>
                <w:bCs/>
                <w:iCs/>
                <w:lang w:val="sr-Cyrl-RS" w:eastAsia="sr-Latn-CS"/>
              </w:rPr>
              <w:t>9</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А1-А6</w:t>
            </w:r>
          </w:p>
          <w:p w:rsidR="008B0BE8" w:rsidRPr="00EF294D" w:rsidRDefault="008B0BE8" w:rsidP="008B0BE8">
            <w:pPr>
              <w:spacing w:before="0"/>
              <w:jc w:val="center"/>
              <w:rPr>
                <w:rFonts w:cs="Arial"/>
                <w:noProof/>
                <w:lang w:val="sr-Cyrl-CS"/>
              </w:rPr>
            </w:pPr>
            <w:r w:rsidRPr="00EF294D">
              <w:rPr>
                <w:rFonts w:cs="Arial"/>
                <w:noProof/>
                <w:lang w:val="sr-Cyrl-CS"/>
              </w:rPr>
              <w:t>Прстенови генератора</w:t>
            </w:r>
          </w:p>
          <w:p w:rsidR="008B0BE8" w:rsidRPr="00EF294D" w:rsidRDefault="008B0BE8" w:rsidP="008B0BE8">
            <w:pPr>
              <w:spacing w:before="0"/>
              <w:jc w:val="center"/>
              <w:rPr>
                <w:rFonts w:cs="Arial"/>
                <w:noProof/>
                <w:lang w:val="sr-Cyrl-CS"/>
              </w:rPr>
            </w:pPr>
            <w:r w:rsidRPr="00EF294D">
              <w:rPr>
                <w:rFonts w:cs="Arial"/>
                <w:noProof/>
                <w:lang w:val="sr-Cyrl-CS"/>
              </w:rPr>
              <w:t>Термовизијско снимање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100.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lang w:val="sr-Cyrl-CS"/>
              </w:rPr>
              <w:t>А1-А6</w:t>
            </w:r>
          </w:p>
          <w:p w:rsidR="008B0BE8" w:rsidRPr="00EF294D" w:rsidRDefault="008B0BE8" w:rsidP="008B0BE8">
            <w:pPr>
              <w:spacing w:before="0"/>
              <w:jc w:val="center"/>
              <w:rPr>
                <w:rFonts w:cs="Arial"/>
                <w:noProof/>
                <w:lang w:val="sr-Cyrl-CS"/>
              </w:rPr>
            </w:pPr>
            <w:r w:rsidRPr="00EF294D">
              <w:rPr>
                <w:rFonts w:cs="Arial"/>
                <w:noProof/>
                <w:lang w:val="sr-Cyrl-CS"/>
              </w:rPr>
              <w:t xml:space="preserve">АКУ батерије 110 </w:t>
            </w:r>
            <w:r w:rsidRPr="00EF294D">
              <w:rPr>
                <w:rFonts w:cs="Arial"/>
                <w:noProof/>
              </w:rPr>
              <w:t>V</w:t>
            </w:r>
            <w:r w:rsidRPr="00EF294D">
              <w:rPr>
                <w:rFonts w:cs="Arial"/>
                <w:noProof/>
                <w:lang w:val="sr-Cyrl-CS"/>
              </w:rPr>
              <w:t>=</w:t>
            </w:r>
          </w:p>
          <w:p w:rsidR="008B0BE8" w:rsidRPr="00EF294D" w:rsidRDefault="008B0BE8" w:rsidP="008B0BE8">
            <w:pPr>
              <w:spacing w:before="0"/>
              <w:jc w:val="center"/>
              <w:rPr>
                <w:rFonts w:cs="Arial"/>
                <w:noProof/>
                <w:lang w:val="sr-Cyrl-CS"/>
              </w:rPr>
            </w:pPr>
            <w:r w:rsidRPr="00EF294D">
              <w:rPr>
                <w:rFonts w:cs="Arial"/>
                <w:noProof/>
                <w:lang w:val="sr-Cyrl-CS"/>
              </w:rPr>
              <w:t>и 220</w:t>
            </w:r>
            <w:r w:rsidRPr="00EF294D">
              <w:rPr>
                <w:rFonts w:cs="Arial"/>
                <w:noProof/>
              </w:rPr>
              <w:t xml:space="preserve"> V</w:t>
            </w:r>
            <w:r w:rsidRPr="00EF294D">
              <w:rPr>
                <w:rFonts w:cs="Arial"/>
                <w:noProof/>
                <w:lang w:val="sr-Cyrl-CS"/>
              </w:rPr>
              <w:t>=</w:t>
            </w:r>
          </w:p>
          <w:p w:rsidR="008B0BE8" w:rsidRPr="00EF294D" w:rsidRDefault="008B0BE8" w:rsidP="008B0BE8">
            <w:pPr>
              <w:spacing w:before="0"/>
              <w:jc w:val="center"/>
              <w:rPr>
                <w:rFonts w:cs="Arial"/>
                <w:noProof/>
                <w:lang w:val="sr-Cyrl-CS"/>
              </w:rPr>
            </w:pPr>
            <w:r w:rsidRPr="00EF294D">
              <w:rPr>
                <w:rFonts w:cs="Arial"/>
                <w:noProof/>
                <w:lang w:val="sr-Cyrl-CS"/>
              </w:rPr>
              <w:t>Термовизијско снимање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RS" w:eastAsia="sr-Latn-CS"/>
              </w:rPr>
            </w:pPr>
            <w:r w:rsidRPr="00EF294D">
              <w:rPr>
                <w:rFonts w:cs="Arial"/>
                <w:b/>
                <w:bCs/>
                <w:iCs/>
                <w:lang w:val="sr-Cyrl-RS" w:eastAsia="sr-Latn-CS"/>
              </w:rPr>
              <w:t>101.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rPr>
              <w:t>A1-A6,</w:t>
            </w:r>
            <w:r w:rsidRPr="00EF294D">
              <w:rPr>
                <w:rFonts w:cs="Arial"/>
                <w:noProof/>
                <w:lang w:val="sr-Cyrl-CS"/>
              </w:rPr>
              <w:t>ЗП</w:t>
            </w:r>
          </w:p>
          <w:p w:rsidR="008B0BE8" w:rsidRPr="00EF294D" w:rsidRDefault="008B0BE8" w:rsidP="008B0BE8">
            <w:pPr>
              <w:spacing w:before="0"/>
              <w:jc w:val="center"/>
              <w:rPr>
                <w:rFonts w:cs="Arial"/>
                <w:noProof/>
                <w:lang w:val="sr-Cyrl-CS"/>
              </w:rPr>
            </w:pPr>
            <w:r w:rsidRPr="00EF294D">
              <w:rPr>
                <w:rFonts w:cs="Arial"/>
                <w:noProof/>
                <w:lang w:val="sr-Cyrl-CS"/>
              </w:rPr>
              <w:t>Стручне услуге из области регистроване делатности</w:t>
            </w:r>
          </w:p>
          <w:p w:rsidR="008B0BE8" w:rsidRPr="00EF294D" w:rsidRDefault="008B0BE8" w:rsidP="008B0BE8">
            <w:pPr>
              <w:spacing w:before="0"/>
              <w:jc w:val="center"/>
              <w:rPr>
                <w:rFonts w:cs="Arial"/>
                <w:noProof/>
                <w:lang w:val="sr-Cyrl-CS"/>
              </w:rPr>
            </w:pPr>
            <w:r w:rsidRPr="00EF294D">
              <w:rPr>
                <w:rFonts w:cs="Arial"/>
                <w:noProof/>
                <w:lang w:val="sr-Cyrl-CS"/>
              </w:rPr>
              <w:t>Ангажовање доктора техничких наука / 10 дана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Дан</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bl>
    <w:p w:rsidR="008B0BE8" w:rsidRDefault="008B0BE8">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lastRenderedPageBreak/>
              <w:t>10</w:t>
            </w:r>
            <w:r w:rsidRPr="00EF294D">
              <w:rPr>
                <w:rFonts w:cs="Arial"/>
                <w:b/>
                <w:bCs/>
                <w:iCs/>
                <w:lang w:val="sr-Cyrl-RS" w:eastAsia="sr-Latn-CS"/>
              </w:rPr>
              <w:t>2</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rPr>
              <w:t>A1-A6,</w:t>
            </w:r>
            <w:r w:rsidRPr="00EF294D">
              <w:rPr>
                <w:rFonts w:cs="Arial"/>
                <w:noProof/>
                <w:lang w:val="sr-Cyrl-CS"/>
              </w:rPr>
              <w:t>ЗП</w:t>
            </w:r>
          </w:p>
          <w:p w:rsidR="008B0BE8" w:rsidRPr="00EF294D" w:rsidRDefault="008B0BE8" w:rsidP="008B0BE8">
            <w:pPr>
              <w:spacing w:before="0"/>
              <w:jc w:val="center"/>
              <w:rPr>
                <w:rFonts w:cs="Arial"/>
                <w:noProof/>
                <w:lang w:val="sr-Cyrl-CS"/>
              </w:rPr>
            </w:pPr>
            <w:r w:rsidRPr="00EF294D">
              <w:rPr>
                <w:rFonts w:cs="Arial"/>
                <w:noProof/>
                <w:lang w:val="sr-Cyrl-CS"/>
              </w:rPr>
              <w:t>Стручне услуге из области регистроване делатности</w:t>
            </w:r>
          </w:p>
          <w:p w:rsidR="008B0BE8" w:rsidRPr="00EF294D" w:rsidRDefault="008B0BE8" w:rsidP="008B0BE8">
            <w:pPr>
              <w:spacing w:before="0"/>
              <w:jc w:val="center"/>
              <w:rPr>
                <w:rFonts w:cs="Arial"/>
                <w:noProof/>
                <w:lang w:val="sr-Cyrl-CS"/>
              </w:rPr>
            </w:pPr>
            <w:r w:rsidRPr="00EF294D">
              <w:rPr>
                <w:rFonts w:cs="Arial"/>
                <w:noProof/>
                <w:lang w:val="sr-Cyrl-CS"/>
              </w:rPr>
              <w:t>Ангажовање магистра техничких наука / 10 дана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Дан</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10</w:t>
            </w:r>
            <w:r w:rsidRPr="00EF294D">
              <w:rPr>
                <w:rFonts w:cs="Arial"/>
                <w:b/>
                <w:bCs/>
                <w:iCs/>
                <w:lang w:val="sr-Cyrl-RS" w:eastAsia="sr-Latn-CS"/>
              </w:rPr>
              <w:t>3</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rPr>
              <w:t>A1-A6,</w:t>
            </w:r>
            <w:r w:rsidRPr="00EF294D">
              <w:rPr>
                <w:rFonts w:cs="Arial"/>
                <w:noProof/>
                <w:lang w:val="sr-Cyrl-CS"/>
              </w:rPr>
              <w:t>ЗП</w:t>
            </w:r>
          </w:p>
          <w:p w:rsidR="008B0BE8" w:rsidRPr="00EF294D" w:rsidRDefault="008B0BE8" w:rsidP="008B0BE8">
            <w:pPr>
              <w:spacing w:before="0"/>
              <w:jc w:val="center"/>
              <w:rPr>
                <w:rFonts w:cs="Arial"/>
                <w:noProof/>
                <w:lang w:val="sr-Cyrl-CS"/>
              </w:rPr>
            </w:pPr>
            <w:r w:rsidRPr="00EF294D">
              <w:rPr>
                <w:rFonts w:cs="Arial"/>
                <w:noProof/>
                <w:lang w:val="sr-Cyrl-CS"/>
              </w:rPr>
              <w:t>Стручне услуге из области регистроване делатности</w:t>
            </w:r>
          </w:p>
          <w:p w:rsidR="008B0BE8" w:rsidRPr="00EF294D" w:rsidRDefault="008B0BE8" w:rsidP="008B0BE8">
            <w:pPr>
              <w:spacing w:before="0"/>
              <w:jc w:val="center"/>
              <w:rPr>
                <w:rFonts w:cs="Arial"/>
                <w:noProof/>
                <w:lang w:val="sr-Cyrl-CS"/>
              </w:rPr>
            </w:pPr>
            <w:r w:rsidRPr="00EF294D">
              <w:rPr>
                <w:rFonts w:cs="Arial"/>
                <w:noProof/>
                <w:lang w:val="sr-Cyrl-CS"/>
              </w:rPr>
              <w:t>Ангажовање дипломираног инжењера / 10 дана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Дан</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eastAsia="sr-Latn-CS"/>
              </w:rPr>
            </w:pPr>
            <w:r w:rsidRPr="00EF294D">
              <w:rPr>
                <w:rFonts w:cs="Arial"/>
                <w:b/>
                <w:bCs/>
                <w:iCs/>
                <w:lang w:eastAsia="sr-Latn-CS"/>
              </w:rPr>
              <w:t>10</w:t>
            </w:r>
            <w:r w:rsidRPr="00EF294D">
              <w:rPr>
                <w:rFonts w:cs="Arial"/>
                <w:b/>
                <w:bCs/>
                <w:iCs/>
                <w:lang w:val="sr-Cyrl-RS" w:eastAsia="sr-Latn-CS"/>
              </w:rPr>
              <w:t>4</w:t>
            </w:r>
            <w:r w:rsidRPr="00EF294D">
              <w:rPr>
                <w:rFonts w:cs="Arial"/>
                <w:b/>
                <w:bCs/>
                <w:iCs/>
                <w:lang w:eastAsia="sr-Latn-CS"/>
              </w:rPr>
              <w:t>.</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noProof/>
                <w:lang w:val="sr-Cyrl-CS"/>
              </w:rPr>
            </w:pPr>
            <w:r w:rsidRPr="00EF294D">
              <w:rPr>
                <w:rFonts w:cs="Arial"/>
                <w:noProof/>
              </w:rPr>
              <w:t>A1-A6,</w:t>
            </w:r>
            <w:r w:rsidRPr="00EF294D">
              <w:rPr>
                <w:rFonts w:cs="Arial"/>
                <w:noProof/>
                <w:lang w:val="sr-Cyrl-CS"/>
              </w:rPr>
              <w:t>ЗП</w:t>
            </w:r>
          </w:p>
          <w:p w:rsidR="008B0BE8" w:rsidRPr="00EF294D" w:rsidRDefault="008B0BE8" w:rsidP="008B0BE8">
            <w:pPr>
              <w:spacing w:before="0"/>
              <w:jc w:val="center"/>
              <w:rPr>
                <w:rFonts w:cs="Arial"/>
                <w:noProof/>
                <w:lang w:val="sr-Cyrl-CS"/>
              </w:rPr>
            </w:pPr>
            <w:r w:rsidRPr="00EF294D">
              <w:rPr>
                <w:rFonts w:cs="Arial"/>
                <w:noProof/>
                <w:lang w:val="sr-Cyrl-CS"/>
              </w:rPr>
              <w:t>Стручне услуге из области регистроване делатности</w:t>
            </w:r>
          </w:p>
          <w:p w:rsidR="008B0BE8" w:rsidRPr="00EF294D" w:rsidRDefault="008B0BE8" w:rsidP="008B0BE8">
            <w:pPr>
              <w:spacing w:before="0"/>
              <w:jc w:val="center"/>
              <w:rPr>
                <w:rFonts w:cs="Arial"/>
                <w:noProof/>
                <w:lang w:val="sr-Cyrl-CS"/>
              </w:rPr>
            </w:pPr>
            <w:r w:rsidRPr="00EF294D">
              <w:rPr>
                <w:rFonts w:cs="Arial"/>
                <w:noProof/>
                <w:lang w:val="sr-Cyrl-CS"/>
              </w:rPr>
              <w:t>Ангажовање техничара / 10 дана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Дан</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rPr>
          <w:trHeight w:val="268"/>
        </w:trPr>
        <w:tc>
          <w:tcPr>
            <w:tcW w:w="287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8" w:rsidRPr="00EF294D" w:rsidRDefault="008B0BE8" w:rsidP="008B0BE8">
            <w:pPr>
              <w:spacing w:before="0"/>
              <w:jc w:val="center"/>
              <w:rPr>
                <w:rFonts w:cs="Arial"/>
                <w:b/>
                <w:lang w:val="sr-Cyrl-RS" w:eastAsia="sr-Latn-CS"/>
              </w:rPr>
            </w:pPr>
            <w:r w:rsidRPr="00EF294D">
              <w:rPr>
                <w:rFonts w:cs="Arial"/>
                <w:b/>
                <w:lang w:val="sr-Cyrl-RS" w:eastAsia="sr-Latn-CS"/>
              </w:rPr>
              <w:t>Међузбир:</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rPr>
          <w:trHeight w:val="392"/>
        </w:trPr>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spacing w:before="0"/>
              <w:rPr>
                <w:rFonts w:cs="Arial"/>
                <w:b/>
                <w:bCs/>
                <w:iCs/>
                <w:lang w:val="sr-Latn-CS" w:eastAsia="sr-Latn-CS"/>
              </w:rPr>
            </w:pPr>
            <w:r w:rsidRPr="00EF294D">
              <w:rPr>
                <w:rFonts w:cs="Arial"/>
                <w:b/>
                <w:bCs/>
                <w:iCs/>
                <w:lang w:val="sr-Cyrl-RS" w:eastAsia="sr-Latn-CS"/>
              </w:rPr>
              <w:t xml:space="preserve">ТЕНТ Б - </w:t>
            </w:r>
            <w:r w:rsidRPr="00EF294D">
              <w:rPr>
                <w:rFonts w:cs="Arial"/>
                <w:b/>
                <w:lang w:val="sr-Cyrl-RS"/>
              </w:rPr>
              <w:t>Испитивање електроенергетске опреме</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105.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RS" w:eastAsia="sr-Latn-CS"/>
              </w:rPr>
            </w:pPr>
            <w:r w:rsidRPr="00EF294D">
              <w:rPr>
                <w:rFonts w:cs="Arial"/>
                <w:lang w:val="sr-Latn-CS" w:eastAsia="sr-Latn-CS"/>
              </w:rPr>
              <w:t>Г-1</w:t>
            </w:r>
          </w:p>
          <w:p w:rsidR="008B0BE8" w:rsidRPr="00EF294D" w:rsidRDefault="00E34C7E" w:rsidP="008B0BE8">
            <w:pPr>
              <w:spacing w:before="0"/>
              <w:jc w:val="center"/>
              <w:rPr>
                <w:rFonts w:cs="Arial"/>
                <w:lang w:val="sr-Cyrl-RS" w:eastAsia="sr-Latn-CS"/>
              </w:rPr>
            </w:pPr>
            <w:r>
              <w:rPr>
                <w:rFonts w:cs="Arial"/>
                <w:lang w:val="sr-Latn-CS" w:eastAsia="sr-Latn-CS"/>
              </w:rPr>
              <w:t xml:space="preserve">Испитивање електричног </w:t>
            </w:r>
            <w:r w:rsidR="008B0BE8" w:rsidRPr="00EF294D">
              <w:rPr>
                <w:rFonts w:cs="Arial"/>
                <w:lang w:val="sr-Latn-CS" w:eastAsia="sr-Latn-CS"/>
              </w:rPr>
              <w:t>изолационог система (ЕИС)</w:t>
            </w:r>
          </w:p>
          <w:p w:rsidR="008B0BE8" w:rsidRPr="00EF294D" w:rsidRDefault="008B0BE8" w:rsidP="008B0BE8">
            <w:pPr>
              <w:spacing w:before="0"/>
              <w:jc w:val="center"/>
              <w:rPr>
                <w:rFonts w:cs="Arial"/>
                <w:lang w:val="sr-Latn-CS" w:eastAsia="sr-Latn-CS"/>
              </w:rPr>
            </w:pPr>
            <w:r w:rsidRPr="00EF294D">
              <w:rPr>
                <w:rFonts w:cs="Arial"/>
                <w:lang w:val="sr-Latn-CS" w:eastAsia="sr-Latn-CS"/>
              </w:rPr>
              <w:t>намотаја генератора</w:t>
            </w:r>
            <w:r w:rsidRPr="00EF294D">
              <w:rPr>
                <w:rFonts w:cs="Arial"/>
                <w:lang w:val="sr-Latn-CS" w:eastAsia="sr-Latn-CS"/>
              </w:rPr>
              <w:tab/>
            </w:r>
          </w:p>
          <w:p w:rsidR="008B0BE8" w:rsidRPr="00EF294D" w:rsidRDefault="008B0BE8" w:rsidP="008B0BE8">
            <w:pPr>
              <w:spacing w:before="0"/>
              <w:jc w:val="center"/>
              <w:rPr>
                <w:rFonts w:cs="Arial"/>
                <w:b/>
                <w:lang w:val="sr-Cyrl-RS" w:eastAsia="sr-Latn-CS"/>
              </w:rPr>
            </w:pPr>
            <w:r w:rsidRPr="00EF294D">
              <w:rPr>
                <w:rFonts w:cs="Arial"/>
                <w:lang w:val="sr-Latn-CS" w:eastAsia="sr-Latn-CS"/>
              </w:rPr>
              <w:t>(период испитивања: 5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106.</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Испитивање електричног</w:t>
            </w:r>
          </w:p>
          <w:p w:rsidR="008B0BE8" w:rsidRPr="00EF294D" w:rsidRDefault="008B0BE8" w:rsidP="008B0BE8">
            <w:pPr>
              <w:spacing w:before="0"/>
              <w:jc w:val="center"/>
              <w:rPr>
                <w:rFonts w:cs="Arial"/>
                <w:color w:val="000000"/>
              </w:rPr>
            </w:pPr>
            <w:r w:rsidRPr="00EF294D">
              <w:rPr>
                <w:rFonts w:cs="Arial"/>
                <w:color w:val="000000"/>
              </w:rPr>
              <w:t>изолационог система (ЕИС)</w:t>
            </w:r>
          </w:p>
          <w:p w:rsidR="008B0BE8" w:rsidRPr="00EF294D" w:rsidRDefault="008B0BE8" w:rsidP="008B0BE8">
            <w:pPr>
              <w:spacing w:before="0"/>
              <w:jc w:val="center"/>
              <w:rPr>
                <w:rFonts w:cs="Arial"/>
                <w:color w:val="000000"/>
              </w:rPr>
            </w:pPr>
            <w:r w:rsidRPr="00EF294D">
              <w:rPr>
                <w:rFonts w:cs="Arial"/>
                <w:color w:val="000000"/>
              </w:rPr>
              <w:t>намотаја и проводних</w:t>
            </w:r>
          </w:p>
          <w:p w:rsidR="008B0BE8" w:rsidRPr="00EF294D" w:rsidRDefault="008B0BE8" w:rsidP="008B0BE8">
            <w:pPr>
              <w:spacing w:before="0"/>
              <w:jc w:val="center"/>
              <w:rPr>
                <w:rFonts w:cs="Arial"/>
                <w:color w:val="000000"/>
              </w:rPr>
            </w:pPr>
            <w:r w:rsidRPr="00EF294D">
              <w:rPr>
                <w:rFonts w:cs="Arial"/>
                <w:color w:val="000000"/>
              </w:rPr>
              <w:t>изолатора трансформатора</w:t>
            </w:r>
          </w:p>
          <w:p w:rsidR="008B0BE8" w:rsidRPr="00EF294D" w:rsidRDefault="008B0BE8" w:rsidP="008B0BE8">
            <w:pPr>
              <w:spacing w:before="0"/>
              <w:jc w:val="center"/>
              <w:rPr>
                <w:rFonts w:cs="Arial"/>
                <w:color w:val="000000"/>
                <w:lang w:val="sr-Cyrl-RS"/>
              </w:rPr>
            </w:pPr>
            <w:r w:rsidRPr="00EF294D">
              <w:rPr>
                <w:rFonts w:cs="Arial"/>
                <w:color w:val="000000"/>
              </w:rPr>
              <w:t>(период испитивања: 1-2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107.</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Мерење омских отпора намотаја</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1-2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bottom"/>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bottom"/>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108.</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Мерење омских отпора намотаја</w:t>
            </w:r>
          </w:p>
          <w:p w:rsidR="008B0BE8" w:rsidRPr="00EF294D" w:rsidRDefault="008B0BE8" w:rsidP="008B0BE8">
            <w:pPr>
              <w:spacing w:before="0"/>
              <w:jc w:val="center"/>
              <w:rPr>
                <w:rFonts w:cs="Arial"/>
                <w:color w:val="000000"/>
              </w:rPr>
            </w:pPr>
            <w:r w:rsidRPr="00EF294D">
              <w:rPr>
                <w:rFonts w:cs="Arial"/>
                <w:color w:val="000000"/>
              </w:rPr>
              <w:t>уз контролу теретне рег. преклопке</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1-2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34C7E" w:rsidRDefault="008B0BE8" w:rsidP="008B0BE8">
            <w:pPr>
              <w:spacing w:before="0"/>
              <w:jc w:val="center"/>
              <w:rPr>
                <w:rFonts w:cs="Arial"/>
                <w:b/>
                <w:color w:val="000000"/>
                <w:lang w:val="sr-Cyrl-RS"/>
              </w:rPr>
            </w:pPr>
            <w:r w:rsidRPr="00E34C7E">
              <w:rPr>
                <w:rFonts w:cs="Arial"/>
                <w:b/>
                <w:color w:val="000000"/>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34C7E" w:rsidRDefault="008B0BE8" w:rsidP="008B0BE8">
            <w:pPr>
              <w:spacing w:before="0"/>
              <w:jc w:val="center"/>
              <w:rPr>
                <w:rFonts w:cs="Arial"/>
                <w:b/>
                <w:color w:val="000000"/>
                <w:lang w:val="sr-Cyrl-RS"/>
              </w:rPr>
            </w:pPr>
            <w:r w:rsidRPr="00E34C7E">
              <w:rPr>
                <w:rFonts w:cs="Arial"/>
                <w:b/>
                <w:color w:val="000000"/>
                <w:lang w:val="sr-Cyrl-R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34C7E" w:rsidRDefault="008B0BE8" w:rsidP="008B0BE8">
            <w:pPr>
              <w:spacing w:before="0"/>
              <w:jc w:val="center"/>
              <w:rPr>
                <w:rFonts w:cs="Arial"/>
                <w:b/>
                <w:color w:val="000000"/>
                <w:lang w:val="sr-Cyrl-RS"/>
              </w:rPr>
            </w:pPr>
            <w:r w:rsidRPr="00E34C7E">
              <w:rPr>
                <w:rFonts w:cs="Arial"/>
                <w:b/>
                <w:color w:val="000000"/>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109.</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Мерење струје и снаге празног хода</w:t>
            </w:r>
          </w:p>
          <w:p w:rsidR="008B0BE8" w:rsidRPr="00EF294D" w:rsidRDefault="008B0BE8" w:rsidP="008B0BE8">
            <w:pPr>
              <w:spacing w:before="0"/>
              <w:jc w:val="center"/>
              <w:rPr>
                <w:rFonts w:cs="Arial"/>
                <w:color w:val="000000"/>
              </w:rPr>
            </w:pPr>
            <w:r w:rsidRPr="00EF294D">
              <w:rPr>
                <w:rFonts w:cs="Arial"/>
                <w:color w:val="000000"/>
              </w:rPr>
              <w:t>при сниженом напону</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4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rPr>
          <w:trHeight w:val="70"/>
        </w:trPr>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110.</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Мерење индуктивности услед</w:t>
            </w:r>
          </w:p>
          <w:p w:rsidR="008B0BE8" w:rsidRPr="00EF294D" w:rsidRDefault="008B0BE8" w:rsidP="008B0BE8">
            <w:pPr>
              <w:spacing w:before="0"/>
              <w:jc w:val="center"/>
              <w:rPr>
                <w:rFonts w:cs="Arial"/>
                <w:color w:val="000000"/>
              </w:rPr>
            </w:pPr>
            <w:r w:rsidRPr="00EF294D">
              <w:rPr>
                <w:rFonts w:cs="Arial"/>
                <w:color w:val="000000"/>
              </w:rPr>
              <w:t>расипања при сниженом напону</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4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111.</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Снимање фреквентног одзива</w:t>
            </w:r>
          </w:p>
          <w:p w:rsidR="008B0BE8" w:rsidRPr="00EF294D" w:rsidRDefault="008B0BE8" w:rsidP="008B0BE8">
            <w:pPr>
              <w:spacing w:before="0"/>
              <w:jc w:val="center"/>
              <w:rPr>
                <w:rFonts w:cs="Arial"/>
                <w:color w:val="000000"/>
              </w:rPr>
            </w:pPr>
            <w:r w:rsidRPr="00EF294D">
              <w:rPr>
                <w:rFonts w:cs="Arial"/>
                <w:color w:val="000000"/>
              </w:rPr>
              <w:t>намотаја (SFRA)</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4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Процена садржаја влаге у чврстој</w:t>
            </w:r>
          </w:p>
          <w:p w:rsidR="008B0BE8" w:rsidRPr="00EF294D" w:rsidRDefault="008B0BE8" w:rsidP="008B0BE8">
            <w:pPr>
              <w:spacing w:before="0"/>
              <w:jc w:val="center"/>
              <w:rPr>
                <w:rFonts w:cs="Arial"/>
                <w:color w:val="000000"/>
              </w:rPr>
            </w:pPr>
            <w:r w:rsidRPr="00EF294D">
              <w:rPr>
                <w:rFonts w:cs="Arial"/>
                <w:color w:val="000000"/>
              </w:rPr>
              <w:t>изолацији методама диелектричне</w:t>
            </w:r>
          </w:p>
          <w:p w:rsidR="008B0BE8" w:rsidRPr="00EF294D" w:rsidRDefault="008B0BE8" w:rsidP="008B0BE8">
            <w:pPr>
              <w:spacing w:before="0"/>
              <w:jc w:val="center"/>
              <w:rPr>
                <w:rFonts w:cs="Arial"/>
                <w:color w:val="000000"/>
              </w:rPr>
            </w:pPr>
            <w:r w:rsidRPr="00EF294D">
              <w:rPr>
                <w:rFonts w:cs="Arial"/>
                <w:color w:val="000000"/>
              </w:rPr>
              <w:t>спектроскопије (RVM/FDS)</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p w:rsidR="008B0BE8" w:rsidRPr="00EF294D" w:rsidRDefault="008B0BE8" w:rsidP="008B0BE8">
            <w:pPr>
              <w:spacing w:before="0"/>
              <w:jc w:val="center"/>
              <w:rPr>
                <w:rFonts w:cs="Arial"/>
                <w:color w:val="000000"/>
              </w:rPr>
            </w:pPr>
            <w:r w:rsidRPr="00EF294D">
              <w:rPr>
                <w:rFonts w:cs="Arial"/>
                <w:color w:val="000000"/>
              </w:rPr>
              <w:t> </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Испитивање</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113.</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Гаснохроматографска анализа уља</w:t>
            </w:r>
          </w:p>
          <w:p w:rsidR="008B0BE8" w:rsidRPr="00EF294D" w:rsidRDefault="008B0BE8" w:rsidP="008B0BE8">
            <w:pPr>
              <w:spacing w:before="0"/>
              <w:jc w:val="center"/>
              <w:rPr>
                <w:rFonts w:cs="Arial"/>
                <w:color w:val="000000"/>
              </w:rPr>
            </w:pPr>
            <w:r w:rsidRPr="00EF294D">
              <w:rPr>
                <w:rFonts w:cs="Arial"/>
                <w:color w:val="000000"/>
              </w:rPr>
              <w:t>(испитивање садржаја гасова у уљу)</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1 год./по потр.)</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114.</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Гаснохроматографска анализа уља</w:t>
            </w:r>
          </w:p>
          <w:p w:rsidR="008B0BE8" w:rsidRPr="00EF294D" w:rsidRDefault="008B0BE8" w:rsidP="008B0BE8">
            <w:pPr>
              <w:spacing w:before="0"/>
              <w:jc w:val="center"/>
              <w:rPr>
                <w:rFonts w:cs="Arial"/>
                <w:color w:val="000000"/>
              </w:rPr>
            </w:pPr>
            <w:r w:rsidRPr="00EF294D">
              <w:rPr>
                <w:rFonts w:cs="Arial"/>
                <w:color w:val="000000"/>
              </w:rPr>
              <w:t>из регулатора напона</w:t>
            </w:r>
          </w:p>
          <w:p w:rsidR="008B0BE8" w:rsidRPr="00EF294D" w:rsidRDefault="008B0BE8" w:rsidP="008B0BE8">
            <w:pPr>
              <w:spacing w:before="0"/>
              <w:jc w:val="center"/>
              <w:rPr>
                <w:rFonts w:cs="Arial"/>
                <w:b/>
                <w:lang w:val="sr-Cyrl-RS" w:eastAsia="sr-Latn-CS"/>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115.</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Анализа садржаја воде у уљу</w:t>
            </w:r>
          </w:p>
          <w:p w:rsidR="008B0BE8" w:rsidRPr="00EF294D" w:rsidRDefault="008B0BE8" w:rsidP="008B0BE8">
            <w:pPr>
              <w:spacing w:before="0"/>
              <w:jc w:val="center"/>
              <w:rPr>
                <w:rFonts w:cs="Arial"/>
                <w:color w:val="000000"/>
              </w:rPr>
            </w:pPr>
            <w:r w:rsidRPr="00EF294D">
              <w:rPr>
                <w:rFonts w:cs="Arial"/>
                <w:color w:val="000000"/>
              </w:rPr>
              <w:t>(период испитивања: 1 год./по потр.)</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116.</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Анализа фурана у уљу</w:t>
            </w:r>
          </w:p>
          <w:p w:rsidR="008B0BE8" w:rsidRPr="00EF294D" w:rsidRDefault="008B0BE8" w:rsidP="008B0BE8">
            <w:pPr>
              <w:spacing w:before="0"/>
              <w:jc w:val="center"/>
              <w:rPr>
                <w:rFonts w:cs="Arial"/>
                <w:color w:val="000000"/>
              </w:rPr>
            </w:pPr>
            <w:r w:rsidRPr="00EF294D">
              <w:rPr>
                <w:rFonts w:cs="Arial"/>
                <w:color w:val="000000"/>
              </w:rPr>
              <w:t>(период испитивања: 1 год./по потр.)</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117.</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Физичке, хемијске и електричне</w:t>
            </w:r>
          </w:p>
          <w:p w:rsidR="008B0BE8" w:rsidRPr="00EF294D" w:rsidRDefault="008B0BE8" w:rsidP="008B0BE8">
            <w:pPr>
              <w:spacing w:before="0"/>
              <w:jc w:val="center"/>
              <w:rPr>
                <w:rFonts w:cs="Arial"/>
                <w:color w:val="000000"/>
              </w:rPr>
            </w:pPr>
            <w:r w:rsidRPr="00EF294D">
              <w:rPr>
                <w:rFonts w:cs="Arial"/>
                <w:color w:val="000000"/>
              </w:rPr>
              <w:t>карактеристике уља</w:t>
            </w:r>
          </w:p>
          <w:p w:rsidR="008B0BE8" w:rsidRPr="00EF294D" w:rsidRDefault="008B0BE8" w:rsidP="008B0BE8">
            <w:pPr>
              <w:spacing w:before="0"/>
              <w:jc w:val="center"/>
              <w:rPr>
                <w:rFonts w:cs="Arial"/>
                <w:color w:val="000000"/>
              </w:rPr>
            </w:pPr>
            <w:r w:rsidRPr="00EF294D">
              <w:rPr>
                <w:rFonts w:cs="Arial"/>
                <w:color w:val="000000"/>
              </w:rPr>
              <w:t>(период испитивања: 4 год./по потр.)</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118.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Диелектрична чврстоћа уља</w:t>
            </w:r>
          </w:p>
          <w:p w:rsidR="008B0BE8" w:rsidRPr="00EF294D" w:rsidRDefault="008B0BE8" w:rsidP="008B0BE8">
            <w:pPr>
              <w:spacing w:before="0"/>
              <w:jc w:val="center"/>
              <w:rPr>
                <w:rFonts w:cs="Arial"/>
                <w:color w:val="000000"/>
              </w:rPr>
            </w:pPr>
            <w:r w:rsidRPr="00EF294D">
              <w:rPr>
                <w:rFonts w:cs="Arial"/>
                <w:color w:val="000000"/>
              </w:rPr>
              <w:t>из трансформатора</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bl>
    <w:p w:rsidR="00816B6D" w:rsidRDefault="00816B6D">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119.</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Испитивање садржаја метанола</w:t>
            </w:r>
          </w:p>
          <w:p w:rsidR="008B0BE8" w:rsidRPr="00EF294D" w:rsidRDefault="008B0BE8" w:rsidP="008B0BE8">
            <w:pPr>
              <w:spacing w:before="0"/>
              <w:jc w:val="center"/>
              <w:rPr>
                <w:rFonts w:cs="Arial"/>
                <w:color w:val="000000"/>
              </w:rPr>
            </w:pPr>
            <w:r w:rsidRPr="00EF294D">
              <w:rPr>
                <w:rFonts w:cs="Arial"/>
                <w:color w:val="000000"/>
              </w:rPr>
              <w:t>и етанола у узорку уља</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Провера изолованости магнетног кола</w:t>
            </w:r>
          </w:p>
          <w:p w:rsidR="008B0BE8" w:rsidRPr="00EF294D" w:rsidRDefault="008B0BE8" w:rsidP="008B0BE8">
            <w:pPr>
              <w:spacing w:before="0"/>
              <w:jc w:val="center"/>
              <w:rPr>
                <w:rFonts w:cs="Arial"/>
                <w:color w:val="000000"/>
              </w:rPr>
            </w:pPr>
            <w:r w:rsidRPr="00EF294D">
              <w:rPr>
                <w:rFonts w:cs="Arial"/>
                <w:color w:val="000000"/>
              </w:rPr>
              <w:t>(изолациони отпор између сегмената</w:t>
            </w:r>
          </w:p>
          <w:p w:rsidR="008B0BE8" w:rsidRPr="00EF294D" w:rsidRDefault="008B0BE8" w:rsidP="008B0BE8">
            <w:pPr>
              <w:spacing w:before="0"/>
              <w:jc w:val="center"/>
              <w:rPr>
                <w:rFonts w:cs="Arial"/>
                <w:color w:val="000000"/>
              </w:rPr>
            </w:pPr>
            <w:r w:rsidRPr="00EF294D">
              <w:rPr>
                <w:rFonts w:cs="Arial"/>
                <w:color w:val="000000"/>
              </w:rPr>
              <w:t>магнетног кола, односно притисних</w:t>
            </w:r>
          </w:p>
          <w:p w:rsidR="008B0BE8" w:rsidRPr="00EF294D" w:rsidRDefault="008B0BE8" w:rsidP="008B0BE8">
            <w:pPr>
              <w:spacing w:before="0"/>
              <w:jc w:val="center"/>
              <w:rPr>
                <w:rFonts w:cs="Arial"/>
                <w:color w:val="000000"/>
              </w:rPr>
            </w:pPr>
            <w:r w:rsidRPr="00EF294D">
              <w:rPr>
                <w:rFonts w:cs="Arial"/>
                <w:color w:val="000000"/>
              </w:rPr>
              <w:t>плоча и уземљења)</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Испитивање деловања свих заштитних</w:t>
            </w:r>
          </w:p>
          <w:p w:rsidR="008B0BE8" w:rsidRPr="00EF294D" w:rsidRDefault="008B0BE8" w:rsidP="008B0BE8">
            <w:pPr>
              <w:spacing w:before="0"/>
              <w:jc w:val="center"/>
              <w:rPr>
                <w:rFonts w:cs="Arial"/>
                <w:color w:val="000000"/>
              </w:rPr>
            </w:pPr>
            <w:r w:rsidRPr="00EF294D">
              <w:rPr>
                <w:rFonts w:cs="Arial"/>
                <w:color w:val="000000"/>
              </w:rPr>
              <w:t>мерних и сигналних уређаја,</w:t>
            </w:r>
          </w:p>
          <w:p w:rsidR="008B0BE8" w:rsidRPr="00EF294D" w:rsidRDefault="008B0BE8" w:rsidP="008B0BE8">
            <w:pPr>
              <w:spacing w:before="0"/>
              <w:jc w:val="center"/>
              <w:rPr>
                <w:rFonts w:cs="Arial"/>
                <w:color w:val="000000"/>
              </w:rPr>
            </w:pPr>
            <w:r w:rsidRPr="00EF294D">
              <w:rPr>
                <w:rFonts w:cs="Arial"/>
                <w:color w:val="000000"/>
              </w:rPr>
              <w:t>Бухолц релеа, контактног термометра</w:t>
            </w:r>
          </w:p>
          <w:p w:rsidR="008B0BE8" w:rsidRPr="00EF294D" w:rsidRDefault="008B0BE8" w:rsidP="008B0BE8">
            <w:pPr>
              <w:spacing w:before="0"/>
              <w:jc w:val="center"/>
              <w:rPr>
                <w:rFonts w:cs="Arial"/>
                <w:color w:val="000000"/>
              </w:rPr>
            </w:pPr>
            <w:r w:rsidRPr="00EF294D">
              <w:rPr>
                <w:rFonts w:cs="Arial"/>
                <w:color w:val="000000"/>
              </w:rPr>
              <w:t>и термослике</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Провера рада система</w:t>
            </w:r>
          </w:p>
          <w:p w:rsidR="008B0BE8" w:rsidRPr="00EF294D" w:rsidRDefault="008B0BE8" w:rsidP="008B0BE8">
            <w:pPr>
              <w:spacing w:before="0"/>
              <w:jc w:val="center"/>
              <w:rPr>
                <w:rFonts w:cs="Arial"/>
                <w:color w:val="000000"/>
              </w:rPr>
            </w:pPr>
            <w:r w:rsidRPr="00EF294D">
              <w:rPr>
                <w:rFonts w:cs="Arial"/>
                <w:color w:val="000000"/>
              </w:rPr>
              <w:t>за мониторинг</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Испитивање рада система за хлађење,</w:t>
            </w:r>
          </w:p>
          <w:p w:rsidR="008B0BE8" w:rsidRPr="00EF294D" w:rsidRDefault="008B0BE8" w:rsidP="008B0BE8">
            <w:pPr>
              <w:spacing w:before="0"/>
              <w:jc w:val="center"/>
              <w:rPr>
                <w:rFonts w:cs="Arial"/>
                <w:color w:val="000000"/>
              </w:rPr>
            </w:pPr>
            <w:r w:rsidRPr="00EF294D">
              <w:rPr>
                <w:rFonts w:cs="Arial"/>
                <w:color w:val="000000"/>
              </w:rPr>
              <w:t>командовање и сигнализацију</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Провера исправности</w:t>
            </w:r>
          </w:p>
          <w:p w:rsidR="008B0BE8" w:rsidRPr="00EF294D" w:rsidRDefault="008B0BE8" w:rsidP="008B0BE8">
            <w:pPr>
              <w:spacing w:before="0"/>
              <w:jc w:val="center"/>
              <w:rPr>
                <w:rFonts w:cs="Arial"/>
                <w:color w:val="000000"/>
              </w:rPr>
            </w:pPr>
            <w:r w:rsidRPr="00EF294D">
              <w:rPr>
                <w:rFonts w:cs="Arial"/>
                <w:color w:val="000000"/>
              </w:rPr>
              <w:t>уземљења</w:t>
            </w:r>
          </w:p>
          <w:p w:rsidR="008B0BE8" w:rsidRPr="00EF294D" w:rsidRDefault="008B0BE8" w:rsidP="008B0BE8">
            <w:pPr>
              <w:spacing w:before="0"/>
              <w:jc w:val="center"/>
              <w:rPr>
                <w:rFonts w:cs="Arial"/>
                <w:color w:val="000000"/>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125.</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Термовизијска снимања</w:t>
            </w:r>
          </w:p>
          <w:p w:rsidR="008B0BE8" w:rsidRPr="00EF294D" w:rsidRDefault="008B0BE8" w:rsidP="008B0BE8">
            <w:pPr>
              <w:spacing w:before="0"/>
              <w:jc w:val="center"/>
              <w:rPr>
                <w:rFonts w:cs="Arial"/>
                <w:color w:val="000000"/>
              </w:rPr>
            </w:pPr>
            <w:r w:rsidRPr="00EF294D">
              <w:rPr>
                <w:rFonts w:cs="Arial"/>
                <w:color w:val="000000"/>
              </w:rPr>
              <w:t>енергетских трансформатора</w:t>
            </w:r>
          </w:p>
          <w:p w:rsidR="008B0BE8" w:rsidRPr="00EF294D" w:rsidRDefault="008B0BE8" w:rsidP="008B0BE8">
            <w:pPr>
              <w:spacing w:before="0"/>
              <w:jc w:val="center"/>
              <w:rPr>
                <w:rFonts w:cs="Arial"/>
                <w:color w:val="000000"/>
              </w:rPr>
            </w:pPr>
            <w:r w:rsidRPr="00EF294D">
              <w:rPr>
                <w:rFonts w:cs="Arial"/>
                <w:color w:val="000000"/>
              </w:rPr>
              <w:t>(период испитивања: 1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1АЈТ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2АЈТ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0БТ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color w:val="000000"/>
              </w:rPr>
            </w:pPr>
            <w:r w:rsidRPr="00EF294D">
              <w:rPr>
                <w:rFonts w:cs="Arial"/>
                <w:b/>
                <w:color w:val="000000"/>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bl>
    <w:p w:rsidR="00816B6D" w:rsidRDefault="00816B6D">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126.</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Термовизијска снимања</w:t>
            </w:r>
          </w:p>
          <w:p w:rsidR="008B0BE8" w:rsidRPr="00EF294D" w:rsidRDefault="008B0BE8" w:rsidP="008B0BE8">
            <w:pPr>
              <w:spacing w:before="0"/>
              <w:jc w:val="center"/>
              <w:rPr>
                <w:rFonts w:cs="Arial"/>
                <w:color w:val="000000"/>
              </w:rPr>
            </w:pPr>
            <w:r w:rsidRPr="00EF294D">
              <w:rPr>
                <w:rFonts w:cs="Arial"/>
                <w:color w:val="000000"/>
              </w:rPr>
              <w:t>6,6 kV постројења</w:t>
            </w:r>
          </w:p>
          <w:p w:rsidR="008B0BE8" w:rsidRPr="00EF294D" w:rsidRDefault="008B0BE8" w:rsidP="008B0BE8">
            <w:pPr>
              <w:spacing w:before="0"/>
              <w:jc w:val="center"/>
              <w:rPr>
                <w:rFonts w:cs="Arial"/>
                <w:color w:val="000000"/>
              </w:rPr>
            </w:pPr>
            <w:r w:rsidRPr="00EF294D">
              <w:rPr>
                <w:rFonts w:cs="Arial"/>
                <w:color w:val="000000"/>
              </w:rPr>
              <w:t>(период испитивања: 1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Б-1</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Б-2</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ЗП</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127.</w:t>
            </w:r>
          </w:p>
        </w:tc>
        <w:tc>
          <w:tcPr>
            <w:tcW w:w="1421" w:type="pct"/>
            <w:vMerge w:val="restart"/>
            <w:tcBorders>
              <w:top w:val="single" w:sz="4" w:space="0" w:color="auto"/>
              <w:left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Термовизијска снимања</w:t>
            </w:r>
          </w:p>
          <w:p w:rsidR="008B0BE8" w:rsidRPr="00EF294D" w:rsidRDefault="008B0BE8" w:rsidP="008B0BE8">
            <w:pPr>
              <w:spacing w:before="0"/>
              <w:jc w:val="center"/>
              <w:rPr>
                <w:rFonts w:cs="Arial"/>
                <w:color w:val="000000"/>
              </w:rPr>
            </w:pPr>
            <w:r w:rsidRPr="00EF294D">
              <w:rPr>
                <w:rFonts w:cs="Arial"/>
                <w:color w:val="000000"/>
              </w:rPr>
              <w:t>0,4 kV постројења</w:t>
            </w:r>
          </w:p>
          <w:p w:rsidR="008B0BE8" w:rsidRPr="00EF294D" w:rsidRDefault="008B0BE8" w:rsidP="008B0BE8">
            <w:pPr>
              <w:spacing w:before="0"/>
              <w:jc w:val="center"/>
              <w:rPr>
                <w:rFonts w:cs="Arial"/>
                <w:color w:val="000000"/>
              </w:rPr>
            </w:pPr>
            <w:r w:rsidRPr="00EF294D">
              <w:rPr>
                <w:rFonts w:cs="Arial"/>
                <w:color w:val="000000"/>
              </w:rPr>
              <w:t>(период испитивања: 1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Б-1</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Б-2</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vMerge/>
            <w:tcBorders>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w:t>
            </w:r>
            <w:r w:rsidR="008B0BE8" w:rsidRPr="00EF294D">
              <w:rPr>
                <w:rFonts w:cs="Arial"/>
                <w:b/>
                <w:color w:val="000000"/>
              </w:rPr>
              <w:t>ЗП</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rPr>
              <w:t>Мерење и анализа преношења склопних</w:t>
            </w:r>
          </w:p>
          <w:p w:rsidR="008B0BE8" w:rsidRPr="00EF294D" w:rsidRDefault="008B0BE8" w:rsidP="008B0BE8">
            <w:pPr>
              <w:spacing w:before="0"/>
              <w:jc w:val="center"/>
              <w:rPr>
                <w:rFonts w:cs="Arial"/>
                <w:color w:val="000000"/>
              </w:rPr>
            </w:pPr>
            <w:r w:rsidRPr="00EF294D">
              <w:rPr>
                <w:rFonts w:cs="Arial"/>
                <w:color w:val="000000"/>
              </w:rPr>
              <w:t>и атмосферских пренапона са</w:t>
            </w:r>
          </w:p>
          <w:p w:rsidR="008B0BE8" w:rsidRPr="00EF294D" w:rsidRDefault="008B0BE8" w:rsidP="008B0BE8">
            <w:pPr>
              <w:spacing w:before="0"/>
              <w:jc w:val="center"/>
              <w:rPr>
                <w:rFonts w:cs="Arial"/>
                <w:color w:val="000000"/>
              </w:rPr>
            </w:pPr>
            <w:r w:rsidRPr="00EF294D">
              <w:rPr>
                <w:rFonts w:cs="Arial"/>
                <w:color w:val="000000"/>
              </w:rPr>
              <w:t>вишенапонске на ниженапонску сзрану</w:t>
            </w:r>
          </w:p>
          <w:p w:rsidR="008B0BE8" w:rsidRPr="00EF294D" w:rsidRDefault="008B0BE8" w:rsidP="008B0BE8">
            <w:pPr>
              <w:spacing w:before="0"/>
              <w:jc w:val="center"/>
              <w:rPr>
                <w:rFonts w:cs="Arial"/>
                <w:color w:val="000000"/>
              </w:rPr>
            </w:pPr>
            <w:r w:rsidRPr="00EF294D">
              <w:rPr>
                <w:rFonts w:cs="Arial"/>
                <w:color w:val="000000"/>
              </w:rPr>
              <w:t>блок-трансформатора 725 MVA</w:t>
            </w:r>
          </w:p>
          <w:p w:rsidR="008B0BE8" w:rsidRPr="00EF294D" w:rsidRDefault="008B0BE8" w:rsidP="008B0BE8">
            <w:pPr>
              <w:spacing w:before="0"/>
              <w:jc w:val="center"/>
              <w:rPr>
                <w:rFonts w:cs="Arial"/>
              </w:rPr>
            </w:pPr>
            <w:r w:rsidRPr="00EF294D">
              <w:rPr>
                <w:rFonts w:cs="Arial"/>
                <w:color w:val="000000"/>
              </w:rPr>
              <w:t>(период испитивања: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2АТ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129.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color w:val="000000"/>
              </w:rPr>
            </w:pPr>
            <w:r w:rsidRPr="00EF294D">
              <w:rPr>
                <w:rFonts w:cs="Arial"/>
                <w:color w:val="000000"/>
              </w:rPr>
              <w:t>Испитивање громобранске инсталације</w:t>
            </w:r>
          </w:p>
          <w:p w:rsidR="008B0BE8" w:rsidRPr="00EF294D" w:rsidRDefault="008B0BE8" w:rsidP="008B0BE8">
            <w:pPr>
              <w:spacing w:before="0"/>
              <w:jc w:val="center"/>
              <w:rPr>
                <w:rFonts w:cs="Arial"/>
                <w:color w:val="000000"/>
              </w:rPr>
            </w:pPr>
            <w:r w:rsidRPr="00EF294D">
              <w:rPr>
                <w:rFonts w:cs="Arial"/>
                <w:color w:val="000000"/>
              </w:rPr>
              <w:t>и контрола изједначења потенцијала</w:t>
            </w:r>
          </w:p>
          <w:p w:rsidR="008B0BE8" w:rsidRPr="00EF294D" w:rsidRDefault="008B0BE8" w:rsidP="008B0BE8">
            <w:pPr>
              <w:spacing w:before="0"/>
              <w:jc w:val="center"/>
              <w:rPr>
                <w:rFonts w:cs="Arial"/>
                <w:color w:val="000000"/>
              </w:rPr>
            </w:pPr>
            <w:r w:rsidRPr="00EF294D">
              <w:rPr>
                <w:rFonts w:cs="Arial"/>
                <w:color w:val="000000"/>
              </w:rPr>
              <w:t>на свим објектима осим угрожених</w:t>
            </w:r>
          </w:p>
          <w:p w:rsidR="008B0BE8" w:rsidRPr="00EF294D" w:rsidRDefault="008B0BE8" w:rsidP="008B0BE8">
            <w:pPr>
              <w:spacing w:before="0"/>
              <w:jc w:val="center"/>
              <w:rPr>
                <w:rFonts w:cs="Arial"/>
                <w:color w:val="000000"/>
              </w:rPr>
            </w:pPr>
            <w:r w:rsidRPr="00EF294D">
              <w:rPr>
                <w:rFonts w:cs="Arial"/>
                <w:color w:val="000000"/>
              </w:rPr>
              <w:t>"Ex" атмосфером</w:t>
            </w:r>
          </w:p>
          <w:p w:rsidR="008B0BE8" w:rsidRPr="00EF294D" w:rsidRDefault="008B0BE8" w:rsidP="008B0BE8">
            <w:pPr>
              <w:spacing w:before="0"/>
              <w:jc w:val="center"/>
              <w:rPr>
                <w:rFonts w:cs="Arial"/>
                <w:color w:val="000000"/>
              </w:rPr>
            </w:pPr>
            <w:r w:rsidRPr="00EF294D">
              <w:rPr>
                <w:rFonts w:cs="Arial"/>
                <w:color w:val="000000"/>
              </w:rPr>
              <w:t>(период испитивања: 2 год.)</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16B6D" w:rsidP="008B0BE8">
            <w:pPr>
              <w:spacing w:before="0"/>
              <w:jc w:val="center"/>
              <w:rPr>
                <w:rFonts w:cs="Arial"/>
                <w:b/>
                <w:lang w:val="sr-Cyrl-RS" w:eastAsia="sr-Latn-CS"/>
              </w:rPr>
            </w:pPr>
            <w:r w:rsidRPr="00EF294D">
              <w:rPr>
                <w:rFonts w:cs="Arial"/>
                <w:b/>
                <w:lang w:val="sr-Cyrl-RS" w:eastAsia="sr-Latn-CS"/>
              </w:rPr>
              <w:t xml:space="preserve">Испитивање </w:t>
            </w:r>
            <w:r w:rsidR="008B0BE8"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rPr>
          <w:trHeight w:val="293"/>
        </w:trPr>
        <w:tc>
          <w:tcPr>
            <w:tcW w:w="287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8" w:rsidRPr="00EF294D" w:rsidRDefault="008B0BE8" w:rsidP="008B0BE8">
            <w:pPr>
              <w:spacing w:before="0"/>
              <w:jc w:val="right"/>
              <w:rPr>
                <w:rFonts w:cs="Arial"/>
                <w:b/>
                <w:lang w:val="sr-Cyrl-RS" w:eastAsia="sr-Latn-CS"/>
              </w:rPr>
            </w:pPr>
            <w:r w:rsidRPr="00EF294D">
              <w:rPr>
                <w:rFonts w:cs="Arial"/>
                <w:b/>
                <w:lang w:val="sr-Cyrl-RS" w:eastAsia="sr-Latn-CS"/>
              </w:rPr>
              <w:t>Међузбир:</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tabs>
                <w:tab w:val="left" w:pos="299"/>
              </w:tabs>
              <w:spacing w:before="0"/>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tabs>
                <w:tab w:val="left" w:pos="299"/>
              </w:tabs>
              <w:spacing w:before="0"/>
              <w:rPr>
                <w:rFonts w:cs="Arial"/>
                <w:b/>
                <w:bCs/>
                <w:iCs/>
                <w:lang w:val="sr-Cyrl-RS" w:eastAsia="sr-Latn-CS"/>
              </w:rPr>
            </w:pPr>
            <w:r w:rsidRPr="00EF294D">
              <w:rPr>
                <w:rFonts w:cs="Arial"/>
                <w:b/>
                <w:bCs/>
                <w:iCs/>
                <w:lang w:val="sr-Cyrl-RS" w:eastAsia="sr-Latn-CS"/>
              </w:rPr>
              <w:t xml:space="preserve">ТЕ Колубара - </w:t>
            </w:r>
            <w:r w:rsidRPr="00EF294D">
              <w:rPr>
                <w:rFonts w:cs="Arial"/>
                <w:b/>
                <w:lang w:val="sr-Cyrl-RS"/>
              </w:rPr>
              <w:t>Испитивање електроенергетске опреме</w:t>
            </w: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Cyrl-CS"/>
              </w:rPr>
              <w:t>Испитивање изолационог система енергетских трансформатора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 xml:space="preserve">Испитивање изолационог система </w:t>
            </w:r>
            <w:r w:rsidRPr="00EF294D">
              <w:rPr>
                <w:rFonts w:cs="Arial"/>
                <w:lang w:val="sr-Cyrl-RS"/>
              </w:rPr>
              <w:t xml:space="preserve">намотаја и уводних (проводних) изолатора (са приступачним мерним прикључком) </w:t>
            </w:r>
            <w:r w:rsidRPr="00EF294D">
              <w:rPr>
                <w:rFonts w:cs="Arial"/>
                <w:lang w:val="sr-Cyrl-CS"/>
              </w:rPr>
              <w:t>енергетског трансформатора</w:t>
            </w:r>
            <w:r w:rsidRPr="00EF294D">
              <w:rPr>
                <w:rFonts w:cs="Arial"/>
              </w:rPr>
              <w:t>,</w:t>
            </w:r>
            <w:r w:rsidRPr="00EF294D">
              <w:rPr>
                <w:rFonts w:cs="Arial"/>
                <w:lang w:val="sr-Cyrl-CS"/>
              </w:rPr>
              <w:t xml:space="preserve"> </w:t>
            </w:r>
            <w:r w:rsidRPr="00EF294D">
              <w:rPr>
                <w:rFonts w:cs="Arial"/>
              </w:rPr>
              <w:t>ISOL+PI</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RS"/>
              </w:rPr>
            </w:pPr>
            <w:r w:rsidRPr="00EF294D">
              <w:rPr>
                <w:rFonts w:cs="Arial"/>
                <w:lang w:val="sr-Cyrl-CS"/>
              </w:rPr>
              <w:t>Мерење омск</w:t>
            </w:r>
            <w:r w:rsidRPr="00EF294D">
              <w:rPr>
                <w:rFonts w:cs="Arial"/>
                <w:lang w:val="sr-Cyrl-RS"/>
              </w:rPr>
              <w:t>ог</w:t>
            </w:r>
            <w:r w:rsidRPr="00EF294D">
              <w:rPr>
                <w:rFonts w:cs="Arial"/>
                <w:lang w:val="sr-Cyrl-CS"/>
              </w:rPr>
              <w:t xml:space="preserve"> отпора намотаја енергетских трансформатора уз контролу теретног регулатора напона, </w:t>
            </w:r>
            <w:r w:rsidRPr="00EF294D">
              <w:rPr>
                <w:rFonts w:cs="Arial"/>
              </w:rPr>
              <w:t>Rcu</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8</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Мерење струја и снага празног хода енергетског трансформатора при сниженом напону,</w:t>
            </w:r>
            <w:r w:rsidRPr="00EF294D">
              <w:rPr>
                <w:rFonts w:cs="Arial"/>
              </w:rPr>
              <w:t xml:space="preserve"> PH</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bl>
    <w:p w:rsidR="00816B6D" w:rsidRDefault="00816B6D">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133.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RS"/>
              </w:rPr>
            </w:pPr>
            <w:r w:rsidRPr="00EF294D">
              <w:rPr>
                <w:rFonts w:cs="Arial"/>
                <w:lang w:val="sr-Cyrl-CS"/>
              </w:rPr>
              <w:t>Мерње индуктивности услед расипања енергетског трансформатора</w:t>
            </w:r>
            <w:r w:rsidRPr="00EF294D">
              <w:rPr>
                <w:rFonts w:cs="Arial"/>
              </w:rPr>
              <w:t>, Lg</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RS"/>
              </w:rPr>
              <w:t>Снимање</w:t>
            </w:r>
            <w:r w:rsidRPr="00EF294D">
              <w:rPr>
                <w:rFonts w:cs="Arial"/>
                <w:lang w:val="sr-Cyrl-CS"/>
              </w:rPr>
              <w:t xml:space="preserve"> фреквентног одзива</w:t>
            </w:r>
            <w:r w:rsidRPr="00EF294D">
              <w:rPr>
                <w:rFonts w:cs="Arial"/>
                <w:lang w:val="sr-Latn-CS"/>
              </w:rPr>
              <w:t xml:space="preserve"> </w:t>
            </w:r>
            <w:r w:rsidRPr="00EF294D">
              <w:rPr>
                <w:rFonts w:cs="Arial"/>
                <w:lang w:val="sr-Cyrl-CS"/>
              </w:rPr>
              <w:t>(</w:t>
            </w:r>
            <w:r w:rsidRPr="00EF294D">
              <w:rPr>
                <w:rFonts w:cs="Arial"/>
                <w:lang w:val="sr-Latn-CS"/>
              </w:rPr>
              <w:t>SFRA)</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Latn-RS"/>
              </w:rPr>
            </w:pPr>
            <w:r w:rsidRPr="00EF294D">
              <w:rPr>
                <w:rFonts w:cs="Arial"/>
                <w:lang w:val="sr-Cyrl-CS"/>
              </w:rPr>
              <w:t xml:space="preserve">Одређивање влаге у чврстој изолацији методама </w:t>
            </w:r>
            <w:r w:rsidRPr="00EF294D">
              <w:rPr>
                <w:rFonts w:cs="Arial"/>
                <w:lang w:val="sr-Latn-CS"/>
              </w:rPr>
              <w:t>RVM</w:t>
            </w:r>
            <w:r w:rsidRPr="00EF294D">
              <w:rPr>
                <w:rFonts w:cs="Arial"/>
                <w:lang w:val="sr-Cyrl-RS"/>
              </w:rPr>
              <w:t>/</w:t>
            </w:r>
            <w:r w:rsidRPr="00EF294D">
              <w:rPr>
                <w:rFonts w:cs="Arial"/>
                <w:lang w:val="sr-Latn-RS"/>
              </w:rPr>
              <w:t>FDS</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b/>
                <w:lang w:val="sr-Cyrl-RS" w:eastAsia="sr-Latn-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статорског намотаја генератора:</w:t>
            </w:r>
          </w:p>
          <w:p w:rsidR="008B0BE8" w:rsidRPr="00EF294D" w:rsidRDefault="008B0BE8" w:rsidP="008B0BE8">
            <w:pPr>
              <w:spacing w:before="0"/>
              <w:jc w:val="center"/>
              <w:rPr>
                <w:rFonts w:cs="Arial"/>
                <w:lang w:val="sr-Cyrl-CS"/>
              </w:rPr>
            </w:pPr>
            <w:r w:rsidRPr="00EF294D">
              <w:rPr>
                <w:rFonts w:cs="Arial"/>
                <w:lang w:val="sr-Cyrl-CS"/>
              </w:rPr>
              <w:t>- мерње отпора изолације и поларизационог индекса</w:t>
            </w:r>
          </w:p>
          <w:p w:rsidR="008B0BE8" w:rsidRPr="00EF294D" w:rsidRDefault="008B0BE8" w:rsidP="008B0BE8">
            <w:pPr>
              <w:spacing w:before="0"/>
              <w:jc w:val="center"/>
              <w:rPr>
                <w:rFonts w:cs="Arial"/>
                <w:lang w:val="sr-Cyrl-CS"/>
              </w:rPr>
            </w:pPr>
            <w:r w:rsidRPr="00EF294D">
              <w:rPr>
                <w:rFonts w:cs="Arial"/>
                <w:lang w:val="sr-Cyrl-CS"/>
              </w:rPr>
              <w:t>- мерење фактора диелектричних губитака и капацитета у распону</w:t>
            </w:r>
          </w:p>
          <w:p w:rsidR="008B0BE8" w:rsidRPr="00EF294D" w:rsidRDefault="008B0BE8" w:rsidP="008B0BE8">
            <w:pPr>
              <w:spacing w:before="0"/>
              <w:jc w:val="center"/>
              <w:rPr>
                <w:rFonts w:cs="Arial"/>
                <w:lang w:val="sr-Latn-CS"/>
              </w:rPr>
            </w:pPr>
            <w:r w:rsidRPr="00EF294D">
              <w:rPr>
                <w:rFonts w:cs="Arial"/>
                <w:lang w:val="sr-Latn-CS"/>
              </w:rPr>
              <w:t>0.2-1.0Un</w:t>
            </w:r>
          </w:p>
          <w:p w:rsidR="008B0BE8" w:rsidRPr="00EF294D" w:rsidRDefault="008B0BE8" w:rsidP="008B0BE8">
            <w:pPr>
              <w:spacing w:before="0"/>
              <w:jc w:val="center"/>
              <w:rPr>
                <w:rFonts w:cs="Arial"/>
                <w:lang w:val="sr-Cyrl-CS"/>
              </w:rPr>
            </w:pPr>
            <w:r w:rsidRPr="00EF294D">
              <w:rPr>
                <w:rFonts w:cs="Arial"/>
                <w:lang w:val="sr-Cyrl-CS"/>
              </w:rPr>
              <w:t>- мерење  интензитета парцијалних пражњења при истим вредностима испитног напона</w:t>
            </w:r>
          </w:p>
          <w:p w:rsidR="008B0BE8" w:rsidRPr="00EF294D" w:rsidRDefault="008B0BE8" w:rsidP="008B0BE8">
            <w:pPr>
              <w:spacing w:before="0"/>
              <w:jc w:val="center"/>
              <w:rPr>
                <w:rFonts w:cs="Arial"/>
                <w:lang w:val="sr-Cyrl-CS"/>
              </w:rPr>
            </w:pPr>
            <w:r w:rsidRPr="00EF294D">
              <w:rPr>
                <w:rFonts w:cs="Arial"/>
                <w:lang w:val="sr-Cyrl-CS"/>
              </w:rPr>
              <w:t>- испитивање повишеним наизменичним напоном (по потреби)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роторског намотаја генератора:</w:t>
            </w:r>
          </w:p>
          <w:p w:rsidR="008B0BE8" w:rsidRPr="00EF294D" w:rsidRDefault="008B0BE8" w:rsidP="008B0BE8">
            <w:pPr>
              <w:spacing w:before="0"/>
              <w:jc w:val="center"/>
              <w:rPr>
                <w:rFonts w:cs="Arial"/>
                <w:lang w:val="sr-Latn-CS"/>
              </w:rPr>
            </w:pPr>
            <w:r w:rsidRPr="00EF294D">
              <w:rPr>
                <w:rFonts w:cs="Arial"/>
                <w:lang w:val="sr-Cyrl-CS"/>
              </w:rPr>
              <w:t>- мерње отпора изолације и</w:t>
            </w:r>
            <w:r w:rsidRPr="00EF294D">
              <w:rPr>
                <w:rFonts w:cs="Arial"/>
              </w:rPr>
              <w:t xml:space="preserve"> </w:t>
            </w:r>
            <w:r w:rsidRPr="00EF294D">
              <w:rPr>
                <w:rFonts w:cs="Arial"/>
                <w:lang w:val="sr-Cyrl-CS"/>
              </w:rPr>
              <w:t>поларизационог индекса</w:t>
            </w:r>
          </w:p>
          <w:p w:rsidR="008B0BE8" w:rsidRPr="00EF294D" w:rsidRDefault="008B0BE8" w:rsidP="008B0BE8">
            <w:pPr>
              <w:spacing w:before="0"/>
              <w:jc w:val="center"/>
              <w:rPr>
                <w:rFonts w:cs="Arial"/>
                <w:lang w:val="sr-Cyrl-CS"/>
              </w:rPr>
            </w:pPr>
            <w:r w:rsidRPr="00EF294D">
              <w:rPr>
                <w:rFonts w:cs="Arial"/>
                <w:lang w:val="sr-Cyrl-CS"/>
              </w:rPr>
              <w:t>- мерење импедансе</w:t>
            </w:r>
          </w:p>
          <w:p w:rsidR="008B0BE8" w:rsidRPr="00EF294D" w:rsidRDefault="008B0BE8" w:rsidP="008B0BE8">
            <w:pPr>
              <w:spacing w:before="0"/>
              <w:jc w:val="center"/>
              <w:rPr>
                <w:rFonts w:cs="Arial"/>
                <w:lang w:val="sr-Cyrl-CS"/>
              </w:rPr>
            </w:pPr>
            <w:r w:rsidRPr="00EF294D">
              <w:rPr>
                <w:rFonts w:cs="Arial"/>
                <w:lang w:val="sr-Cyrl-CS"/>
              </w:rPr>
              <w:t>- испитивање међунавојне</w:t>
            </w:r>
            <w:r w:rsidRPr="00EF294D">
              <w:rPr>
                <w:rFonts w:cs="Arial"/>
              </w:rPr>
              <w:t xml:space="preserve"> </w:t>
            </w:r>
            <w:r w:rsidRPr="00EF294D">
              <w:rPr>
                <w:rFonts w:cs="Arial"/>
                <w:lang w:val="sr-Cyrl-CS"/>
              </w:rPr>
              <w:t>изолације импулсним напоном</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RS"/>
              </w:rPr>
              <w:t>Испитивање изолационог система резервног штапа генератора номиналног напона 10.5</w:t>
            </w:r>
            <w:r w:rsidRPr="00EF294D">
              <w:rPr>
                <w:rFonts w:cs="Arial"/>
              </w:rPr>
              <w:t>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139.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 xml:space="preserve">Испитивање изолационог система мерног струјног трансформатора </w:t>
            </w:r>
            <w:r w:rsidRPr="00EF294D">
              <w:rPr>
                <w:rFonts w:cs="Arial"/>
                <w:lang w:val="sr-Latn-CS"/>
              </w:rPr>
              <w:t>110kV</w:t>
            </w:r>
            <w:r w:rsidRPr="00EF294D">
              <w:rPr>
                <w:rFonts w:cs="Arial"/>
                <w:lang w:val="sr-Cyrl-RS"/>
              </w:rPr>
              <w:t xml:space="preserve"> </w:t>
            </w:r>
            <w:r w:rsidRPr="00EF294D">
              <w:rPr>
                <w:rFonts w:cs="Arial"/>
                <w:lang w:val="sr-Cyrl-CS"/>
              </w:rPr>
              <w:t>(изолациони отпори</w:t>
            </w:r>
            <w:r w:rsidRPr="00EF294D">
              <w:rPr>
                <w:rFonts w:cs="Arial"/>
              </w:rPr>
              <w:t>,</w:t>
            </w:r>
            <w:r w:rsidRPr="00EF294D">
              <w:rPr>
                <w:rFonts w:cs="Arial"/>
                <w:lang w:val="sr-Cyrl-CS"/>
              </w:rPr>
              <w:t xml:space="preserve"> </w:t>
            </w:r>
            <w:r w:rsidRPr="00EF294D">
              <w:rPr>
                <w:rFonts w:cs="Arial"/>
                <w:lang w:val="sr-Cyrl-RS"/>
              </w:rPr>
              <w:t>ф</w:t>
            </w:r>
            <w:r w:rsidRPr="00EF294D">
              <w:rPr>
                <w:rFonts w:cs="Arial"/>
                <w:lang w:val="sr-Cyrl-CS"/>
              </w:rPr>
              <w:t>актор диелектричних губитака и капацитета)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Latn-CS"/>
              </w:rPr>
            </w:pPr>
            <w:r w:rsidRPr="00EF294D">
              <w:rPr>
                <w:rFonts w:cs="Arial"/>
                <w:lang w:val="sr-Cyrl-CS"/>
              </w:rPr>
              <w:t xml:space="preserve">Испитивање изолационог система мерног  напонског трансформатора </w:t>
            </w:r>
            <w:r w:rsidRPr="00EF294D">
              <w:rPr>
                <w:rFonts w:cs="Arial"/>
                <w:lang w:val="sr-Latn-CS"/>
              </w:rPr>
              <w:t>110kV</w:t>
            </w:r>
            <w:r w:rsidRPr="00EF294D">
              <w:rPr>
                <w:rFonts w:cs="Arial"/>
                <w:lang w:val="sr-Cyrl-RS"/>
              </w:rPr>
              <w:t xml:space="preserve"> </w:t>
            </w:r>
            <w:r w:rsidRPr="00EF294D">
              <w:rPr>
                <w:rFonts w:cs="Arial"/>
                <w:lang w:val="sr-Cyrl-CS"/>
              </w:rPr>
              <w:t>(изолациони отпори, фактор диелектричних губитска и капацитета)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bl>
    <w:p w:rsidR="00816B6D" w:rsidRDefault="00816B6D">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141.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 xml:space="preserve">Испитивање парцијалних пражњења и стања напонских мерних трансформатора </w:t>
            </w:r>
            <w:r w:rsidRPr="00EF294D">
              <w:rPr>
                <w:rFonts w:cs="Arial"/>
                <w:lang w:val="sr-Latn-CS"/>
              </w:rPr>
              <w:t>110kV</w:t>
            </w:r>
            <w:r w:rsidRPr="00EF294D">
              <w:rPr>
                <w:rFonts w:cs="Arial"/>
                <w:lang w:val="sr-Cyrl-CS"/>
              </w:rPr>
              <w:t xml:space="preserve"> у разводном постројењу </w:t>
            </w:r>
            <w:r w:rsidRPr="00EF294D">
              <w:rPr>
                <w:rFonts w:cs="Arial"/>
                <w:lang w:val="sr-Latn-CS"/>
              </w:rPr>
              <w:t>110kV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Термовизијско испитивање електроенергетских постројења</w:t>
            </w:r>
          </w:p>
          <w:p w:rsidR="008B0BE8" w:rsidRPr="00EF294D" w:rsidRDefault="008B0BE8" w:rsidP="008B0BE8">
            <w:pPr>
              <w:spacing w:before="0"/>
              <w:jc w:val="center"/>
              <w:rPr>
                <w:rFonts w:cs="Arial"/>
                <w:lang w:val="sr-Cyrl-CS"/>
              </w:rPr>
            </w:pPr>
            <w:r w:rsidRPr="00EF294D">
              <w:rPr>
                <w:rFonts w:cs="Arial"/>
              </w:rPr>
              <w:t>110kV, 35kV, 6kV</w:t>
            </w:r>
            <w:r w:rsidRPr="00EF294D">
              <w:rPr>
                <w:rFonts w:cs="Arial"/>
                <w:lang w:val="sr-Cyrl-CS"/>
              </w:rPr>
              <w:t xml:space="preserve"> и</w:t>
            </w:r>
            <w:r w:rsidRPr="00EF294D">
              <w:rPr>
                <w:rFonts w:cs="Arial"/>
              </w:rPr>
              <w:t xml:space="preserve"> 0.4kV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уземљења електроенергетских постројења изнад 1000</w:t>
            </w:r>
            <w:r w:rsidRPr="00EF294D">
              <w:rPr>
                <w:rFonts w:cs="Arial"/>
              </w:rPr>
              <w:t>V</w:t>
            </w:r>
            <w:r w:rsidRPr="00EF294D">
              <w:rPr>
                <w:rFonts w:cs="Arial"/>
                <w:lang w:val="sr-Cyrl-CS"/>
              </w:rPr>
              <w:t xml:space="preserve"> (мерење отпора уземљења, напона додира и корака и контрола повезаности металних маса на уземљивач)</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Испитивање система громобранске заштите</w:t>
            </w:r>
            <w:r w:rsidRPr="00EF294D">
              <w:rPr>
                <w:rFonts w:cs="Arial"/>
              </w:rPr>
              <w:t xml:space="preserve"> (</w:t>
            </w:r>
            <w:r w:rsidRPr="00EF294D">
              <w:rPr>
                <w:rFonts w:cs="Arial"/>
                <w:lang w:val="sr-Cyrl-RS"/>
              </w:rPr>
              <w:t>спустева</w:t>
            </w:r>
            <w:r w:rsidRPr="00EF294D">
              <w:rPr>
                <w:rFonts w:cs="Arial"/>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50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ел. инсталација, електростатичког поља, галванске непрекидности металних маса (еквипотенцијализације)</w:t>
            </w:r>
            <w:r w:rsidRPr="00EF294D">
              <w:rPr>
                <w:rFonts w:cs="Arial"/>
              </w:rPr>
              <w:t xml:space="preserve">, </w:t>
            </w:r>
            <w:r w:rsidRPr="00EF294D">
              <w:rPr>
                <w:rFonts w:cs="Arial"/>
                <w:lang w:val="sr-Cyrl-RS"/>
              </w:rPr>
              <w:t>прелазне отпорности антистатик пода</w:t>
            </w:r>
            <w:r w:rsidRPr="00EF294D">
              <w:rPr>
                <w:rFonts w:cs="Arial"/>
                <w:lang w:val="sr-Cyrl-CS"/>
              </w:rPr>
              <w:t xml:space="preserve"> и осталог, по дану испитивања, са 2</w:t>
            </w:r>
            <w:r w:rsidRPr="00EF294D">
              <w:rPr>
                <w:rFonts w:cs="Arial"/>
              </w:rPr>
              <w:t xml:space="preserve"> </w:t>
            </w:r>
            <w:r w:rsidRPr="00EF294D">
              <w:rPr>
                <w:rFonts w:cs="Arial"/>
                <w:lang w:val="sr-Cyrl-RS"/>
              </w:rPr>
              <w:t>до 3</w:t>
            </w:r>
            <w:r w:rsidRPr="00EF294D">
              <w:rPr>
                <w:rFonts w:cs="Arial"/>
                <w:lang w:val="sr-Cyrl-CS"/>
              </w:rPr>
              <w:t xml:space="preserve"> извршиоца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RS"/>
              </w:rPr>
            </w:pPr>
            <w:r w:rsidRPr="00EF294D">
              <w:rPr>
                <w:rFonts w:cs="Arial"/>
                <w:b/>
                <w:lang w:val="sr-Cyrl-RS"/>
              </w:rPr>
              <w:t>дан</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Cyrl-CS"/>
              </w:rPr>
              <w:t>Испитивање узорака уља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 xml:space="preserve">Анализа садржаја гасова и воде, растворених у уљу, </w:t>
            </w:r>
            <w:r w:rsidRPr="00EF294D">
              <w:rPr>
                <w:rFonts w:cs="Arial"/>
              </w:rPr>
              <w:t>GH+V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rPr>
              <w:t>15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Испитивање физичких, хемијских и електричних карактеристика уља</w:t>
            </w:r>
            <w:r w:rsidRPr="00EF294D">
              <w:rPr>
                <w:rFonts w:cs="Arial"/>
              </w:rPr>
              <w:t>, FHE</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 xml:space="preserve">Анализа деривата фурана растворених у уљу, </w:t>
            </w:r>
            <w:r w:rsidRPr="00EF294D">
              <w:rPr>
                <w:rFonts w:cs="Arial"/>
              </w:rPr>
              <w:t>FAL</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15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149.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rPr>
            </w:pPr>
            <w:r w:rsidRPr="00EF294D">
              <w:rPr>
                <w:rFonts w:cs="Arial"/>
                <w:lang w:val="sr-Cyrl-CS"/>
              </w:rPr>
              <w:t>Испитивање</w:t>
            </w:r>
            <w:r w:rsidRPr="00EF294D">
              <w:rPr>
                <w:rFonts w:cs="Arial"/>
                <w:lang w:val="sr-Cyrl-RS"/>
              </w:rPr>
              <w:t xml:space="preserve"> везано за експлоатацију корозивног уља,</w:t>
            </w:r>
            <w:r w:rsidRPr="00EF294D">
              <w:rPr>
                <w:rFonts w:cs="Arial"/>
                <w:lang w:val="sr-Cyrl-CS"/>
              </w:rPr>
              <w:t xml:space="preserve"> </w:t>
            </w:r>
            <w:r w:rsidRPr="00EF294D">
              <w:rPr>
                <w:rFonts w:cs="Arial"/>
              </w:rPr>
              <w:t>KorS</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Одређивање РСВ у уљу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Диелектрична чврстоћа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5</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Cyrl-CS"/>
              </w:rPr>
              <w:t>Испитивање и одржавање система побуде, исправљача, инвертора и аутоматике елетрофилтера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RS"/>
              </w:rPr>
            </w:pPr>
            <w:r w:rsidRPr="00EF294D">
              <w:rPr>
                <w:rFonts w:cs="Arial"/>
                <w:lang w:val="sr-Cyrl-CS"/>
              </w:rPr>
              <w:t>Испитивање и одржавање система побуде на генераторима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bl>
    <w:p w:rsidR="00816B6D" w:rsidRDefault="00816B6D">
      <w:r>
        <w:br w:type="page"/>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153.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и одржавање исправљача производње Института Никола Тесла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Latn-CS"/>
              </w:rPr>
            </w:pPr>
            <w:r w:rsidRPr="00EF294D">
              <w:rPr>
                <w:rFonts w:cs="Arial"/>
                <w:b/>
                <w:lang w:val="sr-Latn-CS"/>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и одржавање инвертора са статичком преклопком производње Института Никола Тесла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и одржавање аутоматике електрофилтера производње Института Никола Тесла, по дану испитивања, са 2</w:t>
            </w:r>
            <w:r w:rsidRPr="00EF294D">
              <w:rPr>
                <w:rFonts w:cs="Arial"/>
              </w:rPr>
              <w:t xml:space="preserve"> </w:t>
            </w:r>
            <w:r w:rsidRPr="00EF294D">
              <w:rPr>
                <w:rFonts w:cs="Arial"/>
                <w:lang w:val="sr-Cyrl-RS"/>
              </w:rPr>
              <w:t>до 3</w:t>
            </w:r>
            <w:r w:rsidRPr="00EF294D">
              <w:rPr>
                <w:rFonts w:cs="Arial"/>
                <w:lang w:val="sr-Cyrl-CS"/>
              </w:rPr>
              <w:t xml:space="preserve"> извршиоца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RS"/>
              </w:rPr>
            </w:pPr>
            <w:r w:rsidRPr="00EF294D">
              <w:rPr>
                <w:rFonts w:cs="Arial"/>
                <w:b/>
                <w:lang w:val="sr-Cyrl-RS"/>
              </w:rPr>
              <w:t>дан</w:t>
            </w:r>
          </w:p>
          <w:p w:rsidR="008B0BE8" w:rsidRPr="00EF294D" w:rsidRDefault="008B0BE8" w:rsidP="008B0BE8">
            <w:pPr>
              <w:spacing w:before="0"/>
              <w:ind w:right="-76"/>
              <w:jc w:val="center"/>
              <w:rPr>
                <w:rFonts w:cs="Arial"/>
                <w:b/>
              </w:rPr>
            </w:pPr>
            <w:r w:rsidRPr="00EF294D">
              <w:rPr>
                <w:rFonts w:cs="Arial"/>
                <w:b/>
                <w:lang w:val="sr-Cyrl-RS"/>
              </w:rPr>
              <w:t>испити</w:t>
            </w:r>
          </w:p>
          <w:p w:rsidR="008B0BE8" w:rsidRPr="00EF294D" w:rsidRDefault="008B0BE8" w:rsidP="008B0BE8">
            <w:pPr>
              <w:spacing w:before="0"/>
              <w:ind w:right="-76"/>
              <w:jc w:val="center"/>
              <w:rPr>
                <w:rFonts w:cs="Arial"/>
                <w:b/>
                <w:lang w:val="sr-Cyrl-CS"/>
              </w:rPr>
            </w:pPr>
            <w:r w:rsidRPr="00EF294D">
              <w:rPr>
                <w:rFonts w:cs="Arial"/>
                <w:b/>
                <w:lang w:val="sr-Cyrl-RS"/>
              </w:rPr>
              <w:t>вања</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rPr>
            </w:pPr>
            <w:r w:rsidRPr="00EF294D">
              <w:rPr>
                <w:rFonts w:cs="Arial"/>
                <w:b/>
                <w:lang w:val="sr-Cyrl-CS"/>
              </w:rPr>
              <w:t>1</w:t>
            </w:r>
            <w:r w:rsidRPr="00EF294D">
              <w:rPr>
                <w:rFonts w:cs="Arial"/>
                <w:b/>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Cyrl-CS"/>
              </w:rPr>
              <w:t>Испитивање електричне заштите електроенергетск</w:t>
            </w:r>
            <w:r w:rsidRPr="00EF294D">
              <w:rPr>
                <w:rFonts w:cs="Arial"/>
                <w:b/>
                <w:lang w:val="sr-Latn-BA"/>
              </w:rPr>
              <w:t>ог</w:t>
            </w:r>
            <w:r w:rsidRPr="00EF294D">
              <w:rPr>
                <w:rFonts w:cs="Arial"/>
                <w:b/>
                <w:lang w:val="sr-Cyrl-CS"/>
              </w:rPr>
              <w:t xml:space="preserve"> постројења 110</w:t>
            </w:r>
            <w:r w:rsidRPr="00EF294D">
              <w:rPr>
                <w:rFonts w:cs="Arial"/>
                <w:b/>
                <w:lang w:val="sr-Latn-CS"/>
              </w:rPr>
              <w:t>kV</w:t>
            </w:r>
            <w:r w:rsidRPr="00EF294D">
              <w:rPr>
                <w:rFonts w:cs="Arial"/>
                <w:b/>
                <w:lang w:val="sr-Cyrl-RS"/>
              </w:rPr>
              <w:t xml:space="preserve"> и </w:t>
            </w:r>
            <w:r w:rsidRPr="00EF294D">
              <w:rPr>
                <w:rFonts w:cs="Arial"/>
                <w:b/>
                <w:lang w:val="sr-Cyrl-CS"/>
              </w:rPr>
              <w:t>35</w:t>
            </w:r>
            <w:r w:rsidRPr="00EF294D">
              <w:rPr>
                <w:rFonts w:cs="Arial"/>
                <w:b/>
                <w:lang w:val="sr-Latn-CS"/>
              </w:rPr>
              <w:t>kV</w:t>
            </w:r>
            <w:r w:rsidRPr="00EF294D">
              <w:rPr>
                <w:rFonts w:cs="Arial"/>
                <w:b/>
                <w:lang w:val="sr-Cyrl-RS"/>
              </w:rPr>
              <w:t xml:space="preserve"> </w:t>
            </w:r>
            <w:r w:rsidRPr="00EF294D">
              <w:rPr>
                <w:rFonts w:cs="Arial"/>
                <w:b/>
                <w:lang w:val="sr-Cyrl-CS"/>
              </w:rPr>
              <w:t xml:space="preserve"> у ТЕ Колубара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b/>
                <w:lang w:val="sr-Cyrl-CS"/>
              </w:rPr>
            </w:pPr>
            <w:r w:rsidRPr="00EF294D">
              <w:rPr>
                <w:rFonts w:cs="Arial"/>
              </w:rPr>
              <w:t>Испитивање заштите блока 1 (генератор 1</w:t>
            </w:r>
            <w:r w:rsidRPr="00EF294D">
              <w:rPr>
                <w:rFonts w:cs="Arial"/>
                <w:lang w:val="sr-Cyrl-CS"/>
              </w:rPr>
              <w:t xml:space="preserve">  </w:t>
            </w:r>
            <w:r w:rsidRPr="00EF294D">
              <w:rPr>
                <w:rFonts w:cs="Arial"/>
              </w:rPr>
              <w:t>32</w:t>
            </w:r>
            <w:r w:rsidRPr="00EF294D">
              <w:rPr>
                <w:rFonts w:cs="Arial"/>
                <w:lang w:val="sr-Latn-CS"/>
              </w:rPr>
              <w:t>MW</w:t>
            </w:r>
            <w:r w:rsidRPr="00EF294D">
              <w:rPr>
                <w:rFonts w:cs="Arial"/>
                <w:lang w:val="sr-Cyrl-CS"/>
              </w:rPr>
              <w:t xml:space="preserve">, </w:t>
            </w:r>
            <w:r w:rsidRPr="00EF294D">
              <w:rPr>
                <w:rFonts w:cs="Arial"/>
              </w:rPr>
              <w:t>блок трансформа</w:t>
            </w:r>
            <w:r w:rsidRPr="00EF294D">
              <w:rPr>
                <w:rFonts w:cs="Arial"/>
                <w:lang w:val="sr-Cyrl-CS"/>
              </w:rPr>
              <w:t>тор</w:t>
            </w:r>
            <w:r w:rsidRPr="00EF294D">
              <w:rPr>
                <w:rFonts w:cs="Arial"/>
              </w:rPr>
              <w:t xml:space="preserve"> T1,</w:t>
            </w:r>
            <w:r w:rsidRPr="00EF294D">
              <w:rPr>
                <w:rFonts w:cs="Arial"/>
                <w:lang w:val="sr-Cyrl-CS"/>
              </w:rPr>
              <w:t xml:space="preserve">  трансформатор сопствене потрошње</w:t>
            </w:r>
            <w:r w:rsidRPr="00EF294D">
              <w:rPr>
                <w:rFonts w:cs="Arial"/>
              </w:rPr>
              <w:t xml:space="preserve"> T7</w:t>
            </w:r>
            <w:r w:rsidRPr="00EF294D">
              <w:rPr>
                <w:rFonts w:cs="Arial"/>
                <w:lang w:val="sr-Cyrl-CS"/>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left="4" w:right="-108"/>
              <w:jc w:val="center"/>
              <w:rPr>
                <w:rFonts w:cs="Arial"/>
              </w:rPr>
            </w:pPr>
            <w:r w:rsidRPr="00EF294D">
              <w:rPr>
                <w:rFonts w:cs="Arial"/>
                <w:lang w:val="sr-Cyrl-CS"/>
              </w:rPr>
              <w:t xml:space="preserve">Испитивање заштите блока </w:t>
            </w:r>
            <w:r w:rsidRPr="00EF294D">
              <w:rPr>
                <w:rFonts w:cs="Arial"/>
              </w:rPr>
              <w:t>2</w:t>
            </w:r>
            <w:r w:rsidRPr="00EF294D">
              <w:rPr>
                <w:rFonts w:cs="Arial"/>
                <w:lang w:val="sr-Cyrl-CS"/>
              </w:rPr>
              <w:t xml:space="preserve"> (генератор </w:t>
            </w:r>
            <w:r w:rsidRPr="00EF294D">
              <w:rPr>
                <w:rFonts w:cs="Arial"/>
              </w:rPr>
              <w:t>2</w:t>
            </w:r>
            <w:r w:rsidRPr="00EF294D">
              <w:rPr>
                <w:rFonts w:cs="Arial"/>
                <w:lang w:val="sr-Cyrl-CS"/>
              </w:rPr>
              <w:t xml:space="preserve">  </w:t>
            </w:r>
            <w:r w:rsidRPr="00EF294D">
              <w:rPr>
                <w:rFonts w:cs="Arial"/>
              </w:rPr>
              <w:t>32</w:t>
            </w:r>
            <w:r w:rsidRPr="00EF294D">
              <w:rPr>
                <w:rFonts w:cs="Arial"/>
                <w:lang w:val="sr-Latn-CS"/>
              </w:rPr>
              <w:t>MW</w:t>
            </w:r>
            <w:r w:rsidRPr="00EF294D">
              <w:rPr>
                <w:rFonts w:cs="Arial"/>
                <w:lang w:val="sr-Cyrl-CS"/>
              </w:rPr>
              <w:t xml:space="preserve">, блок трансформатор </w:t>
            </w:r>
            <w:r w:rsidRPr="00EF294D">
              <w:rPr>
                <w:rFonts w:cs="Arial"/>
              </w:rPr>
              <w:t>T2</w:t>
            </w:r>
            <w:r w:rsidRPr="00EF294D">
              <w:rPr>
                <w:rFonts w:cs="Arial"/>
                <w:lang w:val="sr-Cyrl-CS"/>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lang w:val="sr-Cyrl-CS"/>
              </w:rPr>
            </w:pPr>
            <w:r w:rsidRPr="00EF294D">
              <w:rPr>
                <w:rFonts w:cs="Arial"/>
              </w:rPr>
              <w:t xml:space="preserve">Испитивање заштите блока </w:t>
            </w:r>
            <w:r w:rsidRPr="00EF294D">
              <w:rPr>
                <w:rFonts w:cs="Arial"/>
                <w:lang w:val="sr-Cyrl-RS"/>
              </w:rPr>
              <w:t>3</w:t>
            </w:r>
            <w:r w:rsidRPr="00EF294D">
              <w:rPr>
                <w:rFonts w:cs="Arial"/>
              </w:rPr>
              <w:t xml:space="preserve"> (генератор </w:t>
            </w:r>
            <w:r w:rsidRPr="00EF294D">
              <w:rPr>
                <w:rFonts w:cs="Arial"/>
                <w:lang w:val="sr-Cyrl-RS"/>
              </w:rPr>
              <w:t>3</w:t>
            </w:r>
            <w:r w:rsidRPr="00EF294D">
              <w:rPr>
                <w:rFonts w:cs="Arial"/>
                <w:lang w:val="sr-Cyrl-CS"/>
              </w:rPr>
              <w:t xml:space="preserve">  </w:t>
            </w:r>
            <w:r w:rsidRPr="00EF294D">
              <w:rPr>
                <w:rFonts w:cs="Arial"/>
              </w:rPr>
              <w:t>65</w:t>
            </w:r>
            <w:r w:rsidRPr="00EF294D">
              <w:rPr>
                <w:rFonts w:cs="Arial"/>
                <w:lang w:val="sr-Latn-CS"/>
              </w:rPr>
              <w:t>MW</w:t>
            </w:r>
            <w:r w:rsidRPr="00EF294D">
              <w:rPr>
                <w:rFonts w:cs="Arial"/>
                <w:lang w:val="sr-Cyrl-CS"/>
              </w:rPr>
              <w:t xml:space="preserve">, </w:t>
            </w:r>
            <w:r w:rsidRPr="00EF294D">
              <w:rPr>
                <w:rFonts w:cs="Arial"/>
              </w:rPr>
              <w:t>блок трансформа</w:t>
            </w:r>
            <w:r w:rsidRPr="00EF294D">
              <w:rPr>
                <w:rFonts w:cs="Arial"/>
                <w:lang w:val="sr-Cyrl-CS"/>
              </w:rPr>
              <w:t>тор</w:t>
            </w:r>
            <w:r w:rsidRPr="00EF294D">
              <w:rPr>
                <w:rFonts w:cs="Arial"/>
              </w:rPr>
              <w:t xml:space="preserve"> T3,</w:t>
            </w:r>
            <w:r w:rsidRPr="00EF294D">
              <w:rPr>
                <w:rFonts w:cs="Arial"/>
                <w:lang w:val="sr-Cyrl-CS"/>
              </w:rPr>
              <w:t xml:space="preserve">  трансформатор сопствене потрошње</w:t>
            </w:r>
            <w:r w:rsidRPr="00EF294D">
              <w:rPr>
                <w:rFonts w:cs="Arial"/>
              </w:rPr>
              <w:t xml:space="preserve"> T9</w:t>
            </w:r>
            <w:r w:rsidRPr="00EF294D">
              <w:rPr>
                <w:rFonts w:cs="Arial"/>
                <w:lang w:val="sr-Cyrl-CS"/>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159.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rPr>
            </w:pPr>
            <w:r w:rsidRPr="00EF294D">
              <w:rPr>
                <w:rFonts w:cs="Arial"/>
              </w:rPr>
              <w:t xml:space="preserve">Испитивање заштите блока </w:t>
            </w:r>
            <w:r w:rsidRPr="00EF294D">
              <w:rPr>
                <w:rFonts w:cs="Arial"/>
                <w:lang w:val="sr-Cyrl-RS"/>
              </w:rPr>
              <w:t>5</w:t>
            </w:r>
            <w:r w:rsidRPr="00EF294D">
              <w:rPr>
                <w:rFonts w:cs="Arial"/>
              </w:rPr>
              <w:t xml:space="preserve"> (генератор </w:t>
            </w:r>
            <w:r w:rsidRPr="00EF294D">
              <w:rPr>
                <w:rFonts w:cs="Arial"/>
                <w:lang w:val="sr-Cyrl-RS"/>
              </w:rPr>
              <w:t>5</w:t>
            </w:r>
            <w:r w:rsidRPr="00EF294D">
              <w:rPr>
                <w:rFonts w:cs="Arial"/>
                <w:lang w:val="sr-Cyrl-CS"/>
              </w:rPr>
              <w:t xml:space="preserve">  </w:t>
            </w:r>
            <w:r w:rsidRPr="00EF294D">
              <w:rPr>
                <w:rFonts w:cs="Arial"/>
                <w:lang w:val="sr-Cyrl-RS"/>
              </w:rPr>
              <w:t>110</w:t>
            </w:r>
            <w:r w:rsidRPr="00EF294D">
              <w:rPr>
                <w:rFonts w:cs="Arial"/>
                <w:lang w:val="sr-Latn-CS"/>
              </w:rPr>
              <w:t>MW</w:t>
            </w:r>
            <w:r w:rsidRPr="00EF294D">
              <w:rPr>
                <w:rFonts w:cs="Arial"/>
                <w:lang w:val="sr-Cyrl-CS"/>
              </w:rPr>
              <w:t xml:space="preserve">, </w:t>
            </w:r>
            <w:r w:rsidRPr="00EF294D">
              <w:rPr>
                <w:rFonts w:cs="Arial"/>
              </w:rPr>
              <w:t>блок трансформа</w:t>
            </w:r>
            <w:r w:rsidRPr="00EF294D">
              <w:rPr>
                <w:rFonts w:cs="Arial"/>
                <w:lang w:val="sr-Cyrl-CS"/>
              </w:rPr>
              <w:t>тор</w:t>
            </w:r>
            <w:r w:rsidRPr="00EF294D">
              <w:rPr>
                <w:rFonts w:cs="Arial"/>
              </w:rPr>
              <w:t xml:space="preserve"> T</w:t>
            </w:r>
            <w:r w:rsidRPr="00EF294D">
              <w:rPr>
                <w:rFonts w:cs="Arial"/>
                <w:lang w:val="sr-Cyrl-RS"/>
              </w:rPr>
              <w:t>1-</w:t>
            </w:r>
            <w:r w:rsidRPr="00EF294D">
              <w:rPr>
                <w:rFonts w:cs="Arial"/>
              </w:rPr>
              <w:t>IV,</w:t>
            </w:r>
            <w:r w:rsidRPr="00EF294D">
              <w:rPr>
                <w:rFonts w:cs="Arial"/>
                <w:lang w:val="sr-Cyrl-CS"/>
              </w:rPr>
              <w:t xml:space="preserve">  трансф. сопствене потрошње</w:t>
            </w:r>
            <w:r w:rsidRPr="00EF294D">
              <w:rPr>
                <w:rFonts w:cs="Arial"/>
              </w:rPr>
              <w:t xml:space="preserve"> T10-IV, </w:t>
            </w:r>
            <w:r w:rsidRPr="00EF294D">
              <w:rPr>
                <w:rFonts w:cs="Arial"/>
                <w:lang w:val="sr-Cyrl-RS"/>
              </w:rPr>
              <w:t>трансф. опште потрошње Т101-</w:t>
            </w:r>
            <w:r w:rsidRPr="00EF294D">
              <w:rPr>
                <w:rFonts w:cs="Arial"/>
              </w:rPr>
              <w:t>IV</w:t>
            </w:r>
            <w:r w:rsidRPr="00EF294D">
              <w:rPr>
                <w:rFonts w:cs="Arial"/>
                <w:lang w:val="sr-Cyrl-CS"/>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rPr>
            </w:pPr>
            <w:r w:rsidRPr="00EF294D">
              <w:rPr>
                <w:rFonts w:cs="Arial"/>
                <w:lang w:val="sr-Cyrl-CS"/>
              </w:rPr>
              <w:t>Испитивање заштите на далеководним пољима 120/1, 107/1, 121/4</w:t>
            </w:r>
            <w:r w:rsidRPr="00EF294D">
              <w:rPr>
                <w:rFonts w:cs="Arial"/>
              </w:rPr>
              <w:t>,</w:t>
            </w:r>
            <w:r w:rsidRPr="00EF294D">
              <w:rPr>
                <w:rFonts w:cs="Arial"/>
                <w:lang w:val="sr-Cyrl-CS"/>
              </w:rPr>
              <w:t xml:space="preserve"> 117/2, 137/2, 123/1, 1191</w:t>
            </w:r>
            <w:r w:rsidRPr="00EF294D">
              <w:rPr>
                <w:rFonts w:cs="Arial"/>
              </w:rPr>
              <w:t>, 1111, 111</w:t>
            </w:r>
            <w:r w:rsidRPr="00EF294D">
              <w:rPr>
                <w:rFonts w:cs="Arial"/>
                <w:lang w:val="sr-Cyrl-RS"/>
              </w:rPr>
              <w:t>2</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rPr>
            </w:pPr>
            <w:r w:rsidRPr="00EF294D">
              <w:rPr>
                <w:rFonts w:cs="Arial"/>
                <w:b/>
                <w:lang w:val="sr-Cyrl-CS"/>
              </w:rPr>
              <w:t>комплет</w:t>
            </w:r>
          </w:p>
          <w:p w:rsidR="008B0BE8" w:rsidRPr="00EF294D" w:rsidRDefault="008B0BE8" w:rsidP="008B0BE8">
            <w:pPr>
              <w:spacing w:before="0"/>
              <w:ind w:right="-76"/>
              <w:jc w:val="center"/>
              <w:rPr>
                <w:rFonts w:cs="Arial"/>
                <w:b/>
                <w:lang w:val="sr-Cyrl-CS"/>
              </w:rPr>
            </w:pPr>
            <w:r w:rsidRPr="00EF294D">
              <w:rPr>
                <w:rFonts w:cs="Arial"/>
                <w:b/>
                <w:lang w:val="sr-Cyrl-CS"/>
              </w:rPr>
              <w:t>по ДВ пољу</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9</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lang w:val="sr-Cyrl-CS"/>
              </w:rPr>
            </w:pPr>
            <w:r w:rsidRPr="00EF294D">
              <w:rPr>
                <w:rFonts w:cs="Arial"/>
                <w:lang w:val="sr-Cyrl-RS"/>
              </w:rPr>
              <w:t>и</w:t>
            </w:r>
            <w:r w:rsidRPr="00EF294D">
              <w:rPr>
                <w:rFonts w:cs="Arial"/>
                <w:lang w:val="sr-Cyrl-CS"/>
              </w:rPr>
              <w:t>спитивање заштите</w:t>
            </w:r>
            <w:r w:rsidRPr="00EF294D">
              <w:rPr>
                <w:rFonts w:cs="Arial"/>
              </w:rPr>
              <w:t xml:space="preserve"> </w:t>
            </w:r>
            <w:r w:rsidRPr="00EF294D">
              <w:rPr>
                <w:rFonts w:cs="Arial"/>
                <w:lang w:val="sr-Cyrl-CS"/>
              </w:rPr>
              <w:t xml:space="preserve">трансформатора </w:t>
            </w:r>
            <w:r w:rsidRPr="00EF294D">
              <w:rPr>
                <w:rFonts w:cs="Arial"/>
                <w:lang w:val="sr-Cyrl-RS"/>
              </w:rPr>
              <w:t xml:space="preserve">Т4 </w:t>
            </w:r>
            <w:r w:rsidRPr="00EF294D">
              <w:rPr>
                <w:rFonts w:cs="Arial"/>
                <w:lang w:val="sr-Cyrl-CS"/>
              </w:rPr>
              <w:t>(</w:t>
            </w:r>
            <w:r w:rsidRPr="00EF294D">
              <w:rPr>
                <w:rFonts w:cs="Arial"/>
                <w:lang w:val="sr-Latn-CS"/>
              </w:rPr>
              <w:t>1</w:t>
            </w:r>
            <w:r w:rsidRPr="00EF294D">
              <w:rPr>
                <w:rFonts w:cs="Arial"/>
                <w:lang w:val="sr-Cyrl-RS"/>
              </w:rPr>
              <w:t>2</w:t>
            </w:r>
            <w:r w:rsidRPr="00EF294D">
              <w:rPr>
                <w:rFonts w:cs="Arial"/>
              </w:rPr>
              <w:t>MVA</w:t>
            </w:r>
            <w:r w:rsidRPr="00EF294D">
              <w:rPr>
                <w:rFonts w:cs="Arial"/>
                <w:lang w:val="sr-Cyrl-CS"/>
              </w:rPr>
              <w:t>, 110/</w:t>
            </w:r>
            <w:r w:rsidRPr="00EF294D">
              <w:rPr>
                <w:rFonts w:cs="Arial"/>
                <w:lang w:val="sr-Latn-CS"/>
              </w:rPr>
              <w:t>6</w:t>
            </w:r>
            <w:r w:rsidRPr="00EF294D">
              <w:rPr>
                <w:rFonts w:cs="Arial"/>
                <w:lang w:val="sr-Cyrl-CS"/>
              </w:rPr>
              <w:t>kV)</w:t>
            </w:r>
            <w:r w:rsidRPr="00EF294D">
              <w:rPr>
                <w:rFonts w:cs="Arial"/>
                <w:lang w:val="sr-Cyrl-RS"/>
              </w:rPr>
              <w:t xml:space="preserve">, Т5 </w:t>
            </w:r>
            <w:r w:rsidRPr="00EF294D">
              <w:rPr>
                <w:rFonts w:cs="Arial"/>
                <w:lang w:val="sr-Cyrl-CS"/>
              </w:rPr>
              <w:t>(</w:t>
            </w:r>
            <w:r w:rsidRPr="00EF294D">
              <w:rPr>
                <w:rFonts w:cs="Arial"/>
                <w:lang w:val="sr-Cyrl-RS"/>
              </w:rPr>
              <w:t>20</w:t>
            </w:r>
            <w:r w:rsidRPr="00EF294D">
              <w:rPr>
                <w:rFonts w:cs="Arial"/>
              </w:rPr>
              <w:t>MVA</w:t>
            </w:r>
            <w:r w:rsidRPr="00EF294D">
              <w:rPr>
                <w:rFonts w:cs="Arial"/>
                <w:lang w:val="sr-Cyrl-CS"/>
              </w:rPr>
              <w:t>, 110/</w:t>
            </w:r>
            <w:r w:rsidRPr="00EF294D">
              <w:rPr>
                <w:rFonts w:cs="Arial"/>
                <w:lang w:val="sr-Cyrl-RS"/>
              </w:rPr>
              <w:t>35</w:t>
            </w:r>
            <w:r w:rsidRPr="00EF294D">
              <w:rPr>
                <w:rFonts w:cs="Arial"/>
                <w:lang w:val="sr-Cyrl-CS"/>
              </w:rPr>
              <w:t>kV)</w:t>
            </w:r>
            <w:r w:rsidRPr="00EF294D">
              <w:rPr>
                <w:rFonts w:cs="Arial"/>
                <w:lang w:val="sr-Cyrl-RS"/>
              </w:rPr>
              <w:t xml:space="preserve">, Т6 </w:t>
            </w:r>
            <w:r w:rsidRPr="00EF294D">
              <w:rPr>
                <w:rFonts w:cs="Arial"/>
                <w:lang w:val="sr-Cyrl-CS"/>
              </w:rPr>
              <w:t>(</w:t>
            </w:r>
            <w:r w:rsidRPr="00EF294D">
              <w:rPr>
                <w:rFonts w:cs="Arial"/>
                <w:lang w:val="sr-Latn-CS"/>
              </w:rPr>
              <w:t>31.5</w:t>
            </w:r>
            <w:r w:rsidRPr="00EF294D">
              <w:rPr>
                <w:rFonts w:cs="Arial"/>
              </w:rPr>
              <w:t>MVA</w:t>
            </w:r>
            <w:r w:rsidRPr="00EF294D">
              <w:rPr>
                <w:rFonts w:cs="Arial"/>
                <w:lang w:val="sr-Cyrl-CS"/>
              </w:rPr>
              <w:t>, 110/</w:t>
            </w:r>
            <w:r w:rsidRPr="00EF294D">
              <w:rPr>
                <w:rFonts w:cs="Arial"/>
                <w:lang w:val="sr-Cyrl-RS"/>
              </w:rPr>
              <w:t>35</w:t>
            </w:r>
            <w:r w:rsidRPr="00EF294D">
              <w:rPr>
                <w:rFonts w:cs="Arial"/>
                <w:lang w:val="sr-Cyrl-CS"/>
              </w:rPr>
              <w:t>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rPr>
            </w:pPr>
            <w:r w:rsidRPr="00EF294D">
              <w:rPr>
                <w:rFonts w:cs="Arial"/>
                <w:b/>
                <w:lang w:val="sr-Cyrl-CS"/>
              </w:rPr>
              <w:t>комплет</w:t>
            </w:r>
          </w:p>
          <w:p w:rsidR="008B0BE8" w:rsidRPr="00EF294D" w:rsidRDefault="008B0BE8" w:rsidP="008B0BE8">
            <w:pPr>
              <w:spacing w:before="0"/>
              <w:ind w:right="-76"/>
              <w:jc w:val="center"/>
              <w:rPr>
                <w:rFonts w:cs="Arial"/>
                <w:b/>
                <w:lang w:val="sr-Cyrl-CS"/>
              </w:rPr>
            </w:pPr>
            <w:r w:rsidRPr="00EF294D">
              <w:rPr>
                <w:rFonts w:cs="Arial"/>
                <w:b/>
                <w:lang w:val="sr-Cyrl-CS"/>
              </w:rPr>
              <w:t>по трансф.</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RS"/>
              </w:rPr>
            </w:pPr>
            <w:r w:rsidRPr="00EF294D">
              <w:rPr>
                <w:rFonts w:cs="Arial"/>
                <w:lang w:val="sr-Cyrl-CS"/>
              </w:rPr>
              <w:t xml:space="preserve">Испитивање заштите трансформатора </w:t>
            </w:r>
            <w:r w:rsidRPr="00EF294D">
              <w:rPr>
                <w:rFonts w:cs="Arial"/>
                <w:lang w:val="sr-Latn-CS"/>
              </w:rPr>
              <w:t>T10</w:t>
            </w:r>
            <w:r w:rsidRPr="00EF294D">
              <w:rPr>
                <w:rFonts w:cs="Arial"/>
                <w:lang w:val="sr-Cyrl-CS"/>
              </w:rPr>
              <w:t xml:space="preserve"> (</w:t>
            </w:r>
            <w:r w:rsidRPr="00EF294D">
              <w:rPr>
                <w:rFonts w:cs="Arial"/>
                <w:lang w:val="sr-Latn-CS"/>
              </w:rPr>
              <w:t>10</w:t>
            </w:r>
            <w:r w:rsidRPr="00EF294D">
              <w:rPr>
                <w:rFonts w:cs="Arial"/>
              </w:rPr>
              <w:t>MVA</w:t>
            </w:r>
            <w:r w:rsidRPr="00EF294D">
              <w:rPr>
                <w:rFonts w:cs="Arial"/>
                <w:lang w:val="sr-Cyrl-CS"/>
              </w:rPr>
              <w:t>, 35/</w:t>
            </w:r>
            <w:r w:rsidRPr="00EF294D">
              <w:rPr>
                <w:rFonts w:cs="Arial"/>
                <w:lang w:val="sr-Latn-CS"/>
              </w:rPr>
              <w:t>6</w:t>
            </w:r>
            <w:r w:rsidRPr="00EF294D">
              <w:rPr>
                <w:rFonts w:cs="Arial"/>
                <w:lang w:val="sr-Cyrl-CS"/>
              </w:rPr>
              <w:t>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lang w:val="sr-Cyrl-CS"/>
              </w:rPr>
            </w:pPr>
            <w:r w:rsidRPr="00EF294D">
              <w:rPr>
                <w:rFonts w:cs="Arial"/>
                <w:lang w:val="sr-Cyrl-CS"/>
              </w:rPr>
              <w:t>Испитивање заштите на 35kV изводима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164.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08"/>
              <w:jc w:val="center"/>
              <w:rPr>
                <w:rFonts w:cs="Arial"/>
                <w:lang w:val="sr-Cyrl-CS"/>
              </w:rPr>
            </w:pPr>
            <w:r w:rsidRPr="00EF294D">
              <w:rPr>
                <w:rFonts w:cs="Arial"/>
                <w:lang w:val="sr-Cyrl-CS"/>
              </w:rPr>
              <w:t xml:space="preserve">Испитивање и одржавање заштите </w:t>
            </w:r>
            <w:r w:rsidRPr="00EF294D">
              <w:rPr>
                <w:rFonts w:cs="Arial"/>
                <w:lang w:val="sr-Cyrl-RS"/>
              </w:rPr>
              <w:t>по позиву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76"/>
              <w:jc w:val="center"/>
              <w:rPr>
                <w:rFonts w:cs="Arial"/>
                <w:b/>
                <w:lang w:val="sr-Cyrl-CS"/>
              </w:rPr>
            </w:pPr>
            <w:r w:rsidRPr="00EF294D">
              <w:rPr>
                <w:rFonts w:cs="Arial"/>
                <w:b/>
                <w:lang w:val="sr-Cyrl-CS"/>
              </w:rPr>
              <w:t>дан</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10</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287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8" w:rsidRPr="00EF294D" w:rsidRDefault="008B0BE8" w:rsidP="008B0BE8">
            <w:pPr>
              <w:spacing w:before="0"/>
              <w:jc w:val="right"/>
              <w:rPr>
                <w:rFonts w:cs="Arial"/>
                <w:b/>
                <w:lang w:val="sr-Cyrl-RS" w:eastAsia="sr-Latn-CS"/>
              </w:rPr>
            </w:pPr>
            <w:r w:rsidRPr="00EF294D">
              <w:rPr>
                <w:rFonts w:cs="Arial"/>
                <w:b/>
                <w:lang w:val="sr-Cyrl-RS" w:eastAsia="sr-Latn-CS"/>
              </w:rPr>
              <w:t>Међузбир:</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tabs>
                <w:tab w:val="left" w:pos="299"/>
              </w:tabs>
              <w:spacing w:before="0"/>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8B0BE8" w:rsidRPr="00EF294D" w:rsidRDefault="008B0BE8" w:rsidP="008B0BE8">
            <w:pPr>
              <w:tabs>
                <w:tab w:val="left" w:pos="299"/>
              </w:tabs>
              <w:spacing w:before="0"/>
              <w:rPr>
                <w:rFonts w:cs="Arial"/>
                <w:b/>
                <w:bCs/>
                <w:iCs/>
                <w:lang w:val="sr-Latn-CS" w:eastAsia="sr-Latn-CS"/>
              </w:rPr>
            </w:pPr>
            <w:r w:rsidRPr="00EF294D">
              <w:rPr>
                <w:rFonts w:cs="Arial"/>
                <w:b/>
                <w:bCs/>
                <w:iCs/>
                <w:lang w:val="sr-Cyrl-RS" w:eastAsia="sr-Latn-CS"/>
              </w:rPr>
              <w:t xml:space="preserve">ТЕ Морава - </w:t>
            </w:r>
            <w:r w:rsidRPr="00EF294D">
              <w:rPr>
                <w:rFonts w:cs="Arial"/>
                <w:b/>
                <w:lang w:val="sr-Cyrl-RS"/>
              </w:rPr>
              <w:t>Испитивање електроенергетске опреме</w:t>
            </w: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left"/>
              <w:rPr>
                <w:rFonts w:cs="Arial"/>
                <w:b/>
                <w:bCs/>
                <w:iCs/>
                <w:lang w:val="sr-Latn-CS" w:eastAsia="sr-Latn-CS"/>
              </w:rPr>
            </w:pPr>
            <w:r w:rsidRPr="00EF294D">
              <w:rPr>
                <w:rFonts w:cs="Arial"/>
                <w:b/>
                <w:lang w:val="sr-Cyrl-CS" w:eastAsia="sr-Latn-CS"/>
              </w:rPr>
              <w:t xml:space="preserve">Испитивање електричних заштита блока са </w:t>
            </w:r>
            <w:r w:rsidRPr="00EF294D">
              <w:rPr>
                <w:rFonts w:cs="Arial"/>
                <w:b/>
                <w:lang w:eastAsia="sr-Latn-CS"/>
              </w:rPr>
              <w:br/>
            </w:r>
            <w:r w:rsidRPr="00EF294D">
              <w:rPr>
                <w:rFonts w:cs="Arial"/>
                <w:b/>
                <w:lang w:val="sr-Cyrl-CS" w:eastAsia="sr-Latn-CS"/>
              </w:rPr>
              <w:t>потребним подешавањима и тумачењима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CS" w:eastAsia="sr-Latn-CS"/>
              </w:rPr>
            </w:pPr>
            <w:r w:rsidRPr="00EF294D">
              <w:rPr>
                <w:rFonts w:cs="Arial"/>
                <w:lang w:eastAsia="sr-Latn-CS"/>
              </w:rPr>
              <w:t>Г</w:t>
            </w:r>
            <w:r w:rsidRPr="00EF294D">
              <w:rPr>
                <w:rFonts w:cs="Arial"/>
                <w:lang w:val="sr-Cyrl-CS" w:eastAsia="sr-Latn-CS"/>
              </w:rPr>
              <w:t>енаратора(*)(**)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eastAsia="sr-Latn-CS"/>
              </w:rPr>
            </w:pPr>
            <w:r w:rsidRPr="00EF294D">
              <w:rPr>
                <w:rFonts w:cs="Arial"/>
                <w:b/>
                <w:lang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CS" w:eastAsia="sr-Latn-CS"/>
              </w:rPr>
            </w:pPr>
            <w:r w:rsidRPr="00EF294D">
              <w:rPr>
                <w:rFonts w:cs="Arial"/>
                <w:lang w:val="sr-Cyrl-CS" w:eastAsia="sr-Latn-CS"/>
              </w:rPr>
              <w:t>Трансформатора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CS" w:eastAsia="sr-Latn-CS"/>
              </w:rPr>
            </w:pPr>
            <w:r w:rsidRPr="00EF294D">
              <w:rPr>
                <w:rFonts w:cs="Arial"/>
                <w:lang w:val="sr-Cyrl-CS" w:eastAsia="sr-Latn-CS"/>
              </w:rPr>
              <w:t>Трансформатора(**)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CS" w:eastAsia="sr-Latn-CS"/>
              </w:rPr>
            </w:pPr>
            <w:r w:rsidRPr="00EF294D">
              <w:rPr>
                <w:rFonts w:cs="Arial"/>
                <w:lang w:eastAsia="sr-Latn-CS"/>
              </w:rPr>
              <w:t xml:space="preserve">110 kV </w:t>
            </w:r>
            <w:r w:rsidRPr="00EF294D">
              <w:rPr>
                <w:rFonts w:cs="Arial"/>
                <w:lang w:val="sr-Cyrl-CS" w:eastAsia="sr-Latn-CS"/>
              </w:rPr>
              <w:t>далековода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eastAsia="sr-Latn-CS"/>
              </w:rPr>
            </w:pPr>
            <w:r w:rsidRPr="00EF294D">
              <w:rPr>
                <w:rFonts w:cs="Arial"/>
                <w:b/>
                <w:lang w:eastAsia="sr-Latn-C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169.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CS" w:eastAsia="sr-Latn-CS"/>
              </w:rPr>
            </w:pPr>
            <w:r w:rsidRPr="00EF294D">
              <w:rPr>
                <w:rFonts w:cs="Arial"/>
                <w:lang w:eastAsia="sr-Latn-CS"/>
              </w:rPr>
              <w:t xml:space="preserve">35kV </w:t>
            </w:r>
            <w:r w:rsidRPr="00EF294D">
              <w:rPr>
                <w:rFonts w:cs="Arial"/>
                <w:lang w:val="sr-Cyrl-CS" w:eastAsia="sr-Latn-CS"/>
              </w:rPr>
              <w:t xml:space="preserve"> далековода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eastAsia="sr-Latn-CS"/>
              </w:rPr>
            </w:pPr>
            <w:r w:rsidRPr="00EF294D">
              <w:rPr>
                <w:rFonts w:cs="Arial"/>
                <w:lang w:eastAsia="sr-Latn-CS"/>
              </w:rPr>
              <w:t xml:space="preserve">35kV </w:t>
            </w:r>
            <w:r w:rsidRPr="00EF294D">
              <w:rPr>
                <w:rFonts w:cs="Arial"/>
                <w:lang w:val="sr-Cyrl-CS" w:eastAsia="sr-Latn-CS"/>
              </w:rPr>
              <w:t xml:space="preserve"> далековода (**)</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RS" w:eastAsia="sr-Latn-CS"/>
              </w:rPr>
            </w:pPr>
            <w:r w:rsidRPr="00EF294D">
              <w:rPr>
                <w:rFonts w:cs="Arial"/>
                <w:lang w:val="sr-Cyrl-RS" w:eastAsia="sr-Latn-CS"/>
              </w:rPr>
              <w:t xml:space="preserve">6 </w:t>
            </w:r>
            <w:r w:rsidRPr="00EF294D">
              <w:rPr>
                <w:rFonts w:cs="Arial"/>
                <w:lang w:val="sr-Latn-RS" w:eastAsia="sr-Latn-CS"/>
              </w:rPr>
              <w:t>k</w:t>
            </w:r>
            <w:r w:rsidRPr="00EF294D">
              <w:rPr>
                <w:rFonts w:cs="Arial"/>
                <w:lang w:eastAsia="sr-Latn-CS"/>
              </w:rPr>
              <w:t>V</w:t>
            </w:r>
            <w:r w:rsidRPr="00EF294D">
              <w:rPr>
                <w:rFonts w:cs="Arial"/>
                <w:lang w:val="sr-Cyrl-RS" w:eastAsia="sr-Latn-CS"/>
              </w:rPr>
              <w:t xml:space="preserve"> постројења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26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RS" w:eastAsia="sr-Latn-CS"/>
              </w:rPr>
            </w:pPr>
            <w:r w:rsidRPr="00EF294D">
              <w:rPr>
                <w:rFonts w:cs="Arial"/>
                <w:lang w:val="sr-Cyrl-RS" w:eastAsia="sr-Latn-CS"/>
              </w:rPr>
              <w:t xml:space="preserve">6 </w:t>
            </w:r>
            <w:r w:rsidRPr="00EF294D">
              <w:rPr>
                <w:rFonts w:cs="Arial"/>
                <w:lang w:val="sr-Latn-RS" w:eastAsia="sr-Latn-CS"/>
              </w:rPr>
              <w:t>k</w:t>
            </w:r>
            <w:r w:rsidRPr="00EF294D">
              <w:rPr>
                <w:rFonts w:cs="Arial"/>
                <w:lang w:eastAsia="sr-Latn-CS"/>
              </w:rPr>
              <w:t>V</w:t>
            </w:r>
            <w:r w:rsidRPr="00EF294D">
              <w:rPr>
                <w:rFonts w:cs="Arial"/>
                <w:lang w:val="sr-Cyrl-RS" w:eastAsia="sr-Latn-CS"/>
              </w:rPr>
              <w:t xml:space="preserve"> постројења(**)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lang w:val="sr-Cyrl-RS" w:eastAsia="sr-Latn-CS"/>
              </w:rPr>
            </w:pPr>
            <w:r w:rsidRPr="00EF294D">
              <w:rPr>
                <w:rFonts w:cs="Arial"/>
                <w:lang w:val="sr-Cyrl-RS" w:eastAsia="sr-Latn-CS"/>
              </w:rPr>
              <w:t xml:space="preserve">Главног развода </w:t>
            </w:r>
            <w:r w:rsidRPr="00EF294D">
              <w:rPr>
                <w:rFonts w:cs="Arial"/>
                <w:lang w:val="sr-Latn-RS" w:eastAsia="sr-Latn-CS"/>
              </w:rPr>
              <w:t xml:space="preserve"> </w:t>
            </w:r>
            <w:r w:rsidRPr="00EF294D">
              <w:rPr>
                <w:rFonts w:cs="Arial"/>
                <w:lang w:val="sr-Cyrl-RS" w:eastAsia="sr-Latn-CS"/>
              </w:rPr>
              <w:t>0,4</w:t>
            </w:r>
            <w:r w:rsidRPr="00EF294D">
              <w:rPr>
                <w:rFonts w:cs="Arial"/>
                <w:lang w:eastAsia="sr-Latn-CS"/>
              </w:rPr>
              <w:t>k</w:t>
            </w:r>
            <w:r w:rsidRPr="00EF294D">
              <w:rPr>
                <w:rFonts w:cs="Arial"/>
                <w:lang w:val="sr-Cyrl-RS" w:eastAsia="sr-Latn-CS"/>
              </w:rPr>
              <w:t xml:space="preserve"> </w:t>
            </w:r>
            <w:r w:rsidRPr="00EF294D">
              <w:rPr>
                <w:rFonts w:cs="Arial"/>
                <w:lang w:eastAsia="sr-Latn-CS"/>
              </w:rPr>
              <w:t>V</w:t>
            </w:r>
            <w:r w:rsidRPr="00EF294D">
              <w:rPr>
                <w:rFonts w:cs="Arial"/>
                <w:lang w:val="sr-Cyrl-RS" w:eastAsia="sr-Latn-CS"/>
              </w:rPr>
              <w:t xml:space="preserve"> постројења(*)(**)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ind w:right="-74"/>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RS" w:eastAsia="sr-Latn-CS"/>
              </w:rPr>
            </w:pPr>
            <w:r w:rsidRPr="00EF294D">
              <w:rPr>
                <w:rFonts w:cs="Arial"/>
                <w:b/>
                <w:lang w:val="sr-Cyrl-RS" w:eastAsia="sr-Latn-C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Cyrl-CS"/>
              </w:rPr>
              <w:t>Испитивање заштита 6 к</w:t>
            </w:r>
            <w:r w:rsidRPr="00EF294D">
              <w:rPr>
                <w:rFonts w:cs="Arial"/>
                <w:b/>
                <w:lang w:val="sr-Latn-CS"/>
              </w:rPr>
              <w:t>V</w:t>
            </w:r>
            <w:r w:rsidRPr="00EF294D">
              <w:rPr>
                <w:rFonts w:cs="Arial"/>
                <w:b/>
                <w:lang w:val="sr-Cyrl-CS"/>
              </w:rPr>
              <w:t xml:space="preserve"> постројења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lang w:val="sr-Cyrl-RS"/>
              </w:rPr>
            </w:pPr>
            <w:r w:rsidRPr="00EF294D">
              <w:rPr>
                <w:rFonts w:cs="Arial"/>
              </w:rPr>
              <w:t>Напојна пумпа</w:t>
            </w:r>
            <w:r w:rsidRPr="00EF294D">
              <w:rPr>
                <w:rFonts w:cs="Arial"/>
                <w:lang w:val="sr-Cyrl-RS"/>
              </w:rPr>
              <w:t xml:space="preserve"> (**)</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174.</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Вентилатор димног гаса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175.</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Вентилаторски млин</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6</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176.</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Пумпе расхладне воде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177.</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Вентилатор свежег ваздуха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178.</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Потисна пумпа  рециркулационе воде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rPr>
                <w:rFonts w:cs="Arial"/>
                <w:b/>
                <w:bCs/>
                <w:iCs/>
                <w:lang w:val="sr-Cyrl-CS" w:eastAsia="sr-Latn-CS"/>
              </w:rPr>
            </w:pPr>
            <w:r w:rsidRPr="00EF294D">
              <w:rPr>
                <w:rFonts w:cs="Arial"/>
                <w:b/>
                <w:bCs/>
                <w:iCs/>
                <w:lang w:val="sr-Cyrl-CS" w:eastAsia="sr-Latn-CS"/>
              </w:rPr>
              <w:t>179.</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Пумпа сирове воде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180.</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Трансформатор за допрему</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vertAlign w:val="superscript"/>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181.</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Трансформатор сопствене потро</w:t>
            </w:r>
            <w:r w:rsidRPr="00EF294D">
              <w:rPr>
                <w:rFonts w:cs="Arial"/>
                <w:lang w:val="sr-Cyrl-CS"/>
              </w:rPr>
              <w:t>ш</w:t>
            </w:r>
            <w:r w:rsidRPr="00EF294D">
              <w:rPr>
                <w:rFonts w:cs="Arial"/>
              </w:rPr>
              <w:t>ње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vertAlign w:val="superscript"/>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182.</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rPr>
              <w:t>Мерна ћелија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vertAlign w:val="superscript"/>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183.</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lang w:val="sr-Cyrl-CS"/>
              </w:rPr>
            </w:pPr>
            <w:r w:rsidRPr="00EF294D">
              <w:rPr>
                <w:rFonts w:cs="Arial"/>
                <w:lang w:val="sr-Cyrl-CS"/>
              </w:rPr>
              <w:t>Напојне ћелије</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vertAlign w:val="superscript"/>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3</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184.</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lang w:val="sr-Cyrl-CS"/>
              </w:rPr>
            </w:pPr>
            <w:r w:rsidRPr="00EF294D">
              <w:rPr>
                <w:rFonts w:cs="Arial"/>
                <w:lang w:val="sr-Cyrl-CS"/>
              </w:rPr>
              <w:t>Побудни трансформатор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185.</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lang w:val="sr-Cyrl-CS"/>
              </w:rPr>
            </w:pPr>
            <w:r w:rsidRPr="00EF294D">
              <w:rPr>
                <w:rFonts w:cs="Arial"/>
                <w:lang w:val="sr-Cyrl-CS"/>
              </w:rPr>
              <w:t>Трансформатор за напајанје ел.филтера</w:t>
            </w:r>
            <w:r w:rsidRPr="00EF294D">
              <w:rPr>
                <w:rFonts w:cs="Arial"/>
                <w:lang w:val="sr-Cyrl-RS"/>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186.</w:t>
            </w:r>
          </w:p>
        </w:tc>
        <w:tc>
          <w:tcPr>
            <w:tcW w:w="142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line="276" w:lineRule="auto"/>
              <w:jc w:val="center"/>
              <w:rPr>
                <w:rFonts w:cs="Arial"/>
              </w:rPr>
            </w:pPr>
            <w:r w:rsidRPr="00EF294D">
              <w:rPr>
                <w:rFonts w:cs="Arial"/>
                <w:lang w:val="sr-Cyrl-CS"/>
              </w:rPr>
              <w:t xml:space="preserve">испитивање заштита прекидача </w:t>
            </w:r>
            <w:r w:rsidRPr="00EF294D">
              <w:rPr>
                <w:rFonts w:cs="Arial"/>
              </w:rPr>
              <w:t xml:space="preserve"> 0.4кV</w:t>
            </w:r>
            <w:r w:rsidRPr="00EF294D">
              <w:rPr>
                <w:rFonts w:cs="Arial"/>
                <w:lang w:val="sr-Cyrl-RS"/>
              </w:rPr>
              <w:t>(*)</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vertAlign w:val="superscript"/>
                <w:lang w:val="sr-Cyrl-CS"/>
              </w:rPr>
            </w:pPr>
            <w:r w:rsidRPr="00EF294D">
              <w:rPr>
                <w:rFonts w:cs="Arial"/>
                <w:b/>
                <w:lang w:val="sr-Cyrl-CS"/>
              </w:rPr>
              <w:t>ком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line="276" w:lineRule="auto"/>
              <w:jc w:val="center"/>
              <w:rPr>
                <w:rFonts w:cs="Arial"/>
                <w:b/>
                <w:lang w:val="sr-Cyrl-CS"/>
              </w:rPr>
            </w:pPr>
            <w:r w:rsidRPr="00EF294D">
              <w:rPr>
                <w:rFonts w:cs="Arial"/>
                <w:b/>
                <w:lang w:val="sr-Cyrl-CS"/>
              </w:rPr>
              <w:t>4</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Latn-RS"/>
              </w:rPr>
              <w:t>ИСПИТИВАЊЕ ЕЛЕКТРОИЗОЛАЦИОНОГ</w:t>
            </w:r>
            <w:r w:rsidRPr="00EF294D">
              <w:rPr>
                <w:rFonts w:cs="Arial"/>
                <w:b/>
                <w:lang w:val="sr-Cyrl-RS"/>
              </w:rPr>
              <w:t xml:space="preserve"> </w:t>
            </w:r>
            <w:r w:rsidRPr="00EF294D">
              <w:rPr>
                <w:rFonts w:cs="Arial"/>
                <w:b/>
                <w:lang w:val="sr-Latn-RS"/>
              </w:rPr>
              <w:t>СИСТЕМА ЕНЕРГЕТСКИХ ТРАНСФОРМАТОРА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hr-HR"/>
              </w:rPr>
              <w:t>Блок трансформатор Т1 (150МVА;13.8/110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hr-HR"/>
              </w:rPr>
              <w:t>Трансформатор на отцепу Т3 (15МVА;13.8/6.3kV)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189.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hr-HR"/>
              </w:rPr>
              <w:t>Трансформатор сопствене потрошње Т4 (12.5МVА;110/6.3kV)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16B6D">
        <w:trPr>
          <w:trHeight w:val="776"/>
        </w:trPr>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hr-HR"/>
              </w:rPr>
              <w:t>Трансформатор конзумног подручја Т2 (35/31.5МVА;110/36/6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bl>
    <w:p w:rsidR="00816B6D" w:rsidRDefault="00816B6D"/>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38"/>
        <w:gridCol w:w="1588"/>
        <w:gridCol w:w="625"/>
        <w:gridCol w:w="755"/>
        <w:gridCol w:w="775"/>
        <w:gridCol w:w="1318"/>
        <w:gridCol w:w="1400"/>
      </w:tblGrid>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hr-HR"/>
              </w:rPr>
              <w:t>Трансформатор конзумног подручја Т5 (20МVA;110/35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hr-HR"/>
              </w:rPr>
              <w:t>Струјни мерни трансформатор</w:t>
            </w:r>
            <w:r w:rsidRPr="00EF294D">
              <w:rPr>
                <w:rFonts w:cs="Arial"/>
                <w:lang w:val="sr-Cyrl-CS"/>
              </w:rPr>
              <w:t>и</w:t>
            </w:r>
            <w:r w:rsidRPr="00EF294D">
              <w:rPr>
                <w:rFonts w:cs="Arial"/>
                <w:lang w:val="hr-HR"/>
              </w:rPr>
              <w:t xml:space="preserve"> 110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RS"/>
              </w:rPr>
              <w:t>к</w:t>
            </w:r>
            <w:r w:rsidRPr="00EF294D">
              <w:rPr>
                <w:rFonts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rPr>
            </w:pPr>
            <w:r w:rsidRPr="00EF294D">
              <w:rPr>
                <w:rFonts w:cs="Arial"/>
                <w:b/>
                <w:lang w:val="sr-Cyrl-RS"/>
              </w:rPr>
              <w:t>12</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rPr>
                <w:rFonts w:cs="Arial"/>
                <w:b/>
                <w:lang w:val="sr-Cyrl-CS"/>
              </w:rPr>
            </w:pPr>
            <w:r w:rsidRPr="00EF294D">
              <w:rPr>
                <w:rFonts w:cs="Arial"/>
                <w:b/>
              </w:rPr>
              <w:t>ИСПИТИВАЊА ЕЛЕКТРОИЗОЛАЦИОНОГ СИСТЕМА ГЕНЕРАТОРА</w:t>
            </w:r>
            <w:r w:rsidRPr="00EF294D">
              <w:rPr>
                <w:rFonts w:cs="Arial"/>
                <w:b/>
                <w:lang w:val="sr-Cyrl-CS"/>
              </w:rPr>
              <w:t xml:space="preserve"> тип</w:t>
            </w:r>
          </w:p>
          <w:p w:rsidR="008B0BE8" w:rsidRPr="00EF294D" w:rsidRDefault="008B0BE8" w:rsidP="008B0BE8">
            <w:pPr>
              <w:spacing w:before="0"/>
              <w:rPr>
                <w:rFonts w:cs="Arial"/>
                <w:lang w:val="sr-Cyrl-RS"/>
              </w:rPr>
            </w:pPr>
            <w:r w:rsidRPr="00EF294D">
              <w:rPr>
                <w:rFonts w:cs="Arial"/>
                <w:b/>
                <w:lang w:val="sr-Cyrl-CS"/>
              </w:rPr>
              <w:t>С 2466-2</w:t>
            </w:r>
            <w:r w:rsidRPr="00EF294D">
              <w:rPr>
                <w:rFonts w:cs="Arial"/>
                <w:b/>
              </w:rPr>
              <w:t xml:space="preserve"> СА ПРОВЕРОМ МЕЂУЗАВОЈНОГ СПОЈА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Изолациони отпор и специфичне струје пражњења кроз ЕИС намотаја статора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Мерење струја одвода кроз ЕИС статора при испитивању високим једносмерним напоном</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Фактор диелектричних губитака и капацитет ЕИС намотаја фаза статора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Наизменичне струје одвода кроз ЕИС статора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Мерење парцијалних пражњења ЕИС статора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Испитивање  ЕИС статора доведеним  наизменичним напоном</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199.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Испитивање роторског  намотаја генератора</w:t>
            </w:r>
          </w:p>
          <w:p w:rsidR="008B0BE8" w:rsidRPr="00EF294D" w:rsidRDefault="008B0BE8" w:rsidP="008B0BE8">
            <w:pPr>
              <w:spacing w:before="0"/>
              <w:jc w:val="center"/>
              <w:rPr>
                <w:rFonts w:cs="Arial"/>
                <w:lang w:val="sr-Cyrl-CS"/>
              </w:rPr>
            </w:pPr>
            <w:r w:rsidRPr="00EF294D">
              <w:rPr>
                <w:rFonts w:cs="Arial"/>
                <w:lang w:val="sr-Cyrl-CS"/>
              </w:rPr>
              <w:t>-изолациони отпор и капацитет изолације</w:t>
            </w:r>
          </w:p>
          <w:p w:rsidR="008B0BE8" w:rsidRPr="00EF294D" w:rsidRDefault="008B0BE8" w:rsidP="008B0BE8">
            <w:pPr>
              <w:spacing w:before="0"/>
              <w:jc w:val="center"/>
              <w:rPr>
                <w:rFonts w:cs="Arial"/>
                <w:lang w:val="sr-Cyrl-CS" w:eastAsia="hr-HR"/>
              </w:rPr>
            </w:pPr>
            <w:r w:rsidRPr="00EF294D">
              <w:rPr>
                <w:rFonts w:cs="Arial"/>
                <w:lang w:val="sr-Cyrl-CS"/>
              </w:rPr>
              <w:t>- Импеданса и омски отпор намотаја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Контрола  међузавојне изолације роторског намотаја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eastAsia="hr-HR"/>
              </w:rPr>
            </w:pPr>
            <w:r w:rsidRPr="00EF294D">
              <w:rPr>
                <w:rFonts w:cs="Arial"/>
                <w:lang w:val="sr-Cyrl-CS"/>
              </w:rPr>
              <w:t>Испитивање термо- сонди генератора</w:t>
            </w:r>
          </w:p>
          <w:p w:rsidR="008B0BE8" w:rsidRPr="00EF294D" w:rsidRDefault="008B0BE8" w:rsidP="008B0BE8">
            <w:pPr>
              <w:spacing w:before="0"/>
              <w:jc w:val="center"/>
              <w:rPr>
                <w:rFonts w:cs="Arial"/>
                <w:lang w:val="sr-Cyrl-CS" w:eastAsia="hr-HR"/>
              </w:rPr>
            </w:pPr>
            <w:r w:rsidRPr="00EF294D">
              <w:rPr>
                <w:rFonts w:cs="Arial"/>
                <w:lang w:val="sr-Cyrl-CS"/>
              </w:rPr>
              <w:t>Изолациони отпор и омски отпор уграђених термо сонди</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hr-HR" w:eastAsia="hr-HR"/>
              </w:rPr>
            </w:pPr>
            <w:r w:rsidRPr="00EF294D">
              <w:rPr>
                <w:rFonts w:cs="Arial"/>
              </w:rPr>
              <w:t>Мерење напона на вратилу генератора и лутајућих струја  на лежајевима турбине и генератора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RS" w:eastAsia="hr-HR"/>
              </w:rPr>
            </w:pPr>
            <w:r w:rsidRPr="00EF294D">
              <w:rPr>
                <w:rFonts w:cs="Arial"/>
                <w:b/>
                <w:lang w:val="sr-Cyrl-RS" w:eastAsia="hr-HR"/>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eastAsia="hr-HR"/>
              </w:rPr>
            </w:pPr>
            <w:r w:rsidRPr="00EF294D">
              <w:rPr>
                <w:rFonts w:cs="Arial"/>
                <w:b/>
                <w:lang w:val="sr-Cyrl-CS" w:eastAsia="hr-HR"/>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eastAsia="Calibri" w:cs="Arial"/>
                <w:b/>
                <w:lang w:val="sr-Cyrl-CS"/>
              </w:rPr>
              <w:t>ИСПИТИВАЊЕ КАРАКТЕРИСТИКА</w:t>
            </w:r>
            <w:r w:rsidRPr="00EF294D">
              <w:rPr>
                <w:rFonts w:eastAsia="Calibri" w:cs="Arial"/>
                <w:b/>
                <w:lang w:val="sr-Latn-RS"/>
              </w:rPr>
              <w:t xml:space="preserve"> </w:t>
            </w:r>
            <w:r w:rsidRPr="00EF294D">
              <w:rPr>
                <w:rFonts w:eastAsia="Calibri" w:cs="Arial"/>
                <w:b/>
                <w:lang w:val="sr-Cyrl-CS"/>
              </w:rPr>
              <w:t>УЉА</w:t>
            </w:r>
            <w:r w:rsidRPr="00EF294D">
              <w:rPr>
                <w:rFonts w:eastAsia="Calibri" w:cs="Arial"/>
                <w:b/>
                <w:lang w:val="sr-Latn-RS"/>
              </w:rPr>
              <w:t xml:space="preserve"> </w:t>
            </w:r>
            <w:r w:rsidRPr="00EF294D">
              <w:rPr>
                <w:rFonts w:eastAsia="Calibri" w:cs="Arial"/>
                <w:b/>
                <w:lang w:val="sr-Cyrl-CS"/>
              </w:rPr>
              <w:t>ЕНЕРГЕТСКИХ</w:t>
            </w:r>
            <w:r w:rsidRPr="00EF294D">
              <w:rPr>
                <w:rFonts w:eastAsia="Calibri" w:cs="Arial"/>
                <w:b/>
                <w:lang w:val="sr-Latn-RS"/>
              </w:rPr>
              <w:t xml:space="preserve"> </w:t>
            </w:r>
            <w:r w:rsidRPr="00EF294D">
              <w:rPr>
                <w:rFonts w:eastAsia="Calibri" w:cs="Arial"/>
                <w:b/>
                <w:lang w:val="sr-Cyrl-CS"/>
              </w:rPr>
              <w:t>ТРАНСФОРМАТОРА</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203.</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lang w:val="sl-SI"/>
              </w:rPr>
            </w:pPr>
            <w:r w:rsidRPr="00EF294D">
              <w:rPr>
                <w:rFonts w:eastAsia="Calibri" w:cs="Arial"/>
              </w:rPr>
              <w:t>Блок трансформатора T1 (150MVA;13.8/110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lang w:val="sr-Cyrl-CS"/>
              </w:rPr>
            </w:pPr>
            <w:r w:rsidRPr="00EF294D">
              <w:rPr>
                <w:rFonts w:eastAsia="Calibri" w:cs="Arial"/>
                <w:b/>
                <w:lang w:val="sr-Cyrl-RS"/>
              </w:rPr>
              <w:t>к</w:t>
            </w:r>
            <w:r w:rsidRPr="00EF294D">
              <w:rPr>
                <w:rFonts w:eastAsia="Calibri"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lang w:val="sr-Cyrl-CS"/>
              </w:rPr>
            </w:pPr>
            <w:r w:rsidRPr="00EF294D">
              <w:rPr>
                <w:rFonts w:eastAsia="Calibri"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204.</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lang w:val="ru-RU"/>
              </w:rPr>
            </w:pPr>
            <w:r w:rsidRPr="00EF294D">
              <w:rPr>
                <w:rFonts w:eastAsia="Calibri" w:cs="Arial"/>
              </w:rPr>
              <w:t>Трансформатора на отцепу Т3 (15MVA;13.8/6.3kV)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lang w:val="sr-Cyrl-CS"/>
              </w:rPr>
            </w:pPr>
            <w:r w:rsidRPr="00EF294D">
              <w:rPr>
                <w:rFonts w:eastAsia="Calibri" w:cs="Arial"/>
                <w:b/>
                <w:lang w:val="sr-Cyrl-RS"/>
              </w:rPr>
              <w:t>к</w:t>
            </w:r>
            <w:r w:rsidRPr="00EF294D">
              <w:rPr>
                <w:rFonts w:eastAsia="Calibri"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lang w:val="sr-Cyrl-CS"/>
              </w:rPr>
            </w:pPr>
            <w:r w:rsidRPr="00EF294D">
              <w:rPr>
                <w:rFonts w:eastAsia="Calibri"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205.</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lang w:val="ru-RU"/>
              </w:rPr>
            </w:pPr>
            <w:r w:rsidRPr="00EF294D">
              <w:rPr>
                <w:rFonts w:eastAsia="Calibri" w:cs="Arial"/>
              </w:rPr>
              <w:t>Трансформатора сопствене потрошње Т4 (12.5MVA;110/6.3kV)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vertAlign w:val="superscript"/>
              </w:rPr>
            </w:pPr>
            <w:r w:rsidRPr="00EF294D">
              <w:rPr>
                <w:rFonts w:eastAsia="Calibri" w:cs="Arial"/>
                <w:b/>
                <w:lang w:val="sr-Cyrl-RS"/>
              </w:rPr>
              <w:t>к</w:t>
            </w:r>
            <w:r w:rsidRPr="00EF294D">
              <w:rPr>
                <w:rFonts w:eastAsia="Calibri"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rPr>
            </w:pPr>
            <w:r w:rsidRPr="00EF294D">
              <w:rPr>
                <w:rFonts w:eastAsia="Calibri"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lastRenderedPageBreak/>
              <w:t>206.</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lang w:val="ru-RU"/>
              </w:rPr>
            </w:pPr>
            <w:r w:rsidRPr="00EF294D">
              <w:rPr>
                <w:rFonts w:eastAsia="Calibri" w:cs="Arial"/>
              </w:rPr>
              <w:t>Трансформатора конзумног подручја Т2 (35/31.5MVA;110/36/6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rPr>
            </w:pPr>
            <w:r w:rsidRPr="00EF294D">
              <w:rPr>
                <w:rFonts w:eastAsia="Calibri" w:cs="Arial"/>
                <w:b/>
                <w:lang w:val="sr-Cyrl-RS"/>
              </w:rPr>
              <w:t>к</w:t>
            </w:r>
            <w:r w:rsidRPr="00EF294D">
              <w:rPr>
                <w:rFonts w:eastAsia="Calibri"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rPr>
            </w:pPr>
            <w:r w:rsidRPr="00EF294D">
              <w:rPr>
                <w:rFonts w:eastAsia="Calibri"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207.</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lang w:val="ru-RU"/>
              </w:rPr>
            </w:pPr>
            <w:r w:rsidRPr="00EF294D">
              <w:rPr>
                <w:rFonts w:eastAsia="Calibri" w:cs="Arial"/>
              </w:rPr>
              <w:t>Трансформатора конзумног подручја Т5 (20MVA;110/35 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vertAlign w:val="superscript"/>
              </w:rPr>
            </w:pPr>
            <w:r w:rsidRPr="00EF294D">
              <w:rPr>
                <w:rFonts w:eastAsia="Calibri" w:cs="Arial"/>
                <w:b/>
                <w:lang w:val="sr-Cyrl-RS"/>
              </w:rPr>
              <w:t>к</w:t>
            </w:r>
            <w:r w:rsidRPr="00EF294D">
              <w:rPr>
                <w:rFonts w:eastAsia="Calibri" w:cs="Arial"/>
                <w:b/>
                <w:lang w:val="sr-Cyrl-CS"/>
              </w:rPr>
              <w:t>ом</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eastAsia="Calibri" w:cs="Arial"/>
                <w:b/>
              </w:rPr>
            </w:pPr>
            <w:r w:rsidRPr="00EF294D">
              <w:rPr>
                <w:rFonts w:eastAsia="Calibri"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5000" w:type="pct"/>
            <w:gridSpan w:val="8"/>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rPr>
                <w:rFonts w:cs="Arial"/>
                <w:b/>
                <w:bCs/>
                <w:iCs/>
                <w:lang w:val="sr-Latn-CS" w:eastAsia="sr-Latn-CS"/>
              </w:rPr>
            </w:pPr>
            <w:r w:rsidRPr="00EF294D">
              <w:rPr>
                <w:rFonts w:cs="Arial"/>
                <w:b/>
                <w:lang w:val="sr-Cyrl-RS"/>
              </w:rPr>
              <w:t>ИСПИТИВАЊЕ</w:t>
            </w:r>
            <w:r w:rsidRPr="00EF294D">
              <w:rPr>
                <w:rFonts w:cs="Arial"/>
                <w:b/>
                <w:lang w:val="fr-BE"/>
              </w:rPr>
              <w:t xml:space="preserve"> </w:t>
            </w:r>
            <w:r w:rsidRPr="00EF294D">
              <w:rPr>
                <w:rFonts w:cs="Arial"/>
                <w:b/>
                <w:lang w:val="sr-Cyrl-RS"/>
              </w:rPr>
              <w:t>И ПРОВЕРА</w:t>
            </w:r>
            <w:r w:rsidRPr="00EF294D">
              <w:rPr>
                <w:rFonts w:cs="Arial"/>
                <w:b/>
                <w:lang w:val="fr-BE"/>
              </w:rPr>
              <w:t xml:space="preserve"> </w:t>
            </w:r>
            <w:r w:rsidRPr="00EF294D">
              <w:rPr>
                <w:rFonts w:cs="Arial"/>
                <w:b/>
                <w:lang w:val="sr-Cyrl-CS"/>
              </w:rPr>
              <w:t>УЗЕМЉЕЊА И ГРОМОБРАНСКЕ ЗАШТИТЕ</w:t>
            </w: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208.</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RS"/>
              </w:rPr>
            </w:pPr>
            <w:r w:rsidRPr="00EF294D">
              <w:rPr>
                <w:rFonts w:cs="Arial"/>
                <w:lang w:val="sr-Cyrl-CS"/>
              </w:rPr>
              <w:t>Испитивање и провера уземљења и громобранске заштите у ТЕ Морава</w:t>
            </w:r>
            <w:r w:rsidRPr="00EF294D">
              <w:rPr>
                <w:rFonts w:cs="Arial"/>
              </w:rPr>
              <w:br/>
              <w:t>-Разводног постројења 110 kV и 35 kV</w:t>
            </w:r>
            <w:r w:rsidRPr="00EF294D">
              <w:rPr>
                <w:rFonts w:cs="Arial"/>
              </w:rPr>
              <w:br/>
              <w:t>-Плато трансформатора ( испред ГПО)</w:t>
            </w:r>
            <w:r w:rsidRPr="00EF294D">
              <w:rPr>
                <w:rFonts w:cs="Arial"/>
              </w:rPr>
              <w:br/>
              <w:t>-Главни погонски објекат</w:t>
            </w:r>
            <w:r w:rsidRPr="00EF294D">
              <w:rPr>
                <w:rFonts w:cs="Arial"/>
              </w:rPr>
              <w:br/>
              <w:t>-истоварна станица</w:t>
            </w:r>
            <w:r w:rsidRPr="00EF294D">
              <w:rPr>
                <w:rFonts w:cs="Arial"/>
              </w:rPr>
              <w:br/>
              <w:t>-црпна станица</w:t>
            </w:r>
          </w:p>
          <w:p w:rsidR="008B0BE8" w:rsidRPr="00EF294D" w:rsidRDefault="008B0BE8" w:rsidP="008B0BE8">
            <w:pPr>
              <w:spacing w:before="0"/>
              <w:jc w:val="center"/>
              <w:rPr>
                <w:rFonts w:cs="Arial"/>
                <w:b/>
                <w:lang w:val="sr-Cyrl-RS"/>
              </w:rPr>
            </w:pPr>
            <w:r w:rsidRPr="00EF294D">
              <w:rPr>
                <w:rFonts w:cs="Arial"/>
                <w:lang w:val="sr-Cyrl-RS"/>
              </w:rPr>
              <w:t>-Главни димљак</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209.</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 xml:space="preserve">Контрола изједначавања потенцијала на </w:t>
            </w:r>
            <w:r w:rsidRPr="00EF294D">
              <w:rPr>
                <w:rFonts w:cs="Arial"/>
              </w:rPr>
              <w:t>систему генератор -турбина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210.</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Испитивања система громобранске заштите објеката угрожених од експлозивне атмосфере у ТЕ Морава</w:t>
            </w:r>
            <w:r w:rsidRPr="00EF294D">
              <w:rPr>
                <w:rFonts w:cs="Arial"/>
                <w:lang w:val="sr-Cyrl-CS"/>
              </w:rPr>
              <w:br/>
              <w:t>- складиште водоника и техничких гасова</w:t>
            </w:r>
            <w:r w:rsidRPr="00EF294D">
              <w:rPr>
                <w:rFonts w:cs="Arial"/>
                <w:lang w:val="sr-Cyrl-CS"/>
              </w:rPr>
              <w:br/>
              <w:t>- пропан бутан станице</w:t>
            </w:r>
            <w:r w:rsidRPr="00EF294D">
              <w:rPr>
                <w:rFonts w:cs="Arial"/>
                <w:lang w:val="sr-Cyrl-CS"/>
              </w:rPr>
              <w:br/>
              <w:t>- водонична станица</w:t>
            </w:r>
            <w:r w:rsidRPr="00EF294D">
              <w:rPr>
                <w:rFonts w:cs="Arial"/>
                <w:lang w:val="sr-Cyrl-CS"/>
              </w:rPr>
              <w:br/>
              <w:t>станица за истовар течног горива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211.</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val="sr-Cyrl-CS"/>
              </w:rPr>
            </w:pPr>
            <w:r w:rsidRPr="00EF294D">
              <w:rPr>
                <w:rFonts w:cs="Arial"/>
                <w:lang w:val="sr-Cyrl-CS"/>
              </w:rPr>
              <w:t>Испитивање система уземљења ТЕ Морава</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344"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Cyrl-CS" w:eastAsia="sr-Latn-CS"/>
              </w:rPr>
            </w:pPr>
            <w:r w:rsidRPr="00EF294D">
              <w:rPr>
                <w:rFonts w:cs="Arial"/>
                <w:b/>
                <w:bCs/>
                <w:iCs/>
                <w:lang w:val="sr-Cyrl-CS" w:eastAsia="sr-Latn-CS"/>
              </w:rPr>
              <w:t>212.</w:t>
            </w:r>
          </w:p>
        </w:tc>
        <w:tc>
          <w:tcPr>
            <w:tcW w:w="142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lang w:eastAsia="sr-Latn-CS"/>
              </w:rPr>
            </w:pPr>
            <w:r w:rsidRPr="00EF294D">
              <w:rPr>
                <w:rFonts w:cs="Arial"/>
                <w:lang w:val="sr-Cyrl-CS" w:eastAsia="sr-Latn-CS"/>
              </w:rPr>
              <w:t>Профилактичко испитивања загревања помоћу термовизије постројења 110</w:t>
            </w:r>
            <w:r w:rsidRPr="00EF294D">
              <w:rPr>
                <w:rFonts w:cs="Arial"/>
                <w:lang w:eastAsia="sr-Latn-CS"/>
              </w:rPr>
              <w:t>kV</w:t>
            </w:r>
            <w:r w:rsidRPr="00EF294D">
              <w:rPr>
                <w:rFonts w:cs="Arial"/>
                <w:lang w:val="sr-Cyrl-CS" w:eastAsia="sr-Latn-CS"/>
              </w:rPr>
              <w:t>;35</w:t>
            </w:r>
            <w:r w:rsidRPr="00EF294D">
              <w:rPr>
                <w:rFonts w:cs="Arial"/>
                <w:lang w:eastAsia="sr-Latn-CS"/>
              </w:rPr>
              <w:t>kV</w:t>
            </w:r>
            <w:r w:rsidRPr="00EF294D">
              <w:rPr>
                <w:rFonts w:cs="Arial"/>
                <w:lang w:val="sr-Cyrl-CS" w:eastAsia="sr-Latn-CS"/>
              </w:rPr>
              <w:t xml:space="preserve">;6 </w:t>
            </w:r>
            <w:r w:rsidRPr="00EF294D">
              <w:rPr>
                <w:rFonts w:cs="Arial"/>
                <w:lang w:eastAsia="sr-Latn-CS"/>
              </w:rPr>
              <w:t>kV</w:t>
            </w:r>
            <w:r w:rsidRPr="00EF294D">
              <w:rPr>
                <w:rFonts w:cs="Arial"/>
                <w:lang w:val="sr-Cyrl-CS" w:eastAsia="sr-Latn-CS"/>
              </w:rPr>
              <w:t xml:space="preserve">и0,4 </w:t>
            </w:r>
            <w:r w:rsidRPr="00EF294D">
              <w:rPr>
                <w:rFonts w:cs="Arial"/>
                <w:lang w:eastAsia="sr-Latn-CS"/>
              </w:rPr>
              <w:t>kV</w:t>
            </w:r>
          </w:p>
        </w:tc>
        <w:tc>
          <w:tcPr>
            <w:tcW w:w="795"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ind w:right="-1149"/>
              <w:jc w:val="center"/>
              <w:rPr>
                <w:rFonts w:cs="Arial"/>
                <w:b/>
                <w:lang w:val="sr-Cyrl-CS"/>
              </w:rPr>
            </w:pPr>
            <w:r w:rsidRPr="00EF294D">
              <w:rPr>
                <w:rFonts w:cs="Arial"/>
                <w:b/>
                <w:lang w:val="sr-Cyrl-CS"/>
              </w:rPr>
              <w:t>комплет</w:t>
            </w:r>
          </w:p>
        </w:tc>
        <w:tc>
          <w:tcPr>
            <w:tcW w:w="313"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lang w:val="sr-Cyrl-CS"/>
              </w:rPr>
            </w:pPr>
            <w:r w:rsidRPr="00EF294D">
              <w:rPr>
                <w:rFonts w:cs="Arial"/>
                <w:b/>
                <w:lang w:val="sr-Cyrl-CS"/>
              </w:rPr>
              <w:t>1</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tabs>
                <w:tab w:val="left" w:pos="299"/>
              </w:tabs>
              <w:spacing w:before="0"/>
              <w:jc w:val="center"/>
              <w:rPr>
                <w:rFonts w:cs="Arial"/>
                <w:b/>
                <w:bCs/>
                <w:iCs/>
                <w:lang w:val="sr-Latn-CS" w:eastAsia="sr-Latn-CS"/>
              </w:rPr>
            </w:pPr>
          </w:p>
        </w:tc>
      </w:tr>
      <w:tr w:rsidR="008B0BE8" w:rsidRPr="00EF294D" w:rsidTr="008B0BE8">
        <w:tc>
          <w:tcPr>
            <w:tcW w:w="287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8" w:rsidRPr="00EF294D" w:rsidRDefault="008B0BE8" w:rsidP="008B0BE8">
            <w:pPr>
              <w:spacing w:before="0"/>
              <w:jc w:val="right"/>
              <w:rPr>
                <w:rFonts w:cs="Arial"/>
                <w:b/>
                <w:lang w:val="sr-Cyrl-RS" w:eastAsia="sr-Latn-CS"/>
              </w:rPr>
            </w:pPr>
            <w:r w:rsidRPr="00EF294D">
              <w:rPr>
                <w:rFonts w:cs="Arial"/>
                <w:b/>
                <w:lang w:val="sr-Cyrl-RS" w:eastAsia="sr-Latn-CS"/>
              </w:rPr>
              <w:t>Међузбир:</w:t>
            </w:r>
          </w:p>
        </w:tc>
        <w:tc>
          <w:tcPr>
            <w:tcW w:w="37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388" w:type="pct"/>
            <w:tcBorders>
              <w:top w:val="single" w:sz="4" w:space="0" w:color="auto"/>
              <w:left w:val="single" w:sz="4" w:space="0" w:color="auto"/>
              <w:bottom w:val="single" w:sz="4" w:space="0" w:color="auto"/>
              <w:right w:val="single" w:sz="4" w:space="0" w:color="auto"/>
            </w:tcBorders>
            <w:vAlign w:val="center"/>
          </w:tcPr>
          <w:p w:rsidR="008B0BE8" w:rsidRPr="00EF294D" w:rsidRDefault="008B0BE8" w:rsidP="008B0BE8">
            <w:pPr>
              <w:spacing w:before="0"/>
              <w:jc w:val="center"/>
              <w:rPr>
                <w:rFonts w:cs="Arial"/>
                <w:b/>
                <w:bCs/>
                <w:iCs/>
                <w:lang w:val="sr-Latn-CS" w:eastAsia="sr-Latn-CS"/>
              </w:rPr>
            </w:pPr>
          </w:p>
        </w:tc>
        <w:tc>
          <w:tcPr>
            <w:tcW w:w="660"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tabs>
                <w:tab w:val="left" w:pos="299"/>
              </w:tabs>
              <w:spacing w:before="0"/>
              <w:rPr>
                <w:rFonts w:cs="Arial"/>
                <w:b/>
                <w:bCs/>
                <w:iCs/>
                <w:lang w:val="sr-Latn-CS" w:eastAsia="sr-Latn-CS"/>
              </w:rPr>
            </w:pPr>
          </w:p>
        </w:tc>
      </w:tr>
      <w:tr w:rsidR="008B0BE8" w:rsidRPr="00EF294D" w:rsidTr="008B0BE8">
        <w:trPr>
          <w:trHeight w:val="596"/>
        </w:trPr>
        <w:tc>
          <w:tcPr>
            <w:tcW w:w="2873" w:type="pct"/>
            <w:gridSpan w:val="4"/>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B0BE8" w:rsidRPr="00EF294D" w:rsidRDefault="008B0BE8" w:rsidP="008B0BE8">
            <w:pPr>
              <w:spacing w:before="0"/>
              <w:jc w:val="right"/>
              <w:rPr>
                <w:rFonts w:cs="Arial"/>
                <w:b/>
                <w:bCs/>
                <w:iCs/>
                <w:lang w:val="sr-Cyrl-RS" w:eastAsia="sr-Latn-CS"/>
              </w:rPr>
            </w:pPr>
            <w:r w:rsidRPr="00EF294D">
              <w:rPr>
                <w:rFonts w:cs="Arial"/>
                <w:b/>
                <w:lang w:val="sr-Cyrl-RS" w:eastAsia="sr-Latn-CS"/>
              </w:rPr>
              <w:t>Укупно понуђена цена без и са ПДВ:</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BE8" w:rsidRPr="00EF294D" w:rsidRDefault="008B0BE8" w:rsidP="008B0BE8">
            <w:pPr>
              <w:spacing w:before="0"/>
              <w:jc w:val="right"/>
              <w:rPr>
                <w:rFonts w:cs="Arial"/>
                <w:b/>
                <w:bCs/>
                <w:iCs/>
                <w:lang w:val="sr-Cyrl-RS" w:eastAsia="sr-Latn-CS"/>
              </w:rPr>
            </w:pP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0BE8" w:rsidRPr="00EF294D" w:rsidRDefault="008B0BE8" w:rsidP="008B0BE8">
            <w:pPr>
              <w:spacing w:before="0"/>
              <w:jc w:val="right"/>
              <w:rPr>
                <w:rFonts w:cs="Arial"/>
                <w:b/>
                <w:bCs/>
                <w:iCs/>
                <w:lang w:val="sr-Cyrl-RS" w:eastAsia="sr-Latn-CS"/>
              </w:rPr>
            </w:pPr>
          </w:p>
        </w:tc>
        <w:tc>
          <w:tcPr>
            <w:tcW w:w="660"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spacing w:before="0"/>
              <w:jc w:val="center"/>
              <w:rPr>
                <w:rFonts w:cs="Arial"/>
                <w:b/>
                <w:bCs/>
                <w:iCs/>
                <w:lang w:val="sr-Latn-CS" w:eastAsia="sr-Latn-CS"/>
              </w:rPr>
            </w:pPr>
          </w:p>
        </w:tc>
        <w:tc>
          <w:tcPr>
            <w:tcW w:w="701" w:type="pct"/>
            <w:tcBorders>
              <w:top w:val="single" w:sz="4" w:space="0" w:color="auto"/>
              <w:left w:val="single" w:sz="4" w:space="0" w:color="auto"/>
              <w:bottom w:val="single" w:sz="4" w:space="0" w:color="auto"/>
              <w:right w:val="single" w:sz="4" w:space="0" w:color="auto"/>
            </w:tcBorders>
          </w:tcPr>
          <w:p w:rsidR="008B0BE8" w:rsidRPr="00EF294D" w:rsidRDefault="008B0BE8" w:rsidP="008B0BE8">
            <w:pPr>
              <w:tabs>
                <w:tab w:val="left" w:pos="299"/>
              </w:tabs>
              <w:spacing w:before="0"/>
              <w:rPr>
                <w:rFonts w:cs="Arial"/>
                <w:b/>
                <w:bCs/>
                <w:iCs/>
                <w:lang w:val="sr-Latn-CS" w:eastAsia="sr-Latn-CS"/>
              </w:rPr>
            </w:pPr>
          </w:p>
        </w:tc>
      </w:tr>
    </w:tbl>
    <w:p w:rsidR="008B0BE8" w:rsidRPr="00EF294D" w:rsidRDefault="008B0BE8" w:rsidP="008B0BE8">
      <w:pPr>
        <w:rPr>
          <w:rFonts w:cs="Arial"/>
        </w:rPr>
      </w:pPr>
    </w:p>
    <w:p w:rsidR="00405D3F" w:rsidRPr="00CE2BA7" w:rsidRDefault="00CE2BA7" w:rsidP="00CE2BA7">
      <w:pPr>
        <w:tabs>
          <w:tab w:val="left" w:pos="4157"/>
        </w:tabs>
        <w:spacing w:before="0"/>
        <w:rPr>
          <w:rFonts w:eastAsia="TimesNewRomanPS-BoldMT" w:cs="Arial"/>
          <w:lang w:val="sr-Cyrl-RS"/>
        </w:rPr>
      </w:pPr>
      <w:r>
        <w:rPr>
          <w:lang w:val="sr-Cyrl-RS"/>
        </w:rPr>
        <w:tab/>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52360" w:rsidRPr="00E47C2E" w:rsidTr="00CE2BA7">
        <w:trPr>
          <w:trHeight w:val="418"/>
        </w:trPr>
        <w:tc>
          <w:tcPr>
            <w:tcW w:w="568" w:type="dxa"/>
            <w:vAlign w:val="center"/>
          </w:tcPr>
          <w:p w:rsidR="00E52360" w:rsidRPr="00E47C2E" w:rsidRDefault="00E52360" w:rsidP="00CE2BA7">
            <w:pPr>
              <w:spacing w:before="0"/>
              <w:jc w:val="center"/>
              <w:rPr>
                <w:rFonts w:cs="Arial"/>
                <w:b/>
                <w:lang w:val="sr-Latn-CS"/>
              </w:rPr>
            </w:pPr>
            <w:r w:rsidRPr="00E47C2E">
              <w:rPr>
                <w:rFonts w:cs="Arial"/>
                <w:b/>
              </w:rPr>
              <w:t>I</w:t>
            </w:r>
          </w:p>
        </w:tc>
        <w:tc>
          <w:tcPr>
            <w:tcW w:w="6740" w:type="dxa"/>
            <w:vAlign w:val="center"/>
          </w:tcPr>
          <w:p w:rsidR="00E52360" w:rsidRPr="00537A27" w:rsidRDefault="00E52360" w:rsidP="00CE2BA7">
            <w:pPr>
              <w:spacing w:before="0"/>
              <w:jc w:val="center"/>
              <w:rPr>
                <w:rFonts w:cs="Arial"/>
                <w:b/>
              </w:rPr>
            </w:pPr>
            <w:r w:rsidRPr="00537A27">
              <w:rPr>
                <w:rFonts w:cs="Arial"/>
                <w:b/>
              </w:rPr>
              <w:t>УКУПНО ПОНУЂЕНА ЦЕНА  без ПДВ динара</w:t>
            </w:r>
          </w:p>
          <w:p w:rsidR="00E52360" w:rsidRPr="00537A27" w:rsidRDefault="00E52360" w:rsidP="00CE2BA7">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tcPr>
          <w:p w:rsidR="00E52360" w:rsidRPr="00E47C2E" w:rsidRDefault="00E52360" w:rsidP="00CE2BA7">
            <w:pPr>
              <w:spacing w:before="0"/>
              <w:rPr>
                <w:rFonts w:cs="Arial"/>
                <w:color w:val="FF0000"/>
              </w:rPr>
            </w:pPr>
          </w:p>
        </w:tc>
      </w:tr>
      <w:tr w:rsidR="00E52360" w:rsidRPr="00E47C2E" w:rsidTr="00CE2BA7">
        <w:trPr>
          <w:trHeight w:val="318"/>
        </w:trPr>
        <w:tc>
          <w:tcPr>
            <w:tcW w:w="568" w:type="dxa"/>
            <w:tcBorders>
              <w:bottom w:val="single" w:sz="4" w:space="0" w:color="auto"/>
            </w:tcBorders>
            <w:vAlign w:val="center"/>
          </w:tcPr>
          <w:p w:rsidR="00E52360" w:rsidRPr="00E47C2E" w:rsidRDefault="00E52360" w:rsidP="00CE2BA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52360" w:rsidRPr="00537A27" w:rsidRDefault="00E52360" w:rsidP="00CE2BA7">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E52360" w:rsidRPr="00E47C2E" w:rsidRDefault="00E52360" w:rsidP="00CE2BA7">
            <w:pPr>
              <w:spacing w:before="0"/>
              <w:rPr>
                <w:rFonts w:cs="Arial"/>
                <w:color w:val="FF0000"/>
              </w:rPr>
            </w:pPr>
          </w:p>
        </w:tc>
      </w:tr>
      <w:tr w:rsidR="00E52360" w:rsidRPr="00E47C2E" w:rsidTr="00CE2BA7">
        <w:trPr>
          <w:trHeight w:val="562"/>
        </w:trPr>
        <w:tc>
          <w:tcPr>
            <w:tcW w:w="568" w:type="dxa"/>
            <w:tcBorders>
              <w:bottom w:val="single" w:sz="4" w:space="0" w:color="auto"/>
            </w:tcBorders>
            <w:vAlign w:val="center"/>
          </w:tcPr>
          <w:p w:rsidR="00E52360" w:rsidRPr="00E47C2E" w:rsidRDefault="00E52360" w:rsidP="00CE2BA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52360" w:rsidRPr="00537A27" w:rsidRDefault="00E52360" w:rsidP="00CE2BA7">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tcPr>
          <w:p w:rsidR="00E52360" w:rsidRPr="00E47C2E" w:rsidRDefault="00E52360" w:rsidP="00CE2BA7">
            <w:pPr>
              <w:spacing w:before="0"/>
              <w:rPr>
                <w:rFonts w:cs="Arial"/>
                <w:color w:val="FF0000"/>
              </w:rPr>
            </w:pPr>
          </w:p>
        </w:tc>
      </w:tr>
    </w:tbl>
    <w:p w:rsidR="00CE2BA7" w:rsidRDefault="00E52360" w:rsidP="00E52360">
      <w:pPr>
        <w:spacing w:before="0"/>
        <w:rPr>
          <w:rFonts w:cs="Arial"/>
          <w:lang w:val="sr-Cyrl-RS"/>
        </w:rPr>
      </w:pPr>
      <w:r>
        <w:rPr>
          <w:rFonts w:cs="Arial"/>
          <w:lang w:val="sr-Cyrl-RS"/>
        </w:rPr>
        <w:t xml:space="preserve">              </w:t>
      </w:r>
    </w:p>
    <w:p w:rsidR="00CE2BA7" w:rsidRDefault="00CE2BA7" w:rsidP="00E52360">
      <w:pPr>
        <w:spacing w:before="0"/>
        <w:rPr>
          <w:rFonts w:cs="Arial"/>
          <w:lang w:val="sr-Cyrl-RS"/>
        </w:rPr>
      </w:pPr>
    </w:p>
    <w:p w:rsidR="00E52360" w:rsidRPr="00CE2BA7" w:rsidRDefault="00CE2BA7" w:rsidP="00E52360">
      <w:pPr>
        <w:spacing w:before="0"/>
        <w:rPr>
          <w:rFonts w:cs="Arial"/>
          <w:b/>
          <w:lang w:val="sr-Cyrl-RS"/>
        </w:rPr>
      </w:pPr>
      <w:r>
        <w:rPr>
          <w:rFonts w:cs="Arial"/>
          <w:lang w:val="sr-Cyrl-RS"/>
        </w:rPr>
        <w:t xml:space="preserve">            </w:t>
      </w:r>
      <w:r w:rsidR="00E52360">
        <w:rPr>
          <w:rFonts w:cs="Arial"/>
          <w:lang w:val="sr-Cyrl-RS"/>
        </w:rPr>
        <w:t xml:space="preserve">    </w:t>
      </w:r>
      <w:r w:rsidR="00E52360" w:rsidRPr="00CE2BA7">
        <w:rPr>
          <w:rFonts w:cs="Arial"/>
          <w:b/>
          <w:lang w:val="sr-Cyrl-RS"/>
        </w:rPr>
        <w:t>Датум                             МП                                   Понуђач</w:t>
      </w:r>
    </w:p>
    <w:p w:rsidR="00E52360" w:rsidRPr="00896C40" w:rsidRDefault="00E52360" w:rsidP="00E52360">
      <w:pPr>
        <w:spacing w:before="0"/>
        <w:rPr>
          <w:rFonts w:cs="Arial"/>
          <w:lang w:val="sr-Cyrl-RS"/>
        </w:rPr>
      </w:pPr>
      <w:r>
        <w:rPr>
          <w:rFonts w:cs="Arial"/>
          <w:lang w:val="sr-Cyrl-RS"/>
        </w:rPr>
        <w:t>______________________                                     _______________________</w:t>
      </w:r>
    </w:p>
    <w:p w:rsidR="00CE2BA7" w:rsidRPr="00816B6D" w:rsidRDefault="00CE2BA7" w:rsidP="00E52360">
      <w:pPr>
        <w:spacing w:before="0"/>
        <w:rPr>
          <w:rFonts w:cs="Arial"/>
          <w:b/>
          <w:sz w:val="20"/>
        </w:rPr>
      </w:pPr>
    </w:p>
    <w:p w:rsidR="00E52360" w:rsidRDefault="00E52360" w:rsidP="00E52360">
      <w:pPr>
        <w:spacing w:before="0"/>
        <w:rPr>
          <w:rFonts w:cs="Arial"/>
          <w:b/>
        </w:rPr>
      </w:pPr>
      <w:r w:rsidRPr="007668AE">
        <w:rPr>
          <w:rFonts w:cs="Arial"/>
          <w:b/>
          <w:lang w:val="sr-Cyrl-CS"/>
        </w:rPr>
        <w:lastRenderedPageBreak/>
        <w:t>Напомена:</w:t>
      </w:r>
    </w:p>
    <w:p w:rsidR="007668AE" w:rsidRPr="007668AE" w:rsidRDefault="007668AE" w:rsidP="00E52360">
      <w:pPr>
        <w:spacing w:before="0"/>
        <w:rPr>
          <w:rFonts w:cs="Arial"/>
          <w:b/>
        </w:rPr>
      </w:pPr>
    </w:p>
    <w:p w:rsidR="00E52360" w:rsidRPr="007668AE" w:rsidRDefault="00E52360" w:rsidP="00E52360">
      <w:pPr>
        <w:pStyle w:val="KDKomentar"/>
        <w:spacing w:before="0"/>
        <w:rPr>
          <w:rFonts w:eastAsia="TimesNewRomanPS-BoldMT" w:cs="Arial"/>
          <w:i w:val="0"/>
          <w:color w:val="auto"/>
          <w:sz w:val="22"/>
          <w:szCs w:val="22"/>
        </w:rPr>
      </w:pPr>
      <w:r w:rsidRPr="007668AE">
        <w:rPr>
          <w:rFonts w:eastAsia="TimesNewRomanPS-BoldMT" w:cs="Arial"/>
          <w:i w:val="0"/>
          <w:color w:val="auto"/>
          <w:sz w:val="22"/>
          <w:szCs w:val="22"/>
        </w:rPr>
        <w:t xml:space="preserve">-Уколико </w:t>
      </w:r>
      <w:r w:rsidRPr="007668A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68AE">
        <w:rPr>
          <w:rFonts w:eastAsia="TimesNewRomanPS-BoldMT" w:cs="Arial"/>
          <w:i w:val="0"/>
          <w:color w:val="auto"/>
          <w:sz w:val="22"/>
          <w:szCs w:val="22"/>
        </w:rPr>
        <w:t>.</w:t>
      </w:r>
    </w:p>
    <w:p w:rsidR="00E52360" w:rsidRPr="007668AE" w:rsidRDefault="00E52360" w:rsidP="00E52360">
      <w:pPr>
        <w:pStyle w:val="KDKomentar"/>
        <w:spacing w:before="0"/>
        <w:rPr>
          <w:rFonts w:eastAsia="TimesNewRomanPS-BoldMT" w:cs="Arial"/>
          <w:i w:val="0"/>
          <w:color w:val="auto"/>
          <w:sz w:val="22"/>
          <w:szCs w:val="22"/>
        </w:rPr>
      </w:pPr>
      <w:r w:rsidRPr="007668AE">
        <w:rPr>
          <w:rFonts w:eastAsia="TimesNewRomanPS-BoldMT" w:cs="Arial"/>
          <w:i w:val="0"/>
          <w:color w:val="auto"/>
          <w:sz w:val="22"/>
          <w:szCs w:val="22"/>
          <w:lang w:val="sr-Cyrl-CS"/>
        </w:rPr>
        <w:t xml:space="preserve">- </w:t>
      </w:r>
      <w:r w:rsidRPr="007668A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668AE" w:rsidRDefault="007668AE" w:rsidP="00E52360">
      <w:pPr>
        <w:spacing w:before="0"/>
        <w:rPr>
          <w:rFonts w:cs="Arial"/>
          <w:b/>
          <w:lang w:val="sr-Latn-CS"/>
        </w:rPr>
      </w:pPr>
    </w:p>
    <w:p w:rsidR="00E52360" w:rsidRPr="007668AE" w:rsidRDefault="00E52360" w:rsidP="00E52360">
      <w:pPr>
        <w:spacing w:before="0"/>
        <w:rPr>
          <w:rFonts w:cs="Arial"/>
          <w:b/>
          <w:lang w:val="ru-RU"/>
        </w:rPr>
      </w:pPr>
      <w:r w:rsidRPr="007668AE">
        <w:rPr>
          <w:rFonts w:cs="Arial"/>
          <w:b/>
          <w:lang w:val="sr-Latn-CS"/>
        </w:rPr>
        <w:t>Упутствоза попуњавањ</w:t>
      </w:r>
      <w:r w:rsidRPr="007668AE">
        <w:rPr>
          <w:rFonts w:cs="Arial"/>
          <w:b/>
          <w:lang w:val="ru-RU"/>
        </w:rPr>
        <w:t>е Обрасца структуре цене</w:t>
      </w:r>
    </w:p>
    <w:p w:rsidR="00E52360" w:rsidRPr="007668AE" w:rsidRDefault="00E52360" w:rsidP="00E52360">
      <w:pPr>
        <w:rPr>
          <w:rFonts w:cs="Arial"/>
          <w:bCs/>
          <w:lang w:val="sr-Cyrl-RS"/>
        </w:rPr>
      </w:pPr>
      <w:r w:rsidRPr="007668AE">
        <w:rPr>
          <w:rFonts w:cs="Arial"/>
          <w:bCs/>
          <w:lang w:val="sr-Cyrl-RS"/>
        </w:rPr>
        <w:t>Понуђач треба да попуни образац структуре цене тако што ће у сваку табелу:</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јединична цена без ПДВ за сваки тражени артикал (5),</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јединична цена са ПДВ за сваки тражени артикал, (6),</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укупна цена без ПДВ  за сваки тражени артикал (7),</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укупна цена са ПДВ  за сваки тражени артикал (8),</w:t>
      </w:r>
    </w:p>
    <w:p w:rsidR="00E52360" w:rsidRPr="007668AE" w:rsidRDefault="00E52360" w:rsidP="00E52360">
      <w:pPr>
        <w:numPr>
          <w:ilvl w:val="0"/>
          <w:numId w:val="34"/>
        </w:numPr>
        <w:spacing w:before="0"/>
        <w:rPr>
          <w:rFonts w:cs="Arial"/>
          <w:bCs/>
          <w:lang w:val="sr-Cyrl-RS"/>
        </w:rPr>
      </w:pPr>
      <w:r w:rsidRPr="007668AE">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7668AE" w:rsidRPr="007668AE" w:rsidRDefault="007668AE" w:rsidP="00E52360">
      <w:pPr>
        <w:numPr>
          <w:ilvl w:val="0"/>
          <w:numId w:val="34"/>
        </w:numPr>
        <w:spacing w:before="0"/>
        <w:rPr>
          <w:rFonts w:cs="Arial"/>
          <w:bCs/>
          <w:lang w:val="sr-Cyrl-RS"/>
        </w:rPr>
      </w:pPr>
    </w:p>
    <w:p w:rsidR="00E52360" w:rsidRPr="007668AE" w:rsidRDefault="00E52360" w:rsidP="00E52360">
      <w:pPr>
        <w:tabs>
          <w:tab w:val="left" w:pos="992"/>
        </w:tabs>
        <w:spacing w:before="0"/>
        <w:rPr>
          <w:rFonts w:cs="Arial"/>
          <w:lang w:val="sr-Cyrl-RS"/>
        </w:rPr>
      </w:pPr>
      <w:r w:rsidRPr="007668AE">
        <w:rPr>
          <w:rFonts w:cs="Arial"/>
        </w:rPr>
        <w:t xml:space="preserve">-у ред бр. I – уписује се укупно понуђена цена за све позиције  без ПДВ </w:t>
      </w:r>
    </w:p>
    <w:p w:rsidR="00E52360" w:rsidRPr="007668AE" w:rsidRDefault="00E52360" w:rsidP="00E52360">
      <w:pPr>
        <w:tabs>
          <w:tab w:val="left" w:pos="992"/>
        </w:tabs>
        <w:spacing w:before="0"/>
        <w:rPr>
          <w:rFonts w:cs="Arial"/>
        </w:rPr>
      </w:pPr>
      <w:r w:rsidRPr="007668AE">
        <w:rPr>
          <w:rFonts w:cs="Arial"/>
        </w:rPr>
        <w:t xml:space="preserve">-у ред бр. II – уписује се укупан износ ПДВ </w:t>
      </w:r>
    </w:p>
    <w:p w:rsidR="00E52360" w:rsidRDefault="00E52360" w:rsidP="00E52360">
      <w:pPr>
        <w:tabs>
          <w:tab w:val="left" w:pos="992"/>
        </w:tabs>
        <w:spacing w:before="0"/>
        <w:rPr>
          <w:rFonts w:cs="Arial"/>
        </w:rPr>
      </w:pPr>
      <w:r w:rsidRPr="007668AE">
        <w:rPr>
          <w:rFonts w:cs="Arial"/>
        </w:rPr>
        <w:t>-у ред бр. III – уписује се укупно понуђена цена са ПДВ (ред бр. I + ред.бр. II)</w:t>
      </w:r>
    </w:p>
    <w:p w:rsidR="007668AE" w:rsidRPr="007668AE" w:rsidRDefault="007668AE" w:rsidP="00E52360">
      <w:pPr>
        <w:tabs>
          <w:tab w:val="left" w:pos="992"/>
        </w:tabs>
        <w:spacing w:before="0"/>
        <w:rPr>
          <w:rFonts w:cs="Arial"/>
        </w:rPr>
      </w:pPr>
    </w:p>
    <w:p w:rsidR="00E52360" w:rsidRPr="007668AE" w:rsidRDefault="00E52360" w:rsidP="00E52360">
      <w:pPr>
        <w:tabs>
          <w:tab w:val="left" w:pos="992"/>
        </w:tabs>
        <w:spacing w:before="0"/>
        <w:rPr>
          <w:rFonts w:cs="Arial"/>
        </w:rPr>
      </w:pPr>
      <w:r w:rsidRPr="007668AE">
        <w:rPr>
          <w:rFonts w:cs="Arial"/>
        </w:rPr>
        <w:t>-на место предвиђено за место и датум уписује се место и датум попуњавањао</w:t>
      </w:r>
      <w:r w:rsidRPr="007668AE">
        <w:rPr>
          <w:rFonts w:cs="Arial"/>
          <w:lang w:val="sr-Cyrl-RS"/>
        </w:rPr>
        <w:t xml:space="preserve"> </w:t>
      </w:r>
      <w:r w:rsidRPr="007668AE">
        <w:rPr>
          <w:rFonts w:cs="Arial"/>
        </w:rPr>
        <w:t>брасца структуре цене.</w:t>
      </w:r>
    </w:p>
    <w:p w:rsidR="00E52360" w:rsidRPr="007668AE" w:rsidRDefault="00E52360" w:rsidP="00E52360">
      <w:pPr>
        <w:tabs>
          <w:tab w:val="left" w:pos="992"/>
        </w:tabs>
        <w:spacing w:before="0"/>
        <w:rPr>
          <w:rFonts w:cs="Arial"/>
          <w:lang w:val="sr-Cyrl-RS"/>
        </w:rPr>
      </w:pPr>
      <w:r w:rsidRPr="007668AE">
        <w:rPr>
          <w:rFonts w:cs="Arial"/>
        </w:rPr>
        <w:t>-на  место предвиђено за печат и потпис понуђач печатом оверава и потписује образац структуре цене.</w:t>
      </w:r>
    </w:p>
    <w:p w:rsidR="00E52360" w:rsidRPr="007668AE" w:rsidRDefault="00E52360" w:rsidP="00E52360">
      <w:pPr>
        <w:tabs>
          <w:tab w:val="left" w:pos="992"/>
        </w:tabs>
        <w:spacing w:before="0"/>
        <w:rPr>
          <w:rFonts w:cs="Arial"/>
          <w:lang w:val="sr-Cyrl-RS"/>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7E7BB8" w:rsidRDefault="007E7BB8" w:rsidP="00537552">
      <w:pPr>
        <w:rPr>
          <w:rFonts w:eastAsia="TimesNewRomanPS-BoldMT" w:cs="Arial"/>
          <w:lang w:val="sr-Cyrl-RS"/>
        </w:rPr>
      </w:pPr>
    </w:p>
    <w:p w:rsidR="004773F8" w:rsidRDefault="004773F8"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537552" w:rsidRDefault="00537552" w:rsidP="00781B02">
      <w:pPr>
        <w:rPr>
          <w:rFonts w:eastAsia="TimesNewRomanPS-BoldMT" w:cs="Arial"/>
        </w:rPr>
      </w:pPr>
    </w:p>
    <w:p w:rsidR="007668AE" w:rsidRPr="007668AE" w:rsidRDefault="007668AE" w:rsidP="00781B02">
      <w:pPr>
        <w:rPr>
          <w:rFonts w:eastAsia="TimesNewRomanPS-BoldMT" w:cs="Arial"/>
        </w:rPr>
      </w:pPr>
    </w:p>
    <w:p w:rsidR="00343A18" w:rsidRPr="00E47C2E" w:rsidRDefault="00343A18" w:rsidP="00343A18">
      <w:pPr>
        <w:pStyle w:val="KDObrazac"/>
        <w:spacing w:before="0"/>
      </w:pPr>
      <w:bookmarkStart w:id="250" w:name="_Toc442559926"/>
      <w:r w:rsidRPr="00E47C2E">
        <w:lastRenderedPageBreak/>
        <w:t xml:space="preserve">ОБРАЗАЦ </w:t>
      </w:r>
      <w:r w:rsidR="00526637">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w:t>
      </w:r>
      <w:r w:rsidR="004773F8">
        <w:rPr>
          <w:rFonts w:cs="Arial"/>
          <w:lang w:val="ru-RU"/>
        </w:rPr>
        <w:t>),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Pr="007E6C52">
        <w:rPr>
          <w:rFonts w:cs="Arial"/>
          <w:lang w:val="ru-RU"/>
        </w:rPr>
        <w:t>:</w:t>
      </w:r>
      <w:r w:rsidR="007E6C52">
        <w:rPr>
          <w:rFonts w:cs="Arial"/>
          <w:lang w:val="ru-RU"/>
        </w:rPr>
        <w:t xml:space="preserve"> </w:t>
      </w:r>
      <w:r w:rsidRPr="007E6C52">
        <w:rPr>
          <w:rFonts w:cs="Arial"/>
          <w:lang w:val="ru-RU"/>
        </w:rPr>
        <w:t xml:space="preserve">________ за јавну набавку </w:t>
      </w:r>
      <w:r w:rsidR="00FD6BCE" w:rsidRPr="007E6C52">
        <w:rPr>
          <w:rFonts w:cs="Arial"/>
          <w:lang w:val="ru-RU"/>
        </w:rPr>
        <w:t>услуга</w:t>
      </w:r>
      <w:r w:rsidR="00750D53" w:rsidRPr="007E6C52">
        <w:rPr>
          <w:rFonts w:cs="Arial"/>
          <w:lang w:val="ru-RU"/>
        </w:rPr>
        <w:t xml:space="preserve"> - </w:t>
      </w:r>
      <w:r w:rsidR="008B0BE8">
        <w:rPr>
          <w:rFonts w:cs="Arial"/>
          <w:b/>
          <w:lang w:val="sr-Cyrl-RS"/>
        </w:rPr>
        <w:t>Испитивање електроенергетске опреме</w:t>
      </w:r>
      <w:r w:rsidR="00750D53" w:rsidRPr="007E6C52">
        <w:rPr>
          <w:rFonts w:eastAsia="TimesNewRomanPS-BoldMT" w:cs="Arial"/>
          <w:bCs/>
          <w:color w:val="000000" w:themeColor="text1"/>
        </w:rPr>
        <w:t xml:space="preserve">, </w:t>
      </w:r>
      <w:r w:rsidR="00873133" w:rsidRPr="007E6C52">
        <w:rPr>
          <w:rFonts w:cs="Arial"/>
          <w:lang w:val="ru-RU"/>
        </w:rPr>
        <w:t xml:space="preserve">у отвореном поступку јавне набавке </w:t>
      </w:r>
      <w:r w:rsidR="002D6B31" w:rsidRPr="007E6C52">
        <w:rPr>
          <w:rFonts w:cs="Arial"/>
          <w:lang w:val="ru-RU"/>
        </w:rPr>
        <w:t>ЈН</w:t>
      </w:r>
      <w:r w:rsidRPr="007E6C52">
        <w:rPr>
          <w:rFonts w:cs="Arial"/>
          <w:lang w:val="ru-RU"/>
        </w:rPr>
        <w:t xml:space="preserve"> бр.</w:t>
      </w:r>
      <w:r w:rsidR="007E6C52" w:rsidRPr="007E6C52">
        <w:rPr>
          <w:rFonts w:cs="Arial"/>
          <w:lang w:val="ru-RU"/>
        </w:rPr>
        <w:t xml:space="preserve"> </w:t>
      </w:r>
      <w:r w:rsidR="008B0BE8">
        <w:rPr>
          <w:rFonts w:cs="Arial"/>
          <w:b/>
        </w:rPr>
        <w:t>3000/0067/2016 (844/2016, 957/2016, 984/2016, 437/2016)</w:t>
      </w:r>
      <w:r w:rsidR="00750D53" w:rsidRPr="007E6C52">
        <w:rPr>
          <w:rFonts w:cs="Arial"/>
          <w:lang w:val="ru-RU"/>
        </w:rPr>
        <w:t xml:space="preserve"> </w:t>
      </w:r>
      <w:r w:rsidRPr="007E6C52">
        <w:rPr>
          <w:rFonts w:cs="Arial"/>
          <w:lang w:val="ru-RU"/>
        </w:rPr>
        <w:t xml:space="preserve">Наручиоца </w:t>
      </w:r>
      <w:r w:rsidRPr="007E6C52">
        <w:rPr>
          <w:rFonts w:eastAsia="Arial Unicode MS" w:cs="Arial"/>
          <w:color w:val="000000"/>
          <w:kern w:val="1"/>
          <w:lang w:eastAsia="ar-SA"/>
        </w:rPr>
        <w:t>Јавно</w:t>
      </w:r>
      <w:r w:rsidRPr="00E47C2E">
        <w:rPr>
          <w:rFonts w:eastAsia="Arial Unicode MS" w:cs="Arial"/>
          <w:color w:val="000000"/>
          <w:kern w:val="1"/>
          <w:lang w:eastAsia="ar-SA"/>
        </w:rPr>
        <w:t xml:space="preserve"> предузеће „Електропривреда Србије“ Београд</w:t>
      </w:r>
      <w:r w:rsidRPr="00E47C2E">
        <w:rPr>
          <w:rFonts w:cs="Arial"/>
          <w:lang w:val="ru-RU"/>
        </w:rPr>
        <w:t>по Позиву за подношење понуда објављеном на</w:t>
      </w:r>
      <w:r w:rsidR="00CE2BA7">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8308AF" w:rsidRDefault="00343A18" w:rsidP="008308AF">
      <w:pPr>
        <w:rPr>
          <w:rFonts w:cs="Arial"/>
          <w:b/>
          <w:lang w:val="sr-Cyrl-RS"/>
        </w:rPr>
      </w:pPr>
    </w:p>
    <w:p w:rsidR="00B043D1" w:rsidRDefault="00343A18" w:rsidP="004773F8">
      <w:pPr>
        <w:rPr>
          <w:rFonts w:cs="Arial"/>
          <w:lang w:val="sr-Cyrl-RS"/>
        </w:rPr>
      </w:pPr>
      <w:r w:rsidRPr="00E47C2E">
        <w:rPr>
          <w:rFonts w:cs="Arial"/>
          <w:b/>
          <w:lang w:val="ru-RU"/>
        </w:rPr>
        <w:t>Напомена:</w:t>
      </w:r>
    </w:p>
    <w:p w:rsidR="004773F8" w:rsidRDefault="004773F8" w:rsidP="004773F8">
      <w:pPr>
        <w:rPr>
          <w:rFonts w:cs="Arial"/>
        </w:rPr>
      </w:pPr>
      <w:r>
        <w:rPr>
          <w:rFonts w:cs="Arial"/>
        </w:rPr>
        <w:t>Приликом подношења понуде овај образац копирати у потребном броју примерака.</w:t>
      </w:r>
    </w:p>
    <w:p w:rsidR="004773F8" w:rsidRDefault="004773F8" w:rsidP="004773F8">
      <w:pPr>
        <w:spacing w:before="0"/>
        <w:rPr>
          <w:rFonts w:cs="Arial"/>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773F8" w:rsidRDefault="004773F8" w:rsidP="004773F8">
      <w:pPr>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
    <w:p w:rsidR="004773F8" w:rsidRDefault="004773F8" w:rsidP="004773F8">
      <w:pPr>
        <w:rPr>
          <w:rFonts w:cs="Arial"/>
        </w:rPr>
      </w:pPr>
    </w:p>
    <w:p w:rsidR="00816B6D" w:rsidRPr="00816B6D" w:rsidRDefault="00816B6D" w:rsidP="004773F8">
      <w:pPr>
        <w:rPr>
          <w:rFonts w:cs="Arial"/>
        </w:rPr>
      </w:pPr>
    </w:p>
    <w:p w:rsidR="007E6C52" w:rsidRDefault="007E6C52" w:rsidP="00343A18">
      <w:pPr>
        <w:rPr>
          <w:rFonts w:cs="Arial"/>
        </w:rPr>
      </w:pPr>
    </w:p>
    <w:p w:rsidR="007668AE" w:rsidRPr="007668AE" w:rsidRDefault="007668AE" w:rsidP="00343A18">
      <w:pPr>
        <w:rPr>
          <w:rFonts w:cs="Arial"/>
        </w:rPr>
      </w:pPr>
    </w:p>
    <w:p w:rsidR="008308AF" w:rsidRPr="00E47C2E" w:rsidRDefault="008308AF" w:rsidP="00343A18">
      <w:pPr>
        <w:rPr>
          <w:rFonts w:cs="Arial"/>
          <w:lang w:val="ru-RU"/>
        </w:rPr>
      </w:pPr>
    </w:p>
    <w:p w:rsidR="00343A18" w:rsidRPr="00E47C2E" w:rsidRDefault="00343A18" w:rsidP="00343A18">
      <w:pPr>
        <w:pStyle w:val="KDObrazac"/>
        <w:spacing w:before="0"/>
      </w:pPr>
      <w:bookmarkStart w:id="251" w:name="_Toc442559928"/>
      <w:r w:rsidRPr="00E47C2E">
        <w:lastRenderedPageBreak/>
        <w:t xml:space="preserve">ОБРАЗАЦ </w:t>
      </w:r>
      <w:r w:rsidR="00526637">
        <w:t>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w:t>
      </w:r>
      <w:r w:rsidRPr="008308AF">
        <w:rPr>
          <w:rFonts w:cs="Arial"/>
          <w:lang w:val="ru-RU"/>
        </w:rPr>
        <w:t xml:space="preserve">да </w:t>
      </w:r>
      <w:r w:rsidRPr="008308AF">
        <w:rPr>
          <w:rFonts w:cs="Arial"/>
        </w:rPr>
        <w:t>смо у свом досадашњем раду и</w:t>
      </w:r>
      <w:r w:rsidRPr="008308AF">
        <w:rPr>
          <w:rFonts w:cs="Arial"/>
          <w:lang w:val="ru-RU"/>
        </w:rPr>
        <w:t xml:space="preserve"> при састављању Понуде </w:t>
      </w:r>
      <w:r w:rsidRPr="008308AF">
        <w:rPr>
          <w:rFonts w:cs="Arial"/>
        </w:rPr>
        <w:t xml:space="preserve"> број: </w:t>
      </w:r>
      <w:r w:rsidR="007E7BB8" w:rsidRPr="008308AF">
        <w:rPr>
          <w:rFonts w:cs="Arial"/>
        </w:rPr>
        <w:t>______________</w:t>
      </w:r>
      <w:r w:rsidRPr="008308AF">
        <w:rPr>
          <w:rFonts w:cs="Arial"/>
          <w:lang w:val="ru-RU"/>
        </w:rPr>
        <w:t xml:space="preserve">за јавну набавку </w:t>
      </w:r>
      <w:r w:rsidR="00FD6BCE" w:rsidRPr="00CE2BA7">
        <w:rPr>
          <w:rFonts w:cs="Arial"/>
          <w:lang w:val="ru-RU"/>
        </w:rPr>
        <w:t>услуга</w:t>
      </w:r>
      <w:r w:rsidR="00750D53" w:rsidRPr="00CE2BA7">
        <w:rPr>
          <w:rFonts w:cs="Arial"/>
        </w:rPr>
        <w:t xml:space="preserve"> - </w:t>
      </w:r>
      <w:r w:rsidR="008B0BE8">
        <w:rPr>
          <w:rFonts w:cs="Arial"/>
          <w:b/>
          <w:lang w:val="sr-Cyrl-RS"/>
        </w:rPr>
        <w:t>Испитивање електроенергетске опреме</w:t>
      </w:r>
      <w:r w:rsidR="00750D53" w:rsidRPr="007668AE">
        <w:rPr>
          <w:rFonts w:cs="Arial"/>
        </w:rPr>
        <w:t xml:space="preserve"> </w:t>
      </w:r>
      <w:r w:rsidRPr="007668AE">
        <w:rPr>
          <w:rFonts w:cs="Arial"/>
        </w:rPr>
        <w:t xml:space="preserve">у </w:t>
      </w:r>
      <w:r w:rsidR="006825F2" w:rsidRPr="007668AE">
        <w:rPr>
          <w:rFonts w:cs="Arial"/>
        </w:rPr>
        <w:t xml:space="preserve">отвореном </w:t>
      </w:r>
      <w:r w:rsidRPr="007668AE">
        <w:rPr>
          <w:rFonts w:cs="Arial"/>
        </w:rPr>
        <w:t>поступку</w:t>
      </w:r>
      <w:r w:rsidR="006825F2" w:rsidRPr="007668AE">
        <w:rPr>
          <w:rFonts w:cs="Arial"/>
          <w:lang w:val="ru-RU"/>
        </w:rPr>
        <w:t xml:space="preserve">јавне набавке </w:t>
      </w:r>
      <w:r w:rsidRPr="007668AE">
        <w:rPr>
          <w:rFonts w:cs="Arial"/>
          <w:lang w:val="ru-RU"/>
        </w:rPr>
        <w:t>ЈН бр.</w:t>
      </w:r>
      <w:r w:rsidR="007E6C52" w:rsidRPr="007668AE">
        <w:rPr>
          <w:rFonts w:cs="Arial"/>
        </w:rPr>
        <w:t xml:space="preserve"> </w:t>
      </w:r>
      <w:r w:rsidR="008B0BE8">
        <w:rPr>
          <w:rFonts w:cs="Arial"/>
          <w:b/>
        </w:rPr>
        <w:t>3000/0067/2016 (844/2016, 957/2016, 984/2016, 437/2016)</w:t>
      </w:r>
      <w:r w:rsidRPr="007668AE">
        <w:rPr>
          <w:rFonts w:cs="Arial"/>
          <w:lang w:val="ru-RU"/>
        </w:rPr>
        <w:t>поштовали обавезе које произилазе из важећих прописа о заштити на раду, запошљавању</w:t>
      </w:r>
      <w:r w:rsidRPr="00E47C2E">
        <w:rPr>
          <w:rFonts w:cs="Arial"/>
          <w:lang w:val="ru-RU"/>
        </w:rPr>
        <w:t xml:space="preserve">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FF427B" w:rsidRDefault="00FF427B" w:rsidP="00693E79">
      <w:pPr>
        <w:pStyle w:val="KDObrazac"/>
        <w:jc w:val="both"/>
      </w:pPr>
    </w:p>
    <w:p w:rsidR="00BF41C9" w:rsidRDefault="00BF41C9" w:rsidP="00693E79">
      <w:pPr>
        <w:pStyle w:val="KDObrazac"/>
        <w:jc w:val="both"/>
      </w:pPr>
    </w:p>
    <w:p w:rsidR="008B0BE8" w:rsidRDefault="008B0BE8" w:rsidP="00693E79">
      <w:pPr>
        <w:pStyle w:val="KDObrazac"/>
        <w:jc w:val="both"/>
      </w:pPr>
    </w:p>
    <w:p w:rsidR="008B0BE8" w:rsidRDefault="008B0BE8" w:rsidP="00693E79">
      <w:pPr>
        <w:pStyle w:val="KDObrazac"/>
        <w:jc w:val="both"/>
      </w:pPr>
    </w:p>
    <w:p w:rsidR="008B0BE8" w:rsidRPr="008B0BE8" w:rsidRDefault="008B0BE8" w:rsidP="00693E79">
      <w:pPr>
        <w:pStyle w:val="KDObrazac"/>
        <w:jc w:val="both"/>
      </w:pPr>
    </w:p>
    <w:p w:rsidR="00AC7403" w:rsidRDefault="00AC7403" w:rsidP="00693E79">
      <w:pPr>
        <w:pStyle w:val="KDObrazac"/>
        <w:jc w:val="both"/>
        <w:rPr>
          <w:lang w:val="sr-Cyrl-RS"/>
        </w:rPr>
      </w:pPr>
    </w:p>
    <w:p w:rsidR="00CE2BA7" w:rsidRDefault="00CE2BA7" w:rsidP="00693E79">
      <w:pPr>
        <w:pStyle w:val="KDObrazac"/>
        <w:jc w:val="both"/>
        <w:rPr>
          <w:lang w:val="sr-Cyrl-RS"/>
        </w:rPr>
      </w:pPr>
    </w:p>
    <w:p w:rsidR="00CE2BA7" w:rsidRPr="008308AF" w:rsidRDefault="00CE2BA7" w:rsidP="00693E79">
      <w:pPr>
        <w:pStyle w:val="KDObrazac"/>
        <w:jc w:val="both"/>
        <w:rPr>
          <w:lang w:val="sr-Cyrl-RS"/>
        </w:rPr>
      </w:pPr>
    </w:p>
    <w:p w:rsidR="00AC7403" w:rsidRPr="00AC7403" w:rsidRDefault="00AC7403" w:rsidP="00AC7403">
      <w:pPr>
        <w:spacing w:before="0"/>
        <w:jc w:val="center"/>
        <w:rPr>
          <w:rFonts w:cs="Arial"/>
          <w:b/>
        </w:rPr>
      </w:pPr>
      <w:r w:rsidRPr="00AC7403">
        <w:rPr>
          <w:rFonts w:cs="Arial"/>
          <w:b/>
        </w:rPr>
        <w:t xml:space="preserve">СПИСАК </w:t>
      </w:r>
      <w:r w:rsidRPr="00AC7403">
        <w:rPr>
          <w:rFonts w:cs="Arial"/>
          <w:b/>
          <w:lang w:val="sr-Cyrl-RS"/>
        </w:rPr>
        <w:t>ИЗВРШЕНИХ УСЛУГА</w:t>
      </w:r>
      <w:r w:rsidR="00CE2BA7">
        <w:rPr>
          <w:rFonts w:cs="Arial"/>
          <w:b/>
          <w:lang w:val="sr-Cyrl-RS"/>
        </w:rPr>
        <w:t xml:space="preserve"> </w:t>
      </w:r>
      <w:r w:rsidRPr="00AC7403">
        <w:rPr>
          <w:rFonts w:cs="Arial"/>
          <w:b/>
        </w:rPr>
        <w:t>– СТРУЧНЕ РЕФЕРЕНЦЕ</w:t>
      </w:r>
    </w:p>
    <w:p w:rsidR="00AC7403" w:rsidRPr="00AC7403" w:rsidRDefault="00AC7403" w:rsidP="00AC740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C7403" w:rsidRPr="00AC7403" w:rsidTr="00302B07">
        <w:tc>
          <w:tcPr>
            <w:tcW w:w="213" w:type="pct"/>
            <w:shd w:val="clear" w:color="auto" w:fill="auto"/>
          </w:tcPr>
          <w:p w:rsidR="00AC7403" w:rsidRPr="00AC7403" w:rsidRDefault="00AC7403" w:rsidP="00302B07">
            <w:pPr>
              <w:spacing w:before="0"/>
              <w:jc w:val="center"/>
              <w:rPr>
                <w:rFonts w:eastAsia="Calibri" w:cs="Arial"/>
                <w:b/>
                <w:bCs/>
                <w:iCs/>
              </w:rPr>
            </w:pPr>
          </w:p>
        </w:tc>
        <w:tc>
          <w:tcPr>
            <w:tcW w:w="951" w:type="pct"/>
            <w:shd w:val="clear" w:color="auto" w:fill="auto"/>
          </w:tcPr>
          <w:p w:rsidR="00AC7403" w:rsidRPr="00AC7403" w:rsidRDefault="00AC7403" w:rsidP="00302B07">
            <w:pPr>
              <w:spacing w:before="0"/>
              <w:jc w:val="center"/>
              <w:rPr>
                <w:rFonts w:eastAsia="Calibri" w:cs="Arial"/>
                <w:bCs/>
                <w:iCs/>
                <w:lang w:val="sr-Cyrl-RS"/>
              </w:rPr>
            </w:pPr>
            <w:r w:rsidRPr="00AC7403">
              <w:rPr>
                <w:rFonts w:eastAsia="Calibri" w:cs="Arial"/>
                <w:bCs/>
                <w:iCs/>
              </w:rPr>
              <w:t>Референтни наручилац</w:t>
            </w:r>
            <w:r w:rsidRPr="00AC7403">
              <w:rPr>
                <w:rFonts w:eastAsia="Calibri" w:cs="Arial"/>
                <w:bCs/>
                <w:iCs/>
                <w:lang w:val="sr-Cyrl-RS"/>
              </w:rPr>
              <w:t xml:space="preserve"> односно корисник услуга</w:t>
            </w:r>
          </w:p>
        </w:tc>
        <w:tc>
          <w:tcPr>
            <w:tcW w:w="908"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Cs/>
                <w:iCs/>
                <w:lang w:val="ru-RU"/>
              </w:rPr>
              <w:t>Лице за контакт</w:t>
            </w:r>
            <w:r w:rsidRPr="00AC7403">
              <w:rPr>
                <w:rFonts w:eastAsia="Calibri" w:cs="Arial"/>
                <w:bCs/>
                <w:iCs/>
              </w:rPr>
              <w:t xml:space="preserve"> и број телефона</w:t>
            </w:r>
          </w:p>
        </w:tc>
        <w:tc>
          <w:tcPr>
            <w:tcW w:w="923"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Cs/>
                <w:iCs/>
              </w:rPr>
              <w:t>Број и датум закључења уговора</w:t>
            </w:r>
          </w:p>
        </w:tc>
        <w:tc>
          <w:tcPr>
            <w:tcW w:w="859" w:type="pct"/>
            <w:shd w:val="clear" w:color="auto" w:fill="auto"/>
            <w:vAlign w:val="center"/>
          </w:tcPr>
          <w:p w:rsidR="00AC7403" w:rsidRPr="00AC7403" w:rsidRDefault="00AC7403" w:rsidP="00302B07">
            <w:pPr>
              <w:spacing w:before="0"/>
              <w:jc w:val="center"/>
              <w:rPr>
                <w:rFonts w:eastAsia="Calibri" w:cs="Arial"/>
                <w:bCs/>
                <w:iCs/>
              </w:rPr>
            </w:pPr>
            <w:r w:rsidRPr="00AC7403">
              <w:rPr>
                <w:rFonts w:eastAsia="Calibri" w:cs="Arial"/>
                <w:bCs/>
                <w:iCs/>
                <w:lang w:val="sr-Cyrl-CS"/>
              </w:rPr>
              <w:t xml:space="preserve">Датум </w:t>
            </w:r>
            <w:r w:rsidRPr="00AC7403">
              <w:rPr>
                <w:rFonts w:eastAsia="Calibri" w:cs="Arial"/>
                <w:bCs/>
                <w:iCs/>
              </w:rPr>
              <w:t>реализације уговора</w:t>
            </w:r>
          </w:p>
          <w:p w:rsidR="00AC7403" w:rsidRPr="00AC7403" w:rsidRDefault="00AC7403" w:rsidP="00AC7403">
            <w:pPr>
              <w:spacing w:before="0"/>
              <w:rPr>
                <w:rFonts w:eastAsia="Calibri" w:cs="Arial"/>
                <w:b/>
                <w:bCs/>
                <w:iCs/>
              </w:rPr>
            </w:pPr>
          </w:p>
        </w:tc>
        <w:tc>
          <w:tcPr>
            <w:tcW w:w="1145" w:type="pct"/>
          </w:tcPr>
          <w:p w:rsidR="00AC7403" w:rsidRPr="00AC7403" w:rsidRDefault="00AC7403" w:rsidP="00302B07">
            <w:pPr>
              <w:spacing w:before="0"/>
              <w:jc w:val="center"/>
              <w:rPr>
                <w:rFonts w:eastAsia="Calibri" w:cs="Arial"/>
                <w:bCs/>
                <w:iCs/>
              </w:rPr>
            </w:pPr>
            <w:r w:rsidRPr="00AC7403">
              <w:rPr>
                <w:rFonts w:eastAsia="Calibri" w:cs="Arial"/>
                <w:bCs/>
                <w:iCs/>
              </w:rPr>
              <w:t xml:space="preserve">Вредност </w:t>
            </w:r>
            <w:r w:rsidRPr="00AC7403">
              <w:rPr>
                <w:rFonts w:eastAsia="Calibri" w:cs="Arial"/>
                <w:bCs/>
                <w:iCs/>
                <w:lang w:val="sr-Cyrl-RS"/>
              </w:rPr>
              <w:t>извршених услуга</w:t>
            </w:r>
            <w:r w:rsidRPr="00AC7403">
              <w:rPr>
                <w:rFonts w:eastAsia="Calibri" w:cs="Arial"/>
                <w:bCs/>
                <w:iCs/>
              </w:rPr>
              <w:t xml:space="preserve"> без ПДВ</w:t>
            </w:r>
          </w:p>
          <w:p w:rsidR="00AC7403" w:rsidRPr="00AC7403" w:rsidRDefault="00AC7403" w:rsidP="00302B07">
            <w:pPr>
              <w:spacing w:before="0"/>
              <w:jc w:val="center"/>
              <w:rPr>
                <w:rFonts w:eastAsia="Calibri" w:cs="Arial"/>
                <w:bCs/>
                <w:iCs/>
              </w:rPr>
            </w:pPr>
            <w:r w:rsidRPr="00AC7403">
              <w:rPr>
                <w:rFonts w:eastAsia="Calibri" w:cs="Arial"/>
                <w:bCs/>
                <w:iCs/>
                <w:lang w:val="sr-Cyrl-RS"/>
              </w:rPr>
              <w:t>Дин</w:t>
            </w: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1.</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2.</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3.</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4.</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5.</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
                <w:bCs/>
                <w:iCs/>
              </w:rPr>
              <w:t>Укупна вредност</w:t>
            </w:r>
          </w:p>
          <w:p w:rsidR="00AC7403" w:rsidRPr="00AC7403" w:rsidRDefault="00AC7403" w:rsidP="00302B07">
            <w:pPr>
              <w:spacing w:before="0"/>
              <w:jc w:val="center"/>
              <w:rPr>
                <w:rFonts w:eastAsia="Calibri" w:cs="Arial"/>
                <w:b/>
                <w:bCs/>
                <w:iCs/>
              </w:rPr>
            </w:pPr>
            <w:r w:rsidRPr="00AC7403">
              <w:rPr>
                <w:rFonts w:eastAsia="Calibri" w:cs="Arial"/>
                <w:b/>
                <w:bCs/>
                <w:iCs/>
                <w:lang w:val="sr-Cyrl-RS"/>
              </w:rPr>
              <w:t>извршених услуга</w:t>
            </w:r>
            <w:r w:rsidRPr="00AC7403">
              <w:rPr>
                <w:rFonts w:eastAsia="Calibri" w:cs="Arial"/>
                <w:b/>
                <w:bCs/>
                <w:iCs/>
              </w:rPr>
              <w:t xml:space="preserve"> без</w:t>
            </w:r>
          </w:p>
          <w:p w:rsidR="00AC7403" w:rsidRPr="00AC7403" w:rsidRDefault="00AC7403" w:rsidP="00AC7403">
            <w:pPr>
              <w:spacing w:before="0"/>
              <w:jc w:val="center"/>
              <w:rPr>
                <w:rFonts w:eastAsia="Calibri" w:cs="Arial"/>
                <w:b/>
                <w:bCs/>
                <w:iCs/>
              </w:rPr>
            </w:pPr>
            <w:r w:rsidRPr="00AC7403">
              <w:rPr>
                <w:rFonts w:eastAsia="Calibri" w:cs="Arial"/>
                <w:b/>
                <w:bCs/>
                <w:iCs/>
              </w:rPr>
              <w:t>ПДВ</w:t>
            </w:r>
            <w:r>
              <w:rPr>
                <w:rFonts w:eastAsia="Calibri" w:cs="Arial"/>
                <w:b/>
                <w:bCs/>
                <w:iCs/>
              </w:rPr>
              <w:t xml:space="preserve"> </w:t>
            </w:r>
            <w:r w:rsidRPr="00AC7403">
              <w:rPr>
                <w:rFonts w:eastAsia="Calibri" w:cs="Arial"/>
                <w:b/>
                <w:bCs/>
                <w:iCs/>
                <w:lang w:val="sr-Cyrl-RS"/>
              </w:rPr>
              <w:t>Дин</w:t>
            </w:r>
          </w:p>
        </w:tc>
        <w:tc>
          <w:tcPr>
            <w:tcW w:w="1145" w:type="pct"/>
          </w:tcPr>
          <w:p w:rsidR="00AC7403" w:rsidRPr="00AC7403" w:rsidRDefault="00AC7403" w:rsidP="00302B07">
            <w:pPr>
              <w:spacing w:before="0"/>
              <w:ind w:left="720"/>
              <w:jc w:val="center"/>
              <w:rPr>
                <w:rFonts w:eastAsia="Calibri" w:cs="Arial"/>
                <w:b/>
                <w:bCs/>
                <w:iCs/>
              </w:rPr>
            </w:pPr>
          </w:p>
        </w:tc>
      </w:tr>
    </w:tbl>
    <w:p w:rsidR="00AC7403" w:rsidRPr="00AC7403" w:rsidRDefault="00AC7403" w:rsidP="00AC740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C7403" w:rsidRPr="00AC7403" w:rsidTr="00302B07">
        <w:trPr>
          <w:jc w:val="center"/>
        </w:trPr>
        <w:tc>
          <w:tcPr>
            <w:tcW w:w="3882" w:type="dxa"/>
          </w:tcPr>
          <w:p w:rsidR="00AC7403" w:rsidRPr="00AC7403" w:rsidRDefault="00AC7403" w:rsidP="00302B07">
            <w:pPr>
              <w:spacing w:before="0"/>
              <w:jc w:val="center"/>
              <w:rPr>
                <w:rFonts w:cs="Arial"/>
              </w:rPr>
            </w:pPr>
            <w:r w:rsidRPr="00AC7403">
              <w:rPr>
                <w:rFonts w:cs="Arial"/>
              </w:rPr>
              <w:t>Датум:</w:t>
            </w:r>
          </w:p>
        </w:tc>
        <w:tc>
          <w:tcPr>
            <w:tcW w:w="2127" w:type="dxa"/>
          </w:tcPr>
          <w:p w:rsidR="00AC7403" w:rsidRPr="00AC7403" w:rsidRDefault="00AC7403" w:rsidP="00302B07">
            <w:pPr>
              <w:spacing w:before="0"/>
              <w:jc w:val="center"/>
              <w:rPr>
                <w:rFonts w:cs="Arial"/>
                <w:lang w:val="ru-RU"/>
              </w:rPr>
            </w:pPr>
          </w:p>
        </w:tc>
        <w:tc>
          <w:tcPr>
            <w:tcW w:w="4022" w:type="dxa"/>
          </w:tcPr>
          <w:p w:rsidR="00AC7403" w:rsidRPr="00AC7403" w:rsidRDefault="00AC7403" w:rsidP="00302B07">
            <w:pPr>
              <w:spacing w:before="0"/>
              <w:jc w:val="center"/>
              <w:rPr>
                <w:rFonts w:cs="Arial"/>
                <w:lang w:val="ru-RU"/>
              </w:rPr>
            </w:pPr>
            <w:r w:rsidRPr="00AC7403">
              <w:rPr>
                <w:rFonts w:cs="Arial"/>
                <w:lang w:val="sr-Cyrl-CS"/>
              </w:rPr>
              <w:t>П</w:t>
            </w:r>
            <w:r w:rsidRPr="00AC7403">
              <w:rPr>
                <w:rFonts w:cs="Arial"/>
              </w:rPr>
              <w:t>онуђач</w:t>
            </w:r>
            <w:r w:rsidRPr="00AC7403">
              <w:rPr>
                <w:rFonts w:cs="Arial"/>
                <w:lang w:val="ru-RU"/>
              </w:rPr>
              <w:t>:</w:t>
            </w:r>
          </w:p>
        </w:tc>
      </w:tr>
      <w:tr w:rsidR="00AC7403" w:rsidRPr="00AC7403" w:rsidTr="00302B07">
        <w:trPr>
          <w:jc w:val="center"/>
        </w:trPr>
        <w:tc>
          <w:tcPr>
            <w:tcW w:w="3882" w:type="dxa"/>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rPr>
            </w:pPr>
            <w:r w:rsidRPr="00AC7403">
              <w:rPr>
                <w:rFonts w:cs="Arial"/>
              </w:rPr>
              <w:t>М.П.</w:t>
            </w:r>
          </w:p>
        </w:tc>
        <w:tc>
          <w:tcPr>
            <w:tcW w:w="4022" w:type="dxa"/>
          </w:tcPr>
          <w:p w:rsidR="00AC7403" w:rsidRPr="00AC7403" w:rsidRDefault="00AC7403" w:rsidP="00302B07">
            <w:pPr>
              <w:spacing w:before="0"/>
              <w:jc w:val="center"/>
              <w:rPr>
                <w:rFonts w:cs="Arial"/>
                <w:lang w:val="ru-RU"/>
              </w:rPr>
            </w:pPr>
          </w:p>
        </w:tc>
      </w:tr>
      <w:tr w:rsidR="00AC7403" w:rsidRPr="00AC7403" w:rsidTr="00302B07">
        <w:trPr>
          <w:jc w:val="center"/>
        </w:trPr>
        <w:tc>
          <w:tcPr>
            <w:tcW w:w="3882" w:type="dxa"/>
            <w:tcBorders>
              <w:bottom w:val="single" w:sz="4" w:space="0" w:color="auto"/>
            </w:tcBorders>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lang w:val="ru-RU"/>
              </w:rPr>
            </w:pPr>
          </w:p>
        </w:tc>
        <w:tc>
          <w:tcPr>
            <w:tcW w:w="4022" w:type="dxa"/>
            <w:tcBorders>
              <w:bottom w:val="single" w:sz="4" w:space="0" w:color="auto"/>
            </w:tcBorders>
          </w:tcPr>
          <w:p w:rsidR="00AC7403" w:rsidRPr="00AC7403" w:rsidRDefault="00AC7403" w:rsidP="00302B07">
            <w:pPr>
              <w:spacing w:before="0"/>
              <w:jc w:val="center"/>
              <w:rPr>
                <w:rFonts w:cs="Arial"/>
                <w:lang w:val="ru-RU"/>
              </w:rPr>
            </w:pPr>
          </w:p>
        </w:tc>
      </w:tr>
      <w:tr w:rsidR="00AC7403" w:rsidRPr="00AC7403" w:rsidTr="00302B07">
        <w:trPr>
          <w:trHeight w:val="389"/>
          <w:jc w:val="center"/>
        </w:trPr>
        <w:tc>
          <w:tcPr>
            <w:tcW w:w="3882" w:type="dxa"/>
            <w:tcBorders>
              <w:top w:val="single" w:sz="4" w:space="0" w:color="auto"/>
            </w:tcBorders>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lang w:val="ru-RU"/>
              </w:rPr>
            </w:pPr>
          </w:p>
        </w:tc>
        <w:tc>
          <w:tcPr>
            <w:tcW w:w="4022" w:type="dxa"/>
            <w:tcBorders>
              <w:top w:val="single" w:sz="4" w:space="0" w:color="auto"/>
            </w:tcBorders>
          </w:tcPr>
          <w:p w:rsidR="00AC7403" w:rsidRPr="00AC7403" w:rsidRDefault="00AC7403" w:rsidP="00302B07">
            <w:pPr>
              <w:spacing w:before="0"/>
              <w:jc w:val="center"/>
              <w:rPr>
                <w:rFonts w:cs="Arial"/>
                <w:lang w:val="ru-RU"/>
              </w:rPr>
            </w:pPr>
          </w:p>
        </w:tc>
      </w:tr>
    </w:tbl>
    <w:p w:rsidR="00AC7403" w:rsidRPr="00AC7403" w:rsidRDefault="00AC7403" w:rsidP="00AC7403">
      <w:pPr>
        <w:rPr>
          <w:rFonts w:eastAsia="Symbol" w:cs="Arial"/>
          <w:b/>
          <w:bCs/>
          <w:i/>
          <w:kern w:val="28"/>
        </w:rPr>
      </w:pPr>
      <w:r w:rsidRPr="00AC7403">
        <w:rPr>
          <w:rFonts w:eastAsia="Symbol" w:cs="Arial"/>
          <w:b/>
          <w:bCs/>
          <w:i/>
          <w:kern w:val="28"/>
        </w:rPr>
        <w:t xml:space="preserve">Напомена: </w:t>
      </w:r>
    </w:p>
    <w:p w:rsidR="00AC7403" w:rsidRPr="00CE2BA7" w:rsidRDefault="00AC7403" w:rsidP="00AC7403">
      <w:pPr>
        <w:rPr>
          <w:rFonts w:eastAsia="TimesNewRomanPS-BoldMT" w:cs="Arial"/>
          <w:lang w:val="sr-Cyrl-CS"/>
        </w:rPr>
      </w:pPr>
      <w:r w:rsidRPr="00CE2BA7">
        <w:rPr>
          <w:rFonts w:eastAsia="TimesNewRomanPS-BoldMT" w:cs="Arial"/>
        </w:rPr>
        <w:t xml:space="preserve">Уколико </w:t>
      </w:r>
      <w:r w:rsidRPr="00CE2BA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E2BA7">
        <w:rPr>
          <w:rFonts w:eastAsia="TimesNewRomanPS-BoldMT" w:cs="Arial"/>
        </w:rPr>
        <w:t>.</w:t>
      </w:r>
    </w:p>
    <w:p w:rsidR="00AC7403" w:rsidRPr="00CE2BA7" w:rsidRDefault="00AC7403" w:rsidP="00AC7403">
      <w:pPr>
        <w:rPr>
          <w:rFonts w:cs="Arial"/>
          <w:lang w:val="sr-Cyrl-CS"/>
        </w:rPr>
      </w:pPr>
      <w:r w:rsidRPr="00CE2BA7">
        <w:rPr>
          <w:rFonts w:cs="Arial"/>
        </w:rPr>
        <w:t>Приликом подношења понуде овај образац копирати у потребном броју примерака.</w:t>
      </w:r>
    </w:p>
    <w:p w:rsidR="00AC7403" w:rsidRPr="00CE2BA7" w:rsidRDefault="00AC7403" w:rsidP="00AC7403">
      <w:pPr>
        <w:rPr>
          <w:rFonts w:cs="Arial"/>
          <w:b/>
          <w:bCs/>
          <w:kern w:val="28"/>
          <w:lang w:val="sr-Cyrl-CS" w:eastAsia="ar-SA"/>
        </w:rPr>
      </w:pPr>
      <w:r w:rsidRPr="00CE2BA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C7403" w:rsidRPr="00781B02" w:rsidRDefault="00AC7403" w:rsidP="00AC7403"/>
    <w:p w:rsidR="00AC7403" w:rsidRDefault="00AC7403" w:rsidP="00693E79">
      <w:pPr>
        <w:pStyle w:val="KDObrazac"/>
        <w:jc w:val="both"/>
        <w:rPr>
          <w:lang w:val="sr-Cyrl-RS"/>
        </w:rPr>
      </w:pPr>
    </w:p>
    <w:p w:rsidR="00CE2BA7" w:rsidRPr="00CE2BA7" w:rsidRDefault="00CE2BA7" w:rsidP="00693E79">
      <w:pPr>
        <w:pStyle w:val="KDObrazac"/>
        <w:jc w:val="both"/>
        <w:rPr>
          <w:lang w:val="sr-Cyrl-RS"/>
        </w:rPr>
      </w:pPr>
    </w:p>
    <w:p w:rsidR="00BF41C9" w:rsidRDefault="00AC7403" w:rsidP="00AC7403">
      <w:pPr>
        <w:pStyle w:val="KDObrazac"/>
        <w:tabs>
          <w:tab w:val="left" w:pos="2215"/>
        </w:tabs>
        <w:jc w:val="both"/>
      </w:pPr>
      <w:r>
        <w:tab/>
      </w:r>
    </w:p>
    <w:p w:rsidR="00AC7403" w:rsidRDefault="00AC7403" w:rsidP="00AC7403">
      <w:pPr>
        <w:pStyle w:val="KDObrazac"/>
        <w:tabs>
          <w:tab w:val="left" w:pos="2215"/>
        </w:tabs>
        <w:jc w:val="both"/>
      </w:pPr>
    </w:p>
    <w:p w:rsidR="00AC7403" w:rsidRDefault="00AC7403" w:rsidP="00AC7403">
      <w:pPr>
        <w:pStyle w:val="KDObrazac"/>
        <w:tabs>
          <w:tab w:val="left" w:pos="2215"/>
        </w:tabs>
        <w:jc w:val="both"/>
        <w:rPr>
          <w:lang w:val="sr-Cyrl-RS"/>
        </w:rPr>
      </w:pPr>
    </w:p>
    <w:p w:rsidR="008308AF" w:rsidRPr="008308AF" w:rsidRDefault="008308AF" w:rsidP="00AC7403">
      <w:pPr>
        <w:pStyle w:val="KDObrazac"/>
        <w:tabs>
          <w:tab w:val="left" w:pos="2215"/>
        </w:tabs>
        <w:jc w:val="both"/>
        <w:rPr>
          <w:lang w:val="sr-Cyrl-RS"/>
        </w:rPr>
      </w:pPr>
    </w:p>
    <w:p w:rsidR="00AC7403" w:rsidRDefault="00AC7403" w:rsidP="00AC7403">
      <w:pPr>
        <w:pStyle w:val="KDObrazac"/>
        <w:tabs>
          <w:tab w:val="left" w:pos="2215"/>
        </w:tabs>
        <w:jc w:val="both"/>
      </w:pPr>
    </w:p>
    <w:p w:rsidR="00AC7403" w:rsidRDefault="00AC7403" w:rsidP="00AC7403">
      <w:pPr>
        <w:pStyle w:val="KDObrazac"/>
        <w:tabs>
          <w:tab w:val="left" w:pos="2215"/>
        </w:tabs>
        <w:jc w:val="both"/>
      </w:pPr>
    </w:p>
    <w:p w:rsidR="00AC7403" w:rsidRPr="00AC7403" w:rsidRDefault="00AC7403" w:rsidP="00AC7403">
      <w:pPr>
        <w:jc w:val="center"/>
        <w:rPr>
          <w:rFonts w:cs="Arial"/>
          <w:b/>
          <w:sz w:val="24"/>
          <w:szCs w:val="24"/>
        </w:rPr>
      </w:pPr>
      <w:r w:rsidRPr="00AC7403">
        <w:rPr>
          <w:rFonts w:cs="Arial"/>
          <w:b/>
          <w:sz w:val="24"/>
          <w:szCs w:val="24"/>
        </w:rPr>
        <w:t>ПОТВРДА О РЕФЕРЕНТНИМ НАБАВКАМА</w:t>
      </w:r>
    </w:p>
    <w:p w:rsidR="00AC7403" w:rsidRPr="00AC7403" w:rsidRDefault="00AC7403" w:rsidP="00AC7403">
      <w:pPr>
        <w:jc w:val="center"/>
        <w:rPr>
          <w:rFonts w:cs="Arial"/>
          <w:sz w:val="24"/>
          <w:szCs w:val="24"/>
          <w:lang w:val="sr-Cyrl-RS"/>
        </w:rPr>
      </w:pPr>
    </w:p>
    <w:p w:rsidR="00AC7403" w:rsidRPr="00AC7403" w:rsidRDefault="00AC7403" w:rsidP="00AC7403">
      <w:pPr>
        <w:tabs>
          <w:tab w:val="left" w:pos="0"/>
          <w:tab w:val="left" w:pos="330"/>
          <w:tab w:val="left" w:pos="540"/>
        </w:tabs>
        <w:spacing w:before="0"/>
        <w:jc w:val="left"/>
        <w:rPr>
          <w:rFonts w:eastAsia="Calibri" w:cs="Arial"/>
          <w:sz w:val="24"/>
          <w:szCs w:val="24"/>
        </w:rPr>
      </w:pPr>
      <w:r w:rsidRPr="00AC7403">
        <w:rPr>
          <w:rFonts w:eastAsia="Calibri" w:cs="Arial"/>
          <w:sz w:val="24"/>
          <w:szCs w:val="24"/>
          <w:lang w:val="ru-RU"/>
        </w:rPr>
        <w:t xml:space="preserve">Наручилац односно корисник предметних услуга: </w:t>
      </w:r>
    </w:p>
    <w:p w:rsidR="00AC7403" w:rsidRPr="00AC7403" w:rsidRDefault="00AC7403" w:rsidP="00AC7403">
      <w:pPr>
        <w:tabs>
          <w:tab w:val="left" w:pos="0"/>
          <w:tab w:val="left" w:pos="330"/>
          <w:tab w:val="left" w:pos="540"/>
        </w:tabs>
        <w:spacing w:before="0"/>
        <w:ind w:left="6"/>
        <w:rPr>
          <w:rFonts w:eastAsia="Calibri" w:cs="Arial"/>
          <w:sz w:val="24"/>
          <w:szCs w:val="24"/>
        </w:rPr>
      </w:pPr>
      <w:r w:rsidRPr="00AC7403">
        <w:rPr>
          <w:rFonts w:eastAsia="Calibri" w:cs="Arial"/>
          <w:sz w:val="24"/>
          <w:szCs w:val="24"/>
        </w:rPr>
        <w:t xml:space="preserve">                                                  __________________________________________________________________</w:t>
      </w:r>
    </w:p>
    <w:p w:rsidR="00AC7403" w:rsidRPr="00AC7403" w:rsidRDefault="00AC7403" w:rsidP="00AC7403">
      <w:pPr>
        <w:tabs>
          <w:tab w:val="left" w:pos="0"/>
          <w:tab w:val="left" w:pos="330"/>
          <w:tab w:val="left" w:pos="540"/>
        </w:tabs>
        <w:spacing w:before="0"/>
        <w:ind w:left="6"/>
        <w:jc w:val="center"/>
        <w:rPr>
          <w:rFonts w:eastAsia="Calibri" w:cs="Arial"/>
          <w:sz w:val="24"/>
          <w:szCs w:val="24"/>
        </w:rPr>
      </w:pPr>
      <w:r w:rsidRPr="00AC7403">
        <w:rPr>
          <w:rFonts w:cs="Arial"/>
          <w:bCs/>
          <w:kern w:val="28"/>
          <w:sz w:val="24"/>
          <w:szCs w:val="24"/>
        </w:rPr>
        <w:t>(назив и седиште наручиоца)</w:t>
      </w:r>
    </w:p>
    <w:p w:rsidR="00AC7403" w:rsidRPr="00AC7403" w:rsidRDefault="00AC7403" w:rsidP="00AC7403">
      <w:pPr>
        <w:jc w:val="left"/>
        <w:rPr>
          <w:rFonts w:cs="Arial"/>
          <w:sz w:val="24"/>
          <w:szCs w:val="24"/>
        </w:rPr>
      </w:pPr>
      <w:r w:rsidRPr="00AC7403">
        <w:rPr>
          <w:rFonts w:cs="Arial"/>
          <w:sz w:val="24"/>
          <w:szCs w:val="24"/>
        </w:rPr>
        <w:t>Лице за контакт:      ___________________________________________________________________</w:t>
      </w:r>
    </w:p>
    <w:p w:rsidR="00AC7403" w:rsidRPr="00AC7403" w:rsidRDefault="00AC7403" w:rsidP="00AC7403">
      <w:pPr>
        <w:jc w:val="center"/>
        <w:rPr>
          <w:rFonts w:cs="Arial"/>
          <w:sz w:val="24"/>
          <w:szCs w:val="24"/>
        </w:rPr>
      </w:pPr>
      <w:r w:rsidRPr="00AC7403">
        <w:rPr>
          <w:rFonts w:cs="Arial"/>
          <w:sz w:val="24"/>
          <w:szCs w:val="24"/>
        </w:rPr>
        <w:t>(име, презиме,  контакт телефон)</w:t>
      </w:r>
    </w:p>
    <w:p w:rsidR="00AC7403" w:rsidRPr="00AC7403" w:rsidRDefault="00AC7403" w:rsidP="00AC7403">
      <w:pPr>
        <w:jc w:val="left"/>
        <w:rPr>
          <w:rFonts w:cs="Arial"/>
          <w:sz w:val="24"/>
          <w:szCs w:val="24"/>
        </w:rPr>
      </w:pPr>
      <w:r w:rsidRPr="00AC7403">
        <w:rPr>
          <w:rFonts w:cs="Arial"/>
          <w:sz w:val="24"/>
          <w:szCs w:val="24"/>
        </w:rPr>
        <w:t>Овим путем потврђујем да је __________________________________________________________________</w:t>
      </w:r>
    </w:p>
    <w:p w:rsidR="00AC7403" w:rsidRPr="00AC7403" w:rsidRDefault="00AC7403" w:rsidP="00AC7403">
      <w:pPr>
        <w:jc w:val="center"/>
        <w:rPr>
          <w:rFonts w:cs="Arial"/>
          <w:sz w:val="24"/>
          <w:szCs w:val="24"/>
        </w:rPr>
      </w:pPr>
      <w:r w:rsidRPr="00AC7403">
        <w:rPr>
          <w:rFonts w:cs="Arial"/>
          <w:sz w:val="24"/>
          <w:szCs w:val="24"/>
        </w:rPr>
        <w:t>(навести назив седиште  понуђача)</w:t>
      </w:r>
    </w:p>
    <w:p w:rsidR="00AC7403" w:rsidRPr="00AC7403" w:rsidRDefault="00AC7403" w:rsidP="00AC7403">
      <w:pPr>
        <w:rPr>
          <w:rFonts w:cs="Arial"/>
          <w:sz w:val="24"/>
          <w:szCs w:val="24"/>
        </w:rPr>
      </w:pPr>
      <w:r w:rsidRPr="00AC7403">
        <w:rPr>
          <w:rFonts w:cs="Arial"/>
          <w:sz w:val="24"/>
          <w:szCs w:val="24"/>
        </w:rPr>
        <w:t xml:space="preserve">за наше потребе извршио: </w:t>
      </w:r>
    </w:p>
    <w:p w:rsidR="00AC7403" w:rsidRPr="00AC7403" w:rsidRDefault="00AC7403" w:rsidP="00AC7403">
      <w:pPr>
        <w:rPr>
          <w:rFonts w:cs="Arial"/>
          <w:sz w:val="24"/>
          <w:szCs w:val="24"/>
        </w:rPr>
      </w:pPr>
      <w:r w:rsidRPr="00AC7403">
        <w:rPr>
          <w:rFonts w:cs="Arial"/>
          <w:sz w:val="24"/>
          <w:szCs w:val="24"/>
        </w:rPr>
        <w:t>__________________________________________________________________</w:t>
      </w:r>
    </w:p>
    <w:p w:rsidR="00AC7403" w:rsidRPr="00AC7403" w:rsidRDefault="00AC7403" w:rsidP="00AC7403">
      <w:pPr>
        <w:rPr>
          <w:rFonts w:cs="Arial"/>
          <w:sz w:val="24"/>
          <w:szCs w:val="24"/>
        </w:rPr>
      </w:pPr>
      <w:r w:rsidRPr="00AC7403">
        <w:rPr>
          <w:rFonts w:cs="Arial"/>
          <w:sz w:val="24"/>
          <w:szCs w:val="24"/>
        </w:rPr>
        <w:t xml:space="preserve">                                                  (навести) </w:t>
      </w:r>
    </w:p>
    <w:p w:rsidR="00AC7403" w:rsidRPr="00AC7403" w:rsidRDefault="00AC7403" w:rsidP="00AC7403">
      <w:pPr>
        <w:rPr>
          <w:rFonts w:cs="Arial"/>
          <w:sz w:val="24"/>
          <w:szCs w:val="24"/>
          <w:lang w:val="sr-Cyrl-RS"/>
        </w:rPr>
      </w:pPr>
      <w:r w:rsidRPr="00AC7403">
        <w:rPr>
          <w:rFonts w:cs="Arial"/>
          <w:sz w:val="24"/>
          <w:szCs w:val="24"/>
        </w:rPr>
        <w:t xml:space="preserve">у уговореном року, обиму и квалитету и да </w:t>
      </w:r>
      <w:r w:rsidRPr="00AC7403">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C7403" w:rsidRPr="00AC7403" w:rsidTr="00302B0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 xml:space="preserve">Вредност </w:t>
            </w:r>
            <w:r w:rsidRPr="00AC7403">
              <w:rPr>
                <w:rFonts w:eastAsia="Calibri" w:cs="Arial"/>
                <w:sz w:val="24"/>
                <w:szCs w:val="24"/>
                <w:lang w:val="sr-Cyrl-RS"/>
              </w:rPr>
              <w:t>извршених услуга</w:t>
            </w:r>
            <w:r w:rsidRPr="00AC7403">
              <w:rPr>
                <w:rFonts w:eastAsia="Calibri" w:cs="Arial"/>
                <w:sz w:val="24"/>
                <w:szCs w:val="24"/>
              </w:rPr>
              <w:t xml:space="preserve"> без ПДВ</w:t>
            </w:r>
          </w:p>
          <w:p w:rsidR="00AC7403" w:rsidRPr="00AC7403" w:rsidRDefault="00AC7403" w:rsidP="00302B07">
            <w:pPr>
              <w:jc w:val="center"/>
              <w:rPr>
                <w:rFonts w:eastAsia="Calibri" w:cs="Arial"/>
                <w:sz w:val="24"/>
                <w:szCs w:val="24"/>
                <w:lang w:val="sr-Cyrl-RS"/>
              </w:rPr>
            </w:pPr>
            <w:r w:rsidRPr="00AC7403">
              <w:rPr>
                <w:rFonts w:eastAsia="Calibri" w:cs="Arial"/>
                <w:sz w:val="24"/>
                <w:szCs w:val="24"/>
                <w:lang w:val="sr-Cyrl-RS"/>
              </w:rPr>
              <w:t>Дин/</w:t>
            </w:r>
            <w:r w:rsidRPr="00AC7403">
              <w:rPr>
                <w:rFonts w:eastAsia="Calibri" w:cs="Arial"/>
                <w:sz w:val="24"/>
                <w:szCs w:val="24"/>
              </w:rPr>
              <w:t>EUR</w:t>
            </w: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bl>
    <w:p w:rsidR="00AC7403" w:rsidRPr="00AC7403" w:rsidRDefault="00AC7403" w:rsidP="00AC7403">
      <w:pPr>
        <w:rPr>
          <w:rFonts w:eastAsia="TimesNewRomanPS-BoldMT" w:cs="Arial"/>
          <w:b/>
          <w:bCs/>
          <w:i/>
          <w:iCs/>
          <w:sz w:val="24"/>
          <w:szCs w:val="24"/>
        </w:rPr>
      </w:pPr>
      <w:r w:rsidRPr="00AC7403">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C7403" w:rsidRPr="00AC7403" w:rsidTr="00302B07">
        <w:trPr>
          <w:jc w:val="center"/>
        </w:trPr>
        <w:tc>
          <w:tcPr>
            <w:tcW w:w="3882" w:type="dxa"/>
          </w:tcPr>
          <w:p w:rsidR="00AC7403" w:rsidRPr="00AC7403" w:rsidRDefault="00AC7403" w:rsidP="00302B07">
            <w:pPr>
              <w:spacing w:before="0"/>
              <w:jc w:val="center"/>
              <w:rPr>
                <w:rFonts w:cs="Arial"/>
                <w:sz w:val="24"/>
                <w:szCs w:val="24"/>
              </w:rPr>
            </w:pPr>
            <w:r w:rsidRPr="00AC7403">
              <w:rPr>
                <w:rFonts w:cs="Arial"/>
                <w:sz w:val="24"/>
                <w:szCs w:val="24"/>
              </w:rPr>
              <w:t>Датум:</w:t>
            </w:r>
          </w:p>
        </w:tc>
        <w:tc>
          <w:tcPr>
            <w:tcW w:w="2127" w:type="dxa"/>
          </w:tcPr>
          <w:p w:rsidR="00AC7403" w:rsidRPr="00AC7403" w:rsidRDefault="00AC7403" w:rsidP="00302B07">
            <w:pPr>
              <w:spacing w:before="0"/>
              <w:jc w:val="center"/>
              <w:rPr>
                <w:rFonts w:cs="Arial"/>
                <w:sz w:val="24"/>
                <w:szCs w:val="24"/>
                <w:lang w:val="ru-RU"/>
              </w:rPr>
            </w:pPr>
          </w:p>
        </w:tc>
        <w:tc>
          <w:tcPr>
            <w:tcW w:w="4022" w:type="dxa"/>
          </w:tcPr>
          <w:p w:rsidR="00AC7403" w:rsidRPr="00AC7403" w:rsidRDefault="00AC7403" w:rsidP="00302B07">
            <w:pPr>
              <w:spacing w:before="0"/>
              <w:jc w:val="center"/>
              <w:rPr>
                <w:rFonts w:cs="Arial"/>
                <w:sz w:val="24"/>
                <w:szCs w:val="24"/>
                <w:lang w:val="ru-RU"/>
              </w:rPr>
            </w:pPr>
            <w:r w:rsidRPr="00AC7403">
              <w:rPr>
                <w:rFonts w:cs="Arial"/>
                <w:sz w:val="24"/>
                <w:szCs w:val="24"/>
                <w:lang w:val="sr-Cyrl-CS"/>
              </w:rPr>
              <w:t>Наручилац/корисник услуга:</w:t>
            </w:r>
          </w:p>
        </w:tc>
      </w:tr>
      <w:tr w:rsidR="00AC7403" w:rsidRPr="00AC7403" w:rsidTr="00302B07">
        <w:trPr>
          <w:jc w:val="center"/>
        </w:trPr>
        <w:tc>
          <w:tcPr>
            <w:tcW w:w="3882" w:type="dxa"/>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rPr>
            </w:pPr>
            <w:r w:rsidRPr="00AC7403">
              <w:rPr>
                <w:rFonts w:cs="Arial"/>
                <w:sz w:val="24"/>
                <w:szCs w:val="24"/>
              </w:rPr>
              <w:t>М.П.</w:t>
            </w:r>
          </w:p>
        </w:tc>
        <w:tc>
          <w:tcPr>
            <w:tcW w:w="4022" w:type="dxa"/>
          </w:tcPr>
          <w:p w:rsidR="00AC7403" w:rsidRPr="00AC7403" w:rsidRDefault="00AC7403" w:rsidP="00302B07">
            <w:pPr>
              <w:spacing w:before="0"/>
              <w:jc w:val="center"/>
              <w:rPr>
                <w:rFonts w:cs="Arial"/>
                <w:sz w:val="24"/>
                <w:szCs w:val="24"/>
                <w:lang w:val="ru-RU"/>
              </w:rPr>
            </w:pPr>
          </w:p>
        </w:tc>
      </w:tr>
      <w:tr w:rsidR="00AC7403" w:rsidRPr="00AC7403" w:rsidTr="00302B07">
        <w:trPr>
          <w:jc w:val="center"/>
        </w:trPr>
        <w:tc>
          <w:tcPr>
            <w:tcW w:w="3882" w:type="dxa"/>
            <w:tcBorders>
              <w:bottom w:val="single" w:sz="4" w:space="0" w:color="auto"/>
            </w:tcBorders>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lang w:val="ru-RU"/>
              </w:rPr>
            </w:pPr>
          </w:p>
        </w:tc>
        <w:tc>
          <w:tcPr>
            <w:tcW w:w="4022" w:type="dxa"/>
            <w:tcBorders>
              <w:bottom w:val="single" w:sz="4" w:space="0" w:color="auto"/>
            </w:tcBorders>
          </w:tcPr>
          <w:p w:rsidR="00AC7403" w:rsidRPr="00AC7403" w:rsidRDefault="00AC7403" w:rsidP="00302B07">
            <w:pPr>
              <w:spacing w:before="0"/>
              <w:jc w:val="center"/>
              <w:rPr>
                <w:rFonts w:cs="Arial"/>
                <w:sz w:val="24"/>
                <w:szCs w:val="24"/>
                <w:lang w:val="ru-RU"/>
              </w:rPr>
            </w:pPr>
          </w:p>
        </w:tc>
      </w:tr>
      <w:tr w:rsidR="00AC7403" w:rsidRPr="00AC7403" w:rsidTr="00302B07">
        <w:trPr>
          <w:trHeight w:val="389"/>
          <w:jc w:val="center"/>
        </w:trPr>
        <w:tc>
          <w:tcPr>
            <w:tcW w:w="3882" w:type="dxa"/>
            <w:tcBorders>
              <w:top w:val="single" w:sz="4" w:space="0" w:color="auto"/>
            </w:tcBorders>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lang w:val="ru-RU"/>
              </w:rPr>
            </w:pPr>
          </w:p>
        </w:tc>
        <w:tc>
          <w:tcPr>
            <w:tcW w:w="4022" w:type="dxa"/>
            <w:tcBorders>
              <w:top w:val="single" w:sz="4" w:space="0" w:color="auto"/>
            </w:tcBorders>
          </w:tcPr>
          <w:p w:rsidR="00AC7403" w:rsidRPr="00AC7403" w:rsidRDefault="00AC7403" w:rsidP="00302B07">
            <w:pPr>
              <w:spacing w:before="0"/>
              <w:jc w:val="center"/>
              <w:rPr>
                <w:rFonts w:cs="Arial"/>
                <w:sz w:val="24"/>
                <w:szCs w:val="24"/>
                <w:lang w:val="ru-RU"/>
              </w:rPr>
            </w:pPr>
          </w:p>
        </w:tc>
      </w:tr>
    </w:tbl>
    <w:p w:rsidR="00AC7403" w:rsidRPr="00AC7403" w:rsidRDefault="00AC7403" w:rsidP="00AC7403">
      <w:pPr>
        <w:tabs>
          <w:tab w:val="left" w:pos="4999"/>
        </w:tabs>
        <w:spacing w:before="0"/>
        <w:rPr>
          <w:rFonts w:eastAsia="TimesNewRomanPS-BoldMT" w:cs="Arial"/>
          <w:b/>
          <w:bCs/>
          <w:i/>
          <w:iCs/>
          <w:sz w:val="24"/>
          <w:szCs w:val="24"/>
        </w:rPr>
      </w:pPr>
    </w:p>
    <w:p w:rsidR="00AC7403" w:rsidRPr="00AC7403" w:rsidRDefault="00AC7403" w:rsidP="00AC7403">
      <w:pPr>
        <w:rPr>
          <w:rFonts w:cs="Arial"/>
          <w:b/>
          <w:i/>
          <w:sz w:val="20"/>
          <w:szCs w:val="20"/>
        </w:rPr>
      </w:pPr>
      <w:r w:rsidRPr="00AC7403">
        <w:rPr>
          <w:rFonts w:cs="Arial"/>
          <w:b/>
          <w:i/>
          <w:sz w:val="20"/>
          <w:szCs w:val="20"/>
        </w:rPr>
        <w:t>НАПОМЕНА:</w:t>
      </w:r>
    </w:p>
    <w:p w:rsidR="00AC7403" w:rsidRPr="00AC7403" w:rsidRDefault="00AC7403" w:rsidP="00AC7403">
      <w:pPr>
        <w:rPr>
          <w:rFonts w:cs="Arial"/>
          <w:i/>
          <w:sz w:val="20"/>
          <w:szCs w:val="20"/>
        </w:rPr>
      </w:pPr>
      <w:r w:rsidRPr="00AC7403">
        <w:rPr>
          <w:rFonts w:cs="Arial"/>
          <w:i/>
          <w:sz w:val="20"/>
          <w:szCs w:val="20"/>
        </w:rPr>
        <w:t>Приликом подношења понуде овај образац копирати у потребном броју примерака.</w:t>
      </w:r>
    </w:p>
    <w:p w:rsidR="00AC7403" w:rsidRDefault="00AC7403" w:rsidP="002E0327">
      <w:pPr>
        <w:spacing w:before="0"/>
        <w:rPr>
          <w:rFonts w:cs="Arial"/>
          <w:i/>
          <w:sz w:val="20"/>
          <w:szCs w:val="20"/>
        </w:rPr>
      </w:pPr>
      <w:r w:rsidRPr="00AC7403">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E0327" w:rsidRPr="002E0327" w:rsidRDefault="002E0327" w:rsidP="002E0327">
      <w:pPr>
        <w:spacing w:before="0"/>
        <w:rPr>
          <w:rFonts w:cs="Arial"/>
          <w:i/>
          <w:sz w:val="20"/>
          <w:szCs w:val="20"/>
        </w:rPr>
      </w:pPr>
    </w:p>
    <w:p w:rsidR="007E7BB8" w:rsidRPr="002E0327" w:rsidRDefault="002E0327" w:rsidP="007E7BB8">
      <w:pPr>
        <w:spacing w:before="0"/>
        <w:rPr>
          <w:rFonts w:cs="Arial"/>
          <w:i/>
          <w:sz w:val="20"/>
        </w:rPr>
      </w:pPr>
      <w:r w:rsidRPr="002E0327">
        <w:rPr>
          <w:rFonts w:cs="Arial"/>
          <w:i/>
          <w:sz w:val="20"/>
        </w:rPr>
        <w:t>Уколико је референтни уговор закључен у страној валути, у поступку стручне оцене понуда наручилац ће извршити прерачун (</w:t>
      </w:r>
      <w:r w:rsidRPr="002E0327">
        <w:rPr>
          <w:rFonts w:eastAsia="Calibri" w:cs="Arial"/>
          <w:i/>
          <w:sz w:val="20"/>
        </w:rPr>
        <w:t>вредности испоручених добара)</w:t>
      </w:r>
      <w:r w:rsidRPr="002E0327">
        <w:rPr>
          <w:rFonts w:cs="Arial"/>
          <w:i/>
          <w:sz w:val="20"/>
        </w:rPr>
        <w:t xml:space="preserve"> у динаре по средњем курсу Народне Банке Србије на дан закључења референтног уговора</w:t>
      </w:r>
    </w:p>
    <w:p w:rsidR="00AC7403" w:rsidRDefault="00AC7403" w:rsidP="007E7BB8">
      <w:pPr>
        <w:spacing w:before="0"/>
        <w:rPr>
          <w:rFonts w:cs="Arial"/>
        </w:rPr>
      </w:pPr>
    </w:p>
    <w:p w:rsidR="00AC7403" w:rsidRDefault="00AC7403" w:rsidP="007E7BB8">
      <w:pPr>
        <w:spacing w:before="0"/>
        <w:rPr>
          <w:rFonts w:cs="Arial"/>
          <w:lang w:val="sr-Cyrl-RS"/>
        </w:rPr>
      </w:pPr>
    </w:p>
    <w:p w:rsidR="001001E0" w:rsidRDefault="001001E0" w:rsidP="007E7BB8">
      <w:pPr>
        <w:spacing w:before="0"/>
        <w:rPr>
          <w:rFonts w:cs="Arial"/>
        </w:rPr>
      </w:pPr>
    </w:p>
    <w:p w:rsidR="008B0BE8" w:rsidRPr="008B0BE8" w:rsidRDefault="008B0BE8" w:rsidP="007E7BB8">
      <w:pPr>
        <w:spacing w:before="0"/>
        <w:rPr>
          <w:rFonts w:cs="Arial"/>
        </w:rPr>
      </w:pPr>
    </w:p>
    <w:p w:rsidR="00AC7403" w:rsidRPr="00AC7403" w:rsidRDefault="00AC7403" w:rsidP="007E7BB8">
      <w:pPr>
        <w:spacing w:before="0"/>
        <w:rPr>
          <w:rFonts w:cs="Arial"/>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6C52" w:rsidRPr="007E6C52" w:rsidRDefault="007E7BB8" w:rsidP="007E7BB8">
      <w:pPr>
        <w:spacing w:after="120"/>
        <w:jc w:val="center"/>
        <w:rPr>
          <w:rFonts w:cs="Arial"/>
          <w:b/>
          <w:lang w:val="sr-Cyrl-RS"/>
        </w:rPr>
      </w:pPr>
      <w:r w:rsidRPr="007E6C52">
        <w:rPr>
          <w:rFonts w:cs="Arial"/>
          <w:b/>
        </w:rPr>
        <w:t xml:space="preserve">за јавну набавку </w:t>
      </w:r>
      <w:r w:rsidR="00FD6BCE" w:rsidRPr="007E6C52">
        <w:rPr>
          <w:rFonts w:cs="Arial"/>
          <w:b/>
        </w:rPr>
        <w:t>услуга</w:t>
      </w:r>
      <w:r w:rsidR="00750D53" w:rsidRPr="007E6C52">
        <w:rPr>
          <w:rFonts w:cs="Arial"/>
          <w:b/>
        </w:rPr>
        <w:t>:</w:t>
      </w:r>
      <w:r w:rsidR="007E6C52" w:rsidRPr="007E6C52">
        <w:rPr>
          <w:rFonts w:cs="Arial"/>
          <w:b/>
          <w:lang w:val="sr-Cyrl-RS"/>
        </w:rPr>
        <w:t xml:space="preserve"> </w:t>
      </w:r>
      <w:r w:rsidR="008B0BE8">
        <w:rPr>
          <w:rFonts w:cs="Arial"/>
          <w:b/>
          <w:lang w:val="sr-Cyrl-RS"/>
        </w:rPr>
        <w:t>Испитивање електроенергетске опреме</w:t>
      </w:r>
    </w:p>
    <w:p w:rsidR="007E7BB8" w:rsidRDefault="006825F2" w:rsidP="007E7BB8">
      <w:pPr>
        <w:spacing w:after="120"/>
        <w:jc w:val="center"/>
        <w:rPr>
          <w:rFonts w:cs="Arial"/>
          <w:b/>
          <w:lang w:val="sr-Cyrl-RS"/>
        </w:rPr>
      </w:pPr>
      <w:r w:rsidRPr="007E6C52">
        <w:rPr>
          <w:rFonts w:cs="Arial"/>
          <w:b/>
        </w:rPr>
        <w:t>ЈН</w:t>
      </w:r>
      <w:r w:rsidR="00750D53" w:rsidRPr="007E6C52">
        <w:rPr>
          <w:rFonts w:cs="Arial"/>
          <w:b/>
        </w:rPr>
        <w:t xml:space="preserve"> бр. </w:t>
      </w:r>
      <w:r w:rsidR="008B0BE8">
        <w:rPr>
          <w:rFonts w:cs="Arial"/>
          <w:b/>
        </w:rPr>
        <w:t>3000/0067/2016 (844/2016, 957/2016, 984/2016, 437/2016)</w:t>
      </w:r>
    </w:p>
    <w:p w:rsidR="007E6C52" w:rsidRPr="007E6C52" w:rsidRDefault="007E6C52" w:rsidP="007E7BB8">
      <w:pPr>
        <w:spacing w:after="120"/>
        <w:jc w:val="center"/>
        <w:rPr>
          <w:rFonts w:cs="Arial"/>
          <w:b/>
          <w:lang w:val="sr-Cyrl-RS"/>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773F8">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7E6C52" w:rsidRPr="007E6C52" w:rsidRDefault="007E6C52" w:rsidP="00781B02">
      <w:pPr>
        <w:rPr>
          <w:rFonts w:cs="Arial"/>
          <w:lang w:val="sr-Cyrl-RS"/>
        </w:rPr>
      </w:pPr>
    </w:p>
    <w:p w:rsidR="00B043D1" w:rsidRPr="00E47C2E" w:rsidRDefault="00B043D1" w:rsidP="00781B02">
      <w:pPr>
        <w:rPr>
          <w:rFonts w:cs="Arial"/>
        </w:rPr>
      </w:pPr>
    </w:p>
    <w:p w:rsidR="00B043D1" w:rsidRPr="00151D79" w:rsidRDefault="00B043D1" w:rsidP="001B0370">
      <w:pPr>
        <w:pStyle w:val="ListParagraph"/>
        <w:spacing w:before="0" w:after="0" w:line="240" w:lineRule="auto"/>
        <w:rPr>
          <w:rFonts w:ascii="Arial" w:hAnsi="Arial" w:cs="Arial"/>
          <w:color w:val="548DD4" w:themeColor="text2" w:themeTint="99"/>
        </w:rPr>
      </w:pPr>
    </w:p>
    <w:p w:rsidR="001B0370" w:rsidRPr="007E6C52" w:rsidRDefault="004773F8" w:rsidP="001B0370">
      <w:pPr>
        <w:spacing w:before="0"/>
        <w:jc w:val="right"/>
        <w:rPr>
          <w:rFonts w:cs="Arial"/>
          <w:b/>
        </w:rPr>
      </w:pPr>
      <w:r>
        <w:rPr>
          <w:rFonts w:cs="Arial"/>
          <w:b/>
        </w:rPr>
        <w:lastRenderedPageBreak/>
        <w:t xml:space="preserve">ПРИЛОГ </w:t>
      </w:r>
      <w:r>
        <w:rPr>
          <w:rFonts w:cs="Arial"/>
          <w:b/>
          <w:lang w:val="sr-Cyrl-RS"/>
        </w:rPr>
        <w:t>2</w:t>
      </w:r>
      <w:r w:rsidR="00425EC6" w:rsidRPr="007E6C52">
        <w:rPr>
          <w:rFonts w:cs="Arial"/>
          <w:b/>
        </w:rPr>
        <w:t>.</w:t>
      </w:r>
    </w:p>
    <w:p w:rsidR="00316C50" w:rsidRPr="007E6C52" w:rsidRDefault="00316C50" w:rsidP="00316C50">
      <w:pPr>
        <w:spacing w:before="0"/>
        <w:jc w:val="right"/>
        <w:rPr>
          <w:rFonts w:cs="Arial"/>
          <w:b/>
        </w:rPr>
      </w:pPr>
      <w:r w:rsidRPr="007E6C52">
        <w:rPr>
          <w:rFonts w:cs="Arial"/>
          <w:b/>
        </w:rPr>
        <w:t>*менице за добро извршење посла</w:t>
      </w:r>
    </w:p>
    <w:p w:rsidR="004E0FFC" w:rsidRPr="007E6C52" w:rsidRDefault="004E0FFC" w:rsidP="001B0370">
      <w:pPr>
        <w:spacing w:before="0"/>
        <w:jc w:val="right"/>
        <w:rPr>
          <w:rFonts w:cs="Arial"/>
          <w:b/>
        </w:rPr>
      </w:pPr>
    </w:p>
    <w:p w:rsidR="004E0FFC" w:rsidRPr="007E6C52" w:rsidRDefault="004E0FFC" w:rsidP="004E0FFC">
      <w:pPr>
        <w:spacing w:before="0"/>
        <w:rPr>
          <w:rFonts w:cs="Arial"/>
        </w:rPr>
      </w:pPr>
      <w:r w:rsidRPr="007E6C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E6C52" w:rsidRDefault="004E0FFC" w:rsidP="001B0370">
      <w:pPr>
        <w:spacing w:before="0"/>
        <w:rPr>
          <w:rFonts w:cs="Arial"/>
        </w:rPr>
      </w:pPr>
    </w:p>
    <w:p w:rsidR="001B0370" w:rsidRPr="007E6C52" w:rsidRDefault="001B0370" w:rsidP="001B0370">
      <w:pPr>
        <w:spacing w:before="0"/>
        <w:rPr>
          <w:rFonts w:cs="Arial"/>
          <w:b/>
        </w:rPr>
      </w:pPr>
      <w:r w:rsidRPr="007E6C52">
        <w:rPr>
          <w:rFonts w:cs="Arial"/>
          <w:b/>
        </w:rPr>
        <w:t>(напомена: не доставља се у понуди)</w:t>
      </w:r>
    </w:p>
    <w:p w:rsidR="004E0FFC" w:rsidRPr="007E6C52" w:rsidRDefault="004E0FFC" w:rsidP="001B0370">
      <w:pPr>
        <w:spacing w:before="0"/>
        <w:rPr>
          <w:rFonts w:cs="Arial"/>
        </w:rPr>
      </w:pPr>
    </w:p>
    <w:p w:rsidR="004E0FFC" w:rsidRPr="007E6C52" w:rsidRDefault="004E0FFC" w:rsidP="004E0FFC">
      <w:pPr>
        <w:spacing w:before="0"/>
        <w:rPr>
          <w:rFonts w:cs="Arial"/>
          <w:lang w:val="ru-RU"/>
        </w:rPr>
      </w:pPr>
      <w:r w:rsidRPr="007E6C52">
        <w:rPr>
          <w:rFonts w:cs="Arial"/>
        </w:rPr>
        <w:t xml:space="preserve">ДУЖНИК:  </w:t>
      </w:r>
      <w:r w:rsidRPr="007E6C52">
        <w:rPr>
          <w:rFonts w:cs="Arial"/>
          <w:lang w:val="ru-RU"/>
        </w:rPr>
        <w:t>…………………………………………………………………………........................</w:t>
      </w:r>
    </w:p>
    <w:p w:rsidR="004E0FFC" w:rsidRPr="007E6C52" w:rsidRDefault="004E0FFC" w:rsidP="004E0FFC">
      <w:pPr>
        <w:spacing w:before="0"/>
        <w:rPr>
          <w:rFonts w:cs="Arial"/>
        </w:rPr>
      </w:pPr>
      <w:r w:rsidRPr="007E6C52">
        <w:rPr>
          <w:rFonts w:cs="Arial"/>
        </w:rPr>
        <w:t>(назив и седиште Понуђача)</w:t>
      </w:r>
    </w:p>
    <w:p w:rsidR="004E0FFC" w:rsidRPr="007E6C52" w:rsidRDefault="004E0FFC" w:rsidP="004E0FFC">
      <w:pPr>
        <w:spacing w:before="0"/>
        <w:rPr>
          <w:rFonts w:cs="Arial"/>
        </w:rPr>
      </w:pPr>
      <w:r w:rsidRPr="007E6C52">
        <w:rPr>
          <w:rFonts w:cs="Arial"/>
        </w:rPr>
        <w:t>МАТИЧНИ БРОЈ ДУЖНИКА (Понуђача): ..................................................................</w:t>
      </w:r>
    </w:p>
    <w:p w:rsidR="004E0FFC" w:rsidRPr="007E6C52" w:rsidRDefault="004E0FFC" w:rsidP="004E0FFC">
      <w:pPr>
        <w:spacing w:before="0"/>
        <w:rPr>
          <w:rFonts w:cs="Arial"/>
        </w:rPr>
      </w:pPr>
      <w:r w:rsidRPr="007E6C52">
        <w:rPr>
          <w:rFonts w:cs="Arial"/>
        </w:rPr>
        <w:t>ТЕКУЋИ РАЧУН ДУЖНИКА (Понуђача): ...................................................................</w:t>
      </w:r>
    </w:p>
    <w:p w:rsidR="004E0FFC" w:rsidRPr="007E6C52" w:rsidRDefault="004E0FFC" w:rsidP="004E0FFC">
      <w:pPr>
        <w:spacing w:before="0"/>
        <w:rPr>
          <w:rFonts w:cs="Arial"/>
        </w:rPr>
      </w:pPr>
      <w:r w:rsidRPr="007E6C52">
        <w:rPr>
          <w:rFonts w:cs="Arial"/>
        </w:rPr>
        <w:t>ПИБ ДУЖНИКА (Понуђача): ........................................................................................</w:t>
      </w:r>
    </w:p>
    <w:p w:rsidR="004E0FFC" w:rsidRPr="007E6C52" w:rsidRDefault="004E0FFC" w:rsidP="004E0FFC">
      <w:pPr>
        <w:spacing w:before="0"/>
        <w:rPr>
          <w:rFonts w:cs="Arial"/>
        </w:rPr>
      </w:pPr>
    </w:p>
    <w:p w:rsidR="004E0FFC" w:rsidRPr="007E6C52" w:rsidRDefault="004E0FFC" w:rsidP="004E0FFC">
      <w:pPr>
        <w:spacing w:before="0"/>
        <w:rPr>
          <w:rFonts w:cs="Arial"/>
        </w:rPr>
      </w:pPr>
      <w:r w:rsidRPr="007E6C52">
        <w:rPr>
          <w:rFonts w:cs="Arial"/>
        </w:rPr>
        <w:t>и з д а ј е  д а н а ............................ године</w:t>
      </w:r>
    </w:p>
    <w:p w:rsidR="004E0FFC" w:rsidRPr="007E6C52" w:rsidRDefault="004E0FFC" w:rsidP="004E0FFC">
      <w:pPr>
        <w:spacing w:before="0"/>
        <w:rPr>
          <w:rFonts w:cs="Arial"/>
        </w:rPr>
      </w:pPr>
    </w:p>
    <w:p w:rsidR="004E0FFC" w:rsidRPr="007E6C52" w:rsidRDefault="004E0FFC" w:rsidP="004E0FFC">
      <w:pPr>
        <w:spacing w:before="0"/>
        <w:rPr>
          <w:rFonts w:cs="Arial"/>
        </w:rPr>
      </w:pPr>
    </w:p>
    <w:p w:rsidR="004E0FFC" w:rsidRPr="007E6C52" w:rsidRDefault="004E0FFC" w:rsidP="004E0FFC">
      <w:pPr>
        <w:spacing w:before="0"/>
        <w:jc w:val="center"/>
        <w:rPr>
          <w:rFonts w:cs="Arial"/>
          <w:b/>
        </w:rPr>
      </w:pPr>
      <w:r w:rsidRPr="007E6C52">
        <w:rPr>
          <w:rFonts w:cs="Arial"/>
          <w:b/>
        </w:rPr>
        <w:t>МЕНИЧНО ПИСМО – ОВЛАШЋЕЊЕ ЗА КОРИСНИКА  БЛАНКО СОПСТВЕНЕ МЕНИЦЕ</w:t>
      </w:r>
    </w:p>
    <w:p w:rsidR="001B0370" w:rsidRPr="007E6C52" w:rsidRDefault="001B0370" w:rsidP="001B0370">
      <w:pPr>
        <w:spacing w:before="0"/>
        <w:rPr>
          <w:rFonts w:cs="Arial"/>
        </w:rPr>
      </w:pPr>
    </w:p>
    <w:p w:rsidR="008576CB" w:rsidRPr="007E6C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E6C52">
        <w:rPr>
          <w:rFonts w:cs="Arial"/>
          <w:b w:val="0"/>
          <w:sz w:val="22"/>
          <w:szCs w:val="22"/>
        </w:rPr>
        <w:t xml:space="preserve">КОРИСНИК - </w:t>
      </w:r>
      <w:r w:rsidR="00316C50" w:rsidRPr="007E6C52">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E6C52" w:rsidRDefault="008E3F37" w:rsidP="008E3F37">
      <w:pPr>
        <w:tabs>
          <w:tab w:val="left" w:pos="1418"/>
        </w:tabs>
        <w:spacing w:before="0"/>
        <w:rPr>
          <w:rFonts w:cs="Arial"/>
        </w:rPr>
      </w:pPr>
      <w:r w:rsidRPr="007E6C52">
        <w:rPr>
          <w:rFonts w:cs="Arial"/>
        </w:rPr>
        <w:tab/>
      </w:r>
    </w:p>
    <w:p w:rsidR="001B0370" w:rsidRPr="007E6C52" w:rsidRDefault="001B0370" w:rsidP="001B0370">
      <w:pPr>
        <w:spacing w:before="0"/>
        <w:rPr>
          <w:rFonts w:cs="Arial"/>
        </w:rPr>
      </w:pPr>
      <w:r w:rsidRPr="007E6C52">
        <w:rPr>
          <w:rFonts w:cs="Arial"/>
        </w:rPr>
        <w:t xml:space="preserve">Предајемо вам 1 (једну) потписану и оверену, бланко  </w:t>
      </w:r>
      <w:r w:rsidR="004E0FFC" w:rsidRPr="007E6C52">
        <w:rPr>
          <w:rFonts w:cs="Arial"/>
        </w:rPr>
        <w:t>сопствену</w:t>
      </w:r>
      <w:r w:rsidRPr="007E6C52">
        <w:rPr>
          <w:rFonts w:cs="Arial"/>
        </w:rPr>
        <w:t xml:space="preserve">  меницу</w:t>
      </w:r>
      <w:r w:rsidR="000365C7" w:rsidRPr="007E6C52">
        <w:rPr>
          <w:rFonts w:cs="Arial"/>
        </w:rPr>
        <w:t xml:space="preserve"> која је неопозива, без права протеста и наплатива на први позив</w:t>
      </w:r>
      <w:r w:rsidRPr="007E6C52">
        <w:rPr>
          <w:rFonts w:cs="Arial"/>
        </w:rPr>
        <w:t xml:space="preserve">, серијски                 бр._________________ (уписати серијски број)  као средство финансијског обезбеђења и овлашћујемо </w:t>
      </w:r>
      <w:r w:rsidR="00316C50" w:rsidRPr="007E6C52">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7E6C52">
        <w:rPr>
          <w:rFonts w:cs="Arial"/>
        </w:rPr>
        <w:t>, као Повериоца, да предату меницу може попунити до максимално</w:t>
      </w:r>
      <w:r w:rsidR="000365C7" w:rsidRPr="007E6C52">
        <w:rPr>
          <w:rFonts w:cs="Arial"/>
        </w:rPr>
        <w:t>г износа  од ___________</w:t>
      </w:r>
      <w:r w:rsidRPr="007E6C52">
        <w:rPr>
          <w:rFonts w:cs="Arial"/>
        </w:rPr>
        <w:t xml:space="preserve"> динара,</w:t>
      </w:r>
      <w:r w:rsidR="000365C7" w:rsidRPr="007E6C52">
        <w:rPr>
          <w:rFonts w:cs="Arial"/>
        </w:rPr>
        <w:t xml:space="preserve"> (и  словима  ______________</w:t>
      </w:r>
      <w:r w:rsidRPr="007E6C52">
        <w:rPr>
          <w:rFonts w:cs="Arial"/>
        </w:rPr>
        <w:t>_динара), по Уговору о_____</w:t>
      </w:r>
      <w:r w:rsidR="00316C50" w:rsidRPr="007E6C52">
        <w:rPr>
          <w:rFonts w:cs="Arial"/>
        </w:rPr>
        <w:t>__________________________</w:t>
      </w:r>
      <w:r w:rsidRPr="007E6C5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E6C52" w:rsidRDefault="001B0370" w:rsidP="001B0370">
      <w:pPr>
        <w:spacing w:before="0"/>
        <w:rPr>
          <w:rFonts w:cs="Arial"/>
        </w:rPr>
      </w:pPr>
    </w:p>
    <w:p w:rsidR="001B0370" w:rsidRPr="007E6C52" w:rsidRDefault="000365C7" w:rsidP="001B0370">
      <w:pPr>
        <w:spacing w:before="0"/>
        <w:rPr>
          <w:rFonts w:cs="Arial"/>
        </w:rPr>
      </w:pPr>
      <w:r w:rsidRPr="007E6C52">
        <w:rPr>
          <w:rFonts w:cs="Arial"/>
        </w:rPr>
        <w:t>Издата б</w:t>
      </w:r>
      <w:r w:rsidR="001B0370" w:rsidRPr="007E6C52">
        <w:rPr>
          <w:rFonts w:cs="Arial"/>
        </w:rPr>
        <w:t xml:space="preserve">ланко </w:t>
      </w:r>
      <w:r w:rsidRPr="007E6C52">
        <w:rPr>
          <w:rFonts w:cs="Arial"/>
        </w:rPr>
        <w:t>сопствена</w:t>
      </w:r>
      <w:r w:rsidR="001B0370" w:rsidRPr="007E6C52">
        <w:rPr>
          <w:rFonts w:cs="Arial"/>
        </w:rPr>
        <w:t xml:space="preserve"> меница серијски број</w:t>
      </w:r>
      <w:r w:rsidR="001B0370" w:rsidRPr="007E6C52">
        <w:rPr>
          <w:rFonts w:cs="Arial"/>
        </w:rPr>
        <w:tab/>
        <w:t>(уписати серијски број) може се поднети на наплату у року доспећа  утврђеном  Уговором бр. ___________</w:t>
      </w:r>
      <w:r w:rsidR="003C5F9C" w:rsidRPr="007E6C52">
        <w:rPr>
          <w:rFonts w:cs="Arial"/>
        </w:rPr>
        <w:t>___</w:t>
      </w:r>
      <w:r w:rsidR="001B0370" w:rsidRPr="007E6C52">
        <w:rPr>
          <w:rFonts w:cs="Arial"/>
        </w:rPr>
        <w:t xml:space="preserve"> од ________</w:t>
      </w:r>
      <w:r w:rsidR="003C5F9C" w:rsidRPr="007E6C52">
        <w:rPr>
          <w:rFonts w:cs="Arial"/>
        </w:rPr>
        <w:t>_______</w:t>
      </w:r>
      <w:r w:rsidR="001B0370" w:rsidRPr="007E6C52">
        <w:rPr>
          <w:rFonts w:cs="Arial"/>
        </w:rPr>
        <w:t>_ године (заведен код Корисника-Повериоца)  и бр. _____________ од _</w:t>
      </w:r>
      <w:r w:rsidR="003C5F9C" w:rsidRPr="007E6C52">
        <w:rPr>
          <w:rFonts w:cs="Arial"/>
        </w:rPr>
        <w:t>___</w:t>
      </w:r>
      <w:r w:rsidR="001B0370" w:rsidRPr="007E6C52">
        <w:rPr>
          <w:rFonts w:cs="Arial"/>
        </w:rPr>
        <w:t>____</w:t>
      </w:r>
      <w:r w:rsidR="003C5F9C" w:rsidRPr="007E6C52">
        <w:rPr>
          <w:rFonts w:cs="Arial"/>
        </w:rPr>
        <w:t>_________</w:t>
      </w:r>
      <w:r w:rsidR="001B0370" w:rsidRPr="007E6C52">
        <w:rPr>
          <w:rFonts w:cs="Arial"/>
        </w:rPr>
        <w:t xml:space="preserve"> године (заведен код дужника) т.ј. најк</w:t>
      </w:r>
      <w:r w:rsidR="008E3F37" w:rsidRPr="007E6C52">
        <w:rPr>
          <w:rFonts w:cs="Arial"/>
        </w:rPr>
        <w:t>асније до истека рока од 3</w:t>
      </w:r>
      <w:r w:rsidR="001B0370" w:rsidRPr="007E6C52">
        <w:rPr>
          <w:rFonts w:cs="Arial"/>
        </w:rPr>
        <w:t>0 (</w:t>
      </w:r>
      <w:r w:rsidR="008E3F37" w:rsidRPr="007E6C52">
        <w:rPr>
          <w:rFonts w:cs="Arial"/>
        </w:rPr>
        <w:t>три</w:t>
      </w:r>
      <w:r w:rsidR="001B0370" w:rsidRPr="007E6C52">
        <w:rPr>
          <w:rFonts w:cs="Arial"/>
        </w:rPr>
        <w:t>десет) дана од уговореног рока  с тим да евентуални</w:t>
      </w:r>
      <w:r w:rsidR="001B0370" w:rsidRPr="007E6C52">
        <w:rPr>
          <w:rFonts w:cs="Arial"/>
        </w:rPr>
        <w:br/>
        <w:t xml:space="preserve">продужетак рока </w:t>
      </w:r>
      <w:r w:rsidR="002C49AE" w:rsidRPr="007E6C52">
        <w:rPr>
          <w:rFonts w:cs="Arial"/>
        </w:rPr>
        <w:t>окончања извршења</w:t>
      </w:r>
      <w:r w:rsidR="001B0370" w:rsidRPr="007E6C52">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E6C52">
        <w:rPr>
          <w:rFonts w:cs="Arial"/>
        </w:rPr>
        <w:t>звршење</w:t>
      </w:r>
      <w:r w:rsidR="001B0370" w:rsidRPr="007E6C52">
        <w:rPr>
          <w:rFonts w:cs="Arial"/>
        </w:rPr>
        <w:t>.</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 xml:space="preserve">Овлашћујемо Јавно предузеће „Електропривреда Србије“ Београд, </w:t>
      </w:r>
      <w:r w:rsidR="00316C50" w:rsidRPr="007E6C52">
        <w:rPr>
          <w:rFonts w:cs="Arial"/>
        </w:rPr>
        <w:t>огранак ТЕНТ Београд-Обреновац</w:t>
      </w:r>
      <w:r w:rsidR="00414CFF" w:rsidRPr="007E6C52">
        <w:rPr>
          <w:rFonts w:cs="Arial"/>
        </w:rPr>
        <w:t xml:space="preserve">, </w:t>
      </w:r>
      <w:r w:rsidRPr="007E6C52">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потписана од стране овлашћеног лица за заступање Дужника _____________________(унети име и презиме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E6C52" w:rsidRDefault="001B0370" w:rsidP="001B0370">
      <w:pPr>
        <w:spacing w:before="0"/>
        <w:rPr>
          <w:rFonts w:cs="Arial"/>
        </w:rPr>
      </w:pPr>
      <w:r w:rsidRPr="007E6C52">
        <w:rPr>
          <w:rFonts w:cs="Arial"/>
        </w:rPr>
        <w:t xml:space="preserve">Место и датум издавања Овлашћења          </w:t>
      </w:r>
    </w:p>
    <w:p w:rsidR="001B0370" w:rsidRPr="007E6C52" w:rsidRDefault="001B0370" w:rsidP="001B0370">
      <w:pPr>
        <w:spacing w:before="0"/>
        <w:rPr>
          <w:rFonts w:cs="Arial"/>
        </w:rPr>
      </w:pPr>
    </w:p>
    <w:p w:rsidR="001B0370" w:rsidRPr="007E6C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7E6C52" w:rsidTr="00BE2EA9">
        <w:trPr>
          <w:jc w:val="center"/>
        </w:trPr>
        <w:tc>
          <w:tcPr>
            <w:tcW w:w="3882" w:type="dxa"/>
          </w:tcPr>
          <w:p w:rsidR="001B0370" w:rsidRPr="007E6C52" w:rsidRDefault="001B0370" w:rsidP="00BE2EA9">
            <w:pPr>
              <w:spacing w:before="0"/>
              <w:jc w:val="center"/>
              <w:rPr>
                <w:rFonts w:cs="Arial"/>
              </w:rPr>
            </w:pPr>
            <w:r w:rsidRPr="007E6C52">
              <w:rPr>
                <w:rFonts w:cs="Arial"/>
              </w:rPr>
              <w:t>Датум:</w:t>
            </w:r>
          </w:p>
        </w:tc>
        <w:tc>
          <w:tcPr>
            <w:tcW w:w="2127" w:type="dxa"/>
          </w:tcPr>
          <w:p w:rsidR="001B0370" w:rsidRPr="007E6C52" w:rsidRDefault="001B0370" w:rsidP="00BE2EA9">
            <w:pPr>
              <w:spacing w:before="0"/>
              <w:jc w:val="center"/>
              <w:rPr>
                <w:rFonts w:cs="Arial"/>
                <w:lang w:val="ru-RU"/>
              </w:rPr>
            </w:pPr>
          </w:p>
        </w:tc>
        <w:tc>
          <w:tcPr>
            <w:tcW w:w="4022" w:type="dxa"/>
          </w:tcPr>
          <w:p w:rsidR="001B0370" w:rsidRPr="007E6C52" w:rsidRDefault="001B0370" w:rsidP="00BE2EA9">
            <w:pPr>
              <w:spacing w:before="0"/>
              <w:jc w:val="center"/>
              <w:rPr>
                <w:rFonts w:cs="Arial"/>
                <w:lang w:val="ru-RU"/>
              </w:rPr>
            </w:pPr>
            <w:r w:rsidRPr="007E6C52">
              <w:rPr>
                <w:rFonts w:cs="Arial"/>
              </w:rPr>
              <w:t>Понуђач</w:t>
            </w:r>
            <w:r w:rsidRPr="007E6C52">
              <w:rPr>
                <w:rFonts w:cs="Arial"/>
                <w:lang w:val="ru-RU"/>
              </w:rPr>
              <w:t>:</w:t>
            </w:r>
          </w:p>
        </w:tc>
      </w:tr>
      <w:tr w:rsidR="00151D79" w:rsidRPr="007E6C52" w:rsidTr="00BE2EA9">
        <w:trPr>
          <w:jc w:val="center"/>
        </w:trPr>
        <w:tc>
          <w:tcPr>
            <w:tcW w:w="3882" w:type="dxa"/>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rPr>
            </w:pPr>
            <w:r w:rsidRPr="007E6C52">
              <w:rPr>
                <w:rFonts w:cs="Arial"/>
              </w:rPr>
              <w:t>М.П.</w:t>
            </w:r>
          </w:p>
        </w:tc>
        <w:tc>
          <w:tcPr>
            <w:tcW w:w="4022" w:type="dxa"/>
          </w:tcPr>
          <w:p w:rsidR="001B0370" w:rsidRPr="007E6C52" w:rsidRDefault="001B0370" w:rsidP="00BE2EA9">
            <w:pPr>
              <w:spacing w:before="0"/>
              <w:jc w:val="center"/>
              <w:rPr>
                <w:rFonts w:cs="Arial"/>
                <w:lang w:val="ru-RU"/>
              </w:rPr>
            </w:pPr>
          </w:p>
        </w:tc>
      </w:tr>
      <w:tr w:rsidR="00151D79" w:rsidRPr="007E6C52" w:rsidTr="00BE2EA9">
        <w:trPr>
          <w:jc w:val="center"/>
        </w:trPr>
        <w:tc>
          <w:tcPr>
            <w:tcW w:w="3882" w:type="dxa"/>
            <w:tcBorders>
              <w:bottom w:val="single" w:sz="4" w:space="0" w:color="auto"/>
            </w:tcBorders>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lang w:val="ru-RU"/>
              </w:rPr>
            </w:pPr>
          </w:p>
        </w:tc>
        <w:tc>
          <w:tcPr>
            <w:tcW w:w="4022" w:type="dxa"/>
            <w:tcBorders>
              <w:bottom w:val="single" w:sz="4" w:space="0" w:color="auto"/>
            </w:tcBorders>
          </w:tcPr>
          <w:p w:rsidR="001B0370" w:rsidRPr="007E6C52" w:rsidRDefault="001B0370" w:rsidP="00BE2EA9">
            <w:pPr>
              <w:spacing w:before="0"/>
              <w:jc w:val="center"/>
              <w:rPr>
                <w:rFonts w:cs="Arial"/>
                <w:lang w:val="ru-RU"/>
              </w:rPr>
            </w:pPr>
          </w:p>
        </w:tc>
      </w:tr>
    </w:tbl>
    <w:p w:rsidR="001B0370" w:rsidRPr="007E6C52" w:rsidRDefault="001B0370" w:rsidP="001B0370">
      <w:pPr>
        <w:spacing w:before="0"/>
        <w:rPr>
          <w:rFonts w:cs="Arial"/>
        </w:rPr>
      </w:pPr>
      <w:r w:rsidRPr="007E6C52">
        <w:rPr>
          <w:rFonts w:cs="Arial"/>
        </w:rPr>
        <w:t xml:space="preserve">                                                                                              Потпис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Прилог:</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1 једна потписана и оверена бланко сопствена меница као гаранција за добро извршење посла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E6C52">
        <w:rPr>
          <w:rFonts w:ascii="Arial" w:hAnsi="Arial" w:cs="Arial"/>
        </w:rPr>
        <w:t>а</w:t>
      </w:r>
      <w:r w:rsidRPr="007E6C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ОП обрасца </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E6C52" w:rsidRDefault="00DE7D4F" w:rsidP="00DE7D4F">
      <w:pPr>
        <w:spacing w:before="0"/>
        <w:rPr>
          <w:rFonts w:cs="Arial"/>
        </w:rPr>
      </w:pPr>
    </w:p>
    <w:p w:rsidR="00B043D1" w:rsidRPr="007E6C52" w:rsidRDefault="00B043D1" w:rsidP="00DE7D4F">
      <w:pPr>
        <w:spacing w:before="0"/>
        <w:rPr>
          <w:rFonts w:cs="Arial"/>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Default="00B043D1"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Pr="007E6C52" w:rsidRDefault="007E6C52" w:rsidP="00DE7D4F">
      <w:pPr>
        <w:spacing w:before="0"/>
        <w:rPr>
          <w:rFonts w:cs="Arial"/>
          <w:color w:val="548DD4" w:themeColor="text2" w:themeTint="99"/>
          <w:lang w:val="sr-Cyrl-RS"/>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4773F8" w:rsidRDefault="004773F8" w:rsidP="00AD1279">
      <w:pPr>
        <w:spacing w:before="0"/>
        <w:rPr>
          <w:rFonts w:cs="Arial"/>
          <w:color w:val="548DD4" w:themeColor="text2" w:themeTint="99"/>
        </w:rPr>
      </w:pPr>
    </w:p>
    <w:p w:rsidR="008B0BE8" w:rsidRDefault="008B0BE8" w:rsidP="00AD1279">
      <w:pPr>
        <w:spacing w:before="0"/>
        <w:rPr>
          <w:rFonts w:cs="Arial"/>
          <w:color w:val="548DD4" w:themeColor="text2" w:themeTint="99"/>
        </w:rPr>
      </w:pPr>
    </w:p>
    <w:p w:rsidR="008B0BE8" w:rsidRDefault="008B0BE8" w:rsidP="00AD1279">
      <w:pPr>
        <w:spacing w:before="0"/>
        <w:rPr>
          <w:rFonts w:cs="Arial"/>
          <w:color w:val="548DD4" w:themeColor="text2" w:themeTint="99"/>
        </w:rPr>
      </w:pPr>
    </w:p>
    <w:p w:rsidR="008B0BE8" w:rsidRPr="008B0BE8" w:rsidRDefault="008B0BE8" w:rsidP="00AD1279">
      <w:pPr>
        <w:spacing w:before="0"/>
        <w:rPr>
          <w:rFonts w:cs="Arial"/>
          <w:color w:val="548DD4" w:themeColor="text2" w:themeTint="99"/>
        </w:rPr>
      </w:pPr>
    </w:p>
    <w:p w:rsidR="002276DA" w:rsidRPr="002276DA" w:rsidRDefault="002276DA" w:rsidP="00AD1279">
      <w:pPr>
        <w:spacing w:before="0"/>
        <w:rPr>
          <w:rFonts w:cs="Arial"/>
          <w:b/>
          <w:color w:val="FF0000"/>
          <w:sz w:val="32"/>
          <w:szCs w:val="32"/>
          <w:lang w:val="sr-Cyrl-RS"/>
        </w:rPr>
      </w:pPr>
    </w:p>
    <w:p w:rsidR="007E6C52" w:rsidRPr="007E6C52" w:rsidRDefault="007E6C52" w:rsidP="00AD1279">
      <w:pPr>
        <w:spacing w:before="0"/>
        <w:rPr>
          <w:rFonts w:cs="Arial"/>
          <w:lang w:val="sr-Cyrl-RS"/>
        </w:rPr>
      </w:pPr>
    </w:p>
    <w:p w:rsidR="00AD1279" w:rsidRPr="002276DA" w:rsidRDefault="00AD1279" w:rsidP="004773F8">
      <w:pPr>
        <w:spacing w:before="0"/>
        <w:jc w:val="right"/>
        <w:rPr>
          <w:rFonts w:cs="Arial"/>
          <w:b/>
          <w:lang w:val="sr-Cyrl-RS"/>
        </w:rPr>
      </w:pPr>
      <w:r w:rsidRPr="004773F8">
        <w:rPr>
          <w:rFonts w:cs="Arial"/>
          <w:b/>
        </w:rPr>
        <w:lastRenderedPageBreak/>
        <w:t>ПРИЛОГ бр.</w:t>
      </w:r>
      <w:r w:rsidR="002276DA">
        <w:rPr>
          <w:rFonts w:cs="Arial"/>
          <w:b/>
          <w:lang w:val="sr-Cyrl-RS"/>
        </w:rPr>
        <w:t>3</w:t>
      </w:r>
    </w:p>
    <w:p w:rsidR="00AD1279" w:rsidRPr="00414CFF"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414CFF">
      <w:pPr>
        <w:spacing w:before="0"/>
        <w:jc w:val="center"/>
        <w:rPr>
          <w:rFonts w:cs="Arial"/>
        </w:rPr>
      </w:pPr>
      <w:r w:rsidRPr="007E6C52">
        <w:rPr>
          <w:rFonts w:cs="Arial"/>
        </w:rPr>
        <w:t>ЗАПИСНИК О ПРУЖЕНИМ УСЛУГАМА</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AD1279" w:rsidRPr="007E6C52" w:rsidRDefault="00AD1279" w:rsidP="00642BB8">
      <w:pPr>
        <w:spacing w:before="0"/>
        <w:jc w:val="left"/>
        <w:rPr>
          <w:rFonts w:cs="Arial"/>
        </w:rPr>
      </w:pPr>
      <w:r w:rsidRPr="007E6C52">
        <w:rPr>
          <w:rFonts w:cs="Arial"/>
        </w:rPr>
        <w:t>Датум 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212A5F" w:rsidRPr="007E6C52" w:rsidRDefault="00AD1279" w:rsidP="00212A5F">
      <w:pPr>
        <w:tabs>
          <w:tab w:val="left" w:pos="720"/>
          <w:tab w:val="left" w:pos="1440"/>
          <w:tab w:val="left" w:pos="2160"/>
          <w:tab w:val="left" w:pos="2880"/>
          <w:tab w:val="left" w:pos="3600"/>
          <w:tab w:val="left" w:pos="5085"/>
        </w:tabs>
        <w:spacing w:before="0"/>
        <w:rPr>
          <w:rFonts w:cs="Arial"/>
        </w:rPr>
      </w:pPr>
      <w:r w:rsidRPr="007E6C52">
        <w:rPr>
          <w:rFonts w:cs="Arial"/>
        </w:rPr>
        <w:tab/>
        <w:t>ПР</w:t>
      </w:r>
      <w:r w:rsidR="00876242" w:rsidRPr="007E6C52">
        <w:rPr>
          <w:rFonts w:cs="Arial"/>
        </w:rPr>
        <w:t>УЖАЛАЦ УСЛУГА</w:t>
      </w:r>
      <w:r w:rsidRPr="007E6C52">
        <w:rPr>
          <w:rFonts w:cs="Arial"/>
        </w:rPr>
        <w:t>:</w:t>
      </w:r>
      <w:r w:rsidRPr="007E6C52">
        <w:rPr>
          <w:rFonts w:cs="Arial"/>
        </w:rPr>
        <w:tab/>
      </w:r>
      <w:r w:rsidR="00212A5F" w:rsidRPr="007E6C52">
        <w:rPr>
          <w:rFonts w:cs="Arial"/>
        </w:rPr>
        <w:tab/>
        <w:t xml:space="preserve">      КОРИСНИК УСЛУГА:</w:t>
      </w:r>
    </w:p>
    <w:p w:rsidR="00AD1279" w:rsidRPr="007E6C52" w:rsidRDefault="00212A5F" w:rsidP="00AD1279">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AD1279" w:rsidRPr="007E6C52" w:rsidRDefault="00AD1279" w:rsidP="00AD1279">
      <w:pPr>
        <w:spacing w:before="0"/>
        <w:rPr>
          <w:rFonts w:cs="Arial"/>
        </w:rPr>
      </w:pPr>
      <w:r w:rsidRPr="007E6C52">
        <w:rPr>
          <w:rFonts w:cs="Arial"/>
        </w:rPr>
        <w:t xml:space="preserve">    (Назив пра</w:t>
      </w:r>
      <w:r w:rsidR="00212A5F" w:rsidRPr="007E6C52">
        <w:rPr>
          <w:rFonts w:cs="Arial"/>
        </w:rPr>
        <w:t xml:space="preserve">вног  лица) </w:t>
      </w:r>
      <w:r w:rsidR="00212A5F" w:rsidRPr="007E6C52">
        <w:rPr>
          <w:rFonts w:cs="Arial"/>
        </w:rPr>
        <w:tab/>
      </w:r>
      <w:r w:rsidR="00212A5F" w:rsidRPr="007E6C52">
        <w:rPr>
          <w:rFonts w:cs="Arial"/>
        </w:rPr>
        <w:tab/>
      </w:r>
      <w:r w:rsidR="00212A5F" w:rsidRPr="007E6C52">
        <w:rPr>
          <w:rFonts w:cs="Arial"/>
        </w:rPr>
        <w:tab/>
        <w:t xml:space="preserve">(Назив организационог дела ЈП </w:t>
      </w:r>
      <w:r w:rsidRPr="007E6C52">
        <w:rPr>
          <w:rFonts w:cs="Arial"/>
        </w:rPr>
        <w:t>ЕПС)</w:t>
      </w:r>
    </w:p>
    <w:p w:rsidR="00212A5F" w:rsidRPr="007E6C52" w:rsidRDefault="00212A5F" w:rsidP="00AD1279">
      <w:pPr>
        <w:spacing w:before="0"/>
        <w:rPr>
          <w:rFonts w:cs="Arial"/>
        </w:rPr>
      </w:pPr>
    </w:p>
    <w:p w:rsidR="00212A5F" w:rsidRPr="007E6C52" w:rsidRDefault="00212A5F" w:rsidP="00AD1279">
      <w:pPr>
        <w:spacing w:before="0"/>
        <w:rPr>
          <w:rFonts w:cs="Arial"/>
        </w:rPr>
      </w:pPr>
    </w:p>
    <w:p w:rsidR="00212A5F" w:rsidRPr="007E6C52" w:rsidRDefault="00212A5F" w:rsidP="00212A5F">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AD1279" w:rsidRPr="007E6C52" w:rsidRDefault="00AD1279" w:rsidP="00AD1279">
      <w:pPr>
        <w:spacing w:before="0"/>
        <w:rPr>
          <w:rFonts w:cs="Arial"/>
        </w:rPr>
      </w:pPr>
      <w:r w:rsidRPr="007E6C52">
        <w:rPr>
          <w:rFonts w:cs="Arial"/>
        </w:rPr>
        <w:t>(</w:t>
      </w:r>
      <w:r w:rsidR="00212A5F" w:rsidRPr="007E6C52">
        <w:rPr>
          <w:rFonts w:cs="Arial"/>
        </w:rPr>
        <w:t xml:space="preserve">Адреса правног  лица) </w:t>
      </w:r>
      <w:r w:rsidR="00212A5F" w:rsidRPr="007E6C52">
        <w:rPr>
          <w:rFonts w:cs="Arial"/>
        </w:rPr>
        <w:tab/>
      </w:r>
      <w:r w:rsidR="00212A5F" w:rsidRPr="007E6C52">
        <w:rPr>
          <w:rFonts w:cs="Arial"/>
        </w:rPr>
        <w:tab/>
      </w:r>
      <w:r w:rsidR="00212A5F" w:rsidRPr="007E6C52">
        <w:rPr>
          <w:rFonts w:cs="Arial"/>
        </w:rPr>
        <w:tab/>
      </w:r>
      <w:r w:rsidRPr="007E6C52">
        <w:rPr>
          <w:rFonts w:cs="Arial"/>
        </w:rPr>
        <w:t>(Адреса организационог дела ЈП ЕПС)</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Број Уговора/Датум:      __________________________________________</w:t>
      </w:r>
    </w:p>
    <w:p w:rsidR="00AD1279" w:rsidRPr="007E6C52" w:rsidRDefault="00AD1279" w:rsidP="00AD1279">
      <w:pPr>
        <w:spacing w:before="0"/>
        <w:rPr>
          <w:rFonts w:cs="Arial"/>
        </w:rPr>
      </w:pPr>
      <w:r w:rsidRPr="007E6C52">
        <w:rPr>
          <w:rFonts w:cs="Arial"/>
        </w:rPr>
        <w:t>Број налога за набавку (НЗН):  ________________________</w:t>
      </w:r>
    </w:p>
    <w:p w:rsidR="00AD1279" w:rsidRPr="007E6C52" w:rsidRDefault="00AD1279" w:rsidP="00AD1279">
      <w:pPr>
        <w:spacing w:before="0"/>
        <w:rPr>
          <w:rFonts w:cs="Arial"/>
        </w:rPr>
      </w:pPr>
      <w:r w:rsidRPr="007E6C52">
        <w:rPr>
          <w:rFonts w:cs="Arial"/>
        </w:rPr>
        <w:t>Место извршене услуге</w:t>
      </w:r>
      <w:r w:rsidR="00414CFF" w:rsidRPr="007E6C52">
        <w:rPr>
          <w:rFonts w:cs="Arial"/>
          <w:vertAlign w:val="superscript"/>
          <w:lang w:val="ru-RU"/>
        </w:rPr>
        <w:t>1</w:t>
      </w:r>
      <w:r w:rsidRPr="007E6C52">
        <w:rPr>
          <w:rFonts w:cs="Arial"/>
        </w:rPr>
        <w:t>:  __________________________</w:t>
      </w:r>
    </w:p>
    <w:p w:rsidR="00AD1279" w:rsidRPr="007E6C52" w:rsidRDefault="00AD1279" w:rsidP="00AD1279">
      <w:pPr>
        <w:spacing w:before="0"/>
        <w:rPr>
          <w:rFonts w:cs="Arial"/>
        </w:rPr>
      </w:pPr>
      <w:r w:rsidRPr="007E6C52">
        <w:rPr>
          <w:rFonts w:cs="Arial"/>
        </w:rPr>
        <w:t>Објекат: 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А) ДЕТАЉНА СПЕЦИФИКАЦИЈА УСЛУГЕ: </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Укупна вредност извршених услуга по спецификацији (без ПДВ) </w:t>
      </w:r>
    </w:p>
    <w:p w:rsidR="00AD1279" w:rsidRPr="007E6C52" w:rsidRDefault="00AD1279" w:rsidP="00AD1279">
      <w:pPr>
        <w:spacing w:before="0"/>
        <w:rPr>
          <w:rFonts w:cs="Arial"/>
        </w:rPr>
      </w:pPr>
    </w:p>
    <w:p w:rsidR="00AD1279" w:rsidRPr="007E6C52" w:rsidRDefault="00AD1279" w:rsidP="00E22DA8">
      <w:pPr>
        <w:spacing w:before="0"/>
        <w:rPr>
          <w:rFonts w:cs="Arial"/>
          <w:strike/>
        </w:rPr>
      </w:pPr>
      <w:r w:rsidRPr="007E6C52">
        <w:rPr>
          <w:rFonts w:cs="Arial"/>
        </w:rPr>
        <w:t>ПРИЛОГ:</w:t>
      </w:r>
      <w:r w:rsidR="00E22DA8" w:rsidRPr="007E6C52">
        <w:rPr>
          <w:rFonts w:cs="Arial"/>
          <w:lang w:val="sr-Cyrl-RS"/>
        </w:rPr>
        <w:t xml:space="preserve"> ПИСАНИ ПОЗИВ КОРИСНИКА УСЛУГЕ ЗА ПОЧЕТАК ИЗВРШЕЊА (ако је тако уговорено) </w:t>
      </w:r>
    </w:p>
    <w:p w:rsidR="00E22DA8" w:rsidRPr="007E6C52" w:rsidRDefault="00E22DA8" w:rsidP="00E22DA8">
      <w:pPr>
        <w:spacing w:before="0"/>
        <w:jc w:val="left"/>
        <w:rPr>
          <w:rFonts w:cs="Arial"/>
          <w:b/>
        </w:rPr>
      </w:pP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414CFF" w:rsidRPr="007E6C52" w:rsidRDefault="00414CFF" w:rsidP="00AD1279">
      <w:pPr>
        <w:spacing w:before="0"/>
        <w:rPr>
          <w:rFonts w:cs="Arial"/>
        </w:rPr>
      </w:pPr>
    </w:p>
    <w:p w:rsidR="00414CFF" w:rsidRPr="007E6C52" w:rsidRDefault="00AD1279" w:rsidP="00AD1279">
      <w:pPr>
        <w:spacing w:before="0"/>
        <w:rPr>
          <w:rFonts w:cs="Arial"/>
        </w:rPr>
      </w:pPr>
      <w:r w:rsidRPr="007E6C52">
        <w:rPr>
          <w:rFonts w:cs="Arial"/>
        </w:rPr>
        <w:t xml:space="preserve">Предмет уговора нема видљивих оштећења </w:t>
      </w:r>
      <w:r w:rsidRPr="007E6C52">
        <w:rPr>
          <w:rFonts w:cs="Arial"/>
        </w:rPr>
        <w:tab/>
      </w: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Укупан број позиција из спецификације:                            Број улаза:</w:t>
      </w:r>
    </w:p>
    <w:p w:rsidR="00AD1279" w:rsidRPr="007E6C52" w:rsidRDefault="00AD1279" w:rsidP="00AD1279">
      <w:pPr>
        <w:spacing w:before="0"/>
        <w:rPr>
          <w:rFonts w:cs="Arial"/>
        </w:rPr>
      </w:pPr>
      <w:r w:rsidRPr="007E6C52">
        <w:rPr>
          <w:rFonts w:cs="Arial"/>
        </w:rPr>
        <w:t>___________________________________________________________________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w:t>
      </w:r>
      <w:r w:rsidR="00642BB8" w:rsidRPr="007E6C52">
        <w:rPr>
          <w:rFonts w:cs="Arial"/>
        </w:rPr>
        <w:t>______________________________</w:t>
      </w: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sidRPr="007E6C52">
        <w:rPr>
          <w:rFonts w:cs="Arial"/>
          <w:lang w:val="sr-Cyrl-RS"/>
        </w:rPr>
        <w:t xml:space="preserve">, </w:t>
      </w:r>
      <w:r w:rsidR="00E22DA8"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w:t>
      </w:r>
      <w:r w:rsidR="00642BB8" w:rsidRPr="007E6C52">
        <w:rPr>
          <w:rFonts w:cs="Arial"/>
        </w:rPr>
        <w:t>____________________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Default="00642BB8" w:rsidP="00AD1279">
      <w:pPr>
        <w:spacing w:before="0"/>
        <w:rPr>
          <w:rFonts w:cs="Arial"/>
        </w:rPr>
      </w:pPr>
    </w:p>
    <w:p w:rsidR="00816B6D" w:rsidRPr="007E6C52" w:rsidRDefault="00816B6D" w:rsidP="00AD1279">
      <w:pPr>
        <w:spacing w:before="0"/>
        <w:rPr>
          <w:rFonts w:cs="Arial"/>
        </w:rPr>
      </w:pPr>
    </w:p>
    <w:p w:rsidR="00AD1279" w:rsidRPr="007E6C52" w:rsidRDefault="00AD1279" w:rsidP="00AD1279">
      <w:pPr>
        <w:spacing w:before="0"/>
        <w:rPr>
          <w:rFonts w:cs="Arial"/>
        </w:rPr>
      </w:pPr>
      <w:r w:rsidRPr="007E6C52">
        <w:rPr>
          <w:rFonts w:cs="Arial"/>
        </w:rPr>
        <w:lastRenderedPageBreak/>
        <w:t>Б) Да су услуга</w:t>
      </w:r>
      <w:r w:rsidR="00212A5F" w:rsidRPr="007E6C52">
        <w:rPr>
          <w:rFonts w:cs="Arial"/>
        </w:rPr>
        <w:t>(е)</w:t>
      </w:r>
      <w:r w:rsidRPr="007E6C52">
        <w:rPr>
          <w:rFonts w:cs="Arial"/>
        </w:rPr>
        <w:t xml:space="preserve"> извршени у обиму, квалитету, уговореном року и сагласно уговору потврђују:</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ПР</w:t>
      </w:r>
      <w:r w:rsidR="00212A5F" w:rsidRPr="007E6C52">
        <w:rPr>
          <w:rFonts w:cs="Arial"/>
        </w:rPr>
        <w:t>УЖАЛАЦ:</w:t>
      </w:r>
      <w:r w:rsidR="00212A5F" w:rsidRPr="007E6C52">
        <w:rPr>
          <w:rFonts w:cs="Arial"/>
        </w:rPr>
        <w:tab/>
        <w:t xml:space="preserve">            КОРИСНИК:                 </w:t>
      </w:r>
      <w:r w:rsidR="00414CFF" w:rsidRPr="007E6C52">
        <w:rPr>
          <w:rFonts w:cs="Arial"/>
          <w:lang w:val="ru-RU"/>
        </w:rPr>
        <w:t>ОВЕРА НАДЗОРНОГ ОРГАНА</w:t>
      </w:r>
      <w:r w:rsidR="00414CFF" w:rsidRPr="007E6C52">
        <w:rPr>
          <w:rFonts w:cs="Arial"/>
          <w:vertAlign w:val="superscript"/>
          <w:lang w:val="ru-RU"/>
        </w:rPr>
        <w:t>2</w:t>
      </w:r>
    </w:p>
    <w:p w:rsidR="00AD1279" w:rsidRPr="007E6C52" w:rsidRDefault="00AD1279" w:rsidP="00AD1279">
      <w:pPr>
        <w:spacing w:before="0"/>
        <w:rPr>
          <w:rFonts w:cs="Arial"/>
        </w:rPr>
      </w:pPr>
    </w:p>
    <w:p w:rsidR="00AD1279" w:rsidRPr="007E6C52" w:rsidRDefault="00212A5F" w:rsidP="00AD1279">
      <w:pPr>
        <w:spacing w:before="0"/>
        <w:rPr>
          <w:rFonts w:cs="Arial"/>
        </w:rPr>
      </w:pPr>
      <w:r w:rsidRPr="007E6C52">
        <w:rPr>
          <w:rFonts w:cs="Arial"/>
        </w:rPr>
        <w:t>_______________</w:t>
      </w:r>
      <w:r w:rsidR="00AD1279" w:rsidRPr="007E6C52">
        <w:rPr>
          <w:rFonts w:cs="Arial"/>
        </w:rPr>
        <w:tab/>
        <w:t>____________________         __________________________</w:t>
      </w:r>
    </w:p>
    <w:p w:rsidR="00414CFF" w:rsidRPr="007E6C52" w:rsidRDefault="00414CFF" w:rsidP="00414CFF">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414CFF" w:rsidRPr="007E6C52" w:rsidRDefault="00414CFF" w:rsidP="00414CFF">
      <w:pPr>
        <w:rPr>
          <w:rFonts w:cs="Arial"/>
          <w:lang w:val="ru-RU"/>
        </w:rPr>
      </w:pPr>
      <w:r w:rsidRPr="007E6C52">
        <w:rPr>
          <w:rFonts w:cs="Arial"/>
          <w:lang w:val="ru-RU"/>
        </w:rPr>
        <w:t xml:space="preserve">                                                                                            Одговорно лице по Решењу</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______________</w:t>
      </w:r>
      <w:r w:rsidR="00414CFF" w:rsidRPr="007E6C52">
        <w:rPr>
          <w:rFonts w:cs="Arial"/>
        </w:rPr>
        <w:t>______</w:t>
      </w:r>
      <w:r w:rsidR="00414CFF" w:rsidRPr="007E6C52">
        <w:rPr>
          <w:rFonts w:cs="Arial"/>
        </w:rPr>
        <w:tab/>
        <w:t xml:space="preserve">_____________________  </w:t>
      </w:r>
      <w:r w:rsidRPr="007E6C52">
        <w:rPr>
          <w:rFonts w:cs="Arial"/>
        </w:rPr>
        <w:t xml:space="preserve">    __________________________</w:t>
      </w:r>
    </w:p>
    <w:p w:rsidR="00AD1279" w:rsidRPr="007E6C52" w:rsidRDefault="00AD1279" w:rsidP="00AD1279">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7E6C52" w:rsidRDefault="00414CFF" w:rsidP="00AD1279">
      <w:pPr>
        <w:spacing w:before="0"/>
        <w:rPr>
          <w:rFonts w:cs="Arial"/>
        </w:rPr>
      </w:pPr>
      <w:r w:rsidRPr="007E6C52">
        <w:rPr>
          <w:rFonts w:cs="Arial"/>
          <w:vertAlign w:val="superscript"/>
          <w:lang w:val="ru-RU"/>
        </w:rPr>
        <w:t>1)</w:t>
      </w:r>
      <w:r w:rsidR="00AD1279" w:rsidRPr="007E6C52">
        <w:rPr>
          <w:rFonts w:cs="Arial"/>
        </w:rPr>
        <w:t xml:space="preserve">  у случају да се услуга односи на већи број МТ, уз Записник приложити посебну спецификацију по МТ</w:t>
      </w:r>
    </w:p>
    <w:p w:rsidR="00EC5A6F" w:rsidRPr="007E6C52" w:rsidRDefault="00EC5A6F" w:rsidP="00EC5A6F">
      <w:pPr>
        <w:spacing w:before="0"/>
        <w:rPr>
          <w:rFonts w:cs="Arial"/>
        </w:rPr>
      </w:pPr>
    </w:p>
    <w:p w:rsidR="00AD1279" w:rsidRPr="007E6C52" w:rsidRDefault="00414CFF" w:rsidP="00AD1279">
      <w:pPr>
        <w:spacing w:before="0"/>
        <w:rPr>
          <w:rFonts w:cs="Arial"/>
        </w:rPr>
      </w:pPr>
      <w:r w:rsidRPr="007E6C52">
        <w:rPr>
          <w:rFonts w:cs="Arial"/>
        </w:rPr>
        <w:t>*</w:t>
      </w:r>
      <w:r w:rsidR="00AD1279" w:rsidRPr="007E6C52">
        <w:rPr>
          <w:rFonts w:cs="Arial"/>
        </w:rPr>
        <w:t>Појашњења:</w:t>
      </w:r>
    </w:p>
    <w:p w:rsidR="00AD1279" w:rsidRPr="007E6C52" w:rsidRDefault="00642BB8" w:rsidP="00AD1279">
      <w:pPr>
        <w:spacing w:before="0"/>
        <w:rPr>
          <w:rFonts w:cs="Arial"/>
        </w:rPr>
      </w:pPr>
      <w:r w:rsidRPr="007E6C52">
        <w:rPr>
          <w:rFonts w:cs="Arial"/>
        </w:rPr>
        <w:t>-</w:t>
      </w:r>
      <w:r w:rsidR="00AD1279"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E6C52" w:rsidRDefault="00642BB8" w:rsidP="00AD1279">
      <w:pPr>
        <w:spacing w:before="0"/>
        <w:rPr>
          <w:rFonts w:cs="Arial"/>
        </w:rPr>
      </w:pPr>
      <w:r w:rsidRPr="007E6C52">
        <w:rPr>
          <w:rFonts w:cs="Arial"/>
        </w:rPr>
        <w:t>-</w:t>
      </w:r>
      <w:r w:rsidR="00AD1279"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E6C52" w:rsidRDefault="00642BB8" w:rsidP="00AD1279">
      <w:pPr>
        <w:spacing w:before="0"/>
        <w:rPr>
          <w:rFonts w:cs="Arial"/>
        </w:rPr>
      </w:pPr>
      <w:r w:rsidRPr="007E6C52">
        <w:rPr>
          <w:rFonts w:cs="Arial"/>
        </w:rPr>
        <w:t>-</w:t>
      </w:r>
      <w:r w:rsidR="00AD1279" w:rsidRPr="007E6C52">
        <w:rPr>
          <w:rFonts w:cs="Arial"/>
        </w:rPr>
        <w:t>Сви добављачи биће дужни да уз фактуру доставе и обострано потписани Записник.</w:t>
      </w:r>
    </w:p>
    <w:p w:rsidR="00AD1279" w:rsidRPr="007E6C52" w:rsidRDefault="00642BB8" w:rsidP="00AD1279">
      <w:pPr>
        <w:spacing w:before="0"/>
        <w:rPr>
          <w:rFonts w:cs="Arial"/>
        </w:rPr>
      </w:pPr>
      <w:r w:rsidRPr="007E6C52">
        <w:rPr>
          <w:rFonts w:cs="Arial"/>
        </w:rPr>
        <w:t>-</w:t>
      </w:r>
      <w:r w:rsidR="00AD1279" w:rsidRPr="007E6C52">
        <w:rPr>
          <w:rFonts w:cs="Arial"/>
        </w:rPr>
        <w:t>Обавеза Наручиоца је издавање писменог Налога за набавк</w:t>
      </w:r>
      <w:r w:rsidR="00414CFF" w:rsidRPr="007E6C52">
        <w:rPr>
          <w:rFonts w:cs="Arial"/>
        </w:rPr>
        <w:t>у без обзира на предмет набавке</w:t>
      </w:r>
    </w:p>
    <w:p w:rsidR="00641324" w:rsidRPr="007E6C52" w:rsidRDefault="00641324" w:rsidP="00AD1279">
      <w:pPr>
        <w:spacing w:before="0"/>
        <w:rPr>
          <w:rFonts w:cs="Arial"/>
        </w:rPr>
      </w:pPr>
    </w:p>
    <w:p w:rsidR="00B16DCF" w:rsidRPr="007E6C52"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Pr="004D6079" w:rsidRDefault="004D6079" w:rsidP="00641324">
      <w:pPr>
        <w:pStyle w:val="KDPodnaslov1"/>
        <w:spacing w:before="0"/>
        <w:jc w:val="center"/>
        <w:rPr>
          <w:rFonts w:eastAsia="Arial Unicode MS" w:cs="Arial"/>
          <w:lang w:val="sr-Cyrl-RS"/>
        </w:rPr>
      </w:pPr>
    </w:p>
    <w:p w:rsidR="004D6079" w:rsidRDefault="004D6079" w:rsidP="004D6079">
      <w:pPr>
        <w:jc w:val="center"/>
        <w:rPr>
          <w:rFonts w:eastAsia="Arial Unicode MS" w:cs="Arial"/>
          <w:b/>
          <w:color w:val="000000"/>
          <w:kern w:val="1"/>
          <w:lang w:eastAsia="ar-SA"/>
        </w:rPr>
      </w:pPr>
    </w:p>
    <w:p w:rsidR="008B0BE8" w:rsidRDefault="008B0BE8" w:rsidP="004D6079">
      <w:pPr>
        <w:jc w:val="center"/>
        <w:rPr>
          <w:rFonts w:eastAsia="Arial Unicode MS" w:cs="Arial"/>
          <w:b/>
          <w:color w:val="000000"/>
          <w:kern w:val="1"/>
          <w:lang w:eastAsia="ar-SA"/>
        </w:rPr>
      </w:pPr>
    </w:p>
    <w:p w:rsidR="008B0BE8" w:rsidRPr="008B0BE8" w:rsidRDefault="008B0BE8" w:rsidP="004D6079">
      <w:pPr>
        <w:jc w:val="center"/>
        <w:rPr>
          <w:rFonts w:eastAsia="Arial Unicode MS" w:cs="Arial"/>
          <w:b/>
          <w:color w:val="000000"/>
          <w:kern w:val="1"/>
          <w:lang w:eastAsia="ar-SA"/>
        </w:rPr>
      </w:pPr>
    </w:p>
    <w:p w:rsidR="004D6079" w:rsidRPr="00E47C2E" w:rsidRDefault="004D6079" w:rsidP="004D6079">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jc w:val="center"/>
        <w:rPr>
          <w:rFonts w:cs="Arial"/>
          <w:b/>
        </w:rPr>
      </w:pPr>
      <w:r w:rsidRPr="00E47C2E">
        <w:rPr>
          <w:rFonts w:cs="Arial"/>
          <w:b/>
        </w:rPr>
        <w:t>ОГРАНАК ТЕНТ</w:t>
      </w:r>
    </w:p>
    <w:p w:rsidR="004D6079" w:rsidRPr="00E47C2E" w:rsidRDefault="004D6079" w:rsidP="004D6079">
      <w:pPr>
        <w:jc w:val="center"/>
        <w:rPr>
          <w:rFonts w:cs="Arial"/>
          <w:b/>
          <w:color w:val="FF0000"/>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Pr="00E47C2E" w:rsidRDefault="004D6079" w:rsidP="004D6079">
      <w:pPr>
        <w:jc w:val="left"/>
        <w:rPr>
          <w:rFonts w:cs="Arial"/>
          <w:lang w:val="sr-Latn-CS"/>
        </w:rPr>
      </w:pPr>
      <w:r w:rsidRPr="00E47C2E">
        <w:rPr>
          <w:rFonts w:cs="Arial"/>
          <w:noProof/>
        </w:rPr>
        <w:drawing>
          <wp:anchor distT="0" distB="0" distL="114300" distR="114300" simplePos="0" relativeHeight="251659264" behindDoc="0" locked="0" layoutInCell="1" allowOverlap="1" wp14:anchorId="459F748C" wp14:editId="1146FE19">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4D6079" w:rsidRPr="00625F44" w:rsidRDefault="004D6079" w:rsidP="004D6079">
      <w:pPr>
        <w:rPr>
          <w:rFonts w:eastAsia="Arial Unicode MS" w:cs="Arial"/>
          <w:b/>
          <w:kern w:val="2"/>
          <w:lang w:val="sr-Cyrl-RS"/>
        </w:rPr>
      </w:pPr>
    </w:p>
    <w:p w:rsidR="004D6079" w:rsidRPr="00E26C8F" w:rsidRDefault="004D6079" w:rsidP="004D6079">
      <w:pPr>
        <w:rPr>
          <w:rFonts w:eastAsia="Arial Unicode MS" w:cs="Arial"/>
          <w:b/>
          <w:kern w:val="2"/>
        </w:rPr>
      </w:pPr>
    </w:p>
    <w:p w:rsidR="004D6079" w:rsidRDefault="004D6079" w:rsidP="004D6079">
      <w:pPr>
        <w:pStyle w:val="KDPodnaslov1"/>
        <w:spacing w:before="0"/>
        <w:ind w:left="360"/>
        <w:jc w:val="center"/>
        <w:rPr>
          <w:rFonts w:cs="Arial"/>
        </w:rPr>
      </w:pPr>
    </w:p>
    <w:p w:rsidR="004D6079" w:rsidRPr="00E47C2E" w:rsidRDefault="004D6079" w:rsidP="004D6079">
      <w:pPr>
        <w:pStyle w:val="KDPodnaslov1"/>
        <w:spacing w:before="0"/>
        <w:ind w:left="360"/>
        <w:jc w:val="center"/>
        <w:rPr>
          <w:rFonts w:cs="Arial"/>
        </w:rPr>
      </w:pPr>
      <w:r w:rsidRPr="00E47C2E">
        <w:rPr>
          <w:rFonts w:cs="Arial"/>
        </w:rPr>
        <w:t>8. МОДЕЛ УГОВОРА</w:t>
      </w:r>
    </w:p>
    <w:p w:rsidR="004D6079" w:rsidRPr="00E47C2E" w:rsidRDefault="004D6079" w:rsidP="004D6079">
      <w:pPr>
        <w:pStyle w:val="KDPodnaslov1"/>
        <w:spacing w:before="0"/>
        <w:rPr>
          <w:rFonts w:eastAsia="Arial Unicode MS" w:cs="Arial"/>
        </w:rPr>
      </w:pPr>
    </w:p>
    <w:p w:rsidR="004D6079" w:rsidRPr="00EC5A6F" w:rsidRDefault="004D6079" w:rsidP="004D6079">
      <w:pPr>
        <w:pStyle w:val="KDPodnaslov1"/>
        <w:spacing w:before="0"/>
        <w:rPr>
          <w:rFonts w:eastAsia="Arial Unicode MS" w:cs="Arial"/>
        </w:rPr>
      </w:pPr>
    </w:p>
    <w:tbl>
      <w:tblPr>
        <w:tblpPr w:leftFromText="180" w:rightFromText="180" w:vertAnchor="text" w:horzAnchor="margin" w:tblpY="46"/>
        <w:tblW w:w="9259" w:type="dxa"/>
        <w:tblCellMar>
          <w:left w:w="0" w:type="dxa"/>
          <w:right w:w="0" w:type="dxa"/>
        </w:tblCellMar>
        <w:tblLook w:val="04A0" w:firstRow="1" w:lastRow="0" w:firstColumn="1" w:lastColumn="0" w:noHBand="0" w:noVBand="1"/>
      </w:tblPr>
      <w:tblGrid>
        <w:gridCol w:w="4074"/>
        <w:gridCol w:w="2871"/>
        <w:gridCol w:w="2314"/>
      </w:tblGrid>
      <w:tr w:rsidR="004D6079" w:rsidRPr="00E47C2E" w:rsidTr="002276DA">
        <w:trPr>
          <w:trHeight w:val="371"/>
        </w:trPr>
        <w:tc>
          <w:tcPr>
            <w:tcW w:w="40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Конкурсна документација и модел уговора су усклађени са:</w:t>
            </w:r>
          </w:p>
        </w:tc>
        <w:tc>
          <w:tcPr>
            <w:tcW w:w="51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Потврђују</w:t>
            </w:r>
          </w:p>
        </w:tc>
      </w:tr>
      <w:tr w:rsidR="004D6079" w:rsidRPr="00E47C2E" w:rsidTr="002276DA">
        <w:trPr>
          <w:trHeight w:val="371"/>
        </w:trPr>
        <w:tc>
          <w:tcPr>
            <w:tcW w:w="4074" w:type="dxa"/>
            <w:vMerge/>
            <w:tcBorders>
              <w:top w:val="single" w:sz="8" w:space="0" w:color="auto"/>
              <w:left w:val="single" w:sz="8" w:space="0" w:color="auto"/>
              <w:bottom w:val="single" w:sz="8" w:space="0" w:color="auto"/>
              <w:right w:val="single" w:sz="8" w:space="0" w:color="auto"/>
            </w:tcBorders>
            <w:vAlign w:val="center"/>
            <w:hideMark/>
          </w:tcPr>
          <w:p w:rsidR="004D6079" w:rsidRPr="00E47C2E" w:rsidRDefault="004D6079" w:rsidP="002276DA">
            <w:pPr>
              <w:spacing w:before="0"/>
              <w:jc w:val="center"/>
              <w:rPr>
                <w:rFonts w:eastAsia="Calibri" w:cs="Arial"/>
                <w:b/>
                <w:bCs/>
              </w:rPr>
            </w:pP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rPr>
                <w:rFonts w:eastAsia="Calibri" w:cs="Arial"/>
              </w:rPr>
            </w:pPr>
            <w:r w:rsidRPr="00E47C2E">
              <w:t>Име и презиме</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rPr>
                <w:rFonts w:eastAsia="Calibri" w:cs="Arial"/>
              </w:rPr>
            </w:pPr>
            <w:r w:rsidRPr="00E47C2E">
              <w:t>Потпис</w:t>
            </w:r>
          </w:p>
        </w:tc>
      </w:tr>
      <w:tr w:rsidR="004D6079" w:rsidRPr="00E47C2E" w:rsidTr="002276DA">
        <w:trPr>
          <w:trHeight w:val="353"/>
        </w:trPr>
        <w:tc>
          <w:tcPr>
            <w:tcW w:w="40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ПРАВНОМ РЕГУЛАТИВОМ</w:t>
            </w: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r>
      <w:tr w:rsidR="004D6079" w:rsidRPr="00E47C2E" w:rsidTr="002276DA">
        <w:trPr>
          <w:trHeight w:val="373"/>
        </w:trPr>
        <w:tc>
          <w:tcPr>
            <w:tcW w:w="40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ФИНАНСИЈСКОМ РЕГУЛАТИВОМ</w:t>
            </w: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r>
    </w:tbl>
    <w:p w:rsidR="004D6079" w:rsidRPr="00E47C2E" w:rsidRDefault="004D6079" w:rsidP="004D6079">
      <w:pPr>
        <w:pStyle w:val="KDPodnaslov1"/>
        <w:spacing w:before="0"/>
        <w:ind w:left="360"/>
        <w:jc w:val="both"/>
        <w:rPr>
          <w:rFonts w:eastAsia="Arial Unicode MS" w:cs="Arial"/>
        </w:rPr>
      </w:pPr>
    </w:p>
    <w:p w:rsidR="004D6079" w:rsidRPr="002276DA" w:rsidRDefault="004D6079" w:rsidP="004D6079">
      <w:pPr>
        <w:rPr>
          <w:rFonts w:eastAsia="Arial Unicode MS" w:cs="Arial"/>
          <w:b/>
          <w:kern w:val="2"/>
          <w:lang w:val="sr-Cyrl-RS"/>
        </w:rPr>
      </w:pPr>
    </w:p>
    <w:p w:rsidR="002276DA" w:rsidRPr="00E47C2E" w:rsidRDefault="002276DA" w:rsidP="002276D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6079" w:rsidRPr="00E47C2E" w:rsidRDefault="004D6079" w:rsidP="004D6079">
      <w:pPr>
        <w:rPr>
          <w:rFonts w:eastAsia="Arial Unicode MS" w:cs="Arial"/>
          <w:b/>
          <w:kern w:val="2"/>
        </w:rPr>
      </w:pPr>
    </w:p>
    <w:p w:rsidR="004D6079" w:rsidRPr="00E47C2E" w:rsidRDefault="004D6079" w:rsidP="004D6079">
      <w:pPr>
        <w:rPr>
          <w:rFonts w:eastAsia="Lucida Sans Unicode" w:cs="Arial"/>
          <w:iCs/>
          <w:color w:val="00B0F0"/>
          <w:lang w:eastAsia="ar-SA"/>
        </w:rPr>
      </w:pPr>
    </w:p>
    <w:p w:rsidR="004D6079" w:rsidRPr="00E47C2E"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Default="004D6079" w:rsidP="004D6079">
      <w:pPr>
        <w:pStyle w:val="BodyText"/>
        <w:spacing w:before="0"/>
        <w:jc w:val="center"/>
        <w:rPr>
          <w:rFonts w:cs="Arial"/>
          <w:sz w:val="22"/>
          <w:szCs w:val="22"/>
          <w:lang w:val="ru-RU"/>
        </w:rPr>
      </w:pPr>
    </w:p>
    <w:p w:rsidR="004D6079"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ru-RU"/>
        </w:rPr>
      </w:pPr>
    </w:p>
    <w:p w:rsidR="004D6079" w:rsidRDefault="004D6079" w:rsidP="004D6079">
      <w:pPr>
        <w:spacing w:before="0"/>
        <w:jc w:val="center"/>
        <w:rPr>
          <w:rFonts w:eastAsia="Arial Unicode MS" w:cs="Arial"/>
          <w:kern w:val="2"/>
          <w:lang w:val="ru-RU"/>
        </w:rPr>
      </w:pPr>
    </w:p>
    <w:p w:rsidR="004D6079"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4E43F9" w:rsidRDefault="004D6079" w:rsidP="004D6079">
      <w:pPr>
        <w:spacing w:before="0"/>
        <w:jc w:val="center"/>
        <w:rPr>
          <w:rFonts w:cs="Arial"/>
          <w:lang w:val="ru-RU"/>
        </w:rPr>
      </w:pPr>
      <w:r>
        <w:rPr>
          <w:rFonts w:cs="Arial"/>
          <w:lang w:val="ru-RU"/>
        </w:rPr>
        <w:t xml:space="preserve">Обреновац, </w:t>
      </w:r>
      <w:r w:rsidR="00981B79">
        <w:rPr>
          <w:rFonts w:cs="Arial"/>
          <w:lang w:val="ru-RU"/>
        </w:rPr>
        <w:t>Јун</w:t>
      </w:r>
      <w:r>
        <w:rPr>
          <w:rFonts w:cs="Arial"/>
          <w:lang w:val="ru-RU"/>
        </w:rPr>
        <w:t xml:space="preserve"> </w:t>
      </w:r>
      <w:r w:rsidRPr="00E47C2E">
        <w:rPr>
          <w:rFonts w:cs="Arial"/>
          <w:lang w:val="ru-RU"/>
        </w:rPr>
        <w:t>2016. године</w:t>
      </w:r>
    </w:p>
    <w:p w:rsidR="00B16DCF" w:rsidRPr="004D6079" w:rsidRDefault="00B16DCF" w:rsidP="007C646E">
      <w:pPr>
        <w:pStyle w:val="KDPodnaslov1"/>
        <w:spacing w:before="0"/>
        <w:ind w:left="360"/>
        <w:jc w:val="center"/>
        <w:rPr>
          <w:rFonts w:cs="Arial"/>
          <w:lang w:val="sr-Cyrl-RS"/>
        </w:rPr>
        <w:sectPr w:rsidR="00B16DCF" w:rsidRPr="004D6079" w:rsidSect="00786F27">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851" w:left="1440" w:header="142" w:footer="436" w:gutter="0"/>
          <w:cols w:space="708"/>
          <w:docGrid w:linePitch="360"/>
        </w:sectPr>
      </w:pPr>
    </w:p>
    <w:p w:rsidR="00B16DCF" w:rsidRPr="007E6C52" w:rsidRDefault="00B16DCF" w:rsidP="007E6C52">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3"/>
    <w:p w:rsidR="00343A18" w:rsidRPr="002276DA"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w:t>
      </w:r>
      <w:r w:rsidRPr="007E6C52">
        <w:rPr>
          <w:rFonts w:cs="Arial"/>
        </w:rPr>
        <w:t xml:space="preserve">године, заступа финансијски директор ТЕНТ Милорад Лазић, дипл. екон. </w:t>
      </w:r>
      <w:r w:rsidR="00EE793E" w:rsidRPr="007E6C52">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E6C52" w:rsidRDefault="00B16DCF" w:rsidP="007235C6">
      <w:pPr>
        <w:pStyle w:val="ListParagraph"/>
        <w:numPr>
          <w:ilvl w:val="0"/>
          <w:numId w:val="8"/>
        </w:numPr>
        <w:spacing w:before="0" w:after="0" w:line="240" w:lineRule="auto"/>
        <w:ind w:left="0" w:firstLine="0"/>
        <w:rPr>
          <w:rFonts w:ascii="Arial" w:hAnsi="Arial" w:cs="Arial"/>
        </w:rPr>
      </w:pPr>
      <w:r w:rsidRPr="007E6C52">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E6C52">
        <w:rPr>
          <w:rFonts w:ascii="Arial" w:hAnsi="Arial" w:cs="Arial"/>
        </w:rPr>
        <w:t xml:space="preserve">понуђач или </w:t>
      </w:r>
      <w:r w:rsidRPr="007E6C52">
        <w:rPr>
          <w:rFonts w:ascii="Arial" w:hAnsi="Arial" w:cs="Arial"/>
        </w:rPr>
        <w:t xml:space="preserve"> лидер у име и за рачун групе понуђача</w:t>
      </w:r>
      <w:r w:rsidR="00A51C4D" w:rsidRPr="007E6C52">
        <w:rPr>
          <w:rFonts w:ascii="Arial" w:hAnsi="Arial" w:cs="Arial"/>
        </w:rPr>
        <w:t xml:space="preserve"> у случају заједничке понуде</w:t>
      </w:r>
      <w:r w:rsidRPr="007E6C52">
        <w:rPr>
          <w:rFonts w:ascii="Arial" w:hAnsi="Arial" w:cs="Arial"/>
        </w:rPr>
        <w:t>)</w:t>
      </w:r>
    </w:p>
    <w:p w:rsidR="00B16DCF" w:rsidRPr="007E6C52" w:rsidRDefault="00B16DCF" w:rsidP="00B16DCF">
      <w:pPr>
        <w:spacing w:before="0"/>
        <w:ind w:left="360"/>
        <w:rPr>
          <w:rFonts w:cs="Arial"/>
        </w:rPr>
      </w:pPr>
    </w:p>
    <w:p w:rsidR="00B16DCF" w:rsidRPr="007E6C52" w:rsidRDefault="00B16DCF" w:rsidP="00B16DCF">
      <w:pPr>
        <w:spacing w:before="0"/>
        <w:rPr>
          <w:rFonts w:eastAsia="Calibri" w:cs="Arial"/>
          <w:lang w:val="sr-Cyrl-BA"/>
        </w:rPr>
      </w:pPr>
      <w:r w:rsidRPr="007E6C52">
        <w:rPr>
          <w:rFonts w:eastAsia="Calibri" w:cs="Arial"/>
        </w:rPr>
        <w:t>2а)________________________________________из</w:t>
      </w:r>
      <w:r w:rsidRPr="007E6C52">
        <w:rPr>
          <w:rFonts w:eastAsia="Calibri" w:cs="Arial"/>
        </w:rPr>
        <w:tab/>
        <w:t>_____________, улица</w:t>
      </w:r>
    </w:p>
    <w:p w:rsidR="00F84689" w:rsidRPr="007E6C52" w:rsidRDefault="00B16DCF" w:rsidP="00F84689">
      <w:pPr>
        <w:pStyle w:val="KDParagraf"/>
        <w:spacing w:before="0"/>
        <w:rPr>
          <w:rFonts w:cs="Arial"/>
        </w:rPr>
      </w:pPr>
      <w:r w:rsidRPr="007E6C52">
        <w:rPr>
          <w:rFonts w:eastAsia="Calibri" w:cs="Arial"/>
        </w:rPr>
        <w:t xml:space="preserve"> ___________________ бр. ___, ПИБ: _____________, матични број _____________, </w:t>
      </w:r>
      <w:r w:rsidRPr="007E6C52">
        <w:rPr>
          <w:rFonts w:cs="Arial"/>
        </w:rPr>
        <w:t>текући рачун ____________,банка ______________ ,</w:t>
      </w:r>
      <w:r w:rsidRPr="007E6C52">
        <w:rPr>
          <w:rFonts w:eastAsia="Calibri" w:cs="Arial"/>
        </w:rPr>
        <w:t>кога заступа __________________________, (члан групе понуђача или подизвођач)</w:t>
      </w:r>
    </w:p>
    <w:p w:rsidR="00B16DCF" w:rsidRPr="007E6C52" w:rsidRDefault="00B16DCF" w:rsidP="00B16DCF">
      <w:pPr>
        <w:spacing w:before="0"/>
        <w:rPr>
          <w:rFonts w:eastAsia="Calibri" w:cs="Arial"/>
        </w:rPr>
      </w:pPr>
    </w:p>
    <w:p w:rsidR="00B16DCF" w:rsidRPr="007E6C52" w:rsidRDefault="00B16DCF" w:rsidP="00B16DCF">
      <w:pPr>
        <w:spacing w:before="0"/>
        <w:rPr>
          <w:rFonts w:eastAsia="Calibri" w:cs="Arial"/>
          <w:lang w:val="sr-Cyrl-BA"/>
        </w:rPr>
      </w:pPr>
      <w:r w:rsidRPr="007E6C52">
        <w:rPr>
          <w:rFonts w:eastAsia="Calibri" w:cs="Arial"/>
        </w:rPr>
        <w:t>2б)_______________________________________из</w:t>
      </w:r>
      <w:r w:rsidRPr="007E6C52">
        <w:rPr>
          <w:rFonts w:eastAsia="Calibri" w:cs="Arial"/>
        </w:rPr>
        <w:tab/>
        <w:t>_____________, улица</w:t>
      </w:r>
    </w:p>
    <w:p w:rsidR="00B16DCF" w:rsidRPr="007E6C52" w:rsidRDefault="00B16DCF" w:rsidP="00B16DCF">
      <w:pPr>
        <w:spacing w:before="0"/>
        <w:rPr>
          <w:rFonts w:eastAsia="Calibri" w:cs="Arial"/>
        </w:rPr>
      </w:pPr>
      <w:r w:rsidRPr="007E6C52">
        <w:rPr>
          <w:rFonts w:eastAsia="Calibri" w:cs="Arial"/>
        </w:rPr>
        <w:t xml:space="preserve"> ___________________ бр. ___, ПИБ: _____________, матични број _____________, </w:t>
      </w:r>
    </w:p>
    <w:p w:rsidR="00B16DCF" w:rsidRPr="007E6C52" w:rsidRDefault="00B16DCF" w:rsidP="00B16DCF">
      <w:pPr>
        <w:spacing w:before="0"/>
        <w:rPr>
          <w:rFonts w:eastAsia="Calibri" w:cs="Arial"/>
        </w:rPr>
      </w:pPr>
      <w:r w:rsidRPr="007E6C52">
        <w:rPr>
          <w:rFonts w:cs="Arial"/>
        </w:rPr>
        <w:t>текући рачун ____________,банка ______________ ,</w:t>
      </w:r>
      <w:r w:rsidRPr="007E6C52">
        <w:rPr>
          <w:rFonts w:eastAsia="Calibri" w:cs="Arial"/>
        </w:rPr>
        <w:t>кога  заступа _______________________, (члан групе понуђача или подизвођач),</w:t>
      </w:r>
    </w:p>
    <w:p w:rsidR="00EE793E" w:rsidRPr="007E6C52" w:rsidRDefault="00EE793E" w:rsidP="00B16DCF">
      <w:pPr>
        <w:spacing w:before="0"/>
        <w:rPr>
          <w:rFonts w:eastAsia="Calibri" w:cs="Arial"/>
        </w:rPr>
      </w:pPr>
      <w:r w:rsidRPr="007E6C52">
        <w:rPr>
          <w:rFonts w:cs="Arial"/>
        </w:rPr>
        <w:t xml:space="preserve"> (у даљем тексту: Пружалац услуге) </w:t>
      </w:r>
    </w:p>
    <w:p w:rsidR="00EE793E" w:rsidRPr="007E6C52" w:rsidRDefault="00EE793E" w:rsidP="00EE793E">
      <w:pPr>
        <w:pStyle w:val="KDParagraf"/>
        <w:spacing w:before="0"/>
        <w:rPr>
          <w:rFonts w:cs="Arial"/>
        </w:rPr>
      </w:pPr>
    </w:p>
    <w:p w:rsidR="00EE793E" w:rsidRPr="007E6C52" w:rsidRDefault="00EE793E" w:rsidP="00EE793E">
      <w:pPr>
        <w:pStyle w:val="KDParagraf"/>
        <w:spacing w:before="0"/>
        <w:rPr>
          <w:rFonts w:cs="Arial"/>
        </w:rPr>
      </w:pPr>
    </w:p>
    <w:p w:rsidR="00343A18" w:rsidRPr="007E6C52" w:rsidRDefault="00EE793E" w:rsidP="00EE793E">
      <w:pPr>
        <w:pStyle w:val="KDParagraf"/>
        <w:spacing w:before="0"/>
        <w:rPr>
          <w:rFonts w:cs="Arial"/>
        </w:rPr>
      </w:pPr>
      <w:r w:rsidRPr="007E6C52">
        <w:rPr>
          <w:rFonts w:cs="Arial"/>
        </w:rPr>
        <w:t xml:space="preserve">закључиле су у </w:t>
      </w:r>
      <w:r w:rsidR="00B16DCF" w:rsidRPr="007E6C52">
        <w:rPr>
          <w:rFonts w:cs="Arial"/>
        </w:rPr>
        <w:t>Обреновцу</w:t>
      </w:r>
      <w:r w:rsidRPr="007E6C52">
        <w:rPr>
          <w:rFonts w:cs="Arial"/>
        </w:rPr>
        <w:t>,</w:t>
      </w:r>
      <w:r w:rsidR="007E6C52" w:rsidRPr="007E6C52">
        <w:rPr>
          <w:rFonts w:cs="Arial"/>
          <w:lang w:val="sr-Cyrl-RS"/>
        </w:rPr>
        <w:t xml:space="preserve"> </w:t>
      </w:r>
      <w:r w:rsidR="00D920E5" w:rsidRPr="007E6C52">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7E6C52" w:rsidRDefault="007E6C52"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BD1E15" w:rsidRDefault="00BD1E15"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Pr="007E6C52" w:rsidRDefault="002276DA"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981B79" w:rsidRDefault="00B16DCF" w:rsidP="007235C6">
      <w:pPr>
        <w:pStyle w:val="KDParagraf"/>
        <w:numPr>
          <w:ilvl w:val="0"/>
          <w:numId w:val="25"/>
        </w:numPr>
        <w:spacing w:before="0"/>
        <w:rPr>
          <w:rFonts w:cs="Arial"/>
        </w:rPr>
      </w:pPr>
      <w:r w:rsidRPr="00B16DCF">
        <w:rPr>
          <w:rFonts w:cs="Arial"/>
        </w:rPr>
        <w:t xml:space="preserve">да је </w:t>
      </w:r>
      <w:r w:rsidR="0086763E">
        <w:rPr>
          <w:rFonts w:cs="Arial"/>
          <w:lang w:val="sr-Cyrl-RS"/>
        </w:rPr>
        <w:t>Корисник услуга</w:t>
      </w:r>
      <w:r w:rsidRPr="00B16DCF">
        <w:rPr>
          <w:rFonts w:cs="Arial"/>
        </w:rPr>
        <w:t xml:space="preserve"> у складу са Конкурсном документацијом а сагласно члану 32. Закона о </w:t>
      </w:r>
      <w:r w:rsidRPr="00981B79">
        <w:rPr>
          <w:rFonts w:cs="Arial"/>
        </w:rPr>
        <w:t xml:space="preserve">јавним набавкама („Сл.гласник РС“, бр.124/2012,14/2015 и 68/2015) (даље Закон) спровео отворени поступак </w:t>
      </w:r>
      <w:r w:rsidR="00EE793E" w:rsidRPr="00981B79">
        <w:rPr>
          <w:rFonts w:cs="Arial"/>
        </w:rPr>
        <w:t xml:space="preserve"> за ј</w:t>
      </w:r>
      <w:r w:rsidR="00425EC6" w:rsidRPr="00981B79">
        <w:rPr>
          <w:rFonts w:cs="Arial"/>
        </w:rPr>
        <w:t>авну набавку услуга -</w:t>
      </w:r>
      <w:r w:rsidR="004773F8" w:rsidRPr="00981B79">
        <w:rPr>
          <w:rFonts w:cs="Arial"/>
          <w:lang w:val="sr-Cyrl-RS"/>
        </w:rPr>
        <w:t xml:space="preserve"> </w:t>
      </w:r>
      <w:r w:rsidR="008B0BE8" w:rsidRPr="00981B79">
        <w:rPr>
          <w:rFonts w:cs="Arial"/>
          <w:lang w:val="sr-Cyrl-RS"/>
        </w:rPr>
        <w:t>Испитивање електроенергетске опреме</w:t>
      </w:r>
      <w:r w:rsidR="004773F8" w:rsidRPr="00981B79">
        <w:rPr>
          <w:rFonts w:cs="Arial"/>
        </w:rPr>
        <w:t xml:space="preserve"> </w:t>
      </w:r>
      <w:r w:rsidR="00EE793E" w:rsidRPr="00981B79">
        <w:rPr>
          <w:rFonts w:cs="Arial"/>
        </w:rPr>
        <w:t xml:space="preserve">(у даљем тексту: Услуга), </w:t>
      </w:r>
      <w:r w:rsidRPr="00981B79">
        <w:rPr>
          <w:rFonts w:cs="Arial"/>
        </w:rPr>
        <w:t>бр.</w:t>
      </w:r>
      <w:r w:rsidR="0086763E" w:rsidRPr="00981B79">
        <w:rPr>
          <w:rFonts w:cs="Arial"/>
          <w:lang w:val="sr-Cyrl-RS"/>
        </w:rPr>
        <w:t xml:space="preserve"> </w:t>
      </w:r>
      <w:r w:rsidRPr="00981B79">
        <w:rPr>
          <w:rFonts w:cs="Arial"/>
        </w:rPr>
        <w:t>ЈН</w:t>
      </w:r>
      <w:r w:rsidR="00425EC6" w:rsidRPr="00981B79">
        <w:rPr>
          <w:rFonts w:cs="Arial"/>
        </w:rPr>
        <w:t xml:space="preserve"> </w:t>
      </w:r>
      <w:r w:rsidR="008B0BE8" w:rsidRPr="00981B79">
        <w:rPr>
          <w:rFonts w:cs="Arial"/>
        </w:rPr>
        <w:t>3000/0067/2016 (844/2016, 957/2016, 984/2016, 437/2016)</w:t>
      </w:r>
    </w:p>
    <w:p w:rsidR="00B16DCF" w:rsidRPr="00981B79" w:rsidRDefault="00EE793E" w:rsidP="007235C6">
      <w:pPr>
        <w:pStyle w:val="KDNabrajanje"/>
        <w:numPr>
          <w:ilvl w:val="0"/>
          <w:numId w:val="24"/>
        </w:numPr>
        <w:tabs>
          <w:tab w:val="num" w:pos="567"/>
        </w:tabs>
        <w:spacing w:before="0"/>
        <w:ind w:left="568" w:hanging="284"/>
        <w:rPr>
          <w:rFonts w:cs="Arial"/>
        </w:rPr>
      </w:pPr>
      <w:r w:rsidRPr="00981B79">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4773F8" w:rsidRPr="00981B79">
        <w:rPr>
          <w:rFonts w:cs="Arial"/>
          <w:lang w:val="sr-Cyrl-RS"/>
        </w:rPr>
        <w:t>.</w:t>
      </w:r>
    </w:p>
    <w:p w:rsidR="0086763E" w:rsidRPr="0086763E" w:rsidRDefault="00EE793E" w:rsidP="00EE793E">
      <w:pPr>
        <w:pStyle w:val="KDNabrajanje"/>
        <w:numPr>
          <w:ilvl w:val="0"/>
          <w:numId w:val="24"/>
        </w:numPr>
        <w:tabs>
          <w:tab w:val="num" w:pos="567"/>
        </w:tabs>
        <w:spacing w:before="0"/>
        <w:ind w:left="568" w:hanging="284"/>
        <w:rPr>
          <w:rFonts w:cs="Arial"/>
        </w:rPr>
      </w:pPr>
      <w:r w:rsidRPr="00981B79">
        <w:rPr>
          <w:rFonts w:cs="Arial"/>
        </w:rPr>
        <w:tab/>
        <w:t xml:space="preserve">да Понуда </w:t>
      </w:r>
      <w:r w:rsidR="0086763E" w:rsidRPr="00981B79">
        <w:rPr>
          <w:rFonts w:cs="Arial"/>
          <w:lang w:val="sr-Cyrl-RS"/>
        </w:rPr>
        <w:t>Пружаоца услуга</w:t>
      </w:r>
      <w:r w:rsidRPr="00981B79">
        <w:rPr>
          <w:rFonts w:cs="Arial"/>
        </w:rPr>
        <w:t xml:space="preserve"> (у даљем тексту: Пружалац услуге) у _________</w:t>
      </w:r>
      <w:r w:rsidR="00FD5422" w:rsidRPr="00981B79">
        <w:rPr>
          <w:rFonts w:cs="Arial"/>
        </w:rPr>
        <w:t>отвореном</w:t>
      </w:r>
      <w:r w:rsidRPr="00981B79">
        <w:rPr>
          <w:rFonts w:cs="Arial"/>
        </w:rPr>
        <w:t xml:space="preserve"> поступку за </w:t>
      </w:r>
      <w:r w:rsidR="00FD5422" w:rsidRPr="00981B79">
        <w:rPr>
          <w:rFonts w:cs="Arial"/>
        </w:rPr>
        <w:t>ЈН</w:t>
      </w:r>
      <w:r w:rsidRPr="00981B79">
        <w:rPr>
          <w:rFonts w:cs="Arial"/>
        </w:rPr>
        <w:t xml:space="preserve"> број </w:t>
      </w:r>
      <w:r w:rsidR="008B0BE8" w:rsidRPr="00981B79">
        <w:rPr>
          <w:rFonts w:cs="Arial"/>
        </w:rPr>
        <w:t>3000/0067/2016 (844/2016, 957/2016, 984/2016, 437/2016)</w:t>
      </w:r>
      <w:r w:rsidRPr="00981B79">
        <w:rPr>
          <w:rFonts w:cs="Arial"/>
        </w:rPr>
        <w:t>, која је заведена код Корисника услуге под   бројем ______</w:t>
      </w:r>
      <w:r w:rsidR="00FD5422" w:rsidRPr="00981B79">
        <w:rPr>
          <w:rFonts w:cs="Arial"/>
        </w:rPr>
        <w:t xml:space="preserve"> од _____.2016</w:t>
      </w:r>
      <w:r w:rsidRPr="00981B79">
        <w:rPr>
          <w:rFonts w:cs="Arial"/>
        </w:rPr>
        <w:t>. године у потпуности одговара захтеву</w:t>
      </w:r>
      <w:r w:rsidRPr="00E47C2E">
        <w:rPr>
          <w:rFonts w:cs="Arial"/>
        </w:rPr>
        <w:t xml:space="preserve"> Корисника услуге из позива за подношење по</w:t>
      </w:r>
      <w:r w:rsidR="0086763E">
        <w:rPr>
          <w:rFonts w:cs="Arial"/>
        </w:rPr>
        <w:t>нуда и Конкурсној документацији</w:t>
      </w:r>
      <w:r w:rsidRPr="00E47C2E">
        <w:rPr>
          <w:rFonts w:cs="Arial"/>
        </w:rPr>
        <w:t xml:space="preserve">; </w:t>
      </w:r>
    </w:p>
    <w:p w:rsidR="00EE793E" w:rsidRPr="0086763E" w:rsidRDefault="00EE793E" w:rsidP="00EE793E">
      <w:pPr>
        <w:pStyle w:val="KDNabrajanje"/>
        <w:numPr>
          <w:ilvl w:val="0"/>
          <w:numId w:val="24"/>
        </w:numPr>
        <w:tabs>
          <w:tab w:val="num" w:pos="567"/>
        </w:tabs>
        <w:spacing w:before="0"/>
        <w:ind w:left="568" w:hanging="284"/>
        <w:rPr>
          <w:rFonts w:cs="Arial"/>
        </w:rPr>
      </w:pPr>
      <w:r w:rsidRPr="0086763E">
        <w:rPr>
          <w:rFonts w:cs="Arial"/>
        </w:rPr>
        <w:t>да је Корисник услуге, на основу Понуде Пру</w:t>
      </w:r>
      <w:r w:rsidR="0086763E" w:rsidRPr="0086763E">
        <w:rPr>
          <w:rFonts w:cs="Arial"/>
        </w:rPr>
        <w:t>жаоца услуге  и Одлуке о додели</w:t>
      </w:r>
      <w:r w:rsidR="0086763E" w:rsidRPr="0086763E">
        <w:rPr>
          <w:rFonts w:cs="Arial"/>
          <w:lang w:val="sr-Cyrl-RS"/>
        </w:rPr>
        <w:t xml:space="preserve"> </w:t>
      </w:r>
      <w:r w:rsidRPr="0086763E">
        <w:rPr>
          <w:rFonts w:cs="Arial"/>
        </w:rPr>
        <w:t>Уговора, изабрао Пружао</w:t>
      </w:r>
      <w:r w:rsidR="000350BD" w:rsidRPr="0086763E">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7E6C52">
        <w:rPr>
          <w:rFonts w:cs="Arial"/>
        </w:rPr>
        <w:t>Овим Уговором о пружању услуге (у даљем тексту: Уговор) Пружалац услуге се обавезује да за потребе Корисника услуге и</w:t>
      </w:r>
      <w:r w:rsidR="00425EC6" w:rsidRPr="007E6C52">
        <w:rPr>
          <w:rFonts w:cs="Arial"/>
        </w:rPr>
        <w:t>зврши</w:t>
      </w:r>
      <w:r w:rsidR="00425EC6" w:rsidRPr="001001E0">
        <w:rPr>
          <w:rFonts w:cs="Arial"/>
        </w:rPr>
        <w:t xml:space="preserve">: </w:t>
      </w:r>
      <w:r w:rsidR="008B0BE8">
        <w:rPr>
          <w:rFonts w:cs="Arial"/>
          <w:b/>
          <w:lang w:val="sr-Cyrl-RS"/>
        </w:rPr>
        <w:t>Испитивање електроенергетске опреме</w:t>
      </w:r>
      <w:r w:rsidR="008B0BE8" w:rsidRPr="007E6C52">
        <w:rPr>
          <w:rFonts w:cs="Arial"/>
        </w:rPr>
        <w:t xml:space="preserve"> </w:t>
      </w:r>
      <w:r w:rsidR="008B4868" w:rsidRPr="007E6C52">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7E6C52">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6763E" w:rsidRDefault="0086763E" w:rsidP="00EE793E">
      <w:pPr>
        <w:pStyle w:val="KDParagraf"/>
        <w:spacing w:before="0"/>
        <w:rPr>
          <w:rFonts w:cs="Arial"/>
          <w:lang w:val="sr-Cyrl-RS"/>
        </w:rPr>
      </w:pPr>
    </w:p>
    <w:p w:rsidR="0086763E" w:rsidRPr="0086763E" w:rsidRDefault="0086763E" w:rsidP="00EE793E">
      <w:pPr>
        <w:pStyle w:val="KDParagraf"/>
        <w:spacing w:before="0"/>
        <w:rPr>
          <w:rFonts w:cs="Arial"/>
          <w:lang w:val="sr-Cyrl-RS"/>
        </w:rPr>
      </w:pPr>
      <w:r>
        <w:rPr>
          <w:rFonts w:cs="Arial"/>
          <w:lang w:val="sr-Cyrl-RS"/>
        </w:rPr>
        <w:t>Укупна цена са ПДВ-ом _________________ РСД.</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2355DE" w:rsidRPr="004773F8" w:rsidRDefault="004773F8" w:rsidP="00EE793E">
      <w:pPr>
        <w:pStyle w:val="KDParagraf"/>
        <w:spacing w:before="0"/>
        <w:rPr>
          <w:rFonts w:cs="Arial"/>
          <w:lang w:val="sr-Cyrl-RS"/>
        </w:rPr>
      </w:pPr>
      <w:r w:rsidRPr="004773F8">
        <w:rPr>
          <w:rFonts w:cs="Arial"/>
          <w:lang w:val="sr-Cyrl-RS"/>
        </w:rPr>
        <w:t>Уговорене јединичне цене не подлежу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Pr="007E6C52" w:rsidRDefault="00C01C40" w:rsidP="00EE793E">
      <w:pPr>
        <w:pStyle w:val="KDParagraf"/>
        <w:spacing w:before="0"/>
        <w:rPr>
          <w:rFonts w:cs="Arial"/>
        </w:rPr>
      </w:pPr>
    </w:p>
    <w:p w:rsidR="00C01C40" w:rsidRPr="007E6C52" w:rsidRDefault="00C01C40" w:rsidP="00C01C40">
      <w:pPr>
        <w:pStyle w:val="KDParagraf"/>
        <w:spacing w:before="0"/>
        <w:rPr>
          <w:rFonts w:eastAsia="Calibri" w:cs="Arial"/>
          <w:strike/>
          <w:lang w:val="sr-Cyrl-RS"/>
        </w:rPr>
      </w:pPr>
      <w:r w:rsidRPr="007E6C52">
        <w:rPr>
          <w:rFonts w:eastAsia="Calibri" w:cs="Arial"/>
        </w:rPr>
        <w:t xml:space="preserve">• сукцесивно у зависности од извршења уговорених услуга, у року </w:t>
      </w:r>
      <w:r w:rsidR="001001E0">
        <w:rPr>
          <w:rFonts w:eastAsia="Calibri" w:cs="Arial"/>
          <w:lang w:val="sr-Cyrl-RS"/>
        </w:rPr>
        <w:t>до</w:t>
      </w:r>
      <w:r w:rsidRPr="007E6C52">
        <w:rPr>
          <w:rFonts w:eastAsia="Calibri" w:cs="Arial"/>
        </w:rPr>
        <w:t xml:space="preserve"> 45 (четрдесетпет дана) дана од дана пријема исправног рачуна,</w:t>
      </w:r>
      <w:r w:rsidR="00EE1F1B" w:rsidRPr="007E6C52">
        <w:rPr>
          <w:rFonts w:eastAsia="Calibri" w:cs="Arial"/>
        </w:rPr>
        <w:t xml:space="preserve"> са уговореним прилозима (Записници).</w:t>
      </w:r>
      <w:r w:rsidRPr="007E6C52">
        <w:rPr>
          <w:rFonts w:eastAsia="Calibri" w:cs="Arial"/>
        </w:rPr>
        <w:t xml:space="preserve"> </w:t>
      </w:r>
    </w:p>
    <w:p w:rsidR="00FF427B" w:rsidRPr="004773F8" w:rsidRDefault="00FF427B" w:rsidP="00C01C40">
      <w:pPr>
        <w:pStyle w:val="KDParagraf"/>
        <w:spacing w:before="0"/>
        <w:rPr>
          <w:rFonts w:eastAsia="Calibri" w:cs="Arial"/>
          <w:lang w:val="sr-Cyrl-RS"/>
        </w:rPr>
      </w:pPr>
    </w:p>
    <w:p w:rsidR="00EE1F1B" w:rsidRPr="00285E9C" w:rsidRDefault="001001E0" w:rsidP="00EE1F1B">
      <w:pPr>
        <w:pStyle w:val="KDParagraf"/>
        <w:spacing w:before="0"/>
        <w:rPr>
          <w:rFonts w:eastAsia="Calibri" w:cs="Arial"/>
          <w:b/>
          <w:lang w:val="sr-Cyrl-RS"/>
        </w:rPr>
      </w:pPr>
      <w:r>
        <w:rPr>
          <w:rFonts w:eastAsia="Calibri" w:cs="Arial"/>
          <w:b/>
        </w:rPr>
        <w:lastRenderedPageBreak/>
        <w:t>Рачун мора да гласи на</w:t>
      </w:r>
      <w:r w:rsidR="00EE1F1B" w:rsidRPr="007E6C52">
        <w:rPr>
          <w:rFonts w:eastAsia="Calibri" w:cs="Arial"/>
          <w:b/>
        </w:rPr>
        <w:t xml:space="preserve">: </w:t>
      </w:r>
      <w:r w:rsidR="00EE1F1B" w:rsidRPr="007E6C52">
        <w:rPr>
          <w:rFonts w:cs="Arial"/>
          <w:b/>
        </w:rPr>
        <w:t xml:space="preserve">Јавно предузеће „Електропривреда Србије“ Београд, царице Милице 2, ПИБ </w:t>
      </w:r>
      <w:r w:rsidR="00EE1F1B" w:rsidRPr="007E6C52">
        <w:rPr>
          <w:rFonts w:cs="Arial"/>
          <w:b/>
          <w:lang w:val="sr-Cyrl-BA"/>
        </w:rPr>
        <w:t xml:space="preserve">103920327, </w:t>
      </w:r>
      <w:r w:rsidR="00EE1F1B" w:rsidRPr="007E6C52">
        <w:rPr>
          <w:rFonts w:cs="Arial"/>
          <w:b/>
        </w:rPr>
        <w:t>Огранак ТЕНТ Београд-Обреновац, Богољуба Урошевића Црног 44</w:t>
      </w:r>
      <w:r w:rsidR="00285E9C">
        <w:rPr>
          <w:rFonts w:cs="Arial"/>
          <w:b/>
          <w:lang w:val="sr-Cyrl-RS"/>
        </w:rPr>
        <w:t>.</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w:t>
      </w:r>
      <w:r w:rsidR="005D52D6">
        <w:rPr>
          <w:rFonts w:cs="Arial"/>
          <w:lang w:val="sr-Cyrl-RS"/>
        </w:rPr>
        <w:t xml:space="preserve"> локација ТЕНТ Б, Ушће, Поштански фах 35,</w:t>
      </w:r>
      <w:r w:rsidR="007E6C52">
        <w:rPr>
          <w:rFonts w:cs="Arial"/>
        </w:rPr>
        <w:t xml:space="preserve"> 11 500 Обреновац</w:t>
      </w:r>
      <w:r w:rsidRPr="00FF427B">
        <w:rPr>
          <w:rFonts w:cs="Arial"/>
        </w:rPr>
        <w:t>, са обавезним прилозима</w:t>
      </w:r>
      <w:r w:rsidR="00285E9C">
        <w:rPr>
          <w:rFonts w:cs="Arial"/>
          <w:lang w:val="sr-Cyrl-RS"/>
        </w:rPr>
        <w:t xml:space="preserve"> </w:t>
      </w:r>
      <w:r w:rsidRPr="00FF427B">
        <w:rPr>
          <w:rFonts w:cs="Arial"/>
        </w:rPr>
        <w:t>-</w:t>
      </w:r>
      <w:r w:rsidR="00285E9C">
        <w:rPr>
          <w:rFonts w:cs="Arial"/>
          <w:lang w:val="sr-Cyrl-RS"/>
        </w:rPr>
        <w:t xml:space="preserve"> </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EE1F1B" w:rsidRPr="007E6C52" w:rsidRDefault="00C01C40"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7E6C52" w:rsidRDefault="00EE793E" w:rsidP="000350BD">
      <w:pPr>
        <w:pStyle w:val="KDParagraf"/>
        <w:spacing w:before="0"/>
        <w:jc w:val="center"/>
        <w:rPr>
          <w:rFonts w:cs="Arial"/>
        </w:rPr>
      </w:pPr>
      <w:r w:rsidRPr="007E6C52">
        <w:rPr>
          <w:rFonts w:cs="Arial"/>
          <w:b/>
        </w:rPr>
        <w:t>Члан 6</w:t>
      </w:r>
      <w:r w:rsidRPr="007E6C52">
        <w:rPr>
          <w:rFonts w:cs="Arial"/>
        </w:rPr>
        <w:t>.</w:t>
      </w:r>
    </w:p>
    <w:p w:rsidR="00EE793E" w:rsidRPr="007E6C52" w:rsidRDefault="00EE793E" w:rsidP="00EE793E">
      <w:pPr>
        <w:pStyle w:val="KDParagraf"/>
        <w:spacing w:before="0"/>
        <w:rPr>
          <w:rFonts w:cs="Arial"/>
        </w:rPr>
      </w:pPr>
      <w:r w:rsidRPr="007E6C52">
        <w:rPr>
          <w:rFonts w:cs="Arial"/>
        </w:rPr>
        <w:t>Адресе Уговорних страна за пријем писмена и поште, су следеће:</w:t>
      </w:r>
    </w:p>
    <w:p w:rsidR="00EE793E" w:rsidRPr="007E6C52" w:rsidRDefault="00EE793E" w:rsidP="00EE793E">
      <w:pPr>
        <w:pStyle w:val="KDParagraf"/>
        <w:spacing w:before="0"/>
        <w:rPr>
          <w:rFonts w:cs="Arial"/>
          <w:lang w:val="sr-Cyrl-RS"/>
        </w:rPr>
      </w:pPr>
      <w:r w:rsidRPr="007E6C52">
        <w:rPr>
          <w:rFonts w:cs="Arial"/>
        </w:rPr>
        <w:t>Корисник услуге:</w:t>
      </w:r>
      <w:r w:rsidRPr="007E6C52">
        <w:rPr>
          <w:rFonts w:cs="Arial"/>
        </w:rPr>
        <w:tab/>
        <w:t>Јавно предузеће „Е</w:t>
      </w:r>
      <w:r w:rsidR="007E6C52" w:rsidRPr="007E6C52">
        <w:rPr>
          <w:rFonts w:cs="Arial"/>
        </w:rPr>
        <w:t>лектропривреда Србије“ Београд,</w:t>
      </w:r>
      <w:r w:rsidR="007E6C52" w:rsidRPr="007E6C52">
        <w:rPr>
          <w:rFonts w:cs="Arial"/>
          <w:lang w:val="sr-Cyrl-RS"/>
        </w:rPr>
        <w:t xml:space="preserve"> </w:t>
      </w:r>
      <w:r w:rsidR="00EE1F1B" w:rsidRPr="007E6C52">
        <w:rPr>
          <w:rFonts w:cs="Arial"/>
        </w:rPr>
        <w:t>О</w:t>
      </w:r>
      <w:r w:rsidRPr="007E6C52">
        <w:rPr>
          <w:rFonts w:cs="Arial"/>
        </w:rPr>
        <w:t>гран</w:t>
      </w:r>
      <w:r w:rsidR="000350BD" w:rsidRPr="007E6C52">
        <w:rPr>
          <w:rFonts w:cs="Arial"/>
        </w:rPr>
        <w:t>а</w:t>
      </w:r>
      <w:r w:rsidRPr="007E6C52">
        <w:rPr>
          <w:rFonts w:cs="Arial"/>
        </w:rPr>
        <w:t>к</w:t>
      </w:r>
      <w:r w:rsidR="000350BD" w:rsidRPr="007E6C52">
        <w:rPr>
          <w:rFonts w:cs="Arial"/>
        </w:rPr>
        <w:t xml:space="preserve"> ТЕНТ</w:t>
      </w:r>
      <w:r w:rsidR="00EE1F1B" w:rsidRPr="007E6C52">
        <w:rPr>
          <w:rFonts w:cs="Arial"/>
        </w:rPr>
        <w:t xml:space="preserve"> Београд-Обреновац</w:t>
      </w:r>
      <w:r w:rsidR="00981B79">
        <w:rPr>
          <w:rFonts w:cs="Arial"/>
        </w:rPr>
        <w:t>, локацијe</w:t>
      </w:r>
      <w:r w:rsidR="00981B79">
        <w:rPr>
          <w:rFonts w:cs="Arial"/>
          <w:lang w:val="sr-Cyrl-RS"/>
        </w:rPr>
        <w:t>:</w:t>
      </w:r>
      <w:r w:rsidR="0033696E" w:rsidRPr="007E6C52">
        <w:rPr>
          <w:rFonts w:cs="Arial"/>
        </w:rPr>
        <w:t xml:space="preserve"> ТЕНТ</w:t>
      </w:r>
      <w:r w:rsidR="0033696E">
        <w:rPr>
          <w:rFonts w:cs="Arial"/>
        </w:rPr>
        <w:t xml:space="preserve"> </w:t>
      </w:r>
      <w:r w:rsidR="007E6C52">
        <w:rPr>
          <w:rFonts w:cs="Arial"/>
          <w:lang w:val="sr-Cyrl-RS"/>
        </w:rPr>
        <w:t>Б,Ушће,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1001E0"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C01C40" w:rsidRPr="001001E0" w:rsidRDefault="00C01C40" w:rsidP="00EE793E">
      <w:pPr>
        <w:pStyle w:val="KDParagraf"/>
        <w:spacing w:before="0"/>
        <w:rPr>
          <w:rFonts w:cs="Arial"/>
          <w:b/>
          <w:lang w:val="sr-Cyrl-RS"/>
        </w:rPr>
      </w:pPr>
    </w:p>
    <w:p w:rsidR="00EE793E" w:rsidRPr="00E47C2E" w:rsidRDefault="0091587B" w:rsidP="00EE793E">
      <w:pPr>
        <w:pStyle w:val="KDParagraf"/>
        <w:spacing w:before="0"/>
        <w:rPr>
          <w:rFonts w:cs="Arial"/>
          <w:b/>
        </w:rPr>
      </w:pPr>
      <w:r>
        <w:rPr>
          <w:rFonts w:cs="Arial"/>
          <w:b/>
        </w:rPr>
        <w:t>РОК ,</w:t>
      </w:r>
      <w:r w:rsidR="00EE793E" w:rsidRPr="00E47C2E">
        <w:rPr>
          <w:rFonts w:cs="Arial"/>
          <w:b/>
        </w:rPr>
        <w:t xml:space="preserve"> </w:t>
      </w:r>
      <w:r w:rsidR="00EE793E" w:rsidRPr="007E6C52">
        <w:rPr>
          <w:rFonts w:cs="Arial"/>
          <w:b/>
        </w:rPr>
        <w:t>ДИНАМ</w:t>
      </w:r>
      <w:r w:rsidR="004773F8">
        <w:rPr>
          <w:rFonts w:cs="Arial"/>
          <w:b/>
          <w:lang w:val="sr-Cyrl-RS"/>
        </w:rPr>
        <w:t>И</w:t>
      </w:r>
      <w:r w:rsidR="00EE793E" w:rsidRPr="007E6C52">
        <w:rPr>
          <w:rFonts w:cs="Arial"/>
          <w:b/>
        </w:rPr>
        <w:t>КА</w:t>
      </w:r>
      <w:r w:rsidRPr="007E6C52">
        <w:rPr>
          <w:rFonts w:cs="Arial"/>
          <w:b/>
        </w:rPr>
        <w:t xml:space="preserve"> </w:t>
      </w:r>
      <w:r w:rsidRPr="007E6C52">
        <w:rPr>
          <w:rFonts w:cs="Arial"/>
          <w:b/>
          <w:lang w:val="sr-Cyrl-RS"/>
        </w:rPr>
        <w:t>И МЕСТО</w:t>
      </w:r>
      <w:r w:rsidR="00EE793E" w:rsidRPr="007E6C52">
        <w:rPr>
          <w:rFonts w:cs="Arial"/>
          <w:b/>
        </w:rPr>
        <w:t xml:space="preserve"> ПРУЖАЊА</w:t>
      </w:r>
      <w:r w:rsidR="00EE793E" w:rsidRPr="00E47C2E">
        <w:rPr>
          <w:rFonts w:cs="Arial"/>
          <w:b/>
        </w:rPr>
        <w:t xml:space="preserve">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7</w:t>
      </w:r>
      <w:r w:rsidRPr="00E47C2E">
        <w:rPr>
          <w:rFonts w:cs="Arial"/>
        </w:rPr>
        <w:t>.</w:t>
      </w:r>
    </w:p>
    <w:p w:rsidR="00981B79" w:rsidRDefault="00981B79" w:rsidP="00981B79">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према </w:t>
      </w:r>
      <w:r>
        <w:rPr>
          <w:rFonts w:cs="Arial"/>
          <w:color w:val="000000" w:themeColor="text1"/>
          <w:lang w:val="sr-Cyrl-RS"/>
        </w:rPr>
        <w:t xml:space="preserve">Термин плану Наручиоца. </w:t>
      </w:r>
    </w:p>
    <w:p w:rsidR="002276DA" w:rsidRPr="00950285" w:rsidRDefault="002276DA" w:rsidP="002276DA">
      <w:pPr>
        <w:spacing w:before="0"/>
        <w:rPr>
          <w:rFonts w:cs="Arial"/>
          <w:noProof/>
          <w:lang w:val="sr-Cyrl-RS"/>
        </w:rPr>
      </w:pPr>
    </w:p>
    <w:p w:rsidR="002276DA" w:rsidRPr="00D41ECB" w:rsidRDefault="002276DA" w:rsidP="002276DA">
      <w:pPr>
        <w:autoSpaceDE w:val="0"/>
        <w:autoSpaceDN w:val="0"/>
        <w:adjustRightInd w:val="0"/>
        <w:rPr>
          <w:rFonts w:eastAsia="TimesNewRomanPSMT" w:cs="Arial"/>
          <w:bCs/>
          <w:color w:val="000000"/>
          <w:szCs w:val="24"/>
          <w:lang w:val="sr-Latn-RS"/>
        </w:rPr>
      </w:pPr>
      <w:r>
        <w:rPr>
          <w:rFonts w:eastAsia="TimesNewRomanPSMT" w:cs="Arial"/>
          <w:bCs/>
          <w:color w:val="000000"/>
          <w:szCs w:val="24"/>
          <w:lang w:val="sr-Cyrl-RS"/>
        </w:rPr>
        <w:t>Место извршења услуга су</w:t>
      </w:r>
      <w:r>
        <w:rPr>
          <w:rFonts w:eastAsia="TimesNewRomanPSMT" w:cs="Arial"/>
          <w:bCs/>
          <w:szCs w:val="24"/>
          <w:lang w:val="sr-Cyrl-RS"/>
        </w:rPr>
        <w:t xml:space="preserve"> локације Огранка</w:t>
      </w:r>
      <w:r w:rsidRPr="00D41ECB">
        <w:rPr>
          <w:rFonts w:eastAsia="TimesNewRomanPSMT" w:cs="Arial"/>
          <w:bCs/>
          <w:color w:val="000000"/>
          <w:szCs w:val="24"/>
          <w:lang w:val="sr-Cyrl-RS"/>
        </w:rPr>
        <w:t xml:space="preserve"> ТЕНТ</w:t>
      </w:r>
      <w:r>
        <w:rPr>
          <w:rFonts w:eastAsia="TimesNewRomanPSMT" w:cs="Arial"/>
          <w:bCs/>
          <w:color w:val="000000"/>
          <w:szCs w:val="24"/>
          <w:lang w:val="sr-Cyrl-RS"/>
        </w:rPr>
        <w:t>:</w:t>
      </w:r>
      <w:r w:rsidRPr="00D41ECB">
        <w:rPr>
          <w:rFonts w:eastAsia="TimesNewRomanPSMT" w:cs="Arial"/>
          <w:bCs/>
          <w:color w:val="000000"/>
          <w:szCs w:val="24"/>
          <w:lang w:val="sr-Cyrl-RS"/>
        </w:rPr>
        <w:t xml:space="preserve"> </w:t>
      </w:r>
      <w:r w:rsidR="00981B79">
        <w:rPr>
          <w:rFonts w:eastAsia="TimesNewRomanPSMT" w:cs="Arial"/>
          <w:bCs/>
          <w:color w:val="000000"/>
          <w:szCs w:val="24"/>
          <w:lang w:val="sr-Cyrl-RS"/>
        </w:rPr>
        <w:t>ТЕНТ  А – Обреновац, ТЕНТ Б – Ушће, ТЕ Колубара – Велики Црљени, ТЕ Морава – Свилајнац</w:t>
      </w:r>
    </w:p>
    <w:p w:rsidR="007E6C52" w:rsidRPr="00E47C2E" w:rsidRDefault="007E6C52" w:rsidP="00EE793E">
      <w:pPr>
        <w:pStyle w:val="KDParagraf"/>
        <w:spacing w:before="0"/>
        <w:rPr>
          <w:rFonts w:cs="Arial"/>
        </w:rPr>
      </w:pPr>
    </w:p>
    <w:p w:rsidR="00EE793E" w:rsidRPr="001F2A9B" w:rsidRDefault="00EE793E" w:rsidP="00EE793E">
      <w:pPr>
        <w:pStyle w:val="KDParagraf"/>
        <w:spacing w:before="0"/>
        <w:rPr>
          <w:rFonts w:cs="Arial"/>
          <w:b/>
        </w:rPr>
      </w:pPr>
      <w:r w:rsidRPr="001F2A9B">
        <w:rPr>
          <w:rFonts w:cs="Arial"/>
          <w:b/>
        </w:rPr>
        <w:t xml:space="preserve">СРЕДСТВА ФИНАНСИЈСКОГ ОБЕЗБЕЂЕЊА </w:t>
      </w:r>
    </w:p>
    <w:p w:rsidR="00EE793E" w:rsidRPr="001F2A9B" w:rsidRDefault="00EE793E" w:rsidP="00586A59">
      <w:pPr>
        <w:pStyle w:val="KDParagraf"/>
        <w:spacing w:before="0"/>
        <w:jc w:val="center"/>
        <w:rPr>
          <w:rFonts w:cs="Arial"/>
        </w:rPr>
      </w:pPr>
      <w:r w:rsidRPr="001F2A9B">
        <w:rPr>
          <w:rFonts w:cs="Arial"/>
          <w:b/>
        </w:rPr>
        <w:t xml:space="preserve">Члан </w:t>
      </w:r>
      <w:r w:rsidR="00F3490A">
        <w:rPr>
          <w:rFonts w:cs="Arial"/>
          <w:b/>
          <w:lang w:val="sr-Cyrl-RS"/>
        </w:rPr>
        <w:t>8</w:t>
      </w:r>
      <w:r w:rsidRPr="001F2A9B">
        <w:rPr>
          <w:rFonts w:cs="Arial"/>
        </w:rPr>
        <w:t>.</w:t>
      </w:r>
    </w:p>
    <w:p w:rsidR="00BF0590" w:rsidRPr="005D52D6" w:rsidRDefault="00BF0590" w:rsidP="00586A59">
      <w:pPr>
        <w:pStyle w:val="KDParagraf"/>
        <w:spacing w:before="0"/>
        <w:jc w:val="center"/>
        <w:rPr>
          <w:rFonts w:cs="Arial"/>
          <w:sz w:val="6"/>
        </w:rPr>
      </w:pPr>
    </w:p>
    <w:p w:rsidR="00BF0590" w:rsidRPr="001F2A9B" w:rsidRDefault="00BF0590" w:rsidP="00BF0590">
      <w:pPr>
        <w:pStyle w:val="KDParagraf"/>
        <w:spacing w:before="0"/>
      </w:pPr>
      <w:r w:rsidRPr="001F2A9B">
        <w:t>Пружалац услуге је обавезан да у тренутку потписивања Уговора, а најкасније у року од 10 (словима:</w:t>
      </w:r>
      <w:r w:rsidR="001001E0">
        <w:rPr>
          <w:lang w:val="sr-Cyrl-RS"/>
        </w:rPr>
        <w:t xml:space="preserve"> </w:t>
      </w:r>
      <w:r w:rsidRPr="001F2A9B">
        <w:t>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2276DA">
        <w:rPr>
          <w:lang w:val="sr-Cyrl-RS"/>
        </w:rPr>
        <w:t xml:space="preserve"> </w:t>
      </w:r>
      <w:r w:rsidRPr="001F2A9B">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w:t>
      </w:r>
      <w:r w:rsidRPr="001F2A9B">
        <w:lastRenderedPageBreak/>
        <w:t xml:space="preserve">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F0590" w:rsidRPr="001F2A9B" w:rsidRDefault="00BF0590" w:rsidP="00BF0590">
      <w:pPr>
        <w:pStyle w:val="KDParagraf"/>
        <w:spacing w:before="0"/>
      </w:pPr>
    </w:p>
    <w:p w:rsidR="00BF0590" w:rsidRPr="001F2A9B" w:rsidRDefault="00BF0590" w:rsidP="00BF0590">
      <w:pPr>
        <w:pStyle w:val="KDParagraf"/>
        <w:spacing w:before="0"/>
      </w:pPr>
      <w:r w:rsidRPr="001F2A9B">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85E9C" w:rsidRPr="002276DA" w:rsidRDefault="00285E9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1F2A9B" w:rsidRDefault="00EE793E" w:rsidP="00EE793E">
      <w:pPr>
        <w:pStyle w:val="KDParagraf"/>
        <w:spacing w:before="0"/>
        <w:rPr>
          <w:rFonts w:cs="Arial"/>
        </w:rPr>
      </w:pPr>
      <w:r w:rsidRPr="001F2A9B">
        <w:rPr>
          <w:rFonts w:cs="Arial"/>
        </w:rPr>
        <w:t>Пружалац услуге доставља Кориснику услуге:</w:t>
      </w:r>
    </w:p>
    <w:p w:rsidR="00EE793E" w:rsidRPr="001F2A9B" w:rsidRDefault="00EE793E" w:rsidP="00EE793E">
      <w:pPr>
        <w:pStyle w:val="KDParagraf"/>
        <w:spacing w:before="0"/>
        <w:rPr>
          <w:rFonts w:cs="Arial"/>
        </w:rPr>
      </w:pPr>
      <w:r w:rsidRPr="001F2A9B">
        <w:rPr>
          <w:rFonts w:cs="Arial"/>
        </w:rPr>
        <w:t>-</w:t>
      </w:r>
      <w:r w:rsidRPr="001F2A9B">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1F2A9B" w:rsidRDefault="00EE793E" w:rsidP="00EE793E">
      <w:pPr>
        <w:pStyle w:val="KDParagraf"/>
        <w:spacing w:before="0"/>
        <w:rPr>
          <w:rFonts w:cs="Arial"/>
        </w:rPr>
      </w:pPr>
      <w:r w:rsidRPr="001F2A9B">
        <w:rPr>
          <w:rFonts w:cs="Arial"/>
        </w:rPr>
        <w:t>-</w:t>
      </w:r>
      <w:r w:rsidRPr="001F2A9B">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1F2A9B">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w:t>
      </w:r>
      <w:r w:rsidRPr="00E47C2E">
        <w:rPr>
          <w:rFonts w:cs="Arial"/>
        </w:rPr>
        <w:t xml:space="preserve"> најмање истим стручним квалитетима и квалификацијама, уз претходну писану сагласност Корисника услуге.</w:t>
      </w:r>
    </w:p>
    <w:p w:rsidR="00302B07" w:rsidRDefault="00EE793E" w:rsidP="00302B07">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302B07" w:rsidRPr="00302B07" w:rsidRDefault="00285E9C" w:rsidP="007235C6">
      <w:pPr>
        <w:pStyle w:val="KDParagraf"/>
        <w:numPr>
          <w:ilvl w:val="0"/>
          <w:numId w:val="12"/>
        </w:numPr>
        <w:spacing w:before="0"/>
        <w:rPr>
          <w:rFonts w:cs="Arial"/>
          <w:lang w:val="sr-Cyrl-RS"/>
        </w:rPr>
      </w:pPr>
      <w:r>
        <w:rPr>
          <w:rFonts w:cs="Arial"/>
          <w:noProof/>
          <w:lang w:val="sr-Cyrl-CS"/>
        </w:rPr>
        <w:t>Корисник услуге</w:t>
      </w:r>
      <w:r w:rsidR="00302B07" w:rsidRPr="00302B07">
        <w:rPr>
          <w:rFonts w:cs="Arial"/>
          <w:noProof/>
          <w:lang w:val="sr-Cyrl-CS"/>
        </w:rPr>
        <w:t xml:space="preserve"> је у обавези да на почетку радова именује лице за преглед, надзор и контролу радова.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F3490A">
        <w:rPr>
          <w:rFonts w:cs="Arial"/>
          <w:b/>
          <w:lang w:val="sr-Cyrl-RS"/>
        </w:rPr>
        <w:t>0</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F3490A">
        <w:rPr>
          <w:rFonts w:cs="Arial"/>
          <w:b/>
          <w:lang w:val="sr-Cyrl-RS"/>
        </w:rPr>
        <w:t>1</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1001E0" w:rsidRDefault="00EE793E" w:rsidP="00EE793E">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2276DA" w:rsidRDefault="002276D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3490A">
        <w:rPr>
          <w:rFonts w:cs="Arial"/>
          <w:b/>
          <w:lang w:val="sr-Cyrl-RS"/>
        </w:rPr>
        <w:t>2</w:t>
      </w:r>
      <w:r w:rsidRPr="00E47C2E">
        <w:rPr>
          <w:rFonts w:cs="Arial"/>
        </w:rPr>
        <w:t>.</w:t>
      </w:r>
    </w:p>
    <w:p w:rsidR="00EE793E" w:rsidRDefault="00EE793E" w:rsidP="00EE793E">
      <w:pPr>
        <w:pStyle w:val="KDParagraf"/>
        <w:spacing w:before="0"/>
        <w:rPr>
          <w:rFonts w:cs="Arial"/>
          <w:lang w:val="sr-Cyrl-RS"/>
        </w:rPr>
      </w:pPr>
      <w:r w:rsidRPr="00E47C2E">
        <w:rPr>
          <w:rFonts w:cs="Arial"/>
        </w:rPr>
        <w:t>Овај Уговор сматра се закљученим</w:t>
      </w:r>
      <w:r w:rsidR="002276DA">
        <w:rPr>
          <w:rFonts w:cs="Arial"/>
          <w:lang w:val="sr-Cyrl-RS"/>
        </w:rPr>
        <w:t xml:space="preserve"> и ступа на снагу</w:t>
      </w:r>
      <w:r w:rsidRPr="00E47C2E">
        <w:rPr>
          <w:rFonts w:cs="Arial"/>
        </w:rPr>
        <w:t xml:space="preserve"> када га потпишу овлашћени представници Уговорних страна.Овај Уговор ступа на снагу када Пружалац услуге </w:t>
      </w:r>
      <w:r w:rsidRPr="001F2A9B">
        <w:rPr>
          <w:rFonts w:cs="Arial"/>
        </w:rPr>
        <w:t>достави средстава финансијског обезбеђења</w:t>
      </w:r>
      <w:r w:rsidR="00C459BC" w:rsidRPr="001F2A9B">
        <w:rPr>
          <w:rFonts w:cs="Arial"/>
        </w:rPr>
        <w:t xml:space="preserve"> за добро извршење посла.</w:t>
      </w:r>
      <w:r w:rsidRPr="001F2A9B">
        <w:rPr>
          <w:rFonts w:cs="Arial"/>
        </w:rPr>
        <w:t xml:space="preserve"> </w:t>
      </w:r>
    </w:p>
    <w:p w:rsidR="002276DA" w:rsidRPr="002276DA" w:rsidRDefault="002276DA" w:rsidP="00EE793E">
      <w:pPr>
        <w:pStyle w:val="KDParagraf"/>
        <w:spacing w:before="0"/>
        <w:rPr>
          <w:rFonts w:cs="Arial"/>
          <w:lang w:val="sr-Cyrl-RS"/>
        </w:rPr>
      </w:pPr>
    </w:p>
    <w:p w:rsidR="00EE793E" w:rsidRPr="001F2A9B" w:rsidRDefault="0097203F" w:rsidP="00586A59">
      <w:pPr>
        <w:pStyle w:val="KDParagraf"/>
        <w:spacing w:before="0"/>
        <w:jc w:val="center"/>
        <w:rPr>
          <w:rFonts w:cs="Arial"/>
        </w:rPr>
      </w:pPr>
      <w:r w:rsidRPr="001F2A9B">
        <w:rPr>
          <w:rFonts w:cs="Arial"/>
          <w:b/>
        </w:rPr>
        <w:t>Члан 1</w:t>
      </w:r>
      <w:r w:rsidR="00F3490A">
        <w:rPr>
          <w:rFonts w:cs="Arial"/>
          <w:b/>
          <w:lang w:val="sr-Cyrl-RS"/>
        </w:rPr>
        <w:t>3</w:t>
      </w:r>
      <w:r w:rsidR="00EE793E" w:rsidRPr="001F2A9B">
        <w:rPr>
          <w:rFonts w:cs="Arial"/>
        </w:rPr>
        <w:t>.</w:t>
      </w:r>
    </w:p>
    <w:p w:rsidR="00C71C3C" w:rsidRPr="00EC5056" w:rsidRDefault="00C71C3C" w:rsidP="00C71C3C">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 овог Уговора</w:t>
      </w:r>
      <w:r>
        <w:rPr>
          <w:rFonts w:cs="Arial"/>
          <w:lang w:val="sr-Cyrl-RS"/>
        </w:rPr>
        <w:t xml:space="preserve">, а најдуже </w:t>
      </w:r>
      <w:r>
        <w:rPr>
          <w:rFonts w:cs="Arial"/>
        </w:rPr>
        <w:t>18</w:t>
      </w:r>
      <w:r>
        <w:rPr>
          <w:rFonts w:cs="Arial"/>
          <w:lang w:val="sr-Cyrl-RS"/>
        </w:rPr>
        <w:t xml:space="preserve"> месеци од дана закључења.</w:t>
      </w:r>
    </w:p>
    <w:p w:rsidR="00B17826" w:rsidRPr="001001E0" w:rsidRDefault="00EE793E" w:rsidP="00EE793E">
      <w:pPr>
        <w:pStyle w:val="KDParagraf"/>
        <w:spacing w:before="0"/>
        <w:rPr>
          <w:rFonts w:cs="Arial"/>
          <w:color w:val="000000" w:themeColor="text1"/>
          <w:lang w:val="sr-Cyrl-RS"/>
        </w:rPr>
      </w:pPr>
      <w:r w:rsidRPr="001F2A9B">
        <w:rPr>
          <w:rFonts w:cs="Arial"/>
          <w:color w:val="000000" w:themeColor="text1"/>
        </w:rPr>
        <w:lastRenderedPageBreak/>
        <w:t>Обавезе по  овом Уговору које доспевају у наредној години, Корисик услуге ће реализовати највише до износа средстава која ће за ту намену бити</w:t>
      </w:r>
      <w:r w:rsidRPr="0097203F">
        <w:rPr>
          <w:rFonts w:cs="Arial"/>
          <w:color w:val="000000" w:themeColor="text1"/>
        </w:rPr>
        <w:t xml:space="preserve"> одобрена  у Годишњем плану пословања за године у којима ће се плаћати уговорене обавезе.</w:t>
      </w: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4773F8">
        <w:rPr>
          <w:rFonts w:cs="Arial"/>
          <w:b/>
          <w:lang w:val="sr-Cyrl-RS"/>
        </w:rPr>
        <w:t>1</w:t>
      </w:r>
      <w:r w:rsidR="00F3490A">
        <w:rPr>
          <w:rFonts w:cs="Arial"/>
          <w:b/>
          <w:lang w:val="sr-Cyrl-RS"/>
        </w:rPr>
        <w:t>4</w:t>
      </w:r>
      <w:r w:rsidRPr="00E47C2E">
        <w:rPr>
          <w:rFonts w:cs="Arial"/>
        </w:rPr>
        <w:t>.</w:t>
      </w:r>
    </w:p>
    <w:p w:rsidR="00EE793E" w:rsidRPr="001F2A9B" w:rsidRDefault="003C2703" w:rsidP="00EE793E">
      <w:pPr>
        <w:pStyle w:val="KDParagraf"/>
        <w:spacing w:before="0"/>
        <w:rPr>
          <w:rFonts w:cs="Arial"/>
        </w:rPr>
      </w:pPr>
      <w:r>
        <w:rPr>
          <w:rFonts w:cs="Arial"/>
        </w:rPr>
        <w:t xml:space="preserve">Овај Уговор и његови Прилози </w:t>
      </w:r>
      <w:r w:rsidR="00EE793E" w:rsidRPr="001F2A9B">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2276DA" w:rsidRPr="002276DA" w:rsidRDefault="002276D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15</w:t>
      </w:r>
      <w:r w:rsidRPr="00E47C2E">
        <w:rPr>
          <w:rFonts w:cs="Arial"/>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примају </w:t>
      </w:r>
      <w:r w:rsidR="00055FFC" w:rsidRPr="001F2A9B">
        <w:rPr>
          <w:rFonts w:cs="Arial"/>
        </w:rPr>
        <w:t>Записнике</w:t>
      </w:r>
      <w:r w:rsidR="00E22DA8" w:rsidRPr="001F2A9B">
        <w:rPr>
          <w:rFonts w:cs="Arial"/>
        </w:rPr>
        <w:t xml:space="preserve"> </w:t>
      </w:r>
      <w:r w:rsidRPr="001F2A9B">
        <w:rPr>
          <w:rFonts w:cs="Arial"/>
        </w:rPr>
        <w:t xml:space="preserve"> и</w:t>
      </w:r>
      <w:r w:rsidR="001F2A9B">
        <w:rPr>
          <w:rFonts w:cs="Arial"/>
        </w:rPr>
        <w:t xml:space="preserve"> изјашњавају се поводом истих (</w:t>
      </w:r>
      <w:r w:rsidRPr="001F2A9B">
        <w:rPr>
          <w:rFonts w:cs="Arial"/>
        </w:rPr>
        <w:t>сагласност односно примедбе на извештај );</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исти доставе другој Уговорној страни и да прате поступање по примедбама; </w:t>
      </w:r>
    </w:p>
    <w:p w:rsidR="00EE793E" w:rsidRPr="001F2A9B" w:rsidRDefault="00EE793E" w:rsidP="00EE793E">
      <w:pPr>
        <w:pStyle w:val="KDParagraf"/>
        <w:spacing w:before="0"/>
        <w:rPr>
          <w:rFonts w:cs="Arial"/>
        </w:rPr>
      </w:pPr>
      <w:r w:rsidRPr="001F2A9B">
        <w:rPr>
          <w:rFonts w:cs="Arial"/>
        </w:rPr>
        <w:t>-           Д</w:t>
      </w:r>
      <w:r w:rsidR="00FD5422" w:rsidRPr="001F2A9B">
        <w:rPr>
          <w:rFonts w:cs="Arial"/>
        </w:rPr>
        <w:t xml:space="preserve">а </w:t>
      </w:r>
      <w:r w:rsidRPr="001F2A9B">
        <w:rPr>
          <w:rFonts w:cs="Arial"/>
        </w:rPr>
        <w:t>сачине, потпишу и верификују Записник о квалитативном пријему услуга (без примедби);</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благовремено приме Коначан </w:t>
      </w:r>
      <w:r w:rsidR="00055FFC" w:rsidRPr="001F2A9B">
        <w:rPr>
          <w:rFonts w:cs="Arial"/>
        </w:rPr>
        <w:t>Записник</w:t>
      </w:r>
      <w:r w:rsidRPr="001F2A9B">
        <w:rPr>
          <w:rFonts w:cs="Arial"/>
        </w:rPr>
        <w:t xml:space="preserve"> о извршеној услузи и изјасне се поводом истог у писменој форми;</w:t>
      </w:r>
    </w:p>
    <w:p w:rsidR="00EE793E" w:rsidRPr="001F2A9B" w:rsidRDefault="00EE793E" w:rsidP="00EE793E">
      <w:pPr>
        <w:pStyle w:val="KDParagraf"/>
        <w:spacing w:before="0"/>
        <w:rPr>
          <w:rFonts w:cs="Arial"/>
        </w:rPr>
      </w:pPr>
      <w:r w:rsidRPr="001F2A9B">
        <w:rPr>
          <w:rFonts w:cs="Arial"/>
        </w:rPr>
        <w:t>-</w:t>
      </w:r>
      <w:r w:rsidRPr="001F2A9B">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F2A9B">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16</w:t>
      </w:r>
      <w:r w:rsidRPr="00E47C2E">
        <w:rPr>
          <w:rFonts w:cs="Arial"/>
        </w:rPr>
        <w:t>.</w:t>
      </w:r>
    </w:p>
    <w:p w:rsidR="002276DA" w:rsidRPr="0081049A" w:rsidRDefault="002276DA" w:rsidP="002276DA">
      <w:pPr>
        <w:rPr>
          <w:rFonts w:cs="Arial"/>
          <w:lang w:val="sr-Cyrl-RS"/>
        </w:rPr>
      </w:pPr>
      <w:r w:rsidRPr="0081049A">
        <w:rPr>
          <w:rFonts w:cs="Arial"/>
          <w:lang w:val="sr-Cyrl-RS"/>
        </w:rPr>
        <w:t xml:space="preserve">О извршеним периодичним испитивањима услова радне околине </w:t>
      </w:r>
      <w:r>
        <w:rPr>
          <w:rFonts w:cs="Arial"/>
          <w:lang w:val="sr-Cyrl-RS"/>
        </w:rPr>
        <w:t xml:space="preserve">Понуђач је дужан да </w:t>
      </w:r>
      <w:r w:rsidRPr="0081049A">
        <w:rPr>
          <w:rFonts w:cs="Arial"/>
          <w:lang w:val="sr-Cyrl-RS"/>
        </w:rPr>
        <w:t>достави стручне налазе, који морају бити израђени у складу са Правилником о поступку прегледа и испитивања опреме за рад и испитивања усл</w:t>
      </w:r>
      <w:r>
        <w:rPr>
          <w:rFonts w:cs="Arial"/>
          <w:lang w:val="sr-Cyrl-RS"/>
        </w:rPr>
        <w:t>ова радне околине и достављени Н</w:t>
      </w:r>
      <w:r w:rsidRPr="0081049A">
        <w:rPr>
          <w:rFonts w:cs="Arial"/>
          <w:lang w:val="sr-Cyrl-RS"/>
        </w:rPr>
        <w:t>аручиоцу у два штампана примерка, и у електронском облику (</w:t>
      </w:r>
      <w:r w:rsidRPr="0081049A">
        <w:rPr>
          <w:rFonts w:cs="Arial"/>
        </w:rPr>
        <w:t>CD, DVD</w:t>
      </w:r>
      <w:r w:rsidRPr="0081049A">
        <w:rPr>
          <w:rFonts w:cs="Arial"/>
          <w:lang w:val="sr-Cyrl-RS"/>
        </w:rPr>
        <w:t xml:space="preserve"> и сл.).</w:t>
      </w:r>
      <w:r w:rsidRPr="0081049A">
        <w:rPr>
          <w:rFonts w:cs="Arial"/>
        </w:rPr>
        <w:t xml:space="preserve"> </w:t>
      </w:r>
      <w:r w:rsidRPr="0081049A">
        <w:rPr>
          <w:rFonts w:cs="Arial"/>
          <w:lang w:val="sr-Cyrl-RS"/>
        </w:rPr>
        <w:t>Стручни налази се праве за сваки огранак посебно.</w:t>
      </w:r>
    </w:p>
    <w:p w:rsidR="002276DA" w:rsidRPr="0081049A" w:rsidRDefault="002276DA" w:rsidP="002276DA">
      <w:pPr>
        <w:rPr>
          <w:rFonts w:cs="Arial"/>
          <w:lang w:val="sr-Cyrl-RS"/>
        </w:rPr>
      </w:pPr>
      <w:r w:rsidRPr="0081049A">
        <w:rPr>
          <w:rFonts w:cs="Arial"/>
          <w:lang w:val="sr-Cyrl-RS"/>
        </w:rPr>
        <w:t>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81049A">
        <w:rPr>
          <w:rFonts w:cs="Arial"/>
        </w:rPr>
        <w:t>CD, DVD</w:t>
      </w:r>
      <w:r w:rsidRPr="0081049A">
        <w:rPr>
          <w:rFonts w:cs="Arial"/>
          <w:lang w:val="sr-Cyrl-RS"/>
        </w:rPr>
        <w:t xml:space="preserve"> и сл.).</w:t>
      </w:r>
    </w:p>
    <w:p w:rsidR="002276DA" w:rsidRPr="0081049A" w:rsidRDefault="002276DA" w:rsidP="002276DA">
      <w:pPr>
        <w:rPr>
          <w:rFonts w:cs="Arial"/>
          <w:lang w:val="sr-Cyrl-RS"/>
        </w:rPr>
      </w:pPr>
      <w:r w:rsidRPr="0081049A">
        <w:rPr>
          <w:rFonts w:cs="Arial"/>
          <w:lang w:val="sr-Cyrl-RS"/>
        </w:rPr>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2276DA" w:rsidRPr="0081049A" w:rsidRDefault="002276DA" w:rsidP="002276DA">
      <w:pPr>
        <w:rPr>
          <w:rFonts w:cs="Arial"/>
          <w:lang w:val="sr-Cyrl-RS"/>
        </w:rPr>
      </w:pPr>
      <w:r w:rsidRPr="0081049A">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EE793E" w:rsidRPr="002276DA"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1</w:t>
      </w:r>
      <w:r w:rsidR="002276DA">
        <w:rPr>
          <w:rFonts w:cs="Arial"/>
          <w:b/>
          <w:lang w:val="sr-Cyrl-RS"/>
        </w:rPr>
        <w:t>7</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33696E">
        <w:rPr>
          <w:rFonts w:cs="Arial"/>
          <w:color w:val="000000" w:themeColor="text1"/>
        </w:rPr>
        <w:lastRenderedPageBreak/>
        <w:t>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1</w:t>
      </w:r>
      <w:r w:rsidR="002276DA">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F2A9B"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w:t>
      </w:r>
      <w:r w:rsidR="00285E9C">
        <w:rPr>
          <w:rFonts w:cs="Arial"/>
        </w:rPr>
        <w:t>њем права интелектуалне својине</w:t>
      </w:r>
      <w:r w:rsidR="00285E9C">
        <w:rPr>
          <w:rFonts w:cs="Arial"/>
          <w:lang w:val="sr-Cyrl-RS"/>
        </w:rPr>
        <w:t>.</w:t>
      </w:r>
    </w:p>
    <w:p w:rsidR="00285E9C" w:rsidRPr="00285E9C" w:rsidRDefault="00285E9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2276DA">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055FFC"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F2A9B">
        <w:rPr>
          <w:rFonts w:cs="Arial"/>
        </w:rPr>
        <w:t>десет) дана од дана издавања рачуна од стране Корисника услуге за уговорне пенале.</w:t>
      </w:r>
      <w:r w:rsidR="00055FFC" w:rsidRPr="001F2A9B">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285E9C" w:rsidRDefault="00EE793E" w:rsidP="00EE793E">
      <w:pPr>
        <w:pStyle w:val="KDParagraf"/>
        <w:spacing w:before="0"/>
        <w:rPr>
          <w:rFonts w:cs="Arial"/>
          <w:sz w:val="28"/>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2276DA">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E47C2E">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001E0" w:rsidRPr="001F2A9B" w:rsidRDefault="001001E0" w:rsidP="00EE793E">
      <w:pPr>
        <w:pStyle w:val="KDParagraf"/>
        <w:spacing w:before="0"/>
        <w:rPr>
          <w:rFonts w:cs="Arial"/>
          <w:lang w:val="sr-Cyrl-RS"/>
        </w:rPr>
      </w:pPr>
    </w:p>
    <w:p w:rsidR="00EE793E" w:rsidRPr="00E47C2E" w:rsidRDefault="0097203F" w:rsidP="00B17826">
      <w:pPr>
        <w:pStyle w:val="KDParagraf"/>
        <w:spacing w:before="0"/>
        <w:jc w:val="center"/>
        <w:rPr>
          <w:rFonts w:cs="Arial"/>
        </w:rPr>
      </w:pPr>
      <w:r>
        <w:rPr>
          <w:rFonts w:cs="Arial"/>
          <w:b/>
        </w:rPr>
        <w:t>Члан 2</w:t>
      </w:r>
      <w:r w:rsidR="002276DA">
        <w:rPr>
          <w:rFonts w:cs="Arial"/>
          <w:b/>
          <w:lang w:val="sr-Cyrl-RS"/>
        </w:rPr>
        <w:t>1</w:t>
      </w:r>
      <w:r w:rsidR="00EE793E" w:rsidRPr="00E47C2E">
        <w:rPr>
          <w:rFonts w:cs="Arial"/>
        </w:rPr>
        <w:t>.</w:t>
      </w:r>
    </w:p>
    <w:p w:rsidR="00EE793E" w:rsidRPr="002276DA"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001E0" w:rsidRPr="001001E0" w:rsidRDefault="001001E0" w:rsidP="00EE793E">
      <w:pPr>
        <w:pStyle w:val="KDParagraf"/>
        <w:spacing w:before="0"/>
        <w:rPr>
          <w:rFonts w:cs="Arial"/>
          <w:lang w:val="sr-Cyrl-RS"/>
        </w:rPr>
      </w:pPr>
    </w:p>
    <w:p w:rsidR="00EE793E" w:rsidRPr="00E47C2E" w:rsidRDefault="002E0327" w:rsidP="00B17826">
      <w:pPr>
        <w:pStyle w:val="KDParagraf"/>
        <w:spacing w:before="0"/>
        <w:jc w:val="center"/>
        <w:rPr>
          <w:rFonts w:cs="Arial"/>
        </w:rPr>
      </w:pPr>
      <w:r>
        <w:rPr>
          <w:rFonts w:cs="Arial"/>
          <w:b/>
        </w:rPr>
        <w:t>Члан 2</w:t>
      </w:r>
      <w:r w:rsidR="002276DA">
        <w:rPr>
          <w:rFonts w:cs="Arial"/>
          <w:b/>
          <w:lang w:val="sr-Cyrl-RS"/>
        </w:rPr>
        <w:t>2</w:t>
      </w:r>
      <w:r w:rsidR="00EE793E"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страна током трајања овог Уговора  због промењених околности ближе одређених у члану 115. Закона</w:t>
      </w:r>
      <w:r w:rsidR="003C2703">
        <w:rPr>
          <w:rFonts w:cs="Arial"/>
          <w:lang w:val="sr-Cyrl-RS"/>
        </w:rPr>
        <w:t xml:space="preserve"> и овој конкурсној документацији</w:t>
      </w:r>
      <w:r w:rsidRPr="00E47C2E">
        <w:rPr>
          <w:rFonts w:cs="Arial"/>
        </w:rPr>
        <w:t xml:space="preserve">, могу у писменој форми путем Анекса извршити измене и допуне овог Уговора. </w:t>
      </w:r>
    </w:p>
    <w:p w:rsidR="00EE793E" w:rsidRPr="002276DA" w:rsidRDefault="00A45D17" w:rsidP="002276DA">
      <w:pPr>
        <w:spacing w:before="0"/>
        <w:rPr>
          <w:rFonts w:cs="Arial"/>
          <w:b/>
          <w:color w:val="FF0000"/>
          <w:lang w:val="sr-Cyrl-RS" w:eastAsia="sr-Latn-CS"/>
        </w:rPr>
      </w:pPr>
      <w:r w:rsidRPr="001F2A9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color w:val="000000" w:themeColor="text1"/>
          <w:lang w:eastAsia="sr-Latn-CS"/>
        </w:rPr>
        <w:t xml:space="preserve"> </w:t>
      </w:r>
    </w:p>
    <w:p w:rsidR="001001E0" w:rsidRPr="001001E0" w:rsidRDefault="001001E0"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4773F8">
        <w:rPr>
          <w:rFonts w:cs="Arial"/>
          <w:b/>
          <w:lang w:val="sr-Cyrl-RS"/>
        </w:rPr>
        <w:t>2</w:t>
      </w:r>
      <w:r w:rsidR="002276DA">
        <w:rPr>
          <w:rFonts w:cs="Arial"/>
          <w:b/>
          <w:lang w:val="sr-Cyrl-RS"/>
        </w:rPr>
        <w:t>3</w:t>
      </w:r>
      <w:r w:rsidRPr="00E47C2E">
        <w:rPr>
          <w:rFonts w:cs="Arial"/>
        </w:rPr>
        <w:t>.</w:t>
      </w:r>
    </w:p>
    <w:p w:rsidR="002E0327" w:rsidRPr="002276DA" w:rsidRDefault="00EE793E" w:rsidP="002276DA">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001001E0">
        <w:rPr>
          <w:rFonts w:cs="Arial"/>
          <w:color w:val="000000" w:themeColor="text1"/>
          <w:lang w:val="sr-Cyrl-RS"/>
        </w:rPr>
        <w:t>.</w:t>
      </w:r>
    </w:p>
    <w:p w:rsidR="001001E0" w:rsidRPr="001001E0" w:rsidRDefault="001001E0"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2</w:t>
      </w:r>
      <w:r w:rsidR="002276DA">
        <w:rPr>
          <w:rFonts w:cs="Arial"/>
          <w:b/>
          <w:lang w:val="sr-Cyrl-RS"/>
        </w:rPr>
        <w:t>4</w:t>
      </w:r>
      <w:r w:rsidRPr="00E47C2E">
        <w:rPr>
          <w:rFonts w:cs="Arial"/>
        </w:rPr>
        <w:t>.</w:t>
      </w:r>
    </w:p>
    <w:p w:rsidR="00EE793E"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2276DA" w:rsidRDefault="002276DA" w:rsidP="00EE793E">
      <w:pPr>
        <w:pStyle w:val="KDParagraf"/>
        <w:spacing w:before="0"/>
        <w:rPr>
          <w:rFonts w:cs="Arial"/>
          <w:lang w:val="sr-Cyrl-RS"/>
        </w:rPr>
      </w:pPr>
    </w:p>
    <w:p w:rsidR="002276DA" w:rsidRPr="001001E0" w:rsidRDefault="002276DA"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2</w:t>
      </w:r>
      <w:r w:rsidR="002276D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22DA8" w:rsidRDefault="00D06CFD" w:rsidP="003C2703">
      <w:pPr>
        <w:pStyle w:val="KDParagraf"/>
        <w:spacing w:before="0"/>
        <w:jc w:val="left"/>
        <w:rPr>
          <w:rFonts w:cs="Arial"/>
          <w:b/>
          <w:color w:val="FF0000"/>
        </w:rPr>
      </w:pPr>
      <w:r w:rsidRPr="00E47C2E">
        <w:rPr>
          <w:rFonts w:cs="Arial"/>
        </w:rPr>
        <w:t>Прилог број 1</w:t>
      </w:r>
      <w:r w:rsidRPr="00E47C2E">
        <w:rPr>
          <w:rFonts w:cs="Arial"/>
        </w:rPr>
        <w:tab/>
      </w:r>
      <w:r w:rsidR="00EE793E" w:rsidRPr="00E47C2E">
        <w:rPr>
          <w:rFonts w:cs="Arial"/>
        </w:rPr>
        <w:t>Конкурсна документација</w:t>
      </w:r>
      <w:r w:rsidR="003C2703">
        <w:rPr>
          <w:rFonts w:cs="Arial"/>
          <w:lang w:val="sr-Cyrl-RS"/>
        </w:rPr>
        <w:t xml:space="preserve"> (објављена на Порталу јавних набавки дана __.__.2016. године)</w:t>
      </w:r>
      <w:r w:rsidR="00EE793E" w:rsidRPr="00E47C2E">
        <w:rPr>
          <w:rFonts w:cs="Arial"/>
        </w:rPr>
        <w:t>;</w:t>
      </w:r>
      <w:r w:rsidR="00A45D17">
        <w:rPr>
          <w:rFonts w:cs="Arial"/>
        </w:rPr>
        <w:t xml:space="preserve"> </w:t>
      </w:r>
    </w:p>
    <w:p w:rsidR="00EE793E" w:rsidRPr="00E47C2E" w:rsidRDefault="00EE793E" w:rsidP="003C2703">
      <w:pPr>
        <w:pStyle w:val="KDParagraf"/>
        <w:spacing w:before="0"/>
        <w:jc w:val="left"/>
        <w:rPr>
          <w:rFonts w:cs="Arial"/>
        </w:rPr>
      </w:pPr>
      <w:r w:rsidRPr="00E47C2E">
        <w:rPr>
          <w:rFonts w:cs="Arial"/>
        </w:rPr>
        <w:t>Прилог број 2</w:t>
      </w:r>
      <w:r w:rsidRPr="00E47C2E">
        <w:rPr>
          <w:rFonts w:cs="Arial"/>
        </w:rPr>
        <w:tab/>
        <w:t>Понуда;</w:t>
      </w:r>
      <w:r w:rsidRPr="00E47C2E">
        <w:rPr>
          <w:rFonts w:cs="Arial"/>
        </w:rPr>
        <w:tab/>
      </w:r>
    </w:p>
    <w:p w:rsidR="00EE793E" w:rsidRPr="00285E9C" w:rsidRDefault="00EE793E" w:rsidP="003C2703">
      <w:pPr>
        <w:pStyle w:val="KDParagraf"/>
        <w:spacing w:before="0"/>
        <w:jc w:val="left"/>
        <w:rPr>
          <w:rFonts w:cs="Arial"/>
          <w:lang w:val="sr-Cyrl-RS"/>
        </w:rPr>
      </w:pPr>
      <w:r w:rsidRPr="00E47C2E">
        <w:rPr>
          <w:rFonts w:cs="Arial"/>
        </w:rPr>
        <w:t>Прилог број 3</w:t>
      </w:r>
      <w:r w:rsidRPr="00E47C2E">
        <w:rPr>
          <w:rFonts w:cs="Arial"/>
        </w:rPr>
        <w:tab/>
      </w:r>
      <w:r w:rsidR="00285E9C">
        <w:rPr>
          <w:rFonts w:cs="Arial"/>
          <w:lang w:val="sr-Cyrl-RS"/>
        </w:rPr>
        <w:t>Техничка спецификација</w:t>
      </w:r>
    </w:p>
    <w:p w:rsidR="00EE793E" w:rsidRPr="001F2A9B" w:rsidRDefault="00EE793E" w:rsidP="003C2703">
      <w:pPr>
        <w:pStyle w:val="KDParagraf"/>
        <w:spacing w:before="0"/>
        <w:jc w:val="left"/>
        <w:rPr>
          <w:rFonts w:cs="Arial"/>
        </w:rPr>
      </w:pPr>
      <w:r w:rsidRPr="00E47C2E">
        <w:rPr>
          <w:rFonts w:cs="Arial"/>
        </w:rPr>
        <w:t>Прилог број 4</w:t>
      </w:r>
      <w:r w:rsidRPr="00E47C2E">
        <w:rPr>
          <w:rFonts w:cs="Arial"/>
        </w:rPr>
        <w:tab/>
      </w:r>
      <w:r w:rsidRPr="001F2A9B">
        <w:rPr>
          <w:rFonts w:cs="Arial"/>
        </w:rPr>
        <w:t>Структура цене из Понуде;</w:t>
      </w:r>
    </w:p>
    <w:p w:rsidR="00EE793E" w:rsidRPr="001F2A9B" w:rsidRDefault="001F2A9B" w:rsidP="003C2703">
      <w:pPr>
        <w:pStyle w:val="KDParagraf"/>
        <w:spacing w:before="0"/>
        <w:jc w:val="left"/>
        <w:rPr>
          <w:rFonts w:cs="Arial"/>
        </w:rPr>
      </w:pPr>
      <w:r>
        <w:rPr>
          <w:rFonts w:cs="Arial"/>
        </w:rPr>
        <w:t xml:space="preserve">Прилог број </w:t>
      </w:r>
      <w:r w:rsidR="003C2703">
        <w:rPr>
          <w:rFonts w:cs="Arial"/>
          <w:lang w:val="sr-Cyrl-RS"/>
        </w:rPr>
        <w:t>5</w:t>
      </w:r>
      <w:r w:rsidR="00EE793E" w:rsidRPr="00E47C2E">
        <w:rPr>
          <w:rFonts w:cs="Arial"/>
        </w:rPr>
        <w:tab/>
      </w:r>
      <w:r w:rsidR="00EE793E" w:rsidRPr="001F2A9B">
        <w:rPr>
          <w:rFonts w:cs="Arial"/>
        </w:rPr>
        <w:t xml:space="preserve">Безбедност и здравље на раду; </w:t>
      </w:r>
    </w:p>
    <w:p w:rsidR="00F3490A" w:rsidRDefault="001F2A9B" w:rsidP="001001E0">
      <w:pPr>
        <w:pStyle w:val="KDParagraf"/>
        <w:spacing w:before="0"/>
        <w:jc w:val="left"/>
        <w:rPr>
          <w:rFonts w:cs="Arial"/>
          <w:lang w:val="sr-Cyrl-RS"/>
        </w:rPr>
      </w:pPr>
      <w:r w:rsidRPr="001F2A9B">
        <w:rPr>
          <w:rFonts w:cs="Arial"/>
        </w:rPr>
        <w:t xml:space="preserve">Прилог број </w:t>
      </w:r>
      <w:r w:rsidR="003C2703">
        <w:rPr>
          <w:rFonts w:cs="Arial"/>
          <w:lang w:val="sr-Cyrl-RS"/>
        </w:rPr>
        <w:t>6</w:t>
      </w:r>
      <w:r w:rsidRPr="001F2A9B">
        <w:rPr>
          <w:rFonts w:cs="Arial"/>
          <w:lang w:val="sr-Cyrl-RS"/>
        </w:rPr>
        <w:t xml:space="preserve"> </w:t>
      </w:r>
      <w:r w:rsidR="00EE793E" w:rsidRPr="001F2A9B">
        <w:rPr>
          <w:rFonts w:cs="Arial"/>
        </w:rPr>
        <w:t>Споразум о заједничком извршењу услуге</w:t>
      </w:r>
      <w:r w:rsidR="003C2703">
        <w:rPr>
          <w:rFonts w:cs="Arial"/>
          <w:lang w:val="sr-Cyrl-RS"/>
        </w:rPr>
        <w:t xml:space="preserve"> (У случају подношења заједничке понуде)</w:t>
      </w:r>
    </w:p>
    <w:p w:rsidR="00F3490A" w:rsidRPr="001001E0" w:rsidRDefault="00F3490A" w:rsidP="001001E0">
      <w:pPr>
        <w:pStyle w:val="KDParagraf"/>
        <w:spacing w:before="0"/>
        <w:jc w:val="left"/>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2</w:t>
      </w:r>
      <w:r w:rsidR="002276DA">
        <w:rPr>
          <w:rFonts w:cs="Arial"/>
          <w:b/>
          <w:lang w:val="sr-Cyrl-RS"/>
        </w:rPr>
        <w:t>6</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1F2A9B" w:rsidRDefault="00906791" w:rsidP="00EE793E">
      <w:pPr>
        <w:pStyle w:val="KDParagraf"/>
        <w:spacing w:before="0"/>
        <w:rPr>
          <w:rFonts w:cs="Arial"/>
        </w:rPr>
      </w:pPr>
    </w:p>
    <w:p w:rsidR="00B17826" w:rsidRPr="001F2A9B" w:rsidRDefault="001001E0" w:rsidP="00B17826">
      <w:pPr>
        <w:pStyle w:val="KDParagraf"/>
        <w:spacing w:before="0"/>
        <w:rPr>
          <w:rFonts w:cs="Arial"/>
          <w:b/>
        </w:rPr>
      </w:pPr>
      <w:r>
        <w:rPr>
          <w:rFonts w:cs="Arial"/>
          <w:b/>
          <w:lang w:val="sr-Cyrl-RS"/>
        </w:rPr>
        <w:t xml:space="preserve">          </w:t>
      </w:r>
      <w:r w:rsidR="00B17826" w:rsidRPr="001F2A9B">
        <w:rPr>
          <w:rFonts w:cs="Arial"/>
          <w:b/>
        </w:rPr>
        <w:t xml:space="preserve">КОРИСНИК </w:t>
      </w:r>
      <w:r w:rsidR="002D6F0B" w:rsidRPr="001F2A9B">
        <w:rPr>
          <w:rFonts w:cs="Arial"/>
          <w:b/>
        </w:rPr>
        <w:t>УСЛУГА</w:t>
      </w:r>
      <w:r w:rsidR="003C2703">
        <w:rPr>
          <w:rFonts w:cs="Arial"/>
          <w:b/>
          <w:lang w:val="sr-Cyrl-RS"/>
        </w:rPr>
        <w:t xml:space="preserve">                                                          </w:t>
      </w:r>
      <w:r w:rsidR="00B17826" w:rsidRPr="001F2A9B">
        <w:rPr>
          <w:rFonts w:cs="Arial"/>
          <w:b/>
        </w:rPr>
        <w:t>ПРУЖАЛАЦ</w:t>
      </w:r>
      <w:r w:rsidR="002D6F0B" w:rsidRPr="001F2A9B">
        <w:rPr>
          <w:rFonts w:cs="Arial"/>
          <w:b/>
        </w:rPr>
        <w:t xml:space="preserve"> УСЛУГА</w:t>
      </w:r>
    </w:p>
    <w:p w:rsidR="00B17826" w:rsidRPr="001F2A9B" w:rsidRDefault="00B17826" w:rsidP="00B17826">
      <w:pPr>
        <w:spacing w:before="0"/>
        <w:rPr>
          <w:rFonts w:cs="Arial"/>
          <w:b/>
        </w:rPr>
      </w:pPr>
      <w:r w:rsidRPr="001F2A9B">
        <w:rPr>
          <w:rFonts w:cs="Arial"/>
          <w:b/>
        </w:rPr>
        <w:t>ЈП „Електропривреда Србије“Београд                                                Назив</w:t>
      </w:r>
    </w:p>
    <w:p w:rsidR="00B17826" w:rsidRPr="001F2A9B" w:rsidRDefault="00A45D17" w:rsidP="00B17826">
      <w:pPr>
        <w:pStyle w:val="KDParagraf"/>
        <w:spacing w:before="0"/>
        <w:rPr>
          <w:rFonts w:cs="Arial"/>
          <w:b/>
        </w:rPr>
      </w:pPr>
      <w:r w:rsidRPr="001F2A9B">
        <w:rPr>
          <w:rFonts w:cs="Arial"/>
          <w:b/>
        </w:rPr>
        <w:t>Огранак ТЕНТ Београд-Обреновац</w:t>
      </w:r>
    </w:p>
    <w:p w:rsidR="00B17826" w:rsidRPr="001F2A9B" w:rsidRDefault="00B17826" w:rsidP="00B17826">
      <w:pPr>
        <w:pStyle w:val="KDParagraf"/>
        <w:spacing w:before="0"/>
        <w:rPr>
          <w:rFonts w:cs="Arial"/>
        </w:rPr>
      </w:pPr>
      <w:r w:rsidRPr="001F2A9B">
        <w:rPr>
          <w:rFonts w:cs="Arial"/>
        </w:rPr>
        <w:t>___________________________________                             ________________________</w:t>
      </w:r>
    </w:p>
    <w:p w:rsidR="00B17826" w:rsidRPr="001F2A9B" w:rsidRDefault="002E0327" w:rsidP="00B17826">
      <w:pPr>
        <w:pStyle w:val="KDParagraf"/>
        <w:spacing w:before="0"/>
        <w:rPr>
          <w:rFonts w:cs="Arial"/>
          <w:b/>
        </w:rPr>
      </w:pPr>
      <w:r>
        <w:rPr>
          <w:rFonts w:cs="Arial"/>
          <w:b/>
        </w:rPr>
        <w:t xml:space="preserve">                                                                              </w:t>
      </w:r>
      <w:r w:rsidR="00B17826" w:rsidRPr="001F2A9B">
        <w:rPr>
          <w:rFonts w:cs="Arial"/>
          <w:b/>
        </w:rPr>
        <w:t>М.П.</w:t>
      </w:r>
    </w:p>
    <w:p w:rsidR="001001E0" w:rsidRDefault="001001E0" w:rsidP="0092140D">
      <w:pPr>
        <w:spacing w:before="0"/>
        <w:rPr>
          <w:rFonts w:cs="Arial"/>
          <w:lang w:val="sr-Cyrl-RS"/>
        </w:rPr>
      </w:pPr>
      <w:r>
        <w:rPr>
          <w:rFonts w:cs="Arial"/>
          <w:lang w:val="sr-Cyrl-RS"/>
        </w:rPr>
        <w:t xml:space="preserve">    </w:t>
      </w:r>
      <w:r w:rsidR="00E22DA8" w:rsidRPr="001F2A9B">
        <w:rPr>
          <w:rFonts w:cs="Arial"/>
        </w:rPr>
        <w:t>Финансијски директо</w:t>
      </w:r>
      <w:r w:rsidR="00E22DA8" w:rsidRPr="001F2A9B">
        <w:rPr>
          <w:rFonts w:cs="Arial"/>
          <w:lang w:val="sr-Cyrl-RS"/>
        </w:rPr>
        <w:t>р</w:t>
      </w:r>
      <w:r w:rsidR="00B17826" w:rsidRPr="001F2A9B">
        <w:rPr>
          <w:rFonts w:cs="Arial"/>
        </w:rPr>
        <w:t xml:space="preserve"> ТЕНТ,</w:t>
      </w:r>
      <w:r w:rsidR="00A45D17" w:rsidRPr="001F2A9B">
        <w:rPr>
          <w:rFonts w:cs="Arial"/>
        </w:rPr>
        <w:t xml:space="preserve"> </w:t>
      </w:r>
      <w:r w:rsidR="00E22DA8" w:rsidRPr="001F2A9B">
        <w:rPr>
          <w:rFonts w:cs="Arial"/>
          <w:lang w:val="sr-Cyrl-RS"/>
        </w:rPr>
        <w:t xml:space="preserve"> </w:t>
      </w:r>
      <w:r w:rsidR="00C71C3C">
        <w:rPr>
          <w:rFonts w:cs="Arial"/>
          <w:lang w:val="sr-Cyrl-RS"/>
        </w:rPr>
        <w:t xml:space="preserve">                   </w:t>
      </w:r>
      <w:r>
        <w:rPr>
          <w:rFonts w:cs="Arial"/>
          <w:lang w:val="sr-Cyrl-RS"/>
        </w:rPr>
        <w:t xml:space="preserve">                         </w:t>
      </w:r>
      <w:r w:rsidR="00C71C3C">
        <w:rPr>
          <w:rFonts w:cs="Arial"/>
          <w:lang w:val="sr-Cyrl-RS"/>
        </w:rPr>
        <w:t xml:space="preserve">    </w:t>
      </w:r>
      <w:r w:rsidR="00B17826" w:rsidRPr="001F2A9B">
        <w:rPr>
          <w:rFonts w:cs="Arial"/>
        </w:rPr>
        <w:t xml:space="preserve">име и презиме,функција                                            </w:t>
      </w:r>
      <w:r>
        <w:rPr>
          <w:rFonts w:cs="Arial"/>
          <w:lang w:val="sr-Cyrl-RS"/>
        </w:rPr>
        <w:t xml:space="preserve">    </w:t>
      </w:r>
    </w:p>
    <w:p w:rsidR="0097203F" w:rsidRPr="001F2A9B" w:rsidRDefault="001001E0" w:rsidP="0092140D">
      <w:pPr>
        <w:spacing w:before="0"/>
        <w:rPr>
          <w:rFonts w:cs="Arial"/>
        </w:rPr>
      </w:pPr>
      <w:r>
        <w:rPr>
          <w:rFonts w:cs="Arial"/>
          <w:lang w:val="sr-Cyrl-RS"/>
        </w:rPr>
        <w:t xml:space="preserve">     </w:t>
      </w:r>
      <w:r w:rsidR="00B17826" w:rsidRPr="001F2A9B">
        <w:rPr>
          <w:rFonts w:cs="Arial"/>
        </w:rPr>
        <w:t xml:space="preserve">Милорад Лазић, дипл.екон.                                             </w:t>
      </w: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Pr="001F2A9B" w:rsidRDefault="001F2A9B" w:rsidP="00EE793E">
      <w:pPr>
        <w:pStyle w:val="KDParagraf"/>
        <w:spacing w:before="0"/>
        <w:rPr>
          <w:rFonts w:cs="Arial"/>
          <w:lang w:val="sr-Cyrl-RS"/>
        </w:rPr>
      </w:pPr>
    </w:p>
    <w:p w:rsidR="00BF0590"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981B79" w:rsidRDefault="00981B79"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33696E" w:rsidRDefault="0033696E" w:rsidP="00EE793E">
      <w:pPr>
        <w:pStyle w:val="KDParagraf"/>
        <w:spacing w:before="0"/>
        <w:rPr>
          <w:rFonts w:cs="Arial"/>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1001E0" w:rsidRDefault="001001E0" w:rsidP="001F2A9B">
      <w:pPr>
        <w:spacing w:before="0"/>
        <w:jc w:val="center"/>
        <w:rPr>
          <w:b/>
          <w:sz w:val="20"/>
          <w:lang w:val="sr-Cyrl-RS"/>
        </w:rPr>
      </w:pPr>
    </w:p>
    <w:p w:rsidR="007D07C5" w:rsidRPr="001001E0" w:rsidRDefault="007D07C5" w:rsidP="001F2A9B">
      <w:pPr>
        <w:spacing w:before="0"/>
        <w:jc w:val="center"/>
        <w:rPr>
          <w:b/>
          <w:sz w:val="28"/>
          <w:szCs w:val="32"/>
          <w:lang w:val="ru-RU"/>
        </w:rPr>
      </w:pPr>
      <w:r w:rsidRPr="001001E0">
        <w:rPr>
          <w:b/>
          <w:sz w:val="28"/>
          <w:szCs w:val="32"/>
          <w:lang w:val="ru-RU"/>
        </w:rPr>
        <w:t>ПРАВИЛА</w:t>
      </w:r>
    </w:p>
    <w:p w:rsidR="007D07C5" w:rsidRPr="001001E0" w:rsidRDefault="007D07C5" w:rsidP="001F2A9B">
      <w:pPr>
        <w:spacing w:before="0"/>
        <w:jc w:val="center"/>
        <w:rPr>
          <w:b/>
          <w:sz w:val="28"/>
          <w:szCs w:val="32"/>
          <w:lang w:val="ru-RU"/>
        </w:rPr>
      </w:pPr>
      <w:r w:rsidRPr="001001E0">
        <w:rPr>
          <w:b/>
          <w:sz w:val="28"/>
          <w:szCs w:val="32"/>
          <w:lang w:val="ru-RU"/>
        </w:rPr>
        <w:t>БЕЗБЕДНОСТИ НА РАДУ У ТЕНТ</w:t>
      </w:r>
    </w:p>
    <w:p w:rsidR="007D07C5" w:rsidRPr="00862FAD" w:rsidRDefault="007D07C5" w:rsidP="001F2A9B">
      <w:pPr>
        <w:spacing w:before="0"/>
        <w:rPr>
          <w:lang w:val="sr-Latn-CS"/>
        </w:rPr>
      </w:pPr>
    </w:p>
    <w:p w:rsidR="007D07C5" w:rsidRPr="00862FAD" w:rsidRDefault="007D07C5" w:rsidP="001F2A9B">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1F2A9B">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1F2A9B">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1F2A9B">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1F2A9B">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1F2A9B">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1F2A9B">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1F2A9B" w:rsidRDefault="007D07C5" w:rsidP="001F2A9B">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1F2A9B" w:rsidRDefault="007D07C5" w:rsidP="001F2A9B">
      <w:pPr>
        <w:spacing w:before="0" w:after="40"/>
        <w:rPr>
          <w:b/>
          <w:u w:val="single"/>
          <w:lang w:val="sr-Cyrl-RS"/>
        </w:rPr>
      </w:pPr>
      <w:r w:rsidRPr="00862FAD">
        <w:rPr>
          <w:b/>
          <w:u w:val="single"/>
          <w:lang w:val="sr-Latn-CS"/>
        </w:rPr>
        <w:t xml:space="preserve">I  ОБАВЕЗЕ ИЗВОЂАЧА РАДОВА </w:t>
      </w:r>
    </w:p>
    <w:p w:rsidR="007D07C5" w:rsidRPr="00862FAD" w:rsidRDefault="007D07C5" w:rsidP="001F2A9B">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1F2A9B">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1F2A9B">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1F2A9B">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235C6">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7235C6">
      <w:pPr>
        <w:numPr>
          <w:ilvl w:val="0"/>
          <w:numId w:val="26"/>
        </w:numPr>
        <w:spacing w:before="0" w:after="80" w:line="216" w:lineRule="auto"/>
        <w:rPr>
          <w:lang w:val="sr-Cyrl-CS"/>
        </w:rPr>
      </w:pPr>
      <w:r w:rsidRPr="00862FAD">
        <w:rPr>
          <w:lang w:val="ru-RU"/>
        </w:rPr>
        <w:lastRenderedPageBreak/>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1F2A9B">
      <w:pPr>
        <w:spacing w:before="0"/>
        <w:ind w:left="720"/>
      </w:pPr>
    </w:p>
    <w:p w:rsidR="007D07C5" w:rsidRPr="00862FAD" w:rsidRDefault="007D07C5" w:rsidP="001F2A9B">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1F2A9B">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7235C6">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7235C6">
      <w:pPr>
        <w:numPr>
          <w:ilvl w:val="0"/>
          <w:numId w:val="26"/>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w:t>
      </w:r>
      <w:r w:rsidRPr="00862FAD">
        <w:rPr>
          <w:lang w:val="ru-RU"/>
        </w:rPr>
        <w:lastRenderedPageBreak/>
        <w:t xml:space="preserve">(образац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235C6">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235C6">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235C6">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235C6">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235C6">
      <w:pPr>
        <w:numPr>
          <w:ilvl w:val="0"/>
          <w:numId w:val="26"/>
        </w:numPr>
        <w:spacing w:before="0" w:after="80" w:line="216" w:lineRule="auto"/>
        <w:rPr>
          <w:lang w:val="ru-RU"/>
        </w:rPr>
      </w:pPr>
      <w:r w:rsidRPr="00862FAD">
        <w:rPr>
          <w:lang w:val="ru-RU"/>
        </w:rPr>
        <w:lastRenderedPageBreak/>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235C6">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235C6">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7235C6">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235C6">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7235C6">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235C6">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235C6">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235C6">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lastRenderedPageBreak/>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235C6">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235C6">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235C6">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235C6">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235C6">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235C6">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235C6">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235C6">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92140D" w:rsidRPr="001F2A9B" w:rsidRDefault="007D07C5" w:rsidP="007235C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1F2A9B">
      <w:pPr>
        <w:spacing w:before="0"/>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1F2A9B">
      <w:pPr>
        <w:spacing w:before="0"/>
        <w:jc w:val="left"/>
        <w:rPr>
          <w:b/>
          <w:u w:val="single"/>
          <w:lang w:val="sr-Cyrl-CS"/>
        </w:rPr>
      </w:pPr>
      <w:r w:rsidRPr="00862FAD">
        <w:rPr>
          <w:b/>
          <w:u w:val="single"/>
          <w:lang w:val="sr-Cyrl-CS"/>
        </w:rPr>
        <w:t>ПО „НОРМА ЧАС“</w:t>
      </w:r>
    </w:p>
    <w:p w:rsidR="007D07C5" w:rsidRPr="00862FAD" w:rsidRDefault="007D07C5" w:rsidP="001F2A9B">
      <w:pPr>
        <w:autoSpaceDE w:val="0"/>
        <w:autoSpaceDN w:val="0"/>
        <w:adjustRightInd w:val="0"/>
        <w:spacing w:before="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1F2A9B">
      <w:pPr>
        <w:autoSpaceDE w:val="0"/>
        <w:autoSpaceDN w:val="0"/>
        <w:adjustRightInd w:val="0"/>
        <w:spacing w:before="0"/>
        <w:jc w:val="left"/>
        <w:rPr>
          <w:sz w:val="24"/>
          <w:szCs w:val="24"/>
        </w:rPr>
      </w:pP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235C6">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235C6">
      <w:pPr>
        <w:numPr>
          <w:ilvl w:val="0"/>
          <w:numId w:val="27"/>
        </w:numPr>
        <w:spacing w:before="0" w:after="80" w:line="216" w:lineRule="auto"/>
        <w:rPr>
          <w:lang w:val="ru-RU"/>
        </w:rPr>
      </w:pPr>
      <w:r w:rsidRPr="00862FAD">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235C6">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235C6">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235C6">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235C6">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235C6">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1F2A9B">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1F2A9B">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1F2A9B">
      <w:pPr>
        <w:spacing w:before="0" w:after="360"/>
        <w:rPr>
          <w:b/>
          <w:u w:val="single"/>
        </w:rPr>
      </w:pPr>
      <w:r w:rsidRPr="00862FAD">
        <w:rPr>
          <w:b/>
          <w:u w:val="single"/>
        </w:rPr>
        <w:t>IV НЕПОШТОВАЊЕ ПРАВИЛА</w:t>
      </w:r>
    </w:p>
    <w:p w:rsidR="007D07C5" w:rsidRPr="00862FAD" w:rsidRDefault="007D07C5" w:rsidP="001F2A9B">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1F2A9B">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1F2A9B">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1F2A9B">
      <w:pPr>
        <w:spacing w:before="0"/>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1F2A9B">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1F2A9B">
      <w:pPr>
        <w:spacing w:before="0"/>
        <w:rPr>
          <w:lang w:val="sr-Cyrl-CS"/>
        </w:rPr>
      </w:pPr>
      <w:r w:rsidRPr="00862FAD">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1F2A9B">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1F2A9B">
      <w:pPr>
        <w:spacing w:before="0" w:after="160"/>
        <w:rPr>
          <w:b/>
          <w:u w:val="single"/>
        </w:rPr>
      </w:pPr>
      <w:r w:rsidRPr="00862FAD">
        <w:rPr>
          <w:b/>
          <w:u w:val="single"/>
          <w:lang w:val="sr-Latn-CS"/>
        </w:rPr>
        <w:t>V  САСТАНЦИ У ВЕЗИ БЕЗБЕДНОСТИ И ЗДРАВЉА НА РАДУ</w:t>
      </w:r>
    </w:p>
    <w:p w:rsidR="007D07C5" w:rsidRPr="00862FAD" w:rsidRDefault="007D07C5" w:rsidP="001F2A9B">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1F2A9B">
      <w:pPr>
        <w:spacing w:before="0"/>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1F2A9B">
      <w:pPr>
        <w:spacing w:before="0"/>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1F2A9B">
      <w:pPr>
        <w:spacing w:before="0"/>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235C6">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E793E" w:rsidRPr="002276DA" w:rsidRDefault="00EE793E"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sectPr w:rsidR="001F2A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944" w:rsidRDefault="00D55944">
      <w:r>
        <w:separator/>
      </w:r>
    </w:p>
    <w:p w:rsidR="00D55944" w:rsidRDefault="00D55944"/>
  </w:endnote>
  <w:endnote w:type="continuationSeparator" w:id="0">
    <w:p w:rsidR="00D55944" w:rsidRDefault="00D55944">
      <w:r>
        <w:continuationSeparator/>
      </w:r>
    </w:p>
    <w:p w:rsidR="00D55944" w:rsidRDefault="00D55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E8" w:rsidRDefault="008B0BE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0BE8" w:rsidRDefault="008B0BE8" w:rsidP="00841BE7">
    <w:pPr>
      <w:pStyle w:val="Footer"/>
      <w:ind w:right="360"/>
    </w:pPr>
  </w:p>
  <w:p w:rsidR="008B0BE8" w:rsidRDefault="008B0BE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E8" w:rsidRPr="00EC5BB4" w:rsidRDefault="008B0BE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C1B3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C1B30">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E8" w:rsidRPr="00EC5BB4" w:rsidRDefault="008B0BE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C1B30">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C1B30">
      <w:rPr>
        <w:rStyle w:val="PageNumber"/>
        <w:rFonts w:cs="Arial"/>
        <w:b/>
        <w:noProof/>
        <w:szCs w:val="24"/>
      </w:rPr>
      <w:t>65</w:t>
    </w:r>
    <w:r w:rsidRPr="00EC5BB4">
      <w:rPr>
        <w:rStyle w:val="PageNumber"/>
        <w:rFonts w:cs="Arial"/>
        <w:b/>
        <w:szCs w:val="24"/>
      </w:rPr>
      <w:fldChar w:fldCharType="end"/>
    </w:r>
  </w:p>
  <w:p w:rsidR="008B0BE8" w:rsidRDefault="008B0B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944" w:rsidRDefault="00D55944">
      <w:r>
        <w:separator/>
      </w:r>
    </w:p>
    <w:p w:rsidR="00D55944" w:rsidRDefault="00D55944"/>
  </w:footnote>
  <w:footnote w:type="continuationSeparator" w:id="0">
    <w:p w:rsidR="00D55944" w:rsidRDefault="00D55944">
      <w:r>
        <w:continuationSeparator/>
      </w:r>
    </w:p>
    <w:p w:rsidR="00D55944" w:rsidRDefault="00D559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E8" w:rsidRDefault="008B0BE8" w:rsidP="004276AD">
    <w:pPr>
      <w:pStyle w:val="Header"/>
      <w:rPr>
        <w:szCs w:val="24"/>
      </w:rPr>
    </w:pPr>
    <w:r w:rsidRPr="00EC5BB4">
      <w:rPr>
        <w:szCs w:val="24"/>
      </w:rPr>
      <w:t>ЈП „Електро</w:t>
    </w:r>
    <w:r>
      <w:rPr>
        <w:szCs w:val="24"/>
      </w:rPr>
      <w:t>привреда Србије“ Београд</w:t>
    </w:r>
    <w:r w:rsidR="00EF23FE">
      <w:rPr>
        <w:szCs w:val="24"/>
      </w:rPr>
      <w:t xml:space="preserve"> - </w:t>
    </w:r>
    <w:r w:rsidRPr="00EC5BB4">
      <w:rPr>
        <w:szCs w:val="24"/>
      </w:rPr>
      <w:t xml:space="preserve">Конкурсна документација </w:t>
    </w:r>
  </w:p>
  <w:p w:rsidR="008B0BE8" w:rsidRPr="008D2D37" w:rsidRDefault="008B0BE8" w:rsidP="008D2D37">
    <w:pPr>
      <w:pStyle w:val="Header"/>
      <w:rPr>
        <w:b/>
        <w:szCs w:val="24"/>
      </w:rPr>
    </w:pPr>
    <w:r w:rsidRPr="00EC5BB4">
      <w:rPr>
        <w:szCs w:val="24"/>
      </w:rPr>
      <w:t>ЈН</w:t>
    </w:r>
    <w:r>
      <w:rPr>
        <w:szCs w:val="24"/>
      </w:rPr>
      <w:t xml:space="preserve"> </w:t>
    </w:r>
    <w:r w:rsidRPr="00F01878">
      <w:rPr>
        <w:szCs w:val="24"/>
      </w:rPr>
      <w:t xml:space="preserve">бр. </w:t>
    </w:r>
    <w:r w:rsidRPr="008D2D37">
      <w:rPr>
        <w:rFonts w:cs="Arial"/>
        <w:sz w:val="22"/>
        <w:szCs w:val="22"/>
      </w:rPr>
      <w:t>3000/0067/2016 (844/2016, 957/2016, 984/2016, 437/2016)</w:t>
    </w:r>
  </w:p>
  <w:p w:rsidR="008B0BE8" w:rsidRPr="004276AD" w:rsidRDefault="008B0BE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E8" w:rsidRDefault="008B0BE8" w:rsidP="004276AD">
    <w:pPr>
      <w:pStyle w:val="Header"/>
    </w:pPr>
  </w:p>
  <w:p w:rsidR="008B0BE8" w:rsidRPr="00FF086B" w:rsidRDefault="008B0BE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8B0BE8" w:rsidRPr="00210557" w:rsidRDefault="008B0BE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C8619C"/>
    <w:multiLevelType w:val="hybridMultilevel"/>
    <w:tmpl w:val="978C783E"/>
    <w:lvl w:ilvl="0" w:tplc="D92C26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6A0536A"/>
    <w:multiLevelType w:val="hybridMultilevel"/>
    <w:tmpl w:val="9F7E52F8"/>
    <w:lvl w:ilvl="0" w:tplc="EF80B3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93A2F8B"/>
    <w:multiLevelType w:val="hybridMultilevel"/>
    <w:tmpl w:val="D6D4298A"/>
    <w:lvl w:ilvl="0" w:tplc="0C9E5E2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A7578C"/>
    <w:multiLevelType w:val="hybridMultilevel"/>
    <w:tmpl w:val="C290C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8F08C8"/>
    <w:multiLevelType w:val="hybridMultilevel"/>
    <w:tmpl w:val="6E9A7FCA"/>
    <w:lvl w:ilvl="0" w:tplc="F6C8118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927047"/>
    <w:multiLevelType w:val="hybridMultilevel"/>
    <w:tmpl w:val="508C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219FD"/>
    <w:multiLevelType w:val="hybridMultilevel"/>
    <w:tmpl w:val="8C4A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D94628E"/>
    <w:lvl w:ilvl="0" w:tplc="67F8EEE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F9191A"/>
    <w:multiLevelType w:val="hybridMultilevel"/>
    <w:tmpl w:val="019051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nsid w:val="73362005"/>
    <w:multiLevelType w:val="hybridMultilevel"/>
    <w:tmpl w:val="47F4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9"/>
  </w:num>
  <w:num w:numId="4">
    <w:abstractNumId w:val="59"/>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num>
  <w:num w:numId="7">
    <w:abstractNumId w:val="73"/>
  </w:num>
  <w:num w:numId="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7"/>
  </w:num>
  <w:num w:numId="11">
    <w:abstractNumId w:val="70"/>
  </w:num>
  <w:num w:numId="12">
    <w:abstractNumId w:val="63"/>
  </w:num>
  <w:num w:numId="13">
    <w:abstractNumId w:val="60"/>
  </w:num>
  <w:num w:numId="14">
    <w:abstractNumId w:val="71"/>
  </w:num>
  <w:num w:numId="15">
    <w:abstractNumId w:val="66"/>
  </w:num>
  <w:num w:numId="16">
    <w:abstractNumId w:val="90"/>
  </w:num>
  <w:num w:numId="17">
    <w:abstractNumId w:val="83"/>
  </w:num>
  <w:num w:numId="18">
    <w:abstractNumId w:val="92"/>
  </w:num>
  <w:num w:numId="19">
    <w:abstractNumId w:val="68"/>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76"/>
  </w:num>
  <w:num w:numId="31">
    <w:abstractNumId w:val="75"/>
  </w:num>
  <w:num w:numId="32">
    <w:abstractNumId w:val="53"/>
  </w:num>
  <w:num w:numId="33">
    <w:abstractNumId w:val="95"/>
  </w:num>
  <w:num w:numId="34">
    <w:abstractNumId w:val="52"/>
  </w:num>
  <w:num w:numId="35">
    <w:abstractNumId w:val="79"/>
  </w:num>
  <w:num w:numId="36">
    <w:abstractNumId w:val="49"/>
  </w:num>
  <w:num w:numId="37">
    <w:abstractNumId w:val="96"/>
  </w:num>
  <w:num w:numId="38">
    <w:abstractNumId w:val="57"/>
  </w:num>
  <w:num w:numId="39">
    <w:abstractNumId w:val="50"/>
  </w:num>
  <w:num w:numId="40">
    <w:abstractNumId w:val="78"/>
  </w:num>
  <w:num w:numId="41">
    <w:abstractNumId w:val="69"/>
  </w:num>
  <w:num w:numId="42">
    <w:abstractNumId w:val="84"/>
  </w:num>
  <w:num w:numId="43">
    <w:abstractNumId w:val="5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86"/>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B7C"/>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3F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6FD2"/>
    <w:rsid w:val="000B711D"/>
    <w:rsid w:val="000B722D"/>
    <w:rsid w:val="000B7943"/>
    <w:rsid w:val="000B7A06"/>
    <w:rsid w:val="000C02EB"/>
    <w:rsid w:val="000C0476"/>
    <w:rsid w:val="000C0611"/>
    <w:rsid w:val="000C0DF3"/>
    <w:rsid w:val="000C11FE"/>
    <w:rsid w:val="000C13F9"/>
    <w:rsid w:val="000C1516"/>
    <w:rsid w:val="000C1A46"/>
    <w:rsid w:val="000C2283"/>
    <w:rsid w:val="000C24C5"/>
    <w:rsid w:val="000C259B"/>
    <w:rsid w:val="000C28FA"/>
    <w:rsid w:val="000C2C9A"/>
    <w:rsid w:val="000C2D52"/>
    <w:rsid w:val="000C3B2D"/>
    <w:rsid w:val="000C3B49"/>
    <w:rsid w:val="000C3B64"/>
    <w:rsid w:val="000C4021"/>
    <w:rsid w:val="000C465D"/>
    <w:rsid w:val="000C50A0"/>
    <w:rsid w:val="000C52FC"/>
    <w:rsid w:val="000C5468"/>
    <w:rsid w:val="000C547B"/>
    <w:rsid w:val="000C562B"/>
    <w:rsid w:val="000C5731"/>
    <w:rsid w:val="000C5D43"/>
    <w:rsid w:val="000C67B2"/>
    <w:rsid w:val="000C7024"/>
    <w:rsid w:val="000C7B91"/>
    <w:rsid w:val="000C7BB7"/>
    <w:rsid w:val="000C7C99"/>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70"/>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996"/>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1E0"/>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ED"/>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C3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DFF"/>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1C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9B"/>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33"/>
    <w:rsid w:val="00224C2B"/>
    <w:rsid w:val="00224CF4"/>
    <w:rsid w:val="00224D9E"/>
    <w:rsid w:val="002251A4"/>
    <w:rsid w:val="00225879"/>
    <w:rsid w:val="002260F7"/>
    <w:rsid w:val="00226574"/>
    <w:rsid w:val="0022742B"/>
    <w:rsid w:val="002275E8"/>
    <w:rsid w:val="002276DA"/>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77F"/>
    <w:rsid w:val="00255CF9"/>
    <w:rsid w:val="00255FE0"/>
    <w:rsid w:val="002565E1"/>
    <w:rsid w:val="00256BFF"/>
    <w:rsid w:val="00256D75"/>
    <w:rsid w:val="002577A6"/>
    <w:rsid w:val="00257B62"/>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AF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327"/>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FA9"/>
    <w:rsid w:val="00302472"/>
    <w:rsid w:val="00302473"/>
    <w:rsid w:val="003024F5"/>
    <w:rsid w:val="0030251B"/>
    <w:rsid w:val="003025B9"/>
    <w:rsid w:val="0030297F"/>
    <w:rsid w:val="00302ACB"/>
    <w:rsid w:val="00302B07"/>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6A6"/>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2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66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70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F0"/>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A44"/>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3F8"/>
    <w:rsid w:val="0047743A"/>
    <w:rsid w:val="0047790C"/>
    <w:rsid w:val="00480077"/>
    <w:rsid w:val="00480907"/>
    <w:rsid w:val="00480A0F"/>
    <w:rsid w:val="004812AF"/>
    <w:rsid w:val="00481BC8"/>
    <w:rsid w:val="00482208"/>
    <w:rsid w:val="00482257"/>
    <w:rsid w:val="00482484"/>
    <w:rsid w:val="0048279A"/>
    <w:rsid w:val="0048289A"/>
    <w:rsid w:val="004829D9"/>
    <w:rsid w:val="00482D4C"/>
    <w:rsid w:val="00483A0E"/>
    <w:rsid w:val="00483BB4"/>
    <w:rsid w:val="00483CD8"/>
    <w:rsid w:val="00483EAF"/>
    <w:rsid w:val="00483EFF"/>
    <w:rsid w:val="00484F79"/>
    <w:rsid w:val="0048566A"/>
    <w:rsid w:val="00485720"/>
    <w:rsid w:val="0048599A"/>
    <w:rsid w:val="00485AB8"/>
    <w:rsid w:val="00485C55"/>
    <w:rsid w:val="00485F02"/>
    <w:rsid w:val="004863B7"/>
    <w:rsid w:val="0048686C"/>
    <w:rsid w:val="0048695D"/>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E6"/>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81"/>
    <w:rsid w:val="004B347E"/>
    <w:rsid w:val="004B3A94"/>
    <w:rsid w:val="004B4696"/>
    <w:rsid w:val="004B4A56"/>
    <w:rsid w:val="004B4FC8"/>
    <w:rsid w:val="004B5294"/>
    <w:rsid w:val="004B535C"/>
    <w:rsid w:val="004B54EA"/>
    <w:rsid w:val="004B5606"/>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079"/>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2DF"/>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2D6"/>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962"/>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93"/>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0E1D"/>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3C6"/>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44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69B"/>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5C6"/>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4F58"/>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8AE"/>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F27"/>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60A"/>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52"/>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6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B6D"/>
    <w:rsid w:val="00816F3E"/>
    <w:rsid w:val="008172F2"/>
    <w:rsid w:val="00817675"/>
    <w:rsid w:val="008176D9"/>
    <w:rsid w:val="008177CD"/>
    <w:rsid w:val="00817A1D"/>
    <w:rsid w:val="0082072C"/>
    <w:rsid w:val="00820A6A"/>
    <w:rsid w:val="00820AFC"/>
    <w:rsid w:val="00820B40"/>
    <w:rsid w:val="00820CDD"/>
    <w:rsid w:val="00820FE2"/>
    <w:rsid w:val="0082128C"/>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AF"/>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C2"/>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63E"/>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34"/>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BE8"/>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21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D37"/>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8AA"/>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616"/>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285"/>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79"/>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B39"/>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5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D40"/>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698"/>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BA"/>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F7F"/>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15B"/>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47"/>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3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0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7B8"/>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2F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92"/>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44D"/>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C35"/>
    <w:rsid w:val="00BD144F"/>
    <w:rsid w:val="00BD161A"/>
    <w:rsid w:val="00BD18F7"/>
    <w:rsid w:val="00BD1B7B"/>
    <w:rsid w:val="00BD1D78"/>
    <w:rsid w:val="00BD1E15"/>
    <w:rsid w:val="00BD1EF7"/>
    <w:rsid w:val="00BD25A3"/>
    <w:rsid w:val="00BD290C"/>
    <w:rsid w:val="00BD2CA8"/>
    <w:rsid w:val="00BD2EE8"/>
    <w:rsid w:val="00BD3196"/>
    <w:rsid w:val="00BD331D"/>
    <w:rsid w:val="00BD350E"/>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7D"/>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4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679"/>
    <w:rsid w:val="00C668C8"/>
    <w:rsid w:val="00C66C13"/>
    <w:rsid w:val="00C672B0"/>
    <w:rsid w:val="00C6735D"/>
    <w:rsid w:val="00C6752E"/>
    <w:rsid w:val="00C6753B"/>
    <w:rsid w:val="00C70265"/>
    <w:rsid w:val="00C703CD"/>
    <w:rsid w:val="00C70621"/>
    <w:rsid w:val="00C7065A"/>
    <w:rsid w:val="00C709DB"/>
    <w:rsid w:val="00C70EFC"/>
    <w:rsid w:val="00C71C0B"/>
    <w:rsid w:val="00C71C3C"/>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92"/>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BA7"/>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8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ECB"/>
    <w:rsid w:val="00D41FA8"/>
    <w:rsid w:val="00D4241C"/>
    <w:rsid w:val="00D428AE"/>
    <w:rsid w:val="00D42B7B"/>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44"/>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2D"/>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4A5"/>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116"/>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F2"/>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2E"/>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CB0"/>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97E"/>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ABB"/>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10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7E"/>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72B"/>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60"/>
    <w:rsid w:val="00E52BEC"/>
    <w:rsid w:val="00E52C59"/>
    <w:rsid w:val="00E52D85"/>
    <w:rsid w:val="00E535B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52"/>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F7"/>
    <w:rsid w:val="00E96ECB"/>
    <w:rsid w:val="00E97F96"/>
    <w:rsid w:val="00EA03F6"/>
    <w:rsid w:val="00EA0BD4"/>
    <w:rsid w:val="00EA0E7E"/>
    <w:rsid w:val="00EA1533"/>
    <w:rsid w:val="00EA1632"/>
    <w:rsid w:val="00EA1925"/>
    <w:rsid w:val="00EA1974"/>
    <w:rsid w:val="00EA1B24"/>
    <w:rsid w:val="00EA1E6F"/>
    <w:rsid w:val="00EA1F62"/>
    <w:rsid w:val="00EA211E"/>
    <w:rsid w:val="00EA2D84"/>
    <w:rsid w:val="00EA3051"/>
    <w:rsid w:val="00EA3881"/>
    <w:rsid w:val="00EA3B2E"/>
    <w:rsid w:val="00EA3B3B"/>
    <w:rsid w:val="00EA3D83"/>
    <w:rsid w:val="00EA3D97"/>
    <w:rsid w:val="00EA410E"/>
    <w:rsid w:val="00EA42DC"/>
    <w:rsid w:val="00EA4344"/>
    <w:rsid w:val="00EA4956"/>
    <w:rsid w:val="00EA508B"/>
    <w:rsid w:val="00EA52F7"/>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36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3FE"/>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88"/>
    <w:rsid w:val="00F31E65"/>
    <w:rsid w:val="00F31F6A"/>
    <w:rsid w:val="00F321A3"/>
    <w:rsid w:val="00F32CE4"/>
    <w:rsid w:val="00F32E68"/>
    <w:rsid w:val="00F33A46"/>
    <w:rsid w:val="00F33A73"/>
    <w:rsid w:val="00F33B39"/>
    <w:rsid w:val="00F33BE8"/>
    <w:rsid w:val="00F33ED8"/>
    <w:rsid w:val="00F3414F"/>
    <w:rsid w:val="00F341B0"/>
    <w:rsid w:val="00F341EA"/>
    <w:rsid w:val="00F34311"/>
    <w:rsid w:val="00F347FE"/>
    <w:rsid w:val="00F3490A"/>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20B"/>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0E"/>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D3"/>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DAF"/>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AB"/>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289815">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7838124">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3362988">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013602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0394118">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3988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jovan.knezev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nez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4.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ovan.kneze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01.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02.xml><?xml version="1.0" encoding="utf-8"?>
<ds:datastoreItem xmlns:ds="http://schemas.openxmlformats.org/officeDocument/2006/customXml" ds:itemID="{1B90C19A-4AFF-40A4-B887-22B1DD68E567}">
  <ds:schemaRefs>
    <ds:schemaRef ds:uri="http://schemas.openxmlformats.org/officeDocument/2006/bibliography"/>
  </ds:schemaRefs>
</ds:datastoreItem>
</file>

<file path=customXml/itemProps103.xml><?xml version="1.0" encoding="utf-8"?>
<ds:datastoreItem xmlns:ds="http://schemas.openxmlformats.org/officeDocument/2006/customXml" ds:itemID="{DA12F426-629A-409D-81BC-D189755235F8}">
  <ds:schemaRefs>
    <ds:schemaRef ds:uri="http://schemas.openxmlformats.org/officeDocument/2006/bibliography"/>
  </ds:schemaRefs>
</ds:datastoreItem>
</file>

<file path=customXml/itemProps104.xml><?xml version="1.0" encoding="utf-8"?>
<ds:datastoreItem xmlns:ds="http://schemas.openxmlformats.org/officeDocument/2006/customXml" ds:itemID="{A42E8975-2C4A-4E3B-BF9D-26449B739199}">
  <ds:schemaRefs>
    <ds:schemaRef ds:uri="http://schemas.openxmlformats.org/officeDocument/2006/bibliography"/>
  </ds:schemaRefs>
</ds:datastoreItem>
</file>

<file path=customXml/itemProps105.xml><?xml version="1.0" encoding="utf-8"?>
<ds:datastoreItem xmlns:ds="http://schemas.openxmlformats.org/officeDocument/2006/customXml" ds:itemID="{1AE902C5-65B1-4CF9-B8F6-C4E2C454735D}">
  <ds:schemaRefs>
    <ds:schemaRef ds:uri="http://schemas.openxmlformats.org/officeDocument/2006/bibliography"/>
  </ds:schemaRefs>
</ds:datastoreItem>
</file>

<file path=customXml/itemProps106.xml><?xml version="1.0" encoding="utf-8"?>
<ds:datastoreItem xmlns:ds="http://schemas.openxmlformats.org/officeDocument/2006/customXml" ds:itemID="{1B5678BB-7982-44B8-9582-33F1CA902AE3}">
  <ds:schemaRefs>
    <ds:schemaRef ds:uri="http://schemas.openxmlformats.org/officeDocument/2006/bibliography"/>
  </ds:schemaRefs>
</ds:datastoreItem>
</file>

<file path=customXml/itemProps107.xml><?xml version="1.0" encoding="utf-8"?>
<ds:datastoreItem xmlns:ds="http://schemas.openxmlformats.org/officeDocument/2006/customXml" ds:itemID="{85C2913B-BA43-45B5-AD39-581FFED0CB4A}">
  <ds:schemaRefs>
    <ds:schemaRef ds:uri="http://schemas.openxmlformats.org/officeDocument/2006/bibliography"/>
  </ds:schemaRefs>
</ds:datastoreItem>
</file>

<file path=customXml/itemProps108.xml><?xml version="1.0" encoding="utf-8"?>
<ds:datastoreItem xmlns:ds="http://schemas.openxmlformats.org/officeDocument/2006/customXml" ds:itemID="{B97E5567-7FDE-4992-B3DE-40963EB61A54}">
  <ds:schemaRefs>
    <ds:schemaRef ds:uri="http://schemas.openxmlformats.org/officeDocument/2006/bibliography"/>
  </ds:schemaRefs>
</ds:datastoreItem>
</file>

<file path=customXml/itemProps109.xml><?xml version="1.0" encoding="utf-8"?>
<ds:datastoreItem xmlns:ds="http://schemas.openxmlformats.org/officeDocument/2006/customXml" ds:itemID="{6EDE1153-A557-4E7C-8696-3EC6D4CF3E9A}">
  <ds:schemaRefs>
    <ds:schemaRef ds:uri="http://schemas.openxmlformats.org/officeDocument/2006/bibliography"/>
  </ds:schemaRefs>
</ds:datastoreItem>
</file>

<file path=customXml/itemProps11.xml><?xml version="1.0" encoding="utf-8"?>
<ds:datastoreItem xmlns:ds="http://schemas.openxmlformats.org/officeDocument/2006/customXml" ds:itemID="{DD00A7FC-2008-4CA6-8904-794E71566CD8}">
  <ds:schemaRefs>
    <ds:schemaRef ds:uri="http://schemas.openxmlformats.org/officeDocument/2006/bibliography"/>
  </ds:schemaRefs>
</ds:datastoreItem>
</file>

<file path=customXml/itemProps110.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111.xml><?xml version="1.0" encoding="utf-8"?>
<ds:datastoreItem xmlns:ds="http://schemas.openxmlformats.org/officeDocument/2006/customXml" ds:itemID="{ADE68814-5FD9-47A0-8019-67C45170F347}">
  <ds:schemaRefs>
    <ds:schemaRef ds:uri="http://schemas.openxmlformats.org/officeDocument/2006/bibliography"/>
  </ds:schemaRefs>
</ds:datastoreItem>
</file>

<file path=customXml/itemProps112.xml><?xml version="1.0" encoding="utf-8"?>
<ds:datastoreItem xmlns:ds="http://schemas.openxmlformats.org/officeDocument/2006/customXml" ds:itemID="{D4656601-5FC4-4386-B125-36C00437A470}">
  <ds:schemaRefs>
    <ds:schemaRef ds:uri="http://schemas.openxmlformats.org/officeDocument/2006/bibliography"/>
  </ds:schemaRefs>
</ds:datastoreItem>
</file>

<file path=customXml/itemProps11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4.xml><?xml version="1.0" encoding="utf-8"?>
<ds:datastoreItem xmlns:ds="http://schemas.openxmlformats.org/officeDocument/2006/customXml" ds:itemID="{E7F07863-D50D-4C46-8661-B72957554F27}">
  <ds:schemaRefs>
    <ds:schemaRef ds:uri="http://schemas.openxmlformats.org/officeDocument/2006/bibliography"/>
  </ds:schemaRefs>
</ds:datastoreItem>
</file>

<file path=customXml/itemProps115.xml><?xml version="1.0" encoding="utf-8"?>
<ds:datastoreItem xmlns:ds="http://schemas.openxmlformats.org/officeDocument/2006/customXml" ds:itemID="{F1CF4EF7-5DF3-451A-85D1-F47580067809}">
  <ds:schemaRefs>
    <ds:schemaRef ds:uri="http://schemas.openxmlformats.org/officeDocument/2006/bibliography"/>
  </ds:schemaRefs>
</ds:datastoreItem>
</file>

<file path=customXml/itemProps116.xml><?xml version="1.0" encoding="utf-8"?>
<ds:datastoreItem xmlns:ds="http://schemas.openxmlformats.org/officeDocument/2006/customXml" ds:itemID="{EB347490-B7E7-4C64-A2D3-FC6FDD1F41A8}">
  <ds:schemaRefs>
    <ds:schemaRef ds:uri="http://schemas.openxmlformats.org/officeDocument/2006/bibliography"/>
  </ds:schemaRefs>
</ds:datastoreItem>
</file>

<file path=customXml/itemProps11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8.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119.xml><?xml version="1.0" encoding="utf-8"?>
<ds:datastoreItem xmlns:ds="http://schemas.openxmlformats.org/officeDocument/2006/customXml" ds:itemID="{EC0A65F9-BA76-4623-924B-00419A24A711}">
  <ds:schemaRefs>
    <ds:schemaRef ds:uri="http://schemas.openxmlformats.org/officeDocument/2006/bibliography"/>
  </ds:schemaRefs>
</ds:datastoreItem>
</file>

<file path=customXml/itemProps12.xml><?xml version="1.0" encoding="utf-8"?>
<ds:datastoreItem xmlns:ds="http://schemas.openxmlformats.org/officeDocument/2006/customXml" ds:itemID="{0D61B6AF-F85B-4048-B2D6-74956CFCEE3B}">
  <ds:schemaRefs>
    <ds:schemaRef ds:uri="http://schemas.openxmlformats.org/officeDocument/2006/bibliography"/>
  </ds:schemaRefs>
</ds:datastoreItem>
</file>

<file path=customXml/itemProps12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1.xml><?xml version="1.0" encoding="utf-8"?>
<ds:datastoreItem xmlns:ds="http://schemas.openxmlformats.org/officeDocument/2006/customXml" ds:itemID="{5A6CAF17-A808-46CA-A3E8-1169C1C79D64}">
  <ds:schemaRefs>
    <ds:schemaRef ds:uri="http://schemas.openxmlformats.org/officeDocument/2006/bibliography"/>
  </ds:schemaRefs>
</ds:datastoreItem>
</file>

<file path=customXml/itemProps122.xml><?xml version="1.0" encoding="utf-8"?>
<ds:datastoreItem xmlns:ds="http://schemas.openxmlformats.org/officeDocument/2006/customXml" ds:itemID="{F7FB5EAD-595D-427C-A097-974EEAB52311}">
  <ds:schemaRefs>
    <ds:schemaRef ds:uri="http://schemas.openxmlformats.org/officeDocument/2006/bibliography"/>
  </ds:schemaRefs>
</ds:datastoreItem>
</file>

<file path=customXml/itemProps123.xml><?xml version="1.0" encoding="utf-8"?>
<ds:datastoreItem xmlns:ds="http://schemas.openxmlformats.org/officeDocument/2006/customXml" ds:itemID="{A334E879-8C1B-4636-949C-BADEBBAAD18D}">
  <ds:schemaRefs>
    <ds:schemaRef ds:uri="http://schemas.openxmlformats.org/officeDocument/2006/bibliography"/>
  </ds:schemaRefs>
</ds:datastoreItem>
</file>

<file path=customXml/itemProps124.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25.xml><?xml version="1.0" encoding="utf-8"?>
<ds:datastoreItem xmlns:ds="http://schemas.openxmlformats.org/officeDocument/2006/customXml" ds:itemID="{7A0092C5-A6A2-49C3-92F4-4F4E8666BA43}">
  <ds:schemaRefs>
    <ds:schemaRef ds:uri="http://schemas.openxmlformats.org/officeDocument/2006/bibliography"/>
  </ds:schemaRefs>
</ds:datastoreItem>
</file>

<file path=customXml/itemProps126.xml><?xml version="1.0" encoding="utf-8"?>
<ds:datastoreItem xmlns:ds="http://schemas.openxmlformats.org/officeDocument/2006/customXml" ds:itemID="{A8B5C850-C3AB-4545-A24F-06A7E4C3C349}">
  <ds:schemaRefs>
    <ds:schemaRef ds:uri="http://schemas.openxmlformats.org/officeDocument/2006/bibliography"/>
  </ds:schemaRefs>
</ds:datastoreItem>
</file>

<file path=customXml/itemProps127.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9.xml><?xml version="1.0" encoding="utf-8"?>
<ds:datastoreItem xmlns:ds="http://schemas.openxmlformats.org/officeDocument/2006/customXml" ds:itemID="{58565BF2-F6D3-46D6-AD3F-DCD4F5CD1EAD}">
  <ds:schemaRefs>
    <ds:schemaRef ds:uri="http://schemas.openxmlformats.org/officeDocument/2006/bibliography"/>
  </ds:schemaRefs>
</ds:datastoreItem>
</file>

<file path=customXml/itemProps13.xml><?xml version="1.0" encoding="utf-8"?>
<ds:datastoreItem xmlns:ds="http://schemas.openxmlformats.org/officeDocument/2006/customXml" ds:itemID="{3F3257F2-2041-47DA-9412-20E781634BEE}">
  <ds:schemaRefs>
    <ds:schemaRef ds:uri="http://schemas.openxmlformats.org/officeDocument/2006/bibliography"/>
  </ds:schemaRefs>
</ds:datastoreItem>
</file>

<file path=customXml/itemProps130.xml><?xml version="1.0" encoding="utf-8"?>
<ds:datastoreItem xmlns:ds="http://schemas.openxmlformats.org/officeDocument/2006/customXml" ds:itemID="{E4871B9E-B4C0-4DA0-9F3E-D59BE36C4A73}">
  <ds:schemaRefs>
    <ds:schemaRef ds:uri="http://schemas.openxmlformats.org/officeDocument/2006/bibliography"/>
  </ds:schemaRefs>
</ds:datastoreItem>
</file>

<file path=customXml/itemProps131.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32.xml><?xml version="1.0" encoding="utf-8"?>
<ds:datastoreItem xmlns:ds="http://schemas.openxmlformats.org/officeDocument/2006/customXml" ds:itemID="{3183EB49-68DF-46C0-A071-2B694FBAED1B}">
  <ds:schemaRefs>
    <ds:schemaRef ds:uri="http://schemas.openxmlformats.org/officeDocument/2006/bibliography"/>
  </ds:schemaRefs>
</ds:datastoreItem>
</file>

<file path=customXml/itemProps133.xml><?xml version="1.0" encoding="utf-8"?>
<ds:datastoreItem xmlns:ds="http://schemas.openxmlformats.org/officeDocument/2006/customXml" ds:itemID="{9CDCA6CD-26C4-4085-855C-7927A810A874}">
  <ds:schemaRefs>
    <ds:schemaRef ds:uri="http://schemas.openxmlformats.org/officeDocument/2006/bibliography"/>
  </ds:schemaRefs>
</ds:datastoreItem>
</file>

<file path=customXml/itemProps134.xml><?xml version="1.0" encoding="utf-8"?>
<ds:datastoreItem xmlns:ds="http://schemas.openxmlformats.org/officeDocument/2006/customXml" ds:itemID="{DA5477C0-6A70-4812-9BA4-BA4B33A4133A}">
  <ds:schemaRefs>
    <ds:schemaRef ds:uri="http://schemas.openxmlformats.org/officeDocument/2006/bibliography"/>
  </ds:schemaRefs>
</ds:datastoreItem>
</file>

<file path=customXml/itemProps135.xml><?xml version="1.0" encoding="utf-8"?>
<ds:datastoreItem xmlns:ds="http://schemas.openxmlformats.org/officeDocument/2006/customXml" ds:itemID="{108DC4B2-5B09-4193-A017-49D62A80786A}">
  <ds:schemaRefs>
    <ds:schemaRef ds:uri="http://schemas.openxmlformats.org/officeDocument/2006/bibliography"/>
  </ds:schemaRefs>
</ds:datastoreItem>
</file>

<file path=customXml/itemProps136.xml><?xml version="1.0" encoding="utf-8"?>
<ds:datastoreItem xmlns:ds="http://schemas.openxmlformats.org/officeDocument/2006/customXml" ds:itemID="{6036422F-DBA0-4FC6-98B1-60F80D08252E}">
  <ds:schemaRefs>
    <ds:schemaRef ds:uri="http://schemas.openxmlformats.org/officeDocument/2006/bibliography"/>
  </ds:schemaRefs>
</ds:datastoreItem>
</file>

<file path=customXml/itemProps13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38.xml><?xml version="1.0" encoding="utf-8"?>
<ds:datastoreItem xmlns:ds="http://schemas.openxmlformats.org/officeDocument/2006/customXml" ds:itemID="{59614FEB-ED09-4F69-8559-9D2815D906BE}">
  <ds:schemaRefs>
    <ds:schemaRef ds:uri="http://schemas.openxmlformats.org/officeDocument/2006/bibliography"/>
  </ds:schemaRefs>
</ds:datastoreItem>
</file>

<file path=customXml/itemProps139.xml><?xml version="1.0" encoding="utf-8"?>
<ds:datastoreItem xmlns:ds="http://schemas.openxmlformats.org/officeDocument/2006/customXml" ds:itemID="{16F67FE5-BC8B-4133-98A7-3E60385458B5}">
  <ds:schemaRefs>
    <ds:schemaRef ds:uri="http://schemas.openxmlformats.org/officeDocument/2006/bibliography"/>
  </ds:schemaRefs>
</ds:datastoreItem>
</file>

<file path=customXml/itemProps1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0.xml><?xml version="1.0" encoding="utf-8"?>
<ds:datastoreItem xmlns:ds="http://schemas.openxmlformats.org/officeDocument/2006/customXml" ds:itemID="{65CE90AF-E2F6-428D-9372-1D9E8AC8154D}">
  <ds:schemaRefs>
    <ds:schemaRef ds:uri="http://schemas.openxmlformats.org/officeDocument/2006/bibliography"/>
  </ds:schemaRefs>
</ds:datastoreItem>
</file>

<file path=customXml/itemProps141.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142.xml><?xml version="1.0" encoding="utf-8"?>
<ds:datastoreItem xmlns:ds="http://schemas.openxmlformats.org/officeDocument/2006/customXml" ds:itemID="{97DC8055-FEEF-4C68-AFCD-EAA5587B414E}">
  <ds:schemaRefs>
    <ds:schemaRef ds:uri="http://schemas.openxmlformats.org/officeDocument/2006/bibliography"/>
  </ds:schemaRefs>
</ds:datastoreItem>
</file>

<file path=customXml/itemProps143.xml><?xml version="1.0" encoding="utf-8"?>
<ds:datastoreItem xmlns:ds="http://schemas.openxmlformats.org/officeDocument/2006/customXml" ds:itemID="{03068FA6-81B1-4E56-906B-E2F70FAE848B}">
  <ds:schemaRefs>
    <ds:schemaRef ds:uri="http://schemas.openxmlformats.org/officeDocument/2006/bibliography"/>
  </ds:schemaRefs>
</ds:datastoreItem>
</file>

<file path=customXml/itemProps144.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45.xml><?xml version="1.0" encoding="utf-8"?>
<ds:datastoreItem xmlns:ds="http://schemas.openxmlformats.org/officeDocument/2006/customXml" ds:itemID="{9AEE9050-83AB-4796-A914-B994B95C5EAA}">
  <ds:schemaRefs>
    <ds:schemaRef ds:uri="http://schemas.openxmlformats.org/officeDocument/2006/bibliography"/>
  </ds:schemaRefs>
</ds:datastoreItem>
</file>

<file path=customXml/itemProps146.xml><?xml version="1.0" encoding="utf-8"?>
<ds:datastoreItem xmlns:ds="http://schemas.openxmlformats.org/officeDocument/2006/customXml" ds:itemID="{6CD054BA-2DC5-4547-8249-2B1C541D0E74}">
  <ds:schemaRefs>
    <ds:schemaRef ds:uri="http://schemas.openxmlformats.org/officeDocument/2006/bibliography"/>
  </ds:schemaRefs>
</ds:datastoreItem>
</file>

<file path=customXml/itemProps147.xml><?xml version="1.0" encoding="utf-8"?>
<ds:datastoreItem xmlns:ds="http://schemas.openxmlformats.org/officeDocument/2006/customXml" ds:itemID="{905D67F4-EE29-4FB3-B2F6-865DC926FDAD}">
  <ds:schemaRefs>
    <ds:schemaRef ds:uri="http://schemas.openxmlformats.org/officeDocument/2006/bibliography"/>
  </ds:schemaRefs>
</ds:datastoreItem>
</file>

<file path=customXml/itemProps148.xml><?xml version="1.0" encoding="utf-8"?>
<ds:datastoreItem xmlns:ds="http://schemas.openxmlformats.org/officeDocument/2006/customXml" ds:itemID="{6F1D043B-681C-4BED-8593-5357B3B0FA68}">
  <ds:schemaRefs>
    <ds:schemaRef ds:uri="http://schemas.openxmlformats.org/officeDocument/2006/bibliography"/>
  </ds:schemaRefs>
</ds:datastoreItem>
</file>

<file path=customXml/itemProps149.xml><?xml version="1.0" encoding="utf-8"?>
<ds:datastoreItem xmlns:ds="http://schemas.openxmlformats.org/officeDocument/2006/customXml" ds:itemID="{6065DA22-39F9-45EF-8AE7-70C5C6720AD1}">
  <ds:schemaRefs>
    <ds:schemaRef ds:uri="http://schemas.openxmlformats.org/officeDocument/2006/bibliography"/>
  </ds:schemaRefs>
</ds:datastoreItem>
</file>

<file path=customXml/itemProps15.xml><?xml version="1.0" encoding="utf-8"?>
<ds:datastoreItem xmlns:ds="http://schemas.openxmlformats.org/officeDocument/2006/customXml" ds:itemID="{5F114E71-887B-4735-8041-D13C2A4E6721}">
  <ds:schemaRefs>
    <ds:schemaRef ds:uri="http://schemas.openxmlformats.org/officeDocument/2006/bibliography"/>
  </ds:schemaRefs>
</ds:datastoreItem>
</file>

<file path=customXml/itemProps150.xml><?xml version="1.0" encoding="utf-8"?>
<ds:datastoreItem xmlns:ds="http://schemas.openxmlformats.org/officeDocument/2006/customXml" ds:itemID="{FD051E77-6838-4F6F-8EAD-D1E8BB37D80B}">
  <ds:schemaRefs>
    <ds:schemaRef ds:uri="http://schemas.openxmlformats.org/officeDocument/2006/bibliography"/>
  </ds:schemaRefs>
</ds:datastoreItem>
</file>

<file path=customXml/itemProps151.xml><?xml version="1.0" encoding="utf-8"?>
<ds:datastoreItem xmlns:ds="http://schemas.openxmlformats.org/officeDocument/2006/customXml" ds:itemID="{D4489988-B1B7-4F63-ACDD-708FA25BEDE7}">
  <ds:schemaRefs>
    <ds:schemaRef ds:uri="http://schemas.openxmlformats.org/officeDocument/2006/bibliography"/>
  </ds:schemaRefs>
</ds:datastoreItem>
</file>

<file path=customXml/itemProps152.xml><?xml version="1.0" encoding="utf-8"?>
<ds:datastoreItem xmlns:ds="http://schemas.openxmlformats.org/officeDocument/2006/customXml" ds:itemID="{EC7AE253-44A9-49B8-8F65-B3754EF2D7DD}">
  <ds:schemaRefs>
    <ds:schemaRef ds:uri="http://schemas.openxmlformats.org/officeDocument/2006/bibliography"/>
  </ds:schemaRefs>
</ds:datastoreItem>
</file>

<file path=customXml/itemProps153.xml><?xml version="1.0" encoding="utf-8"?>
<ds:datastoreItem xmlns:ds="http://schemas.openxmlformats.org/officeDocument/2006/customXml" ds:itemID="{C7CBC4E6-8A52-4206-85FD-C43124DA9EA0}">
  <ds:schemaRefs>
    <ds:schemaRef ds:uri="http://schemas.openxmlformats.org/officeDocument/2006/bibliography"/>
  </ds:schemaRefs>
</ds:datastoreItem>
</file>

<file path=customXml/itemProps154.xml><?xml version="1.0" encoding="utf-8"?>
<ds:datastoreItem xmlns:ds="http://schemas.openxmlformats.org/officeDocument/2006/customXml" ds:itemID="{F0C12184-2ACC-4020-989D-22FA6F96951F}">
  <ds:schemaRefs>
    <ds:schemaRef ds:uri="http://schemas.openxmlformats.org/officeDocument/2006/bibliography"/>
  </ds:schemaRefs>
</ds:datastoreItem>
</file>

<file path=customXml/itemProps155.xml><?xml version="1.0" encoding="utf-8"?>
<ds:datastoreItem xmlns:ds="http://schemas.openxmlformats.org/officeDocument/2006/customXml" ds:itemID="{BBCDD49A-A879-40C2-B170-BC0D70C1A0B0}">
  <ds:schemaRefs>
    <ds:schemaRef ds:uri="http://schemas.openxmlformats.org/officeDocument/2006/bibliography"/>
  </ds:schemaRefs>
</ds:datastoreItem>
</file>

<file path=customXml/itemProps156.xml><?xml version="1.0" encoding="utf-8"?>
<ds:datastoreItem xmlns:ds="http://schemas.openxmlformats.org/officeDocument/2006/customXml" ds:itemID="{938B53A3-79CF-4D48-A11D-66E2EAD81DD7}">
  <ds:schemaRefs>
    <ds:schemaRef ds:uri="http://schemas.openxmlformats.org/officeDocument/2006/bibliography"/>
  </ds:schemaRefs>
</ds:datastoreItem>
</file>

<file path=customXml/itemProps157.xml><?xml version="1.0" encoding="utf-8"?>
<ds:datastoreItem xmlns:ds="http://schemas.openxmlformats.org/officeDocument/2006/customXml" ds:itemID="{B09B5CAF-FA49-4E7D-BB7E-65434D71C220}">
  <ds:schemaRefs>
    <ds:schemaRef ds:uri="http://schemas.openxmlformats.org/officeDocument/2006/bibliography"/>
  </ds:schemaRefs>
</ds:datastoreItem>
</file>

<file path=customXml/itemProps16.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7.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8.xml><?xml version="1.0" encoding="utf-8"?>
<ds:datastoreItem xmlns:ds="http://schemas.openxmlformats.org/officeDocument/2006/customXml" ds:itemID="{5B24CE41-F5A6-4EA4-AB31-637811EBD746}">
  <ds:schemaRefs>
    <ds:schemaRef ds:uri="http://schemas.openxmlformats.org/officeDocument/2006/bibliography"/>
  </ds:schemaRefs>
</ds:datastoreItem>
</file>

<file path=customXml/itemProps19.xml><?xml version="1.0" encoding="utf-8"?>
<ds:datastoreItem xmlns:ds="http://schemas.openxmlformats.org/officeDocument/2006/customXml" ds:itemID="{697927DD-7BAD-4373-8508-70D344F6D62C}">
  <ds:schemaRefs>
    <ds:schemaRef ds:uri="http://schemas.openxmlformats.org/officeDocument/2006/bibliography"/>
  </ds:schemaRefs>
</ds:datastoreItem>
</file>

<file path=customXml/itemProps2.xml><?xml version="1.0" encoding="utf-8"?>
<ds:datastoreItem xmlns:ds="http://schemas.openxmlformats.org/officeDocument/2006/customXml" ds:itemID="{03B46A9B-09DA-4BC4-A447-EC7022ABE396}">
  <ds:schemaRefs>
    <ds:schemaRef ds:uri="http://schemas.openxmlformats.org/officeDocument/2006/bibliography"/>
  </ds:schemaRefs>
</ds:datastoreItem>
</file>

<file path=customXml/itemProps20.xml><?xml version="1.0" encoding="utf-8"?>
<ds:datastoreItem xmlns:ds="http://schemas.openxmlformats.org/officeDocument/2006/customXml" ds:itemID="{CD59D4DD-6BD3-4C3E-B2AD-44D43066CBA4}">
  <ds:schemaRefs>
    <ds:schemaRef ds:uri="http://schemas.openxmlformats.org/officeDocument/2006/bibliography"/>
  </ds:schemaRefs>
</ds:datastoreItem>
</file>

<file path=customXml/itemProps21.xml><?xml version="1.0" encoding="utf-8"?>
<ds:datastoreItem xmlns:ds="http://schemas.openxmlformats.org/officeDocument/2006/customXml" ds:itemID="{E1921E9D-7B17-4662-A1DA-EB9AACBC8224}">
  <ds:schemaRefs>
    <ds:schemaRef ds:uri="http://schemas.openxmlformats.org/officeDocument/2006/bibliography"/>
  </ds:schemaRefs>
</ds:datastoreItem>
</file>

<file path=customXml/itemProps22.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23.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2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5.xml><?xml version="1.0" encoding="utf-8"?>
<ds:datastoreItem xmlns:ds="http://schemas.openxmlformats.org/officeDocument/2006/customXml" ds:itemID="{C3578D23-0D48-4965-834A-79DB51ADAFF0}">
  <ds:schemaRefs>
    <ds:schemaRef ds:uri="http://schemas.openxmlformats.org/officeDocument/2006/bibliography"/>
  </ds:schemaRefs>
</ds:datastoreItem>
</file>

<file path=customXml/itemProps26.xml><?xml version="1.0" encoding="utf-8"?>
<ds:datastoreItem xmlns:ds="http://schemas.openxmlformats.org/officeDocument/2006/customXml" ds:itemID="{97613120-E5BE-4901-925E-FA686D2FF2BA}">
  <ds:schemaRefs>
    <ds:schemaRef ds:uri="http://schemas.openxmlformats.org/officeDocument/2006/bibliography"/>
  </ds:schemaRefs>
</ds:datastoreItem>
</file>

<file path=customXml/itemProps27.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8.xml><?xml version="1.0" encoding="utf-8"?>
<ds:datastoreItem xmlns:ds="http://schemas.openxmlformats.org/officeDocument/2006/customXml" ds:itemID="{56CE0175-DC20-41F3-B979-3743DC95EFE6}">
  <ds:schemaRefs>
    <ds:schemaRef ds:uri="http://schemas.openxmlformats.org/officeDocument/2006/bibliography"/>
  </ds:schemaRefs>
</ds:datastoreItem>
</file>

<file path=customXml/itemProps2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3.xml><?xml version="1.0" encoding="utf-8"?>
<ds:datastoreItem xmlns:ds="http://schemas.openxmlformats.org/officeDocument/2006/customXml" ds:itemID="{011728A2-4969-4BEB-8EFF-8850BC6F8DB5}">
  <ds:schemaRefs>
    <ds:schemaRef ds:uri="http://schemas.openxmlformats.org/officeDocument/2006/bibliography"/>
  </ds:schemaRefs>
</ds:datastoreItem>
</file>

<file path=customXml/itemProps30.xml><?xml version="1.0" encoding="utf-8"?>
<ds:datastoreItem xmlns:ds="http://schemas.openxmlformats.org/officeDocument/2006/customXml" ds:itemID="{1919D3D6-B509-4D14-9587-CABF5F78C936}">
  <ds:schemaRefs>
    <ds:schemaRef ds:uri="http://schemas.openxmlformats.org/officeDocument/2006/bibliography"/>
  </ds:schemaRefs>
</ds:datastoreItem>
</file>

<file path=customXml/itemProps31.xml><?xml version="1.0" encoding="utf-8"?>
<ds:datastoreItem xmlns:ds="http://schemas.openxmlformats.org/officeDocument/2006/customXml" ds:itemID="{CABC2683-61BE-4284-BECE-DD80626B8E60}">
  <ds:schemaRefs>
    <ds:schemaRef ds:uri="http://schemas.openxmlformats.org/officeDocument/2006/bibliography"/>
  </ds:schemaRefs>
</ds:datastoreItem>
</file>

<file path=customXml/itemProps32.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33.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34.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35.xml><?xml version="1.0" encoding="utf-8"?>
<ds:datastoreItem xmlns:ds="http://schemas.openxmlformats.org/officeDocument/2006/customXml" ds:itemID="{0BA111F7-BBB9-4024-BBD2-0D021F4E4B76}">
  <ds:schemaRefs>
    <ds:schemaRef ds:uri="http://schemas.openxmlformats.org/officeDocument/2006/bibliography"/>
  </ds:schemaRefs>
</ds:datastoreItem>
</file>

<file path=customXml/itemProps36.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37.xml><?xml version="1.0" encoding="utf-8"?>
<ds:datastoreItem xmlns:ds="http://schemas.openxmlformats.org/officeDocument/2006/customXml" ds:itemID="{8DD9E73B-51FC-4519-A9F6-74DA1B5C8A1A}">
  <ds:schemaRefs>
    <ds:schemaRef ds:uri="http://schemas.openxmlformats.org/officeDocument/2006/bibliography"/>
  </ds:schemaRefs>
</ds:datastoreItem>
</file>

<file path=customXml/itemProps38.xml><?xml version="1.0" encoding="utf-8"?>
<ds:datastoreItem xmlns:ds="http://schemas.openxmlformats.org/officeDocument/2006/customXml" ds:itemID="{4DD84963-857A-491E-B9D4-4534DBCCCF3B}">
  <ds:schemaRefs>
    <ds:schemaRef ds:uri="http://schemas.openxmlformats.org/officeDocument/2006/bibliography"/>
  </ds:schemaRefs>
</ds:datastoreItem>
</file>

<file path=customXml/itemProps39.xml><?xml version="1.0" encoding="utf-8"?>
<ds:datastoreItem xmlns:ds="http://schemas.openxmlformats.org/officeDocument/2006/customXml" ds:itemID="{FE9C2C73-C028-49E6-994E-CD4D513B90B2}">
  <ds:schemaRefs>
    <ds:schemaRef ds:uri="http://schemas.openxmlformats.org/officeDocument/2006/bibliography"/>
  </ds:schemaRefs>
</ds:datastoreItem>
</file>

<file path=customXml/itemProps4.xml><?xml version="1.0" encoding="utf-8"?>
<ds:datastoreItem xmlns:ds="http://schemas.openxmlformats.org/officeDocument/2006/customXml" ds:itemID="{48CA7EAE-01C1-4F86-A89A-0690D382114B}">
  <ds:schemaRefs>
    <ds:schemaRef ds:uri="http://schemas.openxmlformats.org/officeDocument/2006/bibliography"/>
  </ds:schemaRefs>
</ds:datastoreItem>
</file>

<file path=customXml/itemProps40.xml><?xml version="1.0" encoding="utf-8"?>
<ds:datastoreItem xmlns:ds="http://schemas.openxmlformats.org/officeDocument/2006/customXml" ds:itemID="{A3A86A7B-103D-4E7A-83F1-BE3AEC809667}">
  <ds:schemaRefs>
    <ds:schemaRef ds:uri="http://schemas.openxmlformats.org/officeDocument/2006/bibliography"/>
  </ds:schemaRefs>
</ds:datastoreItem>
</file>

<file path=customXml/itemProps41.xml><?xml version="1.0" encoding="utf-8"?>
<ds:datastoreItem xmlns:ds="http://schemas.openxmlformats.org/officeDocument/2006/customXml" ds:itemID="{A90AE86A-F42F-47A5-9920-3AAF8C56E417}">
  <ds:schemaRefs>
    <ds:schemaRef ds:uri="http://schemas.openxmlformats.org/officeDocument/2006/bibliography"/>
  </ds:schemaRefs>
</ds:datastoreItem>
</file>

<file path=customXml/itemProps42.xml><?xml version="1.0" encoding="utf-8"?>
<ds:datastoreItem xmlns:ds="http://schemas.openxmlformats.org/officeDocument/2006/customXml" ds:itemID="{4877A576-1E38-43C6-BE9D-37109D122A86}">
  <ds:schemaRefs>
    <ds:schemaRef ds:uri="http://schemas.openxmlformats.org/officeDocument/2006/bibliography"/>
  </ds:schemaRefs>
</ds:datastoreItem>
</file>

<file path=customXml/itemProps43.xml><?xml version="1.0" encoding="utf-8"?>
<ds:datastoreItem xmlns:ds="http://schemas.openxmlformats.org/officeDocument/2006/customXml" ds:itemID="{B9C1E3D6-EC36-45A9-920B-C8D5DD6E69C7}">
  <ds:schemaRefs>
    <ds:schemaRef ds:uri="http://schemas.openxmlformats.org/officeDocument/2006/bibliography"/>
  </ds:schemaRefs>
</ds:datastoreItem>
</file>

<file path=customXml/itemProps44.xml><?xml version="1.0" encoding="utf-8"?>
<ds:datastoreItem xmlns:ds="http://schemas.openxmlformats.org/officeDocument/2006/customXml" ds:itemID="{C7321F99-9AA0-4117-A844-EF6931D64D0A}">
  <ds:schemaRefs>
    <ds:schemaRef ds:uri="http://schemas.openxmlformats.org/officeDocument/2006/bibliography"/>
  </ds:schemaRefs>
</ds:datastoreItem>
</file>

<file path=customXml/itemProps45.xml><?xml version="1.0" encoding="utf-8"?>
<ds:datastoreItem xmlns:ds="http://schemas.openxmlformats.org/officeDocument/2006/customXml" ds:itemID="{339F59BA-72F3-4DEB-9DD4-5B01EC17AB91}">
  <ds:schemaRefs>
    <ds:schemaRef ds:uri="http://schemas.openxmlformats.org/officeDocument/2006/bibliography"/>
  </ds:schemaRefs>
</ds:datastoreItem>
</file>

<file path=customXml/itemProps46.xml><?xml version="1.0" encoding="utf-8"?>
<ds:datastoreItem xmlns:ds="http://schemas.openxmlformats.org/officeDocument/2006/customXml" ds:itemID="{F9281372-3CA3-414A-A622-3DA6D936E291}">
  <ds:schemaRefs>
    <ds:schemaRef ds:uri="http://schemas.openxmlformats.org/officeDocument/2006/bibliography"/>
  </ds:schemaRefs>
</ds:datastoreItem>
</file>

<file path=customXml/itemProps47.xml><?xml version="1.0" encoding="utf-8"?>
<ds:datastoreItem xmlns:ds="http://schemas.openxmlformats.org/officeDocument/2006/customXml" ds:itemID="{D2F04FF5-2C73-4C28-9BA1-5424B5E270BE}">
  <ds:schemaRefs>
    <ds:schemaRef ds:uri="http://schemas.openxmlformats.org/officeDocument/2006/bibliography"/>
  </ds:schemaRefs>
</ds:datastoreItem>
</file>

<file path=customXml/itemProps48.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49.xml><?xml version="1.0" encoding="utf-8"?>
<ds:datastoreItem xmlns:ds="http://schemas.openxmlformats.org/officeDocument/2006/customXml" ds:itemID="{32F93698-435F-4683-A408-FF88E035E1E9}">
  <ds:schemaRefs>
    <ds:schemaRef ds:uri="http://schemas.openxmlformats.org/officeDocument/2006/bibliography"/>
  </ds:schemaRefs>
</ds:datastoreItem>
</file>

<file path=customXml/itemProps5.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50.xml><?xml version="1.0" encoding="utf-8"?>
<ds:datastoreItem xmlns:ds="http://schemas.openxmlformats.org/officeDocument/2006/customXml" ds:itemID="{1C129D9C-2BD0-42FD-806A-01212100E39B}">
  <ds:schemaRefs>
    <ds:schemaRef ds:uri="http://schemas.openxmlformats.org/officeDocument/2006/bibliography"/>
  </ds:schemaRefs>
</ds:datastoreItem>
</file>

<file path=customXml/itemProps51.xml><?xml version="1.0" encoding="utf-8"?>
<ds:datastoreItem xmlns:ds="http://schemas.openxmlformats.org/officeDocument/2006/customXml" ds:itemID="{9628FA84-FD07-43A7-B6A6-6C73043FA4BD}">
  <ds:schemaRefs>
    <ds:schemaRef ds:uri="http://schemas.openxmlformats.org/officeDocument/2006/bibliography"/>
  </ds:schemaRefs>
</ds:datastoreItem>
</file>

<file path=customXml/itemProps52.xml><?xml version="1.0" encoding="utf-8"?>
<ds:datastoreItem xmlns:ds="http://schemas.openxmlformats.org/officeDocument/2006/customXml" ds:itemID="{533DC979-A488-4777-99DC-30953A353A23}">
  <ds:schemaRefs>
    <ds:schemaRef ds:uri="http://schemas.openxmlformats.org/officeDocument/2006/bibliography"/>
  </ds:schemaRefs>
</ds:datastoreItem>
</file>

<file path=customXml/itemProps53.xml><?xml version="1.0" encoding="utf-8"?>
<ds:datastoreItem xmlns:ds="http://schemas.openxmlformats.org/officeDocument/2006/customXml" ds:itemID="{0C5CA748-7349-4EDE-869B-AC050BB236F4}">
  <ds:schemaRefs>
    <ds:schemaRef ds:uri="http://schemas.openxmlformats.org/officeDocument/2006/bibliography"/>
  </ds:schemaRefs>
</ds:datastoreItem>
</file>

<file path=customXml/itemProps54.xml><?xml version="1.0" encoding="utf-8"?>
<ds:datastoreItem xmlns:ds="http://schemas.openxmlformats.org/officeDocument/2006/customXml" ds:itemID="{047CB5B5-C961-42A4-9311-7310C5D5EAF1}">
  <ds:schemaRefs>
    <ds:schemaRef ds:uri="http://schemas.openxmlformats.org/officeDocument/2006/bibliography"/>
  </ds:schemaRefs>
</ds:datastoreItem>
</file>

<file path=customXml/itemProps55.xml><?xml version="1.0" encoding="utf-8"?>
<ds:datastoreItem xmlns:ds="http://schemas.openxmlformats.org/officeDocument/2006/customXml" ds:itemID="{D4BF90A0-F423-46C8-9EA7-2999D8F85ACD}">
  <ds:schemaRefs>
    <ds:schemaRef ds:uri="http://schemas.openxmlformats.org/officeDocument/2006/bibliography"/>
  </ds:schemaRefs>
</ds:datastoreItem>
</file>

<file path=customXml/itemProps5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57.xml><?xml version="1.0" encoding="utf-8"?>
<ds:datastoreItem xmlns:ds="http://schemas.openxmlformats.org/officeDocument/2006/customXml" ds:itemID="{FC396709-1F83-4C6B-9588-A5B01EC7522C}">
  <ds:schemaRefs>
    <ds:schemaRef ds:uri="http://schemas.openxmlformats.org/officeDocument/2006/bibliography"/>
  </ds:schemaRefs>
</ds:datastoreItem>
</file>

<file path=customXml/itemProps58.xml><?xml version="1.0" encoding="utf-8"?>
<ds:datastoreItem xmlns:ds="http://schemas.openxmlformats.org/officeDocument/2006/customXml" ds:itemID="{E5DFB372-9EE5-4027-A053-118B9A16DCEE}">
  <ds:schemaRefs>
    <ds:schemaRef ds:uri="http://schemas.openxmlformats.org/officeDocument/2006/bibliography"/>
  </ds:schemaRefs>
</ds:datastoreItem>
</file>

<file path=customXml/itemProps59.xml><?xml version="1.0" encoding="utf-8"?>
<ds:datastoreItem xmlns:ds="http://schemas.openxmlformats.org/officeDocument/2006/customXml" ds:itemID="{8A9EC2CF-0A78-41D2-B9AC-147D29BA562B}">
  <ds:schemaRefs>
    <ds:schemaRef ds:uri="http://schemas.openxmlformats.org/officeDocument/2006/bibliography"/>
  </ds:schemaRefs>
</ds:datastoreItem>
</file>

<file path=customXml/itemProps6.xml><?xml version="1.0" encoding="utf-8"?>
<ds:datastoreItem xmlns:ds="http://schemas.openxmlformats.org/officeDocument/2006/customXml" ds:itemID="{0F49743E-A988-43F6-B4B5-A60963B7B3A3}">
  <ds:schemaRefs>
    <ds:schemaRef ds:uri="http://schemas.openxmlformats.org/officeDocument/2006/bibliography"/>
  </ds:schemaRefs>
</ds:datastoreItem>
</file>

<file path=customXml/itemProps60.xml><?xml version="1.0" encoding="utf-8"?>
<ds:datastoreItem xmlns:ds="http://schemas.openxmlformats.org/officeDocument/2006/customXml" ds:itemID="{060CCBB3-0CE2-4A38-A493-7A77E600E818}">
  <ds:schemaRefs>
    <ds:schemaRef ds:uri="http://schemas.openxmlformats.org/officeDocument/2006/bibliography"/>
  </ds:schemaRefs>
</ds:datastoreItem>
</file>

<file path=customXml/itemProps61.xml><?xml version="1.0" encoding="utf-8"?>
<ds:datastoreItem xmlns:ds="http://schemas.openxmlformats.org/officeDocument/2006/customXml" ds:itemID="{DEEE4978-5FA5-4499-840D-07A4883149CC}">
  <ds:schemaRefs>
    <ds:schemaRef ds:uri="http://schemas.openxmlformats.org/officeDocument/2006/bibliography"/>
  </ds:schemaRefs>
</ds:datastoreItem>
</file>

<file path=customXml/itemProps62.xml><?xml version="1.0" encoding="utf-8"?>
<ds:datastoreItem xmlns:ds="http://schemas.openxmlformats.org/officeDocument/2006/customXml" ds:itemID="{2F736035-5F84-4A70-8296-6A2392AA9D47}">
  <ds:schemaRefs>
    <ds:schemaRef ds:uri="http://schemas.openxmlformats.org/officeDocument/2006/bibliography"/>
  </ds:schemaRefs>
</ds:datastoreItem>
</file>

<file path=customXml/itemProps63.xml><?xml version="1.0" encoding="utf-8"?>
<ds:datastoreItem xmlns:ds="http://schemas.openxmlformats.org/officeDocument/2006/customXml" ds:itemID="{58C7122B-3BEF-4F28-9C8F-87BF248ED05C}">
  <ds:schemaRefs>
    <ds:schemaRef ds:uri="http://schemas.openxmlformats.org/officeDocument/2006/bibliography"/>
  </ds:schemaRefs>
</ds:datastoreItem>
</file>

<file path=customXml/itemProps64.xml><?xml version="1.0" encoding="utf-8"?>
<ds:datastoreItem xmlns:ds="http://schemas.openxmlformats.org/officeDocument/2006/customXml" ds:itemID="{8BD9BD28-7748-4044-A4CB-07D70152ABB9}">
  <ds:schemaRefs>
    <ds:schemaRef ds:uri="http://schemas.openxmlformats.org/officeDocument/2006/bibliography"/>
  </ds:schemaRefs>
</ds:datastoreItem>
</file>

<file path=customXml/itemProps65.xml><?xml version="1.0" encoding="utf-8"?>
<ds:datastoreItem xmlns:ds="http://schemas.openxmlformats.org/officeDocument/2006/customXml" ds:itemID="{2F3A498A-499B-4D2B-9CBD-DB50788580DC}">
  <ds:schemaRefs>
    <ds:schemaRef ds:uri="http://schemas.openxmlformats.org/officeDocument/2006/bibliography"/>
  </ds:schemaRefs>
</ds:datastoreItem>
</file>

<file path=customXml/itemProps66.xml><?xml version="1.0" encoding="utf-8"?>
<ds:datastoreItem xmlns:ds="http://schemas.openxmlformats.org/officeDocument/2006/customXml" ds:itemID="{8EECF06F-D74C-47AA-BEFA-85DBAC9F0405}">
  <ds:schemaRefs>
    <ds:schemaRef ds:uri="http://schemas.openxmlformats.org/officeDocument/2006/bibliography"/>
  </ds:schemaRefs>
</ds:datastoreItem>
</file>

<file path=customXml/itemProps67.xml><?xml version="1.0" encoding="utf-8"?>
<ds:datastoreItem xmlns:ds="http://schemas.openxmlformats.org/officeDocument/2006/customXml" ds:itemID="{B9B23E5C-A6BD-4C1E-AAEB-757774BDADE7}">
  <ds:schemaRefs>
    <ds:schemaRef ds:uri="http://schemas.openxmlformats.org/officeDocument/2006/bibliography"/>
  </ds:schemaRefs>
</ds:datastoreItem>
</file>

<file path=customXml/itemProps68.xml><?xml version="1.0" encoding="utf-8"?>
<ds:datastoreItem xmlns:ds="http://schemas.openxmlformats.org/officeDocument/2006/customXml" ds:itemID="{AAC55C9D-C219-4721-B292-D6D2ED7513E3}">
  <ds:schemaRefs>
    <ds:schemaRef ds:uri="http://schemas.openxmlformats.org/officeDocument/2006/bibliography"/>
  </ds:schemaRefs>
</ds:datastoreItem>
</file>

<file path=customXml/itemProps69.xml><?xml version="1.0" encoding="utf-8"?>
<ds:datastoreItem xmlns:ds="http://schemas.openxmlformats.org/officeDocument/2006/customXml" ds:itemID="{E43BAB83-5A75-4DAD-A86F-714EF82DC56C}">
  <ds:schemaRefs>
    <ds:schemaRef ds:uri="http://schemas.openxmlformats.org/officeDocument/2006/bibliography"/>
  </ds:schemaRefs>
</ds:datastoreItem>
</file>

<file path=customXml/itemProps7.xml><?xml version="1.0" encoding="utf-8"?>
<ds:datastoreItem xmlns:ds="http://schemas.openxmlformats.org/officeDocument/2006/customXml" ds:itemID="{B59991A3-D778-4BD6-9053-029663BE70D8}">
  <ds:schemaRefs>
    <ds:schemaRef ds:uri="http://schemas.openxmlformats.org/officeDocument/2006/bibliography"/>
  </ds:schemaRefs>
</ds:datastoreItem>
</file>

<file path=customXml/itemProps70.xml><?xml version="1.0" encoding="utf-8"?>
<ds:datastoreItem xmlns:ds="http://schemas.openxmlformats.org/officeDocument/2006/customXml" ds:itemID="{EB1B4E9C-D98E-426C-BB2F-40344C8152D6}">
  <ds:schemaRefs>
    <ds:schemaRef ds:uri="http://schemas.openxmlformats.org/officeDocument/2006/bibliography"/>
  </ds:schemaRefs>
</ds:datastoreItem>
</file>

<file path=customXml/itemProps71.xml><?xml version="1.0" encoding="utf-8"?>
<ds:datastoreItem xmlns:ds="http://schemas.openxmlformats.org/officeDocument/2006/customXml" ds:itemID="{04FB44DB-0547-4B77-89EB-CF2FE8F77ED0}">
  <ds:schemaRefs>
    <ds:schemaRef ds:uri="http://schemas.openxmlformats.org/officeDocument/2006/bibliography"/>
  </ds:schemaRefs>
</ds:datastoreItem>
</file>

<file path=customXml/itemProps72.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73.xml><?xml version="1.0" encoding="utf-8"?>
<ds:datastoreItem xmlns:ds="http://schemas.openxmlformats.org/officeDocument/2006/customXml" ds:itemID="{BEA41B37-33C9-4DB3-BD86-36AB8B326B56}">
  <ds:schemaRefs>
    <ds:schemaRef ds:uri="http://schemas.openxmlformats.org/officeDocument/2006/bibliography"/>
  </ds:schemaRefs>
</ds:datastoreItem>
</file>

<file path=customXml/itemProps74.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75.xml><?xml version="1.0" encoding="utf-8"?>
<ds:datastoreItem xmlns:ds="http://schemas.openxmlformats.org/officeDocument/2006/customXml" ds:itemID="{D2927B88-FBE1-48DA-A91C-FF45D5CD08A5}">
  <ds:schemaRefs>
    <ds:schemaRef ds:uri="http://schemas.openxmlformats.org/officeDocument/2006/bibliography"/>
  </ds:schemaRefs>
</ds:datastoreItem>
</file>

<file path=customXml/itemProps76.xml><?xml version="1.0" encoding="utf-8"?>
<ds:datastoreItem xmlns:ds="http://schemas.openxmlformats.org/officeDocument/2006/customXml" ds:itemID="{B17BDF86-559E-40BF-9AA7-B1E8045FB234}">
  <ds:schemaRefs>
    <ds:schemaRef ds:uri="http://schemas.openxmlformats.org/officeDocument/2006/bibliography"/>
  </ds:schemaRefs>
</ds:datastoreItem>
</file>

<file path=customXml/itemProps77.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7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79.xml><?xml version="1.0" encoding="utf-8"?>
<ds:datastoreItem xmlns:ds="http://schemas.openxmlformats.org/officeDocument/2006/customXml" ds:itemID="{6FF5CF4A-FBD8-4244-8006-BEBC5CEBCFCE}">
  <ds:schemaRefs>
    <ds:schemaRef ds:uri="http://schemas.openxmlformats.org/officeDocument/2006/bibliography"/>
  </ds:schemaRefs>
</ds:datastoreItem>
</file>

<file path=customXml/itemProps8.xml><?xml version="1.0" encoding="utf-8"?>
<ds:datastoreItem xmlns:ds="http://schemas.openxmlformats.org/officeDocument/2006/customXml" ds:itemID="{3867667A-4F6A-4155-A4BF-E7996AF83DDE}">
  <ds:schemaRefs>
    <ds:schemaRef ds:uri="http://schemas.openxmlformats.org/officeDocument/2006/bibliography"/>
  </ds:schemaRefs>
</ds:datastoreItem>
</file>

<file path=customXml/itemProps80.xml><?xml version="1.0" encoding="utf-8"?>
<ds:datastoreItem xmlns:ds="http://schemas.openxmlformats.org/officeDocument/2006/customXml" ds:itemID="{4497CFE7-57C9-47DD-8D15-2DF73FD9ECC1}">
  <ds:schemaRefs>
    <ds:schemaRef ds:uri="http://schemas.openxmlformats.org/officeDocument/2006/bibliography"/>
  </ds:schemaRefs>
</ds:datastoreItem>
</file>

<file path=customXml/itemProps81.xml><?xml version="1.0" encoding="utf-8"?>
<ds:datastoreItem xmlns:ds="http://schemas.openxmlformats.org/officeDocument/2006/customXml" ds:itemID="{F18EE186-2EDE-443F-87E1-920045E76E2D}">
  <ds:schemaRefs>
    <ds:schemaRef ds:uri="http://schemas.openxmlformats.org/officeDocument/2006/bibliography"/>
  </ds:schemaRefs>
</ds:datastoreItem>
</file>

<file path=customXml/itemProps82.xml><?xml version="1.0" encoding="utf-8"?>
<ds:datastoreItem xmlns:ds="http://schemas.openxmlformats.org/officeDocument/2006/customXml" ds:itemID="{668E594D-0FCA-4F20-9C04-8D6E2E039C3C}">
  <ds:schemaRefs>
    <ds:schemaRef ds:uri="http://schemas.openxmlformats.org/officeDocument/2006/bibliography"/>
  </ds:schemaRefs>
</ds:datastoreItem>
</file>

<file path=customXml/itemProps83.xml><?xml version="1.0" encoding="utf-8"?>
<ds:datastoreItem xmlns:ds="http://schemas.openxmlformats.org/officeDocument/2006/customXml" ds:itemID="{DB02B209-F136-475A-93E9-AA607131F538}">
  <ds:schemaRefs>
    <ds:schemaRef ds:uri="http://schemas.openxmlformats.org/officeDocument/2006/bibliography"/>
  </ds:schemaRefs>
</ds:datastoreItem>
</file>

<file path=customXml/itemProps84.xml><?xml version="1.0" encoding="utf-8"?>
<ds:datastoreItem xmlns:ds="http://schemas.openxmlformats.org/officeDocument/2006/customXml" ds:itemID="{56BBFAAB-7286-4F2A-BD53-0BD2DA0CD225}">
  <ds:schemaRefs>
    <ds:schemaRef ds:uri="http://schemas.openxmlformats.org/officeDocument/2006/bibliography"/>
  </ds:schemaRefs>
</ds:datastoreItem>
</file>

<file path=customXml/itemProps85.xml><?xml version="1.0" encoding="utf-8"?>
<ds:datastoreItem xmlns:ds="http://schemas.openxmlformats.org/officeDocument/2006/customXml" ds:itemID="{17906DDB-FCA2-46E1-BC3C-942D8305ADE9}">
  <ds:schemaRefs>
    <ds:schemaRef ds:uri="http://schemas.openxmlformats.org/officeDocument/2006/bibliography"/>
  </ds:schemaRefs>
</ds:datastoreItem>
</file>

<file path=customXml/itemProps8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8.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89.xml><?xml version="1.0" encoding="utf-8"?>
<ds:datastoreItem xmlns:ds="http://schemas.openxmlformats.org/officeDocument/2006/customXml" ds:itemID="{68B60D41-78F6-4355-A3C9-F8E8969AC4E7}">
  <ds:schemaRefs>
    <ds:schemaRef ds:uri="http://schemas.openxmlformats.org/officeDocument/2006/bibliography"/>
  </ds:schemaRefs>
</ds:datastoreItem>
</file>

<file path=customXml/itemProps9.xml><?xml version="1.0" encoding="utf-8"?>
<ds:datastoreItem xmlns:ds="http://schemas.openxmlformats.org/officeDocument/2006/customXml" ds:itemID="{4AA8B1A2-019D-40BF-9372-FEE88814BCF1}">
  <ds:schemaRefs>
    <ds:schemaRef ds:uri="http://schemas.openxmlformats.org/officeDocument/2006/bibliography"/>
  </ds:schemaRefs>
</ds:datastoreItem>
</file>

<file path=customXml/itemProps90.xml><?xml version="1.0" encoding="utf-8"?>
<ds:datastoreItem xmlns:ds="http://schemas.openxmlformats.org/officeDocument/2006/customXml" ds:itemID="{B512D725-5EB2-417D-9651-E0C4B2523B56}">
  <ds:schemaRefs>
    <ds:schemaRef ds:uri="http://schemas.openxmlformats.org/officeDocument/2006/bibliography"/>
  </ds:schemaRefs>
</ds:datastoreItem>
</file>

<file path=customXml/itemProps91.xml><?xml version="1.0" encoding="utf-8"?>
<ds:datastoreItem xmlns:ds="http://schemas.openxmlformats.org/officeDocument/2006/customXml" ds:itemID="{6356ED08-FACA-4D92-A5C1-2DFBE8AFED08}">
  <ds:schemaRefs>
    <ds:schemaRef ds:uri="http://schemas.openxmlformats.org/officeDocument/2006/bibliography"/>
  </ds:schemaRefs>
</ds:datastoreItem>
</file>

<file path=customXml/itemProps9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3.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94.xml><?xml version="1.0" encoding="utf-8"?>
<ds:datastoreItem xmlns:ds="http://schemas.openxmlformats.org/officeDocument/2006/customXml" ds:itemID="{BB5784BF-8EC3-4883-B80D-644E6C02D606}">
  <ds:schemaRefs>
    <ds:schemaRef ds:uri="http://schemas.openxmlformats.org/officeDocument/2006/bibliography"/>
  </ds:schemaRefs>
</ds:datastoreItem>
</file>

<file path=customXml/itemProps95.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96.xml><?xml version="1.0" encoding="utf-8"?>
<ds:datastoreItem xmlns:ds="http://schemas.openxmlformats.org/officeDocument/2006/customXml" ds:itemID="{2989DDDE-AAF3-444F-952D-DF633E850A14}">
  <ds:schemaRefs>
    <ds:schemaRef ds:uri="http://schemas.openxmlformats.org/officeDocument/2006/bibliography"/>
  </ds:schemaRefs>
</ds:datastoreItem>
</file>

<file path=customXml/itemProps97.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98.xml><?xml version="1.0" encoding="utf-8"?>
<ds:datastoreItem xmlns:ds="http://schemas.openxmlformats.org/officeDocument/2006/customXml" ds:itemID="{4A1C21CE-169D-4437-8EE8-045771E4C7FC}">
  <ds:schemaRefs>
    <ds:schemaRef ds:uri="http://schemas.openxmlformats.org/officeDocument/2006/bibliography"/>
  </ds:schemaRefs>
</ds:datastoreItem>
</file>

<file path=customXml/itemProps99.xml><?xml version="1.0" encoding="utf-8"?>
<ds:datastoreItem xmlns:ds="http://schemas.openxmlformats.org/officeDocument/2006/customXml" ds:itemID="{98D77212-98CB-40EC-B614-C7F9EFC9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79</Pages>
  <Words>22607</Words>
  <Characters>128861</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151166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Jovan Knezevic</cp:lastModifiedBy>
  <cp:revision>115</cp:revision>
  <cp:lastPrinted>2016-07-07T09:46:00Z</cp:lastPrinted>
  <dcterms:created xsi:type="dcterms:W3CDTF">2016-04-13T19:37:00Z</dcterms:created>
  <dcterms:modified xsi:type="dcterms:W3CDTF">2016-07-20T08:45:00Z</dcterms:modified>
</cp:coreProperties>
</file>