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580922" w:rsidRPr="00580922" w:rsidRDefault="00F2327A" w:rsidP="00580922">
      <w:pPr>
        <w:jc w:val="center"/>
        <w:rPr>
          <w:rFonts w:cs="Arial"/>
          <w:b/>
          <w:lang w:val="sr-Latn-RS"/>
        </w:rPr>
      </w:pPr>
      <w:r w:rsidRPr="00F2327A">
        <w:rPr>
          <w:rFonts w:cs="Arial"/>
          <w:b/>
        </w:rPr>
        <w:t xml:space="preserve"> </w:t>
      </w:r>
      <w:r w:rsidR="00B655FE" w:rsidRPr="00B655FE">
        <w:rPr>
          <w:rFonts w:cs="Arial"/>
          <w:b/>
          <w:lang w:val="sr-Latn-RS"/>
        </w:rPr>
        <w:t>3000/1466/2016(994/2016)</w:t>
      </w:r>
      <w:r w:rsidR="00580922" w:rsidRPr="00580922">
        <w:rPr>
          <w:rFonts w:cs="Arial"/>
          <w:b/>
          <w:lang w:val="sr-Cyrl-RS"/>
        </w:rPr>
        <w:t xml:space="preserve"> </w:t>
      </w: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B655FE" w:rsidRDefault="00B655FE" w:rsidP="00210557">
      <w:pPr>
        <w:pStyle w:val="Title"/>
        <w:spacing w:before="0"/>
        <w:rPr>
          <w:rFonts w:cs="Arial"/>
          <w:sz w:val="22"/>
          <w:szCs w:val="22"/>
        </w:rPr>
      </w:pPr>
      <w:r w:rsidRPr="00B655FE">
        <w:rPr>
          <w:rFonts w:eastAsiaTheme="majorEastAsia" w:cs="Arial"/>
          <w:bCs w:val="0"/>
          <w:spacing w:val="5"/>
          <w:kern w:val="28"/>
          <w:szCs w:val="24"/>
          <w:lang w:val="sr-Cyrl-RS" w:eastAsia="hr-HR"/>
        </w:rPr>
        <w:t>Баждарење анализатора за мерење емисије загађујућих материја у ваздух из ТЕНТ 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3516F" w:rsidRPr="0053516F">
        <w:rPr>
          <w:rFonts w:cs="Arial"/>
          <w:lang w:val="sr-Latn-RS"/>
        </w:rPr>
        <w:t>105.E.03.01-278366/</w:t>
      </w:r>
      <w:r w:rsidR="0053516F">
        <w:rPr>
          <w:rFonts w:cs="Arial"/>
          <w:lang w:val="sr-Latn-RS"/>
        </w:rPr>
        <w:t>5</w:t>
      </w:r>
      <w:r w:rsidR="0053516F" w:rsidRPr="0053516F">
        <w:rPr>
          <w:rFonts w:cs="Arial"/>
          <w:lang w:val="sr-Latn-RS"/>
        </w:rPr>
        <w:t>-2016</w:t>
      </w:r>
      <w:r w:rsidR="00BC7B3B">
        <w:rPr>
          <w:rFonts w:cs="Arial"/>
          <w:lang w:val="sr-Cyrl-CS"/>
        </w:rPr>
        <w:t>,</w:t>
      </w:r>
      <w:r w:rsidRPr="00E47C2E">
        <w:rPr>
          <w:rFonts w:eastAsia="Arial Unicode MS" w:cs="Arial"/>
          <w:kern w:val="2"/>
          <w:lang w:val="ru-RU"/>
        </w:rPr>
        <w:t xml:space="preserve">од </w:t>
      </w:r>
      <w:r w:rsidR="0053516F">
        <w:rPr>
          <w:rFonts w:eastAsia="Arial Unicode MS" w:cs="Arial"/>
          <w:kern w:val="2"/>
          <w:lang w:val="sr-Latn-RS"/>
        </w:rPr>
        <w:t>15.08.</w:t>
      </w:r>
      <w:bookmarkStart w:id="6" w:name="_GoBack"/>
      <w:bookmarkEnd w:id="6"/>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B655FE">
        <w:rPr>
          <w:rFonts w:cs="Arial"/>
          <w:lang w:val="sr-Cyrl-RS"/>
        </w:rPr>
        <w:t xml:space="preserve">август </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3516F" w:rsidRPr="0053516F">
        <w:rPr>
          <w:rFonts w:cs="Arial"/>
          <w:lang w:val="sr-Latn-RS"/>
        </w:rPr>
        <w:t>105.E.03.01-278366/2-2016</w:t>
      </w:r>
      <w:r w:rsidR="0053516F" w:rsidRPr="0053516F">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53516F">
        <w:rPr>
          <w:rFonts w:eastAsia="Arial Unicode MS" w:cs="Arial"/>
          <w:color w:val="000000"/>
          <w:kern w:val="2"/>
          <w:lang w:val="sr-Latn-RS"/>
        </w:rPr>
        <w:t>15.08.</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3516F">
        <w:rPr>
          <w:rFonts w:cs="Arial"/>
          <w:lang w:val="sr-Latn-RS"/>
        </w:rPr>
        <w:t>105.E.03.01-278366/3</w:t>
      </w:r>
      <w:r w:rsidR="0053516F" w:rsidRPr="0053516F">
        <w:rPr>
          <w:rFonts w:cs="Arial"/>
          <w:lang w:val="sr-Latn-RS"/>
        </w:rPr>
        <w:t>-2016</w:t>
      </w:r>
      <w:r w:rsidR="0053516F" w:rsidRPr="0053516F">
        <w:rPr>
          <w:rFonts w:cs="Arial"/>
          <w:lang w:val="sr-Cyrl-CS"/>
        </w:rPr>
        <w:t xml:space="preserve"> </w:t>
      </w:r>
      <w:r w:rsidR="00C73D16">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53516F">
        <w:rPr>
          <w:rFonts w:eastAsia="Arial Unicode MS" w:cs="Arial"/>
          <w:color w:val="000000"/>
          <w:kern w:val="2"/>
          <w:lang w:val="sr-Latn-RS"/>
        </w:rPr>
        <w:t>15.08</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3D7891" w:rsidRPr="003D7891" w:rsidRDefault="00580922" w:rsidP="003D7891">
      <w:pPr>
        <w:jc w:val="center"/>
        <w:rPr>
          <w:rFonts w:cs="Arial"/>
          <w:b/>
          <w:lang w:val="sr-Latn-RS"/>
        </w:rPr>
      </w:pPr>
      <w:r w:rsidRPr="00580922">
        <w:rPr>
          <w:rFonts w:cs="Arial"/>
          <w:b/>
          <w:lang w:val="sr-Latn-RS"/>
        </w:rPr>
        <w:t>300</w:t>
      </w:r>
      <w:r w:rsidRPr="00580922">
        <w:rPr>
          <w:rFonts w:cs="Arial"/>
          <w:b/>
          <w:lang w:val="sr-Cyrl-RS"/>
        </w:rPr>
        <w:t>0</w:t>
      </w:r>
      <w:r w:rsidRPr="00580922">
        <w:rPr>
          <w:rFonts w:cs="Arial"/>
          <w:b/>
          <w:lang w:val="sr-Latn-RS"/>
        </w:rPr>
        <w:t>/1358/2016</w:t>
      </w:r>
      <w:r w:rsidRPr="00580922">
        <w:rPr>
          <w:rFonts w:cs="Arial"/>
          <w:b/>
          <w:lang w:val="sr-Cyrl-RS"/>
        </w:rPr>
        <w:t>(</w:t>
      </w:r>
      <w:r w:rsidRPr="00580922">
        <w:rPr>
          <w:rFonts w:cs="Arial"/>
          <w:b/>
          <w:bCs/>
          <w:lang w:val="sr-Latn-RS" w:eastAsia="hr-HR"/>
        </w:rPr>
        <w:t>886</w:t>
      </w:r>
      <w:r w:rsidRPr="00580922">
        <w:rPr>
          <w:rFonts w:cs="Arial"/>
          <w:b/>
          <w:bCs/>
          <w:lang w:val="sr-Cyrl-CS" w:eastAsia="hr-HR"/>
        </w:rPr>
        <w:t>/2016),</w:t>
      </w:r>
      <w:r w:rsidRPr="00580922">
        <w:rPr>
          <w:rFonts w:cs="Arial"/>
          <w:b/>
          <w:lang w:val="sr-Latn-RS"/>
        </w:rPr>
        <w:t xml:space="preserve"> 300</w:t>
      </w:r>
      <w:r w:rsidRPr="00580922">
        <w:rPr>
          <w:rFonts w:cs="Arial"/>
          <w:b/>
          <w:lang w:val="sr-Cyrl-RS"/>
        </w:rPr>
        <w:t>0</w:t>
      </w:r>
      <w:r w:rsidRPr="00580922">
        <w:rPr>
          <w:rFonts w:cs="Arial"/>
          <w:b/>
          <w:lang w:val="sr-Latn-RS"/>
        </w:rPr>
        <w:t>/1364/2016</w:t>
      </w:r>
      <w:r w:rsidRPr="00580922">
        <w:rPr>
          <w:rFonts w:cs="Arial"/>
          <w:b/>
          <w:lang w:val="sr-Cyrl-RS"/>
        </w:rPr>
        <w:t>(</w:t>
      </w:r>
      <w:r w:rsidRPr="00580922">
        <w:rPr>
          <w:rFonts w:cs="Arial"/>
          <w:b/>
          <w:bCs/>
          <w:lang w:val="sr-Latn-RS" w:eastAsia="hr-HR"/>
        </w:rPr>
        <w:t>898</w:t>
      </w:r>
      <w:r w:rsidRPr="00580922">
        <w:rPr>
          <w:rFonts w:cs="Arial"/>
          <w:b/>
          <w:bCs/>
          <w:lang w:val="sr-Cyrl-CS" w:eastAsia="hr-HR"/>
        </w:rPr>
        <w:t>/2016)</w:t>
      </w:r>
      <w:r w:rsidRPr="00580922">
        <w:rPr>
          <w:rFonts w:cs="Arial"/>
          <w:b/>
          <w:lang w:val="sr-Cyrl-RS"/>
        </w:rPr>
        <w:t>,</w:t>
      </w:r>
      <w:r w:rsidRPr="00580922">
        <w:rPr>
          <w:rFonts w:cs="Arial"/>
          <w:b/>
          <w:lang w:val="sr-Latn-RS"/>
        </w:rPr>
        <w:t xml:space="preserve"> 300</w:t>
      </w:r>
      <w:r w:rsidRPr="00580922">
        <w:rPr>
          <w:rFonts w:cs="Arial"/>
          <w:b/>
          <w:lang w:val="sr-Cyrl-RS"/>
        </w:rPr>
        <w:t>0</w:t>
      </w:r>
      <w:r w:rsidRPr="00580922">
        <w:rPr>
          <w:rFonts w:cs="Arial"/>
          <w:b/>
          <w:lang w:val="sr-Latn-RS"/>
        </w:rPr>
        <w:t>/1365/2016</w:t>
      </w:r>
      <w:r w:rsidRPr="00580922">
        <w:rPr>
          <w:rFonts w:cs="Arial"/>
          <w:b/>
          <w:lang w:val="sr-Cyrl-RS"/>
        </w:rPr>
        <w:t>(</w:t>
      </w:r>
      <w:r w:rsidRPr="00580922">
        <w:rPr>
          <w:rFonts w:cs="Arial"/>
          <w:b/>
          <w:bCs/>
          <w:lang w:val="sr-Latn-RS" w:eastAsia="hr-HR"/>
        </w:rPr>
        <w:t>919</w:t>
      </w:r>
      <w:r w:rsidRPr="00580922">
        <w:rPr>
          <w:rFonts w:cs="Arial"/>
          <w:b/>
          <w:bCs/>
          <w:lang w:val="sr-Cyrl-CS" w:eastAsia="hr-HR"/>
        </w:rPr>
        <w:t>/2016)</w:t>
      </w:r>
      <w:r w:rsidRPr="00580922">
        <w:rPr>
          <w:rFonts w:cs="Arial"/>
          <w:b/>
          <w:lang w:val="sr-Cyrl-RS"/>
        </w:rPr>
        <w:t xml:space="preserve"> </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B841F8" w:rsidRDefault="00130E45" w:rsidP="004C3B38">
            <w:pPr>
              <w:tabs>
                <w:tab w:val="left" w:pos="352"/>
                <w:tab w:val="left" w:pos="555"/>
                <w:tab w:val="right" w:leader="dot" w:pos="9446"/>
              </w:tabs>
              <w:spacing w:before="117"/>
              <w:jc w:val="center"/>
              <w:rPr>
                <w:rFonts w:cs="Arial"/>
              </w:rPr>
            </w:pPr>
            <w:r w:rsidRPr="00B841F8">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B841F8" w:rsidRDefault="00130E45" w:rsidP="004C3B38">
            <w:pPr>
              <w:tabs>
                <w:tab w:val="left" w:pos="352"/>
                <w:tab w:val="left" w:pos="555"/>
                <w:tab w:val="right" w:leader="dot" w:pos="9446"/>
              </w:tabs>
              <w:spacing w:before="117"/>
              <w:jc w:val="center"/>
              <w:rPr>
                <w:rFonts w:cs="Arial"/>
              </w:rPr>
            </w:pPr>
            <w:r w:rsidRPr="00B841F8">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841F8" w:rsidRDefault="005456B8" w:rsidP="00B841F8">
            <w:pPr>
              <w:tabs>
                <w:tab w:val="left" w:pos="352"/>
                <w:tab w:val="left" w:pos="555"/>
                <w:tab w:val="right" w:leader="dot" w:pos="9446"/>
              </w:tabs>
              <w:spacing w:before="117"/>
              <w:jc w:val="center"/>
              <w:rPr>
                <w:rFonts w:cs="Arial"/>
                <w:lang w:val="sr-Latn-RS"/>
              </w:rPr>
            </w:pPr>
            <w:r w:rsidRPr="00B841F8">
              <w:rPr>
                <w:rFonts w:cs="Arial"/>
                <w:lang w:val="sr-Cyrl-RS"/>
              </w:rPr>
              <w:t>4-1</w:t>
            </w:r>
            <w:r w:rsidR="00B841F8" w:rsidRPr="00B841F8">
              <w:rPr>
                <w:rFonts w:cs="Arial"/>
                <w:lang w:val="sr-Latn-RS"/>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B841F8" w:rsidRDefault="00FA55ED" w:rsidP="00B841F8">
            <w:pPr>
              <w:tabs>
                <w:tab w:val="left" w:pos="352"/>
                <w:tab w:val="left" w:pos="555"/>
                <w:tab w:val="right" w:leader="dot" w:pos="9446"/>
              </w:tabs>
              <w:spacing w:before="117"/>
              <w:jc w:val="center"/>
              <w:rPr>
                <w:rFonts w:cs="Arial"/>
                <w:lang w:val="sr-Cyrl-RS"/>
              </w:rPr>
            </w:pPr>
            <w:r w:rsidRPr="00B841F8">
              <w:rPr>
                <w:rFonts w:cs="Arial"/>
                <w:lang w:val="sr-Cyrl-RS"/>
              </w:rPr>
              <w:t>1</w:t>
            </w:r>
            <w:r w:rsidR="00B841F8" w:rsidRPr="00B841F8">
              <w:rPr>
                <w:rFonts w:cs="Arial"/>
                <w:lang w:val="sr-Latn-RS"/>
              </w:rPr>
              <w:t>4</w:t>
            </w:r>
            <w:r w:rsidRPr="00B841F8">
              <w:rPr>
                <w:rFonts w:cs="Arial"/>
                <w:lang w:val="sr-Cyrl-RS"/>
              </w:rPr>
              <w:t>-17</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B841F8" w:rsidRDefault="00FA55ED" w:rsidP="004C3B38">
            <w:pPr>
              <w:tabs>
                <w:tab w:val="left" w:pos="352"/>
                <w:tab w:val="left" w:pos="555"/>
                <w:tab w:val="right" w:leader="dot" w:pos="9446"/>
              </w:tabs>
              <w:spacing w:before="117"/>
              <w:jc w:val="center"/>
              <w:rPr>
                <w:rFonts w:cs="Arial"/>
              </w:rPr>
            </w:pPr>
            <w:r w:rsidRPr="00B841F8">
              <w:rPr>
                <w:rFonts w:cs="Arial"/>
                <w:lang w:val="sr-Cyrl-RS"/>
              </w:rPr>
              <w:t>17-18</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B841F8" w:rsidRDefault="00FA55ED" w:rsidP="00B841F8">
            <w:pPr>
              <w:tabs>
                <w:tab w:val="left" w:pos="352"/>
                <w:tab w:val="left" w:pos="555"/>
                <w:tab w:val="right" w:leader="dot" w:pos="9446"/>
              </w:tabs>
              <w:spacing w:before="117"/>
              <w:jc w:val="center"/>
              <w:rPr>
                <w:rFonts w:cs="Arial"/>
                <w:lang w:val="sr-Latn-RS"/>
              </w:rPr>
            </w:pPr>
            <w:r w:rsidRPr="00B841F8">
              <w:rPr>
                <w:rFonts w:cs="Arial"/>
                <w:lang w:val="sr-Cyrl-RS"/>
              </w:rPr>
              <w:t>19-3</w:t>
            </w:r>
            <w:r w:rsidR="00B841F8" w:rsidRPr="00B841F8">
              <w:rPr>
                <w:rFonts w:cs="Arial"/>
                <w:lang w:val="sr-Latn-RS"/>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61644F" w:rsidRDefault="00C912D1" w:rsidP="00B841F8">
            <w:pPr>
              <w:tabs>
                <w:tab w:val="left" w:pos="352"/>
                <w:tab w:val="left" w:pos="555"/>
                <w:tab w:val="right" w:leader="dot" w:pos="9446"/>
              </w:tabs>
              <w:spacing w:before="117"/>
              <w:rPr>
                <w:rFonts w:cs="Arial"/>
                <w:lang w:val="sr-Cyrl-RS"/>
              </w:rPr>
            </w:pPr>
            <w:r>
              <w:rPr>
                <w:rFonts w:cs="Arial"/>
              </w:rPr>
              <w:t xml:space="preserve">Обрасци ( 1 - </w:t>
            </w:r>
            <w:r w:rsidR="00B841F8">
              <w:rPr>
                <w:rFonts w:cs="Arial"/>
              </w:rPr>
              <w:t>8</w:t>
            </w:r>
            <w:r w:rsidR="00C62AA7" w:rsidRPr="00E47C2E">
              <w:rPr>
                <w:rFonts w:cs="Arial"/>
              </w:rPr>
              <w:t>)</w:t>
            </w:r>
            <w:r w:rsidR="0061644F">
              <w:rPr>
                <w:rFonts w:cs="Arial"/>
                <w:lang w:val="sr-Cyrl-RS"/>
              </w:rPr>
              <w:t xml:space="preserve"> и Прилози (1-</w:t>
            </w:r>
            <w:r w:rsidR="00B841F8">
              <w:rPr>
                <w:rFonts w:cs="Arial"/>
                <w:lang w:val="sr-Latn-RS"/>
              </w:rPr>
              <w:t>2</w:t>
            </w:r>
            <w:r w:rsidR="0061644F">
              <w:rPr>
                <w:rFonts w:cs="Arial"/>
                <w:lang w:val="sr-Cyrl-RS"/>
              </w:rPr>
              <w:t>)</w:t>
            </w:r>
          </w:p>
        </w:tc>
        <w:tc>
          <w:tcPr>
            <w:tcW w:w="810" w:type="dxa"/>
          </w:tcPr>
          <w:p w:rsidR="00C62AA7" w:rsidRPr="00B841F8" w:rsidRDefault="00B841F8" w:rsidP="009C3811">
            <w:pPr>
              <w:tabs>
                <w:tab w:val="left" w:pos="352"/>
                <w:tab w:val="left" w:pos="555"/>
                <w:tab w:val="right" w:leader="dot" w:pos="9446"/>
              </w:tabs>
              <w:spacing w:before="117"/>
              <w:rPr>
                <w:rFonts w:cs="Arial"/>
                <w:lang w:val="sr-Latn-RS"/>
              </w:rPr>
            </w:pPr>
            <w:r w:rsidRPr="00B841F8">
              <w:rPr>
                <w:rFonts w:cs="Arial"/>
                <w:lang w:val="sr-Latn-RS"/>
              </w:rPr>
              <w:t>34-52</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B841F8" w:rsidRDefault="00FA55ED" w:rsidP="00B841F8">
            <w:pPr>
              <w:tabs>
                <w:tab w:val="left" w:pos="352"/>
                <w:tab w:val="left" w:pos="555"/>
                <w:tab w:val="right" w:leader="dot" w:pos="9446"/>
              </w:tabs>
              <w:spacing w:before="117"/>
              <w:jc w:val="center"/>
              <w:rPr>
                <w:rFonts w:cs="Arial"/>
                <w:lang w:val="sr-Latn-RS"/>
              </w:rPr>
            </w:pPr>
            <w:r w:rsidRPr="00B841F8">
              <w:rPr>
                <w:rFonts w:cs="Arial"/>
                <w:lang w:val="sr-Cyrl-RS"/>
              </w:rPr>
              <w:t>5</w:t>
            </w:r>
            <w:r w:rsidR="00B841F8" w:rsidRPr="00B841F8">
              <w:rPr>
                <w:rFonts w:cs="Arial"/>
                <w:lang w:val="sr-Latn-RS"/>
              </w:rPr>
              <w:t>3</w:t>
            </w:r>
            <w:r w:rsidRPr="00B841F8">
              <w:rPr>
                <w:rFonts w:cs="Arial"/>
                <w:lang w:val="sr-Cyrl-RS"/>
              </w:rPr>
              <w:t>-</w:t>
            </w:r>
            <w:r w:rsidR="00B841F8" w:rsidRPr="00B841F8">
              <w:rPr>
                <w:rFonts w:cs="Arial"/>
                <w:lang w:val="sr-Latn-RS"/>
              </w:rPr>
              <w:t>67</w:t>
            </w:r>
          </w:p>
        </w:tc>
      </w:tr>
    </w:tbl>
    <w:p w:rsidR="009D3699" w:rsidRPr="00E47C2E" w:rsidRDefault="009D3699" w:rsidP="000C50A0">
      <w:pPr>
        <w:pStyle w:val="BodyText"/>
        <w:spacing w:before="0"/>
        <w:rPr>
          <w:rFonts w:cs="Arial"/>
          <w:b/>
          <w:spacing w:val="80"/>
          <w:sz w:val="22"/>
          <w:szCs w:val="22"/>
          <w:highlight w:val="yellow"/>
        </w:rPr>
      </w:pPr>
    </w:p>
    <w:p w:rsidR="00F5264D" w:rsidRPr="00B841F8"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B841F8">
        <w:rPr>
          <w:rFonts w:cs="Arial"/>
          <w:bCs/>
          <w:noProof/>
          <w:lang w:val="sr-Latn-RS"/>
        </w:rPr>
        <w:t>67</w:t>
      </w:r>
    </w:p>
    <w:p w:rsidR="001853E1" w:rsidRPr="00E47C2E"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059CF"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3242EF" w:rsidRPr="00580922" w:rsidRDefault="00B655FE" w:rsidP="003242EF">
            <w:pPr>
              <w:spacing w:before="0" w:after="300"/>
              <w:contextualSpacing/>
              <w:jc w:val="center"/>
              <w:rPr>
                <w:rFonts w:eastAsiaTheme="majorEastAsia" w:cs="Arial"/>
                <w:b/>
                <w:spacing w:val="5"/>
                <w:kern w:val="28"/>
                <w:lang w:val="sr-Cyrl-RS"/>
              </w:rPr>
            </w:pPr>
            <w:r w:rsidRPr="00B655FE">
              <w:rPr>
                <w:rFonts w:eastAsiaTheme="majorEastAsia" w:cs="Arial"/>
                <w:b/>
                <w:color w:val="17365D" w:themeColor="text2" w:themeShade="BF"/>
                <w:spacing w:val="5"/>
                <w:kern w:val="28"/>
                <w:sz w:val="24"/>
                <w:szCs w:val="24"/>
                <w:lang w:val="sr-Cyrl-RS" w:eastAsia="hr-HR"/>
              </w:rPr>
              <w:t>Баждарење анализатора за мерење емисије загађујућих материја у ваздух из ТЕНТ А</w:t>
            </w:r>
            <w:r w:rsidR="003242EF" w:rsidRPr="00580922">
              <w:rPr>
                <w:rFonts w:eastAsiaTheme="majorEastAsia" w:cs="Arial"/>
                <w:b/>
                <w:color w:val="17365D" w:themeColor="text2" w:themeShade="BF"/>
                <w:spacing w:val="5"/>
                <w:kern w:val="28"/>
                <w:lang w:val="sr-Cyrl-RS" w:eastAsia="hr-HR"/>
              </w:rPr>
              <w:t>.</w:t>
            </w:r>
          </w:p>
          <w:p w:rsidR="004276AD" w:rsidRPr="003D7891"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45D5"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B655FE">
              <w:rPr>
                <w:rFonts w:ascii="Arial" w:hAnsi="Arial" w:cs="Arial"/>
                <w:b/>
                <w:color w:val="000000" w:themeColor="text1"/>
                <w:lang w:val="sr-Cyrl-RS"/>
              </w:rPr>
              <w:t>ни</w:t>
            </w:r>
            <w:r w:rsidR="0089741E" w:rsidRPr="005145D5">
              <w:rPr>
                <w:rFonts w:ascii="Arial" w:hAnsi="Arial" w:cs="Arial"/>
                <w:b/>
                <w:color w:val="000000" w:themeColor="text1"/>
                <w:lang w:val="sr-Cyrl-RS"/>
              </w:rPr>
              <w:t xml:space="preserve">је </w:t>
            </w:r>
            <w:r w:rsidRPr="005145D5">
              <w:rPr>
                <w:rFonts w:ascii="Arial" w:hAnsi="Arial" w:cs="Arial"/>
                <w:b/>
                <w:color w:val="000000" w:themeColor="text1"/>
              </w:rPr>
              <w:t xml:space="preserve">обликована </w:t>
            </w:r>
            <w:r w:rsidR="00580922" w:rsidRPr="005145D5">
              <w:rPr>
                <w:rFonts w:ascii="Arial" w:hAnsi="Arial" w:cs="Arial"/>
                <w:b/>
                <w:color w:val="000000" w:themeColor="text1"/>
                <w:lang w:val="sr-Cyrl-RS"/>
              </w:rPr>
              <w:t xml:space="preserve">у </w:t>
            </w:r>
            <w:r w:rsidR="0089741E" w:rsidRPr="005145D5">
              <w:rPr>
                <w:rFonts w:ascii="Arial" w:hAnsi="Arial" w:cs="Arial"/>
                <w:b/>
                <w:color w:val="000000" w:themeColor="text1"/>
              </w:rPr>
              <w:t>партиј</w:t>
            </w:r>
            <w:r w:rsidR="0089741E" w:rsidRPr="005145D5">
              <w:rPr>
                <w:rFonts w:ascii="Arial" w:hAnsi="Arial" w:cs="Arial"/>
                <w:b/>
                <w:color w:val="000000" w:themeColor="text1"/>
                <w:lang w:val="sr-Cyrl-RS"/>
              </w:rPr>
              <w:t>е</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B655FE" w:rsidRDefault="00B655FE"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B655FE" w:rsidRPr="00EE6A16">
                <w:rPr>
                  <w:rStyle w:val="Hyperlink"/>
                  <w:rFonts w:cs="Arial"/>
                </w:rPr>
                <w:t>jelisava 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B655FE" w:rsidRPr="00B655FE" w:rsidRDefault="00B655FE" w:rsidP="0032186E">
      <w:pPr>
        <w:spacing w:before="0"/>
        <w:rPr>
          <w:rFonts w:eastAsiaTheme="majorEastAsia" w:cs="Arial"/>
          <w:spacing w:val="5"/>
          <w:kern w:val="28"/>
          <w:lang w:val="sr-Cyrl-RS" w:eastAsia="hr-HR"/>
        </w:rPr>
      </w:pPr>
      <w:r w:rsidRPr="00B655FE">
        <w:rPr>
          <w:rFonts w:eastAsiaTheme="majorEastAsia" w:cs="Arial"/>
          <w:spacing w:val="5"/>
          <w:kern w:val="28"/>
          <w:lang w:val="sr-Cyrl-RS" w:eastAsia="hr-HR"/>
        </w:rPr>
        <w:t>Баждарење анализатора за мерење емисије загађујућих материја у ваздух из ТЕНТ А</w:t>
      </w:r>
    </w:p>
    <w:p w:rsidR="005145D5" w:rsidRPr="009402BF" w:rsidRDefault="00F2327A" w:rsidP="0032186E">
      <w:pPr>
        <w:spacing w:before="0"/>
        <w:rPr>
          <w:rFonts w:cs="Arial"/>
          <w:lang w:val="sr-Latn-RS"/>
        </w:rPr>
      </w:pPr>
      <w:r w:rsidRPr="009402BF">
        <w:rPr>
          <w:rFonts w:cs="Arial"/>
          <w:lang w:eastAsia="zh-CN"/>
        </w:rPr>
        <w:t xml:space="preserve"> </w:t>
      </w:r>
      <w:r w:rsidR="002E12CC" w:rsidRPr="009402BF">
        <w:rPr>
          <w:rFonts w:cs="Arial"/>
          <w:lang w:eastAsia="zh-CN"/>
        </w:rPr>
        <w:t>Назив из општег речника набавке:</w:t>
      </w:r>
      <w:r w:rsidR="00220F2C" w:rsidRPr="009402BF">
        <w:rPr>
          <w:rFonts w:cs="Arial"/>
          <w:lang w:val="sr-Cyrl-RS"/>
        </w:rPr>
        <w:t xml:space="preserve"> </w:t>
      </w:r>
    </w:p>
    <w:p w:rsidR="00DD07A7" w:rsidRPr="009402BF" w:rsidRDefault="00B655FE" w:rsidP="0032186E">
      <w:pPr>
        <w:spacing w:before="0"/>
        <w:rPr>
          <w:rFonts w:cs="Arial"/>
          <w:lang w:eastAsia="zh-CN"/>
        </w:rPr>
      </w:pPr>
      <w:r>
        <w:rPr>
          <w:rFonts w:cs="Arial"/>
          <w:color w:val="000000"/>
          <w:lang w:val="sr-Cyrl-RS"/>
        </w:rPr>
        <w:t>Услуге калибрације (баждарења</w:t>
      </w:r>
      <w:r w:rsidR="009402BF" w:rsidRPr="009402BF">
        <w:rPr>
          <w:rFonts w:cs="Arial"/>
          <w:color w:val="000000"/>
          <w:lang w:val="sr-Cyrl-RS"/>
        </w:rPr>
        <w:t>)</w:t>
      </w:r>
      <w:r w:rsidR="00695728" w:rsidRPr="009402BF">
        <w:rPr>
          <w:rFonts w:cs="Arial"/>
          <w:color w:val="000000"/>
          <w:lang w:val="sr-Latn-CS"/>
        </w:rPr>
        <w:t>.</w:t>
      </w:r>
    </w:p>
    <w:p w:rsidR="009402BF" w:rsidRDefault="002E12CC" w:rsidP="0032186E">
      <w:pPr>
        <w:spacing w:before="0"/>
        <w:rPr>
          <w:rFonts w:cs="Arial"/>
          <w:lang w:eastAsia="zh-CN"/>
        </w:rPr>
      </w:pPr>
      <w:r w:rsidRPr="009402BF">
        <w:rPr>
          <w:rFonts w:cs="Arial"/>
          <w:lang w:eastAsia="zh-CN"/>
        </w:rPr>
        <w:t xml:space="preserve">Ознака из општег речника набавке: </w:t>
      </w:r>
      <w:r w:rsidR="00B655FE" w:rsidRPr="00B655FE">
        <w:rPr>
          <w:rFonts w:cs="Arial"/>
          <w:lang w:eastAsia="zh-CN"/>
        </w:rPr>
        <w:t>50433000</w:t>
      </w: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B655FE" w:rsidRDefault="00B655FE" w:rsidP="007F39E7">
      <w:pPr>
        <w:spacing w:before="0"/>
        <w:rPr>
          <w:rFonts w:cs="Arial"/>
          <w:lang w:eastAsia="zh-CN"/>
        </w:rPr>
      </w:pPr>
    </w:p>
    <w:p w:rsidR="00CB53A6" w:rsidRPr="00CB53A6" w:rsidRDefault="00CB53A6" w:rsidP="007F39E7">
      <w:pPr>
        <w:spacing w:before="0"/>
        <w:rPr>
          <w:rFonts w:cs="Arial"/>
          <w:lang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145D5" w:rsidRPr="002219F1" w:rsidRDefault="005D623F" w:rsidP="005D623F">
      <w:pPr>
        <w:rPr>
          <w:rFonts w:cs="Arial"/>
          <w:b/>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p w:rsidR="00B655FE" w:rsidRPr="002219F1" w:rsidRDefault="00B655FE" w:rsidP="002219F1">
      <w:pPr>
        <w:rPr>
          <w:rFonts w:cs="Arial"/>
          <w:b/>
        </w:rPr>
      </w:pPr>
    </w:p>
    <w:bookmarkEnd w:id="17"/>
    <w:p w:rsidR="00B655FE" w:rsidRPr="009757C9" w:rsidRDefault="00AF6710" w:rsidP="00D665B1">
      <w:pPr>
        <w:shd w:val="clear" w:color="auto" w:fill="FFFFFF"/>
        <w:ind w:right="10"/>
        <w:rPr>
          <w:b/>
          <w:lang w:val="sr-Cyrl-RS"/>
        </w:rPr>
      </w:pPr>
      <w:r>
        <w:rPr>
          <w:b/>
          <w:lang w:val="sr-Latn-RS"/>
        </w:rPr>
        <w:t>I</w:t>
      </w:r>
      <w:r w:rsidR="00D665B1" w:rsidRPr="009757C9">
        <w:rPr>
          <w:b/>
          <w:lang w:val="sr-Cyrl-RS"/>
        </w:rPr>
        <w:t xml:space="preserve">) </w:t>
      </w:r>
      <w:r w:rsidR="00B655FE" w:rsidRPr="009757C9">
        <w:rPr>
          <w:b/>
          <w:lang w:val="sr-Cyrl-RS"/>
        </w:rPr>
        <w:t>ПРОГРАМ ИСПИТИВАЊА</w:t>
      </w:r>
      <w:r w:rsidR="00D665B1" w:rsidRPr="009757C9">
        <w:rPr>
          <w:b/>
          <w:lang w:val="sr-Cyrl-RS"/>
        </w:rPr>
        <w:t xml:space="preserve"> </w:t>
      </w:r>
      <w:r w:rsidR="00B655FE" w:rsidRPr="009757C9">
        <w:rPr>
          <w:b/>
          <w:lang w:val="sr-Cyrl-RS"/>
        </w:rPr>
        <w:t xml:space="preserve">ГОДИШЊЕГ КОНТРОЛНОГ ТЕСТА (АСТ) </w:t>
      </w:r>
      <w:r w:rsidR="00B655FE" w:rsidRPr="009757C9">
        <w:rPr>
          <w:b/>
          <w:lang w:val="sr-Cyrl-CS"/>
        </w:rPr>
        <w:t>ИСПРАВНОСТИ АУТОМАТСКОГ МЕРНОГ СИСТЕМА(АМС) ИЗ</w:t>
      </w:r>
      <w:r w:rsidR="00B655FE" w:rsidRPr="009757C9">
        <w:rPr>
          <w:b/>
        </w:rPr>
        <w:t xml:space="preserve"> БЛОКO</w:t>
      </w:r>
      <w:r w:rsidR="00B655FE" w:rsidRPr="009757C9">
        <w:rPr>
          <w:b/>
          <w:lang w:val="sr-Cyrl-RS"/>
        </w:rPr>
        <w:t>ВА Огранка ТЕНТ локација А</w:t>
      </w:r>
      <w:r w:rsidR="00D665B1" w:rsidRPr="009757C9">
        <w:rPr>
          <w:b/>
          <w:lang w:val="sr-Cyrl-RS"/>
        </w:rPr>
        <w:t xml:space="preserve"> </w:t>
      </w:r>
      <w:r w:rsidR="00B655FE" w:rsidRPr="009757C9">
        <w:rPr>
          <w:b/>
          <w:lang w:val="sr-Cyrl-RS"/>
        </w:rPr>
        <w:t xml:space="preserve">према захтевима </w:t>
      </w:r>
      <w:r w:rsidR="00B655FE" w:rsidRPr="009757C9">
        <w:rPr>
          <w:b/>
          <w:lang w:val="sr-Latn-RS"/>
        </w:rPr>
        <w:t xml:space="preserve"> SRPS EN </w:t>
      </w:r>
      <w:r w:rsidR="00B655FE" w:rsidRPr="009757C9">
        <w:rPr>
          <w:b/>
          <w:lang w:val="sr-Cyrl-RS"/>
        </w:rPr>
        <w:t>14181</w:t>
      </w:r>
      <w:r w:rsidR="00B655FE" w:rsidRPr="009757C9">
        <w:rPr>
          <w:b/>
          <w:lang w:val="sr-Cyrl-CS"/>
        </w:rPr>
        <w:t xml:space="preserve"> </w:t>
      </w:r>
    </w:p>
    <w:p w:rsidR="00B655FE" w:rsidRPr="009757C9" w:rsidRDefault="00B655FE" w:rsidP="00B655FE">
      <w:pPr>
        <w:pStyle w:val="BodyText"/>
        <w:jc w:val="left"/>
        <w:rPr>
          <w:sz w:val="22"/>
          <w:szCs w:val="22"/>
        </w:rPr>
      </w:pPr>
      <w:r w:rsidRPr="009757C9">
        <w:rPr>
          <w:sz w:val="22"/>
          <w:szCs w:val="22"/>
        </w:rPr>
        <w:t>Урадити</w:t>
      </w:r>
      <w:r w:rsidRPr="009757C9">
        <w:rPr>
          <w:sz w:val="22"/>
          <w:szCs w:val="22"/>
          <w:lang w:val="sr-Cyrl-RS"/>
        </w:rPr>
        <w:t xml:space="preserve"> годишњи контролни тест </w:t>
      </w:r>
      <w:r w:rsidRPr="009757C9">
        <w:rPr>
          <w:sz w:val="22"/>
          <w:szCs w:val="22"/>
        </w:rPr>
        <w:t xml:space="preserve"> исправности аутоматских мерних система (АМС)- за мерење емисије загађујућих материја:</w:t>
      </w:r>
    </w:p>
    <w:p w:rsidR="00B655FE" w:rsidRPr="009757C9" w:rsidRDefault="00B655FE" w:rsidP="00B655FE">
      <w:pPr>
        <w:pStyle w:val="BodyText"/>
        <w:jc w:val="left"/>
        <w:rPr>
          <w:color w:val="FF0000"/>
          <w:sz w:val="22"/>
          <w:szCs w:val="22"/>
          <w:lang w:val="en-US"/>
        </w:rPr>
      </w:pPr>
      <w:r w:rsidRPr="009757C9">
        <w:rPr>
          <w:sz w:val="22"/>
          <w:szCs w:val="22"/>
        </w:rPr>
        <w:t>1. Прашкастих материја(мора се мерити садржај влаге у димном гасу)</w:t>
      </w:r>
    </w:p>
    <w:p w:rsidR="00B655FE" w:rsidRPr="009757C9" w:rsidRDefault="00B655FE" w:rsidP="00B655FE">
      <w:pPr>
        <w:pStyle w:val="BodyText"/>
        <w:jc w:val="left"/>
        <w:rPr>
          <w:sz w:val="22"/>
          <w:szCs w:val="22"/>
          <w:vertAlign w:val="subscript"/>
          <w:lang w:val="en-US"/>
        </w:rPr>
      </w:pPr>
      <w:r w:rsidRPr="009757C9">
        <w:rPr>
          <w:sz w:val="22"/>
          <w:szCs w:val="22"/>
        </w:rPr>
        <w:t>2. Гасовитих материја: CO, CO</w:t>
      </w:r>
      <w:r w:rsidRPr="009757C9">
        <w:rPr>
          <w:sz w:val="22"/>
          <w:szCs w:val="22"/>
          <w:vertAlign w:val="subscript"/>
          <w:lang w:val="sr-Latn-CS"/>
        </w:rPr>
        <w:t>2</w:t>
      </w:r>
      <w:r w:rsidRPr="009757C9">
        <w:rPr>
          <w:sz w:val="22"/>
          <w:szCs w:val="22"/>
          <w:lang w:val="sr-Latn-CS"/>
        </w:rPr>
        <w:t>, NO</w:t>
      </w:r>
      <w:r w:rsidRPr="009757C9">
        <w:rPr>
          <w:sz w:val="22"/>
          <w:szCs w:val="22"/>
          <w:vertAlign w:val="subscript"/>
          <w:lang w:val="sr-Latn-CS"/>
        </w:rPr>
        <w:t>x</w:t>
      </w:r>
      <w:r w:rsidRPr="009757C9">
        <w:rPr>
          <w:sz w:val="22"/>
          <w:szCs w:val="22"/>
          <w:lang w:val="sr-Latn-CS"/>
        </w:rPr>
        <w:t>(NO</w:t>
      </w:r>
      <w:r w:rsidRPr="009757C9">
        <w:rPr>
          <w:sz w:val="22"/>
          <w:szCs w:val="22"/>
          <w:vertAlign w:val="subscript"/>
          <w:lang w:val="sr-Latn-CS"/>
        </w:rPr>
        <w:t>2</w:t>
      </w:r>
      <w:r w:rsidRPr="009757C9">
        <w:rPr>
          <w:sz w:val="22"/>
          <w:szCs w:val="22"/>
          <w:lang w:val="sr-Latn-CS"/>
        </w:rPr>
        <w:t>), SO</w:t>
      </w:r>
      <w:r w:rsidRPr="009757C9">
        <w:rPr>
          <w:sz w:val="22"/>
          <w:szCs w:val="22"/>
          <w:vertAlign w:val="subscript"/>
          <w:lang w:val="sr-Latn-CS"/>
        </w:rPr>
        <w:t>2</w:t>
      </w:r>
      <w:r w:rsidRPr="009757C9">
        <w:rPr>
          <w:sz w:val="22"/>
          <w:szCs w:val="22"/>
          <w:vertAlign w:val="subscript"/>
        </w:rPr>
        <w:t xml:space="preserve"> </w:t>
      </w:r>
    </w:p>
    <w:p w:rsidR="00B655FE" w:rsidRPr="009757C9" w:rsidRDefault="00B655FE" w:rsidP="00B655FE">
      <w:pPr>
        <w:pStyle w:val="BodyText"/>
        <w:jc w:val="left"/>
        <w:rPr>
          <w:sz w:val="22"/>
          <w:szCs w:val="22"/>
          <w:lang w:val="sr-Cyrl-RS"/>
        </w:rPr>
      </w:pPr>
      <w:r w:rsidRPr="009757C9">
        <w:rPr>
          <w:sz w:val="22"/>
          <w:szCs w:val="22"/>
          <w:lang w:val="sr-Cyrl-RS"/>
        </w:rPr>
        <w:t>Урадити тест варијабилности и валидације калибрациое функције за АМС за периферна мерења</w:t>
      </w:r>
    </w:p>
    <w:p w:rsidR="00B655FE" w:rsidRPr="009757C9" w:rsidRDefault="00B655FE" w:rsidP="00B655FE">
      <w:pPr>
        <w:pStyle w:val="BodyText"/>
        <w:jc w:val="left"/>
        <w:rPr>
          <w:sz w:val="22"/>
          <w:szCs w:val="22"/>
        </w:rPr>
      </w:pPr>
      <w:r w:rsidRPr="009757C9">
        <w:rPr>
          <w:sz w:val="22"/>
          <w:szCs w:val="22"/>
        </w:rPr>
        <w:t>3. Периферна мерења: запремински проток димних гасова, температура, притисак, садржај влаге и садржај кисеоника у отпадном гасу, према процедури за АСТ тест стандарда</w:t>
      </w:r>
      <w:r w:rsidRPr="009757C9">
        <w:rPr>
          <w:sz w:val="22"/>
          <w:szCs w:val="22"/>
          <w:lang w:val="sr-Latn-CS"/>
        </w:rPr>
        <w:t xml:space="preserve"> SRPS EN 14181</w:t>
      </w:r>
      <w:r w:rsidRPr="009757C9">
        <w:rPr>
          <w:sz w:val="22"/>
          <w:szCs w:val="22"/>
          <w:lang w:val="sr-Cyrl-RS"/>
        </w:rPr>
        <w:t>.</w:t>
      </w:r>
      <w:r w:rsidRPr="009757C9">
        <w:rPr>
          <w:sz w:val="22"/>
          <w:szCs w:val="22"/>
        </w:rPr>
        <w:t xml:space="preserve"> </w:t>
      </w:r>
    </w:p>
    <w:p w:rsidR="00B655FE" w:rsidRPr="009757C9" w:rsidRDefault="00B655FE" w:rsidP="00B655FE">
      <w:pPr>
        <w:shd w:val="clear" w:color="auto" w:fill="FFFFFF"/>
        <w:ind w:right="10"/>
        <w:rPr>
          <w:lang w:val="pl-PL"/>
        </w:rPr>
      </w:pPr>
      <w:r w:rsidRPr="009757C9">
        <w:rPr>
          <w:lang w:val="sr-Cyrl-CS"/>
        </w:rPr>
        <w:t xml:space="preserve">Испитивање исправности АМС урадити у складу са важећом законском регулативом </w:t>
      </w:r>
      <w:r w:rsidRPr="009757C9">
        <w:rPr>
          <w:bCs/>
          <w:lang w:val="sr-Cyrl-CS"/>
        </w:rPr>
        <w:t xml:space="preserve">сходно УРЕДБИ О МЕРЕЊИМА ЕМИСИЈА ЗАГАЂУЈУЋИХ МАТЕРИЈА У ВАЗДУХ ИЗ СТАЦИОНАРНИХ ИЗВОРА ЗАГАЂИВАЊА (Службени гласник РС, бр.5/16)  </w:t>
      </w:r>
      <w:r w:rsidRPr="009757C9">
        <w:rPr>
          <w:lang w:val="sr-Cyrl-CS"/>
        </w:rPr>
        <w:t>и захтевима стандарда</w:t>
      </w:r>
      <w:r w:rsidRPr="009757C9">
        <w:rPr>
          <w:lang w:val="sr-Latn-CS"/>
        </w:rPr>
        <w:t xml:space="preserve"> SRPS EN 14181</w:t>
      </w:r>
      <w:r w:rsidRPr="009757C9">
        <w:rPr>
          <w:lang w:val="sr-Cyrl-CS"/>
        </w:rPr>
        <w:t xml:space="preserve"> .</w:t>
      </w:r>
    </w:p>
    <w:p w:rsidR="00B655FE" w:rsidRPr="009757C9" w:rsidRDefault="00B655FE" w:rsidP="00B655FE">
      <w:pPr>
        <w:rPr>
          <w:lang w:val="sr-Cyrl-CS"/>
        </w:rPr>
      </w:pPr>
      <w:r w:rsidRPr="009757C9">
        <w:rPr>
          <w:lang w:val="sr-Cyrl-CS"/>
        </w:rPr>
        <w:t>Захтеви наведеног  стандарда за испитивање аутоматских мерних система:</w:t>
      </w:r>
    </w:p>
    <w:p w:rsidR="00B655FE" w:rsidRPr="009757C9" w:rsidRDefault="00B655FE" w:rsidP="00B655FE">
      <w:pPr>
        <w:numPr>
          <w:ilvl w:val="0"/>
          <w:numId w:val="40"/>
        </w:numPr>
        <w:suppressAutoHyphens/>
        <w:spacing w:before="0"/>
        <w:jc w:val="left"/>
        <w:rPr>
          <w:lang w:val="sr-Cyrl-CS"/>
        </w:rPr>
      </w:pPr>
      <w:r w:rsidRPr="009757C9">
        <w:rPr>
          <w:lang w:val="sr-Cyrl-CS"/>
        </w:rPr>
        <w:t>Тест функционалности аутоматских мерних система</w:t>
      </w:r>
    </w:p>
    <w:p w:rsidR="00B655FE" w:rsidRPr="009757C9" w:rsidRDefault="00B655FE" w:rsidP="00B655FE">
      <w:pPr>
        <w:numPr>
          <w:ilvl w:val="0"/>
          <w:numId w:val="40"/>
        </w:numPr>
        <w:suppressAutoHyphens/>
        <w:spacing w:before="0"/>
        <w:jc w:val="left"/>
        <w:rPr>
          <w:lang w:val="sr-Cyrl-CS"/>
        </w:rPr>
      </w:pPr>
      <w:r w:rsidRPr="009757C9">
        <w:rPr>
          <w:lang w:val="sr-Cyrl-CS"/>
        </w:rPr>
        <w:t xml:space="preserve">Најмање </w:t>
      </w:r>
      <w:r w:rsidRPr="009757C9">
        <w:rPr>
          <w:b/>
          <w:lang w:val="sr-Cyrl-CS"/>
        </w:rPr>
        <w:t>5</w:t>
      </w:r>
      <w:r w:rsidRPr="009757C9">
        <w:rPr>
          <w:lang w:val="sr-Cyrl-CS"/>
        </w:rPr>
        <w:t xml:space="preserve"> упоредних паралелних мерења са методама за одређивање масених концентрација загађујућих материја и то у складу са методама мерења које су наведене у Прилогу 1, у табели 1(стандардне референтне методе) и табели 2(стандардне методе). Такође, могу се користит и друге методе </w:t>
      </w:r>
      <w:r w:rsidRPr="009757C9">
        <w:rPr>
          <w:lang w:val="sr-Cyrl-RS"/>
        </w:rPr>
        <w:t xml:space="preserve">само ако  је спроведен тест еквивалентности  у </w:t>
      </w:r>
      <w:r w:rsidRPr="009757C9">
        <w:rPr>
          <w:lang w:val="sr-Latn-RS"/>
        </w:rPr>
        <w:t xml:space="preserve"> </w:t>
      </w:r>
      <w:r w:rsidRPr="009757C9">
        <w:rPr>
          <w:lang w:val="sr-Cyrl-CS"/>
        </w:rPr>
        <w:t xml:space="preserve">складу са стандардом  </w:t>
      </w:r>
      <w:r w:rsidRPr="009757C9">
        <w:rPr>
          <w:lang w:val="sr-Latn-RS"/>
        </w:rPr>
        <w:t>SRPS CEN/TS 1</w:t>
      </w:r>
      <w:r w:rsidRPr="009757C9">
        <w:rPr>
          <w:lang w:val="sr-Cyrl-RS"/>
        </w:rPr>
        <w:t>4793</w:t>
      </w:r>
    </w:p>
    <w:p w:rsidR="00B655FE" w:rsidRPr="009757C9" w:rsidRDefault="00B655FE" w:rsidP="00B655FE">
      <w:pPr>
        <w:numPr>
          <w:ilvl w:val="0"/>
          <w:numId w:val="40"/>
        </w:numPr>
        <w:suppressAutoHyphens/>
        <w:spacing w:before="0"/>
        <w:jc w:val="left"/>
        <w:rPr>
          <w:lang w:val="sr-Cyrl-CS"/>
        </w:rPr>
      </w:pPr>
      <w:r w:rsidRPr="009757C9">
        <w:rPr>
          <w:lang w:val="sr-Cyrl-RS"/>
        </w:rPr>
        <w:t xml:space="preserve">Тест валидности </w:t>
      </w:r>
      <w:r w:rsidRPr="009757C9">
        <w:rPr>
          <w:lang w:val="sr-Cyrl-CS"/>
        </w:rPr>
        <w:t xml:space="preserve">калибрационих функција </w:t>
      </w:r>
    </w:p>
    <w:p w:rsidR="00B655FE" w:rsidRPr="009757C9" w:rsidRDefault="00B655FE" w:rsidP="00B655FE">
      <w:pPr>
        <w:numPr>
          <w:ilvl w:val="0"/>
          <w:numId w:val="40"/>
        </w:numPr>
        <w:suppressAutoHyphens/>
        <w:spacing w:before="0"/>
        <w:jc w:val="left"/>
        <w:rPr>
          <w:lang w:val="sr-Cyrl-CS"/>
        </w:rPr>
      </w:pPr>
      <w:r w:rsidRPr="009757C9">
        <w:rPr>
          <w:lang w:val="sr-Cyrl-CS"/>
        </w:rPr>
        <w:t>Тест варијабилности калибрационих функција</w:t>
      </w:r>
    </w:p>
    <w:p w:rsidR="00B655FE" w:rsidRPr="009757C9" w:rsidRDefault="00B655FE" w:rsidP="00B655FE">
      <w:pPr>
        <w:rPr>
          <w:lang w:val="sr-Latn-CS"/>
        </w:rPr>
      </w:pPr>
      <w:r w:rsidRPr="009757C9">
        <w:rPr>
          <w:lang w:val="sr-Cyrl-CS"/>
        </w:rPr>
        <w:t>4</w:t>
      </w:r>
      <w:r w:rsidRPr="009757C9">
        <w:rPr>
          <w:lang w:val="sr-Latn-CS"/>
        </w:rPr>
        <w:t>. Учесталост мерења:</w:t>
      </w:r>
    </w:p>
    <w:p w:rsidR="00B655FE" w:rsidRPr="009757C9" w:rsidRDefault="00B655FE" w:rsidP="00B655FE">
      <w:pPr>
        <w:rPr>
          <w:lang w:val="sr-Cyrl-RS"/>
        </w:rPr>
      </w:pPr>
      <w:r w:rsidRPr="009757C9">
        <w:rPr>
          <w:lang w:val="sr-Latn-CS"/>
        </w:rPr>
        <w:t>Мерења се раде једном годишње</w:t>
      </w:r>
    </w:p>
    <w:p w:rsidR="00B655FE" w:rsidRPr="009757C9" w:rsidRDefault="00B655FE" w:rsidP="00B655FE">
      <w:pPr>
        <w:rPr>
          <w:lang w:val="sr-Cyrl-CS"/>
        </w:rPr>
      </w:pPr>
      <w:r w:rsidRPr="009757C9">
        <w:rPr>
          <w:lang w:val="sr-Cyrl-CS"/>
        </w:rPr>
        <w:t>5</w:t>
      </w:r>
      <w:r w:rsidRPr="009757C9">
        <w:rPr>
          <w:lang w:val="pl-PL"/>
        </w:rPr>
        <w:t>.</w:t>
      </w:r>
      <w:r w:rsidRPr="009757C9">
        <w:rPr>
          <w:lang w:val="sr-Cyrl-CS"/>
        </w:rPr>
        <w:t xml:space="preserve">  </w:t>
      </w:r>
      <w:r w:rsidRPr="009757C9">
        <w:rPr>
          <w:lang w:val="pl-PL"/>
        </w:rPr>
        <w:t xml:space="preserve">По обављеним испитивањима урадити  Извештај </w:t>
      </w:r>
      <w:r w:rsidRPr="009757C9">
        <w:rPr>
          <w:lang w:val="sr-Cyrl-CS"/>
        </w:rPr>
        <w:t xml:space="preserve">према захтевима важеће законске регулативе. </w:t>
      </w:r>
    </w:p>
    <w:p w:rsidR="00B655FE" w:rsidRPr="009757C9" w:rsidRDefault="00B655FE" w:rsidP="00B655FE">
      <w:pPr>
        <w:rPr>
          <w:lang w:val="sr-Cyrl-CS"/>
        </w:rPr>
      </w:pPr>
      <w:r w:rsidRPr="009757C9">
        <w:rPr>
          <w:lang w:val="sr-Cyrl-CS"/>
        </w:rPr>
        <w:t xml:space="preserve">Извештај  </w:t>
      </w:r>
      <w:r w:rsidRPr="009757C9">
        <w:rPr>
          <w:bCs/>
          <w:lang w:val="sr-Cyrl-CS"/>
        </w:rPr>
        <w:t>д</w:t>
      </w:r>
      <w:r w:rsidRPr="009757C9">
        <w:rPr>
          <w:bCs/>
        </w:rPr>
        <w:t>оставити</w:t>
      </w:r>
      <w:r w:rsidRPr="009757C9">
        <w:rPr>
          <w:bCs/>
          <w:lang w:val="sr-Cyrl-RS"/>
        </w:rPr>
        <w:t xml:space="preserve"> у три примерка у папирном облику и три истоветна примерка у електронском облику на компакт диску(ЦД носач).</w:t>
      </w:r>
      <w:r w:rsidRPr="009757C9">
        <w:rPr>
          <w:bCs/>
        </w:rPr>
        <w:t xml:space="preserve"> </w:t>
      </w:r>
    </w:p>
    <w:p w:rsidR="00B655FE" w:rsidRPr="009757C9" w:rsidRDefault="00B655FE" w:rsidP="00B655FE">
      <w:pPr>
        <w:rPr>
          <w:color w:val="000000"/>
          <w:lang w:val="sr-Latn-CS"/>
        </w:rPr>
      </w:pPr>
      <w:r w:rsidRPr="009757C9">
        <w:rPr>
          <w:color w:val="000000"/>
          <w:lang w:val="sr-Cyrl-CS"/>
        </w:rPr>
        <w:t>6</w:t>
      </w:r>
      <w:r w:rsidRPr="009757C9">
        <w:rPr>
          <w:color w:val="000000"/>
          <w:lang w:val="sr-Latn-CS"/>
        </w:rPr>
        <w:t xml:space="preserve">. </w:t>
      </w:r>
      <w:r w:rsidRPr="009757C9">
        <w:rPr>
          <w:color w:val="000000"/>
          <w:lang w:val="sr-Cyrl-CS"/>
        </w:rPr>
        <w:t>М</w:t>
      </w:r>
      <w:r w:rsidRPr="009757C9">
        <w:rPr>
          <w:color w:val="000000"/>
          <w:lang w:val="sr-Latn-CS"/>
        </w:rPr>
        <w:t>ерна места</w:t>
      </w:r>
    </w:p>
    <w:p w:rsidR="00B655FE" w:rsidRDefault="00B655FE" w:rsidP="00B655FE">
      <w:pPr>
        <w:shd w:val="clear" w:color="auto" w:fill="FFFFFF"/>
        <w:ind w:right="10"/>
        <w:rPr>
          <w:lang w:val="sr-Latn-RS"/>
        </w:rPr>
      </w:pPr>
      <w:r w:rsidRPr="009757C9">
        <w:rPr>
          <w:lang w:val="sr-Cyrl-CS"/>
        </w:rPr>
        <w:t xml:space="preserve">Шема мерних равни </w:t>
      </w:r>
      <w:r w:rsidRPr="009757C9">
        <w:t xml:space="preserve"> </w:t>
      </w:r>
      <w:r w:rsidRPr="009757C9">
        <w:rPr>
          <w:lang w:val="sr-Cyrl-CS"/>
        </w:rPr>
        <w:t xml:space="preserve">за постојеће анализаторе је дата у </w:t>
      </w:r>
      <w:r w:rsidR="00CE52F3">
        <w:rPr>
          <w:lang w:val="sr-Cyrl-CS"/>
        </w:rPr>
        <w:t>3.2</w:t>
      </w:r>
      <w:r w:rsidRPr="009757C9">
        <w:rPr>
          <w:lang w:val="sr-Cyrl-CS"/>
        </w:rPr>
        <w:t xml:space="preserve"> </w:t>
      </w:r>
    </w:p>
    <w:p w:rsidR="00BB2A6B" w:rsidRPr="00BB2A6B" w:rsidRDefault="00BB2A6B" w:rsidP="00B655FE">
      <w:pPr>
        <w:shd w:val="clear" w:color="auto" w:fill="FFFFFF"/>
        <w:ind w:right="10"/>
        <w:rPr>
          <w:b/>
          <w:lang w:val="sr-Cyrl-RS"/>
        </w:rPr>
      </w:pPr>
      <w:r>
        <w:rPr>
          <w:lang w:val="sr-Latn-RS"/>
        </w:rPr>
        <w:t xml:space="preserve">7. </w:t>
      </w:r>
      <w:r>
        <w:rPr>
          <w:lang w:val="sr-Cyrl-RS"/>
        </w:rPr>
        <w:t xml:space="preserve">Напомена: наручилац задржава право да </w:t>
      </w:r>
      <w:r w:rsidR="00844F70">
        <w:rPr>
          <w:lang w:val="sr-Cyrl-RS"/>
        </w:rPr>
        <w:t xml:space="preserve">за </w:t>
      </w:r>
      <w:r>
        <w:rPr>
          <w:lang w:val="sr-Cyrl-RS"/>
        </w:rPr>
        <w:t xml:space="preserve">позиције од 1 до 9 из Обрасца структуре цене </w:t>
      </w:r>
      <w:r w:rsidR="00844F70">
        <w:rPr>
          <w:lang w:val="sr-Cyrl-RS"/>
        </w:rPr>
        <w:t>не захтева извршење у уговореном обиму већ у зависности од стварних потреба Наручиоца а максимално до уговореног обима.</w:t>
      </w:r>
    </w:p>
    <w:p w:rsidR="00C83029" w:rsidRDefault="00C83029" w:rsidP="001246D6">
      <w:pPr>
        <w:suppressAutoHyphens/>
        <w:spacing w:before="0"/>
        <w:rPr>
          <w:rFonts w:cs="Arial"/>
          <w:b/>
          <w:bCs/>
          <w:sz w:val="24"/>
          <w:szCs w:val="24"/>
          <w:lang w:val="sl-SI" w:eastAsia="ar-SA"/>
        </w:rPr>
      </w:pPr>
    </w:p>
    <w:p w:rsidR="00C83029" w:rsidRDefault="00C83029" w:rsidP="001246D6">
      <w:pPr>
        <w:suppressAutoHyphens/>
        <w:spacing w:before="0"/>
        <w:rPr>
          <w:rFonts w:cs="Arial"/>
          <w:b/>
          <w:bCs/>
          <w:sz w:val="24"/>
          <w:szCs w:val="24"/>
          <w:lang w:val="sl-SI" w:eastAsia="ar-SA"/>
        </w:rPr>
      </w:pPr>
    </w:p>
    <w:p w:rsidR="00C83029" w:rsidRDefault="00C83029" w:rsidP="001246D6">
      <w:pPr>
        <w:suppressAutoHyphens/>
        <w:spacing w:before="0"/>
        <w:rPr>
          <w:rFonts w:cs="Arial"/>
          <w:b/>
          <w:bCs/>
          <w:sz w:val="24"/>
          <w:szCs w:val="24"/>
          <w:lang w:val="sl-SI" w:eastAsia="ar-SA"/>
        </w:rPr>
      </w:pPr>
    </w:p>
    <w:p w:rsidR="00C83029" w:rsidRDefault="00C83029" w:rsidP="001246D6">
      <w:pPr>
        <w:suppressAutoHyphens/>
        <w:spacing w:before="0"/>
        <w:rPr>
          <w:rFonts w:cs="Arial"/>
          <w:b/>
          <w:bCs/>
          <w:sz w:val="24"/>
          <w:szCs w:val="24"/>
          <w:lang w:val="sl-SI" w:eastAsia="ar-SA"/>
        </w:rPr>
      </w:pPr>
    </w:p>
    <w:p w:rsidR="005145D5" w:rsidRDefault="001246D6" w:rsidP="005145D5">
      <w:pPr>
        <w:suppressAutoHyphens/>
        <w:spacing w:before="0"/>
        <w:rPr>
          <w:rFonts w:ascii="Times New Roman" w:hAnsi="Times New Roman"/>
          <w:sz w:val="24"/>
          <w:szCs w:val="24"/>
          <w:lang w:val="sr-Latn-RS" w:eastAsia="ar-SA"/>
        </w:rPr>
      </w:pPr>
      <w:r w:rsidRPr="001246D6">
        <w:rPr>
          <w:rFonts w:ascii="Times New Roman" w:hAnsi="Times New Roman"/>
          <w:b/>
          <w:sz w:val="24"/>
          <w:szCs w:val="24"/>
          <w:lang w:val="pl-PL" w:eastAsia="ar-SA"/>
        </w:rPr>
        <w:lastRenderedPageBreak/>
        <w:tab/>
      </w:r>
      <w:r w:rsidRPr="001246D6">
        <w:rPr>
          <w:rFonts w:ascii="Times New Roman" w:hAnsi="Times New Roman"/>
          <w:b/>
          <w:sz w:val="24"/>
          <w:szCs w:val="24"/>
          <w:lang w:val="pl-PL" w:eastAsia="ar-SA"/>
        </w:rPr>
        <w:tab/>
      </w:r>
      <w:r w:rsidRPr="001246D6">
        <w:rPr>
          <w:rFonts w:ascii="Times New Roman" w:hAnsi="Times New Roman"/>
          <w:b/>
          <w:sz w:val="24"/>
          <w:szCs w:val="24"/>
          <w:lang w:val="pl-PL" w:eastAsia="ar-SA"/>
        </w:rPr>
        <w:tab/>
      </w:r>
      <w:r w:rsidRPr="001246D6">
        <w:rPr>
          <w:rFonts w:ascii="Times New Roman" w:hAnsi="Times New Roman"/>
          <w:b/>
          <w:sz w:val="24"/>
          <w:szCs w:val="24"/>
          <w:lang w:val="pl-PL" w:eastAsia="ar-SA"/>
        </w:rPr>
        <w:tab/>
        <w:t xml:space="preserve">           </w:t>
      </w:r>
    </w:p>
    <w:p w:rsidR="005145D5" w:rsidRDefault="00C83029" w:rsidP="005145D5">
      <w:pPr>
        <w:suppressAutoHyphens/>
        <w:spacing w:before="0"/>
        <w:rPr>
          <w:rFonts w:ascii="Times New Roman" w:hAnsi="Times New Roman"/>
          <w:sz w:val="24"/>
          <w:szCs w:val="24"/>
          <w:lang w:val="sr-Cyrl-RS" w:eastAsia="ar-SA"/>
        </w:rPr>
      </w:pPr>
      <w:r w:rsidRPr="004261BB">
        <w:rPr>
          <w:rFonts w:ascii="Times New Roman" w:hAnsi="Times New Roman"/>
          <w:sz w:val="24"/>
          <w:szCs w:val="24"/>
          <w:lang w:val="sr-Cyrl-RS" w:eastAsia="ar-SA"/>
        </w:rPr>
        <w:t>Пожељно је да се уз понуду достав</w:t>
      </w:r>
      <w:r w:rsidR="00D665B1" w:rsidRPr="004261BB">
        <w:rPr>
          <w:rFonts w:ascii="Times New Roman" w:hAnsi="Times New Roman"/>
          <w:sz w:val="24"/>
          <w:szCs w:val="24"/>
          <w:lang w:val="sr-Cyrl-RS" w:eastAsia="ar-SA"/>
        </w:rPr>
        <w:t xml:space="preserve">и попуњена спецификација цена </w:t>
      </w:r>
      <w:r>
        <w:rPr>
          <w:rFonts w:ascii="Times New Roman" w:hAnsi="Times New Roman"/>
          <w:sz w:val="24"/>
          <w:szCs w:val="24"/>
          <w:lang w:val="sr-Cyrl-RS" w:eastAsia="ar-SA"/>
        </w:rPr>
        <w:t xml:space="preserve"> </w:t>
      </w:r>
    </w:p>
    <w:p w:rsidR="00D665B1" w:rsidRPr="00D665B1" w:rsidRDefault="00D665B1" w:rsidP="00D665B1">
      <w:pPr>
        <w:suppressAutoHyphens/>
        <w:spacing w:before="0"/>
        <w:rPr>
          <w:rFonts w:ascii="Times New Roman" w:hAnsi="Times New Roman"/>
          <w:sz w:val="24"/>
          <w:szCs w:val="24"/>
          <w:lang w:val="sr-Cyrl-RS" w:eastAsia="ar-SA"/>
        </w:rPr>
      </w:pPr>
      <w:r w:rsidRPr="00D665B1">
        <w:rPr>
          <w:rFonts w:ascii="Times New Roman" w:hAnsi="Times New Roman"/>
          <w:sz w:val="24"/>
          <w:szCs w:val="24"/>
          <w:lang w:val="sr-Cyrl-RS" w:eastAsia="ar-SA"/>
        </w:rPr>
        <w:t xml:space="preserve">ГОДИШЊЕГ КОНТРОЛНОГ ТЕСТА (АСТ) ИСПРАВНОСТИ АУТОМАТСКОГ МЕРНОГ СИСТЕМА(АМС) ИЗ БЛОКOВА </w:t>
      </w:r>
      <w:r w:rsidR="009757C9" w:rsidRPr="009757C9">
        <w:rPr>
          <w:rFonts w:ascii="Times New Roman" w:hAnsi="Times New Roman"/>
          <w:sz w:val="24"/>
          <w:szCs w:val="24"/>
          <w:lang w:val="sr-Cyrl-RS" w:eastAsia="ar-SA"/>
        </w:rPr>
        <w:t>Огранка ТЕНТ локација А</w:t>
      </w:r>
      <w:r w:rsidRPr="00D665B1">
        <w:rPr>
          <w:rFonts w:ascii="Times New Roman" w:hAnsi="Times New Roman"/>
          <w:sz w:val="24"/>
          <w:szCs w:val="24"/>
          <w:lang w:val="sr-Cyrl-RS" w:eastAsia="ar-SA"/>
        </w:rPr>
        <w:t xml:space="preserve">, </w:t>
      </w:r>
    </w:p>
    <w:p w:rsidR="00D665B1" w:rsidRDefault="00D665B1" w:rsidP="00D665B1">
      <w:pPr>
        <w:suppressAutoHyphens/>
        <w:spacing w:before="0"/>
        <w:rPr>
          <w:rFonts w:ascii="Times New Roman" w:hAnsi="Times New Roman"/>
          <w:sz w:val="24"/>
          <w:szCs w:val="24"/>
          <w:lang w:val="sr-Cyrl-RS" w:eastAsia="ar-SA"/>
        </w:rPr>
      </w:pPr>
      <w:r w:rsidRPr="00D665B1">
        <w:rPr>
          <w:rFonts w:ascii="Times New Roman" w:hAnsi="Times New Roman"/>
          <w:sz w:val="24"/>
          <w:szCs w:val="24"/>
          <w:lang w:val="sr-Cyrl-RS" w:eastAsia="ar-SA"/>
        </w:rPr>
        <w:t xml:space="preserve"> према захтевима  SRPS EN 14181</w:t>
      </w:r>
    </w:p>
    <w:p w:rsidR="00B655FE" w:rsidRDefault="00B655FE" w:rsidP="005145D5">
      <w:pPr>
        <w:suppressAutoHyphens/>
        <w:spacing w:before="0"/>
        <w:rPr>
          <w:rFonts w:ascii="Times New Roman" w:hAnsi="Times New Roman"/>
          <w:sz w:val="24"/>
          <w:szCs w:val="24"/>
          <w:lang w:val="sr-Cyrl-RS" w:eastAsia="ar-SA"/>
        </w:rPr>
      </w:pPr>
    </w:p>
    <w:tbl>
      <w:tblPr>
        <w:tblpPr w:leftFromText="180" w:rightFromText="180" w:vertAnchor="text" w:horzAnchor="margin" w:tblpXSpec="center" w:tblpY="83"/>
        <w:tblW w:w="9558" w:type="dxa"/>
        <w:tblLayout w:type="fixed"/>
        <w:tblLook w:val="0000" w:firstRow="0" w:lastRow="0" w:firstColumn="0" w:lastColumn="0" w:noHBand="0" w:noVBand="0"/>
      </w:tblPr>
      <w:tblGrid>
        <w:gridCol w:w="647"/>
        <w:gridCol w:w="4231"/>
        <w:gridCol w:w="1890"/>
        <w:gridCol w:w="1440"/>
        <w:gridCol w:w="1350"/>
      </w:tblGrid>
      <w:tr w:rsidR="00B655FE" w:rsidRPr="00B655FE" w:rsidTr="00B655FE">
        <w:trPr>
          <w:trHeight w:val="275"/>
        </w:trPr>
        <w:tc>
          <w:tcPr>
            <w:tcW w:w="647" w:type="dxa"/>
            <w:tcBorders>
              <w:top w:val="single" w:sz="8" w:space="0" w:color="000000"/>
              <w:left w:val="single" w:sz="8"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Latn-CS" w:eastAsia="ar-SA"/>
              </w:rPr>
            </w:pPr>
            <w:r w:rsidRPr="00B655FE">
              <w:rPr>
                <w:rFonts w:ascii="Times New Roman" w:hAnsi="Times New Roman"/>
                <w:bCs/>
                <w:sz w:val="20"/>
                <w:szCs w:val="24"/>
                <w:lang w:val="sr-Latn-CS" w:eastAsia="ar-SA"/>
              </w:rPr>
              <w:t>Ред.бр.</w:t>
            </w:r>
          </w:p>
        </w:tc>
        <w:tc>
          <w:tcPr>
            <w:tcW w:w="4231"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Latn-CS" w:eastAsia="ar-SA"/>
              </w:rPr>
            </w:pPr>
            <w:r w:rsidRPr="00B655FE">
              <w:rPr>
                <w:rFonts w:ascii="Times New Roman" w:hAnsi="Times New Roman"/>
                <w:bCs/>
                <w:sz w:val="20"/>
                <w:szCs w:val="24"/>
                <w:lang w:val="sr-Latn-CS" w:eastAsia="ar-SA"/>
              </w:rPr>
              <w:t>АКТИВНОСТ</w:t>
            </w:r>
          </w:p>
        </w:tc>
        <w:tc>
          <w:tcPr>
            <w:tcW w:w="1890" w:type="dxa"/>
            <w:tcBorders>
              <w:top w:val="single" w:sz="8" w:space="0" w:color="000000"/>
              <w:left w:val="single" w:sz="4" w:space="0" w:color="000000"/>
              <w:bottom w:val="single" w:sz="8"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r w:rsidRPr="00B655FE">
              <w:rPr>
                <w:rFonts w:ascii="Times New Roman" w:hAnsi="Times New Roman"/>
                <w:bCs/>
                <w:sz w:val="20"/>
                <w:szCs w:val="24"/>
                <w:lang w:val="sr-Latn-CS" w:eastAsia="ar-SA"/>
              </w:rPr>
              <w:t xml:space="preserve">Јединична цена </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 xml:space="preserve"> За АМС</w:t>
            </w:r>
            <w:r w:rsidRPr="00B655FE">
              <w:rPr>
                <w:rFonts w:ascii="Times New Roman" w:hAnsi="Times New Roman"/>
                <w:bCs/>
                <w:sz w:val="20"/>
                <w:szCs w:val="24"/>
                <w:lang w:val="sr-Latn-CS" w:eastAsia="ar-SA"/>
              </w:rPr>
              <w:t>(дин)</w:t>
            </w:r>
          </w:p>
        </w:tc>
        <w:tc>
          <w:tcPr>
            <w:tcW w:w="2790" w:type="dxa"/>
            <w:gridSpan w:val="2"/>
            <w:tcBorders>
              <w:top w:val="single" w:sz="8" w:space="0" w:color="000000"/>
              <w:left w:val="single" w:sz="4" w:space="0" w:color="auto"/>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r w:rsidRPr="00B655FE">
              <w:rPr>
                <w:rFonts w:ascii="Times New Roman" w:hAnsi="Times New Roman"/>
                <w:bCs/>
                <w:sz w:val="20"/>
                <w:szCs w:val="24"/>
                <w:lang w:val="sr-Cyrl-RS" w:eastAsia="ar-SA"/>
              </w:rPr>
              <w:t xml:space="preserve">Укупно беѕ ПДВ </w:t>
            </w:r>
            <w:r w:rsidRPr="00B655FE">
              <w:rPr>
                <w:rFonts w:ascii="Times New Roman" w:hAnsi="Times New Roman"/>
                <w:bCs/>
                <w:sz w:val="20"/>
                <w:szCs w:val="24"/>
                <w:lang w:val="sr-Latn-CS" w:eastAsia="ar-SA"/>
              </w:rPr>
              <w:t xml:space="preserve"> (дин)</w:t>
            </w:r>
          </w:p>
        </w:tc>
      </w:tr>
      <w:tr w:rsidR="00B655FE" w:rsidRPr="00B655FE" w:rsidTr="00B655FE">
        <w:trPr>
          <w:trHeight w:val="516"/>
        </w:trPr>
        <w:tc>
          <w:tcPr>
            <w:tcW w:w="647" w:type="dxa"/>
            <w:tcBorders>
              <w:top w:val="single" w:sz="8" w:space="0" w:color="000000"/>
              <w:left w:val="single" w:sz="8"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
                <w:bCs/>
                <w:lang w:val="sr-Latn-RS" w:eastAsia="ar-SA"/>
              </w:rPr>
            </w:pPr>
            <w:r w:rsidRPr="00B655FE">
              <w:rPr>
                <w:rFonts w:ascii="Times New Roman" w:hAnsi="Times New Roman"/>
                <w:b/>
                <w:bCs/>
                <w:lang w:val="sr-Latn-RS" w:eastAsia="ar-SA"/>
              </w:rPr>
              <w:t>I</w:t>
            </w:r>
          </w:p>
        </w:tc>
        <w:tc>
          <w:tcPr>
            <w:tcW w:w="4231" w:type="dxa"/>
            <w:tcBorders>
              <w:top w:val="single" w:sz="8"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lang w:val="sr-Cyrl-RS" w:eastAsia="ar-SA"/>
              </w:rPr>
            </w:pPr>
            <w:r w:rsidRPr="00B655FE">
              <w:rPr>
                <w:rFonts w:ascii="Times New Roman" w:hAnsi="Times New Roman"/>
                <w:lang w:val="sr-Cyrl-RS" w:eastAsia="ar-SA"/>
              </w:rPr>
              <w:t xml:space="preserve">ГОДИШЊИ КОНТРОЛНИ ТЕСТ ИСПИТИВАЊЕ ИСПРАВНОСТИ </w:t>
            </w:r>
          </w:p>
          <w:p w:rsidR="00B655FE" w:rsidRPr="00B655FE" w:rsidRDefault="00B655FE" w:rsidP="00B655FE">
            <w:pPr>
              <w:suppressAutoHyphens/>
              <w:snapToGrid w:val="0"/>
              <w:spacing w:before="0"/>
              <w:rPr>
                <w:rFonts w:ascii="Times New Roman" w:hAnsi="Times New Roman"/>
                <w:lang w:val="sr-Cyrl-CS" w:eastAsia="ar-SA"/>
              </w:rPr>
            </w:pPr>
            <w:r w:rsidRPr="00B655FE">
              <w:rPr>
                <w:rFonts w:ascii="Times New Roman" w:hAnsi="Times New Roman"/>
                <w:lang w:val="sr-Cyrl-CS" w:eastAsia="ar-SA"/>
              </w:rPr>
              <w:t>АУТОМАТСКИХ МЕРНИХ СИСТЕМА</w:t>
            </w:r>
          </w:p>
          <w:p w:rsidR="00B655FE" w:rsidRPr="00B655FE" w:rsidRDefault="00B655FE" w:rsidP="00B655FE">
            <w:pPr>
              <w:suppressAutoHyphens/>
              <w:spacing w:before="0"/>
              <w:jc w:val="center"/>
              <w:rPr>
                <w:rFonts w:ascii="Times New Roman" w:hAnsi="Times New Roman"/>
                <w:b/>
                <w:sz w:val="24"/>
                <w:szCs w:val="24"/>
                <w:lang w:val="sr-Cyrl-CS" w:eastAsia="ar-SA"/>
              </w:rPr>
            </w:pPr>
            <w:r w:rsidRPr="00B655FE">
              <w:rPr>
                <w:rFonts w:ascii="Times New Roman" w:hAnsi="Times New Roman"/>
                <w:lang w:val="sr-Cyrl-CS" w:eastAsia="ar-SA"/>
              </w:rPr>
              <w:t>(АМС)  –</w:t>
            </w:r>
            <w:r w:rsidRPr="00B655FE">
              <w:rPr>
                <w:rFonts w:ascii="Times New Roman" w:hAnsi="Times New Roman"/>
                <w:b/>
                <w:sz w:val="24"/>
                <w:szCs w:val="24"/>
                <w:lang w:val="sr-Cyrl-RS" w:eastAsia="ar-SA"/>
              </w:rPr>
              <w:t xml:space="preserve"> процедура према захтевима </w:t>
            </w:r>
            <w:r w:rsidRPr="00B655FE">
              <w:rPr>
                <w:rFonts w:ascii="Times New Roman" w:hAnsi="Times New Roman"/>
                <w:b/>
                <w:sz w:val="24"/>
                <w:szCs w:val="24"/>
                <w:lang w:val="sr-Latn-RS" w:eastAsia="ar-SA"/>
              </w:rPr>
              <w:t xml:space="preserve"> SRPS EN </w:t>
            </w:r>
            <w:r w:rsidRPr="00B655FE">
              <w:rPr>
                <w:rFonts w:ascii="Times New Roman" w:hAnsi="Times New Roman"/>
                <w:b/>
                <w:sz w:val="24"/>
                <w:szCs w:val="24"/>
                <w:lang w:val="sr-Cyrl-RS" w:eastAsia="ar-SA"/>
              </w:rPr>
              <w:t>14181</w:t>
            </w:r>
            <w:r w:rsidRPr="00B655FE">
              <w:rPr>
                <w:rFonts w:ascii="Times New Roman" w:hAnsi="Times New Roman"/>
                <w:b/>
                <w:sz w:val="24"/>
                <w:szCs w:val="24"/>
                <w:lang w:val="sr-Cyrl-CS" w:eastAsia="ar-SA"/>
              </w:rPr>
              <w:t xml:space="preserve"> </w:t>
            </w:r>
            <w:r w:rsidRPr="00B655FE">
              <w:rPr>
                <w:rFonts w:ascii="Times New Roman" w:hAnsi="Times New Roman"/>
                <w:lang w:val="sr-Latn-RS" w:eastAsia="ar-SA"/>
              </w:rPr>
              <w:t xml:space="preserve"> </w:t>
            </w:r>
            <w:r w:rsidRPr="00B655FE">
              <w:rPr>
                <w:rFonts w:ascii="Times New Roman" w:hAnsi="Times New Roman"/>
                <w:lang w:val="sr-Cyrl-RS" w:eastAsia="ar-SA"/>
              </w:rPr>
              <w:t xml:space="preserve"> </w:t>
            </w:r>
          </w:p>
        </w:tc>
        <w:tc>
          <w:tcPr>
            <w:tcW w:w="1890" w:type="dxa"/>
            <w:tcBorders>
              <w:top w:val="single" w:sz="8" w:space="0" w:color="000000"/>
              <w:left w:val="single" w:sz="4" w:space="0" w:color="000000"/>
              <w:bottom w:val="single" w:sz="4" w:space="0" w:color="000000"/>
            </w:tcBorders>
            <w:shd w:val="clear" w:color="auto" w:fill="auto"/>
            <w:vAlign w:val="center"/>
          </w:tcPr>
          <w:p w:rsidR="00B655FE" w:rsidRPr="00B655FE" w:rsidRDefault="00B655FE" w:rsidP="00B655FE">
            <w:pPr>
              <w:suppressAutoHyphens/>
              <w:snapToGrid w:val="0"/>
              <w:spacing w:before="0"/>
              <w:jc w:val="center"/>
              <w:rPr>
                <w:rFonts w:ascii="Times New Roman" w:hAnsi="Times New Roman"/>
                <w:b/>
                <w:sz w:val="20"/>
                <w:szCs w:val="24"/>
                <w:lang w:val="sr-Latn-CS" w:eastAsia="ar-SA"/>
              </w:rPr>
            </w:pPr>
          </w:p>
        </w:tc>
        <w:tc>
          <w:tcPr>
            <w:tcW w:w="2790" w:type="dxa"/>
            <w:gridSpan w:val="2"/>
            <w:tcBorders>
              <w:top w:val="single" w:sz="8" w:space="0" w:color="000000"/>
              <w:left w:val="single" w:sz="4" w:space="0" w:color="000000"/>
              <w:bottom w:val="single" w:sz="4" w:space="0" w:color="000000"/>
              <w:right w:val="single" w:sz="8" w:space="0" w:color="000000"/>
            </w:tcBorders>
            <w:shd w:val="clear" w:color="auto" w:fill="auto"/>
            <w:vAlign w:val="center"/>
          </w:tcPr>
          <w:p w:rsidR="00B655FE" w:rsidRPr="00B655FE" w:rsidRDefault="00B655FE" w:rsidP="00B655FE">
            <w:pPr>
              <w:suppressAutoHyphens/>
              <w:snapToGrid w:val="0"/>
              <w:spacing w:before="0"/>
              <w:jc w:val="center"/>
              <w:rPr>
                <w:rFonts w:ascii="Times New Roman" w:hAnsi="Times New Roman"/>
                <w:b/>
                <w:sz w:val="20"/>
                <w:szCs w:val="24"/>
                <w:lang w:val="sr-Latn-CS" w:eastAsia="ar-SA"/>
              </w:rPr>
            </w:pPr>
          </w:p>
        </w:tc>
      </w:tr>
      <w:tr w:rsidR="00B655FE" w:rsidRPr="00B655FE" w:rsidTr="00B655FE">
        <w:trPr>
          <w:cantSplit/>
          <w:trHeight w:val="518"/>
        </w:trPr>
        <w:tc>
          <w:tcPr>
            <w:tcW w:w="647" w:type="dxa"/>
            <w:tcBorders>
              <w:top w:val="single" w:sz="4" w:space="0" w:color="000000"/>
              <w:left w:val="single" w:sz="8"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bCs/>
                <w:sz w:val="20"/>
                <w:szCs w:val="24"/>
                <w:lang w:val="sr-Cyrl-RS" w:eastAsia="ar-SA"/>
              </w:rPr>
              <w:t>1</w:t>
            </w:r>
          </w:p>
        </w:tc>
        <w:tc>
          <w:tcPr>
            <w:tcW w:w="4231" w:type="dxa"/>
            <w:tcBorders>
              <w:top w:val="single" w:sz="4"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napToGrid w:val="0"/>
              <w:spacing w:before="0"/>
              <w:rPr>
                <w:rFonts w:ascii="Times New Roman" w:hAnsi="Times New Roman"/>
                <w:bCs/>
                <w:sz w:val="20"/>
                <w:szCs w:val="24"/>
                <w:lang w:val="sr-Latn-CS"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bCs/>
                <w:sz w:val="20"/>
                <w:szCs w:val="24"/>
                <w:lang w:val="sr-Cyrl-RS" w:eastAsia="ar-SA"/>
              </w:rPr>
              <w:t>ПРАШКАСТЕ МАТЕРИЈЕ на</w:t>
            </w:r>
            <w:r w:rsidRPr="00B655FE">
              <w:rPr>
                <w:rFonts w:ascii="Times New Roman" w:hAnsi="Times New Roman"/>
                <w:bCs/>
                <w:sz w:val="20"/>
                <w:szCs w:val="24"/>
                <w:lang w:val="sr-Cyrl-RS" w:eastAsia="ar-SA"/>
              </w:rPr>
              <w:t xml:space="preserve"> димном каналу</w:t>
            </w:r>
          </w:p>
        </w:tc>
        <w:tc>
          <w:tcPr>
            <w:tcW w:w="1890" w:type="dxa"/>
            <w:tcBorders>
              <w:top w:val="single" w:sz="4"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4"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12</w:t>
            </w:r>
          </w:p>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000000"/>
              <w:bottom w:val="single" w:sz="4"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533"/>
        </w:trPr>
        <w:tc>
          <w:tcPr>
            <w:tcW w:w="647" w:type="dxa"/>
            <w:tcBorders>
              <w:top w:val="single" w:sz="4" w:space="0" w:color="000000"/>
              <w:left w:val="single" w:sz="8" w:space="0" w:color="000000"/>
              <w:bottom w:val="single" w:sz="8" w:space="0" w:color="000000"/>
              <w:right w:val="single" w:sz="4" w:space="0" w:color="auto"/>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bCs/>
                <w:sz w:val="20"/>
                <w:szCs w:val="24"/>
                <w:lang w:val="sr-Cyrl-RS" w:eastAsia="ar-SA"/>
              </w:rPr>
              <w:t>2</w:t>
            </w:r>
          </w:p>
        </w:tc>
        <w:tc>
          <w:tcPr>
            <w:tcW w:w="4231" w:type="dxa"/>
            <w:tcBorders>
              <w:top w:val="single" w:sz="4" w:space="0" w:color="000000"/>
              <w:left w:val="single" w:sz="4" w:space="0" w:color="auto"/>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napToGrid w:val="0"/>
              <w:spacing w:before="0" w:after="120"/>
              <w:jc w:val="left"/>
              <w:rPr>
                <w:rFonts w:ascii="Times New Roman" w:hAnsi="Times New Roman"/>
                <w:sz w:val="20"/>
                <w:szCs w:val="20"/>
                <w:lang w:val="sr-Latn-CS" w:eastAsia="ar-SA"/>
              </w:rPr>
            </w:pPr>
            <w:r w:rsidRPr="00B655FE">
              <w:rPr>
                <w:rFonts w:ascii="Times New Roman" w:hAnsi="Times New Roman"/>
                <w:bCs/>
                <w:sz w:val="20"/>
                <w:szCs w:val="16"/>
                <w:lang w:val="sr-Cyrl-RS" w:eastAsia="ar-SA"/>
              </w:rPr>
              <w:t xml:space="preserve"> за </w:t>
            </w:r>
            <w:r w:rsidRPr="00B655FE">
              <w:rPr>
                <w:rFonts w:ascii="Times New Roman" w:hAnsi="Times New Roman"/>
                <w:b/>
                <w:sz w:val="20"/>
                <w:szCs w:val="16"/>
                <w:lang w:val="sl-SI" w:eastAsia="ar-SA"/>
              </w:rPr>
              <w:t xml:space="preserve"> АЗОТН</w:t>
            </w:r>
            <w:r w:rsidRPr="00B655FE">
              <w:rPr>
                <w:rFonts w:ascii="Times New Roman" w:hAnsi="Times New Roman"/>
                <w:b/>
                <w:sz w:val="20"/>
                <w:szCs w:val="16"/>
                <w:lang w:val="sr-Cyrl-RS" w:eastAsia="ar-SA"/>
              </w:rPr>
              <w:t>Е</w:t>
            </w:r>
            <w:r w:rsidRPr="00B655FE">
              <w:rPr>
                <w:rFonts w:ascii="Times New Roman" w:hAnsi="Times New Roman"/>
                <w:b/>
                <w:sz w:val="20"/>
                <w:szCs w:val="16"/>
                <w:lang w:val="sl-SI" w:eastAsia="ar-SA"/>
              </w:rPr>
              <w:t xml:space="preserve"> ОКСИД</w:t>
            </w:r>
            <w:r w:rsidRPr="00B655FE">
              <w:rPr>
                <w:rFonts w:ascii="Times New Roman" w:hAnsi="Times New Roman"/>
                <w:b/>
                <w:sz w:val="20"/>
                <w:szCs w:val="16"/>
                <w:lang w:val="sr-Cyrl-RS" w:eastAsia="ar-SA"/>
              </w:rPr>
              <w:t>Е</w:t>
            </w:r>
            <w:r w:rsidRPr="00B655FE">
              <w:rPr>
                <w:rFonts w:ascii="Times New Roman" w:hAnsi="Times New Roman"/>
                <w:b/>
                <w:sz w:val="20"/>
                <w:szCs w:val="16"/>
                <w:lang w:val="sl-SI" w:eastAsia="ar-SA"/>
              </w:rPr>
              <w:t xml:space="preserve"> </w:t>
            </w:r>
            <w:r w:rsidRPr="00B655FE">
              <w:rPr>
                <w:rFonts w:ascii="Times New Roman" w:hAnsi="Times New Roman"/>
                <w:b/>
                <w:sz w:val="20"/>
                <w:szCs w:val="16"/>
                <w:lang w:val="sr-Latn-CS" w:eastAsia="ar-SA"/>
              </w:rPr>
              <w:t>N</w:t>
            </w:r>
            <w:r w:rsidRPr="00B655FE">
              <w:rPr>
                <w:rFonts w:ascii="Times New Roman" w:hAnsi="Times New Roman"/>
                <w:b/>
                <w:sz w:val="20"/>
                <w:szCs w:val="16"/>
                <w:lang w:val="sl-SI" w:eastAsia="ar-SA"/>
              </w:rPr>
              <w:t>Оx,(</w:t>
            </w:r>
            <w:r w:rsidRPr="00B655FE">
              <w:rPr>
                <w:rFonts w:ascii="Times New Roman" w:hAnsi="Times New Roman"/>
                <w:sz w:val="20"/>
                <w:szCs w:val="16"/>
                <w:lang w:val="sl-SI" w:eastAsia="ar-SA"/>
              </w:rPr>
              <w:t xml:space="preserve">сведено на </w:t>
            </w:r>
            <w:r w:rsidRPr="00B655FE">
              <w:rPr>
                <w:rFonts w:ascii="Times New Roman" w:hAnsi="Times New Roman"/>
                <w:sz w:val="20"/>
                <w:szCs w:val="16"/>
                <w:lang w:val="sr-Latn-CS" w:eastAsia="ar-SA"/>
              </w:rPr>
              <w:t>N</w:t>
            </w:r>
            <w:r w:rsidRPr="00B655FE">
              <w:rPr>
                <w:rFonts w:ascii="Times New Roman" w:hAnsi="Times New Roman"/>
                <w:sz w:val="20"/>
                <w:szCs w:val="16"/>
                <w:lang w:val="sl-SI" w:eastAsia="ar-SA"/>
              </w:rPr>
              <w:t>О</w:t>
            </w:r>
            <w:r w:rsidRPr="00B655FE">
              <w:rPr>
                <w:rFonts w:ascii="Times New Roman" w:hAnsi="Times New Roman"/>
                <w:sz w:val="20"/>
                <w:szCs w:val="16"/>
                <w:vertAlign w:val="subscript"/>
                <w:lang w:val="sl-SI" w:eastAsia="ar-SA"/>
              </w:rPr>
              <w:t>2</w:t>
            </w:r>
            <w:r w:rsidRPr="00B655FE">
              <w:rPr>
                <w:rFonts w:ascii="Times New Roman" w:hAnsi="Times New Roman"/>
                <w:sz w:val="20"/>
                <w:szCs w:val="16"/>
                <w:lang w:val="sl-SI" w:eastAsia="ar-SA"/>
              </w:rPr>
              <w:t>),</w:t>
            </w:r>
          </w:p>
        </w:tc>
        <w:tc>
          <w:tcPr>
            <w:tcW w:w="189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6</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583"/>
        </w:trPr>
        <w:tc>
          <w:tcPr>
            <w:tcW w:w="647" w:type="dxa"/>
            <w:tcBorders>
              <w:top w:val="single" w:sz="4" w:space="0" w:color="000000"/>
              <w:left w:val="single" w:sz="8" w:space="0" w:color="000000"/>
              <w:bottom w:val="single" w:sz="8" w:space="0" w:color="000000"/>
              <w:right w:val="single" w:sz="4" w:space="0" w:color="auto"/>
            </w:tcBorders>
            <w:shd w:val="clear" w:color="auto" w:fill="auto"/>
          </w:tcPr>
          <w:p w:rsidR="00B655FE" w:rsidRPr="00B655FE" w:rsidRDefault="00B655FE" w:rsidP="00B655FE">
            <w:pPr>
              <w:suppressAutoHyphens/>
              <w:snapToGrid w:val="0"/>
              <w:spacing w:before="0"/>
              <w:rPr>
                <w:rFonts w:ascii="Times New Roman" w:hAnsi="Times New Roman"/>
                <w:sz w:val="20"/>
                <w:szCs w:val="20"/>
                <w:lang w:val="sr-Cyrl-RS" w:eastAsia="ar-SA"/>
              </w:rPr>
            </w:pPr>
            <w:r w:rsidRPr="00B655FE">
              <w:rPr>
                <w:rFonts w:ascii="Times New Roman" w:hAnsi="Times New Roman"/>
                <w:bCs/>
                <w:sz w:val="20"/>
                <w:szCs w:val="20"/>
                <w:lang w:val="sr-Cyrl-RS" w:eastAsia="ar-SA"/>
              </w:rPr>
              <w:t>3</w:t>
            </w:r>
          </w:p>
        </w:tc>
        <w:tc>
          <w:tcPr>
            <w:tcW w:w="4231" w:type="dxa"/>
            <w:tcBorders>
              <w:top w:val="single" w:sz="4" w:space="0" w:color="000000"/>
              <w:left w:val="single" w:sz="4" w:space="0" w:color="auto"/>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pacing w:before="0"/>
              <w:rPr>
                <w:rFonts w:ascii="Times New Roman" w:hAnsi="Times New Roman"/>
                <w:bCs/>
                <w:sz w:val="20"/>
                <w:szCs w:val="20"/>
                <w:lang w:val="sr-Cyrl-RS"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sz w:val="20"/>
                <w:szCs w:val="24"/>
                <w:lang w:val="sl-SI" w:eastAsia="ar-SA"/>
              </w:rPr>
              <w:t xml:space="preserve"> </w:t>
            </w:r>
            <w:r w:rsidRPr="00B655FE">
              <w:rPr>
                <w:rFonts w:ascii="Times New Roman" w:hAnsi="Times New Roman"/>
                <w:b/>
                <w:caps/>
                <w:sz w:val="20"/>
                <w:szCs w:val="24"/>
                <w:lang w:val="sl-SI" w:eastAsia="ar-SA"/>
              </w:rPr>
              <w:t>сумпорн</w:t>
            </w:r>
            <w:r w:rsidRPr="00B655FE">
              <w:rPr>
                <w:rFonts w:ascii="Times New Roman" w:hAnsi="Times New Roman"/>
                <w:b/>
                <w:caps/>
                <w:sz w:val="20"/>
                <w:szCs w:val="24"/>
                <w:lang w:val="sr-Cyrl-RS" w:eastAsia="ar-SA"/>
              </w:rPr>
              <w:t>Е</w:t>
            </w:r>
            <w:r w:rsidRPr="00B655FE">
              <w:rPr>
                <w:rFonts w:ascii="Times New Roman" w:hAnsi="Times New Roman"/>
                <w:b/>
                <w:caps/>
                <w:sz w:val="20"/>
                <w:szCs w:val="24"/>
                <w:lang w:val="sl-SI" w:eastAsia="ar-SA"/>
              </w:rPr>
              <w:t xml:space="preserve"> оксид</w:t>
            </w:r>
            <w:r w:rsidRPr="00B655FE">
              <w:rPr>
                <w:rFonts w:ascii="Times New Roman" w:hAnsi="Times New Roman"/>
                <w:b/>
                <w:caps/>
                <w:sz w:val="20"/>
                <w:szCs w:val="24"/>
                <w:lang w:val="sr-Cyrl-RS" w:eastAsia="ar-SA"/>
              </w:rPr>
              <w:t>Е</w:t>
            </w:r>
            <w:r w:rsidRPr="00B655FE">
              <w:rPr>
                <w:rFonts w:ascii="Times New Roman" w:hAnsi="Times New Roman"/>
                <w:b/>
                <w:caps/>
                <w:sz w:val="20"/>
                <w:szCs w:val="24"/>
                <w:lang w:val="sl-SI" w:eastAsia="ar-SA"/>
              </w:rPr>
              <w:t xml:space="preserve"> </w:t>
            </w:r>
            <w:r w:rsidRPr="00B655FE">
              <w:rPr>
                <w:rFonts w:ascii="Times New Roman" w:hAnsi="Times New Roman"/>
                <w:b/>
                <w:caps/>
                <w:sz w:val="20"/>
                <w:szCs w:val="24"/>
                <w:lang w:val="sr-Latn-CS" w:eastAsia="ar-SA"/>
              </w:rPr>
              <w:t>S</w:t>
            </w:r>
            <w:r w:rsidRPr="00B655FE">
              <w:rPr>
                <w:rFonts w:ascii="Times New Roman" w:hAnsi="Times New Roman"/>
                <w:b/>
                <w:caps/>
                <w:sz w:val="20"/>
                <w:szCs w:val="24"/>
                <w:lang w:val="sl-SI" w:eastAsia="ar-SA"/>
              </w:rPr>
              <w:t>О</w:t>
            </w:r>
            <w:r w:rsidRPr="00B655FE">
              <w:rPr>
                <w:rFonts w:ascii="Times New Roman" w:hAnsi="Times New Roman"/>
                <w:b/>
                <w:caps/>
                <w:sz w:val="20"/>
                <w:szCs w:val="24"/>
                <w:vertAlign w:val="subscript"/>
                <w:lang w:val="sl-SI" w:eastAsia="ar-SA"/>
              </w:rPr>
              <w:t>X</w:t>
            </w:r>
            <w:r w:rsidRPr="00B655FE">
              <w:rPr>
                <w:rFonts w:ascii="Times New Roman" w:hAnsi="Times New Roman"/>
                <w:b/>
                <w:caps/>
                <w:sz w:val="20"/>
                <w:szCs w:val="24"/>
                <w:lang w:val="sl-SI" w:eastAsia="ar-SA"/>
              </w:rPr>
              <w:t>(</w:t>
            </w:r>
            <w:r w:rsidRPr="00B655FE">
              <w:rPr>
                <w:rFonts w:ascii="Times New Roman" w:hAnsi="Times New Roman"/>
                <w:b/>
                <w:caps/>
                <w:sz w:val="20"/>
                <w:szCs w:val="24"/>
                <w:lang w:val="sr-Latn-CS" w:eastAsia="ar-SA"/>
              </w:rPr>
              <w:t>s</w:t>
            </w:r>
            <w:r w:rsidRPr="00B655FE">
              <w:rPr>
                <w:rFonts w:ascii="Times New Roman" w:hAnsi="Times New Roman"/>
                <w:b/>
                <w:caps/>
                <w:sz w:val="20"/>
                <w:szCs w:val="24"/>
                <w:lang w:val="sl-SI" w:eastAsia="ar-SA"/>
              </w:rPr>
              <w:t>О</w:t>
            </w:r>
            <w:r w:rsidRPr="00B655FE">
              <w:rPr>
                <w:rFonts w:ascii="Times New Roman" w:hAnsi="Times New Roman"/>
                <w:b/>
                <w:caps/>
                <w:sz w:val="20"/>
                <w:szCs w:val="24"/>
                <w:vertAlign w:val="subscript"/>
                <w:lang w:val="sl-SI" w:eastAsia="ar-SA"/>
              </w:rPr>
              <w:t>2</w:t>
            </w:r>
            <w:r w:rsidRPr="00B655FE">
              <w:rPr>
                <w:rFonts w:ascii="Times New Roman" w:hAnsi="Times New Roman"/>
                <w:b/>
                <w:caps/>
                <w:sz w:val="20"/>
                <w:szCs w:val="24"/>
                <w:lang w:val="sl-SI" w:eastAsia="ar-SA"/>
              </w:rPr>
              <w:t>)</w:t>
            </w:r>
          </w:p>
        </w:tc>
        <w:tc>
          <w:tcPr>
            <w:tcW w:w="189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6</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248"/>
        </w:trPr>
        <w:tc>
          <w:tcPr>
            <w:tcW w:w="647" w:type="dxa"/>
            <w:tcBorders>
              <w:top w:val="single" w:sz="4" w:space="0" w:color="000000"/>
              <w:left w:val="single" w:sz="8" w:space="0" w:color="000000"/>
              <w:bottom w:val="single" w:sz="8" w:space="0" w:color="000000"/>
              <w:right w:val="single" w:sz="4" w:space="0" w:color="auto"/>
            </w:tcBorders>
            <w:shd w:val="clear" w:color="auto" w:fill="auto"/>
          </w:tcPr>
          <w:p w:rsidR="00B655FE" w:rsidRPr="00B655FE" w:rsidRDefault="00B655FE" w:rsidP="00B655FE">
            <w:pPr>
              <w:suppressAutoHyphens/>
              <w:snapToGrid w:val="0"/>
              <w:spacing w:before="0"/>
              <w:rPr>
                <w:rFonts w:ascii="Times New Roman" w:hAnsi="Times New Roman"/>
                <w:b/>
                <w:sz w:val="20"/>
                <w:szCs w:val="20"/>
                <w:lang w:val="sr-Cyrl-RS" w:eastAsia="ar-SA"/>
              </w:rPr>
            </w:pPr>
            <w:r w:rsidRPr="00B655FE">
              <w:rPr>
                <w:rFonts w:ascii="Times New Roman" w:hAnsi="Times New Roman"/>
                <w:sz w:val="20"/>
                <w:szCs w:val="20"/>
                <w:lang w:val="sr-Cyrl-RS" w:eastAsia="ar-SA"/>
              </w:rPr>
              <w:t>4</w:t>
            </w:r>
          </w:p>
        </w:tc>
        <w:tc>
          <w:tcPr>
            <w:tcW w:w="4231" w:type="dxa"/>
            <w:tcBorders>
              <w:top w:val="single" w:sz="4" w:space="0" w:color="000000"/>
              <w:left w:val="single" w:sz="4" w:space="0" w:color="auto"/>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pacing w:before="0"/>
              <w:rPr>
                <w:rFonts w:ascii="Times New Roman" w:hAnsi="Times New Roman"/>
                <w:bCs/>
                <w:sz w:val="20"/>
                <w:szCs w:val="20"/>
                <w:lang w:val="sr-Cyrl-RS"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caps/>
                <w:sz w:val="20"/>
                <w:szCs w:val="24"/>
                <w:lang w:val="sl-SI" w:eastAsia="ar-SA"/>
              </w:rPr>
              <w:t xml:space="preserve"> угљенмоноксид</w:t>
            </w:r>
            <w:r w:rsidRPr="00B655FE">
              <w:rPr>
                <w:rFonts w:ascii="Times New Roman" w:hAnsi="Times New Roman"/>
                <w:b/>
                <w:caps/>
                <w:sz w:val="20"/>
                <w:szCs w:val="24"/>
                <w:lang w:val="sr-Cyrl-RS" w:eastAsia="ar-SA"/>
              </w:rPr>
              <w:t xml:space="preserve"> </w:t>
            </w:r>
            <w:r w:rsidRPr="00B655FE">
              <w:rPr>
                <w:rFonts w:ascii="Times New Roman" w:hAnsi="Times New Roman"/>
                <w:b/>
                <w:caps/>
                <w:sz w:val="20"/>
                <w:szCs w:val="24"/>
                <w:lang w:val="sr-Latn-CS" w:eastAsia="ar-SA"/>
              </w:rPr>
              <w:t>C</w:t>
            </w:r>
            <w:r w:rsidRPr="00B655FE">
              <w:rPr>
                <w:rFonts w:ascii="Times New Roman" w:hAnsi="Times New Roman"/>
                <w:b/>
                <w:sz w:val="20"/>
                <w:szCs w:val="24"/>
                <w:lang w:val="sl-SI" w:eastAsia="ar-SA"/>
              </w:rPr>
              <w:t>О</w:t>
            </w:r>
          </w:p>
        </w:tc>
        <w:tc>
          <w:tcPr>
            <w:tcW w:w="189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6</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553"/>
        </w:trPr>
        <w:tc>
          <w:tcPr>
            <w:tcW w:w="647" w:type="dxa"/>
            <w:tcBorders>
              <w:top w:val="single" w:sz="8" w:space="0" w:color="000000"/>
              <w:left w:val="single" w:sz="8"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bCs/>
                <w:sz w:val="20"/>
                <w:szCs w:val="24"/>
                <w:lang w:val="sr-Cyrl-RS" w:eastAsia="ar-SA"/>
              </w:rPr>
              <w:t>5</w:t>
            </w:r>
          </w:p>
        </w:tc>
        <w:tc>
          <w:tcPr>
            <w:tcW w:w="4231"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napToGrid w:val="0"/>
              <w:spacing w:before="0"/>
              <w:rPr>
                <w:rFonts w:ascii="Times New Roman" w:hAnsi="Times New Roman"/>
                <w:sz w:val="20"/>
                <w:szCs w:val="24"/>
                <w:lang w:val="sr-Cyrl-RS"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caps/>
                <w:sz w:val="20"/>
                <w:szCs w:val="24"/>
                <w:lang w:val="sl-SI" w:eastAsia="ar-SA"/>
              </w:rPr>
              <w:t xml:space="preserve"> угљен</w:t>
            </w:r>
            <w:r w:rsidRPr="00B655FE">
              <w:rPr>
                <w:rFonts w:ascii="Times New Roman" w:hAnsi="Times New Roman"/>
                <w:b/>
                <w:caps/>
                <w:sz w:val="20"/>
                <w:szCs w:val="24"/>
                <w:lang w:val="sr-Cyrl-RS" w:eastAsia="ar-SA"/>
              </w:rPr>
              <w:t>ДИ</w:t>
            </w:r>
            <w:r w:rsidRPr="00B655FE">
              <w:rPr>
                <w:rFonts w:ascii="Times New Roman" w:hAnsi="Times New Roman"/>
                <w:b/>
                <w:caps/>
                <w:sz w:val="20"/>
                <w:szCs w:val="24"/>
                <w:lang w:val="sl-SI" w:eastAsia="ar-SA"/>
              </w:rPr>
              <w:t>оксид</w:t>
            </w:r>
            <w:r w:rsidRPr="00B655FE">
              <w:rPr>
                <w:rFonts w:ascii="Times New Roman" w:hAnsi="Times New Roman"/>
                <w:b/>
                <w:caps/>
                <w:sz w:val="20"/>
                <w:szCs w:val="24"/>
                <w:lang w:val="sr-Cyrl-RS" w:eastAsia="ar-SA"/>
              </w:rPr>
              <w:t xml:space="preserve"> </w:t>
            </w:r>
            <w:r w:rsidRPr="00B655FE">
              <w:rPr>
                <w:rFonts w:ascii="Times New Roman" w:hAnsi="Times New Roman"/>
                <w:b/>
                <w:caps/>
                <w:sz w:val="20"/>
                <w:szCs w:val="24"/>
                <w:lang w:val="sr-Latn-CS" w:eastAsia="ar-SA"/>
              </w:rPr>
              <w:t>C</w:t>
            </w:r>
            <w:r w:rsidRPr="00B655FE">
              <w:rPr>
                <w:rFonts w:ascii="Times New Roman" w:hAnsi="Times New Roman"/>
                <w:b/>
                <w:sz w:val="20"/>
                <w:szCs w:val="24"/>
                <w:lang w:val="sl-SI" w:eastAsia="ar-SA"/>
              </w:rPr>
              <w:t>О</w:t>
            </w:r>
            <w:r w:rsidRPr="00B655FE">
              <w:rPr>
                <w:rFonts w:ascii="Times New Roman" w:hAnsi="Times New Roman"/>
                <w:b/>
                <w:sz w:val="20"/>
                <w:szCs w:val="24"/>
                <w:vertAlign w:val="subscript"/>
                <w:lang w:val="sr-Cyrl-RS" w:eastAsia="ar-SA"/>
              </w:rPr>
              <w:t>2</w:t>
            </w:r>
          </w:p>
        </w:tc>
        <w:tc>
          <w:tcPr>
            <w:tcW w:w="189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4"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6</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688"/>
        </w:trPr>
        <w:tc>
          <w:tcPr>
            <w:tcW w:w="647" w:type="dxa"/>
            <w:tcBorders>
              <w:top w:val="single" w:sz="8" w:space="0" w:color="000000"/>
              <w:left w:val="single" w:sz="8"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Latn-CS" w:eastAsia="ar-SA"/>
              </w:rPr>
            </w:pPr>
            <w:r w:rsidRPr="00B655FE">
              <w:rPr>
                <w:rFonts w:ascii="Times New Roman" w:hAnsi="Times New Roman"/>
                <w:bCs/>
                <w:sz w:val="20"/>
                <w:szCs w:val="24"/>
                <w:lang w:val="sr-Cyrl-RS" w:eastAsia="ar-SA"/>
              </w:rPr>
              <w:t>6</w:t>
            </w:r>
          </w:p>
        </w:tc>
        <w:tc>
          <w:tcPr>
            <w:tcW w:w="4231"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Испитивање исправности АМС </w:t>
            </w:r>
          </w:p>
          <w:p w:rsidR="00B655FE" w:rsidRPr="00B655FE" w:rsidRDefault="00B655FE" w:rsidP="00B655FE">
            <w:pPr>
              <w:suppressAutoHyphens/>
              <w:snapToGrid w:val="0"/>
              <w:spacing w:before="0"/>
              <w:rPr>
                <w:rFonts w:ascii="Times New Roman" w:hAnsi="Times New Roman"/>
                <w:sz w:val="20"/>
                <w:szCs w:val="24"/>
                <w:lang w:val="sr-Cyrl-RS"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caps/>
                <w:sz w:val="20"/>
                <w:szCs w:val="24"/>
                <w:lang w:val="sl-SI" w:eastAsia="ar-SA"/>
              </w:rPr>
              <w:t xml:space="preserve"> </w:t>
            </w:r>
            <w:r w:rsidRPr="00B655FE">
              <w:rPr>
                <w:rFonts w:ascii="Times New Roman" w:hAnsi="Times New Roman"/>
                <w:b/>
                <w:caps/>
                <w:sz w:val="20"/>
                <w:szCs w:val="24"/>
                <w:lang w:val="sr-Cyrl-RS" w:eastAsia="ar-SA"/>
              </w:rPr>
              <w:t>КИСЕОНИК О2</w:t>
            </w:r>
          </w:p>
        </w:tc>
        <w:tc>
          <w:tcPr>
            <w:tcW w:w="189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6</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8"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791"/>
        </w:trPr>
        <w:tc>
          <w:tcPr>
            <w:tcW w:w="647" w:type="dxa"/>
            <w:tcBorders>
              <w:top w:val="single" w:sz="8" w:space="0" w:color="000000"/>
              <w:left w:val="single" w:sz="8"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Latn-CS" w:eastAsia="ar-SA"/>
              </w:rPr>
            </w:pPr>
            <w:r w:rsidRPr="00B655FE">
              <w:rPr>
                <w:rFonts w:ascii="Times New Roman" w:hAnsi="Times New Roman"/>
                <w:bCs/>
                <w:sz w:val="20"/>
                <w:szCs w:val="24"/>
                <w:lang w:val="sr-Cyrl-RS" w:eastAsia="ar-SA"/>
              </w:rPr>
              <w:t>7</w:t>
            </w:r>
          </w:p>
        </w:tc>
        <w:tc>
          <w:tcPr>
            <w:tcW w:w="4231"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napToGrid w:val="0"/>
              <w:spacing w:before="0"/>
              <w:rPr>
                <w:rFonts w:ascii="Times New Roman" w:hAnsi="Times New Roman"/>
                <w:b/>
                <w:caps/>
                <w:sz w:val="20"/>
                <w:szCs w:val="24"/>
                <w:lang w:val="sr-Cyrl-RS"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caps/>
                <w:sz w:val="20"/>
                <w:szCs w:val="24"/>
                <w:lang w:val="sr-Cyrl-RS" w:eastAsia="ar-SA"/>
              </w:rPr>
              <w:t xml:space="preserve">брзину и запремински проток </w:t>
            </w:r>
          </w:p>
          <w:p w:rsidR="00B655FE" w:rsidRPr="00B655FE" w:rsidRDefault="00B655FE" w:rsidP="00B655FE">
            <w:pPr>
              <w:suppressAutoHyphens/>
              <w:snapToGrid w:val="0"/>
              <w:spacing w:before="0"/>
              <w:rPr>
                <w:rFonts w:ascii="Times New Roman" w:hAnsi="Times New Roman"/>
                <w:sz w:val="20"/>
                <w:szCs w:val="24"/>
                <w:lang w:val="sl-SI" w:eastAsia="ar-SA"/>
              </w:rPr>
            </w:pPr>
            <w:r w:rsidRPr="00B655FE">
              <w:rPr>
                <w:rFonts w:ascii="Times New Roman" w:hAnsi="Times New Roman"/>
                <w:b/>
                <w:caps/>
                <w:sz w:val="20"/>
                <w:szCs w:val="24"/>
                <w:lang w:val="sr-Cyrl-RS" w:eastAsia="ar-SA"/>
              </w:rPr>
              <w:t xml:space="preserve">отпадног гаса </w:t>
            </w:r>
            <w:r w:rsidRPr="00B655FE">
              <w:rPr>
                <w:rFonts w:ascii="Times New Roman" w:hAnsi="Times New Roman"/>
                <w:b/>
                <w:sz w:val="20"/>
                <w:szCs w:val="24"/>
                <w:lang w:val="sr-Cyrl-RS" w:eastAsia="ar-SA"/>
              </w:rPr>
              <w:t>на димном каналу</w:t>
            </w:r>
          </w:p>
        </w:tc>
        <w:tc>
          <w:tcPr>
            <w:tcW w:w="189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12</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8"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517"/>
        </w:trPr>
        <w:tc>
          <w:tcPr>
            <w:tcW w:w="647" w:type="dxa"/>
            <w:tcBorders>
              <w:top w:val="single" w:sz="8" w:space="0" w:color="000000"/>
              <w:left w:val="single" w:sz="8"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bCs/>
                <w:sz w:val="20"/>
                <w:szCs w:val="24"/>
                <w:lang w:val="sr-Cyrl-RS" w:eastAsia="ar-SA"/>
              </w:rPr>
              <w:t>8</w:t>
            </w:r>
          </w:p>
        </w:tc>
        <w:tc>
          <w:tcPr>
            <w:tcW w:w="4231"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napToGrid w:val="0"/>
              <w:spacing w:before="0"/>
              <w:rPr>
                <w:rFonts w:ascii="Times New Roman" w:hAnsi="Times New Roman"/>
                <w:sz w:val="20"/>
                <w:szCs w:val="24"/>
                <w:lang w:val="sl-SI"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caps/>
                <w:sz w:val="20"/>
                <w:szCs w:val="24"/>
                <w:lang w:val="sl-SI" w:eastAsia="ar-SA"/>
              </w:rPr>
              <w:t xml:space="preserve"> </w:t>
            </w:r>
            <w:r w:rsidRPr="00B655FE">
              <w:rPr>
                <w:rFonts w:ascii="Times New Roman" w:hAnsi="Times New Roman"/>
                <w:b/>
                <w:caps/>
                <w:sz w:val="20"/>
                <w:szCs w:val="24"/>
                <w:lang w:val="sr-Cyrl-RS" w:eastAsia="ar-SA"/>
              </w:rPr>
              <w:t>температуру ОТПАДНОГ гаса</w:t>
            </w:r>
          </w:p>
        </w:tc>
        <w:tc>
          <w:tcPr>
            <w:tcW w:w="189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8" w:space="0" w:color="000000"/>
              <w:left w:val="single" w:sz="4" w:space="0" w:color="000000"/>
              <w:bottom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12</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8" w:space="0" w:color="000000"/>
              <w:left w:val="single" w:sz="4" w:space="0" w:color="000000"/>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255"/>
        </w:trPr>
        <w:tc>
          <w:tcPr>
            <w:tcW w:w="647" w:type="dxa"/>
            <w:tcBorders>
              <w:top w:val="single" w:sz="8" w:space="0" w:color="000000"/>
              <w:left w:val="single" w:sz="8"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bCs/>
                <w:sz w:val="20"/>
                <w:szCs w:val="24"/>
                <w:lang w:val="sr-Cyrl-RS" w:eastAsia="ar-SA"/>
              </w:rPr>
              <w:t>9</w:t>
            </w:r>
          </w:p>
        </w:tc>
        <w:tc>
          <w:tcPr>
            <w:tcW w:w="4231" w:type="dxa"/>
            <w:tcBorders>
              <w:top w:val="single" w:sz="8"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lang w:val="sr-Cyrl-RS" w:eastAsia="ar-SA"/>
              </w:rPr>
              <w:t xml:space="preserve">ГОДИШЊИ КОНТРОЛНИ ТЕСТ </w:t>
            </w:r>
            <w:r w:rsidRPr="00B655FE">
              <w:rPr>
                <w:rFonts w:ascii="Times New Roman" w:hAnsi="Times New Roman"/>
                <w:bCs/>
                <w:sz w:val="20"/>
                <w:szCs w:val="24"/>
                <w:lang w:val="sr-Cyrl-RS" w:eastAsia="ar-SA"/>
              </w:rPr>
              <w:t xml:space="preserve">исправности АМС </w:t>
            </w:r>
          </w:p>
          <w:p w:rsidR="00B655FE" w:rsidRPr="00B655FE" w:rsidRDefault="00B655FE" w:rsidP="00B655FE">
            <w:pPr>
              <w:suppressAutoHyphens/>
              <w:snapToGrid w:val="0"/>
              <w:spacing w:before="0"/>
              <w:rPr>
                <w:rFonts w:ascii="Times New Roman" w:hAnsi="Times New Roman"/>
                <w:sz w:val="20"/>
                <w:szCs w:val="24"/>
                <w:lang w:val="sl-SI" w:eastAsia="ar-SA"/>
              </w:rPr>
            </w:pPr>
            <w:r w:rsidRPr="00B655FE">
              <w:rPr>
                <w:rFonts w:ascii="Times New Roman" w:hAnsi="Times New Roman"/>
                <w:bCs/>
                <w:sz w:val="20"/>
                <w:szCs w:val="24"/>
                <w:lang w:val="sr-Cyrl-RS" w:eastAsia="ar-SA"/>
              </w:rPr>
              <w:t xml:space="preserve"> за </w:t>
            </w:r>
            <w:r w:rsidRPr="00B655FE">
              <w:rPr>
                <w:rFonts w:ascii="Times New Roman" w:hAnsi="Times New Roman"/>
                <w:b/>
                <w:caps/>
                <w:sz w:val="20"/>
                <w:szCs w:val="24"/>
                <w:lang w:val="sl-SI" w:eastAsia="ar-SA"/>
              </w:rPr>
              <w:t xml:space="preserve"> </w:t>
            </w:r>
            <w:r w:rsidRPr="00B655FE">
              <w:rPr>
                <w:rFonts w:ascii="Times New Roman" w:hAnsi="Times New Roman"/>
                <w:b/>
                <w:caps/>
                <w:sz w:val="20"/>
                <w:szCs w:val="24"/>
                <w:lang w:val="sr-Cyrl-RS" w:eastAsia="ar-SA"/>
              </w:rPr>
              <w:t>ПРИТИСАК ОТПАДНОГ Гаса</w:t>
            </w:r>
          </w:p>
        </w:tc>
        <w:tc>
          <w:tcPr>
            <w:tcW w:w="1890" w:type="dxa"/>
            <w:tcBorders>
              <w:top w:val="single" w:sz="8" w:space="0" w:color="000000"/>
              <w:left w:val="single" w:sz="4" w:space="0" w:color="000000"/>
              <w:bottom w:val="single" w:sz="4"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440" w:type="dxa"/>
            <w:tcBorders>
              <w:top w:val="single" w:sz="8" w:space="0" w:color="000000"/>
              <w:left w:val="single" w:sz="4" w:space="0" w:color="auto"/>
              <w:bottom w:val="single" w:sz="4"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12</w:t>
            </w:r>
          </w:p>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r w:rsidRPr="00B655FE">
              <w:rPr>
                <w:rFonts w:ascii="Times New Roman" w:hAnsi="Times New Roman"/>
                <w:bCs/>
                <w:sz w:val="20"/>
                <w:szCs w:val="24"/>
                <w:lang w:val="sr-Cyrl-RS" w:eastAsia="ar-SA"/>
              </w:rPr>
              <w:t>АМС</w:t>
            </w:r>
          </w:p>
        </w:tc>
        <w:tc>
          <w:tcPr>
            <w:tcW w:w="1350" w:type="dxa"/>
            <w:tcBorders>
              <w:top w:val="single" w:sz="8" w:space="0" w:color="000000"/>
              <w:left w:val="single" w:sz="4" w:space="0" w:color="auto"/>
              <w:bottom w:val="single" w:sz="4"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r w:rsidR="00B655FE" w:rsidRPr="00B655FE" w:rsidTr="00B655FE">
        <w:trPr>
          <w:cantSplit/>
          <w:trHeight w:val="435"/>
        </w:trPr>
        <w:tc>
          <w:tcPr>
            <w:tcW w:w="647" w:type="dxa"/>
            <w:vMerge w:val="restart"/>
            <w:tcBorders>
              <w:top w:val="single" w:sz="4" w:space="0" w:color="000000"/>
              <w:left w:val="single" w:sz="8" w:space="0" w:color="000000"/>
            </w:tcBorders>
            <w:shd w:val="clear" w:color="auto" w:fill="auto"/>
            <w:vAlign w:val="center"/>
          </w:tcPr>
          <w:p w:rsidR="00B655FE" w:rsidRPr="00B655FE" w:rsidRDefault="00B655FE" w:rsidP="00B655FE">
            <w:pPr>
              <w:suppressAutoHyphens/>
              <w:snapToGrid w:val="0"/>
              <w:spacing w:before="0"/>
              <w:rPr>
                <w:rFonts w:ascii="Times New Roman" w:hAnsi="Times New Roman"/>
                <w:caps/>
                <w:sz w:val="20"/>
                <w:szCs w:val="24"/>
                <w:lang w:val="sr-Cyrl-RS" w:eastAsia="ar-SA"/>
              </w:rPr>
            </w:pPr>
            <w:r w:rsidRPr="00B655FE">
              <w:rPr>
                <w:rFonts w:ascii="Times New Roman" w:hAnsi="Times New Roman"/>
                <w:caps/>
                <w:sz w:val="20"/>
                <w:szCs w:val="24"/>
                <w:lang w:val="sr-Cyrl-RS" w:eastAsia="ar-SA"/>
              </w:rPr>
              <w:t>10</w:t>
            </w:r>
          </w:p>
        </w:tc>
        <w:tc>
          <w:tcPr>
            <w:tcW w:w="4231" w:type="dxa"/>
            <w:tcBorders>
              <w:top w:val="single" w:sz="4"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0"/>
                <w:lang w:eastAsia="ar-SA"/>
              </w:rPr>
            </w:pPr>
            <w:r w:rsidRPr="00B655FE">
              <w:rPr>
                <w:rFonts w:ascii="Times New Roman" w:hAnsi="Times New Roman"/>
                <w:bCs/>
                <w:sz w:val="20"/>
                <w:szCs w:val="24"/>
                <w:lang w:val="sl-SI" w:eastAsia="ar-SA"/>
              </w:rPr>
              <w:t>a)</w:t>
            </w:r>
            <w:r w:rsidRPr="00B655FE">
              <w:rPr>
                <w:rFonts w:ascii="Times New Roman" w:hAnsi="Times New Roman"/>
                <w:bCs/>
                <w:sz w:val="20"/>
                <w:szCs w:val="24"/>
                <w:lang w:val="sr-Cyrl-RS" w:eastAsia="ar-SA"/>
              </w:rPr>
              <w:t xml:space="preserve"> </w:t>
            </w:r>
            <w:r w:rsidRPr="00B655FE">
              <w:rPr>
                <w:rFonts w:ascii="Times New Roman" w:hAnsi="Times New Roman"/>
                <w:bCs/>
                <w:sz w:val="20"/>
                <w:szCs w:val="24"/>
                <w:lang w:val="sl-SI" w:eastAsia="ar-SA"/>
              </w:rPr>
              <w:t xml:space="preserve">Израда и достава </w:t>
            </w:r>
            <w:r w:rsidRPr="00B655FE">
              <w:rPr>
                <w:rFonts w:ascii="Times New Roman" w:hAnsi="Times New Roman"/>
                <w:bCs/>
                <w:sz w:val="20"/>
                <w:szCs w:val="24"/>
                <w:lang w:val="sr-Cyrl-RS" w:eastAsia="ar-SA"/>
              </w:rPr>
              <w:t xml:space="preserve"> Извештаја</w:t>
            </w:r>
            <w:r w:rsidRPr="00B655FE">
              <w:rPr>
                <w:rFonts w:ascii="Times New Roman" w:hAnsi="Times New Roman"/>
                <w:bCs/>
                <w:sz w:val="20"/>
                <w:szCs w:val="20"/>
                <w:lang w:val="sl-SI" w:eastAsia="ar-SA"/>
              </w:rPr>
              <w:t xml:space="preserve"> </w:t>
            </w:r>
            <w:r w:rsidRPr="00B655FE">
              <w:rPr>
                <w:rFonts w:ascii="Times New Roman" w:hAnsi="Times New Roman"/>
                <w:bCs/>
                <w:sz w:val="20"/>
                <w:szCs w:val="20"/>
                <w:lang w:val="sr-Cyrl-RS" w:eastAsia="ar-SA"/>
              </w:rPr>
              <w:t>за АМС(1+</w:t>
            </w:r>
            <w:r w:rsidRPr="00B655FE">
              <w:rPr>
                <w:rFonts w:ascii="Times New Roman" w:hAnsi="Times New Roman"/>
                <w:bCs/>
                <w:sz w:val="20"/>
                <w:szCs w:val="20"/>
                <w:lang w:eastAsia="ar-SA"/>
              </w:rPr>
              <w:t>7+8+9)</w:t>
            </w:r>
          </w:p>
        </w:tc>
        <w:tc>
          <w:tcPr>
            <w:tcW w:w="1890" w:type="dxa"/>
            <w:tcBorders>
              <w:top w:val="single" w:sz="4" w:space="0" w:color="000000"/>
              <w:left w:val="single" w:sz="4" w:space="0" w:color="000000"/>
              <w:bottom w:val="single" w:sz="4"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p>
        </w:tc>
        <w:tc>
          <w:tcPr>
            <w:tcW w:w="1440" w:type="dxa"/>
            <w:tcBorders>
              <w:top w:val="single" w:sz="4" w:space="0" w:color="000000"/>
              <w:left w:val="single" w:sz="4" w:space="0" w:color="000000"/>
              <w:bottom w:val="single" w:sz="4"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12</w:t>
            </w:r>
          </w:p>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auto"/>
              <w:bottom w:val="single" w:sz="4"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p>
        </w:tc>
      </w:tr>
      <w:tr w:rsidR="00B655FE" w:rsidRPr="00B655FE" w:rsidTr="00B655FE">
        <w:trPr>
          <w:cantSplit/>
          <w:trHeight w:val="435"/>
        </w:trPr>
        <w:tc>
          <w:tcPr>
            <w:tcW w:w="647" w:type="dxa"/>
            <w:vMerge/>
            <w:tcBorders>
              <w:left w:val="single" w:sz="8"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caps/>
                <w:sz w:val="20"/>
                <w:szCs w:val="24"/>
                <w:lang w:val="sr-Cyrl-RS" w:eastAsia="ar-SA"/>
              </w:rPr>
            </w:pPr>
          </w:p>
        </w:tc>
        <w:tc>
          <w:tcPr>
            <w:tcW w:w="4231" w:type="dxa"/>
            <w:tcBorders>
              <w:top w:val="single" w:sz="4" w:space="0" w:color="000000"/>
              <w:left w:val="single" w:sz="4" w:space="0" w:color="000000"/>
              <w:bottom w:val="single" w:sz="4" w:space="0" w:color="000000"/>
            </w:tcBorders>
            <w:shd w:val="clear" w:color="auto" w:fill="auto"/>
          </w:tcPr>
          <w:p w:rsidR="00B655FE" w:rsidRPr="00B655FE" w:rsidRDefault="00B655FE" w:rsidP="00B655FE">
            <w:pPr>
              <w:suppressAutoHyphens/>
              <w:snapToGrid w:val="0"/>
              <w:spacing w:before="0"/>
              <w:rPr>
                <w:rFonts w:ascii="Times New Roman" w:hAnsi="Times New Roman"/>
                <w:bCs/>
                <w:sz w:val="20"/>
                <w:szCs w:val="24"/>
                <w:lang w:val="sr-Cyrl-RS" w:eastAsia="ar-SA"/>
              </w:rPr>
            </w:pPr>
            <w:r w:rsidRPr="00B655FE">
              <w:rPr>
                <w:rFonts w:ascii="Times New Roman" w:hAnsi="Times New Roman"/>
                <w:bCs/>
                <w:sz w:val="20"/>
                <w:szCs w:val="24"/>
                <w:lang w:val="sr-Cyrl-RS" w:eastAsia="ar-SA"/>
              </w:rPr>
              <w:t>б)</w:t>
            </w:r>
            <w:r w:rsidRPr="00B655FE">
              <w:rPr>
                <w:rFonts w:ascii="Times New Roman" w:hAnsi="Times New Roman"/>
                <w:bCs/>
                <w:sz w:val="20"/>
                <w:szCs w:val="24"/>
                <w:lang w:val="sl-SI" w:eastAsia="ar-SA"/>
              </w:rPr>
              <w:t xml:space="preserve"> Израда и достава </w:t>
            </w:r>
            <w:r w:rsidRPr="00B655FE">
              <w:rPr>
                <w:rFonts w:ascii="Times New Roman" w:hAnsi="Times New Roman"/>
                <w:bCs/>
                <w:sz w:val="20"/>
                <w:szCs w:val="24"/>
                <w:lang w:val="sr-Cyrl-RS" w:eastAsia="ar-SA"/>
              </w:rPr>
              <w:t xml:space="preserve"> Извештаја</w:t>
            </w:r>
            <w:r w:rsidRPr="00B655FE">
              <w:rPr>
                <w:rFonts w:ascii="Times New Roman" w:hAnsi="Times New Roman"/>
                <w:bCs/>
                <w:sz w:val="20"/>
                <w:szCs w:val="20"/>
                <w:lang w:val="sl-SI" w:eastAsia="ar-SA"/>
              </w:rPr>
              <w:t xml:space="preserve"> </w:t>
            </w:r>
            <w:r w:rsidRPr="00B655FE">
              <w:rPr>
                <w:rFonts w:ascii="Times New Roman" w:hAnsi="Times New Roman"/>
                <w:bCs/>
                <w:sz w:val="20"/>
                <w:szCs w:val="20"/>
                <w:lang w:val="sr-Cyrl-RS" w:eastAsia="ar-SA"/>
              </w:rPr>
              <w:t>за АМС(2+3</w:t>
            </w:r>
            <w:r w:rsidRPr="00B655FE">
              <w:rPr>
                <w:rFonts w:ascii="Times New Roman" w:hAnsi="Times New Roman"/>
                <w:bCs/>
                <w:sz w:val="20"/>
                <w:szCs w:val="20"/>
                <w:lang w:eastAsia="ar-SA"/>
              </w:rPr>
              <w:t>+</w:t>
            </w:r>
            <w:r w:rsidRPr="00B655FE">
              <w:rPr>
                <w:rFonts w:ascii="Times New Roman" w:hAnsi="Times New Roman"/>
                <w:bCs/>
                <w:sz w:val="20"/>
                <w:szCs w:val="20"/>
                <w:lang w:val="sr-Cyrl-RS" w:eastAsia="ar-SA"/>
              </w:rPr>
              <w:t>4</w:t>
            </w:r>
            <w:r w:rsidRPr="00B655FE">
              <w:rPr>
                <w:rFonts w:ascii="Times New Roman" w:hAnsi="Times New Roman"/>
                <w:bCs/>
                <w:sz w:val="20"/>
                <w:szCs w:val="20"/>
                <w:lang w:eastAsia="ar-SA"/>
              </w:rPr>
              <w:t>+</w:t>
            </w:r>
            <w:r w:rsidRPr="00B655FE">
              <w:rPr>
                <w:rFonts w:ascii="Times New Roman" w:hAnsi="Times New Roman"/>
                <w:bCs/>
                <w:sz w:val="20"/>
                <w:szCs w:val="20"/>
                <w:lang w:val="sr-Cyrl-RS" w:eastAsia="ar-SA"/>
              </w:rPr>
              <w:t>5+6</w:t>
            </w:r>
            <w:r w:rsidRPr="00B655FE">
              <w:rPr>
                <w:rFonts w:ascii="Times New Roman" w:hAnsi="Times New Roman"/>
                <w:bCs/>
                <w:sz w:val="20"/>
                <w:szCs w:val="20"/>
                <w:lang w:eastAsia="ar-SA"/>
              </w:rPr>
              <w:t>)</w:t>
            </w:r>
          </w:p>
        </w:tc>
        <w:tc>
          <w:tcPr>
            <w:tcW w:w="1890" w:type="dxa"/>
            <w:tcBorders>
              <w:top w:val="single" w:sz="4" w:space="0" w:color="000000"/>
              <w:left w:val="single" w:sz="4" w:space="0" w:color="000000"/>
              <w:bottom w:val="single" w:sz="4"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p>
        </w:tc>
        <w:tc>
          <w:tcPr>
            <w:tcW w:w="1440" w:type="dxa"/>
            <w:tcBorders>
              <w:top w:val="single" w:sz="4" w:space="0" w:color="000000"/>
              <w:left w:val="single" w:sz="4" w:space="0" w:color="000000"/>
              <w:bottom w:val="single" w:sz="4"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eastAsia="ar-SA"/>
              </w:rPr>
            </w:pPr>
            <w:r w:rsidRPr="00B655FE">
              <w:rPr>
                <w:rFonts w:ascii="Times New Roman" w:hAnsi="Times New Roman"/>
                <w:bCs/>
                <w:sz w:val="20"/>
                <w:szCs w:val="24"/>
                <w:lang w:val="sr-Cyrl-RS" w:eastAsia="ar-SA"/>
              </w:rPr>
              <w:t xml:space="preserve">ЗА </w:t>
            </w:r>
            <w:r w:rsidRPr="00B655FE">
              <w:rPr>
                <w:rFonts w:ascii="Times New Roman" w:hAnsi="Times New Roman"/>
                <w:bCs/>
                <w:sz w:val="20"/>
                <w:szCs w:val="24"/>
                <w:lang w:eastAsia="ar-SA"/>
              </w:rPr>
              <w:t>6</w:t>
            </w:r>
          </w:p>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r w:rsidRPr="00B655FE">
              <w:rPr>
                <w:rFonts w:ascii="Times New Roman" w:hAnsi="Times New Roman"/>
                <w:bCs/>
                <w:sz w:val="20"/>
                <w:szCs w:val="24"/>
                <w:lang w:val="sr-Cyrl-RS" w:eastAsia="ar-SA"/>
              </w:rPr>
              <w:t>АМС</w:t>
            </w:r>
          </w:p>
        </w:tc>
        <w:tc>
          <w:tcPr>
            <w:tcW w:w="1350" w:type="dxa"/>
            <w:tcBorders>
              <w:top w:val="single" w:sz="4" w:space="0" w:color="000000"/>
              <w:left w:val="single" w:sz="4" w:space="0" w:color="auto"/>
              <w:bottom w:val="single" w:sz="4"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Cyrl-RS" w:eastAsia="ar-SA"/>
              </w:rPr>
            </w:pPr>
          </w:p>
        </w:tc>
      </w:tr>
      <w:tr w:rsidR="00B655FE" w:rsidRPr="00B655FE" w:rsidTr="00B655FE">
        <w:trPr>
          <w:cantSplit/>
          <w:trHeight w:val="445"/>
        </w:trPr>
        <w:tc>
          <w:tcPr>
            <w:tcW w:w="4878" w:type="dxa"/>
            <w:gridSpan w:val="2"/>
            <w:tcBorders>
              <w:top w:val="single" w:sz="4" w:space="0" w:color="000000"/>
              <w:left w:val="single" w:sz="8" w:space="0" w:color="000000"/>
              <w:bottom w:val="single" w:sz="8" w:space="0" w:color="000000"/>
            </w:tcBorders>
            <w:shd w:val="clear" w:color="auto" w:fill="auto"/>
            <w:vAlign w:val="center"/>
          </w:tcPr>
          <w:p w:rsidR="00B655FE" w:rsidRPr="00B655FE" w:rsidRDefault="00B655FE" w:rsidP="00B655FE">
            <w:pPr>
              <w:suppressAutoHyphens/>
              <w:snapToGrid w:val="0"/>
              <w:spacing w:before="0"/>
              <w:jc w:val="center"/>
              <w:rPr>
                <w:rFonts w:ascii="Times New Roman" w:hAnsi="Times New Roman"/>
                <w:b/>
                <w:bCs/>
                <w:sz w:val="20"/>
                <w:szCs w:val="24"/>
                <w:lang w:val="sr-Cyrl-RS" w:eastAsia="ar-SA"/>
              </w:rPr>
            </w:pPr>
            <w:r w:rsidRPr="00B655FE">
              <w:rPr>
                <w:rFonts w:ascii="Times New Roman" w:hAnsi="Times New Roman"/>
                <w:b/>
                <w:bCs/>
                <w:sz w:val="20"/>
                <w:szCs w:val="24"/>
                <w:lang w:val="sr-Latn-CS" w:eastAsia="ar-SA"/>
              </w:rPr>
              <w:t xml:space="preserve">Укупно </w:t>
            </w:r>
            <w:r w:rsidRPr="00B655FE">
              <w:rPr>
                <w:rFonts w:ascii="Times New Roman" w:hAnsi="Times New Roman"/>
                <w:b/>
                <w:bCs/>
                <w:sz w:val="20"/>
                <w:szCs w:val="24"/>
                <w:lang w:val="sr-Cyrl-RS" w:eastAsia="ar-SA"/>
              </w:rPr>
              <w:t>(1-10)  без ПДВ(дин)</w:t>
            </w:r>
          </w:p>
        </w:tc>
        <w:tc>
          <w:tcPr>
            <w:tcW w:w="3330" w:type="dxa"/>
            <w:gridSpan w:val="2"/>
            <w:tcBorders>
              <w:top w:val="single" w:sz="4" w:space="0" w:color="000000"/>
              <w:left w:val="single" w:sz="4" w:space="0" w:color="000000"/>
              <w:bottom w:val="single" w:sz="8" w:space="0" w:color="000000"/>
              <w:right w:val="single" w:sz="4" w:space="0" w:color="auto"/>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c>
          <w:tcPr>
            <w:tcW w:w="1350" w:type="dxa"/>
            <w:tcBorders>
              <w:top w:val="single" w:sz="4" w:space="0" w:color="000000"/>
              <w:left w:val="single" w:sz="4" w:space="0" w:color="auto"/>
              <w:bottom w:val="single" w:sz="8" w:space="0" w:color="000000"/>
              <w:right w:val="single" w:sz="8" w:space="0" w:color="000000"/>
            </w:tcBorders>
            <w:shd w:val="clear" w:color="auto" w:fill="auto"/>
          </w:tcPr>
          <w:p w:rsidR="00B655FE" w:rsidRPr="00B655FE" w:rsidRDefault="00B655FE" w:rsidP="00B655FE">
            <w:pPr>
              <w:suppressAutoHyphens/>
              <w:snapToGrid w:val="0"/>
              <w:spacing w:before="0"/>
              <w:jc w:val="center"/>
              <w:rPr>
                <w:rFonts w:ascii="Times New Roman" w:hAnsi="Times New Roman"/>
                <w:bCs/>
                <w:sz w:val="20"/>
                <w:szCs w:val="24"/>
                <w:lang w:val="sr-Latn-CS" w:eastAsia="ar-SA"/>
              </w:rPr>
            </w:pPr>
          </w:p>
        </w:tc>
      </w:tr>
    </w:tbl>
    <w:p w:rsidR="00B655FE" w:rsidRDefault="00B655FE" w:rsidP="005145D5">
      <w:pPr>
        <w:suppressAutoHyphens/>
        <w:spacing w:before="0"/>
        <w:rPr>
          <w:rFonts w:ascii="Times New Roman" w:hAnsi="Times New Roman"/>
          <w:sz w:val="24"/>
          <w:szCs w:val="24"/>
          <w:lang w:val="sr-Cyrl-RS" w:eastAsia="ar-SA"/>
        </w:rPr>
      </w:pPr>
    </w:p>
    <w:p w:rsidR="00B655FE" w:rsidRDefault="00B655FE" w:rsidP="005145D5">
      <w:pPr>
        <w:suppressAutoHyphens/>
        <w:spacing w:before="0"/>
        <w:rPr>
          <w:rFonts w:ascii="Times New Roman" w:hAnsi="Times New Roman"/>
          <w:sz w:val="24"/>
          <w:szCs w:val="24"/>
          <w:lang w:val="sr-Cyrl-RS" w:eastAsia="ar-SA"/>
        </w:rPr>
      </w:pPr>
    </w:p>
    <w:p w:rsidR="00B655FE" w:rsidRDefault="00B655FE" w:rsidP="005145D5">
      <w:pPr>
        <w:suppressAutoHyphens/>
        <w:spacing w:before="0"/>
        <w:rPr>
          <w:rFonts w:ascii="Times New Roman" w:hAnsi="Times New Roman"/>
          <w:sz w:val="24"/>
          <w:szCs w:val="24"/>
          <w:lang w:val="sr-Cyrl-RS" w:eastAsia="ar-SA"/>
        </w:rPr>
      </w:pPr>
    </w:p>
    <w:p w:rsidR="009757C9" w:rsidRDefault="009757C9" w:rsidP="005145D5">
      <w:pPr>
        <w:suppressAutoHyphens/>
        <w:spacing w:before="0"/>
        <w:rPr>
          <w:rFonts w:ascii="Times New Roman" w:hAnsi="Times New Roman"/>
          <w:sz w:val="24"/>
          <w:szCs w:val="24"/>
          <w:lang w:val="sr-Cyrl-RS" w:eastAsia="ar-SA"/>
        </w:rPr>
      </w:pPr>
    </w:p>
    <w:p w:rsidR="009757C9" w:rsidRDefault="009757C9" w:rsidP="005145D5">
      <w:pPr>
        <w:suppressAutoHyphens/>
        <w:spacing w:before="0"/>
        <w:rPr>
          <w:rFonts w:ascii="Times New Roman" w:hAnsi="Times New Roman"/>
          <w:sz w:val="24"/>
          <w:szCs w:val="24"/>
          <w:lang w:val="sr-Cyrl-RS" w:eastAsia="ar-SA"/>
        </w:rPr>
      </w:pPr>
    </w:p>
    <w:p w:rsidR="009757C9" w:rsidRDefault="009757C9" w:rsidP="005145D5">
      <w:pPr>
        <w:suppressAutoHyphens/>
        <w:spacing w:before="0"/>
        <w:rPr>
          <w:rFonts w:ascii="Times New Roman" w:hAnsi="Times New Roman"/>
          <w:sz w:val="24"/>
          <w:szCs w:val="24"/>
          <w:lang w:val="sr-Cyrl-RS" w:eastAsia="ar-SA"/>
        </w:rPr>
      </w:pPr>
    </w:p>
    <w:p w:rsidR="009757C9" w:rsidRPr="009757C9" w:rsidRDefault="00AF6710" w:rsidP="009757C9">
      <w:pPr>
        <w:suppressAutoHyphens/>
        <w:spacing w:before="0"/>
        <w:rPr>
          <w:rFonts w:ascii="Times New Roman" w:hAnsi="Times New Roman"/>
          <w:b/>
          <w:sz w:val="24"/>
          <w:szCs w:val="24"/>
          <w:lang w:val="sr-Cyrl-RS" w:eastAsia="ar-SA"/>
        </w:rPr>
      </w:pPr>
      <w:r>
        <w:rPr>
          <w:rFonts w:ascii="Times New Roman" w:hAnsi="Times New Roman"/>
          <w:b/>
          <w:sz w:val="24"/>
          <w:szCs w:val="24"/>
          <w:lang w:val="sr-Cyrl-RS" w:eastAsia="ar-SA"/>
        </w:rPr>
        <w:t>II</w:t>
      </w:r>
      <w:r w:rsidR="009757C9" w:rsidRPr="009757C9">
        <w:rPr>
          <w:rFonts w:ascii="Times New Roman" w:hAnsi="Times New Roman"/>
          <w:b/>
          <w:sz w:val="24"/>
          <w:szCs w:val="24"/>
          <w:lang w:val="sr-Cyrl-RS" w:eastAsia="ar-SA"/>
        </w:rPr>
        <w:t>) ПРОГРАМ ИСПИТИВАЊА ИСПРАВНОСТИ АУТОМАТСКИХ МЕРНИХ СИСТЕМА(АМС) ЗА МЕРЕЊЕ ЕМИСИЈЕ ЗАГАЂУЈУЋИХ МАТЕРИЈА ИЗ БЛОКOВА Огранка ТЕНТ локација А,</w:t>
      </w:r>
      <w:r w:rsidR="009757C9">
        <w:rPr>
          <w:rFonts w:ascii="Times New Roman" w:hAnsi="Times New Roman"/>
          <w:b/>
          <w:sz w:val="24"/>
          <w:szCs w:val="24"/>
          <w:lang w:val="sr-Cyrl-RS" w:eastAsia="ar-SA"/>
        </w:rPr>
        <w:t xml:space="preserve"> </w:t>
      </w:r>
      <w:r w:rsidR="009757C9" w:rsidRPr="009757C9">
        <w:rPr>
          <w:rFonts w:ascii="Times New Roman" w:hAnsi="Times New Roman"/>
          <w:b/>
          <w:sz w:val="24"/>
          <w:szCs w:val="24"/>
          <w:lang w:val="sr-Cyrl-RS" w:eastAsia="ar-SA"/>
        </w:rPr>
        <w:t>према захтевима  SRPS EN 14181 –QAL2</w:t>
      </w:r>
    </w:p>
    <w:p w:rsidR="009757C9" w:rsidRPr="009757C9" w:rsidRDefault="009757C9" w:rsidP="009757C9">
      <w:pPr>
        <w:suppressAutoHyphens/>
        <w:spacing w:before="0"/>
        <w:rPr>
          <w:rFonts w:ascii="Times New Roman" w:hAnsi="Times New Roman"/>
          <w:sz w:val="24"/>
          <w:szCs w:val="24"/>
          <w:lang w:val="sr-Cyrl-RS" w:eastAsia="ar-SA"/>
        </w:rPr>
      </w:pPr>
    </w:p>
    <w:p w:rsidR="009757C9" w:rsidRPr="009757C9" w:rsidRDefault="009757C9" w:rsidP="009757C9">
      <w:pPr>
        <w:suppressAutoHyphens/>
        <w:spacing w:before="0"/>
        <w:rPr>
          <w:rFonts w:cs="Arial"/>
          <w:lang w:val="sr-Cyrl-RS" w:eastAsia="ar-SA"/>
        </w:rPr>
      </w:pPr>
      <w:r w:rsidRPr="009757C9">
        <w:rPr>
          <w:rFonts w:cs="Arial"/>
          <w:lang w:val="sr-Cyrl-RS" w:eastAsia="ar-SA"/>
        </w:rPr>
        <w:t>Урадити испитивање исправности уређаја за континуално мерење загађујућих материја аутоматских мерних система (АМС) за:</w:t>
      </w:r>
    </w:p>
    <w:p w:rsidR="009757C9" w:rsidRPr="009757C9" w:rsidRDefault="009757C9" w:rsidP="009757C9">
      <w:pPr>
        <w:suppressAutoHyphens/>
        <w:spacing w:before="0"/>
        <w:rPr>
          <w:rFonts w:cs="Arial"/>
          <w:lang w:val="sr-Cyrl-RS" w:eastAsia="ar-SA"/>
        </w:rPr>
      </w:pPr>
      <w:r w:rsidRPr="009757C9">
        <w:rPr>
          <w:rFonts w:cs="Arial"/>
          <w:lang w:val="sr-Cyrl-RS" w:eastAsia="ar-SA"/>
        </w:rPr>
        <w:t>1. емисије прашкастих материја(мора се мерити садржај влаге у димном гасу)</w:t>
      </w:r>
    </w:p>
    <w:p w:rsidR="009757C9" w:rsidRPr="009757C9" w:rsidRDefault="009757C9" w:rsidP="009757C9">
      <w:pPr>
        <w:suppressAutoHyphens/>
        <w:spacing w:before="0"/>
        <w:rPr>
          <w:rFonts w:cs="Arial"/>
          <w:lang w:val="sr-Cyrl-RS" w:eastAsia="ar-SA"/>
        </w:rPr>
      </w:pPr>
      <w:r w:rsidRPr="009757C9">
        <w:rPr>
          <w:rFonts w:cs="Arial"/>
          <w:lang w:val="sr-Cyrl-RS" w:eastAsia="ar-SA"/>
        </w:rPr>
        <w:t xml:space="preserve">2. емисије гасовитих материја: CO, CO2, NOx(NO2), SO2 </w:t>
      </w:r>
    </w:p>
    <w:p w:rsidR="009757C9" w:rsidRPr="009757C9" w:rsidRDefault="009757C9" w:rsidP="009757C9">
      <w:pPr>
        <w:suppressAutoHyphens/>
        <w:spacing w:before="0"/>
        <w:rPr>
          <w:rFonts w:cs="Arial"/>
          <w:lang w:val="sr-Cyrl-RS" w:eastAsia="ar-SA"/>
        </w:rPr>
      </w:pPr>
      <w:r w:rsidRPr="009757C9">
        <w:rPr>
          <w:rFonts w:cs="Arial"/>
          <w:lang w:val="sr-Cyrl-RS" w:eastAsia="ar-SA"/>
        </w:rPr>
        <w:t xml:space="preserve">3. Периферна мерења: запремински проток димних гасова, температура, притисак, садржај влаге и садржај кисеоника у отпадном гасу, </w:t>
      </w:r>
    </w:p>
    <w:p w:rsidR="009757C9" w:rsidRPr="009757C9" w:rsidRDefault="009757C9" w:rsidP="009757C9">
      <w:pPr>
        <w:suppressAutoHyphens/>
        <w:spacing w:before="0"/>
        <w:rPr>
          <w:rFonts w:cs="Arial"/>
          <w:lang w:val="sr-Cyrl-RS" w:eastAsia="ar-SA"/>
        </w:rPr>
      </w:pPr>
    </w:p>
    <w:p w:rsidR="009757C9" w:rsidRPr="009757C9" w:rsidRDefault="009757C9" w:rsidP="009757C9">
      <w:pPr>
        <w:suppressAutoHyphens/>
        <w:spacing w:before="0"/>
        <w:rPr>
          <w:rFonts w:cs="Arial"/>
          <w:lang w:val="sr-Cyrl-RS" w:eastAsia="ar-SA"/>
        </w:rPr>
      </w:pPr>
      <w:r w:rsidRPr="009757C9">
        <w:rPr>
          <w:rFonts w:cs="Arial"/>
          <w:lang w:val="sr-Cyrl-RS" w:eastAsia="ar-SA"/>
        </w:rPr>
        <w:t>Испитивање исправности АМС урадити у складу са важећом законском регулативом сходно УРЕДБИ О МЕРЕЊИМА ЕМИСИЈА ЗАГАЂУЈУЋИХ МАТЕРИЈА У ВАЗДУХ ИЗ СТАЦИОНАРНИХ ИЗВОРА ЗАГАЂИВАЊА(Службени гласник РС, бр.5/16)  и захтевима стандарда SRPS EN 14181 .</w:t>
      </w:r>
    </w:p>
    <w:p w:rsidR="009757C9" w:rsidRPr="009757C9" w:rsidRDefault="009757C9" w:rsidP="009757C9">
      <w:pPr>
        <w:suppressAutoHyphens/>
        <w:spacing w:before="0"/>
        <w:rPr>
          <w:rFonts w:cs="Arial"/>
          <w:lang w:val="sr-Cyrl-RS" w:eastAsia="ar-SA"/>
        </w:rPr>
      </w:pPr>
    </w:p>
    <w:p w:rsidR="009757C9" w:rsidRPr="009757C9" w:rsidRDefault="009757C9" w:rsidP="009757C9">
      <w:pPr>
        <w:suppressAutoHyphens/>
        <w:spacing w:before="0"/>
        <w:rPr>
          <w:rFonts w:cs="Arial"/>
          <w:lang w:val="sr-Cyrl-RS" w:eastAsia="ar-SA"/>
        </w:rPr>
      </w:pPr>
      <w:r w:rsidRPr="009757C9">
        <w:rPr>
          <w:rFonts w:cs="Arial"/>
          <w:lang w:val="sr-Cyrl-RS" w:eastAsia="ar-SA"/>
        </w:rPr>
        <w:t>Захтеви наведеног  стандарда за испитивање аутоматских мерних система:</w:t>
      </w:r>
    </w:p>
    <w:p w:rsidR="009757C9" w:rsidRPr="009757C9" w:rsidRDefault="009757C9" w:rsidP="009757C9">
      <w:pPr>
        <w:suppressAutoHyphens/>
        <w:spacing w:before="0"/>
        <w:rPr>
          <w:rFonts w:cs="Arial"/>
          <w:lang w:val="sr-Cyrl-RS" w:eastAsia="ar-SA"/>
        </w:rPr>
      </w:pPr>
      <w:r w:rsidRPr="009757C9">
        <w:rPr>
          <w:rFonts w:cs="Arial"/>
          <w:lang w:val="sr-Cyrl-RS" w:eastAsia="ar-SA"/>
        </w:rPr>
        <w:t>•</w:t>
      </w:r>
      <w:r w:rsidRPr="009757C9">
        <w:rPr>
          <w:rFonts w:cs="Arial"/>
          <w:lang w:val="sr-Cyrl-RS" w:eastAsia="ar-SA"/>
        </w:rPr>
        <w:tab/>
        <w:t>Тест функционалности аутоматских мерних система</w:t>
      </w:r>
    </w:p>
    <w:p w:rsidR="009757C9" w:rsidRPr="009757C9" w:rsidRDefault="009757C9" w:rsidP="009757C9">
      <w:pPr>
        <w:suppressAutoHyphens/>
        <w:spacing w:before="0"/>
        <w:rPr>
          <w:rFonts w:cs="Arial"/>
          <w:lang w:val="sr-Cyrl-RS" w:eastAsia="ar-SA"/>
        </w:rPr>
      </w:pPr>
      <w:r w:rsidRPr="009757C9">
        <w:rPr>
          <w:rFonts w:cs="Arial"/>
          <w:lang w:val="sr-Cyrl-RS" w:eastAsia="ar-SA"/>
        </w:rPr>
        <w:t>•</w:t>
      </w:r>
      <w:r w:rsidRPr="009757C9">
        <w:rPr>
          <w:rFonts w:cs="Arial"/>
          <w:lang w:val="sr-Cyrl-RS" w:eastAsia="ar-SA"/>
        </w:rPr>
        <w:tab/>
        <w:t>Најмање 15 упоредних паралелних мерења са методама за одређивање масених концентрација загађујућих материја и то у складу са методама мерења које су наведене у Прилогу 1, у табели 1(стандардне референтне методе) и табели 2(стандардне методе). Такође, могу се користит и друге методе само ако  је спроведен тест еквивалентности  у  складу са стандардом  SRPS CEN/TS 14793</w:t>
      </w:r>
    </w:p>
    <w:p w:rsidR="009757C9" w:rsidRPr="009757C9" w:rsidRDefault="009757C9" w:rsidP="009757C9">
      <w:pPr>
        <w:suppressAutoHyphens/>
        <w:spacing w:before="0"/>
        <w:rPr>
          <w:rFonts w:cs="Arial"/>
          <w:lang w:val="sr-Cyrl-RS" w:eastAsia="ar-SA"/>
        </w:rPr>
      </w:pPr>
      <w:r w:rsidRPr="009757C9">
        <w:rPr>
          <w:rFonts w:cs="Arial"/>
          <w:lang w:val="sr-Cyrl-RS" w:eastAsia="ar-SA"/>
        </w:rPr>
        <w:t>•</w:t>
      </w:r>
      <w:r w:rsidRPr="009757C9">
        <w:rPr>
          <w:rFonts w:cs="Arial"/>
          <w:lang w:val="sr-Cyrl-RS" w:eastAsia="ar-SA"/>
        </w:rPr>
        <w:tab/>
        <w:t xml:space="preserve">Тест валидности калибрационих функција </w:t>
      </w:r>
    </w:p>
    <w:p w:rsidR="009757C9" w:rsidRPr="009757C9" w:rsidRDefault="009757C9" w:rsidP="009757C9">
      <w:pPr>
        <w:suppressAutoHyphens/>
        <w:spacing w:before="0"/>
        <w:rPr>
          <w:rFonts w:cs="Arial"/>
          <w:lang w:val="sr-Cyrl-RS" w:eastAsia="ar-SA"/>
        </w:rPr>
      </w:pPr>
      <w:r w:rsidRPr="009757C9">
        <w:rPr>
          <w:rFonts w:cs="Arial"/>
          <w:lang w:val="sr-Cyrl-RS" w:eastAsia="ar-SA"/>
        </w:rPr>
        <w:t>•</w:t>
      </w:r>
      <w:r w:rsidRPr="009757C9">
        <w:rPr>
          <w:rFonts w:cs="Arial"/>
          <w:lang w:val="sr-Cyrl-RS" w:eastAsia="ar-SA"/>
        </w:rPr>
        <w:tab/>
        <w:t>Тест варијабилности калибрационих функција</w:t>
      </w:r>
    </w:p>
    <w:p w:rsidR="009757C9" w:rsidRPr="009757C9" w:rsidRDefault="009757C9" w:rsidP="009757C9">
      <w:pPr>
        <w:suppressAutoHyphens/>
        <w:spacing w:before="0"/>
        <w:rPr>
          <w:rFonts w:cs="Arial"/>
          <w:lang w:val="sr-Cyrl-RS" w:eastAsia="ar-SA"/>
        </w:rPr>
      </w:pPr>
    </w:p>
    <w:p w:rsidR="009757C9" w:rsidRPr="009757C9" w:rsidRDefault="009757C9" w:rsidP="009757C9">
      <w:pPr>
        <w:suppressAutoHyphens/>
        <w:spacing w:before="0"/>
        <w:rPr>
          <w:rFonts w:cs="Arial"/>
          <w:lang w:val="sr-Cyrl-RS" w:eastAsia="ar-SA"/>
        </w:rPr>
      </w:pPr>
      <w:r w:rsidRPr="009757C9">
        <w:rPr>
          <w:rFonts w:cs="Arial"/>
          <w:lang w:val="sr-Cyrl-RS" w:eastAsia="ar-SA"/>
        </w:rPr>
        <w:t>4.  Учесталост мерења:</w:t>
      </w:r>
    </w:p>
    <w:p w:rsidR="009757C9" w:rsidRPr="009757C9" w:rsidRDefault="009757C9" w:rsidP="009757C9">
      <w:pPr>
        <w:suppressAutoHyphens/>
        <w:spacing w:before="0"/>
        <w:rPr>
          <w:rFonts w:cs="Arial"/>
          <w:lang w:val="sr-Cyrl-RS" w:eastAsia="ar-SA"/>
        </w:rPr>
      </w:pPr>
      <w:r w:rsidRPr="009757C9">
        <w:rPr>
          <w:rFonts w:cs="Arial"/>
          <w:lang w:val="sr-Cyrl-RS" w:eastAsia="ar-SA"/>
        </w:rPr>
        <w:t>Мерења се раде једном годишње</w:t>
      </w:r>
    </w:p>
    <w:p w:rsidR="009757C9" w:rsidRPr="009757C9" w:rsidRDefault="009757C9" w:rsidP="009757C9">
      <w:pPr>
        <w:suppressAutoHyphens/>
        <w:spacing w:before="0"/>
        <w:rPr>
          <w:rFonts w:cs="Arial"/>
          <w:lang w:val="sr-Cyrl-RS" w:eastAsia="ar-SA"/>
        </w:rPr>
      </w:pPr>
    </w:p>
    <w:p w:rsidR="009757C9" w:rsidRPr="009757C9" w:rsidRDefault="009757C9" w:rsidP="009757C9">
      <w:pPr>
        <w:suppressAutoHyphens/>
        <w:spacing w:before="0"/>
        <w:rPr>
          <w:rFonts w:cs="Arial"/>
          <w:lang w:val="sr-Cyrl-RS" w:eastAsia="ar-SA"/>
        </w:rPr>
      </w:pPr>
      <w:r w:rsidRPr="009757C9">
        <w:rPr>
          <w:rFonts w:cs="Arial"/>
          <w:lang w:val="sr-Cyrl-RS" w:eastAsia="ar-SA"/>
        </w:rPr>
        <w:t xml:space="preserve">5.  По обављеним испитивањима урадити  Извештај према захтевима важеће законске регулативе. </w:t>
      </w:r>
    </w:p>
    <w:p w:rsidR="009757C9" w:rsidRPr="009757C9" w:rsidRDefault="009757C9" w:rsidP="009757C9">
      <w:pPr>
        <w:suppressAutoHyphens/>
        <w:spacing w:before="0"/>
        <w:rPr>
          <w:rFonts w:cs="Arial"/>
          <w:lang w:val="sr-Cyrl-RS" w:eastAsia="ar-SA"/>
        </w:rPr>
      </w:pPr>
      <w:r w:rsidRPr="009757C9">
        <w:rPr>
          <w:rFonts w:cs="Arial"/>
          <w:lang w:val="sr-Cyrl-RS" w:eastAsia="ar-SA"/>
        </w:rPr>
        <w:t xml:space="preserve">Извештај  доставити у три примерка у папирном облику и три истоветна примерка у електронском облику на компакт диску(ЦД носач). </w:t>
      </w:r>
    </w:p>
    <w:p w:rsidR="009757C9" w:rsidRPr="009757C9" w:rsidRDefault="009757C9" w:rsidP="009757C9">
      <w:pPr>
        <w:suppressAutoHyphens/>
        <w:spacing w:before="0"/>
        <w:rPr>
          <w:rFonts w:cs="Arial"/>
          <w:lang w:val="sr-Cyrl-RS" w:eastAsia="ar-SA"/>
        </w:rPr>
      </w:pPr>
    </w:p>
    <w:p w:rsidR="009757C9" w:rsidRPr="009757C9" w:rsidRDefault="009757C9" w:rsidP="009757C9">
      <w:pPr>
        <w:suppressAutoHyphens/>
        <w:spacing w:before="0"/>
        <w:rPr>
          <w:rFonts w:cs="Arial"/>
          <w:lang w:val="sr-Cyrl-RS" w:eastAsia="ar-SA"/>
        </w:rPr>
      </w:pPr>
      <w:r w:rsidRPr="009757C9">
        <w:rPr>
          <w:rFonts w:cs="Arial"/>
          <w:lang w:val="sr-Cyrl-RS" w:eastAsia="ar-SA"/>
        </w:rPr>
        <w:t>6. Мерна места</w:t>
      </w:r>
    </w:p>
    <w:p w:rsidR="009757C9" w:rsidRPr="009757C9" w:rsidRDefault="009757C9" w:rsidP="009757C9">
      <w:pPr>
        <w:suppressAutoHyphens/>
        <w:spacing w:before="0"/>
        <w:rPr>
          <w:rFonts w:cs="Arial"/>
          <w:lang w:val="sr-Cyrl-RS" w:eastAsia="ar-SA"/>
        </w:rPr>
      </w:pPr>
      <w:r w:rsidRPr="009757C9">
        <w:rPr>
          <w:rFonts w:cs="Arial"/>
          <w:lang w:val="sr-Cyrl-RS" w:eastAsia="ar-SA"/>
        </w:rPr>
        <w:t xml:space="preserve">Шема мерних равни  за постојеће анализаторе је дата </w:t>
      </w:r>
      <w:r w:rsidR="00CE52F3">
        <w:rPr>
          <w:rFonts w:cs="Arial"/>
          <w:lang w:val="sr-Latn-RS" w:eastAsia="ar-SA"/>
        </w:rPr>
        <w:t xml:space="preserve"> </w:t>
      </w:r>
      <w:r w:rsidR="00CE52F3">
        <w:rPr>
          <w:rFonts w:cs="Arial"/>
          <w:lang w:val="sr-Cyrl-RS" w:eastAsia="ar-SA"/>
        </w:rPr>
        <w:t>3.2</w:t>
      </w:r>
    </w:p>
    <w:p w:rsidR="009757C9" w:rsidRDefault="009757C9" w:rsidP="005145D5">
      <w:pPr>
        <w:suppressAutoHyphens/>
        <w:spacing w:before="0"/>
        <w:rPr>
          <w:rFonts w:ascii="Times New Roman" w:hAnsi="Times New Roman"/>
          <w:sz w:val="24"/>
          <w:szCs w:val="24"/>
          <w:lang w:val="sr-Cyrl-RS" w:eastAsia="ar-SA"/>
        </w:rPr>
      </w:pPr>
    </w:p>
    <w:p w:rsidR="009757C9" w:rsidRDefault="009757C9" w:rsidP="005145D5">
      <w:pPr>
        <w:suppressAutoHyphens/>
        <w:spacing w:before="0"/>
        <w:rPr>
          <w:rFonts w:ascii="Times New Roman" w:hAnsi="Times New Roman"/>
          <w:sz w:val="24"/>
          <w:szCs w:val="24"/>
          <w:lang w:val="sr-Cyrl-RS" w:eastAsia="ar-SA"/>
        </w:rPr>
      </w:pPr>
    </w:p>
    <w:p w:rsidR="009757C9" w:rsidRDefault="009757C9" w:rsidP="005145D5">
      <w:pPr>
        <w:suppressAutoHyphens/>
        <w:spacing w:before="0"/>
        <w:rPr>
          <w:rFonts w:ascii="Times New Roman" w:hAnsi="Times New Roman"/>
          <w:sz w:val="24"/>
          <w:szCs w:val="24"/>
          <w:lang w:val="sr-Cyrl-RS" w:eastAsia="ar-SA"/>
        </w:rPr>
      </w:pPr>
      <w:r w:rsidRPr="009757C9">
        <w:rPr>
          <w:rFonts w:ascii="Times New Roman" w:hAnsi="Times New Roman"/>
          <w:sz w:val="24"/>
          <w:szCs w:val="24"/>
          <w:lang w:val="sr-Cyrl-RS" w:eastAsia="ar-SA"/>
        </w:rPr>
        <w:t>Пожељно је да се уз понуду достави попуњена спецификација цена</w:t>
      </w:r>
    </w:p>
    <w:p w:rsidR="009757C9" w:rsidRDefault="009757C9" w:rsidP="005145D5">
      <w:pPr>
        <w:suppressAutoHyphens/>
        <w:spacing w:before="0"/>
        <w:rPr>
          <w:rFonts w:ascii="Times New Roman" w:hAnsi="Times New Roman"/>
          <w:sz w:val="24"/>
          <w:szCs w:val="24"/>
          <w:lang w:val="sr-Cyrl-RS" w:eastAsia="ar-SA"/>
        </w:rPr>
      </w:pPr>
    </w:p>
    <w:p w:rsidR="009757C9" w:rsidRPr="009757C9" w:rsidRDefault="009757C9" w:rsidP="009757C9">
      <w:pPr>
        <w:suppressAutoHyphens/>
        <w:spacing w:before="0"/>
        <w:rPr>
          <w:rFonts w:ascii="Times New Roman" w:hAnsi="Times New Roman"/>
          <w:b/>
          <w:sz w:val="24"/>
          <w:szCs w:val="24"/>
          <w:lang w:val="sr-Latn-RS" w:eastAsia="ar-SA"/>
        </w:rPr>
      </w:pPr>
      <w:r w:rsidRPr="009757C9">
        <w:rPr>
          <w:rFonts w:ascii="Times New Roman" w:hAnsi="Times New Roman"/>
          <w:b/>
          <w:sz w:val="24"/>
          <w:szCs w:val="24"/>
          <w:lang w:val="sr-Cyrl-RS" w:eastAsia="ar-SA"/>
        </w:rPr>
        <w:t xml:space="preserve">ИСПИТИВАЊА </w:t>
      </w:r>
      <w:r w:rsidRPr="009757C9">
        <w:rPr>
          <w:rFonts w:ascii="Times New Roman" w:hAnsi="Times New Roman"/>
          <w:b/>
          <w:sz w:val="24"/>
          <w:szCs w:val="24"/>
          <w:lang w:val="sr-Cyrl-CS" w:eastAsia="ar-SA"/>
        </w:rPr>
        <w:t>ИСПРАВНОСТИ АУТОМАТСКИХ МЕРНИХ СИСТЕМА(АМС)</w:t>
      </w:r>
      <w:r w:rsidRPr="009757C9">
        <w:rPr>
          <w:rFonts w:ascii="Times New Roman" w:hAnsi="Times New Roman"/>
          <w:sz w:val="24"/>
          <w:szCs w:val="24"/>
          <w:lang w:val="sl-SI" w:eastAsia="ar-SA"/>
        </w:rPr>
        <w:t xml:space="preserve"> </w:t>
      </w:r>
      <w:r w:rsidRPr="009757C9">
        <w:rPr>
          <w:rFonts w:ascii="Times New Roman" w:hAnsi="Times New Roman"/>
          <w:b/>
          <w:sz w:val="24"/>
          <w:szCs w:val="24"/>
          <w:lang w:val="sr-Cyrl-CS" w:eastAsia="ar-SA"/>
        </w:rPr>
        <w:t xml:space="preserve">ИЗ БЛОКOВА Огранка ТЕНТ локација А, </w:t>
      </w:r>
      <w:r w:rsidRPr="009757C9">
        <w:rPr>
          <w:rFonts w:ascii="Times New Roman" w:hAnsi="Times New Roman"/>
          <w:b/>
          <w:sz w:val="24"/>
          <w:szCs w:val="24"/>
          <w:lang w:val="sr-Cyrl-RS" w:eastAsia="ar-SA"/>
        </w:rPr>
        <w:t xml:space="preserve">према захтевима </w:t>
      </w:r>
      <w:r w:rsidRPr="009757C9">
        <w:rPr>
          <w:rFonts w:ascii="Times New Roman" w:hAnsi="Times New Roman"/>
          <w:b/>
          <w:sz w:val="24"/>
          <w:szCs w:val="24"/>
          <w:lang w:val="sr-Latn-RS" w:eastAsia="ar-SA"/>
        </w:rPr>
        <w:t xml:space="preserve"> SRPS EN </w:t>
      </w:r>
      <w:r w:rsidRPr="009757C9">
        <w:rPr>
          <w:rFonts w:ascii="Times New Roman" w:hAnsi="Times New Roman"/>
          <w:b/>
          <w:sz w:val="24"/>
          <w:szCs w:val="24"/>
          <w:lang w:val="sr-Cyrl-RS" w:eastAsia="ar-SA"/>
        </w:rPr>
        <w:t>14181</w:t>
      </w:r>
      <w:r w:rsidRPr="009757C9">
        <w:rPr>
          <w:rFonts w:ascii="Times New Roman" w:hAnsi="Times New Roman"/>
          <w:b/>
          <w:sz w:val="24"/>
          <w:szCs w:val="24"/>
          <w:lang w:val="sr-Cyrl-CS" w:eastAsia="ar-SA"/>
        </w:rPr>
        <w:t xml:space="preserve"> –</w:t>
      </w:r>
      <w:r w:rsidRPr="009757C9">
        <w:rPr>
          <w:rFonts w:ascii="Times New Roman" w:hAnsi="Times New Roman"/>
          <w:b/>
          <w:sz w:val="24"/>
          <w:szCs w:val="24"/>
          <w:lang w:val="sr-Latn-RS" w:eastAsia="ar-SA"/>
        </w:rPr>
        <w:t>QAL2</w:t>
      </w:r>
    </w:p>
    <w:p w:rsidR="009757C9" w:rsidRPr="009757C9" w:rsidRDefault="009757C9" w:rsidP="009757C9">
      <w:pPr>
        <w:suppressAutoHyphens/>
        <w:spacing w:before="0"/>
        <w:rPr>
          <w:rFonts w:ascii="Times New Roman" w:hAnsi="Times New Roman"/>
          <w:b/>
          <w:sz w:val="24"/>
          <w:szCs w:val="24"/>
          <w:lang w:val="sr-Latn-RS" w:eastAsia="ar-SA"/>
        </w:rPr>
      </w:pPr>
    </w:p>
    <w:tbl>
      <w:tblPr>
        <w:tblpPr w:leftFromText="180" w:rightFromText="180" w:vertAnchor="text" w:horzAnchor="margin" w:tblpXSpec="center" w:tblpY="83"/>
        <w:tblW w:w="9648" w:type="dxa"/>
        <w:tblLayout w:type="fixed"/>
        <w:tblLook w:val="0000" w:firstRow="0" w:lastRow="0" w:firstColumn="0" w:lastColumn="0" w:noHBand="0" w:noVBand="0"/>
      </w:tblPr>
      <w:tblGrid>
        <w:gridCol w:w="647"/>
        <w:gridCol w:w="4231"/>
        <w:gridCol w:w="1890"/>
        <w:gridCol w:w="1620"/>
        <w:gridCol w:w="1260"/>
      </w:tblGrid>
      <w:tr w:rsidR="009757C9" w:rsidRPr="009757C9" w:rsidTr="004261BB">
        <w:trPr>
          <w:trHeight w:val="275"/>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Latn-CS" w:eastAsia="ar-SA"/>
              </w:rPr>
            </w:pPr>
            <w:r w:rsidRPr="009757C9">
              <w:rPr>
                <w:rFonts w:ascii="Times New Roman" w:hAnsi="Times New Roman"/>
                <w:bCs/>
                <w:sz w:val="20"/>
                <w:szCs w:val="24"/>
                <w:lang w:val="sr-Latn-CS" w:eastAsia="ar-SA"/>
              </w:rPr>
              <w:t>Ред.бр.</w:t>
            </w:r>
          </w:p>
        </w:tc>
        <w:tc>
          <w:tcPr>
            <w:tcW w:w="4231"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Latn-CS" w:eastAsia="ar-SA"/>
              </w:rPr>
            </w:pPr>
            <w:r w:rsidRPr="009757C9">
              <w:rPr>
                <w:rFonts w:ascii="Times New Roman" w:hAnsi="Times New Roman"/>
                <w:bCs/>
                <w:sz w:val="20"/>
                <w:szCs w:val="24"/>
                <w:lang w:val="sr-Latn-CS" w:eastAsia="ar-SA"/>
              </w:rPr>
              <w:t>АКТИВНОСТ</w:t>
            </w:r>
          </w:p>
        </w:tc>
        <w:tc>
          <w:tcPr>
            <w:tcW w:w="1890" w:type="dxa"/>
            <w:tcBorders>
              <w:top w:val="single" w:sz="8" w:space="0" w:color="000000"/>
              <w:left w:val="single" w:sz="4"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Latn-CS" w:eastAsia="ar-SA"/>
              </w:rPr>
              <w:t xml:space="preserve">Јединична цена </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 xml:space="preserve"> За АМС</w:t>
            </w:r>
            <w:r w:rsidRPr="009757C9">
              <w:rPr>
                <w:rFonts w:ascii="Times New Roman" w:hAnsi="Times New Roman"/>
                <w:bCs/>
                <w:sz w:val="20"/>
                <w:szCs w:val="24"/>
                <w:lang w:val="sr-Latn-CS" w:eastAsia="ar-SA"/>
              </w:rPr>
              <w:t>(дин)</w:t>
            </w:r>
          </w:p>
        </w:tc>
        <w:tc>
          <w:tcPr>
            <w:tcW w:w="2880" w:type="dxa"/>
            <w:gridSpan w:val="2"/>
            <w:tcBorders>
              <w:top w:val="single" w:sz="8" w:space="0" w:color="000000"/>
              <w:left w:val="single" w:sz="4" w:space="0" w:color="auto"/>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RS" w:eastAsia="ar-SA"/>
              </w:rPr>
            </w:pPr>
            <w:r w:rsidRPr="009757C9">
              <w:rPr>
                <w:rFonts w:ascii="Times New Roman" w:hAnsi="Times New Roman"/>
                <w:bCs/>
                <w:sz w:val="20"/>
                <w:szCs w:val="24"/>
                <w:lang w:val="sr-Cyrl-RS" w:eastAsia="ar-SA"/>
              </w:rPr>
              <w:t>Укупно  без ПДВ</w:t>
            </w:r>
            <w:r w:rsidRPr="009757C9">
              <w:rPr>
                <w:rFonts w:ascii="Times New Roman" w:hAnsi="Times New Roman"/>
                <w:bCs/>
                <w:sz w:val="20"/>
                <w:szCs w:val="24"/>
                <w:lang w:val="sr-Latn-CS" w:eastAsia="ar-SA"/>
              </w:rPr>
              <w:t xml:space="preserve">  (дин)</w:t>
            </w:r>
            <w:r w:rsidRPr="009757C9">
              <w:rPr>
                <w:rFonts w:ascii="Times New Roman" w:hAnsi="Times New Roman"/>
                <w:bCs/>
                <w:sz w:val="20"/>
                <w:szCs w:val="24"/>
                <w:lang w:val="sr-Cyrl-RS" w:eastAsia="ar-SA"/>
              </w:rPr>
              <w:t>,</w:t>
            </w:r>
          </w:p>
        </w:tc>
      </w:tr>
      <w:tr w:rsidR="009757C9" w:rsidRPr="009757C9" w:rsidTr="004261BB">
        <w:trPr>
          <w:trHeight w:val="516"/>
        </w:trPr>
        <w:tc>
          <w:tcPr>
            <w:tcW w:w="647" w:type="dxa"/>
            <w:tcBorders>
              <w:top w:val="single" w:sz="8" w:space="0" w:color="000000"/>
              <w:left w:val="single" w:sz="8"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
                <w:bCs/>
                <w:lang w:val="sr-Latn-CS" w:eastAsia="ar-SA"/>
              </w:rPr>
            </w:pPr>
            <w:r w:rsidRPr="009757C9">
              <w:rPr>
                <w:rFonts w:ascii="Times New Roman" w:hAnsi="Times New Roman"/>
                <w:b/>
                <w:bCs/>
                <w:lang w:val="sr-Latn-CS" w:eastAsia="ar-SA"/>
              </w:rPr>
              <w:t>II</w:t>
            </w:r>
          </w:p>
        </w:tc>
        <w:tc>
          <w:tcPr>
            <w:tcW w:w="4231" w:type="dxa"/>
            <w:tcBorders>
              <w:top w:val="single" w:sz="8"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lang w:val="sr-Cyrl-RS" w:eastAsia="ar-SA"/>
              </w:rPr>
            </w:pPr>
            <w:r w:rsidRPr="009757C9">
              <w:rPr>
                <w:rFonts w:ascii="Times New Roman" w:hAnsi="Times New Roman"/>
                <w:lang w:val="sr-Cyrl-RS" w:eastAsia="ar-SA"/>
              </w:rPr>
              <w:t xml:space="preserve">ИСПИТИВАЊЕ ИСПРАВНОСТИ </w:t>
            </w:r>
          </w:p>
          <w:p w:rsidR="009757C9" w:rsidRPr="009757C9" w:rsidRDefault="009757C9" w:rsidP="009757C9">
            <w:pPr>
              <w:suppressAutoHyphens/>
              <w:snapToGrid w:val="0"/>
              <w:spacing w:before="0"/>
              <w:rPr>
                <w:rFonts w:ascii="Times New Roman" w:hAnsi="Times New Roman"/>
                <w:lang w:val="sr-Cyrl-CS" w:eastAsia="ar-SA"/>
              </w:rPr>
            </w:pPr>
            <w:r w:rsidRPr="009757C9">
              <w:rPr>
                <w:rFonts w:ascii="Times New Roman" w:hAnsi="Times New Roman"/>
                <w:lang w:val="sr-Cyrl-CS" w:eastAsia="ar-SA"/>
              </w:rPr>
              <w:t>АУТОМАТСКИХ МЕРНИХ СИСТЕМА</w:t>
            </w:r>
          </w:p>
          <w:p w:rsidR="009757C9" w:rsidRPr="009757C9" w:rsidRDefault="009757C9" w:rsidP="009757C9">
            <w:pPr>
              <w:suppressAutoHyphens/>
              <w:spacing w:before="0"/>
              <w:jc w:val="center"/>
              <w:rPr>
                <w:rFonts w:ascii="Times New Roman" w:hAnsi="Times New Roman"/>
                <w:b/>
                <w:sz w:val="24"/>
                <w:szCs w:val="24"/>
                <w:lang w:val="sr-Cyrl-CS" w:eastAsia="ar-SA"/>
              </w:rPr>
            </w:pPr>
            <w:r w:rsidRPr="009757C9">
              <w:rPr>
                <w:rFonts w:ascii="Times New Roman" w:hAnsi="Times New Roman"/>
                <w:lang w:val="sr-Cyrl-CS" w:eastAsia="ar-SA"/>
              </w:rPr>
              <w:t>(АМС)  –</w:t>
            </w:r>
            <w:r w:rsidRPr="009757C9">
              <w:rPr>
                <w:rFonts w:ascii="Times New Roman" w:hAnsi="Times New Roman"/>
                <w:b/>
                <w:sz w:val="24"/>
                <w:szCs w:val="24"/>
                <w:lang w:val="sr-Cyrl-RS" w:eastAsia="ar-SA"/>
              </w:rPr>
              <w:t xml:space="preserve"> процедура према захтевима </w:t>
            </w:r>
            <w:r w:rsidRPr="009757C9">
              <w:rPr>
                <w:rFonts w:ascii="Times New Roman" w:hAnsi="Times New Roman"/>
                <w:b/>
                <w:sz w:val="24"/>
                <w:szCs w:val="24"/>
                <w:lang w:val="sr-Latn-RS" w:eastAsia="ar-SA"/>
              </w:rPr>
              <w:t xml:space="preserve"> SRPS EN </w:t>
            </w:r>
            <w:r w:rsidRPr="009757C9">
              <w:rPr>
                <w:rFonts w:ascii="Times New Roman" w:hAnsi="Times New Roman"/>
                <w:b/>
                <w:sz w:val="24"/>
                <w:szCs w:val="24"/>
                <w:lang w:val="sr-Cyrl-RS" w:eastAsia="ar-SA"/>
              </w:rPr>
              <w:t>14181</w:t>
            </w:r>
            <w:r w:rsidRPr="009757C9">
              <w:rPr>
                <w:rFonts w:ascii="Times New Roman" w:hAnsi="Times New Roman"/>
                <w:b/>
                <w:sz w:val="24"/>
                <w:szCs w:val="24"/>
                <w:lang w:val="sr-Cyrl-CS" w:eastAsia="ar-SA"/>
              </w:rPr>
              <w:t xml:space="preserve"> –</w:t>
            </w:r>
            <w:r w:rsidRPr="009757C9">
              <w:rPr>
                <w:rFonts w:ascii="Times New Roman" w:hAnsi="Times New Roman"/>
                <w:b/>
                <w:sz w:val="24"/>
                <w:szCs w:val="24"/>
                <w:lang w:val="sr-Latn-RS" w:eastAsia="ar-SA"/>
              </w:rPr>
              <w:t>QAL2</w:t>
            </w:r>
            <w:r w:rsidRPr="009757C9">
              <w:rPr>
                <w:rFonts w:ascii="Times New Roman" w:hAnsi="Times New Roman"/>
                <w:lang w:val="sr-Latn-RS" w:eastAsia="ar-SA"/>
              </w:rPr>
              <w:t xml:space="preserve"> </w:t>
            </w:r>
            <w:r w:rsidRPr="009757C9">
              <w:rPr>
                <w:rFonts w:ascii="Times New Roman" w:hAnsi="Times New Roman"/>
                <w:lang w:val="sr-Cyrl-RS" w:eastAsia="ar-SA"/>
              </w:rPr>
              <w:t xml:space="preserve"> </w:t>
            </w:r>
          </w:p>
        </w:tc>
        <w:tc>
          <w:tcPr>
            <w:tcW w:w="1890" w:type="dxa"/>
            <w:tcBorders>
              <w:top w:val="single" w:sz="8" w:space="0" w:color="000000"/>
              <w:left w:val="single" w:sz="4" w:space="0" w:color="000000"/>
              <w:bottom w:val="single" w:sz="4" w:space="0" w:color="000000"/>
            </w:tcBorders>
            <w:shd w:val="clear" w:color="auto" w:fill="auto"/>
            <w:vAlign w:val="center"/>
          </w:tcPr>
          <w:p w:rsidR="009757C9" w:rsidRPr="009757C9" w:rsidRDefault="009757C9" w:rsidP="009757C9">
            <w:pPr>
              <w:suppressAutoHyphens/>
              <w:snapToGrid w:val="0"/>
              <w:spacing w:before="0"/>
              <w:jc w:val="center"/>
              <w:rPr>
                <w:rFonts w:ascii="Times New Roman" w:hAnsi="Times New Roman"/>
                <w:b/>
                <w:sz w:val="20"/>
                <w:szCs w:val="24"/>
                <w:lang w:val="sr-Latn-CS" w:eastAsia="ar-SA"/>
              </w:rPr>
            </w:pPr>
          </w:p>
        </w:tc>
        <w:tc>
          <w:tcPr>
            <w:tcW w:w="2880" w:type="dxa"/>
            <w:gridSpan w:val="2"/>
            <w:tcBorders>
              <w:top w:val="single" w:sz="8" w:space="0" w:color="000000"/>
              <w:left w:val="single" w:sz="4" w:space="0" w:color="000000"/>
              <w:bottom w:val="single" w:sz="4" w:space="0" w:color="000000"/>
              <w:right w:val="single" w:sz="8" w:space="0" w:color="000000"/>
            </w:tcBorders>
            <w:shd w:val="clear" w:color="auto" w:fill="auto"/>
            <w:vAlign w:val="center"/>
          </w:tcPr>
          <w:p w:rsidR="009757C9" w:rsidRPr="009757C9" w:rsidRDefault="009757C9" w:rsidP="009757C9">
            <w:pPr>
              <w:suppressAutoHyphens/>
              <w:snapToGrid w:val="0"/>
              <w:spacing w:before="0"/>
              <w:jc w:val="center"/>
              <w:rPr>
                <w:rFonts w:ascii="Times New Roman" w:hAnsi="Times New Roman"/>
                <w:b/>
                <w:sz w:val="20"/>
                <w:szCs w:val="24"/>
                <w:lang w:val="sr-Latn-CS" w:eastAsia="ar-SA"/>
              </w:rPr>
            </w:pPr>
          </w:p>
        </w:tc>
      </w:tr>
      <w:tr w:rsidR="009757C9" w:rsidRPr="009757C9" w:rsidTr="004261BB">
        <w:trPr>
          <w:cantSplit/>
          <w:trHeight w:val="518"/>
        </w:trPr>
        <w:tc>
          <w:tcPr>
            <w:tcW w:w="647" w:type="dxa"/>
            <w:tcBorders>
              <w:top w:val="single" w:sz="4" w:space="0" w:color="000000"/>
              <w:left w:val="single" w:sz="8"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lastRenderedPageBreak/>
              <w:t>1</w:t>
            </w:r>
          </w:p>
        </w:tc>
        <w:tc>
          <w:tcPr>
            <w:tcW w:w="4231" w:type="dxa"/>
            <w:tcBorders>
              <w:top w:val="single" w:sz="4"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Испитивања  </w:t>
            </w:r>
            <w:r w:rsidRPr="009757C9">
              <w:rPr>
                <w:rFonts w:ascii="Times New Roman" w:hAnsi="Times New Roman"/>
                <w:bCs/>
                <w:sz w:val="20"/>
                <w:szCs w:val="24"/>
                <w:lang w:val="sr-Cyrl-RS" w:eastAsia="ar-SA"/>
              </w:rPr>
              <w:t xml:space="preserve">исправности АМС </w:t>
            </w:r>
          </w:p>
          <w:p w:rsidR="009757C9" w:rsidRPr="009757C9" w:rsidRDefault="009757C9" w:rsidP="009757C9">
            <w:pPr>
              <w:suppressAutoHyphens/>
              <w:snapToGrid w:val="0"/>
              <w:spacing w:before="0"/>
              <w:rPr>
                <w:rFonts w:ascii="Times New Roman" w:hAnsi="Times New Roman"/>
                <w:bCs/>
                <w:sz w:val="20"/>
                <w:szCs w:val="24"/>
                <w:lang w:val="sr-Latn-CS"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bCs/>
                <w:sz w:val="20"/>
                <w:szCs w:val="24"/>
                <w:lang w:val="sr-Cyrl-RS" w:eastAsia="ar-SA"/>
              </w:rPr>
              <w:t>ПРАШКАСТЕ МАТЕРИЈЕ</w:t>
            </w:r>
            <w:r w:rsidRPr="009757C9">
              <w:rPr>
                <w:rFonts w:ascii="Times New Roman" w:hAnsi="Times New Roman"/>
                <w:bCs/>
                <w:sz w:val="20"/>
                <w:szCs w:val="24"/>
                <w:lang w:val="sr-Cyrl-RS" w:eastAsia="ar-SA"/>
              </w:rPr>
              <w:t xml:space="preserve"> на димном каналу</w:t>
            </w:r>
          </w:p>
        </w:tc>
        <w:tc>
          <w:tcPr>
            <w:tcW w:w="1890" w:type="dxa"/>
            <w:tcBorders>
              <w:top w:val="single" w:sz="4"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4"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4</w:t>
            </w:r>
          </w:p>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695"/>
        </w:trPr>
        <w:tc>
          <w:tcPr>
            <w:tcW w:w="647" w:type="dxa"/>
            <w:tcBorders>
              <w:top w:val="single" w:sz="4" w:space="0" w:color="000000"/>
              <w:left w:val="single" w:sz="8"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t>2</w:t>
            </w:r>
          </w:p>
        </w:tc>
        <w:tc>
          <w:tcPr>
            <w:tcW w:w="4231" w:type="dxa"/>
            <w:tcBorders>
              <w:top w:val="single" w:sz="4" w:space="0" w:color="000000"/>
              <w:left w:val="single" w:sz="4" w:space="0" w:color="auto"/>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Испитивање </w:t>
            </w:r>
            <w:r w:rsidRPr="009757C9">
              <w:rPr>
                <w:rFonts w:ascii="Times New Roman" w:hAnsi="Times New Roman"/>
                <w:bCs/>
                <w:sz w:val="20"/>
                <w:szCs w:val="24"/>
                <w:lang w:val="sr-Cyrl-RS" w:eastAsia="ar-SA"/>
              </w:rPr>
              <w:t xml:space="preserve">исправности АМС </w:t>
            </w:r>
          </w:p>
          <w:p w:rsidR="009757C9" w:rsidRPr="009757C9" w:rsidRDefault="009757C9" w:rsidP="009757C9">
            <w:pPr>
              <w:suppressAutoHyphens/>
              <w:snapToGrid w:val="0"/>
              <w:spacing w:before="0" w:after="120"/>
              <w:jc w:val="left"/>
              <w:rPr>
                <w:rFonts w:ascii="Times New Roman" w:hAnsi="Times New Roman"/>
                <w:sz w:val="20"/>
                <w:szCs w:val="20"/>
                <w:lang w:val="sr-Cyrl-RS" w:eastAsia="ar-SA"/>
              </w:rPr>
            </w:pPr>
            <w:r w:rsidRPr="009757C9">
              <w:rPr>
                <w:rFonts w:ascii="Times New Roman" w:hAnsi="Times New Roman"/>
                <w:bCs/>
                <w:sz w:val="20"/>
                <w:szCs w:val="16"/>
                <w:lang w:val="sr-Cyrl-RS" w:eastAsia="ar-SA"/>
              </w:rPr>
              <w:t xml:space="preserve"> за </w:t>
            </w:r>
            <w:r w:rsidRPr="009757C9">
              <w:rPr>
                <w:rFonts w:ascii="Times New Roman" w:hAnsi="Times New Roman"/>
                <w:b/>
                <w:sz w:val="20"/>
                <w:szCs w:val="16"/>
                <w:lang w:val="sl-SI" w:eastAsia="ar-SA"/>
              </w:rPr>
              <w:t xml:space="preserve"> АЗОТН</w:t>
            </w:r>
            <w:r w:rsidRPr="009757C9">
              <w:rPr>
                <w:rFonts w:ascii="Times New Roman" w:hAnsi="Times New Roman"/>
                <w:b/>
                <w:sz w:val="20"/>
                <w:szCs w:val="16"/>
                <w:lang w:val="sr-Cyrl-RS" w:eastAsia="ar-SA"/>
              </w:rPr>
              <w:t>Е</w:t>
            </w:r>
            <w:r w:rsidRPr="009757C9">
              <w:rPr>
                <w:rFonts w:ascii="Times New Roman" w:hAnsi="Times New Roman"/>
                <w:b/>
                <w:sz w:val="20"/>
                <w:szCs w:val="16"/>
                <w:lang w:val="sl-SI" w:eastAsia="ar-SA"/>
              </w:rPr>
              <w:t xml:space="preserve"> ОКСИД</w:t>
            </w:r>
            <w:r w:rsidRPr="009757C9">
              <w:rPr>
                <w:rFonts w:ascii="Times New Roman" w:hAnsi="Times New Roman"/>
                <w:b/>
                <w:sz w:val="20"/>
                <w:szCs w:val="16"/>
                <w:lang w:val="sr-Cyrl-RS" w:eastAsia="ar-SA"/>
              </w:rPr>
              <w:t>Е</w:t>
            </w:r>
            <w:r w:rsidRPr="009757C9">
              <w:rPr>
                <w:rFonts w:ascii="Times New Roman" w:hAnsi="Times New Roman"/>
                <w:b/>
                <w:sz w:val="20"/>
                <w:szCs w:val="16"/>
                <w:lang w:val="sl-SI" w:eastAsia="ar-SA"/>
              </w:rPr>
              <w:t xml:space="preserve"> </w:t>
            </w:r>
            <w:r w:rsidRPr="009757C9">
              <w:rPr>
                <w:rFonts w:ascii="Times New Roman" w:hAnsi="Times New Roman"/>
                <w:b/>
                <w:sz w:val="20"/>
                <w:szCs w:val="16"/>
                <w:lang w:val="sr-Latn-CS" w:eastAsia="ar-SA"/>
              </w:rPr>
              <w:t>N</w:t>
            </w:r>
            <w:r w:rsidRPr="009757C9">
              <w:rPr>
                <w:rFonts w:ascii="Times New Roman" w:hAnsi="Times New Roman"/>
                <w:b/>
                <w:sz w:val="20"/>
                <w:szCs w:val="16"/>
                <w:lang w:val="sl-SI" w:eastAsia="ar-SA"/>
              </w:rPr>
              <w:t>Оx,(</w:t>
            </w:r>
            <w:r w:rsidRPr="009757C9">
              <w:rPr>
                <w:rFonts w:ascii="Times New Roman" w:hAnsi="Times New Roman"/>
                <w:sz w:val="20"/>
                <w:szCs w:val="16"/>
                <w:lang w:val="sl-SI" w:eastAsia="ar-SA"/>
              </w:rPr>
              <w:t xml:space="preserve">сведено на </w:t>
            </w:r>
            <w:r w:rsidRPr="009757C9">
              <w:rPr>
                <w:rFonts w:ascii="Times New Roman" w:hAnsi="Times New Roman"/>
                <w:sz w:val="20"/>
                <w:szCs w:val="16"/>
                <w:lang w:val="sr-Latn-CS" w:eastAsia="ar-SA"/>
              </w:rPr>
              <w:t>N</w:t>
            </w:r>
            <w:r w:rsidRPr="009757C9">
              <w:rPr>
                <w:rFonts w:ascii="Times New Roman" w:hAnsi="Times New Roman"/>
                <w:sz w:val="20"/>
                <w:szCs w:val="16"/>
                <w:lang w:val="sl-SI" w:eastAsia="ar-SA"/>
              </w:rPr>
              <w:t>О</w:t>
            </w:r>
            <w:r w:rsidRPr="009757C9">
              <w:rPr>
                <w:rFonts w:ascii="Times New Roman" w:hAnsi="Times New Roman"/>
                <w:sz w:val="20"/>
                <w:szCs w:val="16"/>
                <w:vertAlign w:val="subscript"/>
                <w:lang w:val="sl-SI" w:eastAsia="ar-SA"/>
              </w:rPr>
              <w:t>2</w:t>
            </w:r>
            <w:r w:rsidRPr="009757C9">
              <w:rPr>
                <w:rFonts w:ascii="Times New Roman" w:hAnsi="Times New Roman"/>
                <w:sz w:val="20"/>
                <w:szCs w:val="16"/>
                <w:lang w:val="sl-SI" w:eastAsia="ar-SA"/>
              </w:rPr>
              <w:t>)</w:t>
            </w:r>
          </w:p>
        </w:tc>
        <w:tc>
          <w:tcPr>
            <w:tcW w:w="189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2</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p w:rsidR="009757C9" w:rsidRPr="009757C9" w:rsidRDefault="009757C9" w:rsidP="009757C9">
            <w:pPr>
              <w:suppressAutoHyphens/>
              <w:snapToGrid w:val="0"/>
              <w:spacing w:before="0"/>
              <w:jc w:val="left"/>
              <w:rPr>
                <w:rFonts w:ascii="Times New Roman" w:hAnsi="Times New Roman"/>
                <w:bCs/>
                <w:sz w:val="20"/>
                <w:szCs w:val="24"/>
                <w:lang w:val="sr-Cyrl-RS" w:eastAsia="ar-SA"/>
              </w:rPr>
            </w:pPr>
          </w:p>
        </w:tc>
      </w:tr>
      <w:tr w:rsidR="009757C9" w:rsidRPr="009757C9" w:rsidTr="004261BB">
        <w:trPr>
          <w:cantSplit/>
          <w:trHeight w:val="583"/>
        </w:trPr>
        <w:tc>
          <w:tcPr>
            <w:tcW w:w="647" w:type="dxa"/>
            <w:tcBorders>
              <w:top w:val="single" w:sz="4" w:space="0" w:color="000000"/>
              <w:left w:val="single" w:sz="8"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jc w:val="left"/>
              <w:rPr>
                <w:rFonts w:ascii="Times New Roman" w:hAnsi="Times New Roman"/>
                <w:sz w:val="20"/>
                <w:szCs w:val="20"/>
                <w:lang w:val="sr-Cyrl-RS" w:eastAsia="ar-SA"/>
              </w:rPr>
            </w:pPr>
            <w:r w:rsidRPr="009757C9">
              <w:rPr>
                <w:rFonts w:ascii="Times New Roman" w:hAnsi="Times New Roman"/>
                <w:bCs/>
                <w:sz w:val="20"/>
                <w:szCs w:val="20"/>
                <w:lang w:val="sr-Cyrl-RS" w:eastAsia="ar-SA"/>
              </w:rPr>
              <w:t>3</w:t>
            </w:r>
          </w:p>
        </w:tc>
        <w:tc>
          <w:tcPr>
            <w:tcW w:w="4231" w:type="dxa"/>
            <w:tcBorders>
              <w:top w:val="single" w:sz="4" w:space="0" w:color="000000"/>
              <w:left w:val="single" w:sz="4" w:space="0" w:color="auto"/>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Испитивање </w:t>
            </w:r>
            <w:r w:rsidRPr="009757C9">
              <w:rPr>
                <w:rFonts w:ascii="Times New Roman" w:hAnsi="Times New Roman"/>
                <w:bCs/>
                <w:sz w:val="20"/>
                <w:szCs w:val="24"/>
                <w:lang w:val="sr-Cyrl-RS" w:eastAsia="ar-SA"/>
              </w:rPr>
              <w:t xml:space="preserve">исправности АМС </w:t>
            </w:r>
          </w:p>
          <w:p w:rsidR="009757C9" w:rsidRPr="009757C9" w:rsidRDefault="009757C9" w:rsidP="009757C9">
            <w:pPr>
              <w:suppressAutoHyphens/>
              <w:spacing w:before="0"/>
              <w:rPr>
                <w:rFonts w:ascii="Times New Roman" w:hAnsi="Times New Roman"/>
                <w:bCs/>
                <w:sz w:val="20"/>
                <w:szCs w:val="20"/>
                <w:lang w:val="sr-Cyrl-RS"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sz w:val="20"/>
                <w:szCs w:val="24"/>
                <w:lang w:val="sl-SI" w:eastAsia="ar-SA"/>
              </w:rPr>
              <w:t xml:space="preserve"> </w:t>
            </w:r>
            <w:r w:rsidRPr="009757C9">
              <w:rPr>
                <w:rFonts w:ascii="Times New Roman" w:hAnsi="Times New Roman"/>
                <w:b/>
                <w:caps/>
                <w:sz w:val="20"/>
                <w:szCs w:val="24"/>
                <w:lang w:val="sl-SI" w:eastAsia="ar-SA"/>
              </w:rPr>
              <w:t>сумпорн</w:t>
            </w:r>
            <w:r w:rsidRPr="009757C9">
              <w:rPr>
                <w:rFonts w:ascii="Times New Roman" w:hAnsi="Times New Roman"/>
                <w:b/>
                <w:caps/>
                <w:sz w:val="20"/>
                <w:szCs w:val="24"/>
                <w:lang w:val="sr-Cyrl-RS" w:eastAsia="ar-SA"/>
              </w:rPr>
              <w:t>Е</w:t>
            </w:r>
            <w:r w:rsidRPr="009757C9">
              <w:rPr>
                <w:rFonts w:ascii="Times New Roman" w:hAnsi="Times New Roman"/>
                <w:b/>
                <w:caps/>
                <w:sz w:val="20"/>
                <w:szCs w:val="24"/>
                <w:lang w:val="sl-SI" w:eastAsia="ar-SA"/>
              </w:rPr>
              <w:t xml:space="preserve"> оксид</w:t>
            </w:r>
            <w:r w:rsidRPr="009757C9">
              <w:rPr>
                <w:rFonts w:ascii="Times New Roman" w:hAnsi="Times New Roman"/>
                <w:b/>
                <w:caps/>
                <w:sz w:val="20"/>
                <w:szCs w:val="24"/>
                <w:lang w:val="sr-Cyrl-RS" w:eastAsia="ar-SA"/>
              </w:rPr>
              <w:t>Е</w:t>
            </w:r>
            <w:r w:rsidRPr="009757C9">
              <w:rPr>
                <w:rFonts w:ascii="Times New Roman" w:hAnsi="Times New Roman"/>
                <w:b/>
                <w:caps/>
                <w:sz w:val="20"/>
                <w:szCs w:val="24"/>
                <w:lang w:val="sl-SI" w:eastAsia="ar-SA"/>
              </w:rPr>
              <w:t xml:space="preserve"> </w:t>
            </w:r>
            <w:r w:rsidRPr="009757C9">
              <w:rPr>
                <w:rFonts w:ascii="Times New Roman" w:hAnsi="Times New Roman"/>
                <w:b/>
                <w:caps/>
                <w:sz w:val="20"/>
                <w:szCs w:val="24"/>
                <w:lang w:val="sr-Latn-CS" w:eastAsia="ar-SA"/>
              </w:rPr>
              <w:t>S</w:t>
            </w:r>
            <w:r w:rsidRPr="009757C9">
              <w:rPr>
                <w:rFonts w:ascii="Times New Roman" w:hAnsi="Times New Roman"/>
                <w:b/>
                <w:caps/>
                <w:sz w:val="20"/>
                <w:szCs w:val="24"/>
                <w:lang w:val="sl-SI" w:eastAsia="ar-SA"/>
              </w:rPr>
              <w:t>О</w:t>
            </w:r>
            <w:r w:rsidRPr="009757C9">
              <w:rPr>
                <w:rFonts w:ascii="Times New Roman" w:hAnsi="Times New Roman"/>
                <w:b/>
                <w:caps/>
                <w:sz w:val="20"/>
                <w:szCs w:val="24"/>
                <w:vertAlign w:val="subscript"/>
                <w:lang w:val="sl-SI" w:eastAsia="ar-SA"/>
              </w:rPr>
              <w:t>X</w:t>
            </w:r>
            <w:r w:rsidRPr="009757C9">
              <w:rPr>
                <w:rFonts w:ascii="Times New Roman" w:hAnsi="Times New Roman"/>
                <w:b/>
                <w:caps/>
                <w:sz w:val="20"/>
                <w:szCs w:val="24"/>
                <w:lang w:val="sl-SI" w:eastAsia="ar-SA"/>
              </w:rPr>
              <w:t>(</w:t>
            </w:r>
            <w:r w:rsidRPr="009757C9">
              <w:rPr>
                <w:rFonts w:ascii="Times New Roman" w:hAnsi="Times New Roman"/>
                <w:b/>
                <w:caps/>
                <w:sz w:val="20"/>
                <w:szCs w:val="24"/>
                <w:lang w:val="sr-Latn-CS" w:eastAsia="ar-SA"/>
              </w:rPr>
              <w:t>s</w:t>
            </w:r>
            <w:r w:rsidRPr="009757C9">
              <w:rPr>
                <w:rFonts w:ascii="Times New Roman" w:hAnsi="Times New Roman"/>
                <w:b/>
                <w:caps/>
                <w:sz w:val="20"/>
                <w:szCs w:val="24"/>
                <w:lang w:val="sl-SI" w:eastAsia="ar-SA"/>
              </w:rPr>
              <w:t>О</w:t>
            </w:r>
            <w:r w:rsidRPr="009757C9">
              <w:rPr>
                <w:rFonts w:ascii="Times New Roman" w:hAnsi="Times New Roman"/>
                <w:b/>
                <w:caps/>
                <w:sz w:val="20"/>
                <w:szCs w:val="24"/>
                <w:vertAlign w:val="subscript"/>
                <w:lang w:val="sl-SI" w:eastAsia="ar-SA"/>
              </w:rPr>
              <w:t>2</w:t>
            </w:r>
            <w:r w:rsidRPr="009757C9">
              <w:rPr>
                <w:rFonts w:ascii="Times New Roman" w:hAnsi="Times New Roman"/>
                <w:b/>
                <w:caps/>
                <w:sz w:val="20"/>
                <w:szCs w:val="24"/>
                <w:lang w:val="sl-SI" w:eastAsia="ar-SA"/>
              </w:rPr>
              <w:t>)</w:t>
            </w:r>
          </w:p>
        </w:tc>
        <w:tc>
          <w:tcPr>
            <w:tcW w:w="189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2</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248"/>
        </w:trPr>
        <w:tc>
          <w:tcPr>
            <w:tcW w:w="647" w:type="dxa"/>
            <w:tcBorders>
              <w:top w:val="single" w:sz="4" w:space="0" w:color="000000"/>
              <w:left w:val="single" w:sz="8"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jc w:val="left"/>
              <w:rPr>
                <w:rFonts w:ascii="Times New Roman" w:hAnsi="Times New Roman"/>
                <w:b/>
                <w:sz w:val="20"/>
                <w:szCs w:val="20"/>
                <w:lang w:val="sr-Cyrl-RS" w:eastAsia="ar-SA"/>
              </w:rPr>
            </w:pPr>
            <w:r w:rsidRPr="009757C9">
              <w:rPr>
                <w:rFonts w:ascii="Times New Roman" w:hAnsi="Times New Roman"/>
                <w:sz w:val="20"/>
                <w:szCs w:val="20"/>
                <w:lang w:val="sr-Cyrl-RS" w:eastAsia="ar-SA"/>
              </w:rPr>
              <w:t>4</w:t>
            </w:r>
          </w:p>
        </w:tc>
        <w:tc>
          <w:tcPr>
            <w:tcW w:w="4231" w:type="dxa"/>
            <w:tcBorders>
              <w:top w:val="single" w:sz="4" w:space="0" w:color="000000"/>
              <w:left w:val="single" w:sz="4" w:space="0" w:color="auto"/>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Испитивање </w:t>
            </w:r>
            <w:r w:rsidRPr="009757C9">
              <w:rPr>
                <w:rFonts w:ascii="Times New Roman" w:hAnsi="Times New Roman"/>
                <w:bCs/>
                <w:sz w:val="20"/>
                <w:szCs w:val="24"/>
                <w:lang w:val="sr-Cyrl-RS" w:eastAsia="ar-SA"/>
              </w:rPr>
              <w:t xml:space="preserve">исправности АМС </w:t>
            </w:r>
          </w:p>
          <w:p w:rsidR="009757C9" w:rsidRPr="009757C9" w:rsidRDefault="009757C9" w:rsidP="009757C9">
            <w:pPr>
              <w:suppressAutoHyphens/>
              <w:spacing w:before="0"/>
              <w:rPr>
                <w:rFonts w:ascii="Times New Roman" w:hAnsi="Times New Roman"/>
                <w:bCs/>
                <w:sz w:val="20"/>
                <w:szCs w:val="20"/>
                <w:lang w:val="sr-Cyrl-RS"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caps/>
                <w:sz w:val="20"/>
                <w:szCs w:val="24"/>
                <w:lang w:val="sl-SI" w:eastAsia="ar-SA"/>
              </w:rPr>
              <w:t xml:space="preserve"> угљенмоноксид</w:t>
            </w:r>
            <w:r w:rsidRPr="009757C9">
              <w:rPr>
                <w:rFonts w:ascii="Times New Roman" w:hAnsi="Times New Roman"/>
                <w:b/>
                <w:caps/>
                <w:sz w:val="20"/>
                <w:szCs w:val="24"/>
                <w:lang w:val="sr-Cyrl-RS" w:eastAsia="ar-SA"/>
              </w:rPr>
              <w:t xml:space="preserve"> </w:t>
            </w:r>
            <w:r w:rsidRPr="009757C9">
              <w:rPr>
                <w:rFonts w:ascii="Times New Roman" w:hAnsi="Times New Roman"/>
                <w:b/>
                <w:caps/>
                <w:sz w:val="20"/>
                <w:szCs w:val="24"/>
                <w:lang w:val="sr-Latn-CS" w:eastAsia="ar-SA"/>
              </w:rPr>
              <w:t>C</w:t>
            </w:r>
            <w:r w:rsidRPr="009757C9">
              <w:rPr>
                <w:rFonts w:ascii="Times New Roman" w:hAnsi="Times New Roman"/>
                <w:b/>
                <w:sz w:val="20"/>
                <w:szCs w:val="24"/>
                <w:lang w:val="sl-SI" w:eastAsia="ar-SA"/>
              </w:rPr>
              <w:t>О</w:t>
            </w:r>
          </w:p>
        </w:tc>
        <w:tc>
          <w:tcPr>
            <w:tcW w:w="189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2</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553"/>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t>5</w:t>
            </w:r>
          </w:p>
        </w:tc>
        <w:tc>
          <w:tcPr>
            <w:tcW w:w="4231"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Испитивање </w:t>
            </w:r>
            <w:r w:rsidRPr="009757C9">
              <w:rPr>
                <w:rFonts w:ascii="Times New Roman" w:hAnsi="Times New Roman"/>
                <w:bCs/>
                <w:sz w:val="20"/>
                <w:szCs w:val="24"/>
                <w:lang w:val="sr-Cyrl-RS" w:eastAsia="ar-SA"/>
              </w:rPr>
              <w:t xml:space="preserve">исправности АМС </w:t>
            </w:r>
          </w:p>
          <w:p w:rsidR="009757C9" w:rsidRPr="009757C9" w:rsidRDefault="009757C9" w:rsidP="009757C9">
            <w:pPr>
              <w:suppressAutoHyphens/>
              <w:snapToGrid w:val="0"/>
              <w:spacing w:before="0"/>
              <w:rPr>
                <w:rFonts w:ascii="Times New Roman" w:hAnsi="Times New Roman"/>
                <w:sz w:val="20"/>
                <w:szCs w:val="24"/>
                <w:lang w:val="sr-Cyrl-RS"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caps/>
                <w:sz w:val="20"/>
                <w:szCs w:val="24"/>
                <w:lang w:val="sl-SI" w:eastAsia="ar-SA"/>
              </w:rPr>
              <w:t xml:space="preserve"> угљен</w:t>
            </w:r>
            <w:r w:rsidRPr="009757C9">
              <w:rPr>
                <w:rFonts w:ascii="Times New Roman" w:hAnsi="Times New Roman"/>
                <w:b/>
                <w:caps/>
                <w:sz w:val="20"/>
                <w:szCs w:val="24"/>
                <w:lang w:val="sr-Cyrl-RS" w:eastAsia="ar-SA"/>
              </w:rPr>
              <w:t>ДИ</w:t>
            </w:r>
            <w:r w:rsidRPr="009757C9">
              <w:rPr>
                <w:rFonts w:ascii="Times New Roman" w:hAnsi="Times New Roman"/>
                <w:b/>
                <w:caps/>
                <w:sz w:val="20"/>
                <w:szCs w:val="24"/>
                <w:lang w:val="sl-SI" w:eastAsia="ar-SA"/>
              </w:rPr>
              <w:t>оксид</w:t>
            </w:r>
            <w:r w:rsidRPr="009757C9">
              <w:rPr>
                <w:rFonts w:ascii="Times New Roman" w:hAnsi="Times New Roman"/>
                <w:b/>
                <w:caps/>
                <w:sz w:val="20"/>
                <w:szCs w:val="24"/>
                <w:lang w:val="sr-Cyrl-RS" w:eastAsia="ar-SA"/>
              </w:rPr>
              <w:t xml:space="preserve"> </w:t>
            </w:r>
            <w:r w:rsidRPr="009757C9">
              <w:rPr>
                <w:rFonts w:ascii="Times New Roman" w:hAnsi="Times New Roman"/>
                <w:b/>
                <w:caps/>
                <w:sz w:val="20"/>
                <w:szCs w:val="24"/>
                <w:lang w:val="sr-Latn-CS" w:eastAsia="ar-SA"/>
              </w:rPr>
              <w:t>C</w:t>
            </w:r>
            <w:r w:rsidRPr="009757C9">
              <w:rPr>
                <w:rFonts w:ascii="Times New Roman" w:hAnsi="Times New Roman"/>
                <w:b/>
                <w:sz w:val="20"/>
                <w:szCs w:val="24"/>
                <w:lang w:val="sl-SI" w:eastAsia="ar-SA"/>
              </w:rPr>
              <w:t>О</w:t>
            </w:r>
            <w:r w:rsidRPr="009757C9">
              <w:rPr>
                <w:rFonts w:ascii="Times New Roman" w:hAnsi="Times New Roman"/>
                <w:b/>
                <w:sz w:val="20"/>
                <w:szCs w:val="24"/>
                <w:vertAlign w:val="subscript"/>
                <w:lang w:val="sr-Cyrl-RS" w:eastAsia="ar-SA"/>
              </w:rPr>
              <w:t>2</w:t>
            </w:r>
          </w:p>
        </w:tc>
        <w:tc>
          <w:tcPr>
            <w:tcW w:w="189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4"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2</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505"/>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Latn-CS" w:eastAsia="ar-SA"/>
              </w:rPr>
            </w:pPr>
            <w:r w:rsidRPr="009757C9">
              <w:rPr>
                <w:rFonts w:ascii="Times New Roman" w:hAnsi="Times New Roman"/>
                <w:bCs/>
                <w:sz w:val="20"/>
                <w:szCs w:val="24"/>
                <w:lang w:val="sr-Cyrl-RS" w:eastAsia="ar-SA"/>
              </w:rPr>
              <w:t>6</w:t>
            </w:r>
          </w:p>
        </w:tc>
        <w:tc>
          <w:tcPr>
            <w:tcW w:w="4231"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t xml:space="preserve">Испитивање исправности АМС </w:t>
            </w:r>
          </w:p>
          <w:p w:rsidR="009757C9" w:rsidRPr="009757C9" w:rsidRDefault="009757C9" w:rsidP="009757C9">
            <w:pPr>
              <w:suppressAutoHyphens/>
              <w:snapToGrid w:val="0"/>
              <w:spacing w:before="0"/>
              <w:rPr>
                <w:rFonts w:ascii="Times New Roman" w:hAnsi="Times New Roman"/>
                <w:sz w:val="20"/>
                <w:szCs w:val="24"/>
                <w:lang w:val="sr-Cyrl-RS"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caps/>
                <w:sz w:val="20"/>
                <w:szCs w:val="24"/>
                <w:lang w:val="sl-SI" w:eastAsia="ar-SA"/>
              </w:rPr>
              <w:t xml:space="preserve"> </w:t>
            </w:r>
            <w:r w:rsidRPr="009757C9">
              <w:rPr>
                <w:rFonts w:ascii="Times New Roman" w:hAnsi="Times New Roman"/>
                <w:b/>
                <w:caps/>
                <w:sz w:val="20"/>
                <w:szCs w:val="24"/>
                <w:lang w:val="sr-Cyrl-RS" w:eastAsia="ar-SA"/>
              </w:rPr>
              <w:t>КИСЕОНИК О2</w:t>
            </w:r>
          </w:p>
        </w:tc>
        <w:tc>
          <w:tcPr>
            <w:tcW w:w="189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2</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8"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791"/>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Latn-CS" w:eastAsia="ar-SA"/>
              </w:rPr>
            </w:pPr>
            <w:r w:rsidRPr="009757C9">
              <w:rPr>
                <w:rFonts w:ascii="Times New Roman" w:hAnsi="Times New Roman"/>
                <w:bCs/>
                <w:sz w:val="20"/>
                <w:szCs w:val="24"/>
                <w:lang w:val="sr-Cyrl-RS" w:eastAsia="ar-SA"/>
              </w:rPr>
              <w:t>7</w:t>
            </w:r>
          </w:p>
        </w:tc>
        <w:tc>
          <w:tcPr>
            <w:tcW w:w="4231"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t xml:space="preserve">Испитивање исправности АМС </w:t>
            </w:r>
          </w:p>
          <w:p w:rsidR="009757C9" w:rsidRPr="009757C9" w:rsidRDefault="009757C9" w:rsidP="009757C9">
            <w:pPr>
              <w:suppressAutoHyphens/>
              <w:snapToGrid w:val="0"/>
              <w:spacing w:before="0"/>
              <w:rPr>
                <w:rFonts w:ascii="Times New Roman" w:hAnsi="Times New Roman"/>
                <w:b/>
                <w:caps/>
                <w:sz w:val="20"/>
                <w:szCs w:val="24"/>
                <w:lang w:val="sr-Cyrl-RS"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caps/>
                <w:sz w:val="20"/>
                <w:szCs w:val="24"/>
                <w:lang w:val="sr-Cyrl-RS" w:eastAsia="ar-SA"/>
              </w:rPr>
              <w:t xml:space="preserve">брзину и запремински проток </w:t>
            </w:r>
          </w:p>
          <w:p w:rsidR="009757C9" w:rsidRPr="009757C9" w:rsidRDefault="009757C9" w:rsidP="009757C9">
            <w:pPr>
              <w:suppressAutoHyphens/>
              <w:snapToGrid w:val="0"/>
              <w:spacing w:before="0"/>
              <w:rPr>
                <w:rFonts w:ascii="Times New Roman" w:hAnsi="Times New Roman"/>
                <w:sz w:val="20"/>
                <w:szCs w:val="24"/>
                <w:lang w:val="sl-SI" w:eastAsia="ar-SA"/>
              </w:rPr>
            </w:pPr>
            <w:r w:rsidRPr="009757C9">
              <w:rPr>
                <w:rFonts w:ascii="Times New Roman" w:hAnsi="Times New Roman"/>
                <w:b/>
                <w:caps/>
                <w:sz w:val="20"/>
                <w:szCs w:val="24"/>
                <w:lang w:val="sr-Cyrl-RS" w:eastAsia="ar-SA"/>
              </w:rPr>
              <w:t xml:space="preserve">отпадног гаса </w:t>
            </w:r>
            <w:r w:rsidRPr="009757C9">
              <w:rPr>
                <w:rFonts w:ascii="Times New Roman" w:hAnsi="Times New Roman"/>
                <w:b/>
                <w:sz w:val="20"/>
                <w:szCs w:val="24"/>
                <w:lang w:val="sr-Cyrl-RS" w:eastAsia="ar-SA"/>
              </w:rPr>
              <w:t>на димном каналу</w:t>
            </w:r>
          </w:p>
        </w:tc>
        <w:tc>
          <w:tcPr>
            <w:tcW w:w="189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4</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8"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517"/>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t>8</w:t>
            </w:r>
          </w:p>
        </w:tc>
        <w:tc>
          <w:tcPr>
            <w:tcW w:w="4231"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Испитивање </w:t>
            </w:r>
            <w:r w:rsidRPr="009757C9">
              <w:rPr>
                <w:rFonts w:ascii="Times New Roman" w:hAnsi="Times New Roman"/>
                <w:sz w:val="24"/>
                <w:szCs w:val="24"/>
                <w:lang w:val="sl-SI" w:eastAsia="ar-SA"/>
              </w:rPr>
              <w:t xml:space="preserve"> </w:t>
            </w:r>
            <w:r w:rsidRPr="009757C9">
              <w:rPr>
                <w:rFonts w:ascii="Times New Roman" w:hAnsi="Times New Roman"/>
                <w:lang w:val="sr-Cyrl-RS" w:eastAsia="ar-SA"/>
              </w:rPr>
              <w:t>исправности АМС</w:t>
            </w:r>
          </w:p>
          <w:p w:rsidR="009757C9" w:rsidRPr="009757C9" w:rsidRDefault="009757C9" w:rsidP="009757C9">
            <w:pPr>
              <w:suppressAutoHyphens/>
              <w:snapToGrid w:val="0"/>
              <w:spacing w:before="0"/>
              <w:rPr>
                <w:rFonts w:ascii="Times New Roman" w:hAnsi="Times New Roman"/>
                <w:sz w:val="20"/>
                <w:szCs w:val="24"/>
                <w:lang w:val="sl-SI"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caps/>
                <w:sz w:val="20"/>
                <w:szCs w:val="24"/>
                <w:lang w:val="sl-SI" w:eastAsia="ar-SA"/>
              </w:rPr>
              <w:t xml:space="preserve"> </w:t>
            </w:r>
            <w:r w:rsidRPr="009757C9">
              <w:rPr>
                <w:rFonts w:ascii="Times New Roman" w:hAnsi="Times New Roman"/>
                <w:b/>
                <w:caps/>
                <w:sz w:val="20"/>
                <w:szCs w:val="24"/>
                <w:lang w:val="sr-Cyrl-RS" w:eastAsia="ar-SA"/>
              </w:rPr>
              <w:t>температуру ОТПАДНОГ гаса</w:t>
            </w:r>
          </w:p>
        </w:tc>
        <w:tc>
          <w:tcPr>
            <w:tcW w:w="189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4</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8" w:space="0" w:color="000000"/>
              <w:left w:val="single" w:sz="4" w:space="0" w:color="000000"/>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255"/>
        </w:trPr>
        <w:tc>
          <w:tcPr>
            <w:tcW w:w="647" w:type="dxa"/>
            <w:tcBorders>
              <w:top w:val="single" w:sz="8" w:space="0" w:color="000000"/>
              <w:left w:val="single" w:sz="8"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bCs/>
                <w:sz w:val="20"/>
                <w:szCs w:val="24"/>
                <w:lang w:val="sr-Cyrl-RS" w:eastAsia="ar-SA"/>
              </w:rPr>
              <w:t>9</w:t>
            </w:r>
          </w:p>
        </w:tc>
        <w:tc>
          <w:tcPr>
            <w:tcW w:w="4231" w:type="dxa"/>
            <w:tcBorders>
              <w:top w:val="single" w:sz="8"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Cyrl-RS" w:eastAsia="ar-SA"/>
              </w:rPr>
            </w:pPr>
            <w:r w:rsidRPr="009757C9">
              <w:rPr>
                <w:rFonts w:ascii="Times New Roman" w:hAnsi="Times New Roman"/>
                <w:lang w:val="sr-Cyrl-RS" w:eastAsia="ar-SA"/>
              </w:rPr>
              <w:t xml:space="preserve">Испитивање </w:t>
            </w:r>
            <w:r w:rsidRPr="009757C9">
              <w:rPr>
                <w:rFonts w:ascii="Times New Roman" w:hAnsi="Times New Roman"/>
                <w:bCs/>
                <w:sz w:val="20"/>
                <w:szCs w:val="24"/>
                <w:lang w:val="sr-Cyrl-RS" w:eastAsia="ar-SA"/>
              </w:rPr>
              <w:t xml:space="preserve">исправности АМС </w:t>
            </w:r>
          </w:p>
          <w:p w:rsidR="009757C9" w:rsidRPr="009757C9" w:rsidRDefault="009757C9" w:rsidP="009757C9">
            <w:pPr>
              <w:suppressAutoHyphens/>
              <w:snapToGrid w:val="0"/>
              <w:spacing w:before="0"/>
              <w:rPr>
                <w:rFonts w:ascii="Times New Roman" w:hAnsi="Times New Roman"/>
                <w:sz w:val="20"/>
                <w:szCs w:val="24"/>
                <w:lang w:val="sl-SI" w:eastAsia="ar-SA"/>
              </w:rPr>
            </w:pPr>
            <w:r w:rsidRPr="009757C9">
              <w:rPr>
                <w:rFonts w:ascii="Times New Roman" w:hAnsi="Times New Roman"/>
                <w:bCs/>
                <w:sz w:val="20"/>
                <w:szCs w:val="24"/>
                <w:lang w:val="sr-Cyrl-RS" w:eastAsia="ar-SA"/>
              </w:rPr>
              <w:t xml:space="preserve"> за </w:t>
            </w:r>
            <w:r w:rsidRPr="009757C9">
              <w:rPr>
                <w:rFonts w:ascii="Times New Roman" w:hAnsi="Times New Roman"/>
                <w:b/>
                <w:caps/>
                <w:sz w:val="20"/>
                <w:szCs w:val="24"/>
                <w:lang w:val="sl-SI" w:eastAsia="ar-SA"/>
              </w:rPr>
              <w:t xml:space="preserve"> </w:t>
            </w:r>
            <w:r w:rsidRPr="009757C9">
              <w:rPr>
                <w:rFonts w:ascii="Times New Roman" w:hAnsi="Times New Roman"/>
                <w:b/>
                <w:caps/>
                <w:sz w:val="20"/>
                <w:szCs w:val="24"/>
                <w:lang w:val="sr-Cyrl-RS" w:eastAsia="ar-SA"/>
              </w:rPr>
              <w:t>ПРИТИСАК ОТПАДНОГ Гаса</w:t>
            </w:r>
          </w:p>
        </w:tc>
        <w:tc>
          <w:tcPr>
            <w:tcW w:w="1890" w:type="dxa"/>
            <w:tcBorders>
              <w:top w:val="single" w:sz="8" w:space="0" w:color="000000"/>
              <w:left w:val="single" w:sz="4" w:space="0" w:color="000000"/>
              <w:bottom w:val="single" w:sz="4"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620" w:type="dxa"/>
            <w:tcBorders>
              <w:top w:val="single" w:sz="8" w:space="0" w:color="000000"/>
              <w:left w:val="single" w:sz="4" w:space="0" w:color="auto"/>
              <w:bottom w:val="single" w:sz="4"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4</w:t>
            </w:r>
          </w:p>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АМС</w:t>
            </w:r>
          </w:p>
        </w:tc>
        <w:tc>
          <w:tcPr>
            <w:tcW w:w="1260" w:type="dxa"/>
            <w:tcBorders>
              <w:top w:val="single" w:sz="8" w:space="0" w:color="000000"/>
              <w:left w:val="single" w:sz="4" w:space="0" w:color="auto"/>
              <w:bottom w:val="single" w:sz="4"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r w:rsidR="009757C9" w:rsidRPr="009757C9" w:rsidTr="004261BB">
        <w:trPr>
          <w:cantSplit/>
          <w:trHeight w:val="435"/>
        </w:trPr>
        <w:tc>
          <w:tcPr>
            <w:tcW w:w="647" w:type="dxa"/>
            <w:vMerge w:val="restart"/>
            <w:tcBorders>
              <w:top w:val="single" w:sz="4" w:space="0" w:color="000000"/>
              <w:left w:val="single" w:sz="8" w:space="0" w:color="000000"/>
            </w:tcBorders>
            <w:shd w:val="clear" w:color="auto" w:fill="auto"/>
            <w:vAlign w:val="center"/>
          </w:tcPr>
          <w:p w:rsidR="009757C9" w:rsidRPr="009757C9" w:rsidRDefault="009757C9" w:rsidP="009757C9">
            <w:pPr>
              <w:suppressAutoHyphens/>
              <w:snapToGrid w:val="0"/>
              <w:spacing w:before="0"/>
              <w:jc w:val="left"/>
              <w:rPr>
                <w:rFonts w:ascii="Times New Roman" w:hAnsi="Times New Roman"/>
                <w:caps/>
                <w:sz w:val="20"/>
                <w:szCs w:val="24"/>
                <w:lang w:val="sr-Cyrl-RS" w:eastAsia="ar-SA"/>
              </w:rPr>
            </w:pPr>
            <w:r w:rsidRPr="009757C9">
              <w:rPr>
                <w:rFonts w:ascii="Times New Roman" w:hAnsi="Times New Roman"/>
                <w:caps/>
                <w:sz w:val="20"/>
                <w:szCs w:val="24"/>
                <w:lang w:val="sr-Cyrl-RS" w:eastAsia="ar-SA"/>
              </w:rPr>
              <w:t>10</w:t>
            </w:r>
          </w:p>
        </w:tc>
        <w:tc>
          <w:tcPr>
            <w:tcW w:w="4231" w:type="dxa"/>
            <w:tcBorders>
              <w:top w:val="single" w:sz="4"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
                <w:bCs/>
                <w:sz w:val="20"/>
                <w:szCs w:val="20"/>
                <w:lang w:val="sr-Cyrl-RS" w:eastAsia="ar-SA"/>
              </w:rPr>
            </w:pPr>
            <w:r w:rsidRPr="009757C9">
              <w:rPr>
                <w:rFonts w:ascii="Times New Roman" w:hAnsi="Times New Roman"/>
                <w:b/>
                <w:bCs/>
                <w:sz w:val="20"/>
                <w:szCs w:val="24"/>
                <w:lang w:val="sr-Cyrl-RS" w:eastAsia="ar-SA"/>
              </w:rPr>
              <w:t>а)</w:t>
            </w:r>
            <w:r w:rsidRPr="009757C9">
              <w:rPr>
                <w:rFonts w:ascii="Times New Roman" w:hAnsi="Times New Roman"/>
                <w:b/>
                <w:bCs/>
                <w:sz w:val="20"/>
                <w:szCs w:val="24"/>
                <w:lang w:val="sl-SI" w:eastAsia="ar-SA"/>
              </w:rPr>
              <w:t xml:space="preserve">Израда и достава </w:t>
            </w:r>
            <w:r w:rsidRPr="009757C9">
              <w:rPr>
                <w:rFonts w:ascii="Times New Roman" w:hAnsi="Times New Roman"/>
                <w:b/>
                <w:bCs/>
                <w:sz w:val="20"/>
                <w:szCs w:val="24"/>
                <w:lang w:val="sr-Cyrl-RS" w:eastAsia="ar-SA"/>
              </w:rPr>
              <w:t xml:space="preserve"> Извештаја</w:t>
            </w:r>
            <w:r w:rsidRPr="009757C9">
              <w:rPr>
                <w:rFonts w:ascii="Times New Roman" w:hAnsi="Times New Roman"/>
                <w:b/>
                <w:bCs/>
                <w:sz w:val="20"/>
                <w:szCs w:val="20"/>
                <w:lang w:val="sl-SI" w:eastAsia="ar-SA"/>
              </w:rPr>
              <w:t xml:space="preserve"> </w:t>
            </w:r>
            <w:r w:rsidRPr="009757C9">
              <w:rPr>
                <w:rFonts w:ascii="Times New Roman" w:hAnsi="Times New Roman"/>
                <w:b/>
                <w:bCs/>
                <w:sz w:val="20"/>
                <w:szCs w:val="20"/>
                <w:lang w:val="sr-Cyrl-RS" w:eastAsia="ar-SA"/>
              </w:rPr>
              <w:t>за АМС (1+7+8+9)</w:t>
            </w:r>
          </w:p>
        </w:tc>
        <w:tc>
          <w:tcPr>
            <w:tcW w:w="1890" w:type="dxa"/>
            <w:tcBorders>
              <w:top w:val="single" w:sz="4" w:space="0" w:color="000000"/>
              <w:left w:val="single" w:sz="4" w:space="0" w:color="000000"/>
              <w:bottom w:val="single" w:sz="4"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4</w:t>
            </w:r>
          </w:p>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auto"/>
              <w:bottom w:val="single" w:sz="4"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tc>
      </w:tr>
      <w:tr w:rsidR="009757C9" w:rsidRPr="009757C9" w:rsidTr="004261BB">
        <w:trPr>
          <w:cantSplit/>
          <w:trHeight w:val="435"/>
        </w:trPr>
        <w:tc>
          <w:tcPr>
            <w:tcW w:w="647" w:type="dxa"/>
            <w:vMerge/>
            <w:tcBorders>
              <w:left w:val="single" w:sz="8"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caps/>
                <w:sz w:val="20"/>
                <w:szCs w:val="24"/>
                <w:lang w:val="sr-Cyrl-RS" w:eastAsia="ar-SA"/>
              </w:rPr>
            </w:pPr>
          </w:p>
        </w:tc>
        <w:tc>
          <w:tcPr>
            <w:tcW w:w="4231" w:type="dxa"/>
            <w:tcBorders>
              <w:top w:val="single" w:sz="4"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
                <w:bCs/>
                <w:sz w:val="20"/>
                <w:szCs w:val="20"/>
                <w:lang w:val="sr-Cyrl-RS" w:eastAsia="ar-SA"/>
              </w:rPr>
            </w:pPr>
            <w:r w:rsidRPr="009757C9">
              <w:rPr>
                <w:rFonts w:ascii="Times New Roman" w:hAnsi="Times New Roman"/>
                <w:b/>
                <w:bCs/>
                <w:sz w:val="20"/>
                <w:szCs w:val="24"/>
                <w:lang w:val="sr-Cyrl-RS" w:eastAsia="ar-SA"/>
              </w:rPr>
              <w:t>б)</w:t>
            </w:r>
            <w:r w:rsidRPr="009757C9">
              <w:rPr>
                <w:rFonts w:ascii="Times New Roman" w:hAnsi="Times New Roman"/>
                <w:b/>
                <w:bCs/>
                <w:sz w:val="20"/>
                <w:szCs w:val="24"/>
                <w:lang w:val="sl-SI" w:eastAsia="ar-SA"/>
              </w:rPr>
              <w:t xml:space="preserve">Израда и достава </w:t>
            </w:r>
            <w:r w:rsidRPr="009757C9">
              <w:rPr>
                <w:rFonts w:ascii="Times New Roman" w:hAnsi="Times New Roman"/>
                <w:b/>
                <w:bCs/>
                <w:sz w:val="20"/>
                <w:szCs w:val="24"/>
                <w:lang w:val="sr-Cyrl-RS" w:eastAsia="ar-SA"/>
              </w:rPr>
              <w:t xml:space="preserve"> Извештаја</w:t>
            </w:r>
            <w:r w:rsidRPr="009757C9">
              <w:rPr>
                <w:rFonts w:ascii="Times New Roman" w:hAnsi="Times New Roman"/>
                <w:b/>
                <w:bCs/>
                <w:sz w:val="20"/>
                <w:szCs w:val="20"/>
                <w:lang w:val="sl-SI" w:eastAsia="ar-SA"/>
              </w:rPr>
              <w:t xml:space="preserve"> </w:t>
            </w:r>
            <w:r w:rsidRPr="009757C9">
              <w:rPr>
                <w:rFonts w:ascii="Times New Roman" w:hAnsi="Times New Roman"/>
                <w:b/>
                <w:bCs/>
                <w:sz w:val="20"/>
                <w:szCs w:val="20"/>
                <w:lang w:val="sr-Cyrl-RS" w:eastAsia="ar-SA"/>
              </w:rPr>
              <w:t>за АМС</w:t>
            </w:r>
          </w:p>
          <w:p w:rsidR="009757C9" w:rsidRPr="009757C9" w:rsidRDefault="009757C9" w:rsidP="009757C9">
            <w:pPr>
              <w:suppressAutoHyphens/>
              <w:snapToGrid w:val="0"/>
              <w:spacing w:before="0"/>
              <w:rPr>
                <w:rFonts w:ascii="Times New Roman" w:hAnsi="Times New Roman"/>
                <w:b/>
                <w:bCs/>
                <w:sz w:val="20"/>
                <w:szCs w:val="24"/>
                <w:lang w:val="sr-Latn-RS" w:eastAsia="ar-SA"/>
              </w:rPr>
            </w:pPr>
            <w:r w:rsidRPr="009757C9">
              <w:rPr>
                <w:rFonts w:ascii="Times New Roman" w:hAnsi="Times New Roman"/>
                <w:b/>
                <w:bCs/>
                <w:sz w:val="20"/>
                <w:szCs w:val="20"/>
                <w:lang w:val="sr-Cyrl-RS" w:eastAsia="ar-SA"/>
              </w:rPr>
              <w:t>(2+3+4+5+6)</w:t>
            </w:r>
          </w:p>
        </w:tc>
        <w:tc>
          <w:tcPr>
            <w:tcW w:w="1890" w:type="dxa"/>
            <w:tcBorders>
              <w:top w:val="single" w:sz="4" w:space="0" w:color="000000"/>
              <w:left w:val="single" w:sz="4" w:space="0" w:color="000000"/>
              <w:bottom w:val="single" w:sz="4"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ЗА 2</w:t>
            </w:r>
          </w:p>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АМС</w:t>
            </w:r>
          </w:p>
        </w:tc>
        <w:tc>
          <w:tcPr>
            <w:tcW w:w="1260" w:type="dxa"/>
            <w:tcBorders>
              <w:top w:val="single" w:sz="4" w:space="0" w:color="000000"/>
              <w:left w:val="single" w:sz="4" w:space="0" w:color="auto"/>
              <w:bottom w:val="single" w:sz="4"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tc>
      </w:tr>
      <w:tr w:rsidR="009757C9" w:rsidRPr="009757C9" w:rsidTr="004261BB">
        <w:trPr>
          <w:cantSplit/>
          <w:trHeight w:val="445"/>
        </w:trPr>
        <w:tc>
          <w:tcPr>
            <w:tcW w:w="4878" w:type="dxa"/>
            <w:gridSpan w:val="2"/>
            <w:tcBorders>
              <w:top w:val="single" w:sz="4" w:space="0" w:color="000000"/>
              <w:left w:val="single" w:sz="8" w:space="0" w:color="000000"/>
              <w:bottom w:val="single" w:sz="8" w:space="0" w:color="000000"/>
            </w:tcBorders>
            <w:shd w:val="clear" w:color="auto" w:fill="auto"/>
            <w:vAlign w:val="center"/>
          </w:tcPr>
          <w:p w:rsidR="009757C9" w:rsidRPr="009757C9" w:rsidRDefault="009757C9" w:rsidP="009757C9">
            <w:pPr>
              <w:suppressAutoHyphens/>
              <w:snapToGrid w:val="0"/>
              <w:spacing w:before="0"/>
              <w:jc w:val="center"/>
              <w:rPr>
                <w:rFonts w:ascii="Times New Roman" w:hAnsi="Times New Roman"/>
                <w:b/>
                <w:bCs/>
                <w:sz w:val="20"/>
                <w:szCs w:val="24"/>
                <w:lang w:val="sr-Latn-RS" w:eastAsia="ar-SA"/>
              </w:rPr>
            </w:pPr>
            <w:r w:rsidRPr="009757C9">
              <w:rPr>
                <w:rFonts w:ascii="Times New Roman" w:hAnsi="Times New Roman"/>
                <w:b/>
                <w:bCs/>
                <w:sz w:val="20"/>
                <w:szCs w:val="24"/>
                <w:lang w:val="sr-Latn-CS" w:eastAsia="ar-SA"/>
              </w:rPr>
              <w:t xml:space="preserve">Укупно </w:t>
            </w:r>
            <w:r w:rsidRPr="009757C9">
              <w:rPr>
                <w:rFonts w:ascii="Times New Roman" w:hAnsi="Times New Roman"/>
                <w:b/>
                <w:bCs/>
                <w:sz w:val="20"/>
                <w:szCs w:val="24"/>
                <w:lang w:val="sr-Cyrl-RS" w:eastAsia="ar-SA"/>
              </w:rPr>
              <w:t xml:space="preserve">( 1-10) </w:t>
            </w:r>
            <w:r w:rsidRPr="009757C9">
              <w:rPr>
                <w:rFonts w:ascii="Times New Roman" w:hAnsi="Times New Roman"/>
                <w:bCs/>
                <w:sz w:val="20"/>
                <w:szCs w:val="24"/>
                <w:lang w:val="sr-Cyrl-RS" w:eastAsia="ar-SA"/>
              </w:rPr>
              <w:t xml:space="preserve"> без ПДВ</w:t>
            </w:r>
            <w:r w:rsidRPr="009757C9">
              <w:rPr>
                <w:rFonts w:ascii="Times New Roman" w:hAnsi="Times New Roman"/>
                <w:bCs/>
                <w:sz w:val="20"/>
                <w:szCs w:val="24"/>
                <w:lang w:val="sr-Latn-CS" w:eastAsia="ar-SA"/>
              </w:rPr>
              <w:t xml:space="preserve">  (дин)</w:t>
            </w:r>
            <w:r w:rsidRPr="009757C9">
              <w:rPr>
                <w:rFonts w:ascii="Times New Roman" w:hAnsi="Times New Roman"/>
                <w:bCs/>
                <w:sz w:val="20"/>
                <w:szCs w:val="24"/>
                <w:lang w:val="sr-Cyrl-RS" w:eastAsia="ar-SA"/>
              </w:rPr>
              <w:t>,</w:t>
            </w:r>
          </w:p>
        </w:tc>
        <w:tc>
          <w:tcPr>
            <w:tcW w:w="3510" w:type="dxa"/>
            <w:gridSpan w:val="2"/>
            <w:tcBorders>
              <w:top w:val="single" w:sz="4" w:space="0" w:color="000000"/>
              <w:left w:val="single" w:sz="4"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c>
          <w:tcPr>
            <w:tcW w:w="1260" w:type="dxa"/>
            <w:tcBorders>
              <w:top w:val="single" w:sz="4" w:space="0" w:color="000000"/>
              <w:left w:val="single" w:sz="4" w:space="0" w:color="auto"/>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p>
        </w:tc>
      </w:tr>
    </w:tbl>
    <w:p w:rsidR="009757C9" w:rsidRPr="009757C9" w:rsidRDefault="009757C9" w:rsidP="009757C9">
      <w:pPr>
        <w:suppressAutoHyphens/>
        <w:spacing w:before="0"/>
        <w:jc w:val="left"/>
        <w:rPr>
          <w:rFonts w:ascii="Times New Roman" w:hAnsi="Times New Roman"/>
          <w:sz w:val="24"/>
          <w:szCs w:val="24"/>
          <w:lang w:val="sl-SI" w:eastAsia="ar-SA"/>
        </w:rPr>
      </w:pPr>
    </w:p>
    <w:p w:rsidR="009757C9" w:rsidRPr="009757C9" w:rsidRDefault="009757C9" w:rsidP="009757C9">
      <w:pPr>
        <w:suppressAutoHyphens/>
        <w:spacing w:before="0"/>
        <w:jc w:val="left"/>
        <w:rPr>
          <w:rFonts w:ascii="Times New Roman" w:hAnsi="Times New Roman"/>
          <w:sz w:val="24"/>
          <w:szCs w:val="24"/>
          <w:lang w:val="sr-Latn-RS" w:eastAsia="ar-SA"/>
        </w:rPr>
      </w:pPr>
    </w:p>
    <w:p w:rsidR="009757C9" w:rsidRPr="009757C9" w:rsidRDefault="009757C9" w:rsidP="009757C9">
      <w:pPr>
        <w:shd w:val="clear" w:color="auto" w:fill="FFFFFF"/>
        <w:suppressAutoHyphens/>
        <w:spacing w:before="0"/>
        <w:ind w:right="10"/>
        <w:jc w:val="center"/>
        <w:rPr>
          <w:rFonts w:ascii="Times New Roman" w:hAnsi="Times New Roman"/>
          <w:b/>
          <w:caps/>
          <w:sz w:val="24"/>
          <w:szCs w:val="24"/>
          <w:lang w:val="sr-Cyrl-RS" w:eastAsia="ar-SA"/>
        </w:rPr>
      </w:pPr>
      <w:r w:rsidRPr="009757C9">
        <w:rPr>
          <w:rFonts w:ascii="Times New Roman" w:hAnsi="Times New Roman"/>
          <w:b/>
          <w:caps/>
          <w:sz w:val="24"/>
          <w:szCs w:val="24"/>
          <w:lang w:val="pl-PL" w:eastAsia="ar-SA"/>
        </w:rPr>
        <w:t>Спецификација ЦЕНА</w:t>
      </w:r>
      <w:r w:rsidRPr="009757C9">
        <w:rPr>
          <w:rFonts w:ascii="Times New Roman" w:hAnsi="Times New Roman"/>
          <w:b/>
          <w:caps/>
          <w:sz w:val="24"/>
          <w:szCs w:val="24"/>
          <w:lang w:val="sr-Cyrl-RS" w:eastAsia="ar-SA"/>
        </w:rPr>
        <w:t xml:space="preserve"> –УКУПНО </w:t>
      </w:r>
    </w:p>
    <w:p w:rsidR="009757C9" w:rsidRPr="009757C9" w:rsidRDefault="009757C9" w:rsidP="009757C9">
      <w:pPr>
        <w:suppressAutoHyphens/>
        <w:spacing w:before="0"/>
        <w:jc w:val="center"/>
        <w:rPr>
          <w:rFonts w:ascii="Times New Roman" w:hAnsi="Times New Roman"/>
          <w:b/>
          <w:sz w:val="24"/>
          <w:szCs w:val="24"/>
          <w:lang w:val="sr-Latn-RS" w:eastAsia="ar-SA"/>
        </w:rPr>
      </w:pPr>
    </w:p>
    <w:tbl>
      <w:tblPr>
        <w:tblpPr w:leftFromText="180" w:rightFromText="180" w:vertAnchor="text" w:horzAnchor="margin" w:tblpXSpec="center" w:tblpY="83"/>
        <w:tblW w:w="9558" w:type="dxa"/>
        <w:tblLayout w:type="fixed"/>
        <w:tblLook w:val="0000" w:firstRow="0" w:lastRow="0" w:firstColumn="0" w:lastColumn="0" w:noHBand="0" w:noVBand="0"/>
      </w:tblPr>
      <w:tblGrid>
        <w:gridCol w:w="647"/>
        <w:gridCol w:w="6121"/>
        <w:gridCol w:w="2790"/>
      </w:tblGrid>
      <w:tr w:rsidR="009757C9" w:rsidRPr="009757C9" w:rsidTr="004261BB">
        <w:trPr>
          <w:trHeight w:val="275"/>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Cs/>
                <w:sz w:val="20"/>
                <w:szCs w:val="24"/>
                <w:lang w:val="sr-Latn-CS" w:eastAsia="ar-SA"/>
              </w:rPr>
            </w:pPr>
            <w:r w:rsidRPr="009757C9">
              <w:rPr>
                <w:rFonts w:ascii="Times New Roman" w:hAnsi="Times New Roman"/>
                <w:bCs/>
                <w:sz w:val="20"/>
                <w:szCs w:val="24"/>
                <w:lang w:val="sr-Latn-CS" w:eastAsia="ar-SA"/>
              </w:rPr>
              <w:t>Ред.бр.</w:t>
            </w:r>
          </w:p>
        </w:tc>
        <w:tc>
          <w:tcPr>
            <w:tcW w:w="6121" w:type="dxa"/>
            <w:tcBorders>
              <w:top w:val="single" w:sz="8" w:space="0" w:color="000000"/>
              <w:left w:val="single" w:sz="4"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Latn-CS" w:eastAsia="ar-SA"/>
              </w:rPr>
              <w:t>АКТИВНОСТ</w:t>
            </w:r>
          </w:p>
        </w:tc>
        <w:tc>
          <w:tcPr>
            <w:tcW w:w="2790" w:type="dxa"/>
            <w:tcBorders>
              <w:top w:val="single" w:sz="8" w:space="0" w:color="000000"/>
              <w:left w:val="single" w:sz="4" w:space="0" w:color="auto"/>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r w:rsidRPr="009757C9">
              <w:rPr>
                <w:rFonts w:ascii="Times New Roman" w:hAnsi="Times New Roman"/>
                <w:bCs/>
                <w:sz w:val="20"/>
                <w:szCs w:val="24"/>
                <w:lang w:val="sr-Cyrl-RS" w:eastAsia="ar-SA"/>
              </w:rPr>
              <w:t xml:space="preserve">Укупно без ПДВ </w:t>
            </w:r>
            <w:r w:rsidRPr="009757C9">
              <w:rPr>
                <w:rFonts w:ascii="Times New Roman" w:hAnsi="Times New Roman"/>
                <w:bCs/>
                <w:sz w:val="20"/>
                <w:szCs w:val="24"/>
                <w:lang w:val="sr-Latn-CS" w:eastAsia="ar-SA"/>
              </w:rPr>
              <w:t xml:space="preserve"> (дин)</w:t>
            </w:r>
          </w:p>
        </w:tc>
      </w:tr>
      <w:tr w:rsidR="009757C9" w:rsidRPr="009757C9" w:rsidTr="004261BB">
        <w:trPr>
          <w:trHeight w:val="516"/>
        </w:trPr>
        <w:tc>
          <w:tcPr>
            <w:tcW w:w="647" w:type="dxa"/>
            <w:tcBorders>
              <w:top w:val="single" w:sz="8" w:space="0" w:color="000000"/>
              <w:left w:val="single" w:sz="8"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b/>
                <w:bCs/>
                <w:lang w:val="sr-Latn-RS" w:eastAsia="ar-SA"/>
              </w:rPr>
            </w:pPr>
            <w:r w:rsidRPr="009757C9">
              <w:rPr>
                <w:rFonts w:ascii="Times New Roman" w:hAnsi="Times New Roman"/>
                <w:b/>
                <w:bCs/>
                <w:lang w:val="sr-Latn-RS" w:eastAsia="ar-SA"/>
              </w:rPr>
              <w:t>I</w:t>
            </w:r>
          </w:p>
        </w:tc>
        <w:tc>
          <w:tcPr>
            <w:tcW w:w="6121" w:type="dxa"/>
            <w:tcBorders>
              <w:top w:val="single" w:sz="8" w:space="0" w:color="000000"/>
              <w:left w:val="single" w:sz="4" w:space="0" w:color="000000"/>
              <w:bottom w:val="single" w:sz="8" w:space="0" w:color="000000"/>
            </w:tcBorders>
            <w:shd w:val="clear" w:color="auto" w:fill="auto"/>
          </w:tcPr>
          <w:p w:rsidR="009757C9" w:rsidRPr="009757C9" w:rsidRDefault="009757C9" w:rsidP="009757C9">
            <w:pPr>
              <w:suppressAutoHyphens/>
              <w:snapToGrid w:val="0"/>
              <w:spacing w:before="0"/>
              <w:rPr>
                <w:rFonts w:ascii="Times New Roman" w:hAnsi="Times New Roman"/>
                <w:lang w:val="sr-Cyrl-RS" w:eastAsia="ar-SA"/>
              </w:rPr>
            </w:pPr>
            <w:r w:rsidRPr="009757C9">
              <w:rPr>
                <w:rFonts w:ascii="Times New Roman" w:hAnsi="Times New Roman"/>
                <w:lang w:val="sr-Cyrl-RS" w:eastAsia="ar-SA"/>
              </w:rPr>
              <w:t xml:space="preserve">ГОДИШЊИ КОНТРОЛНИ ТЕСТ(АСТ) - ИСПИТИВАЊЕ ИСПРАВНОСТИ </w:t>
            </w:r>
            <w:r w:rsidRPr="009757C9">
              <w:rPr>
                <w:rFonts w:ascii="Times New Roman" w:hAnsi="Times New Roman"/>
                <w:lang w:val="sr-Cyrl-CS" w:eastAsia="ar-SA"/>
              </w:rPr>
              <w:t>АУТОМАТСКИХ МЕРНИХ СИСТЕМА</w:t>
            </w:r>
          </w:p>
          <w:p w:rsidR="009757C9" w:rsidRPr="009757C9" w:rsidRDefault="009757C9" w:rsidP="009757C9">
            <w:pPr>
              <w:suppressAutoHyphens/>
              <w:snapToGrid w:val="0"/>
              <w:spacing w:before="0"/>
              <w:jc w:val="center"/>
              <w:rPr>
                <w:rFonts w:ascii="Times New Roman" w:hAnsi="Times New Roman"/>
                <w:b/>
                <w:sz w:val="20"/>
                <w:szCs w:val="24"/>
                <w:lang w:val="sr-Latn-CS" w:eastAsia="ar-SA"/>
              </w:rPr>
            </w:pPr>
            <w:r w:rsidRPr="009757C9">
              <w:rPr>
                <w:rFonts w:ascii="Times New Roman" w:hAnsi="Times New Roman"/>
                <w:lang w:val="sr-Cyrl-CS" w:eastAsia="ar-SA"/>
              </w:rPr>
              <w:t>(АМС)  –</w:t>
            </w:r>
            <w:r w:rsidRPr="009757C9">
              <w:rPr>
                <w:rFonts w:ascii="Times New Roman" w:hAnsi="Times New Roman"/>
                <w:b/>
                <w:sz w:val="24"/>
                <w:szCs w:val="24"/>
                <w:lang w:val="sr-Cyrl-RS" w:eastAsia="ar-SA"/>
              </w:rPr>
              <w:t xml:space="preserve"> процедура према захтевима </w:t>
            </w:r>
            <w:r w:rsidRPr="009757C9">
              <w:rPr>
                <w:rFonts w:ascii="Times New Roman" w:hAnsi="Times New Roman"/>
                <w:b/>
                <w:sz w:val="24"/>
                <w:szCs w:val="24"/>
                <w:lang w:val="sr-Latn-RS" w:eastAsia="ar-SA"/>
              </w:rPr>
              <w:t xml:space="preserve"> SRPS EN </w:t>
            </w:r>
            <w:r w:rsidRPr="009757C9">
              <w:rPr>
                <w:rFonts w:ascii="Times New Roman" w:hAnsi="Times New Roman"/>
                <w:b/>
                <w:sz w:val="24"/>
                <w:szCs w:val="24"/>
                <w:lang w:val="sr-Cyrl-RS" w:eastAsia="ar-SA"/>
              </w:rPr>
              <w:t>14181</w:t>
            </w:r>
            <w:r w:rsidRPr="009757C9">
              <w:rPr>
                <w:rFonts w:ascii="Times New Roman" w:hAnsi="Times New Roman"/>
                <w:b/>
                <w:sz w:val="24"/>
                <w:szCs w:val="24"/>
                <w:lang w:val="sr-Cyrl-CS" w:eastAsia="ar-SA"/>
              </w:rPr>
              <w:t xml:space="preserve"> </w:t>
            </w:r>
            <w:r w:rsidRPr="009757C9">
              <w:rPr>
                <w:rFonts w:ascii="Times New Roman" w:hAnsi="Times New Roman"/>
                <w:lang w:val="sr-Latn-RS" w:eastAsia="ar-SA"/>
              </w:rPr>
              <w:t xml:space="preserve"> </w:t>
            </w:r>
            <w:r w:rsidRPr="009757C9">
              <w:rPr>
                <w:rFonts w:ascii="Times New Roman" w:hAnsi="Times New Roman"/>
                <w:lang w:val="sr-Cyrl-RS" w:eastAsia="ar-SA"/>
              </w:rPr>
              <w:t xml:space="preserve"> </w:t>
            </w:r>
          </w:p>
        </w:tc>
        <w:tc>
          <w:tcPr>
            <w:tcW w:w="2790" w:type="dxa"/>
            <w:tcBorders>
              <w:top w:val="single" w:sz="8" w:space="0" w:color="000000"/>
              <w:left w:val="single" w:sz="4" w:space="0" w:color="000000"/>
              <w:bottom w:val="single" w:sz="8" w:space="0" w:color="000000"/>
              <w:right w:val="single" w:sz="8" w:space="0" w:color="000000"/>
            </w:tcBorders>
            <w:shd w:val="clear" w:color="auto" w:fill="auto"/>
            <w:vAlign w:val="center"/>
          </w:tcPr>
          <w:p w:rsidR="009757C9" w:rsidRPr="009757C9" w:rsidRDefault="009757C9" w:rsidP="009757C9">
            <w:pPr>
              <w:suppressAutoHyphens/>
              <w:snapToGrid w:val="0"/>
              <w:spacing w:before="0"/>
              <w:jc w:val="center"/>
              <w:rPr>
                <w:rFonts w:ascii="Times New Roman" w:hAnsi="Times New Roman"/>
                <w:b/>
                <w:sz w:val="20"/>
                <w:szCs w:val="24"/>
                <w:lang w:val="sr-Latn-CS" w:eastAsia="ar-SA"/>
              </w:rPr>
            </w:pPr>
          </w:p>
        </w:tc>
      </w:tr>
      <w:tr w:rsidR="009757C9" w:rsidRPr="009757C9" w:rsidTr="004261BB">
        <w:trPr>
          <w:trHeight w:val="516"/>
        </w:trPr>
        <w:tc>
          <w:tcPr>
            <w:tcW w:w="647" w:type="dxa"/>
            <w:tcBorders>
              <w:top w:val="single" w:sz="8" w:space="0" w:color="000000"/>
              <w:left w:val="single" w:sz="8"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b/>
                <w:bCs/>
                <w:lang w:val="sr-Latn-CS" w:eastAsia="ar-SA"/>
              </w:rPr>
            </w:pPr>
            <w:r w:rsidRPr="009757C9">
              <w:rPr>
                <w:rFonts w:ascii="Times New Roman" w:hAnsi="Times New Roman"/>
                <w:b/>
                <w:bCs/>
                <w:lang w:val="sr-Latn-CS" w:eastAsia="ar-SA"/>
              </w:rPr>
              <w:t>II</w:t>
            </w:r>
          </w:p>
        </w:tc>
        <w:tc>
          <w:tcPr>
            <w:tcW w:w="6121" w:type="dxa"/>
            <w:tcBorders>
              <w:top w:val="single" w:sz="8" w:space="0" w:color="000000"/>
              <w:left w:val="single" w:sz="4" w:space="0" w:color="000000"/>
              <w:bottom w:val="single" w:sz="4" w:space="0" w:color="000000"/>
            </w:tcBorders>
            <w:shd w:val="clear" w:color="auto" w:fill="auto"/>
          </w:tcPr>
          <w:p w:rsidR="009757C9" w:rsidRPr="009757C9" w:rsidRDefault="009757C9" w:rsidP="009757C9">
            <w:pPr>
              <w:suppressAutoHyphens/>
              <w:snapToGrid w:val="0"/>
              <w:spacing w:before="0"/>
              <w:rPr>
                <w:rFonts w:ascii="Times New Roman" w:hAnsi="Times New Roman"/>
                <w:lang w:val="sr-Cyrl-RS" w:eastAsia="ar-SA"/>
              </w:rPr>
            </w:pPr>
            <w:r w:rsidRPr="009757C9">
              <w:rPr>
                <w:rFonts w:ascii="Times New Roman" w:hAnsi="Times New Roman"/>
                <w:lang w:val="sr-Cyrl-RS" w:eastAsia="ar-SA"/>
              </w:rPr>
              <w:t xml:space="preserve">ИСПИТИВАЊЕ ИСПРАВНОСТИ </w:t>
            </w:r>
            <w:r w:rsidRPr="009757C9">
              <w:rPr>
                <w:rFonts w:ascii="Times New Roman" w:hAnsi="Times New Roman"/>
                <w:lang w:val="sr-Cyrl-CS" w:eastAsia="ar-SA"/>
              </w:rPr>
              <w:t>АУТОМАТСКИХ МЕРНИХ СИСТЕМА(АМС)  –</w:t>
            </w:r>
            <w:r w:rsidRPr="009757C9">
              <w:rPr>
                <w:rFonts w:ascii="Times New Roman" w:hAnsi="Times New Roman"/>
                <w:b/>
                <w:sz w:val="24"/>
                <w:szCs w:val="24"/>
                <w:lang w:val="sr-Cyrl-RS" w:eastAsia="ar-SA"/>
              </w:rPr>
              <w:t xml:space="preserve"> процедура према захтевима </w:t>
            </w:r>
            <w:r w:rsidRPr="009757C9">
              <w:rPr>
                <w:rFonts w:ascii="Times New Roman" w:hAnsi="Times New Roman"/>
                <w:b/>
                <w:sz w:val="24"/>
                <w:szCs w:val="24"/>
                <w:lang w:val="sr-Latn-RS" w:eastAsia="ar-SA"/>
              </w:rPr>
              <w:t xml:space="preserve"> SRPS EN </w:t>
            </w:r>
            <w:r w:rsidRPr="009757C9">
              <w:rPr>
                <w:rFonts w:ascii="Times New Roman" w:hAnsi="Times New Roman"/>
                <w:b/>
                <w:sz w:val="24"/>
                <w:szCs w:val="24"/>
                <w:lang w:val="sr-Cyrl-RS" w:eastAsia="ar-SA"/>
              </w:rPr>
              <w:t>14181</w:t>
            </w:r>
            <w:r w:rsidRPr="009757C9">
              <w:rPr>
                <w:rFonts w:ascii="Times New Roman" w:hAnsi="Times New Roman"/>
                <w:b/>
                <w:sz w:val="24"/>
                <w:szCs w:val="24"/>
                <w:lang w:val="sr-Cyrl-CS" w:eastAsia="ar-SA"/>
              </w:rPr>
              <w:t xml:space="preserve"> –</w:t>
            </w:r>
            <w:r w:rsidRPr="009757C9">
              <w:rPr>
                <w:rFonts w:ascii="Times New Roman" w:hAnsi="Times New Roman"/>
                <w:b/>
                <w:sz w:val="24"/>
                <w:szCs w:val="24"/>
                <w:lang w:val="sr-Latn-RS" w:eastAsia="ar-SA"/>
              </w:rPr>
              <w:t>QAL2</w:t>
            </w:r>
            <w:r w:rsidRPr="009757C9">
              <w:rPr>
                <w:rFonts w:ascii="Times New Roman" w:hAnsi="Times New Roman"/>
                <w:lang w:val="sr-Latn-RS" w:eastAsia="ar-SA"/>
              </w:rPr>
              <w:t xml:space="preserve"> </w:t>
            </w:r>
            <w:r w:rsidRPr="009757C9">
              <w:rPr>
                <w:rFonts w:ascii="Times New Roman" w:hAnsi="Times New Roman"/>
                <w:lang w:val="sr-Cyrl-RS" w:eastAsia="ar-SA"/>
              </w:rPr>
              <w:t xml:space="preserve"> </w:t>
            </w:r>
          </w:p>
        </w:tc>
        <w:tc>
          <w:tcPr>
            <w:tcW w:w="2790" w:type="dxa"/>
            <w:tcBorders>
              <w:top w:val="single" w:sz="8" w:space="0" w:color="000000"/>
              <w:left w:val="single" w:sz="4" w:space="0" w:color="000000"/>
              <w:bottom w:val="single" w:sz="4" w:space="0" w:color="000000"/>
              <w:right w:val="single" w:sz="8" w:space="0" w:color="000000"/>
            </w:tcBorders>
            <w:shd w:val="clear" w:color="auto" w:fill="auto"/>
            <w:vAlign w:val="center"/>
          </w:tcPr>
          <w:p w:rsidR="009757C9" w:rsidRPr="009757C9" w:rsidRDefault="009757C9" w:rsidP="009757C9">
            <w:pPr>
              <w:suppressAutoHyphens/>
              <w:snapToGrid w:val="0"/>
              <w:spacing w:before="0"/>
              <w:jc w:val="center"/>
              <w:rPr>
                <w:rFonts w:ascii="Times New Roman" w:hAnsi="Times New Roman"/>
                <w:b/>
                <w:sz w:val="20"/>
                <w:szCs w:val="24"/>
                <w:lang w:val="sr-Latn-CS" w:eastAsia="ar-SA"/>
              </w:rPr>
            </w:pPr>
          </w:p>
        </w:tc>
      </w:tr>
      <w:tr w:rsidR="009757C9" w:rsidRPr="009757C9" w:rsidTr="004261BB">
        <w:trPr>
          <w:trHeight w:val="275"/>
        </w:trPr>
        <w:tc>
          <w:tcPr>
            <w:tcW w:w="6768" w:type="dxa"/>
            <w:gridSpan w:val="2"/>
            <w:tcBorders>
              <w:top w:val="single" w:sz="8" w:space="0" w:color="000000"/>
              <w:left w:val="single" w:sz="8" w:space="0" w:color="000000"/>
              <w:bottom w:val="single" w:sz="8" w:space="0" w:color="000000"/>
              <w:right w:val="single" w:sz="4" w:space="0" w:color="auto"/>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Latn-CS" w:eastAsia="ar-SA"/>
              </w:rPr>
            </w:pPr>
            <w:r w:rsidRPr="009757C9">
              <w:rPr>
                <w:rFonts w:ascii="Times New Roman" w:hAnsi="Times New Roman"/>
                <w:bCs/>
                <w:sz w:val="20"/>
                <w:szCs w:val="24"/>
                <w:lang w:val="sr-Cyrl-RS" w:eastAsia="ar-SA"/>
              </w:rPr>
              <w:t>УКУПНО (</w:t>
            </w:r>
            <w:r w:rsidRPr="009757C9">
              <w:rPr>
                <w:rFonts w:ascii="Times New Roman" w:hAnsi="Times New Roman"/>
                <w:bCs/>
                <w:sz w:val="20"/>
                <w:szCs w:val="24"/>
                <w:lang w:val="sr-Latn-RS" w:eastAsia="ar-SA"/>
              </w:rPr>
              <w:t>I+II</w:t>
            </w:r>
            <w:r w:rsidRPr="009757C9">
              <w:rPr>
                <w:rFonts w:ascii="Times New Roman" w:hAnsi="Times New Roman"/>
                <w:bCs/>
                <w:sz w:val="20"/>
                <w:szCs w:val="24"/>
                <w:lang w:val="sr-Cyrl-RS" w:eastAsia="ar-SA"/>
              </w:rPr>
              <w:t xml:space="preserve"> ) без ПДВ </w:t>
            </w:r>
            <w:r w:rsidRPr="009757C9">
              <w:rPr>
                <w:rFonts w:ascii="Times New Roman" w:hAnsi="Times New Roman"/>
                <w:bCs/>
                <w:sz w:val="20"/>
                <w:szCs w:val="24"/>
                <w:lang w:val="sr-Latn-CS" w:eastAsia="ar-SA"/>
              </w:rPr>
              <w:t xml:space="preserve"> (дин)</w:t>
            </w:r>
          </w:p>
        </w:tc>
        <w:tc>
          <w:tcPr>
            <w:tcW w:w="2790" w:type="dxa"/>
            <w:tcBorders>
              <w:top w:val="single" w:sz="8" w:space="0" w:color="000000"/>
              <w:left w:val="single" w:sz="4" w:space="0" w:color="auto"/>
              <w:bottom w:val="single" w:sz="8" w:space="0" w:color="000000"/>
              <w:right w:val="single" w:sz="8" w:space="0" w:color="000000"/>
            </w:tcBorders>
            <w:shd w:val="clear" w:color="auto" w:fill="auto"/>
          </w:tcPr>
          <w:p w:rsidR="009757C9" w:rsidRPr="009757C9" w:rsidRDefault="009757C9" w:rsidP="009757C9">
            <w:pPr>
              <w:suppressAutoHyphens/>
              <w:snapToGrid w:val="0"/>
              <w:spacing w:before="0"/>
              <w:jc w:val="center"/>
              <w:rPr>
                <w:rFonts w:ascii="Times New Roman" w:hAnsi="Times New Roman"/>
                <w:bCs/>
                <w:sz w:val="20"/>
                <w:szCs w:val="24"/>
                <w:lang w:val="sr-Cyrl-RS" w:eastAsia="ar-SA"/>
              </w:rPr>
            </w:pPr>
          </w:p>
        </w:tc>
      </w:tr>
    </w:tbl>
    <w:p w:rsidR="009757C9" w:rsidRPr="00C83029" w:rsidRDefault="009757C9" w:rsidP="005145D5">
      <w:pPr>
        <w:suppressAutoHyphens/>
        <w:spacing w:before="0"/>
        <w:rPr>
          <w:rFonts w:ascii="Times New Roman" w:hAnsi="Times New Roman"/>
          <w:sz w:val="24"/>
          <w:szCs w:val="24"/>
          <w:lang w:val="sr-Cyrl-RS" w:eastAsia="ar-SA"/>
        </w:rPr>
      </w:pPr>
    </w:p>
    <w:p w:rsidR="003B7988" w:rsidRDefault="003B7988" w:rsidP="001246D6">
      <w:pPr>
        <w:keepNext/>
        <w:suppressAutoHyphens/>
        <w:spacing w:before="240" w:after="120"/>
        <w:jc w:val="left"/>
        <w:rPr>
          <w:rFonts w:eastAsia="SimSun" w:cs="Tahoma"/>
          <w:i/>
          <w:iCs/>
          <w:sz w:val="28"/>
          <w:szCs w:val="28"/>
          <w:lang w:eastAsia="ar-SA"/>
        </w:rPr>
      </w:pPr>
    </w:p>
    <w:p w:rsidR="006E14CD" w:rsidRPr="003351F9" w:rsidRDefault="001246D6" w:rsidP="003351F9">
      <w:pPr>
        <w:pStyle w:val="Subtitle"/>
        <w:jc w:val="both"/>
        <w:rPr>
          <w:rFonts w:eastAsia="SimSun" w:cs="Tahoma"/>
          <w:lang w:val="sr-Cyrl-RS"/>
        </w:rPr>
      </w:pPr>
      <w:r>
        <w:rPr>
          <w:rFonts w:eastAsia="SimSun" w:cs="Tahoma"/>
          <w:i w:val="0"/>
          <w:iCs w:val="0"/>
          <w:noProof/>
          <w:lang w:val="sr-Latn-RS" w:eastAsia="sr-Latn-RS"/>
        </w:rPr>
        <mc:AlternateContent>
          <mc:Choice Requires="wps">
            <w:drawing>
              <wp:anchor distT="0" distB="0" distL="114300" distR="114300" simplePos="0" relativeHeight="251660288" behindDoc="0" locked="0" layoutInCell="1" allowOverlap="1" wp14:anchorId="099C4FA4" wp14:editId="4CA7EF0A">
                <wp:simplePos x="0" y="0"/>
                <wp:positionH relativeFrom="column">
                  <wp:posOffset>1381760</wp:posOffset>
                </wp:positionH>
                <wp:positionV relativeFrom="paragraph">
                  <wp:posOffset>3587115</wp:posOffset>
                </wp:positionV>
                <wp:extent cx="1437005" cy="1019810"/>
                <wp:effectExtent l="0" t="0" r="10795"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019810"/>
                        </a:xfrm>
                        <a:prstGeom prst="rect">
                          <a:avLst/>
                        </a:prstGeom>
                        <a:solidFill>
                          <a:srgbClr val="FFFFFF"/>
                        </a:solidFill>
                        <a:ln w="9525">
                          <a:solidFill>
                            <a:srgbClr val="000000"/>
                          </a:solidFill>
                          <a:miter lim="800000"/>
                          <a:headEnd/>
                          <a:tailEnd/>
                        </a:ln>
                      </wps:spPr>
                      <wps:txbx>
                        <w:txbxContent>
                          <w:p w:rsidR="00BB2A6B" w:rsidRDefault="00BB2A6B" w:rsidP="001246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8.8pt;margin-top:282.45pt;width:113.15pt;height:8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">
                <v:textbox>
                  <w:txbxContent>
                    <w:p w:rsidR="00BB2A6B" w:rsidRDefault="00BB2A6B" w:rsidP="001246D6"/>
                  </w:txbxContent>
                </v:textbox>
              </v:shape>
            </w:pict>
          </mc:Fallback>
        </mc:AlternateContent>
      </w:r>
      <w:r>
        <w:rPr>
          <w:rFonts w:eastAsia="SimSun" w:cs="Tahoma"/>
          <w:i w:val="0"/>
          <w:iCs w:val="0"/>
          <w:noProof/>
          <w:lang w:val="sr-Latn-RS" w:eastAsia="sr-Latn-RS"/>
        </w:rPr>
        <mc:AlternateContent>
          <mc:Choice Requires="wps">
            <w:drawing>
              <wp:anchor distT="0" distB="0" distL="114300" distR="114300" simplePos="0" relativeHeight="251659264" behindDoc="0" locked="0" layoutInCell="1" allowOverlap="1" wp14:anchorId="618A2FC4" wp14:editId="0D5769F1">
                <wp:simplePos x="0" y="0"/>
                <wp:positionH relativeFrom="column">
                  <wp:posOffset>1351280</wp:posOffset>
                </wp:positionH>
                <wp:positionV relativeFrom="paragraph">
                  <wp:posOffset>2441575</wp:posOffset>
                </wp:positionV>
                <wp:extent cx="1411605" cy="1004570"/>
                <wp:effectExtent l="0" t="0" r="17145"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04570"/>
                        </a:xfrm>
                        <a:prstGeom prst="rect">
                          <a:avLst/>
                        </a:prstGeom>
                        <a:solidFill>
                          <a:srgbClr val="FFFFFF"/>
                        </a:solidFill>
                        <a:ln w="9525">
                          <a:solidFill>
                            <a:srgbClr val="000000"/>
                          </a:solidFill>
                          <a:miter lim="800000"/>
                          <a:headEnd/>
                          <a:tailEnd/>
                        </a:ln>
                      </wps:spPr>
                      <wps:txbx>
                        <w:txbxContent>
                          <w:p w:rsidR="00BB2A6B" w:rsidRDefault="00BB2A6B" w:rsidP="001246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7" type="#_x0000_t202" style="position:absolute;left:0;text-align:left;margin-left:106.4pt;margin-top:192.25pt;width:111.15pt;height:7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">
                <v:textbox>
                  <w:txbxContent>
                    <w:p w:rsidR="00BB2A6B" w:rsidRDefault="00BB2A6B" w:rsidP="001246D6"/>
                  </w:txbxContent>
                </v:textbox>
              </v:shape>
            </w:pict>
          </mc:Fallback>
        </mc:AlternateContent>
      </w:r>
      <w:r w:rsidRPr="001246D6">
        <w:rPr>
          <w:rFonts w:eastAsia="SimSun" w:cs="Tahoma"/>
        </w:rPr>
        <w:br w:type="page"/>
      </w:r>
    </w:p>
    <w:p w:rsidR="006E14CD" w:rsidRPr="00C658EA" w:rsidRDefault="006E14CD" w:rsidP="006E14CD">
      <w:pPr>
        <w:suppressAutoHyphens/>
        <w:spacing w:before="0"/>
        <w:jc w:val="center"/>
        <w:rPr>
          <w:rFonts w:cs="Arial"/>
          <w:b/>
          <w:bCs/>
          <w:color w:val="000000"/>
          <w:sz w:val="24"/>
          <w:szCs w:val="24"/>
          <w:lang w:val="sl-SI" w:eastAsia="ar-SA"/>
        </w:rPr>
      </w:pPr>
    </w:p>
    <w:p w:rsidR="006E14CD" w:rsidRPr="006E14CD" w:rsidRDefault="00CE52F3" w:rsidP="00CE52F3">
      <w:pPr>
        <w:suppressAutoHyphens/>
        <w:spacing w:before="0"/>
        <w:jc w:val="left"/>
        <w:rPr>
          <w:rFonts w:ascii="Times New Roman" w:hAnsi="Times New Roman"/>
          <w:bCs/>
          <w:i/>
          <w:iCs/>
          <w:sz w:val="24"/>
          <w:szCs w:val="24"/>
          <w:lang w:val="sr-Cyrl-CS" w:eastAsia="ar-SA"/>
        </w:rPr>
      </w:pPr>
      <w:r w:rsidRPr="00CE52F3">
        <w:rPr>
          <w:b/>
          <w:noProof/>
        </w:rPr>
        <w:t>3.2 Шема мерних равни  за постојеће анализаторе</w:t>
      </w:r>
      <w:r w:rsidRPr="00CE52F3">
        <w:rPr>
          <w:noProof/>
        </w:rPr>
        <w:t xml:space="preserve"> </w:t>
      </w:r>
      <w:r w:rsidRPr="004E36D7">
        <w:rPr>
          <w:noProof/>
          <w:lang w:val="sr-Latn-RS" w:eastAsia="sr-Latn-RS"/>
        </w:rPr>
        <w:drawing>
          <wp:inline distT="0" distB="0" distL="0" distR="0">
            <wp:extent cx="5733415" cy="7953963"/>
            <wp:effectExtent l="0" t="0" r="635" b="9525"/>
            <wp:docPr id="12" name="Picture 12" descr="PRILOG 2 MERNA MESTA A1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OG 2 MERNA MESTA A1 A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953963"/>
                    </a:xfrm>
                    <a:prstGeom prst="rect">
                      <a:avLst/>
                    </a:prstGeom>
                    <a:noFill/>
                    <a:ln>
                      <a:noFill/>
                    </a:ln>
                  </pic:spPr>
                </pic:pic>
              </a:graphicData>
            </a:graphic>
          </wp:inline>
        </w:drawing>
      </w:r>
    </w:p>
    <w:p w:rsidR="00FB29DA" w:rsidRPr="00FB29DA" w:rsidRDefault="00FB29DA" w:rsidP="00FB29DA">
      <w:pPr>
        <w:spacing w:before="0"/>
        <w:jc w:val="left"/>
        <w:rPr>
          <w:rFonts w:cs="Arial"/>
          <w:sz w:val="24"/>
          <w:szCs w:val="24"/>
          <w:lang w:val="sr-Cyrl-CS"/>
        </w:rPr>
      </w:pPr>
    </w:p>
    <w:p w:rsidR="006E14CD" w:rsidRDefault="00CE52F3" w:rsidP="00C658EA">
      <w:pPr>
        <w:keepNext/>
        <w:suppressAutoHyphens/>
        <w:spacing w:before="240" w:after="120"/>
        <w:rPr>
          <w:rFonts w:ascii="Times New Roman" w:hAnsi="Times New Roman"/>
          <w:sz w:val="24"/>
          <w:szCs w:val="24"/>
          <w:lang w:val="sr-Cyrl-RS" w:eastAsia="ar-SA"/>
        </w:rPr>
      </w:pPr>
      <w:r w:rsidRPr="006515AB">
        <w:rPr>
          <w:noProof/>
          <w:lang w:val="sr-Latn-RS" w:eastAsia="sr-Latn-RS"/>
        </w:rPr>
        <w:lastRenderedPageBreak/>
        <w:drawing>
          <wp:inline distT="0" distB="0" distL="0" distR="0">
            <wp:extent cx="5733415" cy="7938575"/>
            <wp:effectExtent l="0" t="0" r="635" b="5715"/>
            <wp:docPr id="13" name="Picture 13" descr="PRILOG 2 MERNA MEST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2 MERNA MESTA A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938575"/>
                    </a:xfrm>
                    <a:prstGeom prst="rect">
                      <a:avLst/>
                    </a:prstGeom>
                    <a:noFill/>
                    <a:ln>
                      <a:noFill/>
                    </a:ln>
                  </pic:spPr>
                </pic:pic>
              </a:graphicData>
            </a:graphic>
          </wp:inline>
        </w:drawing>
      </w:r>
    </w:p>
    <w:p w:rsidR="00CE52F3" w:rsidRDefault="00CE52F3" w:rsidP="00C658EA">
      <w:pPr>
        <w:keepNext/>
        <w:suppressAutoHyphens/>
        <w:spacing w:before="240" w:after="120"/>
        <w:rPr>
          <w:rFonts w:ascii="Times New Roman" w:hAnsi="Times New Roman"/>
          <w:sz w:val="24"/>
          <w:szCs w:val="24"/>
          <w:lang w:val="sr-Cyrl-RS" w:eastAsia="ar-SA"/>
        </w:rPr>
      </w:pPr>
    </w:p>
    <w:p w:rsidR="00CE52F3" w:rsidRDefault="00CE52F3" w:rsidP="00C658EA">
      <w:pPr>
        <w:keepNext/>
        <w:suppressAutoHyphens/>
        <w:spacing w:before="240" w:after="120"/>
        <w:rPr>
          <w:rFonts w:ascii="Times New Roman" w:hAnsi="Times New Roman"/>
          <w:sz w:val="24"/>
          <w:szCs w:val="24"/>
          <w:lang w:val="sr-Cyrl-RS" w:eastAsia="ar-SA"/>
        </w:rPr>
      </w:pPr>
    </w:p>
    <w:p w:rsidR="00CE52F3" w:rsidRDefault="00CE52F3" w:rsidP="00C658EA">
      <w:pPr>
        <w:keepNext/>
        <w:suppressAutoHyphens/>
        <w:spacing w:before="240" w:after="120"/>
        <w:rPr>
          <w:rFonts w:ascii="Times New Roman" w:hAnsi="Times New Roman"/>
          <w:sz w:val="24"/>
          <w:szCs w:val="24"/>
          <w:lang w:val="sr-Cyrl-RS" w:eastAsia="ar-SA"/>
        </w:rPr>
      </w:pPr>
      <w:r w:rsidRPr="004E36D7">
        <w:rPr>
          <w:noProof/>
          <w:lang w:val="sr-Latn-RS" w:eastAsia="sr-Latn-RS"/>
        </w:rPr>
        <w:lastRenderedPageBreak/>
        <w:drawing>
          <wp:inline distT="0" distB="0" distL="0" distR="0">
            <wp:extent cx="5733415" cy="7253242"/>
            <wp:effectExtent l="0" t="0" r="635" b="5080"/>
            <wp:docPr id="16" name="Picture 16" descr="PRILOG 2 ,merna mest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LOG 2 ,merna mesta A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7253242"/>
                    </a:xfrm>
                    <a:prstGeom prst="rect">
                      <a:avLst/>
                    </a:prstGeom>
                    <a:noFill/>
                    <a:ln>
                      <a:noFill/>
                    </a:ln>
                  </pic:spPr>
                </pic:pic>
              </a:graphicData>
            </a:graphic>
          </wp:inline>
        </w:drawing>
      </w:r>
    </w:p>
    <w:p w:rsidR="006E14CD" w:rsidRDefault="00C658EA" w:rsidP="00C658EA">
      <w:pPr>
        <w:keepNext/>
        <w:suppressAutoHyphens/>
        <w:spacing w:before="240" w:after="120"/>
        <w:jc w:val="center"/>
        <w:rPr>
          <w:rFonts w:ascii="Times New Roman" w:hAnsi="Times New Roman"/>
          <w:sz w:val="24"/>
          <w:szCs w:val="24"/>
          <w:lang w:val="sr-Cyrl-RS" w:eastAsia="ar-SA"/>
        </w:rPr>
      </w:pPr>
      <w:r w:rsidRPr="00C658EA">
        <w:rPr>
          <w:rFonts w:cs="Arial"/>
          <w:sz w:val="24"/>
          <w:szCs w:val="24"/>
          <w:lang w:val="sr-Cyrl-CS"/>
        </w:rPr>
        <w:tab/>
      </w:r>
    </w:p>
    <w:p w:rsidR="006E14CD" w:rsidRDefault="006E14CD" w:rsidP="001246D6">
      <w:pPr>
        <w:keepNext/>
        <w:suppressAutoHyphens/>
        <w:spacing w:before="240" w:after="120"/>
        <w:jc w:val="center"/>
        <w:rPr>
          <w:rFonts w:ascii="Times New Roman" w:hAnsi="Times New Roman"/>
          <w:sz w:val="24"/>
          <w:szCs w:val="24"/>
          <w:lang w:val="sr-Cyrl-RS" w:eastAsia="ar-SA"/>
        </w:rPr>
      </w:pPr>
    </w:p>
    <w:p w:rsidR="006E14CD" w:rsidRDefault="006E14CD" w:rsidP="001246D6">
      <w:pPr>
        <w:keepNext/>
        <w:suppressAutoHyphens/>
        <w:spacing w:before="240" w:after="120"/>
        <w:jc w:val="center"/>
        <w:rPr>
          <w:rFonts w:ascii="Times New Roman" w:hAnsi="Times New Roman"/>
          <w:sz w:val="24"/>
          <w:szCs w:val="24"/>
          <w:lang w:val="sr-Cyrl-RS" w:eastAsia="ar-SA"/>
        </w:rPr>
      </w:pPr>
    </w:p>
    <w:p w:rsidR="00CE52F3" w:rsidRDefault="00CE52F3" w:rsidP="001246D6">
      <w:pPr>
        <w:keepNext/>
        <w:suppressAutoHyphens/>
        <w:spacing w:before="240" w:after="120"/>
        <w:jc w:val="center"/>
        <w:rPr>
          <w:rFonts w:ascii="Times New Roman" w:hAnsi="Times New Roman"/>
          <w:sz w:val="24"/>
          <w:szCs w:val="24"/>
          <w:lang w:val="sr-Cyrl-RS" w:eastAsia="ar-SA"/>
        </w:rPr>
      </w:pPr>
    </w:p>
    <w:p w:rsidR="00CE52F3" w:rsidRDefault="00CE52F3" w:rsidP="001246D6">
      <w:pPr>
        <w:keepNext/>
        <w:suppressAutoHyphens/>
        <w:spacing w:before="240" w:after="120"/>
        <w:jc w:val="center"/>
        <w:rPr>
          <w:rFonts w:ascii="Times New Roman" w:hAnsi="Times New Roman"/>
          <w:sz w:val="24"/>
          <w:szCs w:val="24"/>
          <w:lang w:val="sr-Cyrl-RS" w:eastAsia="ar-SA"/>
        </w:rPr>
      </w:pPr>
      <w:r w:rsidRPr="004E36D7">
        <w:rPr>
          <w:noProof/>
          <w:lang w:val="sr-Latn-RS" w:eastAsia="sr-Latn-RS"/>
        </w:rPr>
        <w:lastRenderedPageBreak/>
        <w:drawing>
          <wp:inline distT="0" distB="0" distL="0" distR="0">
            <wp:extent cx="5733415" cy="8044476"/>
            <wp:effectExtent l="0" t="0" r="635" b="0"/>
            <wp:docPr id="19" name="Picture 19"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LOG 2,EF A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044476"/>
                    </a:xfrm>
                    <a:prstGeom prst="rect">
                      <a:avLst/>
                    </a:prstGeom>
                    <a:noFill/>
                    <a:ln>
                      <a:noFill/>
                    </a:ln>
                  </pic:spPr>
                </pic:pic>
              </a:graphicData>
            </a:graphic>
          </wp:inline>
        </w:drawing>
      </w:r>
    </w:p>
    <w:p w:rsidR="001E6D30" w:rsidRDefault="001E6D30" w:rsidP="001E6D30">
      <w:pPr>
        <w:rPr>
          <w:lang w:val="sr-Cyrl-RS" w:eastAsia="ar-SA"/>
        </w:rPr>
      </w:pPr>
    </w:p>
    <w:p w:rsidR="00CE52F3" w:rsidRDefault="00CE52F3" w:rsidP="001E6D30">
      <w:pPr>
        <w:rPr>
          <w:lang w:val="sr-Cyrl-RS" w:eastAsia="ar-SA"/>
        </w:rPr>
      </w:pPr>
    </w:p>
    <w:p w:rsidR="00CE52F3" w:rsidRDefault="00CE52F3" w:rsidP="001E6D30">
      <w:pPr>
        <w:rPr>
          <w:lang w:val="sr-Cyrl-RS" w:eastAsia="ar-SA"/>
        </w:rPr>
      </w:pPr>
    </w:p>
    <w:p w:rsidR="00CE52F3" w:rsidRDefault="00CE52F3" w:rsidP="001E6D30">
      <w:pPr>
        <w:rPr>
          <w:lang w:val="sr-Cyrl-RS" w:eastAsia="ar-SA"/>
        </w:rPr>
      </w:pPr>
      <w:r w:rsidRPr="004E36D7">
        <w:rPr>
          <w:noProof/>
          <w:lang w:val="sr-Latn-RS" w:eastAsia="sr-Latn-RS"/>
        </w:rPr>
        <w:lastRenderedPageBreak/>
        <w:drawing>
          <wp:inline distT="0" distB="0" distL="0" distR="0">
            <wp:extent cx="5733415" cy="7970832"/>
            <wp:effectExtent l="0" t="0" r="635" b="0"/>
            <wp:docPr id="20" name="Picture 20" descr="PRILOG 2 MERNA MESTA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LOG 2 MERNA MESTA A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7970832"/>
                    </a:xfrm>
                    <a:prstGeom prst="rect">
                      <a:avLst/>
                    </a:prstGeom>
                    <a:noFill/>
                    <a:ln>
                      <a:noFill/>
                    </a:ln>
                  </pic:spPr>
                </pic:pic>
              </a:graphicData>
            </a:graphic>
          </wp:inline>
        </w:drawing>
      </w:r>
    </w:p>
    <w:p w:rsidR="00CE52F3" w:rsidRDefault="00CE52F3" w:rsidP="001E6D30">
      <w:pPr>
        <w:rPr>
          <w:lang w:val="sr-Cyrl-RS" w:eastAsia="ar-SA"/>
        </w:rPr>
      </w:pPr>
    </w:p>
    <w:p w:rsidR="00CE52F3" w:rsidRDefault="00CE52F3" w:rsidP="001E6D30">
      <w:pPr>
        <w:rPr>
          <w:lang w:val="sr-Cyrl-RS" w:eastAsia="ar-SA"/>
        </w:rPr>
      </w:pPr>
    </w:p>
    <w:p w:rsidR="00CE52F3" w:rsidRPr="002956EC" w:rsidRDefault="00CE52F3" w:rsidP="001E6D30">
      <w:pPr>
        <w:rPr>
          <w:lang w:val="sr-Cyrl-RS" w:eastAsia="ar-SA"/>
        </w:rPr>
      </w:pPr>
    </w:p>
    <w:p w:rsidR="00DB369C" w:rsidRPr="005145D5" w:rsidRDefault="00A61624" w:rsidP="000628D0">
      <w:pPr>
        <w:pStyle w:val="Heading10"/>
        <w:ind w:left="0" w:firstLine="0"/>
        <w:jc w:val="both"/>
        <w:rPr>
          <w:rFonts w:cs="Arial"/>
          <w:lang w:val="sr-Cyrl-RS"/>
        </w:rPr>
      </w:pPr>
      <w:r w:rsidRPr="005145D5">
        <w:rPr>
          <w:rFonts w:cs="Arial"/>
        </w:rPr>
        <w:lastRenderedPageBreak/>
        <w:t>3.</w:t>
      </w:r>
      <w:r w:rsidRPr="005145D5">
        <w:rPr>
          <w:rFonts w:cs="Arial"/>
          <w:lang w:val="sr-Cyrl-RS"/>
        </w:rPr>
        <w:t>3</w:t>
      </w:r>
      <w:r w:rsidR="00557626" w:rsidRPr="005145D5">
        <w:rPr>
          <w:rFonts w:cs="Arial"/>
        </w:rPr>
        <w:t>.</w:t>
      </w:r>
      <w:r w:rsidR="00DB369C" w:rsidRPr="005145D5">
        <w:rPr>
          <w:rFonts w:cs="Arial"/>
        </w:rPr>
        <w:t xml:space="preserve">Рок </w:t>
      </w:r>
      <w:r w:rsidR="00A63575" w:rsidRPr="005145D5">
        <w:rPr>
          <w:rFonts w:cs="Arial"/>
        </w:rPr>
        <w:t>извршења услуга</w:t>
      </w:r>
    </w:p>
    <w:p w:rsidR="00A33C7A" w:rsidRPr="004261BB" w:rsidRDefault="002956EC" w:rsidP="00A33C7A">
      <w:pPr>
        <w:rPr>
          <w:rFonts w:cs="Arial"/>
          <w:lang w:val="sr-Cyrl-RS" w:eastAsia="ar-SA"/>
        </w:rPr>
      </w:pPr>
      <w:r>
        <w:rPr>
          <w:rFonts w:cs="Arial"/>
          <w:lang w:val="sr-Cyrl-RS" w:eastAsia="ar-SA"/>
        </w:rPr>
        <w:t>Мерење се в</w:t>
      </w:r>
      <w:r w:rsidR="00CE52F3">
        <w:rPr>
          <w:rFonts w:cs="Arial"/>
          <w:lang w:val="sr-Cyrl-RS" w:eastAsia="ar-SA"/>
        </w:rPr>
        <w:t xml:space="preserve">рши једном годишње </w:t>
      </w:r>
      <w:r>
        <w:rPr>
          <w:rFonts w:cs="Arial"/>
          <w:lang w:val="sr-Cyrl-RS" w:eastAsia="ar-SA"/>
        </w:rPr>
        <w:t xml:space="preserve">у договору са Наручиоцем,  </w:t>
      </w:r>
      <w:r w:rsidR="004261BB">
        <w:rPr>
          <w:rFonts w:cs="Arial"/>
          <w:lang w:val="sr-Latn-RS" w:eastAsia="ar-SA"/>
        </w:rPr>
        <w:t xml:space="preserve">a </w:t>
      </w:r>
      <w:r w:rsidR="004261BB">
        <w:rPr>
          <w:rFonts w:cs="Arial"/>
          <w:lang w:val="sr-Cyrl-RS" w:eastAsia="ar-SA"/>
        </w:rPr>
        <w:t>у периоду од 12 месеци од ступања уговора на снагу.</w:t>
      </w:r>
    </w:p>
    <w:p w:rsidR="00E13FFC" w:rsidRPr="004E2AC9" w:rsidRDefault="00E13FFC" w:rsidP="008112A2">
      <w:pPr>
        <w:pStyle w:val="ListParagraph"/>
        <w:autoSpaceDE w:val="0"/>
        <w:autoSpaceDN w:val="0"/>
        <w:adjustRightInd w:val="0"/>
        <w:spacing w:before="0" w:after="0" w:line="240" w:lineRule="auto"/>
        <w:ind w:left="0"/>
        <w:contextualSpacing w:val="0"/>
        <w:rPr>
          <w:rFonts w:ascii="Arial" w:hAnsi="Arial" w:cs="Arial"/>
          <w:color w:val="FFFFFF" w:themeColor="background1"/>
          <w:lang w:val="sr-Cyrl-RS"/>
        </w:rPr>
      </w:pPr>
    </w:p>
    <w:p w:rsidR="00A33C7A" w:rsidRPr="00BE1893" w:rsidRDefault="00A61624" w:rsidP="00C912D1">
      <w:pPr>
        <w:pStyle w:val="Heading10"/>
        <w:rPr>
          <w:rFonts w:cs="Arial"/>
          <w:lang w:val="sr-Cyrl-RS"/>
        </w:rPr>
      </w:pPr>
      <w:bookmarkStart w:id="19" w:name="_Toc441651542"/>
      <w:bookmarkStart w:id="20" w:name="_Toc442559880"/>
      <w:r>
        <w:rPr>
          <w:rFonts w:cs="Arial"/>
        </w:rPr>
        <w:t>3.</w:t>
      </w:r>
      <w:r>
        <w:rPr>
          <w:rFonts w:cs="Arial"/>
          <w:lang w:val="sr-Cyrl-RS"/>
        </w:rPr>
        <w:t>4</w:t>
      </w:r>
      <w:r w:rsidR="00781B02" w:rsidRPr="00BE1893">
        <w:rPr>
          <w:rFonts w:cs="Arial"/>
        </w:rPr>
        <w:t>.</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2956EC" w:rsidRDefault="00B12356" w:rsidP="002956EC">
      <w:pPr>
        <w:spacing w:before="0"/>
        <w:rPr>
          <w:rFonts w:cs="Arial"/>
          <w:lang w:val="sr-Cyrl-RS"/>
        </w:rPr>
      </w:pPr>
      <w:r>
        <w:rPr>
          <w:rFonts w:cs="Arial"/>
          <w:color w:val="000000" w:themeColor="text1"/>
          <w:lang w:val="sr-Cyrl-RS" w:eastAsia="zh-CN"/>
        </w:rPr>
        <w:t>Огранак ТЕНТ, локације</w:t>
      </w:r>
      <w:r w:rsidR="002956EC">
        <w:rPr>
          <w:rFonts w:cs="Arial"/>
          <w:color w:val="000000" w:themeColor="text1"/>
          <w:lang w:val="sr-Cyrl-RS" w:eastAsia="zh-CN"/>
        </w:rPr>
        <w:t xml:space="preserve"> А, </w:t>
      </w:r>
      <w:r w:rsidR="002956EC" w:rsidRPr="00BE1893">
        <w:rPr>
          <w:rFonts w:cs="Arial"/>
        </w:rPr>
        <w:t>Богољуба Урошевића Црног бр.44</w:t>
      </w:r>
      <w:r w:rsidR="002956EC" w:rsidRPr="00BE1893">
        <w:rPr>
          <w:rFonts w:cs="Arial"/>
          <w:lang w:val="sr-Cyrl-RS"/>
        </w:rPr>
        <w:t xml:space="preserve">, </w:t>
      </w:r>
      <w:r w:rsidR="002956EC" w:rsidRPr="00BE1893">
        <w:rPr>
          <w:rFonts w:cs="Arial"/>
        </w:rPr>
        <w:t>11500 Обреновац</w:t>
      </w:r>
    </w:p>
    <w:p w:rsidR="002956EC" w:rsidRPr="00F25C77" w:rsidRDefault="002956EC" w:rsidP="002956EC">
      <w:pPr>
        <w:spacing w:before="0"/>
        <w:rPr>
          <w:rFonts w:cs="Arial"/>
          <w:color w:val="000000" w:themeColor="text1"/>
          <w:lang w:val="sr-Cyrl-RS" w:eastAsia="zh-CN"/>
        </w:rPr>
      </w:pP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F25C77" w:rsidRPr="00F25C77" w:rsidRDefault="00B12356" w:rsidP="00C912D1">
      <w:pPr>
        <w:suppressAutoHyphens/>
        <w:spacing w:before="117" w:line="100" w:lineRule="atLeast"/>
        <w:rPr>
          <w:rFonts w:cs="Arial"/>
          <w:lang w:val="sr-Cyrl-RS"/>
        </w:rPr>
      </w:pPr>
      <w:r>
        <w:rPr>
          <w:rFonts w:cs="Arial"/>
          <w:color w:val="000000" w:themeColor="text1"/>
          <w:lang w:val="sr-Cyrl-RS" w:eastAsia="zh-CN"/>
        </w:rPr>
        <w:t>Партија 1:</w:t>
      </w:r>
      <w:r>
        <w:rPr>
          <w:rFonts w:cs="Arial"/>
          <w:lang w:val="sr-Cyrl-RS" w:eastAsia="zh-CN"/>
        </w:rPr>
        <w:t xml:space="preserve">Локација </w:t>
      </w:r>
      <w:r w:rsidR="002956EC" w:rsidRPr="00BE1893">
        <w:rPr>
          <w:rFonts w:cs="Arial"/>
          <w:lang w:val="sr-Cyrl-RS" w:eastAsia="zh-CN"/>
        </w:rPr>
        <w:t xml:space="preserve"> А, </w:t>
      </w:r>
      <w:r w:rsidR="002956EC" w:rsidRPr="00BE1893">
        <w:rPr>
          <w:rFonts w:cs="Arial"/>
        </w:rPr>
        <w:t>Богољуба Урошевића Црног бр.44</w:t>
      </w:r>
      <w:r w:rsidR="002956EC" w:rsidRPr="00BE1893">
        <w:rPr>
          <w:rFonts w:cs="Arial"/>
          <w:lang w:val="sr-Cyrl-RS"/>
        </w:rPr>
        <w:t xml:space="preserve">, </w:t>
      </w:r>
      <w:r w:rsidR="002956EC" w:rsidRPr="00BE1893">
        <w:rPr>
          <w:rFonts w:cs="Arial"/>
        </w:rPr>
        <w:t>11500 Обреновац</w:t>
      </w:r>
    </w:p>
    <w:p w:rsidR="00F25C77" w:rsidRDefault="00557626" w:rsidP="00F25C77">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CE52F3" w:rsidRDefault="00CE52F3"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Pr="00101511" w:rsidRDefault="00A12613" w:rsidP="00683792">
            <w:pPr>
              <w:snapToGrid w:val="0"/>
              <w:spacing w:before="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A12613" w:rsidRPr="004261BB" w:rsidRDefault="00765DFD" w:rsidP="004261BB">
            <w:pPr>
              <w:numPr>
                <w:ilvl w:val="0"/>
                <w:numId w:val="23"/>
              </w:numPr>
              <w:suppressAutoHyphens/>
              <w:overflowPunct w:val="0"/>
              <w:autoSpaceDE w:val="0"/>
              <w:autoSpaceDN w:val="0"/>
              <w:adjustRightInd w:val="0"/>
              <w:spacing w:before="0"/>
              <w:ind w:left="840"/>
              <w:jc w:val="left"/>
              <w:textAlignment w:val="baseline"/>
              <w:rPr>
                <w:rFonts w:cs="Arial"/>
                <w:lang w:val="sr-Cyrl-RS"/>
              </w:rPr>
            </w:pPr>
            <w:r w:rsidRPr="004261BB">
              <w:rPr>
                <w:rFonts w:cs="Arial"/>
                <w:b/>
                <w:sz w:val="24"/>
                <w:szCs w:val="20"/>
                <w:lang w:val="sr-Cyrl-RS"/>
              </w:rPr>
              <w:t xml:space="preserve">да има </w:t>
            </w:r>
            <w:r w:rsidR="00A12613" w:rsidRPr="004261BB">
              <w:rPr>
                <w:rFonts w:cs="Arial"/>
                <w:b/>
                <w:sz w:val="24"/>
                <w:szCs w:val="20"/>
                <w:lang w:val="sr-Cyrl-RS"/>
              </w:rPr>
              <w:t>ВАЖЕЋЕ РЕШЕЊЕ МИНИСТАРСТВА</w:t>
            </w:r>
            <w:r w:rsidRPr="004261BB">
              <w:rPr>
                <w:rFonts w:cs="Arial"/>
                <w:b/>
                <w:sz w:val="24"/>
                <w:szCs w:val="20"/>
                <w:lang w:val="sr-Cyrl-RS"/>
              </w:rPr>
              <w:t xml:space="preserve"> </w:t>
            </w:r>
            <w:r w:rsidR="00A12613" w:rsidRPr="004261BB">
              <w:rPr>
                <w:rFonts w:cs="Arial"/>
                <w:lang w:val="sr-Cyrl-RS"/>
              </w:rPr>
              <w:t>(</w:t>
            </w:r>
            <w:r w:rsidRPr="004261BB">
              <w:rPr>
                <w:rFonts w:cs="Arial"/>
                <w:lang w:val="sr-Cyrl-RS"/>
              </w:rPr>
              <w:t>Министарства пољопривреде и заштите животне средине  или Министарства које је у време издавања решења било надлежно   за послове заштите животне средине</w:t>
            </w:r>
            <w:r w:rsidR="00A12613" w:rsidRPr="004261BB">
              <w:rPr>
                <w:rFonts w:cs="Arial"/>
                <w:lang w:val="sr-Cyrl-RS"/>
              </w:rPr>
              <w:t>) којим је с</w:t>
            </w:r>
            <w:r w:rsidR="00F25C77" w:rsidRPr="004261BB">
              <w:rPr>
                <w:rFonts w:cs="Arial"/>
                <w:lang w:val="sr-Cyrl-RS"/>
              </w:rPr>
              <w:t xml:space="preserve">тручна организација овлашћена </w:t>
            </w:r>
            <w:r w:rsidR="00200E26" w:rsidRPr="004261BB">
              <w:rPr>
                <w:rFonts w:cs="Arial"/>
                <w:lang w:val="sr-Cyrl-RS"/>
              </w:rPr>
              <w:t>да врши мерење емисије свих наведених загађујућих материја</w:t>
            </w:r>
            <w:r w:rsidR="004261BB" w:rsidRPr="004261BB">
              <w:t xml:space="preserve"> </w:t>
            </w:r>
            <w:r w:rsidR="004261BB" w:rsidRPr="004261BB">
              <w:rPr>
                <w:rFonts w:cs="Arial"/>
                <w:lang w:val="sr-Cyrl-RS"/>
              </w:rPr>
              <w:t>и испитивања исправности рада система за континуално мерење  емисије  у склaду са захтевима стандарда SRPS EN 14181</w:t>
            </w:r>
          </w:p>
          <w:p w:rsidR="00A12613" w:rsidRPr="004261BB" w:rsidRDefault="00A12613" w:rsidP="00683792">
            <w:pPr>
              <w:snapToGrid w:val="0"/>
              <w:spacing w:before="0"/>
              <w:rPr>
                <w:rFonts w:cs="Arial"/>
                <w:b/>
                <w:u w:val="single"/>
                <w:lang w:val="sr-Latn-CS" w:eastAsia="sr-Latn-CS"/>
              </w:rPr>
            </w:pPr>
            <w:r w:rsidRPr="004261BB">
              <w:rPr>
                <w:rFonts w:cs="Arial"/>
                <w:b/>
                <w:u w:val="single"/>
                <w:lang w:val="sr-Latn-CS" w:eastAsia="sr-Latn-CS"/>
              </w:rPr>
              <w:t>Доказ:</w:t>
            </w:r>
          </w:p>
          <w:p w:rsidR="00F25C77" w:rsidRPr="00ED0360" w:rsidRDefault="00A12613" w:rsidP="00683792">
            <w:pPr>
              <w:suppressAutoHyphens/>
              <w:spacing w:before="0"/>
              <w:ind w:left="840"/>
              <w:rPr>
                <w:rFonts w:cs="Arial"/>
                <w:sz w:val="24"/>
                <w:szCs w:val="20"/>
                <w:lang w:val="sr-Latn-RS"/>
              </w:rPr>
            </w:pPr>
            <w:r w:rsidRPr="004261BB">
              <w:rPr>
                <w:rFonts w:cs="Arial"/>
                <w:lang w:val="sr-Cyrl-RS"/>
              </w:rPr>
              <w:t>Копија Решења /Дозволе</w:t>
            </w:r>
            <w:r w:rsidR="00765DFD" w:rsidRPr="004261BB">
              <w:rPr>
                <w:rFonts w:cs="Arial"/>
                <w:lang w:val="sr-Cyrl-RS"/>
              </w:rPr>
              <w:t xml:space="preserve"> издато</w:t>
            </w:r>
            <w:r w:rsidR="00765DFD" w:rsidRPr="004261BB">
              <w:rPr>
                <w:rFonts w:cs="Arial"/>
              </w:rPr>
              <w:t xml:space="preserve"> </w:t>
            </w:r>
            <w:r w:rsidR="00147496" w:rsidRPr="004261BB">
              <w:rPr>
                <w:rFonts w:cs="Arial"/>
              </w:rPr>
              <w:t xml:space="preserve">од стране </w:t>
            </w:r>
            <w:r w:rsidR="00765DFD" w:rsidRPr="004261BB">
              <w:rPr>
                <w:rFonts w:cs="Arial"/>
                <w:lang w:val="sr-Cyrl-RS"/>
              </w:rPr>
              <w:t>надлежног органа</w:t>
            </w:r>
            <w:r w:rsidR="00147496" w:rsidRPr="004261BB">
              <w:rPr>
                <w:rFonts w:cs="Arial"/>
                <w:lang w:val="sr-Cyrl-RS"/>
              </w:rPr>
              <w:t xml:space="preserve"> (Министарства пољопривреде и заштите животне средине  или Министарства које је у време издавања решења било надлежно   за послове заштите животне средине)</w:t>
            </w:r>
            <w:r w:rsidR="00765DFD" w:rsidRPr="004261BB">
              <w:rPr>
                <w:rFonts w:cs="Arial"/>
                <w:lang w:val="sr-Cyrl-RS"/>
              </w:rPr>
              <w:t xml:space="preserve"> </w:t>
            </w:r>
            <w:r w:rsidRPr="004261BB">
              <w:rPr>
                <w:rFonts w:cs="Arial"/>
                <w:lang w:val="sr-Cyrl-RS"/>
              </w:rPr>
              <w:t xml:space="preserve"> </w:t>
            </w:r>
            <w:r w:rsidR="007E44AF" w:rsidRPr="004261BB">
              <w:rPr>
                <w:rFonts w:cs="Arial"/>
                <w:lang w:val="sr-Cyrl-RS"/>
              </w:rPr>
              <w:t xml:space="preserve">којим је стручна организација овлашћена да врши мерење емисије свих наведених загађујућих материја </w:t>
            </w:r>
            <w:r w:rsidR="004261BB" w:rsidRPr="004261BB">
              <w:rPr>
                <w:rFonts w:cs="Arial"/>
                <w:lang w:val="sr-Cyrl-RS"/>
              </w:rPr>
              <w:t>и испитивања исправности рада система за континуално мерење  емисије  у склaду са захтевима стандарда SRPS EN 14181</w:t>
            </w:r>
          </w:p>
          <w:p w:rsidR="00A12613" w:rsidRPr="00101511" w:rsidRDefault="00A12613" w:rsidP="00683792">
            <w:pPr>
              <w:snapToGrid w:val="0"/>
              <w:spacing w:before="0"/>
              <w:rPr>
                <w:rFonts w:cs="Arial"/>
                <w:b/>
                <w:lang w:val="ru-RU"/>
              </w:rPr>
            </w:pPr>
            <w:r w:rsidRPr="00101511">
              <w:rPr>
                <w:rFonts w:cs="Arial"/>
                <w:b/>
                <w:lang w:val="ru-RU"/>
              </w:rPr>
              <w:t xml:space="preserve">Напомена: </w:t>
            </w:r>
          </w:p>
          <w:p w:rsidR="00A12613" w:rsidRPr="00101511" w:rsidRDefault="00A12613" w:rsidP="00683792">
            <w:pPr>
              <w:numPr>
                <w:ilvl w:val="0"/>
                <w:numId w:val="20"/>
              </w:numPr>
              <w:snapToGrid w:val="0"/>
              <w:spacing w:before="0"/>
              <w:rPr>
                <w:rFonts w:cs="Arial"/>
                <w:lang w:val="ru-RU"/>
              </w:rPr>
            </w:pPr>
            <w:r w:rsidRPr="00101511">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A12613" w:rsidRPr="00101511" w:rsidRDefault="00A12613" w:rsidP="00683792">
            <w:pPr>
              <w:numPr>
                <w:ilvl w:val="0"/>
                <w:numId w:val="20"/>
              </w:numPr>
              <w:snapToGrid w:val="0"/>
              <w:spacing w:before="0"/>
              <w:rPr>
                <w:rFonts w:cs="Arial"/>
                <w:lang w:val="ru-RU"/>
              </w:rPr>
            </w:pPr>
            <w:r w:rsidRPr="00101511">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A12613" w:rsidRPr="00101511" w:rsidRDefault="00A12613" w:rsidP="00683792">
            <w:pPr>
              <w:numPr>
                <w:ilvl w:val="0"/>
                <w:numId w:val="20"/>
              </w:numPr>
              <w:snapToGrid w:val="0"/>
              <w:spacing w:before="0"/>
              <w:rPr>
                <w:rFonts w:cs="Arial"/>
              </w:rPr>
            </w:pPr>
            <w:r w:rsidRPr="00101511">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t>6</w:t>
            </w:r>
            <w:r w:rsidR="00A12613" w:rsidRPr="00101511">
              <w:rPr>
                <w:rFonts w:cs="Arial"/>
              </w:rPr>
              <w:t>.</w:t>
            </w:r>
          </w:p>
        </w:tc>
        <w:tc>
          <w:tcPr>
            <w:tcW w:w="8430" w:type="dxa"/>
          </w:tcPr>
          <w:p w:rsidR="00A12613" w:rsidRPr="00101511" w:rsidRDefault="00A12613" w:rsidP="00683792">
            <w:pPr>
              <w:autoSpaceDE w:val="0"/>
              <w:autoSpaceDN w:val="0"/>
              <w:adjustRightInd w:val="0"/>
              <w:spacing w:before="0"/>
              <w:rPr>
                <w:rFonts w:cs="Arial"/>
                <w:b/>
                <w:lang w:val="sr-Latn-CS" w:eastAsia="sr-Latn-CS"/>
              </w:rPr>
            </w:pPr>
            <w:r w:rsidRPr="00101511">
              <w:rPr>
                <w:rFonts w:cs="Arial"/>
                <w:b/>
                <w:u w:val="single"/>
                <w:lang w:val="sr-Latn-CS" w:eastAsia="sr-Latn-CS"/>
              </w:rPr>
              <w:t>Услов:</w:t>
            </w:r>
          </w:p>
          <w:p w:rsidR="00A12613" w:rsidRPr="00F05B80" w:rsidRDefault="00A12613" w:rsidP="00683792">
            <w:pPr>
              <w:autoSpaceDE w:val="0"/>
              <w:autoSpaceDN w:val="0"/>
              <w:adjustRightInd w:val="0"/>
              <w:spacing w:before="0"/>
              <w:rPr>
                <w:rFonts w:cs="Arial"/>
                <w:b/>
                <w:lang w:val="sr-Latn-CS" w:eastAsia="sr-Latn-CS"/>
              </w:rPr>
            </w:pPr>
            <w:r w:rsidRPr="00F05B80">
              <w:rPr>
                <w:rFonts w:cs="Arial"/>
                <w:b/>
                <w:lang w:val="sr-Latn-CS" w:eastAsia="sr-Latn-CS"/>
              </w:rPr>
              <w:t xml:space="preserve">Пословни капацитет </w:t>
            </w:r>
          </w:p>
          <w:p w:rsidR="00A12613" w:rsidRPr="00101511" w:rsidRDefault="00A12613" w:rsidP="00683792">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7E44AF" w:rsidRPr="008721B9" w:rsidRDefault="00A12613" w:rsidP="007E44AF">
            <w:pPr>
              <w:autoSpaceDE w:val="0"/>
              <w:autoSpaceDN w:val="0"/>
              <w:adjustRightInd w:val="0"/>
              <w:spacing w:before="0"/>
              <w:rPr>
                <w:rFonts w:cs="Arial"/>
                <w:lang w:val="sr-Latn-CS" w:eastAsia="sr-Latn-CS"/>
              </w:rPr>
            </w:pP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00101511" w:rsidRPr="00101511">
              <w:rPr>
                <w:rFonts w:cs="Arial"/>
                <w:lang w:val="sr-Cyrl-RS" w:eastAsia="sr-Latn-CS"/>
              </w:rPr>
              <w:t xml:space="preserve"> (</w:t>
            </w:r>
            <w:r w:rsidRPr="00101511">
              <w:rPr>
                <w:rFonts w:cs="Arial"/>
                <w:lang w:val="sr-Latn-CS" w:eastAsia="sr-Latn-CS"/>
              </w:rPr>
              <w:t xml:space="preserve"> </w:t>
            </w:r>
            <w:r w:rsidR="008755B3">
              <w:rPr>
                <w:rFonts w:cs="Arial"/>
                <w:sz w:val="24"/>
                <w:szCs w:val="20"/>
                <w:lang w:val="sr-Cyrl-RS"/>
              </w:rPr>
              <w:t>2013</w:t>
            </w:r>
            <w:r w:rsidR="00101511" w:rsidRPr="00F05B80">
              <w:rPr>
                <w:rFonts w:cs="Arial"/>
                <w:sz w:val="24"/>
                <w:szCs w:val="20"/>
                <w:lang w:val="sr-Cyrl-RS"/>
              </w:rPr>
              <w:t>,</w:t>
            </w:r>
            <w:r w:rsidR="008755B3">
              <w:rPr>
                <w:rFonts w:cs="Arial"/>
                <w:sz w:val="24"/>
                <w:szCs w:val="20"/>
                <w:lang w:val="sr-Cyrl-RS"/>
              </w:rPr>
              <w:t xml:space="preserve"> </w:t>
            </w:r>
            <w:r w:rsidR="00101511" w:rsidRPr="00F05B80">
              <w:rPr>
                <w:rFonts w:cs="Arial"/>
                <w:sz w:val="24"/>
                <w:szCs w:val="20"/>
                <w:lang w:val="sr-Cyrl-RS"/>
              </w:rPr>
              <w:t>2014. и 2015</w:t>
            </w:r>
            <w:r w:rsidRPr="00101511">
              <w:rPr>
                <w:rFonts w:cs="Arial"/>
                <w:lang w:val="sr-Latn-CS" w:eastAsia="sr-Latn-CS"/>
              </w:rPr>
              <w:t>) године извршио</w:t>
            </w:r>
            <w:r w:rsidR="00147496">
              <w:rPr>
                <w:rFonts w:cs="Arial"/>
                <w:lang w:val="sr-Cyrl-RS" w:eastAsia="sr-Latn-CS"/>
              </w:rPr>
              <w:t xml:space="preserve"> услуге које су предмет набавке </w:t>
            </w:r>
            <w:r w:rsidRPr="00101511">
              <w:rPr>
                <w:rFonts w:cs="Arial"/>
                <w:lang w:val="sr-Latn-CS" w:eastAsia="sr-Latn-CS"/>
              </w:rPr>
              <w:t xml:space="preserve"> </w:t>
            </w:r>
            <w:r w:rsidR="007E44AF" w:rsidRPr="008721B9">
              <w:rPr>
                <w:rFonts w:cs="Arial"/>
                <w:lang w:val="sr-Latn-CS" w:eastAsia="sr-Latn-CS"/>
              </w:rPr>
              <w:t xml:space="preserve">минимале укупне вредности </w:t>
            </w:r>
            <w:r w:rsidR="007A5B9C">
              <w:rPr>
                <w:rFonts w:cs="Arial"/>
                <w:lang w:val="sr-Cyrl-RS" w:eastAsia="sr-Latn-CS"/>
              </w:rPr>
              <w:t>10.000.000,00 динара</w:t>
            </w:r>
            <w:r w:rsidR="007E44AF" w:rsidRPr="008721B9">
              <w:rPr>
                <w:rFonts w:cs="Arial"/>
                <w:lang w:val="sr-Latn-CS" w:eastAsia="sr-Latn-CS"/>
              </w:rPr>
              <w:t>:</w:t>
            </w:r>
          </w:p>
          <w:p w:rsidR="00200E26" w:rsidRPr="00200E26" w:rsidRDefault="00200E26" w:rsidP="0071083E">
            <w:pPr>
              <w:numPr>
                <w:ilvl w:val="0"/>
                <w:numId w:val="31"/>
              </w:numPr>
              <w:autoSpaceDE w:val="0"/>
              <w:autoSpaceDN w:val="0"/>
              <w:adjustRightInd w:val="0"/>
              <w:spacing w:before="0"/>
              <w:ind w:left="-108" w:firstLine="0"/>
              <w:contextualSpacing/>
              <w:rPr>
                <w:rFonts w:eastAsia="Calibri" w:cs="Arial"/>
                <w:lang w:val="sr-Latn-CS" w:eastAsia="sr-Latn-CS"/>
              </w:rPr>
            </w:pPr>
            <w:r w:rsidRPr="00200E26">
              <w:rPr>
                <w:rFonts w:eastAsia="Calibri" w:cs="Arial"/>
                <w:lang w:val="sr-Latn-CS" w:eastAsia="sr-Latn-CS"/>
              </w:rPr>
              <w:t xml:space="preserve">има уведен систем управљања квалитетом у складу са захтевима стандарда  </w:t>
            </w:r>
            <w:r w:rsidRPr="00200E26">
              <w:rPr>
                <w:rFonts w:cs="Arial"/>
                <w:lang w:val="sr-Cyrl-RS" w:eastAsia="sr-Latn-CS"/>
              </w:rPr>
              <w:t xml:space="preserve">СРПС </w:t>
            </w:r>
            <w:r w:rsidRPr="00200E26">
              <w:rPr>
                <w:rFonts w:cs="Arial"/>
                <w:lang w:val="sr-Latn-CS" w:eastAsia="sr-Latn-CS"/>
              </w:rPr>
              <w:t xml:space="preserve"> </w:t>
            </w:r>
            <w:r w:rsidRPr="00200E26">
              <w:rPr>
                <w:rFonts w:cs="Arial"/>
                <w:lang w:val="sr-Cyrl-RS" w:eastAsia="sr-Latn-CS"/>
              </w:rPr>
              <w:t>ИСО</w:t>
            </w:r>
            <w:r w:rsidRPr="00200E26">
              <w:rPr>
                <w:rFonts w:cs="Arial"/>
                <w:lang w:val="sr-Latn-CS" w:eastAsia="sr-Latn-CS"/>
              </w:rPr>
              <w:t xml:space="preserve"> </w:t>
            </w:r>
            <w:r w:rsidRPr="00200E26">
              <w:rPr>
                <w:rFonts w:cs="Arial"/>
                <w:lang w:val="sr-Cyrl-RS" w:eastAsia="sr-Latn-CS"/>
              </w:rPr>
              <w:t>17 025</w:t>
            </w:r>
          </w:p>
          <w:p w:rsidR="00A12613" w:rsidRPr="00200E26" w:rsidRDefault="00A12613" w:rsidP="00101511">
            <w:pPr>
              <w:autoSpaceDE w:val="0"/>
              <w:autoSpaceDN w:val="0"/>
              <w:adjustRightInd w:val="0"/>
              <w:spacing w:before="0"/>
              <w:ind w:left="-108"/>
              <w:rPr>
                <w:rFonts w:cs="Arial"/>
                <w:lang w:val="sr-Cyrl-RS" w:eastAsia="sr-Latn-CS"/>
              </w:rPr>
            </w:pPr>
          </w:p>
          <w:p w:rsidR="00147496" w:rsidRPr="00147496" w:rsidRDefault="00A12613" w:rsidP="00A12613">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lastRenderedPageBreak/>
              <w:t xml:space="preserve">- Референтна листа </w:t>
            </w:r>
          </w:p>
          <w:p w:rsidR="00A12613"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-Потписане и оверене потврде купаца</w:t>
            </w:r>
          </w:p>
          <w:p w:rsidR="00200E26" w:rsidRPr="007E44AF" w:rsidRDefault="00200E26" w:rsidP="007E44AF">
            <w:pPr>
              <w:autoSpaceDE w:val="0"/>
              <w:autoSpaceDN w:val="0"/>
              <w:adjustRightInd w:val="0"/>
              <w:spacing w:before="0"/>
              <w:ind w:left="279" w:hanging="220"/>
              <w:rPr>
                <w:rFonts w:cs="Arial"/>
                <w:color w:val="00B0F0"/>
                <w:lang w:val="sr-Cyrl-RS" w:eastAsia="sr-Latn-CS"/>
              </w:rPr>
            </w:pPr>
            <w:r>
              <w:rPr>
                <w:rFonts w:cs="Arial"/>
                <w:color w:val="00B0F0"/>
                <w:lang w:val="sr-Cyrl-RS" w:eastAsia="sr-Latn-CS"/>
              </w:rPr>
              <w:t xml:space="preserve">- </w:t>
            </w:r>
            <w:r w:rsidRPr="00200E26">
              <w:rPr>
                <w:rFonts w:cs="Arial"/>
                <w:lang w:val="sr-Latn-CS" w:eastAsia="sr-Latn-CS"/>
              </w:rPr>
              <w:t xml:space="preserve">Копија важећег сертификата </w:t>
            </w:r>
            <w:r>
              <w:rPr>
                <w:rFonts w:cs="Arial"/>
                <w:lang w:val="sr-Cyrl-RS" w:eastAsia="sr-Latn-CS"/>
              </w:rPr>
              <w:t xml:space="preserve">СРПС </w:t>
            </w:r>
            <w:r w:rsidRPr="00200E26">
              <w:rPr>
                <w:rFonts w:cs="Arial"/>
                <w:lang w:val="sr-Latn-CS" w:eastAsia="sr-Latn-CS"/>
              </w:rPr>
              <w:t xml:space="preserve"> </w:t>
            </w:r>
            <w:r>
              <w:rPr>
                <w:rFonts w:cs="Arial"/>
                <w:lang w:val="sr-Cyrl-RS" w:eastAsia="sr-Latn-CS"/>
              </w:rPr>
              <w:t>ИСО</w:t>
            </w:r>
            <w:r w:rsidRPr="00200E26">
              <w:rPr>
                <w:rFonts w:cs="Arial"/>
                <w:lang w:val="sr-Latn-CS" w:eastAsia="sr-Latn-CS"/>
              </w:rPr>
              <w:t xml:space="preserve"> </w:t>
            </w:r>
            <w:r>
              <w:rPr>
                <w:rFonts w:cs="Arial"/>
                <w:lang w:val="sr-Cyrl-RS" w:eastAsia="sr-Latn-CS"/>
              </w:rPr>
              <w:t>17 025</w:t>
            </w:r>
          </w:p>
          <w:p w:rsidR="00A12613" w:rsidRPr="00101511" w:rsidRDefault="00A12613" w:rsidP="00A12613">
            <w:pPr>
              <w:rPr>
                <w:rFonts w:cs="Arial"/>
                <w:b/>
                <w:u w:val="single"/>
                <w:lang w:val="sr-Latn-CS" w:eastAsia="sr-Latn-CS"/>
              </w:rPr>
            </w:pPr>
            <w:r w:rsidRPr="00101511">
              <w:rPr>
                <w:rFonts w:cs="Arial"/>
                <w:b/>
                <w:u w:val="single"/>
                <w:lang w:val="sr-Latn-CS" w:eastAsia="sr-Latn-CS"/>
              </w:rPr>
              <w:t>Напомена:</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147496">
              <w:rPr>
                <w:rFonts w:cs="Arial"/>
                <w:lang w:val="sr-Cyrl-RS" w:eastAsia="sr-Latn-CS"/>
              </w:rPr>
              <w:t xml:space="preserve">6 </w:t>
            </w:r>
            <w:r w:rsidRPr="00101511">
              <w:rPr>
                <w:rFonts w:cs="Arial"/>
                <w:lang w:val="sr-Latn-CS" w:eastAsia="sr-Latn-CS"/>
              </w:rPr>
              <w:t>доставити за оног члана групе који испуњава тражени услов (дово</w:t>
            </w:r>
            <w:r w:rsidR="00147496">
              <w:rPr>
                <w:rFonts w:cs="Arial"/>
                <w:lang w:val="sr-Latn-CS" w:eastAsia="sr-Latn-CS"/>
              </w:rPr>
              <w:t xml:space="preserve">љно је да 1 члан групе достави </w:t>
            </w:r>
            <w:r w:rsidR="00147496">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147496">
              <w:rPr>
                <w:rFonts w:cs="Arial"/>
                <w:lang w:val="sr-Cyrl-RS" w:eastAsia="sr-Latn-CS"/>
              </w:rPr>
              <w:t>6</w:t>
            </w:r>
            <w:r w:rsidR="00147496">
              <w:rPr>
                <w:rFonts w:cs="Arial"/>
                <w:lang w:val="sr-Latn-CS" w:eastAsia="sr-Latn-CS"/>
              </w:rPr>
              <w:t xml:space="preserve">. </w:t>
            </w:r>
            <w:r w:rsidR="00147496">
              <w:rPr>
                <w:rFonts w:cs="Arial"/>
                <w:lang w:val="sr-Cyrl-RS" w:eastAsia="sr-Latn-CS"/>
              </w:rPr>
              <w:t>-</w:t>
            </w:r>
            <w:r w:rsidR="00147496">
              <w:rPr>
                <w:rFonts w:cs="Arial"/>
                <w:lang w:val="sr-Latn-CS" w:eastAsia="sr-Latn-CS"/>
              </w:rPr>
              <w:t xml:space="preserve"> ов</w:t>
            </w:r>
            <w:r w:rsidR="00147496">
              <w:rPr>
                <w:rFonts w:cs="Arial"/>
                <w:lang w:val="sr-Cyrl-RS" w:eastAsia="sr-Latn-CS"/>
              </w:rPr>
              <w:t>е</w:t>
            </w:r>
            <w:r w:rsidRPr="00101511">
              <w:rPr>
                <w:rFonts w:cs="Arial"/>
                <w:lang w:val="sr-Latn-CS" w:eastAsia="sr-Latn-CS"/>
              </w:rPr>
              <w:t xml:space="preserve"> доказ</w:t>
            </w:r>
            <w:r w:rsidR="00147496">
              <w:rPr>
                <w:rFonts w:cs="Arial"/>
                <w:lang w:val="sr-Cyrl-RS" w:eastAsia="sr-Latn-CS"/>
              </w:rPr>
              <w:t>е</w:t>
            </w:r>
            <w:r w:rsidRPr="00101511">
              <w:rPr>
                <w:rFonts w:cs="Arial"/>
                <w:lang w:val="sr-Latn-CS" w:eastAsia="sr-Latn-CS"/>
              </w:rPr>
              <w:t xml:space="preserve"> доставити за те чланове.</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0E26" w:rsidRPr="00E47C2E" w:rsidTr="00A12613">
        <w:trPr>
          <w:trHeight w:val="1160"/>
          <w:jc w:val="center"/>
        </w:trPr>
        <w:tc>
          <w:tcPr>
            <w:tcW w:w="729" w:type="dxa"/>
            <w:vAlign w:val="center"/>
          </w:tcPr>
          <w:p w:rsidR="00200E26" w:rsidRPr="00101511" w:rsidRDefault="00CA6D27" w:rsidP="00A12613">
            <w:pPr>
              <w:jc w:val="center"/>
              <w:rPr>
                <w:rFonts w:cs="Arial"/>
                <w:lang w:val="sr-Cyrl-RS"/>
              </w:rPr>
            </w:pPr>
            <w:r>
              <w:rPr>
                <w:rFonts w:cs="Arial"/>
                <w:lang w:val="sr-Cyrl-RS"/>
              </w:rPr>
              <w:lastRenderedPageBreak/>
              <w:t>7</w:t>
            </w:r>
          </w:p>
        </w:tc>
        <w:tc>
          <w:tcPr>
            <w:tcW w:w="8430" w:type="dxa"/>
          </w:tcPr>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200E26" w:rsidRPr="00200E26" w:rsidRDefault="00200E26" w:rsidP="00200E26">
            <w:pPr>
              <w:autoSpaceDE w:val="0"/>
              <w:autoSpaceDN w:val="0"/>
              <w:adjustRightInd w:val="0"/>
              <w:rPr>
                <w:rFonts w:cs="Arial"/>
                <w:lang w:val="sr-Latn-CS" w:eastAsia="sr-Latn-CS"/>
              </w:rPr>
            </w:pPr>
            <w:r w:rsidRPr="00200E26">
              <w:rPr>
                <w:rFonts w:cs="Arial"/>
                <w:lang w:val="sr-Latn-CS" w:eastAsia="sr-Latn-CS"/>
              </w:rPr>
              <w:t>Технички капацитет</w:t>
            </w:r>
          </w:p>
          <w:p w:rsidR="00CA6D27" w:rsidRPr="00ED0360" w:rsidRDefault="00200E26" w:rsidP="00ED0360">
            <w:pPr>
              <w:spacing w:before="0"/>
              <w:rPr>
                <w:rFonts w:cs="Arial"/>
                <w:lang w:val="sr-Latn-RS" w:eastAsia="sr-Latn-CS"/>
              </w:rPr>
            </w:pPr>
            <w:r w:rsidRPr="00200E26">
              <w:rPr>
                <w:rFonts w:cs="Arial"/>
                <w:lang w:val="ru-RU" w:eastAsia="sr-Latn-CS"/>
              </w:rPr>
              <w:t xml:space="preserve">Понуђач располаже довољним </w:t>
            </w:r>
            <w:r w:rsidRPr="00200E26">
              <w:rPr>
                <w:rFonts w:cs="Arial"/>
                <w:lang w:val="sr-Latn-CS" w:eastAsia="sr-Latn-CS"/>
              </w:rPr>
              <w:t>техничким</w:t>
            </w:r>
            <w:r w:rsidRPr="00200E26">
              <w:rPr>
                <w:rFonts w:cs="Arial"/>
                <w:lang w:val="ru-RU" w:eastAsia="sr-Latn-CS"/>
              </w:rPr>
              <w:t xml:space="preserve"> капацитетом</w:t>
            </w:r>
            <w:r w:rsidRPr="00200E26">
              <w:rPr>
                <w:rFonts w:cs="Arial"/>
                <w:lang w:val="sr-Latn-CS" w:eastAsia="sr-Latn-CS"/>
              </w:rPr>
              <w:t xml:space="preserve"> ако поседује </w:t>
            </w:r>
            <w:r w:rsidRPr="00200E26">
              <w:rPr>
                <w:rFonts w:cs="Arial"/>
                <w:lang w:val="sr-Cyrl-CS" w:eastAsia="sr-Latn-CS"/>
              </w:rPr>
              <w:t xml:space="preserve">(власништво/закуп) </w:t>
            </w:r>
            <w:r w:rsidR="007A5B9C">
              <w:rPr>
                <w:rFonts w:cs="Arial"/>
                <w:lang w:val="sr-Cyrl-CS" w:eastAsia="sr-Latn-CS"/>
              </w:rPr>
              <w:t xml:space="preserve">минимално </w:t>
            </w:r>
            <w:r w:rsidR="007A5B9C" w:rsidRPr="007A5B9C">
              <w:rPr>
                <w:rFonts w:cs="Arial"/>
                <w:b/>
                <w:lang w:val="sr-Cyrl-CS" w:eastAsia="sr-Latn-CS"/>
              </w:rPr>
              <w:t xml:space="preserve">две </w:t>
            </w:r>
            <w:r w:rsidR="007A5B9C" w:rsidRPr="007A5B9C">
              <w:rPr>
                <w:rFonts w:cs="Arial"/>
                <w:b/>
                <w:lang w:val="sr-Cyrl-RS" w:eastAsia="sr-Latn-CS"/>
              </w:rPr>
              <w:t>сонде</w:t>
            </w:r>
            <w:r w:rsidR="00CA6D27" w:rsidRPr="00CA6D27">
              <w:rPr>
                <w:rFonts w:cs="Arial"/>
                <w:lang w:val="sr-Cyrl-RS" w:eastAsia="sr-Latn-CS"/>
              </w:rPr>
              <w:t xml:space="preserve"> за узорковање прашкастих материја минималне дужине 4м</w:t>
            </w:r>
          </w:p>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 xml:space="preserve">Доказ: </w:t>
            </w:r>
          </w:p>
          <w:p w:rsidR="00200E26" w:rsidRPr="007E44AF" w:rsidRDefault="00CA6D27" w:rsidP="00200E26">
            <w:pPr>
              <w:spacing w:before="0"/>
              <w:rPr>
                <w:rFonts w:eastAsia="Calibri" w:cs="Arial"/>
                <w:lang w:val="sr-Latn-RS" w:eastAsia="sr-Latn-CS"/>
              </w:rPr>
            </w:pPr>
            <w:r w:rsidRPr="00CA6D27">
              <w:rPr>
                <w:rFonts w:eastAsia="Calibri" w:cs="Arial"/>
                <w:lang w:val="ru-RU" w:eastAsia="sr-Latn-CS"/>
              </w:rPr>
              <w:t xml:space="preserve">Изјава о поседовану сонде- Образац </w:t>
            </w:r>
            <w:r w:rsidRPr="007E44AF">
              <w:rPr>
                <w:rFonts w:eastAsia="Calibri" w:cs="Arial"/>
                <w:highlight w:val="yellow"/>
                <w:lang w:val="ru-RU" w:eastAsia="sr-Latn-CS"/>
              </w:rPr>
              <w:t>бр</w:t>
            </w:r>
            <w:r w:rsidR="007E44AF" w:rsidRPr="007E44AF">
              <w:rPr>
                <w:rFonts w:eastAsia="Calibri" w:cs="Arial"/>
                <w:highlight w:val="yellow"/>
                <w:lang w:val="sr-Latn-RS" w:eastAsia="sr-Latn-CS"/>
              </w:rPr>
              <w:t xml:space="preserve"> 8.</w:t>
            </w:r>
          </w:p>
          <w:p w:rsidR="00200E26" w:rsidRPr="00200E26" w:rsidRDefault="00200E26" w:rsidP="00200E26">
            <w:pPr>
              <w:rPr>
                <w:rFonts w:cs="Arial"/>
                <w:b/>
                <w:u w:val="single"/>
                <w:lang w:val="sr-Latn-CS" w:eastAsia="sr-Latn-CS"/>
              </w:rPr>
            </w:pPr>
            <w:r w:rsidRPr="00200E26">
              <w:rPr>
                <w:rFonts w:cs="Arial"/>
                <w:b/>
                <w:u w:val="single"/>
                <w:lang w:val="sr-Latn-CS" w:eastAsia="sr-Latn-CS"/>
              </w:rPr>
              <w:t>Напомена:</w:t>
            </w:r>
          </w:p>
          <w:p w:rsidR="00200E26" w:rsidRPr="00200E26" w:rsidRDefault="00200E26" w:rsidP="00200E26">
            <w:pPr>
              <w:numPr>
                <w:ilvl w:val="0"/>
                <w:numId w:val="20"/>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sidR="00CA6D27">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sidR="00CA6D27">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sidR="00CA6D27">
              <w:rPr>
                <w:rFonts w:cs="Arial"/>
                <w:lang w:val="sr-Cyrl-RS" w:eastAsia="sr-Latn-CS"/>
              </w:rPr>
              <w:t>7</w:t>
            </w:r>
            <w:r w:rsidRPr="00200E26">
              <w:rPr>
                <w:rFonts w:cs="Arial"/>
                <w:lang w:val="sr-Latn-CS" w:eastAsia="sr-Latn-CS"/>
              </w:rPr>
              <w:t>. - овај доказ доставити за те чланове.</w:t>
            </w:r>
          </w:p>
          <w:p w:rsidR="00200E26" w:rsidRPr="00101511" w:rsidRDefault="00200E26" w:rsidP="00200E26">
            <w:pPr>
              <w:autoSpaceDE w:val="0"/>
              <w:autoSpaceDN w:val="0"/>
              <w:adjustRightIn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7A5B9C">
        <w:rPr>
          <w:rFonts w:cs="Arial"/>
          <w:lang w:val="sr-Cyrl-RS" w:eastAsia="zh-CN"/>
        </w:rPr>
        <w:t xml:space="preserve">7 </w:t>
      </w:r>
      <w:r w:rsidRPr="00E47C2E">
        <w:rPr>
          <w:rFonts w:cs="Arial"/>
          <w:lang w:eastAsia="zh-CN"/>
        </w:rPr>
        <w:t xml:space="preserve"> овог обрасца, биће одбијена као неприхватљива.</w:t>
      </w:r>
    </w:p>
    <w:p w:rsidR="00A12613" w:rsidRPr="00E47C2E" w:rsidRDefault="00A12613" w:rsidP="00A12613">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7E44AF">
        <w:rPr>
          <w:rFonts w:cs="Arial"/>
        </w:rPr>
        <w:t xml:space="preserve"> </w:t>
      </w:r>
      <w:r w:rsidRPr="00E47C2E">
        <w:rPr>
          <w:rFonts w:cs="Arial"/>
        </w:rPr>
        <w:t>Закона, понуђач испуњава самостално без обзира на ангажовање подизвођача.</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7E44AF">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74"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5"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 xml:space="preserve">Уколико две или више понуда имају исту најнижу понуђену цену, </w:t>
      </w:r>
      <w:r w:rsidRPr="00E47C2E">
        <w:rPr>
          <w:rFonts w:cs="Arial"/>
        </w:rPr>
        <w:t xml:space="preserve">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ED0360" w:rsidRPr="008755B3" w:rsidRDefault="00C6752E" w:rsidP="007E44AF">
      <w:pPr>
        <w:jc w:val="right"/>
        <w:rPr>
          <w:rFonts w:cs="Arial"/>
          <w:b/>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7A5B9C" w:rsidRPr="007A5B9C">
        <w:rPr>
          <w:rFonts w:cs="Arial"/>
          <w:b/>
          <w:sz w:val="18"/>
          <w:szCs w:val="18"/>
          <w:lang w:val="sr-Latn-RS"/>
        </w:rPr>
        <w:t>3000/1466/2016(994/2016)</w:t>
      </w:r>
    </w:p>
    <w:p w:rsidR="00ED0360" w:rsidRPr="00ED0360" w:rsidRDefault="008755B3" w:rsidP="007E44AF">
      <w:pPr>
        <w:jc w:val="right"/>
        <w:rPr>
          <w:rFonts w:cs="Arial"/>
          <w:b/>
          <w:sz w:val="18"/>
          <w:szCs w:val="18"/>
          <w:lang w:val="sr-Latn-RS"/>
        </w:rPr>
      </w:pPr>
      <w:r>
        <w:rPr>
          <w:rFonts w:cs="Arial"/>
          <w:b/>
          <w:sz w:val="18"/>
          <w:szCs w:val="18"/>
          <w:lang w:val="sr-Cyrl-RS"/>
        </w:rPr>
        <w:t xml:space="preserve">                                                                                          </w:t>
      </w:r>
      <w:r w:rsidR="00ED0360" w:rsidRPr="00ED0360">
        <w:rPr>
          <w:rFonts w:cs="Arial"/>
          <w:b/>
          <w:sz w:val="18"/>
          <w:szCs w:val="18"/>
          <w:lang w:val="sr-Latn-RS"/>
        </w:rPr>
        <w:t xml:space="preserve"> </w:t>
      </w:r>
    </w:p>
    <w:p w:rsidR="00C6752E" w:rsidRPr="00E47C2E" w:rsidRDefault="00BD1611" w:rsidP="00F05B80">
      <w:pPr>
        <w:tabs>
          <w:tab w:val="left" w:pos="3828"/>
          <w:tab w:val="left" w:pos="4111"/>
        </w:tabs>
        <w:jc w:val="right"/>
        <w:rPr>
          <w:rFonts w:eastAsia="Arial Unicode MS" w:cs="Arial"/>
          <w:kern w:val="2"/>
          <w:lang w:val="ru-RU"/>
        </w:rPr>
      </w:pPr>
      <w:r>
        <w:rPr>
          <w:rFonts w:eastAsia="Arial Unicode MS" w:cs="Arial"/>
          <w:kern w:val="2"/>
          <w:lang w:val="ru-RU"/>
        </w:rPr>
        <w:t>формирана Решењем бр.03</w:t>
      </w:r>
      <w:r w:rsidR="00C6752E" w:rsidRPr="00E47C2E">
        <w:rPr>
          <w:rFonts w:eastAsia="Arial Unicode MS" w:cs="Arial"/>
          <w:kern w:val="2"/>
          <w:lang w:val="ru-RU"/>
        </w:rPr>
        <w:t xml:space="preserve">.01. </w:t>
      </w:r>
      <w:r w:rsidR="00C6752E" w:rsidRPr="000E623C">
        <w:rPr>
          <w:rFonts w:eastAsia="Arial Unicode MS" w:cs="Arial"/>
          <w:kern w:val="2"/>
          <w:highlight w:val="yellow"/>
          <w:lang w:val="ru-RU"/>
        </w:rPr>
        <w:t>_____________</w:t>
      </w:r>
    </w:p>
    <w:p w:rsidR="00C6752E" w:rsidRDefault="00C6752E" w:rsidP="00C6752E">
      <w:pPr>
        <w:pStyle w:val="Title"/>
        <w:spacing w:before="0"/>
        <w:rPr>
          <w:rFonts w:cs="Arial"/>
          <w:b w:val="0"/>
          <w:color w:val="FF0000"/>
          <w:sz w:val="22"/>
          <w:szCs w:val="22"/>
          <w:lang w:val="sr-Cyrl-RS"/>
        </w:rPr>
      </w:pPr>
    </w:p>
    <w:p w:rsidR="00C6752E" w:rsidRPr="00CA6D27" w:rsidRDefault="00C6752E" w:rsidP="00CA6D27">
      <w:pPr>
        <w:pStyle w:val="Title"/>
        <w:spacing w:before="0"/>
        <w:jc w:val="both"/>
        <w:rPr>
          <w:rFonts w:cs="Arial"/>
          <w:b w:val="0"/>
          <w:color w:val="FF0000"/>
          <w:sz w:val="22"/>
          <w:szCs w:val="22"/>
          <w:lang w:val="sr-Cyrl-RS"/>
        </w:rPr>
      </w:pPr>
    </w:p>
    <w:p w:rsidR="007A5B9C" w:rsidRPr="007A5B9C" w:rsidRDefault="007A5B9C" w:rsidP="007A5B9C">
      <w:pPr>
        <w:spacing w:before="0"/>
        <w:jc w:val="left"/>
        <w:rPr>
          <w:lang w:val="sr-Cyrl-RS"/>
        </w:rPr>
      </w:pPr>
      <w:r w:rsidRPr="007A5B9C">
        <w:t>1.</w:t>
      </w:r>
      <w:r w:rsidRPr="007A5B9C">
        <w:rPr>
          <w:lang w:val="sr-Cyrl-RS"/>
        </w:rPr>
        <w:t>Горана Стругар</w:t>
      </w:r>
      <w:r w:rsidRPr="007A5B9C">
        <w:t xml:space="preserve">, члан                                          </w:t>
      </w:r>
      <w:r w:rsidRPr="007A5B9C">
        <w:rPr>
          <w:lang w:val="sr-Cyrl-RS"/>
        </w:rPr>
        <w:t xml:space="preserve">  </w:t>
      </w:r>
      <w:r w:rsidRPr="007A5B9C">
        <w:t>___________________</w:t>
      </w:r>
    </w:p>
    <w:p w:rsidR="007A5B9C" w:rsidRPr="007A5B9C" w:rsidRDefault="007A5B9C" w:rsidP="007A5B9C">
      <w:pPr>
        <w:spacing w:before="0"/>
        <w:jc w:val="left"/>
        <w:rPr>
          <w:lang w:val="sr-Cyrl-RS"/>
        </w:rPr>
      </w:pPr>
      <w:r w:rsidRPr="007A5B9C">
        <w:rPr>
          <w:lang w:val="sr-Cyrl-RS"/>
        </w:rPr>
        <w:t>Зоран Бајић</w:t>
      </w:r>
      <w:r w:rsidRPr="007A5B9C">
        <w:t xml:space="preserve">, заменик члана                    </w:t>
      </w:r>
      <w:r w:rsidRPr="007A5B9C">
        <w:rPr>
          <w:lang w:val="sr-Cyrl-RS"/>
        </w:rPr>
        <w:t xml:space="preserve">                </w:t>
      </w:r>
      <w:r w:rsidRPr="007A5B9C">
        <w:t xml:space="preserve"> ___________________</w:t>
      </w:r>
    </w:p>
    <w:p w:rsidR="007A5B9C" w:rsidRPr="007A5B9C" w:rsidRDefault="007A5B9C" w:rsidP="007A5B9C">
      <w:pPr>
        <w:spacing w:before="0"/>
        <w:jc w:val="left"/>
        <w:rPr>
          <w:lang w:val="sr-Cyrl-RS"/>
        </w:rPr>
      </w:pPr>
      <w:r w:rsidRPr="007A5B9C">
        <w:rPr>
          <w:lang w:val="sr-Cyrl-RS"/>
        </w:rPr>
        <w:t>2.</w:t>
      </w:r>
      <w:r w:rsidRPr="007A5B9C">
        <w:rPr>
          <w:rFonts w:eastAsia="Calibri" w:cs="Arial"/>
          <w:lang w:val="sr-Cyrl-CS"/>
        </w:rPr>
        <w:t xml:space="preserve"> Вишња Лечић, з  </w:t>
      </w:r>
      <w:r w:rsidRPr="007A5B9C">
        <w:rPr>
          <w:lang w:val="sr-Cyrl-RS"/>
        </w:rPr>
        <w:t xml:space="preserve">                                                   ___________________</w:t>
      </w:r>
    </w:p>
    <w:p w:rsidR="007A5B9C" w:rsidRPr="007A5B9C" w:rsidRDefault="007A5B9C" w:rsidP="007A5B9C">
      <w:pPr>
        <w:spacing w:before="0"/>
        <w:jc w:val="left"/>
        <w:rPr>
          <w:lang w:val="sr-Cyrl-RS"/>
        </w:rPr>
      </w:pPr>
      <w:r w:rsidRPr="007A5B9C">
        <w:rPr>
          <w:lang w:val="sr-Cyrl-RS"/>
        </w:rPr>
        <w:t xml:space="preserve">Мирослав Арсеновић, </w:t>
      </w:r>
      <w:r w:rsidRPr="007A5B9C">
        <w:t>заменик члана</w:t>
      </w:r>
      <w:r w:rsidRPr="007A5B9C">
        <w:rPr>
          <w:lang w:val="sr-Cyrl-RS"/>
        </w:rPr>
        <w:t xml:space="preserve">                     ____________________</w:t>
      </w:r>
    </w:p>
    <w:p w:rsidR="007A5B9C" w:rsidRPr="007A5B9C" w:rsidRDefault="007A5B9C" w:rsidP="007A5B9C">
      <w:pPr>
        <w:spacing w:before="0"/>
        <w:jc w:val="left"/>
      </w:pPr>
      <w:r w:rsidRPr="007A5B9C">
        <w:rPr>
          <w:lang w:val="sr-Cyrl-RS"/>
        </w:rPr>
        <w:t>3</w:t>
      </w:r>
      <w:r w:rsidRPr="007A5B9C">
        <w:t>.</w:t>
      </w:r>
      <w:r w:rsidRPr="007A5B9C">
        <w:rPr>
          <w:sz w:val="20"/>
          <w:szCs w:val="20"/>
        </w:rPr>
        <w:t xml:space="preserve"> </w:t>
      </w:r>
      <w:r w:rsidRPr="007A5B9C">
        <w:rPr>
          <w:lang w:val="sr-Cyrl-RS"/>
        </w:rPr>
        <w:t>Јелисава Стојилковић</w:t>
      </w:r>
      <w:r w:rsidRPr="007A5B9C">
        <w:t>, члан    секретар              ___________________</w:t>
      </w:r>
    </w:p>
    <w:p w:rsidR="007A5B9C" w:rsidRPr="007A5B9C" w:rsidRDefault="007A5B9C" w:rsidP="007A5B9C">
      <w:pPr>
        <w:spacing w:before="0"/>
        <w:jc w:val="left"/>
      </w:pPr>
      <w:r w:rsidRPr="007A5B9C">
        <w:rPr>
          <w:lang w:val="sr-Cyrl-RS"/>
        </w:rPr>
        <w:t>Данијела Јањић</w:t>
      </w:r>
      <w:r w:rsidRPr="007A5B9C">
        <w:t xml:space="preserve">, заменик члана секретарa  </w:t>
      </w:r>
      <w:r w:rsidRPr="007A5B9C">
        <w:rPr>
          <w:lang w:val="sr-Cyrl-RS"/>
        </w:rPr>
        <w:t xml:space="preserve">         </w:t>
      </w:r>
      <w:r w:rsidRPr="007A5B9C">
        <w:t xml:space="preserve"> ___________________</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7A5B9C" w:rsidRPr="007A5B9C">
        <w:rPr>
          <w:rFonts w:eastAsiaTheme="majorEastAsia" w:cs="Arial"/>
          <w:spacing w:val="5"/>
          <w:kern w:val="28"/>
          <w:sz w:val="22"/>
          <w:szCs w:val="22"/>
          <w:lang w:val="sr-Cyrl-RS" w:eastAsia="hr-HR"/>
        </w:rPr>
        <w:t>Баждарење анализатора за мерење емисије загађујућих материја у ваздух из ТЕНТ А</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7A5B9C" w:rsidRPr="007A5B9C">
        <w:rPr>
          <w:rFonts w:cs="Arial"/>
          <w:sz w:val="22"/>
          <w:szCs w:val="22"/>
          <w:lang w:val="sr-Latn-RS"/>
        </w:rPr>
        <w:t>3000/1466/2016(994/2016)</w:t>
      </w:r>
      <w:r w:rsidR="00ED0360">
        <w:rPr>
          <w:rFonts w:cs="Arial"/>
          <w:sz w:val="22"/>
          <w:szCs w:val="22"/>
          <w:lang w:val="sr-Cyrl-RS"/>
        </w:rPr>
        <w:t xml:space="preserve"> </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Default="008D2B23" w:rsidP="00D014EC">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C400D5" w:rsidRPr="00C400D5" w:rsidRDefault="00C400D5" w:rsidP="00C400D5">
      <w:pPr>
        <w:rPr>
          <w:lang w:val="sr-Cyrl-RS"/>
        </w:rPr>
      </w:pPr>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E47C2E" w:rsidRDefault="00F05B80" w:rsidP="00F05B80">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7E44AF" w:rsidRDefault="00F05B80" w:rsidP="00F05B80">
      <w:pPr>
        <w:pStyle w:val="KDNabrajanje"/>
        <w:spacing w:before="0"/>
        <w:rPr>
          <w:rFonts w:cs="Arial"/>
        </w:rPr>
      </w:pPr>
      <w:r w:rsidRPr="0088187D">
        <w:rPr>
          <w:rFonts w:cs="Arial"/>
          <w:lang w:val="sr-Cyrl-CS"/>
        </w:rPr>
        <w:t>Списак извршених услуга</w:t>
      </w:r>
    </w:p>
    <w:p w:rsidR="007E44AF" w:rsidRPr="007E44AF" w:rsidRDefault="007E44AF" w:rsidP="007E44AF">
      <w:pPr>
        <w:pStyle w:val="KDNabrajanje"/>
        <w:spacing w:before="0"/>
        <w:rPr>
          <w:rFonts w:cs="Arial"/>
        </w:rPr>
      </w:pPr>
      <w:r w:rsidRPr="0088187D">
        <w:rPr>
          <w:rFonts w:cs="Arial"/>
          <w:lang w:val="sr-Cyrl-CS"/>
        </w:rPr>
        <w:t>Потврда о референтним набавкама</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ED0360" w:rsidRPr="00ED0360" w:rsidRDefault="00ED0360" w:rsidP="00ED0360">
      <w:pPr>
        <w:pStyle w:val="KDNabrajanje"/>
        <w:spacing w:before="0"/>
        <w:rPr>
          <w:rFonts w:cs="Arial"/>
        </w:rPr>
      </w:pPr>
      <w:r w:rsidRPr="00ED0360">
        <w:rPr>
          <w:rFonts w:cs="Arial"/>
          <w:lang w:val="sr-Cyrl-CS"/>
        </w:rPr>
        <w:t>Изјава понуђача – технички капацитет</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Default="008D2B23" w:rsidP="00D014EC">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A33C7A" w:rsidRPr="00A33C7A" w:rsidRDefault="00A33C7A" w:rsidP="00A33C7A">
      <w:pPr>
        <w:rPr>
          <w:lang w:val="sr-Cyrl-RS"/>
        </w:rPr>
      </w:pPr>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Default="008D2B23" w:rsidP="008D2B23">
      <w:pPr>
        <w:pStyle w:val="KDParagraf"/>
        <w:spacing w:before="0"/>
        <w:rPr>
          <w:rFonts w:cs="Arial"/>
          <w:lang w:val="sr-Cyrl-RS"/>
        </w:rPr>
      </w:pPr>
    </w:p>
    <w:p w:rsidR="00870F26" w:rsidRPr="00ED0360" w:rsidRDefault="00870F26" w:rsidP="008D2B23">
      <w:pPr>
        <w:pStyle w:val="KDParagraf"/>
        <w:spacing w:before="0"/>
        <w:rPr>
          <w:rFonts w:cs="Arial"/>
          <w:lang w:val="sr-Latn-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7A5B9C" w:rsidRPr="007A5B9C">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7A5B9C">
        <w:rPr>
          <w:rFonts w:eastAsiaTheme="majorEastAsia" w:cs="Arial"/>
          <w:spacing w:val="5"/>
          <w:kern w:val="28"/>
          <w:lang w:val="sr-Cyrl-RS" w:eastAsia="hr-HR"/>
        </w:rPr>
        <w:t xml:space="preserve"> </w:t>
      </w:r>
      <w:r w:rsidR="000E148C" w:rsidRPr="00A33C7A">
        <w:rPr>
          <w:rFonts w:cs="Arial"/>
          <w:b/>
        </w:rPr>
        <w:t xml:space="preserve"> Јавна набавка број</w:t>
      </w:r>
      <w:r w:rsidR="004A603F">
        <w:rPr>
          <w:rFonts w:cs="Arial"/>
          <w:b/>
          <w:lang w:val="sr-Cyrl-RS"/>
        </w:rPr>
        <w:t>:</w:t>
      </w:r>
      <w:r w:rsidR="0088187D" w:rsidRPr="0088187D">
        <w:rPr>
          <w:rFonts w:cs="Arial"/>
          <w:b/>
        </w:rPr>
        <w:t xml:space="preserve"> </w:t>
      </w:r>
      <w:r w:rsidR="007A5B9C" w:rsidRPr="007A5B9C">
        <w:rPr>
          <w:rFonts w:cs="Arial"/>
          <w:b/>
          <w:lang w:val="sr-Latn-RS"/>
        </w:rPr>
        <w:t>3000/1466/2016(994/2016)</w:t>
      </w:r>
      <w:r w:rsidR="00ED0360">
        <w:rPr>
          <w:rFonts w:cs="Arial"/>
          <w:b/>
          <w:lang w:val="sr-Cyrl-RS"/>
        </w:rPr>
        <w:t xml:space="preserve"> </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A5B9C" w:rsidRDefault="008D2B23" w:rsidP="007A5B9C">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7A5B9C" w:rsidRPr="007A5B9C">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7A5B9C" w:rsidRPr="007A5B9C">
        <w:rPr>
          <w:rFonts w:cs="Arial"/>
          <w:b/>
          <w:lang w:val="sr-Latn-RS"/>
        </w:rPr>
        <w:t>3000/1466/2016(994/2016)</w:t>
      </w: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Default="00EA6178" w:rsidP="008D2B23">
      <w:pPr>
        <w:pStyle w:val="KDKomentar"/>
        <w:spacing w:before="0"/>
        <w:rPr>
          <w:rFonts w:cs="Arial"/>
          <w:i w:val="0"/>
          <w:sz w:val="22"/>
          <w:szCs w:val="22"/>
        </w:rPr>
      </w:pPr>
    </w:p>
    <w:p w:rsidR="007A5B9C" w:rsidRDefault="007A5B9C" w:rsidP="008D2B23">
      <w:pPr>
        <w:pStyle w:val="KDKomentar"/>
        <w:spacing w:before="0"/>
        <w:rPr>
          <w:rFonts w:cs="Arial"/>
          <w:i w:val="0"/>
          <w:sz w:val="22"/>
          <w:szCs w:val="22"/>
        </w:rPr>
      </w:pPr>
    </w:p>
    <w:p w:rsidR="007A5B9C" w:rsidRPr="00E47C2E" w:rsidRDefault="007A5B9C" w:rsidP="008D2B23">
      <w:pPr>
        <w:pStyle w:val="KDKomentar"/>
        <w:spacing w:before="0"/>
        <w:rPr>
          <w:rFonts w:cs="Arial"/>
          <w:i w:val="0"/>
          <w:sz w:val="22"/>
          <w:szCs w:val="22"/>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lastRenderedPageBreak/>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w:t>
      </w:r>
      <w:r w:rsidR="007A5B9C">
        <w:rPr>
          <w:rFonts w:cs="Arial"/>
          <w:b/>
          <w:lang w:val="sr-Cyrl-RS"/>
        </w:rPr>
        <w:t>ни</w:t>
      </w:r>
      <w:r w:rsidRPr="00870F26">
        <w:rPr>
          <w:rFonts w:cs="Arial"/>
          <w:b/>
        </w:rPr>
        <w:t xml:space="preserve">је обликована у </w:t>
      </w:r>
      <w:r w:rsidR="007A5B9C">
        <w:rPr>
          <w:rFonts w:cs="Arial"/>
          <w:b/>
          <w:lang w:val="sr-Latn-RS"/>
        </w:rPr>
        <w:t>партије</w:t>
      </w: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5250A8">
        <w:rPr>
          <w:rFonts w:cs="Arial"/>
          <w:lang w:val="sr-Cyrl-RS"/>
        </w:rPr>
        <w:t>и 76.</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5250A8" w:rsidRPr="00C3275B" w:rsidRDefault="005250A8" w:rsidP="0066644E">
      <w:pPr>
        <w:pStyle w:val="KDParagraf"/>
        <w:spacing w:before="0"/>
        <w:rPr>
          <w:rFonts w:cs="Arial"/>
        </w:rPr>
      </w:pPr>
      <w:r w:rsidRPr="005250A8">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5273E6">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5250A8">
        <w:rPr>
          <w:lang w:val="sr-Cyrl-RS"/>
        </w:rPr>
        <w:t xml:space="preserve"> и 76</w:t>
      </w:r>
      <w:r w:rsidR="002811DC">
        <w:t xml:space="preserve"> </w:t>
      </w:r>
      <w:r w:rsidRPr="00E47C2E">
        <w:t xml:space="preserve">Закона и </w:t>
      </w:r>
      <w:r w:rsidRPr="00E47C2E">
        <w:lastRenderedPageBreak/>
        <w:t xml:space="preserve">Упутство како се </w:t>
      </w:r>
      <w:r w:rsidR="002811DC">
        <w:t>доказује испуњеност тих услова.</w:t>
      </w:r>
      <w:r w:rsidR="005273E6" w:rsidRPr="005273E6">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5273E6">
        <w:rPr>
          <w:lang w:val="sr-Cyrl-RS"/>
        </w:rPr>
        <w:t xml:space="preserve"> </w:t>
      </w:r>
      <w:r w:rsidR="005273E6" w:rsidRPr="005273E6">
        <w:t>конкурсном документацијом</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0E148C" w:rsidRDefault="002E2F11" w:rsidP="000E148C">
      <w:pPr>
        <w:pStyle w:val="KDPodnaslov2"/>
        <w:numPr>
          <w:ilvl w:val="1"/>
          <w:numId w:val="16"/>
        </w:numPr>
        <w:spacing w:before="0"/>
        <w:jc w:val="both"/>
        <w:rPr>
          <w:rFonts w:cs="Arial"/>
        </w:rPr>
      </w:pPr>
      <w:r w:rsidRPr="00E47C2E">
        <w:rPr>
          <w:rFonts w:cs="Arial"/>
        </w:rPr>
        <w:t>Корекција цене</w:t>
      </w:r>
    </w:p>
    <w:p w:rsidR="00695728" w:rsidRPr="00695728" w:rsidRDefault="00695728" w:rsidP="00695728">
      <w:pPr>
        <w:rPr>
          <w:lang w:val="sr-Latn-RS"/>
        </w:rPr>
      </w:pP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88187D" w:rsidRDefault="006E6F46" w:rsidP="0088187D">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0E6C0A" w:rsidRPr="000E6C0A" w:rsidRDefault="000E6C0A" w:rsidP="000E6C0A">
      <w:pPr>
        <w:rPr>
          <w:lang w:val="sr-Cyrl-RS" w:eastAsia="ar-SA"/>
        </w:rPr>
      </w:pPr>
    </w:p>
    <w:p w:rsidR="0088187D" w:rsidRPr="00291E64" w:rsidRDefault="004261BB" w:rsidP="00291E64">
      <w:pPr>
        <w:spacing w:before="0"/>
        <w:rPr>
          <w:rFonts w:cs="Arial"/>
          <w:color w:val="000000" w:themeColor="text1"/>
          <w:lang w:val="sr-Cyrl-RS" w:eastAsia="zh-CN"/>
        </w:rPr>
      </w:pPr>
      <w:r w:rsidRPr="004261BB">
        <w:rPr>
          <w:rFonts w:cs="Arial"/>
          <w:lang w:val="sr-Cyrl-RS" w:eastAsia="ar-SA"/>
        </w:rPr>
        <w:t>Мерење се врши једном годишње у договору са Наручиоцем,  a у периоду од 12 месеци од ступања уговора на снагу.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014EC">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4603D" w:rsidRP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A4603D" w:rsidRPr="00A4603D" w:rsidRDefault="00A4603D" w:rsidP="00A4603D">
      <w:pPr>
        <w:tabs>
          <w:tab w:val="left" w:pos="567"/>
          <w:tab w:val="left" w:pos="851"/>
        </w:tabs>
        <w:spacing w:before="0"/>
        <w:ind w:left="851"/>
        <w:outlineLvl w:val="2"/>
        <w:rPr>
          <w:rFonts w:cs="Arial"/>
          <w:b/>
        </w:rPr>
      </w:pPr>
      <w:bookmarkStart w:id="231" w:name="_Toc441651594"/>
      <w:bookmarkStart w:id="232" w:name="_Toc442559905"/>
      <w:r w:rsidRPr="00A4603D">
        <w:rPr>
          <w:rFonts w:cs="Arial"/>
          <w:b/>
        </w:rPr>
        <w:t>Банкарска гаранција за озбиљност понуде</w:t>
      </w:r>
      <w:bookmarkEnd w:id="231"/>
      <w:bookmarkEnd w:id="232"/>
    </w:p>
    <w:p w:rsidR="00A4603D" w:rsidRPr="00A4603D" w:rsidRDefault="00A4603D" w:rsidP="00A4603D">
      <w:pPr>
        <w:rPr>
          <w:rFonts w:cs="Arial"/>
        </w:rPr>
      </w:pPr>
      <w:r w:rsidRPr="00A4603D">
        <w:rPr>
          <w:rFonts w:cs="Arial"/>
        </w:rPr>
        <w:t xml:space="preserve">Понуђач доставља оригинал банкарску гаранцију за озбиљност понуде у висини </w:t>
      </w:r>
      <w:r w:rsidRPr="00C35BF2">
        <w:rPr>
          <w:rFonts w:cs="Arial"/>
          <w:highlight w:val="yellow"/>
        </w:rPr>
        <w:t xml:space="preserve">од </w:t>
      </w:r>
      <w:r w:rsidR="00C35BF2" w:rsidRPr="00C35BF2">
        <w:rPr>
          <w:rFonts w:cs="Arial"/>
          <w:highlight w:val="yellow"/>
          <w:lang w:val="sr-Cyrl-RS"/>
        </w:rPr>
        <w:t>2</w:t>
      </w:r>
      <w:r w:rsidRPr="00C35BF2">
        <w:rPr>
          <w:rFonts w:cs="Arial"/>
          <w:highlight w:val="yellow"/>
        </w:rPr>
        <w:t>%</w:t>
      </w:r>
      <w:r w:rsidRPr="00A4603D">
        <w:rPr>
          <w:rFonts w:cs="Arial"/>
        </w:rPr>
        <w:t xml:space="preserve"> вредности понудe, без ПДВ.</w:t>
      </w:r>
    </w:p>
    <w:p w:rsidR="00A4603D" w:rsidRPr="00A4603D" w:rsidRDefault="00A4603D" w:rsidP="00A4603D">
      <w:pPr>
        <w:rPr>
          <w:rFonts w:cs="Arial"/>
        </w:rPr>
      </w:pPr>
      <w:r w:rsidRPr="00A4603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4603D" w:rsidRPr="00A4603D" w:rsidRDefault="00A4603D" w:rsidP="00A4603D">
      <w:pPr>
        <w:rPr>
          <w:rFonts w:cs="Arial"/>
        </w:rPr>
      </w:pPr>
      <w:r w:rsidRPr="00A4603D">
        <w:rPr>
          <w:rFonts w:cs="Arial"/>
        </w:rPr>
        <w:t xml:space="preserve">Наручилац ће уновчити гаранцију за озбиљност понуде дату уз понуду уколико: </w:t>
      </w:r>
    </w:p>
    <w:p w:rsidR="00A4603D" w:rsidRPr="00A4603D" w:rsidRDefault="00A4603D" w:rsidP="00A4603D">
      <w:pPr>
        <w:numPr>
          <w:ilvl w:val="0"/>
          <w:numId w:val="26"/>
        </w:numPr>
        <w:spacing w:before="0"/>
        <w:ind w:left="993" w:hanging="142"/>
        <w:rPr>
          <w:rFonts w:cs="Arial"/>
        </w:rPr>
      </w:pPr>
      <w:r w:rsidRPr="00A4603D">
        <w:rPr>
          <w:rFonts w:cs="Arial"/>
        </w:rPr>
        <w:t>понуђач након истека рока за подношење понуда повуче, опозове или измени своју понуду или</w:t>
      </w:r>
    </w:p>
    <w:p w:rsidR="00A4603D" w:rsidRPr="00A4603D" w:rsidRDefault="00A4603D" w:rsidP="00A4603D">
      <w:pPr>
        <w:numPr>
          <w:ilvl w:val="0"/>
          <w:numId w:val="26"/>
        </w:numPr>
        <w:spacing w:before="0"/>
        <w:ind w:left="993" w:hanging="142"/>
        <w:rPr>
          <w:rFonts w:cs="Arial"/>
        </w:rPr>
      </w:pPr>
      <w:r w:rsidRPr="00A4603D">
        <w:rPr>
          <w:rFonts w:cs="Arial"/>
        </w:rPr>
        <w:t xml:space="preserve">понуђач коме је додељен уговор благовремено не потпише уговор о јавној набавци или </w:t>
      </w:r>
    </w:p>
    <w:p w:rsidR="00A4603D" w:rsidRPr="00A4603D" w:rsidRDefault="00A4603D" w:rsidP="00A4603D">
      <w:pPr>
        <w:numPr>
          <w:ilvl w:val="0"/>
          <w:numId w:val="26"/>
        </w:numPr>
        <w:spacing w:before="0"/>
        <w:ind w:left="993" w:hanging="142"/>
        <w:rPr>
          <w:rFonts w:cs="Arial"/>
        </w:rPr>
      </w:pPr>
      <w:r w:rsidRPr="00A4603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4603D" w:rsidRPr="00F14D8F" w:rsidRDefault="00A4603D" w:rsidP="00A4603D">
      <w:pPr>
        <w:rPr>
          <w:rFonts w:cs="Arial"/>
          <w:color w:val="00B0F0"/>
        </w:rPr>
      </w:pPr>
      <w:r w:rsidRPr="00A4603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A4603D">
        <w:rPr>
          <w:rFonts w:cs="Arial"/>
          <w:color w:val="00B0F0"/>
        </w:rPr>
        <w:t>.</w:t>
      </w:r>
    </w:p>
    <w:p w:rsidR="00A4603D" w:rsidRPr="00A4603D" w:rsidRDefault="00A4603D" w:rsidP="00A4603D">
      <w:pPr>
        <w:spacing w:before="0"/>
        <w:ind w:left="851"/>
        <w:rPr>
          <w:rFonts w:cs="Arial"/>
          <w:color w:val="00B0F0"/>
        </w:rPr>
      </w:pPr>
    </w:p>
    <w:p w:rsidR="00A4603D" w:rsidRPr="00A4603D" w:rsidRDefault="00A4603D" w:rsidP="00A4603D">
      <w:pPr>
        <w:spacing w:before="0"/>
        <w:contextualSpacing/>
        <w:rPr>
          <w:rFonts w:eastAsia="Calibri" w:cs="Arial"/>
          <w:b/>
          <w:u w:val="single"/>
        </w:rPr>
      </w:pPr>
      <w:r w:rsidRPr="00A4603D">
        <w:rPr>
          <w:rFonts w:eastAsia="Calibri" w:cs="Arial"/>
          <w:b/>
          <w:u w:val="single"/>
        </w:rPr>
        <w:t>У року од 10 дана од закључења Уговора</w:t>
      </w:r>
    </w:p>
    <w:p w:rsidR="00A4603D" w:rsidRPr="00A4603D" w:rsidRDefault="00A4603D" w:rsidP="00A4603D">
      <w:pPr>
        <w:spacing w:before="0"/>
        <w:contextualSpacing/>
        <w:rPr>
          <w:rFonts w:eastAsia="Calibri" w:cs="Arial"/>
          <w:b/>
          <w:color w:val="00B0F0"/>
          <w:u w:val="single"/>
        </w:rPr>
      </w:pPr>
    </w:p>
    <w:p w:rsidR="00A4603D" w:rsidRPr="00A4603D" w:rsidRDefault="00A4603D" w:rsidP="00A4603D">
      <w:pPr>
        <w:tabs>
          <w:tab w:val="left" w:pos="567"/>
          <w:tab w:val="left" w:pos="851"/>
        </w:tabs>
        <w:spacing w:before="0"/>
        <w:ind w:left="1530"/>
        <w:outlineLvl w:val="2"/>
        <w:rPr>
          <w:rFonts w:cs="Arial"/>
          <w:b/>
        </w:rPr>
      </w:pPr>
      <w:bookmarkStart w:id="233" w:name="_Toc441651598"/>
      <w:bookmarkStart w:id="234" w:name="_Toc442559909"/>
      <w:r w:rsidRPr="00A4603D">
        <w:rPr>
          <w:rFonts w:cs="Arial"/>
          <w:b/>
        </w:rPr>
        <w:t>Банкарска гаранција за добро извршење посла</w:t>
      </w:r>
      <w:bookmarkEnd w:id="233"/>
      <w:bookmarkEnd w:id="234"/>
    </w:p>
    <w:p w:rsidR="00A4603D" w:rsidRPr="00A4603D" w:rsidRDefault="00A4603D" w:rsidP="00A4603D">
      <w:pPr>
        <w:rPr>
          <w:rFonts w:cs="Arial"/>
        </w:rPr>
      </w:pPr>
      <w:r w:rsidRPr="00A4603D">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A4603D" w:rsidRPr="00A4603D" w:rsidRDefault="00A4603D" w:rsidP="00A4603D">
      <w:pPr>
        <w:rPr>
          <w:rFonts w:cs="Arial"/>
        </w:rPr>
      </w:pPr>
      <w:r w:rsidRPr="00A4603D">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4603D" w:rsidRPr="00A4603D" w:rsidRDefault="00A4603D" w:rsidP="00A4603D">
      <w:pPr>
        <w:rPr>
          <w:rFonts w:cs="Arial"/>
        </w:rPr>
      </w:pPr>
      <w:r w:rsidRPr="00A4603D">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A4603D" w:rsidRPr="00A4603D" w:rsidRDefault="00A4603D" w:rsidP="00A4603D">
      <w:pPr>
        <w:rPr>
          <w:rFonts w:cs="Arial"/>
        </w:rPr>
      </w:pPr>
      <w:r w:rsidRPr="00A460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4603D" w:rsidRPr="00F14D8F" w:rsidRDefault="00A4603D" w:rsidP="00F14D8F">
      <w:pPr>
        <w:spacing w:before="0"/>
        <w:rPr>
          <w:rFonts w:cs="Arial"/>
        </w:rPr>
      </w:pPr>
      <w:r w:rsidRPr="00A4603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бр.44.,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r w:rsidRPr="00C35BF2">
        <w:rPr>
          <w:rFonts w:cs="Arial"/>
        </w:rPr>
        <w:t xml:space="preserve">са назнаком: </w:t>
      </w:r>
    </w:p>
    <w:p w:rsidR="005B55C9" w:rsidRPr="00C35BF2" w:rsidRDefault="005B55C9" w:rsidP="00F14D8F">
      <w:pPr>
        <w:tabs>
          <w:tab w:val="left" w:pos="1134"/>
        </w:tabs>
        <w:spacing w:before="0"/>
        <w:jc w:val="left"/>
        <w:rPr>
          <w:rFonts w:cs="Arial"/>
          <w:bCs/>
          <w:lang w:val="sr-Cyrl-CS" w:eastAsia="hr-HR"/>
        </w:rPr>
      </w:pPr>
      <w:r w:rsidRPr="00C35BF2">
        <w:rPr>
          <w:rFonts w:cs="Arial"/>
        </w:rPr>
        <w:t>Средство финансијског обезбеђења за ЈН бр</w:t>
      </w:r>
      <w:r w:rsidRPr="00C35BF2">
        <w:rPr>
          <w:rFonts w:cs="Arial"/>
          <w:lang w:val="sr-Cyrl-RS"/>
        </w:rPr>
        <w:t xml:space="preserve">: </w:t>
      </w:r>
      <w:r w:rsidR="005273E6" w:rsidRPr="005273E6">
        <w:rPr>
          <w:rFonts w:cs="Arial"/>
          <w:lang w:val="sr-Latn-RS"/>
        </w:rPr>
        <w:t>3000/1466/2016(994/2016)</w:t>
      </w:r>
    </w:p>
    <w:p w:rsidR="00A4603D" w:rsidRPr="00F14D8F" w:rsidRDefault="005B55C9" w:rsidP="00F14D8F">
      <w:pPr>
        <w:tabs>
          <w:tab w:val="left" w:pos="1134"/>
        </w:tabs>
        <w:jc w:val="left"/>
      </w:pPr>
      <w:r w:rsidRPr="00C35BF2">
        <w:lastRenderedPageBreak/>
        <w:t>Понуђач (Пружаоц услуге) је одговоран за прописан и безбедан начин достављања СФО Наручиоцу ( Кориснику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5273E6" w:rsidRPr="005273E6">
        <w:rPr>
          <w:rFonts w:cs="Arial"/>
          <w:b/>
          <w:lang w:val="sr-Latn-RS"/>
        </w:rPr>
        <w:t>3000/1466/2016(994/2016)</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6" w:history="1">
        <w:r w:rsidR="005273E6" w:rsidRPr="00EE6A16">
          <w:rPr>
            <w:rStyle w:val="Hyperlink"/>
            <w:rFonts w:cs="Arial"/>
            <w:b/>
            <w:lang w:val="sr-Latn-RS"/>
          </w:rPr>
          <w:t>jelisava.stojilkovic</w:t>
        </w:r>
        <w:r w:rsidR="005273E6" w:rsidRPr="00EE6A1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 xml:space="preserve">Захтев за појашњење примљен после наведеног времена </w:t>
      </w:r>
      <w:r w:rsidRPr="00E47C2E">
        <w:rPr>
          <w:rFonts w:cs="Arial"/>
        </w:rPr>
        <w:lastRenderedPageBreak/>
        <w:t>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35BF2" w:rsidRPr="00C35BF2" w:rsidRDefault="00C35BF2" w:rsidP="00C35BF2">
      <w:pPr>
        <w:pStyle w:val="KDNabrajanje"/>
        <w:numPr>
          <w:ilvl w:val="0"/>
          <w:numId w:val="14"/>
        </w:numPr>
        <w:spacing w:before="0"/>
        <w:ind w:left="714" w:hanging="357"/>
        <w:rPr>
          <w:rFonts w:cs="Arial"/>
        </w:rPr>
      </w:pPr>
      <w:r>
        <w:rPr>
          <w:rFonts w:eastAsia="TimesNewRomanPSMT" w:cs="Arial"/>
          <w:bCs/>
          <w:iCs/>
          <w:lang w:val="sr-Cyrl-RS"/>
        </w:rPr>
        <w:t>П</w:t>
      </w:r>
      <w:r w:rsidRPr="00037196">
        <w:rPr>
          <w:rFonts w:eastAsia="TimesNewRomanPSMT" w:cs="Arial"/>
          <w:bCs/>
          <w:iCs/>
        </w:rPr>
        <w:t>онуђач не докаже да испуњава додатне услове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48123F">
      <w:pPr>
        <w:jc w:val="center"/>
        <w:rPr>
          <w:rFonts w:cs="Arial"/>
          <w:lang w:val="sr-Cyrl-RS"/>
        </w:rPr>
      </w:pPr>
      <w:r w:rsidRPr="00DD397E">
        <w:rPr>
          <w:rFonts w:cs="Arial"/>
          <w:b/>
        </w:rPr>
        <w:t>Захтев за заштиту права подноси се лично или путем поште на адресу: ЈП „Електропривреда Србије“ Београд,</w:t>
      </w:r>
      <w:r w:rsidR="00643389" w:rsidRPr="00DD397E">
        <w:rPr>
          <w:rFonts w:cs="Arial"/>
          <w:b/>
          <w:lang w:bidi="en-US"/>
        </w:rPr>
        <w:t>- огранак ТЕНТ,</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5273E6" w:rsidRPr="005273E6">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5273E6">
        <w:rPr>
          <w:rFonts w:eastAsiaTheme="majorEastAsia" w:cs="Arial"/>
          <w:spacing w:val="5"/>
          <w:kern w:val="28"/>
          <w:lang w:val="sr-Cyrl-RS" w:eastAsia="hr-HR"/>
        </w:rPr>
        <w:t xml:space="preserve"> </w:t>
      </w:r>
      <w:r w:rsidR="005B55C9">
        <w:rPr>
          <w:rFonts w:cs="Arial"/>
          <w:lang w:val="sr-Cyrl-RS"/>
        </w:rPr>
        <w:t>,</w:t>
      </w:r>
      <w:r w:rsidRPr="00DD397E">
        <w:rPr>
          <w:rFonts w:cs="Arial"/>
          <w:b/>
        </w:rPr>
        <w:t>бр.ЈН</w:t>
      </w:r>
      <w:r w:rsidR="00291E64">
        <w:rPr>
          <w:rFonts w:cs="Arial"/>
          <w:b/>
        </w:rPr>
        <w:t xml:space="preserve"> </w:t>
      </w:r>
      <w:r w:rsidR="005273E6">
        <w:rPr>
          <w:rFonts w:cs="Arial"/>
          <w:b/>
          <w:lang w:val="sr-Latn-RS"/>
        </w:rPr>
        <w:t>3000/1466/2016(994/2016</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8" w:history="1">
        <w:r w:rsidR="005273E6" w:rsidRPr="00EE6A16">
          <w:rPr>
            <w:rStyle w:val="Hyperlink"/>
            <w:rFonts w:cs="Arial"/>
            <w:lang w:val="sr-Latn-RS"/>
          </w:rPr>
          <w:t>jelisava.stojilkovic</w:t>
        </w:r>
        <w:r w:rsidR="005273E6" w:rsidRPr="00EE6A16">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lastRenderedPageBreak/>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5273E6" w:rsidRDefault="0031435B" w:rsidP="005273E6">
      <w:pPr>
        <w:rPr>
          <w:rFonts w:cs="Arial"/>
          <w:b/>
          <w:bCs/>
          <w:lang w:val="sr-Cyrl-CS" w:eastAsia="hr-HR"/>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273E6" w:rsidRPr="005273E6">
        <w:rPr>
          <w:rFonts w:cs="Arial"/>
          <w:b/>
          <w:lang w:val="sr-Latn-RS"/>
        </w:rPr>
        <w:t>3000/1466/2016(994/2016)</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273E6" w:rsidRPr="005273E6">
        <w:rPr>
          <w:rFonts w:cs="Arial"/>
          <w:b/>
          <w:lang w:val="sr-Latn-RS"/>
        </w:rPr>
        <w:t>3000/1466/2016(994/2016)</w:t>
      </w:r>
      <w:r w:rsidR="005B55C9">
        <w:rPr>
          <w:rFonts w:cs="Arial"/>
          <w:b/>
          <w:lang w:val="sr-Cyrl-RS"/>
        </w:rPr>
        <w:t>,</w:t>
      </w:r>
      <w:r w:rsidR="005B55C9" w:rsidRPr="00EA70BC">
        <w:rPr>
          <w:rFonts w:cs="Arial"/>
          <w:b/>
          <w:lang w:val="sr-Latn-RS"/>
        </w:rPr>
        <w:t xml:space="preserve"> </w:t>
      </w:r>
      <w:r w:rsidR="005B55C9">
        <w:rPr>
          <w:rFonts w:cs="Arial"/>
          <w:b/>
          <w:lang w:val="sr-Latn-RS"/>
        </w:rPr>
        <w:t>300</w:t>
      </w:r>
      <w:r w:rsidR="005B55C9">
        <w:rPr>
          <w:rFonts w:cs="Arial"/>
          <w:b/>
          <w:lang w:val="sr-Cyrl-RS"/>
        </w:rPr>
        <w:t>0</w:t>
      </w:r>
      <w:r w:rsidR="005B55C9">
        <w:rPr>
          <w:rFonts w:cs="Arial"/>
          <w:b/>
          <w:lang w:val="sr-Latn-RS"/>
        </w:rPr>
        <w:t>/1365/2016</w:t>
      </w:r>
      <w:r w:rsidR="005B55C9">
        <w:rPr>
          <w:rFonts w:cs="Arial"/>
          <w:b/>
          <w:lang w:val="sr-Cyrl-RS"/>
        </w:rPr>
        <w:t>(</w:t>
      </w:r>
      <w:r w:rsidR="005B55C9">
        <w:rPr>
          <w:rFonts w:cs="Arial"/>
          <w:b/>
          <w:bCs/>
          <w:lang w:val="sr-Latn-RS" w:eastAsia="hr-HR"/>
        </w:rPr>
        <w:t>919</w:t>
      </w:r>
      <w:r w:rsidR="005B55C9" w:rsidRPr="00B6629E">
        <w:rPr>
          <w:rFonts w:cs="Arial"/>
          <w:b/>
          <w:bCs/>
          <w:lang w:val="sr-Cyrl-CS" w:eastAsia="hr-HR"/>
        </w:rPr>
        <w:t>/2016</w:t>
      </w:r>
      <w:r w:rsidR="005B55C9">
        <w:rPr>
          <w:rFonts w:cs="Arial"/>
          <w:b/>
          <w:bCs/>
          <w:lang w:val="sr-Cyrl-CS" w:eastAsia="hr-HR"/>
        </w:rPr>
        <w:t>)</w:t>
      </w:r>
    </w:p>
    <w:p w:rsidR="0031435B" w:rsidRPr="00E47C2E" w:rsidRDefault="005B55C9" w:rsidP="005273E6">
      <w:pPr>
        <w:rPr>
          <w:rFonts w:cs="Arial"/>
        </w:rPr>
      </w:pPr>
      <w:r>
        <w:rPr>
          <w:rFonts w:cs="Arial"/>
          <w:b/>
          <w:lang w:val="sr-Cyrl-RS"/>
        </w:rPr>
        <w:t xml:space="preserve"> </w:t>
      </w:r>
      <w:r w:rsidR="0031435B"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E47C2E">
        <w:rPr>
          <w:rFonts w:cs="Arial"/>
        </w:rPr>
        <w:lastRenderedPageBreak/>
        <w:t>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F14D8F" w:rsidRPr="003763EF" w:rsidRDefault="00F14D8F" w:rsidP="00F14D8F">
      <w:pPr>
        <w:spacing w:before="0"/>
        <w:rPr>
          <w:rFonts w:cs="Arial"/>
        </w:rPr>
      </w:pPr>
      <w:r w:rsidRPr="003763EF">
        <w:rPr>
          <w:rFonts w:cs="Arial"/>
        </w:rPr>
        <w:t>Понуђач којем буде додељен уговор, обавезан је да у року од највише 10(десет)  дана од дана закључења уговора достави банкарску гаранцију</w:t>
      </w:r>
      <w:r>
        <w:rPr>
          <w:rFonts w:cs="Arial"/>
        </w:rPr>
        <w:t xml:space="preserve"> за добро извршење посла</w:t>
      </w:r>
      <w:r w:rsidRPr="003763EF">
        <w:rPr>
          <w:rFonts w:cs="Arial"/>
        </w:rPr>
        <w:t>.</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lastRenderedPageBreak/>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Pr="00043BA1"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043BA1" w:rsidRPr="0000098C" w:rsidRDefault="00343A18" w:rsidP="0000098C">
      <w:pPr>
        <w:spacing w:before="0"/>
        <w:jc w:val="center"/>
        <w:rPr>
          <w:rFonts w:cs="Arial"/>
          <w:b/>
          <w:lang w:val="sr-Cyrl-RS"/>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5273E6" w:rsidRPr="005273E6">
        <w:rPr>
          <w:rFonts w:eastAsia="TimesNewRomanPS-BoldMT" w:cs="Arial"/>
          <w:bCs/>
          <w:color w:val="000000" w:themeColor="text1"/>
        </w:rPr>
        <w:t>Баждарење анализатора за мерење емисије загађујућих материја у ваздух из ТЕНТ А</w:t>
      </w:r>
      <w:r w:rsidR="00A81C31" w:rsidRPr="0000098C">
        <w:rPr>
          <w:rFonts w:cs="Arial"/>
          <w:b/>
          <w:lang w:val="sr-Cyrl-RS"/>
        </w:rPr>
        <w:t>,</w:t>
      </w:r>
    </w:p>
    <w:p w:rsidR="00043BA1" w:rsidRPr="0000098C" w:rsidRDefault="001A663B" w:rsidP="0000098C">
      <w:pPr>
        <w:spacing w:before="0"/>
        <w:jc w:val="center"/>
        <w:rPr>
          <w:rFonts w:cs="Arial"/>
          <w:b/>
          <w:bCs/>
          <w:lang w:val="sr-Cyrl-RS" w:eastAsia="hr-HR"/>
        </w:rPr>
      </w:pPr>
      <w:r w:rsidRPr="0000098C">
        <w:rPr>
          <w:rFonts w:eastAsia="TimesNewRomanPS-BoldMT" w:cs="Arial"/>
          <w:b/>
          <w:bCs/>
          <w:color w:val="000000" w:themeColor="text1"/>
        </w:rPr>
        <w:t xml:space="preserve">ЈН бр. </w:t>
      </w:r>
      <w:r w:rsidR="005273E6" w:rsidRPr="005273E6">
        <w:rPr>
          <w:rFonts w:cs="Arial"/>
          <w:b/>
          <w:lang w:val="sr-Latn-RS"/>
        </w:rPr>
        <w:t>3000/1466/2016(994/2016)</w:t>
      </w:r>
    </w:p>
    <w:p w:rsidR="00043BA1" w:rsidRPr="00043BA1" w:rsidRDefault="00043BA1" w:rsidP="00043BA1">
      <w:pPr>
        <w:jc w:val="center"/>
        <w:rPr>
          <w:rFonts w:cs="Arial"/>
          <w:b/>
          <w:lang w:val="sr-Cyrl-RS"/>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5273E6" w:rsidRDefault="005273E6" w:rsidP="00343A18">
      <w:pPr>
        <w:spacing w:before="0"/>
        <w:rPr>
          <w:rFonts w:eastAsia="TimesNewRomanPSMT" w:cs="Arial"/>
          <w:bCs/>
          <w:lang w:val="sr-Cyrl-RS"/>
        </w:rPr>
      </w:pPr>
    </w:p>
    <w:p w:rsidR="005273E6" w:rsidRDefault="005273E6" w:rsidP="00343A18">
      <w:pPr>
        <w:spacing w:before="0"/>
        <w:rPr>
          <w:rFonts w:eastAsia="TimesNewRomanPSMT" w:cs="Arial"/>
          <w:bCs/>
          <w:lang w:val="sr-Cyrl-RS"/>
        </w:rPr>
      </w:pPr>
    </w:p>
    <w:p w:rsidR="005273E6" w:rsidRDefault="005273E6" w:rsidP="00343A18">
      <w:pPr>
        <w:spacing w:before="0"/>
        <w:rPr>
          <w:rFonts w:eastAsia="TimesNewRomanPSMT" w:cs="Arial"/>
          <w:bCs/>
          <w:lang w:val="sr-Cyrl-RS"/>
        </w:rPr>
      </w:pPr>
    </w:p>
    <w:p w:rsidR="005273E6" w:rsidRDefault="005273E6" w:rsidP="00343A18">
      <w:pPr>
        <w:spacing w:before="0"/>
        <w:rPr>
          <w:rFonts w:eastAsia="TimesNewRomanPSMT" w:cs="Arial"/>
          <w:bCs/>
          <w:lang w:val="sr-Cyrl-RS"/>
        </w:rPr>
      </w:pPr>
    </w:p>
    <w:p w:rsidR="005273E6" w:rsidRPr="00043BA1" w:rsidRDefault="005273E6"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273E6" w:rsidRDefault="005273E6" w:rsidP="000A1A19">
            <w:pPr>
              <w:spacing w:before="0"/>
              <w:jc w:val="left"/>
              <w:rPr>
                <w:rFonts w:eastAsiaTheme="majorEastAsia" w:cs="Arial"/>
                <w:spacing w:val="5"/>
                <w:kern w:val="28"/>
                <w:lang w:val="sr-Cyrl-RS" w:eastAsia="hr-HR"/>
              </w:rPr>
            </w:pPr>
            <w:r w:rsidRPr="005273E6">
              <w:rPr>
                <w:rFonts w:eastAsiaTheme="majorEastAsia" w:cs="Arial"/>
                <w:spacing w:val="5"/>
                <w:kern w:val="28"/>
                <w:lang w:val="sr-Cyrl-RS" w:eastAsia="hr-HR"/>
              </w:rPr>
              <w:t xml:space="preserve">Баждарење анализатора за мерење емисије загађујућих материја у ваздух из ТЕНТ А </w:t>
            </w:r>
          </w:p>
          <w:p w:rsidR="001A663B" w:rsidRPr="001A663B" w:rsidRDefault="00B237A0" w:rsidP="000A1A19">
            <w:pPr>
              <w:spacing w:before="0"/>
              <w:jc w:val="left"/>
              <w:rPr>
                <w:rFonts w:cs="Arial"/>
                <w:lang w:val="sr-Cyrl-CS"/>
              </w:rPr>
            </w:pPr>
            <w:r>
              <w:rPr>
                <w:rFonts w:eastAsia="TimesNewRomanPS-BoldMT" w:cs="Arial"/>
                <w:bCs/>
                <w:color w:val="000000" w:themeColor="text1"/>
                <w:lang w:val="sr-Cyrl-RS"/>
              </w:rPr>
              <w:t xml:space="preserve">ЈН: </w:t>
            </w:r>
            <w:r w:rsidR="005273E6" w:rsidRPr="005273E6">
              <w:rPr>
                <w:rFonts w:cs="Arial"/>
                <w:b/>
                <w:lang w:val="sr-Latn-RS"/>
              </w:rPr>
              <w:t>3000/1466/2016(994/2016)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E47C2E" w:rsidRDefault="004261BB" w:rsidP="00AF3AF8">
            <w:pPr>
              <w:spacing w:before="0"/>
              <w:jc w:val="center"/>
              <w:rPr>
                <w:rFonts w:cs="Arial"/>
                <w:bCs/>
                <w:iCs/>
                <w:color w:val="00B0F0"/>
                <w:lang w:val="sr-Cyrl-CS"/>
              </w:rPr>
            </w:pPr>
            <w:r w:rsidRPr="004261BB">
              <w:rPr>
                <w:rFonts w:cs="Arial"/>
                <w:lang w:val="sr-Cyrl-RS" w:eastAsia="ar-SA"/>
              </w:rPr>
              <w:t>Мерење се врши једном годишње у договору са Наручиоцем,  a у периоду од 12 месеци од ступања уговора на снагу.</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0A1A19"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5B55C9">
              <w:rPr>
                <w:rFonts w:cs="Arial"/>
                <w:color w:val="000000" w:themeColor="text1"/>
                <w:lang w:val="sr-Cyrl-RS" w:eastAsia="zh-CN"/>
              </w:rPr>
              <w:t>Локација</w:t>
            </w:r>
            <w:r w:rsidR="00B237A0">
              <w:rPr>
                <w:rFonts w:cs="Arial"/>
                <w:color w:val="000000" w:themeColor="text1"/>
                <w:lang w:val="sr-Cyrl-RS" w:eastAsia="zh-CN"/>
              </w:rPr>
              <w:t xml:space="preserve"> ТЕНТ А, </w:t>
            </w:r>
            <w:r w:rsidR="00B237A0" w:rsidRPr="00BE1893">
              <w:rPr>
                <w:rFonts w:cs="Arial"/>
              </w:rPr>
              <w:t>Богољуба Урошевића Црног бр.44</w:t>
            </w:r>
            <w:r w:rsidR="00B237A0" w:rsidRPr="00BE1893">
              <w:rPr>
                <w:rFonts w:cs="Arial"/>
                <w:lang w:val="sr-Cyrl-RS"/>
              </w:rPr>
              <w:t xml:space="preserve">, </w:t>
            </w:r>
            <w:r w:rsidR="00B237A0" w:rsidRPr="00BE1893">
              <w:rPr>
                <w:rFonts w:cs="Arial"/>
              </w:rPr>
              <w:t>11500 Обреновац</w:t>
            </w:r>
          </w:p>
          <w:p w:rsidR="000E75A0" w:rsidRPr="00B237A0" w:rsidRDefault="00B237A0" w:rsidP="00B237A0">
            <w:pPr>
              <w:suppressAutoHyphens/>
              <w:spacing w:before="117" w:line="100" w:lineRule="atLeast"/>
              <w:rPr>
                <w:rFonts w:cs="Arial"/>
                <w:lang w:val="sr-Cyrl-RS"/>
              </w:rPr>
            </w:pPr>
            <w:r w:rsidRPr="00BE1893">
              <w:rPr>
                <w:rFonts w:cs="Arial"/>
                <w:lang w:val="sr-Cyrl-RS" w:eastAsia="zh-CN"/>
              </w:rPr>
              <w:t xml:space="preserve">Паритет: 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4261BB" w:rsidRDefault="00693E79" w:rsidP="00693E79">
      <w:pPr>
        <w:spacing w:before="0"/>
        <w:rPr>
          <w:rFonts w:eastAsia="TimesNewRomanPSMT" w:cs="Arial"/>
          <w:bCs/>
        </w:rPr>
      </w:pPr>
      <w:r w:rsidRPr="004261BB">
        <w:rPr>
          <w:rFonts w:eastAsia="TimesNewRomanPSMT" w:cs="Arial"/>
          <w:bCs/>
        </w:rPr>
        <w:t xml:space="preserve">Датум </w:t>
      </w:r>
      <w:r w:rsidRPr="004261BB">
        <w:rPr>
          <w:rFonts w:eastAsia="TimesNewRomanPSMT" w:cs="Arial"/>
          <w:bCs/>
        </w:rPr>
        <w:tab/>
      </w:r>
      <w:r w:rsidRPr="004261BB">
        <w:rPr>
          <w:rFonts w:eastAsia="TimesNewRomanPSMT" w:cs="Arial"/>
          <w:bCs/>
        </w:rPr>
        <w:tab/>
      </w:r>
      <w:r w:rsidRPr="004261BB">
        <w:rPr>
          <w:rFonts w:eastAsia="TimesNewRomanPSMT" w:cs="Arial"/>
          <w:bCs/>
        </w:rPr>
        <w:tab/>
      </w:r>
      <w:r w:rsidRPr="004261BB">
        <w:rPr>
          <w:rFonts w:eastAsia="TimesNewRomanPSMT" w:cs="Arial"/>
          <w:bCs/>
        </w:rPr>
        <w:tab/>
      </w:r>
      <w:r w:rsidR="00945C5E" w:rsidRPr="004261BB">
        <w:rPr>
          <w:rFonts w:eastAsia="TimesNewRomanPSMT" w:cs="Arial"/>
          <w:bCs/>
          <w:lang w:val="sr-Cyrl-RS"/>
        </w:rPr>
        <w:t xml:space="preserve">                     </w:t>
      </w:r>
      <w:r w:rsidRPr="004261BB">
        <w:rPr>
          <w:rFonts w:eastAsia="TimesNewRomanPSMT" w:cs="Arial"/>
          <w:bCs/>
        </w:rPr>
        <w:t>Овлашћени члан групе понуђача</w:t>
      </w:r>
    </w:p>
    <w:p w:rsidR="00693E79" w:rsidRPr="004261BB" w:rsidRDefault="00693E79" w:rsidP="00693E79">
      <w:pPr>
        <w:spacing w:before="0"/>
        <w:rPr>
          <w:rFonts w:eastAsia="TimesNewRomanPS-BoldMT" w:cs="Arial"/>
          <w:b/>
          <w:bCs/>
          <w:iCs/>
          <w:lang w:val="sr-Cyrl-CS"/>
        </w:rPr>
      </w:pPr>
      <w:r w:rsidRPr="004261BB">
        <w:rPr>
          <w:rFonts w:eastAsia="TimesNewRomanPS-BoldMT" w:cs="Arial"/>
          <w:b/>
          <w:bCs/>
          <w:iCs/>
        </w:rPr>
        <w:t>________________________</w:t>
      </w:r>
      <w:r w:rsidRPr="004261BB">
        <w:rPr>
          <w:rFonts w:eastAsia="TimesNewRomanPS-BoldMT" w:cs="Arial"/>
          <w:b/>
          <w:bCs/>
          <w:iCs/>
          <w:lang w:val="sr-Cyrl-CS"/>
        </w:rPr>
        <w:t xml:space="preserve">        М.П.</w:t>
      </w:r>
      <w:r w:rsidRPr="004261BB">
        <w:rPr>
          <w:rFonts w:eastAsia="TimesNewRomanPS-BoldMT" w:cs="Arial"/>
          <w:b/>
          <w:bCs/>
          <w:iCs/>
        </w:rPr>
        <w:tab/>
      </w:r>
      <w:r w:rsidRPr="004261BB">
        <w:rPr>
          <w:rFonts w:eastAsia="TimesNewRomanPS-BoldMT" w:cs="Arial"/>
          <w:b/>
          <w:bCs/>
          <w:iCs/>
          <w:lang w:val="sr-Cyrl-CS"/>
        </w:rPr>
        <w:t>___________________________</w:t>
      </w:r>
    </w:p>
    <w:p w:rsidR="00693E79" w:rsidRPr="004261BB" w:rsidRDefault="00693E79" w:rsidP="00693E79">
      <w:pPr>
        <w:spacing w:before="0"/>
        <w:rPr>
          <w:rFonts w:eastAsia="TimesNewRomanPS-BoldMT" w:cs="Arial"/>
          <w:b/>
          <w:bCs/>
          <w:iCs/>
          <w:lang w:val="sr-Cyrl-CS"/>
        </w:rPr>
      </w:pPr>
    </w:p>
    <w:p w:rsidR="00693E79" w:rsidRPr="004261BB" w:rsidRDefault="00693E79" w:rsidP="00693E79">
      <w:pPr>
        <w:spacing w:before="0"/>
        <w:rPr>
          <w:rFonts w:eastAsia="TimesNewRomanPS-BoldMT" w:cs="Arial"/>
          <w:b/>
          <w:bCs/>
          <w:iCs/>
          <w:lang w:val="sr-Cyrl-CS"/>
        </w:rPr>
      </w:pPr>
      <w:r w:rsidRPr="004261BB">
        <w:rPr>
          <w:rFonts w:eastAsia="TimesNewRomanPS-BoldMT" w:cs="Arial"/>
          <w:b/>
          <w:bCs/>
          <w:iCs/>
          <w:lang w:val="sr-Cyrl-CS"/>
        </w:rPr>
        <w:t>Или:</w:t>
      </w:r>
    </w:p>
    <w:p w:rsidR="00693E79" w:rsidRPr="004261BB" w:rsidRDefault="00693E79" w:rsidP="00693E79">
      <w:pPr>
        <w:spacing w:before="0"/>
        <w:rPr>
          <w:rFonts w:cs="Arial"/>
          <w:b/>
          <w:bCs/>
          <w:iCs/>
          <w:u w:val="single"/>
        </w:rPr>
      </w:pPr>
    </w:p>
    <w:p w:rsidR="00693E79" w:rsidRPr="004261BB" w:rsidRDefault="00693E79" w:rsidP="00693E79">
      <w:pPr>
        <w:spacing w:before="0"/>
        <w:rPr>
          <w:rFonts w:eastAsia="TimesNewRomanPSMT" w:cs="Arial"/>
          <w:bCs/>
        </w:rPr>
      </w:pPr>
      <w:r w:rsidRPr="004261BB">
        <w:rPr>
          <w:rFonts w:eastAsia="TimesNewRomanPSMT" w:cs="Arial"/>
          <w:bCs/>
        </w:rPr>
        <w:t xml:space="preserve">Датум </w:t>
      </w:r>
      <w:r w:rsidRPr="004261BB">
        <w:rPr>
          <w:rFonts w:eastAsia="TimesNewRomanPSMT" w:cs="Arial"/>
          <w:bCs/>
        </w:rPr>
        <w:tab/>
      </w:r>
      <w:r w:rsidRPr="004261BB">
        <w:rPr>
          <w:rFonts w:eastAsia="TimesNewRomanPSMT" w:cs="Arial"/>
          <w:bCs/>
        </w:rPr>
        <w:tab/>
      </w:r>
      <w:r w:rsidRPr="004261BB">
        <w:rPr>
          <w:rFonts w:eastAsia="TimesNewRomanPSMT" w:cs="Arial"/>
          <w:bCs/>
        </w:rPr>
        <w:tab/>
      </w:r>
      <w:r w:rsidRPr="004261BB">
        <w:rPr>
          <w:rFonts w:eastAsia="TimesNewRomanPSMT" w:cs="Arial"/>
          <w:bCs/>
        </w:rPr>
        <w:tab/>
      </w:r>
      <w:r w:rsidR="00945C5E" w:rsidRPr="004261BB">
        <w:rPr>
          <w:rFonts w:eastAsia="TimesNewRomanPSMT" w:cs="Arial"/>
          <w:bCs/>
          <w:lang w:val="sr-Cyrl-RS"/>
        </w:rPr>
        <w:t xml:space="preserve">                              </w:t>
      </w:r>
      <w:r w:rsidRPr="004261BB">
        <w:rPr>
          <w:rFonts w:eastAsia="TimesNewRomanPSMT" w:cs="Arial"/>
          <w:bCs/>
        </w:rPr>
        <w:t xml:space="preserve"> Члан групе понуђача</w:t>
      </w:r>
    </w:p>
    <w:p w:rsidR="00693E79" w:rsidRPr="004261BB" w:rsidRDefault="00693E79" w:rsidP="00693E79">
      <w:pPr>
        <w:spacing w:before="0"/>
        <w:rPr>
          <w:rFonts w:eastAsia="TimesNewRomanPS-BoldMT" w:cs="Arial"/>
          <w:b/>
          <w:bCs/>
          <w:iCs/>
          <w:lang w:val="sr-Cyrl-CS"/>
        </w:rPr>
      </w:pPr>
      <w:r w:rsidRPr="004261BB">
        <w:rPr>
          <w:rFonts w:eastAsia="TimesNewRomanPS-BoldMT" w:cs="Arial"/>
          <w:b/>
          <w:bCs/>
          <w:iCs/>
        </w:rPr>
        <w:t>________________________</w:t>
      </w:r>
      <w:r w:rsidRPr="004261BB">
        <w:rPr>
          <w:rFonts w:eastAsia="TimesNewRomanPS-BoldMT" w:cs="Arial"/>
          <w:b/>
          <w:bCs/>
          <w:iCs/>
          <w:lang w:val="sr-Cyrl-CS"/>
        </w:rPr>
        <w:t xml:space="preserve">        М.П.</w:t>
      </w:r>
      <w:r w:rsidRPr="004261BB">
        <w:rPr>
          <w:rFonts w:eastAsia="TimesNewRomanPS-BoldMT" w:cs="Arial"/>
          <w:b/>
          <w:bCs/>
          <w:iCs/>
        </w:rPr>
        <w:tab/>
      </w:r>
      <w:r w:rsidRPr="004261BB">
        <w:rPr>
          <w:rFonts w:eastAsia="TimesNewRomanPS-BoldMT" w:cs="Arial"/>
          <w:b/>
          <w:bCs/>
          <w:iCs/>
          <w:lang w:val="sr-Cyrl-CS"/>
        </w:rPr>
        <w:t>___________________________</w:t>
      </w:r>
    </w:p>
    <w:p w:rsidR="00693E79" w:rsidRPr="004261BB" w:rsidRDefault="00693E79" w:rsidP="00693E79">
      <w:pPr>
        <w:spacing w:before="0"/>
        <w:rPr>
          <w:rFonts w:eastAsia="TimesNewRomanPS-BoldMT" w:cs="Arial"/>
          <w:b/>
          <w:bCs/>
          <w:iCs/>
          <w:lang w:val="sr-Cyrl-CS"/>
        </w:rPr>
      </w:pPr>
    </w:p>
    <w:p w:rsidR="00693E79" w:rsidRPr="004261BB" w:rsidRDefault="00693E79" w:rsidP="00693E79">
      <w:pPr>
        <w:spacing w:before="0"/>
        <w:rPr>
          <w:rFonts w:eastAsia="TimesNewRomanPSMT" w:cs="Arial"/>
          <w:bCs/>
        </w:rPr>
      </w:pPr>
      <w:r w:rsidRPr="004261BB">
        <w:rPr>
          <w:rFonts w:eastAsia="TimesNewRomanPSMT" w:cs="Arial"/>
          <w:bCs/>
        </w:rPr>
        <w:t xml:space="preserve">Датум </w:t>
      </w:r>
      <w:r w:rsidRPr="004261BB">
        <w:rPr>
          <w:rFonts w:eastAsia="TimesNewRomanPSMT" w:cs="Arial"/>
          <w:bCs/>
        </w:rPr>
        <w:tab/>
      </w:r>
      <w:r w:rsidRPr="004261BB">
        <w:rPr>
          <w:rFonts w:eastAsia="TimesNewRomanPSMT" w:cs="Arial"/>
          <w:bCs/>
        </w:rPr>
        <w:tab/>
      </w:r>
      <w:r w:rsidRPr="004261BB">
        <w:rPr>
          <w:rFonts w:eastAsia="TimesNewRomanPSMT" w:cs="Arial"/>
          <w:bCs/>
        </w:rPr>
        <w:tab/>
      </w:r>
      <w:r w:rsidRPr="004261BB">
        <w:rPr>
          <w:rFonts w:eastAsia="TimesNewRomanPSMT" w:cs="Arial"/>
          <w:bCs/>
        </w:rPr>
        <w:tab/>
        <w:t xml:space="preserve"> </w:t>
      </w:r>
      <w:r w:rsidR="00945C5E" w:rsidRPr="004261BB">
        <w:rPr>
          <w:rFonts w:eastAsia="TimesNewRomanPSMT" w:cs="Arial"/>
          <w:bCs/>
          <w:lang w:val="sr-Cyrl-RS"/>
        </w:rPr>
        <w:t xml:space="preserve">                                    </w:t>
      </w:r>
      <w:r w:rsidRPr="004261BB">
        <w:rPr>
          <w:rFonts w:eastAsia="TimesNewRomanPSMT" w:cs="Arial"/>
          <w:bCs/>
        </w:rPr>
        <w:t>Члан групе понуђача</w:t>
      </w:r>
    </w:p>
    <w:p w:rsidR="00693E79" w:rsidRDefault="00693E79" w:rsidP="00693E79">
      <w:pPr>
        <w:spacing w:before="0"/>
        <w:rPr>
          <w:rFonts w:eastAsia="TimesNewRomanPS-BoldMT" w:cs="Arial"/>
          <w:b/>
          <w:bCs/>
          <w:iCs/>
          <w:lang w:val="sr-Cyrl-CS"/>
        </w:rPr>
      </w:pPr>
      <w:r w:rsidRPr="004261BB">
        <w:rPr>
          <w:rFonts w:eastAsia="TimesNewRomanPS-BoldMT" w:cs="Arial"/>
          <w:b/>
          <w:bCs/>
          <w:iCs/>
        </w:rPr>
        <w:t>________________________</w:t>
      </w:r>
      <w:r w:rsidRPr="004261BB">
        <w:rPr>
          <w:rFonts w:eastAsia="TimesNewRomanPS-BoldMT" w:cs="Arial"/>
          <w:b/>
          <w:bCs/>
          <w:iCs/>
          <w:lang w:val="sr-Cyrl-CS"/>
        </w:rPr>
        <w:t xml:space="preserve">        М.П.</w:t>
      </w:r>
      <w:r w:rsidRPr="004261BB">
        <w:rPr>
          <w:rFonts w:eastAsia="TimesNewRomanPS-BoldMT" w:cs="Arial"/>
          <w:b/>
          <w:bCs/>
          <w:iCs/>
        </w:rPr>
        <w:tab/>
      </w:r>
      <w:r w:rsidRPr="004261BB">
        <w:rPr>
          <w:rFonts w:eastAsia="TimesNewRomanPS-BoldMT" w:cs="Arial"/>
          <w:b/>
          <w:bCs/>
          <w:iCs/>
          <w:lang w:val="sr-Cyrl-CS"/>
        </w:rPr>
        <w:t>___________________________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A572A" w:rsidRPr="00117EC1" w:rsidRDefault="005A572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A572A">
      <w:pPr>
        <w:pStyle w:val="KDObrazac"/>
        <w:spacing w:before="0"/>
        <w:rPr>
          <w:lang w:val="sr-Latn-RS"/>
        </w:rPr>
      </w:pPr>
      <w:bookmarkStart w:id="252" w:name="_Toc442559925"/>
      <w:r w:rsidRPr="00E47C2E">
        <w:lastRenderedPageBreak/>
        <w:t xml:space="preserve">ОБРАЗАЦ </w:t>
      </w:r>
      <w:r w:rsidR="00526637">
        <w:t>2</w:t>
      </w:r>
      <w:r w:rsidRPr="00E47C2E">
        <w:t>.</w:t>
      </w:r>
      <w:bookmarkEnd w:id="252"/>
    </w:p>
    <w:p w:rsidR="008B63E8" w:rsidRDefault="008B63E8" w:rsidP="00343A18">
      <w:pPr>
        <w:pStyle w:val="KDObrazac"/>
        <w:spacing w:before="0"/>
        <w:rPr>
          <w:lang w:val="sr-Cyrl-RS"/>
        </w:rPr>
      </w:pP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1022"/>
        <w:gridCol w:w="853"/>
        <w:gridCol w:w="1275"/>
        <w:gridCol w:w="1277"/>
        <w:gridCol w:w="1416"/>
        <w:gridCol w:w="1273"/>
      </w:tblGrid>
      <w:tr w:rsidR="0000098C" w:rsidRPr="00E47C2E" w:rsidTr="002E4CB0">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2E4CB0">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035664" w:rsidRPr="00E47C2E" w:rsidTr="00035664">
        <w:tc>
          <w:tcPr>
            <w:tcW w:w="336" w:type="pct"/>
            <w:shd w:val="clear" w:color="auto" w:fill="auto"/>
          </w:tcPr>
          <w:p w:rsidR="00035664" w:rsidRPr="001544D7" w:rsidRDefault="00035664" w:rsidP="00983603">
            <w:r w:rsidRPr="001544D7">
              <w:t>I</w:t>
            </w:r>
          </w:p>
        </w:tc>
        <w:tc>
          <w:tcPr>
            <w:tcW w:w="4664" w:type="pct"/>
            <w:gridSpan w:val="7"/>
            <w:shd w:val="clear" w:color="auto" w:fill="auto"/>
          </w:tcPr>
          <w:p w:rsidR="00035664" w:rsidRPr="00035664" w:rsidRDefault="00035664" w:rsidP="00035664">
            <w:pPr>
              <w:suppressAutoHyphens/>
              <w:snapToGrid w:val="0"/>
              <w:spacing w:before="0"/>
              <w:rPr>
                <w:rFonts w:ascii="Times New Roman" w:hAnsi="Times New Roman"/>
                <w:lang w:val="sr-Cyrl-RS" w:eastAsia="ar-SA"/>
              </w:rPr>
            </w:pPr>
            <w:r w:rsidRPr="00035664">
              <w:rPr>
                <w:rFonts w:ascii="Times New Roman" w:hAnsi="Times New Roman"/>
                <w:lang w:val="sr-Cyrl-RS" w:eastAsia="ar-SA"/>
              </w:rPr>
              <w:t xml:space="preserve">ГОДИШЊИ КОНТРОЛНИ ТЕСТ ИСПИТИВАЊЕ ИСПРАВНОСТИ </w:t>
            </w:r>
          </w:p>
          <w:p w:rsidR="00035664" w:rsidRPr="00035664" w:rsidRDefault="00035664" w:rsidP="00035664">
            <w:pPr>
              <w:suppressAutoHyphens/>
              <w:snapToGrid w:val="0"/>
              <w:spacing w:before="0"/>
              <w:rPr>
                <w:rFonts w:ascii="Times New Roman" w:hAnsi="Times New Roman"/>
                <w:lang w:val="sr-Cyrl-CS" w:eastAsia="ar-SA"/>
              </w:rPr>
            </w:pPr>
            <w:r w:rsidRPr="00035664">
              <w:rPr>
                <w:rFonts w:ascii="Times New Roman" w:hAnsi="Times New Roman"/>
                <w:lang w:val="sr-Cyrl-CS" w:eastAsia="ar-SA"/>
              </w:rPr>
              <w:t>АУТОМАТСКИХ МЕРНИХ СИСТЕМА</w:t>
            </w:r>
          </w:p>
          <w:p w:rsidR="00035664" w:rsidRPr="00E47C2E" w:rsidRDefault="00035664" w:rsidP="00983603">
            <w:pPr>
              <w:spacing w:before="0"/>
              <w:jc w:val="center"/>
              <w:rPr>
                <w:rFonts w:cs="Arial"/>
                <w:b/>
                <w:bCs/>
                <w:iCs/>
              </w:rPr>
            </w:pPr>
            <w:r w:rsidRPr="00035664">
              <w:rPr>
                <w:rFonts w:ascii="Times New Roman" w:hAnsi="Times New Roman"/>
                <w:lang w:val="sr-Cyrl-CS" w:eastAsia="ar-SA"/>
              </w:rPr>
              <w:t>(АМС)  –</w:t>
            </w:r>
            <w:r w:rsidRPr="00035664">
              <w:rPr>
                <w:rFonts w:ascii="Times New Roman" w:hAnsi="Times New Roman"/>
                <w:b/>
                <w:sz w:val="24"/>
                <w:szCs w:val="24"/>
                <w:lang w:val="sr-Cyrl-RS" w:eastAsia="ar-SA"/>
              </w:rPr>
              <w:t xml:space="preserve"> процедура према захтевима </w:t>
            </w:r>
            <w:r w:rsidRPr="00035664">
              <w:rPr>
                <w:rFonts w:ascii="Times New Roman" w:hAnsi="Times New Roman"/>
                <w:b/>
                <w:sz w:val="24"/>
                <w:szCs w:val="24"/>
                <w:lang w:val="sr-Latn-RS" w:eastAsia="ar-SA"/>
              </w:rPr>
              <w:t xml:space="preserve"> SRPS EN </w:t>
            </w:r>
            <w:r w:rsidRPr="00035664">
              <w:rPr>
                <w:rFonts w:ascii="Times New Roman" w:hAnsi="Times New Roman"/>
                <w:b/>
                <w:sz w:val="24"/>
                <w:szCs w:val="24"/>
                <w:lang w:val="sr-Cyrl-RS" w:eastAsia="ar-SA"/>
              </w:rPr>
              <w:t>14181</w:t>
            </w:r>
            <w:r w:rsidRPr="00035664">
              <w:rPr>
                <w:rFonts w:ascii="Times New Roman" w:hAnsi="Times New Roman"/>
                <w:b/>
                <w:sz w:val="24"/>
                <w:szCs w:val="24"/>
                <w:lang w:val="sr-Cyrl-CS" w:eastAsia="ar-SA"/>
              </w:rPr>
              <w:t xml:space="preserve"> </w:t>
            </w:r>
            <w:r w:rsidRPr="00035664">
              <w:rPr>
                <w:rFonts w:ascii="Times New Roman" w:hAnsi="Times New Roman"/>
                <w:lang w:val="sr-Latn-RS" w:eastAsia="ar-SA"/>
              </w:rPr>
              <w:t xml:space="preserve"> </w:t>
            </w:r>
            <w:r w:rsidRPr="00035664">
              <w:rPr>
                <w:rFonts w:ascii="Times New Roman" w:hAnsi="Times New Roman"/>
                <w:lang w:val="sr-Cyrl-RS" w:eastAsia="ar-SA"/>
              </w:rPr>
              <w:t xml:space="preserve"> </w:t>
            </w:r>
          </w:p>
        </w:tc>
      </w:tr>
      <w:tr w:rsidR="00983603" w:rsidRPr="00E47C2E" w:rsidTr="002E4CB0">
        <w:tc>
          <w:tcPr>
            <w:tcW w:w="336" w:type="pct"/>
            <w:shd w:val="clear" w:color="auto" w:fill="auto"/>
            <w:vAlign w:val="center"/>
          </w:tcPr>
          <w:p w:rsidR="00983603" w:rsidRPr="009A10CD" w:rsidRDefault="00983603" w:rsidP="00983603">
            <w:pPr>
              <w:spacing w:before="0"/>
              <w:jc w:val="left"/>
              <w:rPr>
                <w:rFonts w:ascii="Times New Roman" w:hAnsi="Times New Roman"/>
                <w:bCs/>
                <w:iCs/>
                <w:sz w:val="18"/>
                <w:szCs w:val="18"/>
                <w:lang w:val="sr-Cyrl-CS"/>
              </w:rPr>
            </w:pPr>
            <w:r w:rsidRPr="009A10CD">
              <w:rPr>
                <w:rFonts w:ascii="Times New Roman" w:hAnsi="Times New Roman"/>
                <w:bCs/>
                <w:iCs/>
                <w:sz w:val="18"/>
                <w:szCs w:val="18"/>
                <w:lang w:val="sr-Cyrl-CS"/>
              </w:rPr>
              <w:t>1</w:t>
            </w:r>
          </w:p>
        </w:tc>
        <w:tc>
          <w:tcPr>
            <w:tcW w:w="1076" w:type="pct"/>
            <w:tcBorders>
              <w:top w:val="single" w:sz="4" w:space="0" w:color="000000"/>
              <w:left w:val="single" w:sz="4" w:space="0" w:color="000000"/>
              <w:bottom w:val="single" w:sz="4"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Default="00983603" w:rsidP="00983603">
            <w:pPr>
              <w:snapToGrid w:val="0"/>
              <w:jc w:val="left"/>
              <w:rPr>
                <w:bCs/>
                <w:sz w:val="20"/>
                <w:lang w:val="sr-Latn-CS"/>
              </w:rPr>
            </w:pPr>
            <w:r>
              <w:rPr>
                <w:bCs/>
                <w:sz w:val="20"/>
                <w:lang w:val="sr-Cyrl-RS"/>
              </w:rPr>
              <w:t xml:space="preserve"> за </w:t>
            </w:r>
            <w:r>
              <w:rPr>
                <w:b/>
                <w:bCs/>
                <w:sz w:val="20"/>
                <w:lang w:val="sr-Cyrl-RS"/>
              </w:rPr>
              <w:t>ПРАШКАСТЕ МАТЕРИЈЕ</w:t>
            </w:r>
            <w:r w:rsidRPr="00FD3F4E">
              <w:rPr>
                <w:b/>
                <w:bCs/>
                <w:sz w:val="20"/>
                <w:lang w:val="sr-Cyrl-RS"/>
              </w:rPr>
              <w:t xml:space="preserve"> на</w:t>
            </w:r>
            <w:r>
              <w:rPr>
                <w:bCs/>
                <w:sz w:val="20"/>
                <w:lang w:val="sr-Cyrl-RS"/>
              </w:rPr>
              <w:t xml:space="preserve"> димном каналу</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4" w:space="0" w:color="000000"/>
              <w:left w:val="single" w:sz="4" w:space="0" w:color="000000"/>
              <w:bottom w:val="single" w:sz="4"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12</w:t>
            </w:r>
          </w:p>
          <w:p w:rsidR="00983603" w:rsidRPr="00A21B75" w:rsidRDefault="00983603" w:rsidP="00983603">
            <w:pPr>
              <w:snapToGrid w:val="0"/>
              <w:jc w:val="center"/>
              <w:rPr>
                <w:bCs/>
                <w:sz w:val="20"/>
                <w:lang w:val="sr-Cyrl-R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246D6" w:rsidRDefault="00983603" w:rsidP="00983603">
            <w:pPr>
              <w:suppressAutoHyphens/>
              <w:snapToGrid w:val="0"/>
              <w:spacing w:before="0"/>
              <w:rPr>
                <w:rFonts w:ascii="Times New Roman" w:hAnsi="Times New Roman"/>
                <w:bCs/>
                <w:sz w:val="18"/>
                <w:szCs w:val="18"/>
                <w:lang w:val="sr-Latn-CS" w:eastAsia="ar-SA"/>
              </w:rPr>
            </w:pPr>
            <w:r w:rsidRPr="001246D6">
              <w:rPr>
                <w:rFonts w:ascii="Times New Roman" w:hAnsi="Times New Roman"/>
                <w:bCs/>
                <w:sz w:val="18"/>
                <w:szCs w:val="18"/>
                <w:lang w:val="sr-Latn-CS" w:eastAsia="ar-SA"/>
              </w:rPr>
              <w:t>2</w:t>
            </w:r>
          </w:p>
        </w:tc>
        <w:tc>
          <w:tcPr>
            <w:tcW w:w="1076" w:type="pct"/>
            <w:tcBorders>
              <w:top w:val="single" w:sz="4" w:space="0" w:color="000000"/>
              <w:left w:val="single" w:sz="4" w:space="0" w:color="auto"/>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Pr="005668C9" w:rsidRDefault="00983603" w:rsidP="00983603">
            <w:pPr>
              <w:pStyle w:val="BodyText3"/>
              <w:snapToGrid w:val="0"/>
              <w:jc w:val="left"/>
              <w:rPr>
                <w:sz w:val="20"/>
                <w:szCs w:val="20"/>
                <w:lang w:val="sr-Latn-CS"/>
              </w:rPr>
            </w:pPr>
            <w:r>
              <w:rPr>
                <w:bCs/>
                <w:sz w:val="20"/>
                <w:lang w:val="sr-Cyrl-RS"/>
              </w:rPr>
              <w:t xml:space="preserve"> за </w:t>
            </w:r>
            <w:r w:rsidRPr="00AD22A8">
              <w:rPr>
                <w:b/>
                <w:sz w:val="20"/>
                <w:lang w:val="sl-SI"/>
              </w:rPr>
              <w:t xml:space="preserve"> </w:t>
            </w:r>
            <w:r>
              <w:rPr>
                <w:b/>
                <w:sz w:val="20"/>
                <w:lang w:val="sl-SI"/>
              </w:rPr>
              <w:t>АЗОТН</w:t>
            </w:r>
            <w:r>
              <w:rPr>
                <w:b/>
                <w:sz w:val="20"/>
                <w:lang w:val="sr-Cyrl-RS"/>
              </w:rPr>
              <w:t>Е</w:t>
            </w:r>
            <w:r w:rsidRPr="00AD22A8">
              <w:rPr>
                <w:b/>
                <w:sz w:val="20"/>
                <w:lang w:val="sl-SI"/>
              </w:rPr>
              <w:t xml:space="preserve"> ОКСИД</w:t>
            </w:r>
            <w:r>
              <w:rPr>
                <w:b/>
                <w:sz w:val="20"/>
                <w:lang w:val="sr-Cyrl-RS"/>
              </w:rPr>
              <w:t>Е</w:t>
            </w:r>
            <w:r w:rsidRPr="00AD22A8">
              <w:rPr>
                <w:b/>
                <w:sz w:val="20"/>
                <w:lang w:val="sl-SI"/>
              </w:rPr>
              <w:t xml:space="preserve"> </w:t>
            </w:r>
            <w:r w:rsidRPr="00AD22A8">
              <w:rPr>
                <w:b/>
                <w:sz w:val="20"/>
                <w:lang w:val="sr-Latn-CS"/>
              </w:rPr>
              <w:t>N</w:t>
            </w:r>
            <w:r w:rsidRPr="00AD22A8">
              <w:rPr>
                <w:b/>
                <w:sz w:val="20"/>
                <w:lang w:val="sl-SI"/>
              </w:rPr>
              <w:t>Оx,(</w:t>
            </w:r>
            <w:r w:rsidRPr="00AD22A8">
              <w:rPr>
                <w:sz w:val="20"/>
                <w:lang w:val="sl-SI"/>
              </w:rPr>
              <w:t xml:space="preserve">сведено на </w:t>
            </w:r>
            <w:r w:rsidRPr="00AD22A8">
              <w:rPr>
                <w:sz w:val="20"/>
                <w:lang w:val="sr-Latn-CS"/>
              </w:rPr>
              <w:t>N</w:t>
            </w:r>
            <w:r w:rsidRPr="00AD22A8">
              <w:rPr>
                <w:sz w:val="20"/>
                <w:lang w:val="sl-SI"/>
              </w:rPr>
              <w:t>О</w:t>
            </w:r>
            <w:r w:rsidRPr="00AD22A8">
              <w:rPr>
                <w:sz w:val="20"/>
                <w:vertAlign w:val="subscript"/>
                <w:lang w:val="sl-SI"/>
              </w:rPr>
              <w:t>2</w:t>
            </w:r>
            <w:r w:rsidRPr="00AD22A8">
              <w:rPr>
                <w:sz w:val="20"/>
                <w:lang w:val="sl-SI"/>
              </w:rPr>
              <w:t>),</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4"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6</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17EC1" w:rsidRDefault="00117EC1" w:rsidP="00983603">
            <w:pPr>
              <w:suppressAutoHyphens/>
              <w:snapToGrid w:val="0"/>
              <w:spacing w:before="0"/>
              <w:jc w:val="left"/>
              <w:rPr>
                <w:rFonts w:ascii="Times New Roman" w:hAnsi="Times New Roman"/>
                <w:sz w:val="18"/>
                <w:szCs w:val="18"/>
                <w:lang w:val="sr-Cyrl-RS" w:eastAsia="ar-SA"/>
              </w:rPr>
            </w:pPr>
            <w:r>
              <w:rPr>
                <w:rFonts w:ascii="Times New Roman" w:hAnsi="Times New Roman"/>
                <w:bCs/>
                <w:sz w:val="18"/>
                <w:szCs w:val="18"/>
                <w:lang w:val="sl-SI" w:eastAsia="ar-SA"/>
              </w:rPr>
              <w:t>3</w:t>
            </w:r>
          </w:p>
        </w:tc>
        <w:tc>
          <w:tcPr>
            <w:tcW w:w="1076" w:type="pct"/>
            <w:tcBorders>
              <w:top w:val="single" w:sz="4" w:space="0" w:color="000000"/>
              <w:left w:val="single" w:sz="4" w:space="0" w:color="auto"/>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Pr="009E443D" w:rsidRDefault="00983603" w:rsidP="00983603">
            <w:pPr>
              <w:jc w:val="left"/>
              <w:rPr>
                <w:bCs/>
                <w:sz w:val="20"/>
                <w:szCs w:val="20"/>
                <w:lang w:val="sr-Cyrl-RS"/>
              </w:rPr>
            </w:pPr>
            <w:r>
              <w:rPr>
                <w:bCs/>
                <w:sz w:val="20"/>
                <w:lang w:val="sr-Cyrl-RS"/>
              </w:rPr>
              <w:t xml:space="preserve"> за </w:t>
            </w:r>
            <w:r w:rsidRPr="00AD22A8">
              <w:rPr>
                <w:b/>
                <w:sz w:val="20"/>
              </w:rPr>
              <w:t xml:space="preserve"> </w:t>
            </w:r>
            <w:r w:rsidRPr="00AD22A8">
              <w:rPr>
                <w:b/>
                <w:caps/>
                <w:sz w:val="20"/>
              </w:rPr>
              <w:t>сумпорн</w:t>
            </w:r>
            <w:r>
              <w:rPr>
                <w:b/>
                <w:caps/>
                <w:sz w:val="20"/>
                <w:lang w:val="sr-Cyrl-RS"/>
              </w:rPr>
              <w:t>Е</w:t>
            </w:r>
            <w:r w:rsidRPr="00AD22A8">
              <w:rPr>
                <w:b/>
                <w:caps/>
                <w:sz w:val="20"/>
              </w:rPr>
              <w:t xml:space="preserve"> оксид</w:t>
            </w:r>
            <w:r>
              <w:rPr>
                <w:b/>
                <w:caps/>
                <w:sz w:val="20"/>
                <w:lang w:val="sr-Cyrl-RS"/>
              </w:rPr>
              <w:t>Е</w:t>
            </w:r>
            <w:r w:rsidRPr="00AD22A8">
              <w:rPr>
                <w:b/>
                <w:caps/>
                <w:sz w:val="20"/>
              </w:rPr>
              <w:t xml:space="preserve"> </w:t>
            </w:r>
            <w:r w:rsidRPr="00AD22A8">
              <w:rPr>
                <w:b/>
                <w:caps/>
                <w:sz w:val="20"/>
                <w:lang w:val="sr-Latn-CS"/>
              </w:rPr>
              <w:t>S</w:t>
            </w:r>
            <w:r w:rsidRPr="00AD22A8">
              <w:rPr>
                <w:b/>
                <w:caps/>
                <w:sz w:val="20"/>
              </w:rPr>
              <w:t>О</w:t>
            </w:r>
            <w:r w:rsidRPr="00AD22A8">
              <w:rPr>
                <w:b/>
                <w:caps/>
                <w:sz w:val="20"/>
                <w:vertAlign w:val="subscript"/>
              </w:rPr>
              <w:t>X</w:t>
            </w:r>
            <w:r w:rsidRPr="00AD22A8">
              <w:rPr>
                <w:b/>
                <w:caps/>
                <w:sz w:val="20"/>
              </w:rPr>
              <w:t>(</w:t>
            </w:r>
            <w:r w:rsidRPr="00AD22A8">
              <w:rPr>
                <w:b/>
                <w:caps/>
                <w:sz w:val="20"/>
                <w:lang w:val="sr-Latn-CS"/>
              </w:rPr>
              <w:t>s</w:t>
            </w:r>
            <w:r w:rsidRPr="00AD22A8">
              <w:rPr>
                <w:b/>
                <w:caps/>
                <w:sz w:val="20"/>
              </w:rPr>
              <w:t>О</w:t>
            </w:r>
            <w:r w:rsidRPr="00AD22A8">
              <w:rPr>
                <w:b/>
                <w:caps/>
                <w:sz w:val="20"/>
                <w:vertAlign w:val="subscript"/>
              </w:rPr>
              <w:t>2</w:t>
            </w:r>
            <w:r w:rsidRPr="00AD22A8">
              <w:rPr>
                <w:b/>
                <w:caps/>
                <w:sz w:val="20"/>
              </w:rPr>
              <w:t>)</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4"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6</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424927" w:rsidRDefault="00117EC1" w:rsidP="00983603">
            <w:pPr>
              <w:suppressAutoHyphens/>
              <w:snapToGrid w:val="0"/>
              <w:spacing w:before="0"/>
              <w:jc w:val="left"/>
              <w:rPr>
                <w:rFonts w:ascii="Times New Roman" w:hAnsi="Times New Roman"/>
                <w:b/>
                <w:sz w:val="18"/>
                <w:szCs w:val="18"/>
                <w:lang w:val="sr-Cyrl-RS" w:eastAsia="ar-SA"/>
              </w:rPr>
            </w:pPr>
            <w:r>
              <w:rPr>
                <w:rFonts w:ascii="Times New Roman" w:hAnsi="Times New Roman"/>
                <w:b/>
                <w:sz w:val="18"/>
                <w:szCs w:val="18"/>
                <w:lang w:val="sr-Cyrl-RS" w:eastAsia="ar-SA"/>
              </w:rPr>
              <w:t>4</w:t>
            </w:r>
          </w:p>
        </w:tc>
        <w:tc>
          <w:tcPr>
            <w:tcW w:w="1076" w:type="pct"/>
            <w:tcBorders>
              <w:top w:val="single" w:sz="4" w:space="0" w:color="000000"/>
              <w:left w:val="single" w:sz="4" w:space="0" w:color="auto"/>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Pr="009E443D" w:rsidRDefault="00983603" w:rsidP="00983603">
            <w:pPr>
              <w:jc w:val="left"/>
              <w:rPr>
                <w:bCs/>
                <w:sz w:val="20"/>
                <w:szCs w:val="20"/>
                <w:lang w:val="sr-Cyrl-RS"/>
              </w:rPr>
            </w:pPr>
            <w:r>
              <w:rPr>
                <w:bCs/>
                <w:sz w:val="20"/>
                <w:lang w:val="sr-Cyrl-RS"/>
              </w:rPr>
              <w:t xml:space="preserve"> за </w:t>
            </w:r>
            <w:r w:rsidRPr="00AD22A8">
              <w:rPr>
                <w:b/>
                <w:caps/>
                <w:sz w:val="20"/>
              </w:rPr>
              <w:t xml:space="preserve"> </w:t>
            </w:r>
            <w:r>
              <w:rPr>
                <w:b/>
                <w:caps/>
                <w:sz w:val="20"/>
              </w:rPr>
              <w:t>угљенмоноксид</w:t>
            </w:r>
            <w:r>
              <w:rPr>
                <w:b/>
                <w:caps/>
                <w:sz w:val="20"/>
                <w:lang w:val="sr-Cyrl-RS"/>
              </w:rPr>
              <w:t xml:space="preserve"> </w:t>
            </w:r>
            <w:r w:rsidRPr="00AD22A8">
              <w:rPr>
                <w:b/>
                <w:caps/>
                <w:sz w:val="20"/>
                <w:lang w:val="sr-Latn-CS"/>
              </w:rPr>
              <w:t>C</w:t>
            </w:r>
            <w:r>
              <w:rPr>
                <w:b/>
                <w:sz w:val="20"/>
              </w:rPr>
              <w:t>О</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4"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6</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17EC1" w:rsidRDefault="00117EC1" w:rsidP="00983603">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5</w:t>
            </w:r>
          </w:p>
        </w:tc>
        <w:tc>
          <w:tcPr>
            <w:tcW w:w="1076" w:type="pct"/>
            <w:tcBorders>
              <w:top w:val="single" w:sz="8" w:space="0" w:color="000000"/>
              <w:left w:val="single" w:sz="4" w:space="0" w:color="000000"/>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Pr="009E443D" w:rsidRDefault="00983603" w:rsidP="00983603">
            <w:pPr>
              <w:snapToGrid w:val="0"/>
              <w:jc w:val="left"/>
              <w:rPr>
                <w:sz w:val="20"/>
                <w:lang w:val="sr-Cyrl-RS"/>
              </w:rPr>
            </w:pPr>
            <w:r>
              <w:rPr>
                <w:bCs/>
                <w:sz w:val="20"/>
                <w:lang w:val="sr-Cyrl-RS"/>
              </w:rPr>
              <w:t xml:space="preserve"> за </w:t>
            </w:r>
            <w:r w:rsidRPr="00AD22A8">
              <w:rPr>
                <w:b/>
                <w:caps/>
                <w:sz w:val="20"/>
              </w:rPr>
              <w:t xml:space="preserve"> </w:t>
            </w:r>
            <w:r>
              <w:rPr>
                <w:b/>
                <w:caps/>
                <w:sz w:val="20"/>
              </w:rPr>
              <w:t>угљен</w:t>
            </w:r>
            <w:r>
              <w:rPr>
                <w:b/>
                <w:caps/>
                <w:sz w:val="20"/>
                <w:lang w:val="sr-Cyrl-RS"/>
              </w:rPr>
              <w:t>ДИ</w:t>
            </w:r>
            <w:r>
              <w:rPr>
                <w:b/>
                <w:caps/>
                <w:sz w:val="20"/>
              </w:rPr>
              <w:t>оксид</w:t>
            </w:r>
            <w:r>
              <w:rPr>
                <w:b/>
                <w:caps/>
                <w:sz w:val="20"/>
                <w:lang w:val="sr-Cyrl-RS"/>
              </w:rPr>
              <w:t xml:space="preserve"> </w:t>
            </w:r>
            <w:r w:rsidRPr="00AD22A8">
              <w:rPr>
                <w:b/>
                <w:caps/>
                <w:sz w:val="20"/>
                <w:lang w:val="sr-Latn-CS"/>
              </w:rPr>
              <w:t>C</w:t>
            </w:r>
            <w:r>
              <w:rPr>
                <w:b/>
                <w:sz w:val="20"/>
              </w:rPr>
              <w:t>О</w:t>
            </w:r>
            <w:r w:rsidRPr="009E443D">
              <w:rPr>
                <w:b/>
                <w:sz w:val="20"/>
                <w:vertAlign w:val="subscript"/>
                <w:lang w:val="sr-Cyrl-RS"/>
              </w:rPr>
              <w:t>2</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4"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6</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246D6" w:rsidRDefault="00117EC1" w:rsidP="00983603">
            <w:pPr>
              <w:suppressAutoHyphens/>
              <w:snapToGrid w:val="0"/>
              <w:spacing w:before="0"/>
              <w:rPr>
                <w:rFonts w:ascii="Times New Roman" w:hAnsi="Times New Roman"/>
                <w:bCs/>
                <w:sz w:val="18"/>
                <w:szCs w:val="18"/>
                <w:lang w:val="sr-Latn-CS" w:eastAsia="ar-SA"/>
              </w:rPr>
            </w:pPr>
            <w:r>
              <w:rPr>
                <w:rFonts w:ascii="Times New Roman" w:hAnsi="Times New Roman"/>
                <w:bCs/>
                <w:sz w:val="18"/>
                <w:szCs w:val="18"/>
                <w:lang w:val="sr-Cyrl-RS" w:eastAsia="ar-SA"/>
              </w:rPr>
              <w:t>6</w:t>
            </w:r>
            <w:r w:rsidR="00983603" w:rsidRPr="001246D6">
              <w:rPr>
                <w:rFonts w:ascii="Times New Roman" w:hAnsi="Times New Roman"/>
                <w:bCs/>
                <w:sz w:val="18"/>
                <w:szCs w:val="18"/>
                <w:lang w:val="sr-Latn-CS" w:eastAsia="ar-SA"/>
              </w:rPr>
              <w:t>.</w:t>
            </w:r>
          </w:p>
        </w:tc>
        <w:tc>
          <w:tcPr>
            <w:tcW w:w="1076" w:type="pct"/>
            <w:tcBorders>
              <w:top w:val="single" w:sz="8" w:space="0" w:color="000000"/>
              <w:left w:val="single" w:sz="4" w:space="0" w:color="000000"/>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Испитивање </w:t>
            </w:r>
            <w:r>
              <w:rPr>
                <w:bCs/>
                <w:sz w:val="20"/>
                <w:lang w:val="sr-Cyrl-RS"/>
              </w:rPr>
              <w:lastRenderedPageBreak/>
              <w:t xml:space="preserve">исправности АМС </w:t>
            </w:r>
          </w:p>
          <w:p w:rsidR="00983603" w:rsidRPr="009E443D" w:rsidRDefault="00983603" w:rsidP="00983603">
            <w:pPr>
              <w:snapToGrid w:val="0"/>
              <w:jc w:val="left"/>
              <w:rPr>
                <w:sz w:val="20"/>
                <w:lang w:val="sr-Cyrl-RS"/>
              </w:rPr>
            </w:pPr>
            <w:r>
              <w:rPr>
                <w:bCs/>
                <w:sz w:val="20"/>
                <w:lang w:val="sr-Cyrl-RS"/>
              </w:rPr>
              <w:t xml:space="preserve"> за </w:t>
            </w:r>
            <w:r w:rsidRPr="00AD22A8">
              <w:rPr>
                <w:b/>
                <w:caps/>
                <w:sz w:val="20"/>
              </w:rPr>
              <w:t xml:space="preserve"> </w:t>
            </w:r>
            <w:r>
              <w:rPr>
                <w:b/>
                <w:caps/>
                <w:sz w:val="20"/>
                <w:lang w:val="sr-Cyrl-RS"/>
              </w:rPr>
              <w:t>КИСЕОНИК О2</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lastRenderedPageBreak/>
              <w:t>Мерење</w:t>
            </w:r>
          </w:p>
        </w:tc>
        <w:tc>
          <w:tcPr>
            <w:tcW w:w="430" w:type="pct"/>
            <w:tcBorders>
              <w:top w:val="single" w:sz="8"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6</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246D6" w:rsidRDefault="00117EC1" w:rsidP="00983603">
            <w:pPr>
              <w:suppressAutoHyphens/>
              <w:snapToGrid w:val="0"/>
              <w:spacing w:before="0"/>
              <w:rPr>
                <w:rFonts w:ascii="Times New Roman" w:hAnsi="Times New Roman"/>
                <w:bCs/>
                <w:sz w:val="18"/>
                <w:szCs w:val="18"/>
                <w:lang w:val="sr-Latn-CS" w:eastAsia="ar-SA"/>
              </w:rPr>
            </w:pPr>
            <w:r>
              <w:rPr>
                <w:rFonts w:ascii="Times New Roman" w:hAnsi="Times New Roman"/>
                <w:bCs/>
                <w:sz w:val="18"/>
                <w:szCs w:val="18"/>
                <w:lang w:val="sr-Cyrl-RS" w:eastAsia="ar-SA"/>
              </w:rPr>
              <w:lastRenderedPageBreak/>
              <w:t>7</w:t>
            </w:r>
            <w:r w:rsidR="00983603" w:rsidRPr="001246D6">
              <w:rPr>
                <w:rFonts w:ascii="Times New Roman" w:hAnsi="Times New Roman"/>
                <w:bCs/>
                <w:sz w:val="18"/>
                <w:szCs w:val="18"/>
                <w:lang w:val="sr-Latn-CS" w:eastAsia="ar-SA"/>
              </w:rPr>
              <w:t>.</w:t>
            </w:r>
          </w:p>
        </w:tc>
        <w:tc>
          <w:tcPr>
            <w:tcW w:w="1076" w:type="pct"/>
            <w:tcBorders>
              <w:top w:val="single" w:sz="8" w:space="0" w:color="000000"/>
              <w:left w:val="single" w:sz="4" w:space="0" w:color="000000"/>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Default="00983603" w:rsidP="00983603">
            <w:pPr>
              <w:snapToGrid w:val="0"/>
              <w:jc w:val="left"/>
              <w:rPr>
                <w:b/>
                <w:caps/>
                <w:sz w:val="20"/>
                <w:lang w:val="sr-Cyrl-RS"/>
              </w:rPr>
            </w:pPr>
            <w:r>
              <w:rPr>
                <w:bCs/>
                <w:sz w:val="20"/>
                <w:lang w:val="sr-Cyrl-RS"/>
              </w:rPr>
              <w:t xml:space="preserve"> за </w:t>
            </w:r>
            <w:r>
              <w:rPr>
                <w:b/>
                <w:caps/>
                <w:sz w:val="20"/>
                <w:lang w:val="sr-Cyrl-RS"/>
              </w:rPr>
              <w:t xml:space="preserve">брзину и запремински проток </w:t>
            </w:r>
          </w:p>
          <w:p w:rsidR="00983603" w:rsidRPr="00AD22A8" w:rsidRDefault="00983603" w:rsidP="00983603">
            <w:pPr>
              <w:snapToGrid w:val="0"/>
              <w:jc w:val="left"/>
              <w:rPr>
                <w:sz w:val="20"/>
              </w:rPr>
            </w:pPr>
            <w:r>
              <w:rPr>
                <w:b/>
                <w:caps/>
                <w:sz w:val="20"/>
                <w:lang w:val="sr-Cyrl-RS"/>
              </w:rPr>
              <w:t xml:space="preserve">отпадног гаса </w:t>
            </w:r>
            <w:r>
              <w:rPr>
                <w:b/>
                <w:sz w:val="20"/>
                <w:lang w:val="sr-Cyrl-RS"/>
              </w:rPr>
              <w:t>на димном каналу</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8"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12</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246D6" w:rsidRDefault="00117EC1" w:rsidP="00983603">
            <w:pPr>
              <w:suppressAutoHyphens/>
              <w:snapToGrid w:val="0"/>
              <w:spacing w:before="0"/>
              <w:rPr>
                <w:rFonts w:ascii="Times New Roman" w:hAnsi="Times New Roman"/>
                <w:bCs/>
                <w:sz w:val="18"/>
                <w:szCs w:val="18"/>
                <w:lang w:val="sr-Latn-CS" w:eastAsia="ar-SA"/>
              </w:rPr>
            </w:pPr>
            <w:r>
              <w:rPr>
                <w:rFonts w:ascii="Times New Roman" w:hAnsi="Times New Roman"/>
                <w:bCs/>
                <w:sz w:val="18"/>
                <w:szCs w:val="18"/>
                <w:lang w:val="sr-Cyrl-RS" w:eastAsia="ar-SA"/>
              </w:rPr>
              <w:t>8</w:t>
            </w:r>
            <w:r w:rsidR="00983603" w:rsidRPr="001246D6">
              <w:rPr>
                <w:rFonts w:ascii="Times New Roman" w:hAnsi="Times New Roman"/>
                <w:bCs/>
                <w:sz w:val="18"/>
                <w:szCs w:val="18"/>
                <w:lang w:val="sr-Latn-CS" w:eastAsia="ar-SA"/>
              </w:rPr>
              <w:t>.</w:t>
            </w:r>
          </w:p>
        </w:tc>
        <w:tc>
          <w:tcPr>
            <w:tcW w:w="1076" w:type="pct"/>
            <w:tcBorders>
              <w:top w:val="single" w:sz="8" w:space="0" w:color="000000"/>
              <w:left w:val="single" w:sz="4" w:space="0" w:color="000000"/>
              <w:bottom w:val="single" w:sz="8"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Pr="00AD22A8" w:rsidRDefault="00983603" w:rsidP="00983603">
            <w:pPr>
              <w:snapToGrid w:val="0"/>
              <w:jc w:val="left"/>
              <w:rPr>
                <w:sz w:val="20"/>
              </w:rPr>
            </w:pPr>
            <w:r>
              <w:rPr>
                <w:bCs/>
                <w:sz w:val="20"/>
                <w:lang w:val="sr-Cyrl-RS"/>
              </w:rPr>
              <w:t xml:space="preserve"> за </w:t>
            </w:r>
            <w:r w:rsidRPr="00AD22A8">
              <w:rPr>
                <w:b/>
                <w:caps/>
                <w:sz w:val="20"/>
              </w:rPr>
              <w:t xml:space="preserve"> </w:t>
            </w:r>
            <w:r>
              <w:rPr>
                <w:b/>
                <w:caps/>
                <w:sz w:val="20"/>
                <w:lang w:val="sr-Cyrl-RS"/>
              </w:rPr>
              <w:t>температуру ОТПАДНОГ гаса</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8" w:space="0" w:color="000000"/>
              <w:left w:val="single" w:sz="4" w:space="0" w:color="000000"/>
              <w:bottom w:val="single" w:sz="8" w:space="0" w:color="000000"/>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12</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1246D6" w:rsidRDefault="00117EC1" w:rsidP="00983603">
            <w:pPr>
              <w:suppressAutoHyphens/>
              <w:snapToGrid w:val="0"/>
              <w:spacing w:before="0"/>
              <w:rPr>
                <w:rFonts w:ascii="Times New Roman" w:hAnsi="Times New Roman"/>
                <w:bCs/>
                <w:sz w:val="18"/>
                <w:szCs w:val="18"/>
                <w:lang w:val="sr-Latn-CS" w:eastAsia="ar-SA"/>
              </w:rPr>
            </w:pPr>
            <w:r>
              <w:rPr>
                <w:rFonts w:ascii="Times New Roman" w:hAnsi="Times New Roman"/>
                <w:bCs/>
                <w:sz w:val="18"/>
                <w:szCs w:val="18"/>
                <w:lang w:val="sr-Cyrl-RS" w:eastAsia="ar-SA"/>
              </w:rPr>
              <w:t>9</w:t>
            </w:r>
            <w:r w:rsidR="00983603" w:rsidRPr="001246D6">
              <w:rPr>
                <w:rFonts w:ascii="Times New Roman" w:hAnsi="Times New Roman"/>
                <w:bCs/>
                <w:sz w:val="18"/>
                <w:szCs w:val="18"/>
                <w:lang w:val="sr-Latn-CS" w:eastAsia="ar-SA"/>
              </w:rPr>
              <w:t>.</w:t>
            </w:r>
          </w:p>
        </w:tc>
        <w:tc>
          <w:tcPr>
            <w:tcW w:w="1076" w:type="pct"/>
            <w:tcBorders>
              <w:top w:val="single" w:sz="8" w:space="0" w:color="000000"/>
              <w:left w:val="single" w:sz="4" w:space="0" w:color="000000"/>
              <w:bottom w:val="single" w:sz="4" w:space="0" w:color="000000"/>
            </w:tcBorders>
            <w:shd w:val="clear" w:color="auto" w:fill="auto"/>
          </w:tcPr>
          <w:p w:rsidR="00983603" w:rsidRDefault="00983603" w:rsidP="00983603">
            <w:pPr>
              <w:snapToGrid w:val="0"/>
              <w:jc w:val="left"/>
              <w:rPr>
                <w:bCs/>
                <w:sz w:val="20"/>
                <w:lang w:val="sr-Cyrl-RS"/>
              </w:rPr>
            </w:pPr>
            <w:r>
              <w:rPr>
                <w:lang w:val="sr-Cyrl-RS"/>
              </w:rPr>
              <w:t xml:space="preserve">ГОДИШЊИ КОНТРОЛНИ ТЕСТ </w:t>
            </w:r>
            <w:r>
              <w:rPr>
                <w:bCs/>
                <w:sz w:val="20"/>
                <w:lang w:val="sr-Cyrl-RS"/>
              </w:rPr>
              <w:t xml:space="preserve">исправности АМС </w:t>
            </w:r>
          </w:p>
          <w:p w:rsidR="00983603" w:rsidRPr="00AD22A8" w:rsidRDefault="00983603" w:rsidP="00983603">
            <w:pPr>
              <w:snapToGrid w:val="0"/>
              <w:jc w:val="left"/>
              <w:rPr>
                <w:sz w:val="20"/>
              </w:rPr>
            </w:pPr>
            <w:r>
              <w:rPr>
                <w:bCs/>
                <w:sz w:val="20"/>
                <w:lang w:val="sr-Cyrl-RS"/>
              </w:rPr>
              <w:t xml:space="preserve"> за </w:t>
            </w:r>
            <w:r w:rsidRPr="00AD22A8">
              <w:rPr>
                <w:b/>
                <w:caps/>
                <w:sz w:val="20"/>
              </w:rPr>
              <w:t xml:space="preserve"> </w:t>
            </w:r>
            <w:r>
              <w:rPr>
                <w:b/>
                <w:caps/>
                <w:sz w:val="20"/>
                <w:lang w:val="sr-Cyrl-RS"/>
              </w:rPr>
              <w:t>ПРИТИСАК ОТПАДНОГ Гаса</w:t>
            </w:r>
          </w:p>
        </w:tc>
        <w:tc>
          <w:tcPr>
            <w:tcW w:w="514" w:type="pct"/>
            <w:shd w:val="clear" w:color="auto" w:fill="auto"/>
          </w:tcPr>
          <w:p w:rsidR="00983603" w:rsidRPr="009A6B22" w:rsidRDefault="00983603" w:rsidP="00983603">
            <w:pPr>
              <w:rPr>
                <w:sz w:val="18"/>
                <w:szCs w:val="18"/>
                <w:lang w:val="sr-Cyrl-RS"/>
              </w:rPr>
            </w:pPr>
            <w:r w:rsidRPr="009A6B22">
              <w:rPr>
                <w:sz w:val="18"/>
                <w:szCs w:val="18"/>
                <w:lang w:val="sr-Cyrl-RS"/>
              </w:rPr>
              <w:t>Мерење</w:t>
            </w:r>
          </w:p>
        </w:tc>
        <w:tc>
          <w:tcPr>
            <w:tcW w:w="430" w:type="pct"/>
            <w:tcBorders>
              <w:top w:val="single" w:sz="8" w:space="0" w:color="000000"/>
              <w:left w:val="single" w:sz="4" w:space="0" w:color="auto"/>
              <w:bottom w:val="single" w:sz="4" w:space="0" w:color="000000"/>
              <w:right w:val="single" w:sz="4" w:space="0" w:color="auto"/>
            </w:tcBorders>
            <w:shd w:val="clear" w:color="auto" w:fill="auto"/>
          </w:tcPr>
          <w:p w:rsidR="00983603" w:rsidRPr="0050510B" w:rsidRDefault="00983603" w:rsidP="00983603">
            <w:pPr>
              <w:snapToGrid w:val="0"/>
              <w:jc w:val="center"/>
              <w:rPr>
                <w:bCs/>
                <w:sz w:val="20"/>
              </w:rPr>
            </w:pPr>
            <w:r w:rsidRPr="00A21B75">
              <w:rPr>
                <w:bCs/>
                <w:sz w:val="20"/>
                <w:lang w:val="sr-Cyrl-RS"/>
              </w:rPr>
              <w:t xml:space="preserve">ЗА </w:t>
            </w:r>
            <w:r>
              <w:rPr>
                <w:bCs/>
                <w:sz w:val="20"/>
              </w:rPr>
              <w:t>12</w:t>
            </w:r>
          </w:p>
          <w:p w:rsidR="00983603" w:rsidRPr="00A21B75" w:rsidRDefault="00983603" w:rsidP="00983603">
            <w:pPr>
              <w:snapToGrid w:val="0"/>
              <w:jc w:val="center"/>
              <w:rPr>
                <w:bCs/>
                <w:sz w:val="20"/>
                <w:lang w:val="sr-Latn-CS"/>
              </w:rPr>
            </w:pPr>
            <w:r w:rsidRPr="00A21B75">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Default="00117EC1" w:rsidP="00983603">
            <w:pPr>
              <w:suppressAutoHyphens/>
              <w:snapToGrid w:val="0"/>
              <w:spacing w:before="0"/>
              <w:rPr>
                <w:rFonts w:ascii="Times New Roman" w:hAnsi="Times New Roman"/>
                <w:caps/>
                <w:sz w:val="18"/>
                <w:szCs w:val="18"/>
                <w:lang w:val="sr-Cyrl-RS" w:eastAsia="ar-SA"/>
              </w:rPr>
            </w:pPr>
            <w:r>
              <w:rPr>
                <w:rFonts w:ascii="Times New Roman" w:hAnsi="Times New Roman"/>
                <w:caps/>
                <w:sz w:val="18"/>
                <w:szCs w:val="18"/>
                <w:lang w:val="sr-Cyrl-RS" w:eastAsia="ar-SA"/>
              </w:rPr>
              <w:t>10</w:t>
            </w:r>
          </w:p>
        </w:tc>
        <w:tc>
          <w:tcPr>
            <w:tcW w:w="1076" w:type="pct"/>
            <w:tcBorders>
              <w:top w:val="single" w:sz="4" w:space="0" w:color="000000"/>
              <w:left w:val="single" w:sz="4" w:space="0" w:color="000000"/>
              <w:bottom w:val="single" w:sz="4" w:space="0" w:color="000000"/>
            </w:tcBorders>
            <w:shd w:val="clear" w:color="auto" w:fill="auto"/>
          </w:tcPr>
          <w:p w:rsidR="00983603" w:rsidRPr="005425A9" w:rsidRDefault="00983603" w:rsidP="00983603">
            <w:pPr>
              <w:snapToGrid w:val="0"/>
              <w:rPr>
                <w:bCs/>
                <w:sz w:val="20"/>
                <w:lang w:val="sr-Cyrl-RS"/>
              </w:rPr>
            </w:pPr>
            <w:r w:rsidRPr="00983603">
              <w:rPr>
                <w:bCs/>
                <w:sz w:val="20"/>
                <w:lang w:val="sr-Cyrl-RS"/>
              </w:rPr>
              <w:t>Израда и достава  Извештаја за АМС</w:t>
            </w:r>
            <w:r w:rsidR="00910A5D">
              <w:rPr>
                <w:bCs/>
                <w:sz w:val="20"/>
                <w:lang w:val="sr-Cyrl-RS"/>
              </w:rPr>
              <w:t xml:space="preserve"> </w:t>
            </w:r>
            <w:r w:rsidRPr="00983603">
              <w:rPr>
                <w:bCs/>
                <w:sz w:val="20"/>
                <w:lang w:val="sr-Cyrl-RS"/>
              </w:rPr>
              <w:t>(1+7+8+9)</w:t>
            </w:r>
          </w:p>
        </w:tc>
        <w:tc>
          <w:tcPr>
            <w:tcW w:w="514" w:type="pct"/>
            <w:shd w:val="clear" w:color="auto" w:fill="auto"/>
          </w:tcPr>
          <w:p w:rsidR="00983603" w:rsidRPr="002E4CB0" w:rsidRDefault="002E4CB0" w:rsidP="00983603">
            <w:pPr>
              <w:rPr>
                <w:sz w:val="18"/>
                <w:szCs w:val="18"/>
                <w:lang w:val="sr-Cyrl-RS"/>
              </w:rPr>
            </w:pPr>
            <w:r>
              <w:rPr>
                <w:sz w:val="18"/>
                <w:szCs w:val="18"/>
                <w:lang w:val="sr-Cyrl-RS"/>
              </w:rPr>
              <w:t>комада</w:t>
            </w:r>
          </w:p>
        </w:tc>
        <w:tc>
          <w:tcPr>
            <w:tcW w:w="430" w:type="pct"/>
            <w:tcBorders>
              <w:top w:val="single" w:sz="4" w:space="0" w:color="000000"/>
              <w:left w:val="single" w:sz="4" w:space="0" w:color="000000"/>
              <w:bottom w:val="single" w:sz="4" w:space="0" w:color="000000"/>
              <w:right w:val="single" w:sz="4" w:space="0" w:color="auto"/>
            </w:tcBorders>
            <w:shd w:val="clear" w:color="auto" w:fill="auto"/>
          </w:tcPr>
          <w:p w:rsidR="00983603" w:rsidRPr="002E4CB0" w:rsidRDefault="00983603" w:rsidP="00983603">
            <w:pPr>
              <w:snapToGrid w:val="0"/>
              <w:jc w:val="center"/>
              <w:rPr>
                <w:bCs/>
                <w:sz w:val="20"/>
              </w:rPr>
            </w:pPr>
            <w:r w:rsidRPr="002E4CB0">
              <w:rPr>
                <w:bCs/>
                <w:sz w:val="20"/>
                <w:lang w:val="sr-Cyrl-RS"/>
              </w:rPr>
              <w:t xml:space="preserve">ЗА </w:t>
            </w:r>
            <w:r w:rsidRPr="002E4CB0">
              <w:rPr>
                <w:bCs/>
                <w:sz w:val="20"/>
              </w:rPr>
              <w:t>12</w:t>
            </w:r>
          </w:p>
          <w:p w:rsidR="00983603" w:rsidRPr="002E4CB0" w:rsidRDefault="00983603" w:rsidP="00983603">
            <w:pPr>
              <w:snapToGrid w:val="0"/>
              <w:jc w:val="center"/>
              <w:rPr>
                <w:bCs/>
                <w:sz w:val="20"/>
                <w:lang w:val="sr-Cyrl-RS"/>
              </w:rPr>
            </w:pPr>
            <w:r w:rsidRPr="002E4CB0">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336" w:type="pct"/>
            <w:shd w:val="clear" w:color="auto" w:fill="auto"/>
          </w:tcPr>
          <w:p w:rsidR="00983603" w:rsidRPr="00886D77" w:rsidRDefault="00117EC1" w:rsidP="00117EC1">
            <w:pPr>
              <w:suppressAutoHyphens/>
              <w:snapToGrid w:val="0"/>
              <w:spacing w:before="0"/>
              <w:rPr>
                <w:rFonts w:ascii="Times New Roman" w:hAnsi="Times New Roman"/>
                <w:caps/>
                <w:sz w:val="18"/>
                <w:szCs w:val="18"/>
                <w:lang w:val="sr-Cyrl-RS" w:eastAsia="ar-SA"/>
              </w:rPr>
            </w:pPr>
            <w:r>
              <w:rPr>
                <w:rFonts w:ascii="Times New Roman" w:hAnsi="Times New Roman"/>
                <w:caps/>
                <w:sz w:val="18"/>
                <w:szCs w:val="18"/>
                <w:lang w:val="sr-Cyrl-RS" w:eastAsia="ar-SA"/>
              </w:rPr>
              <w:t>11</w:t>
            </w:r>
          </w:p>
        </w:tc>
        <w:tc>
          <w:tcPr>
            <w:tcW w:w="1076" w:type="pct"/>
            <w:tcBorders>
              <w:top w:val="single" w:sz="4" w:space="0" w:color="000000"/>
              <w:left w:val="single" w:sz="4" w:space="0" w:color="000000"/>
              <w:bottom w:val="single" w:sz="4" w:space="0" w:color="000000"/>
            </w:tcBorders>
            <w:shd w:val="clear" w:color="auto" w:fill="auto"/>
          </w:tcPr>
          <w:p w:rsidR="00983603" w:rsidRPr="005425A9" w:rsidRDefault="00983603" w:rsidP="00983603">
            <w:pPr>
              <w:snapToGrid w:val="0"/>
              <w:rPr>
                <w:bCs/>
                <w:sz w:val="20"/>
                <w:lang w:val="sr-Cyrl-RS"/>
              </w:rPr>
            </w:pPr>
            <w:r w:rsidRPr="005425A9">
              <w:rPr>
                <w:bCs/>
                <w:sz w:val="20"/>
              </w:rPr>
              <w:t xml:space="preserve"> Израда и достава </w:t>
            </w:r>
            <w:r w:rsidRPr="005425A9">
              <w:rPr>
                <w:bCs/>
                <w:sz w:val="20"/>
                <w:lang w:val="sr-Cyrl-RS"/>
              </w:rPr>
              <w:t xml:space="preserve"> Извештаја</w:t>
            </w:r>
            <w:r w:rsidRPr="005425A9">
              <w:rPr>
                <w:bCs/>
                <w:sz w:val="20"/>
                <w:szCs w:val="20"/>
              </w:rPr>
              <w:t xml:space="preserve"> </w:t>
            </w:r>
            <w:r w:rsidRPr="005425A9">
              <w:rPr>
                <w:bCs/>
                <w:sz w:val="20"/>
                <w:szCs w:val="20"/>
                <w:lang w:val="sr-Cyrl-RS"/>
              </w:rPr>
              <w:t>за АМС(2+3</w:t>
            </w:r>
            <w:r w:rsidRPr="005425A9">
              <w:rPr>
                <w:bCs/>
                <w:sz w:val="20"/>
                <w:szCs w:val="20"/>
              </w:rPr>
              <w:t>+</w:t>
            </w:r>
            <w:r w:rsidRPr="005425A9">
              <w:rPr>
                <w:bCs/>
                <w:sz w:val="20"/>
                <w:szCs w:val="20"/>
                <w:lang w:val="sr-Cyrl-RS"/>
              </w:rPr>
              <w:t>4</w:t>
            </w:r>
            <w:r w:rsidRPr="005425A9">
              <w:rPr>
                <w:bCs/>
                <w:sz w:val="20"/>
                <w:szCs w:val="20"/>
              </w:rPr>
              <w:t>+</w:t>
            </w:r>
            <w:r w:rsidRPr="005425A9">
              <w:rPr>
                <w:bCs/>
                <w:sz w:val="20"/>
                <w:szCs w:val="20"/>
                <w:lang w:val="sr-Cyrl-RS"/>
              </w:rPr>
              <w:t>5+6</w:t>
            </w:r>
            <w:r w:rsidRPr="005425A9">
              <w:rPr>
                <w:bCs/>
                <w:sz w:val="20"/>
                <w:szCs w:val="20"/>
              </w:rPr>
              <w:t>)</w:t>
            </w:r>
          </w:p>
        </w:tc>
        <w:tc>
          <w:tcPr>
            <w:tcW w:w="514" w:type="pct"/>
            <w:shd w:val="clear" w:color="auto" w:fill="auto"/>
          </w:tcPr>
          <w:p w:rsidR="00983603" w:rsidRPr="00983603" w:rsidRDefault="002E4CB0" w:rsidP="00983603">
            <w:pPr>
              <w:rPr>
                <w:sz w:val="18"/>
                <w:szCs w:val="18"/>
                <w:highlight w:val="yellow"/>
              </w:rPr>
            </w:pPr>
            <w:r w:rsidRPr="002E4CB0">
              <w:rPr>
                <w:sz w:val="18"/>
                <w:szCs w:val="18"/>
                <w:lang w:val="sr-Cyrl-RS"/>
              </w:rPr>
              <w:t>комада</w:t>
            </w:r>
          </w:p>
        </w:tc>
        <w:tc>
          <w:tcPr>
            <w:tcW w:w="430" w:type="pct"/>
            <w:tcBorders>
              <w:top w:val="single" w:sz="4" w:space="0" w:color="000000"/>
              <w:left w:val="single" w:sz="4" w:space="0" w:color="000000"/>
              <w:bottom w:val="single" w:sz="4" w:space="0" w:color="000000"/>
              <w:right w:val="single" w:sz="4" w:space="0" w:color="auto"/>
            </w:tcBorders>
            <w:shd w:val="clear" w:color="auto" w:fill="auto"/>
          </w:tcPr>
          <w:p w:rsidR="00983603" w:rsidRPr="002E4CB0" w:rsidRDefault="00983603" w:rsidP="00983603">
            <w:pPr>
              <w:snapToGrid w:val="0"/>
              <w:jc w:val="center"/>
              <w:rPr>
                <w:bCs/>
                <w:sz w:val="20"/>
              </w:rPr>
            </w:pPr>
            <w:r w:rsidRPr="002E4CB0">
              <w:rPr>
                <w:bCs/>
                <w:sz w:val="20"/>
                <w:lang w:val="sr-Cyrl-RS"/>
              </w:rPr>
              <w:t xml:space="preserve">ЗА </w:t>
            </w:r>
            <w:r w:rsidRPr="002E4CB0">
              <w:rPr>
                <w:bCs/>
                <w:sz w:val="20"/>
              </w:rPr>
              <w:t>6</w:t>
            </w:r>
          </w:p>
          <w:p w:rsidR="00983603" w:rsidRPr="002E4CB0" w:rsidRDefault="00983603" w:rsidP="00983603">
            <w:pPr>
              <w:snapToGrid w:val="0"/>
              <w:jc w:val="center"/>
              <w:rPr>
                <w:bCs/>
                <w:sz w:val="20"/>
                <w:lang w:val="sr-Cyrl-RS"/>
              </w:rPr>
            </w:pPr>
            <w:r w:rsidRPr="002E4CB0">
              <w:rPr>
                <w:bCs/>
                <w:sz w:val="20"/>
                <w:lang w:val="sr-Cyrl-RS"/>
              </w:rPr>
              <w:t>АМС</w:t>
            </w:r>
          </w:p>
        </w:tc>
        <w:tc>
          <w:tcPr>
            <w:tcW w:w="643" w:type="pct"/>
            <w:shd w:val="clear" w:color="auto" w:fill="auto"/>
            <w:vAlign w:val="center"/>
          </w:tcPr>
          <w:p w:rsidR="00983603" w:rsidRPr="00E47C2E" w:rsidRDefault="00983603" w:rsidP="00983603">
            <w:pPr>
              <w:spacing w:before="0"/>
              <w:jc w:val="center"/>
              <w:rPr>
                <w:rFonts w:cs="Arial"/>
                <w:b/>
                <w:bCs/>
                <w:iCs/>
              </w:rPr>
            </w:pPr>
          </w:p>
        </w:tc>
        <w:tc>
          <w:tcPr>
            <w:tcW w:w="644" w:type="pct"/>
            <w:shd w:val="clear" w:color="auto" w:fill="auto"/>
            <w:vAlign w:val="center"/>
          </w:tcPr>
          <w:p w:rsidR="00983603" w:rsidRPr="00E47C2E" w:rsidRDefault="00983603" w:rsidP="00983603">
            <w:pPr>
              <w:spacing w:before="0"/>
              <w:jc w:val="center"/>
              <w:rPr>
                <w:rFonts w:cs="Arial"/>
                <w:b/>
                <w:bCs/>
                <w:iCs/>
              </w:rPr>
            </w:pPr>
          </w:p>
        </w:tc>
        <w:tc>
          <w:tcPr>
            <w:tcW w:w="714" w:type="pct"/>
            <w:shd w:val="clear" w:color="auto" w:fill="auto"/>
            <w:vAlign w:val="center"/>
          </w:tcPr>
          <w:p w:rsidR="00983603" w:rsidRPr="00E47C2E" w:rsidRDefault="00983603" w:rsidP="00983603">
            <w:pPr>
              <w:spacing w:before="0"/>
              <w:jc w:val="center"/>
              <w:rPr>
                <w:rFonts w:cs="Arial"/>
                <w:b/>
                <w:bCs/>
                <w:iCs/>
              </w:rPr>
            </w:pPr>
          </w:p>
        </w:tc>
        <w:tc>
          <w:tcPr>
            <w:tcW w:w="643" w:type="pct"/>
            <w:shd w:val="clear" w:color="auto" w:fill="auto"/>
            <w:vAlign w:val="center"/>
          </w:tcPr>
          <w:p w:rsidR="00983603" w:rsidRPr="00E47C2E" w:rsidRDefault="00983603" w:rsidP="00983603">
            <w:pPr>
              <w:spacing w:before="0"/>
              <w:jc w:val="center"/>
              <w:rPr>
                <w:rFonts w:cs="Arial"/>
                <w:b/>
                <w:bCs/>
                <w:iCs/>
              </w:rPr>
            </w:pPr>
          </w:p>
        </w:tc>
      </w:tr>
      <w:tr w:rsidR="00983603" w:rsidRPr="00E47C2E" w:rsidTr="002E4CB0">
        <w:tc>
          <w:tcPr>
            <w:tcW w:w="1927" w:type="pct"/>
            <w:gridSpan w:val="3"/>
            <w:shd w:val="clear" w:color="auto" w:fill="auto"/>
          </w:tcPr>
          <w:p w:rsidR="00983603" w:rsidRPr="009A6B22" w:rsidRDefault="00983603" w:rsidP="00DF3CCC">
            <w:pPr>
              <w:rPr>
                <w:sz w:val="18"/>
                <w:szCs w:val="18"/>
                <w:lang w:val="sr-Cyrl-RS"/>
              </w:rPr>
            </w:pPr>
            <w:r>
              <w:rPr>
                <w:sz w:val="18"/>
                <w:szCs w:val="18"/>
                <w:lang w:val="sr-Cyrl-RS"/>
              </w:rPr>
              <w:t xml:space="preserve"> </w:t>
            </w:r>
            <w:r>
              <w:rPr>
                <w:sz w:val="18"/>
                <w:szCs w:val="18"/>
              </w:rPr>
              <w:t xml:space="preserve">I </w:t>
            </w:r>
            <w:r w:rsidR="00117EC1">
              <w:rPr>
                <w:sz w:val="18"/>
                <w:szCs w:val="18"/>
                <w:lang w:val="sr-Cyrl-RS"/>
              </w:rPr>
              <w:t>Укупно (1-11</w:t>
            </w:r>
            <w:r w:rsidRPr="00983603">
              <w:rPr>
                <w:sz w:val="18"/>
                <w:szCs w:val="18"/>
                <w:lang w:val="sr-Cyrl-RS"/>
              </w:rPr>
              <w:t xml:space="preserve">)  </w:t>
            </w:r>
          </w:p>
        </w:tc>
        <w:tc>
          <w:tcPr>
            <w:tcW w:w="430" w:type="pct"/>
            <w:shd w:val="clear" w:color="auto" w:fill="auto"/>
            <w:vAlign w:val="center"/>
          </w:tcPr>
          <w:p w:rsidR="00983603" w:rsidRDefault="00983603" w:rsidP="00DF3CCC">
            <w:pPr>
              <w:spacing w:before="0"/>
              <w:jc w:val="center"/>
              <w:rPr>
                <w:rFonts w:cs="Arial"/>
                <w:bCs/>
                <w:iCs/>
                <w:lang w:val="sr-Cyrl-CS"/>
              </w:rPr>
            </w:pPr>
          </w:p>
        </w:tc>
        <w:tc>
          <w:tcPr>
            <w:tcW w:w="643" w:type="pct"/>
            <w:shd w:val="clear" w:color="auto" w:fill="auto"/>
            <w:vAlign w:val="center"/>
          </w:tcPr>
          <w:p w:rsidR="00983603" w:rsidRPr="00E47C2E" w:rsidRDefault="00983603" w:rsidP="00DF3CCC">
            <w:pPr>
              <w:spacing w:before="0"/>
              <w:jc w:val="center"/>
              <w:rPr>
                <w:rFonts w:cs="Arial"/>
                <w:b/>
                <w:bCs/>
                <w:iCs/>
              </w:rPr>
            </w:pPr>
          </w:p>
        </w:tc>
        <w:tc>
          <w:tcPr>
            <w:tcW w:w="644" w:type="pct"/>
            <w:shd w:val="clear" w:color="auto" w:fill="auto"/>
            <w:vAlign w:val="center"/>
          </w:tcPr>
          <w:p w:rsidR="00983603" w:rsidRPr="00E47C2E" w:rsidRDefault="00983603" w:rsidP="00DF3CCC">
            <w:pPr>
              <w:spacing w:before="0"/>
              <w:jc w:val="center"/>
              <w:rPr>
                <w:rFonts w:cs="Arial"/>
                <w:b/>
                <w:bCs/>
                <w:iCs/>
              </w:rPr>
            </w:pPr>
          </w:p>
        </w:tc>
        <w:tc>
          <w:tcPr>
            <w:tcW w:w="714" w:type="pct"/>
            <w:shd w:val="clear" w:color="auto" w:fill="auto"/>
            <w:vAlign w:val="center"/>
          </w:tcPr>
          <w:p w:rsidR="00983603" w:rsidRPr="00E47C2E" w:rsidRDefault="00983603" w:rsidP="00DF3CCC">
            <w:pPr>
              <w:spacing w:before="0"/>
              <w:jc w:val="center"/>
              <w:rPr>
                <w:rFonts w:cs="Arial"/>
                <w:b/>
                <w:bCs/>
                <w:iCs/>
              </w:rPr>
            </w:pPr>
          </w:p>
        </w:tc>
        <w:tc>
          <w:tcPr>
            <w:tcW w:w="643" w:type="pct"/>
            <w:shd w:val="clear" w:color="auto" w:fill="auto"/>
            <w:vAlign w:val="center"/>
          </w:tcPr>
          <w:p w:rsidR="00983603" w:rsidRPr="00E47C2E" w:rsidRDefault="00983603" w:rsidP="00DF3CCC">
            <w:pPr>
              <w:spacing w:before="0"/>
              <w:jc w:val="center"/>
              <w:rPr>
                <w:rFonts w:cs="Arial"/>
                <w:b/>
                <w:bCs/>
                <w:iCs/>
              </w:rPr>
            </w:pPr>
          </w:p>
        </w:tc>
      </w:tr>
      <w:tr w:rsidR="00035664" w:rsidRPr="00E47C2E" w:rsidTr="00035664">
        <w:tc>
          <w:tcPr>
            <w:tcW w:w="336" w:type="pct"/>
            <w:tcBorders>
              <w:top w:val="single" w:sz="8" w:space="0" w:color="000000"/>
              <w:left w:val="single" w:sz="8" w:space="0" w:color="000000"/>
              <w:bottom w:val="single" w:sz="4" w:space="0" w:color="000000"/>
            </w:tcBorders>
            <w:shd w:val="clear" w:color="auto" w:fill="auto"/>
          </w:tcPr>
          <w:p w:rsidR="00035664" w:rsidRPr="003800B7" w:rsidRDefault="00035664" w:rsidP="00035664">
            <w:pPr>
              <w:snapToGrid w:val="0"/>
              <w:rPr>
                <w:b/>
                <w:bCs/>
                <w:lang w:val="sr-Latn-CS"/>
              </w:rPr>
            </w:pPr>
            <w:r>
              <w:rPr>
                <w:b/>
                <w:bCs/>
                <w:lang w:val="sr-Latn-CS"/>
              </w:rPr>
              <w:t>II</w:t>
            </w:r>
          </w:p>
        </w:tc>
        <w:tc>
          <w:tcPr>
            <w:tcW w:w="4664" w:type="pct"/>
            <w:gridSpan w:val="7"/>
            <w:tcBorders>
              <w:top w:val="single" w:sz="8" w:space="0" w:color="000000"/>
              <w:left w:val="single" w:sz="4" w:space="0" w:color="000000"/>
              <w:bottom w:val="single" w:sz="4" w:space="0" w:color="000000"/>
            </w:tcBorders>
            <w:shd w:val="clear" w:color="auto" w:fill="auto"/>
          </w:tcPr>
          <w:p w:rsidR="00035664" w:rsidRPr="003800B7" w:rsidRDefault="00035664" w:rsidP="00035664">
            <w:pPr>
              <w:snapToGrid w:val="0"/>
              <w:rPr>
                <w:lang w:val="sr-Cyrl-RS"/>
              </w:rPr>
            </w:pPr>
            <w:r w:rsidRPr="003800B7">
              <w:rPr>
                <w:lang w:val="sr-Cyrl-RS"/>
              </w:rPr>
              <w:t xml:space="preserve">ИСПИТИВАЊЕ ИСПРАВНОСТИ </w:t>
            </w:r>
          </w:p>
          <w:p w:rsidR="00035664" w:rsidRPr="003800B7" w:rsidRDefault="00035664" w:rsidP="00035664">
            <w:pPr>
              <w:snapToGrid w:val="0"/>
              <w:rPr>
                <w:lang w:val="sr-Cyrl-CS"/>
              </w:rPr>
            </w:pPr>
            <w:r w:rsidRPr="003800B7">
              <w:rPr>
                <w:lang w:val="sr-Cyrl-CS"/>
              </w:rPr>
              <w:t>АУТОМАТСКИХ МЕРНИХ СИСТЕМА</w:t>
            </w:r>
          </w:p>
          <w:p w:rsidR="00035664" w:rsidRPr="00E47C2E" w:rsidRDefault="00035664" w:rsidP="00035664">
            <w:pPr>
              <w:spacing w:before="0"/>
              <w:jc w:val="center"/>
              <w:rPr>
                <w:rFonts w:cs="Arial"/>
                <w:b/>
                <w:bCs/>
                <w:iCs/>
              </w:rPr>
            </w:pPr>
            <w:r w:rsidRPr="003800B7">
              <w:rPr>
                <w:lang w:val="sr-Cyrl-CS"/>
              </w:rPr>
              <w:t>(АМС)  –</w:t>
            </w:r>
            <w:r w:rsidRPr="003800B7">
              <w:rPr>
                <w:b/>
                <w:lang w:val="sr-Cyrl-RS"/>
              </w:rPr>
              <w:t xml:space="preserve"> процедура према захтевима </w:t>
            </w:r>
            <w:r w:rsidRPr="003800B7">
              <w:rPr>
                <w:b/>
                <w:lang w:val="sr-Latn-RS"/>
              </w:rPr>
              <w:t xml:space="preserve"> SRPS EN </w:t>
            </w:r>
            <w:r w:rsidRPr="003800B7">
              <w:rPr>
                <w:b/>
                <w:lang w:val="sr-Cyrl-RS"/>
              </w:rPr>
              <w:t>14181</w:t>
            </w:r>
            <w:r w:rsidRPr="003800B7">
              <w:rPr>
                <w:b/>
                <w:lang w:val="sr-Cyrl-CS"/>
              </w:rPr>
              <w:t xml:space="preserve"> </w:t>
            </w:r>
            <w:r>
              <w:rPr>
                <w:b/>
                <w:lang w:val="sr-Cyrl-CS"/>
              </w:rPr>
              <w:t>–</w:t>
            </w:r>
            <w:r>
              <w:rPr>
                <w:b/>
                <w:lang w:val="sr-Latn-RS"/>
              </w:rPr>
              <w:t>QAL2</w:t>
            </w:r>
            <w:r w:rsidRPr="003800B7">
              <w:rPr>
                <w:lang w:val="sr-Latn-RS"/>
              </w:rPr>
              <w:t xml:space="preserve"> </w:t>
            </w:r>
            <w:r w:rsidRPr="003800B7">
              <w:rPr>
                <w:lang w:val="sr-Cyrl-RS"/>
              </w:rPr>
              <w:t xml:space="preserve"> </w:t>
            </w:r>
          </w:p>
        </w:tc>
      </w:tr>
      <w:tr w:rsidR="00117EC1" w:rsidRPr="00E47C2E" w:rsidTr="002E4CB0">
        <w:tc>
          <w:tcPr>
            <w:tcW w:w="336" w:type="pct"/>
            <w:shd w:val="clear" w:color="auto" w:fill="auto"/>
          </w:tcPr>
          <w:p w:rsidR="00117EC1" w:rsidRPr="00886D77" w:rsidRDefault="00117EC1"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12</w:t>
            </w:r>
          </w:p>
        </w:tc>
        <w:tc>
          <w:tcPr>
            <w:tcW w:w="1076" w:type="pct"/>
            <w:tcBorders>
              <w:top w:val="single" w:sz="4" w:space="0" w:color="000000"/>
              <w:left w:val="single" w:sz="4" w:space="0" w:color="000000"/>
              <w:bottom w:val="single" w:sz="4" w:space="0" w:color="000000"/>
            </w:tcBorders>
            <w:shd w:val="clear" w:color="auto" w:fill="auto"/>
          </w:tcPr>
          <w:p w:rsidR="00117EC1" w:rsidRPr="003800B7" w:rsidRDefault="00117EC1" w:rsidP="00035664">
            <w:pPr>
              <w:snapToGrid w:val="0"/>
              <w:jc w:val="left"/>
              <w:rPr>
                <w:bCs/>
                <w:sz w:val="20"/>
                <w:lang w:val="sr-Cyrl-RS"/>
              </w:rPr>
            </w:pPr>
            <w:r>
              <w:rPr>
                <w:lang w:val="sr-Cyrl-RS"/>
              </w:rPr>
              <w:t xml:space="preserve">Испитивања </w:t>
            </w:r>
            <w:r w:rsidRPr="003800B7">
              <w:rPr>
                <w:lang w:val="sr-Cyrl-RS"/>
              </w:rPr>
              <w:t xml:space="preserve"> </w:t>
            </w:r>
            <w:r w:rsidRPr="003800B7">
              <w:rPr>
                <w:bCs/>
                <w:sz w:val="20"/>
                <w:lang w:val="sr-Cyrl-RS"/>
              </w:rPr>
              <w:t xml:space="preserve">исправности АМС </w:t>
            </w:r>
          </w:p>
          <w:p w:rsidR="00117EC1" w:rsidRPr="003800B7" w:rsidRDefault="00117EC1" w:rsidP="00035664">
            <w:pPr>
              <w:snapToGrid w:val="0"/>
              <w:jc w:val="left"/>
              <w:rPr>
                <w:bCs/>
                <w:sz w:val="20"/>
                <w:lang w:val="sr-Latn-CS"/>
              </w:rPr>
            </w:pPr>
            <w:r w:rsidRPr="003800B7">
              <w:rPr>
                <w:bCs/>
                <w:sz w:val="20"/>
                <w:lang w:val="sr-Cyrl-RS"/>
              </w:rPr>
              <w:t xml:space="preserve"> за </w:t>
            </w:r>
            <w:r>
              <w:rPr>
                <w:b/>
                <w:bCs/>
                <w:sz w:val="20"/>
                <w:lang w:val="sr-Cyrl-RS"/>
              </w:rPr>
              <w:t>ПРАШКАСТЕ МАТЕРИЈЕ</w:t>
            </w:r>
            <w:r>
              <w:rPr>
                <w:bCs/>
                <w:sz w:val="20"/>
                <w:lang w:val="sr-Cyrl-RS"/>
              </w:rPr>
              <w:t xml:space="preserve"> на димном каналу</w:t>
            </w:r>
          </w:p>
        </w:tc>
        <w:tc>
          <w:tcPr>
            <w:tcW w:w="514" w:type="pct"/>
            <w:shd w:val="clear" w:color="auto" w:fill="auto"/>
          </w:tcPr>
          <w:p w:rsidR="00117EC1" w:rsidRPr="009A6B22" w:rsidRDefault="00117EC1" w:rsidP="00035664">
            <w:pPr>
              <w:rPr>
                <w:sz w:val="18"/>
                <w:szCs w:val="18"/>
                <w:lang w:val="sr-Cyrl-RS"/>
              </w:rPr>
            </w:pPr>
            <w:r w:rsidRPr="009A6B22">
              <w:rPr>
                <w:sz w:val="18"/>
                <w:szCs w:val="18"/>
                <w:lang w:val="sr-Cyrl-RS"/>
              </w:rPr>
              <w:t>Мерење</w:t>
            </w:r>
          </w:p>
        </w:tc>
        <w:tc>
          <w:tcPr>
            <w:tcW w:w="430" w:type="pct"/>
            <w:shd w:val="clear" w:color="auto" w:fill="auto"/>
          </w:tcPr>
          <w:p w:rsidR="00117EC1" w:rsidRPr="000A3415" w:rsidRDefault="00117EC1" w:rsidP="00BB2A6B">
            <w:pPr>
              <w:snapToGrid w:val="0"/>
              <w:jc w:val="center"/>
              <w:rPr>
                <w:bCs/>
                <w:sz w:val="20"/>
                <w:lang w:val="sr-Cyrl-RS"/>
              </w:rPr>
            </w:pPr>
            <w:r w:rsidRPr="000A3415">
              <w:rPr>
                <w:bCs/>
                <w:sz w:val="20"/>
                <w:lang w:val="sr-Cyrl-RS"/>
              </w:rPr>
              <w:t>ЗА 4</w:t>
            </w:r>
          </w:p>
          <w:p w:rsidR="00117EC1" w:rsidRPr="000A3415" w:rsidRDefault="00117EC1" w:rsidP="00BB2A6B">
            <w:pPr>
              <w:snapToGrid w:val="0"/>
              <w:jc w:val="center"/>
              <w:rPr>
                <w:bCs/>
                <w:sz w:val="20"/>
                <w:lang w:val="sr-Cyrl-RS"/>
              </w:rPr>
            </w:pPr>
            <w:r w:rsidRPr="000A3415">
              <w:rPr>
                <w:bCs/>
                <w:sz w:val="20"/>
                <w:lang w:val="sr-Cyrl-RS"/>
              </w:rPr>
              <w:t>АМС</w:t>
            </w:r>
          </w:p>
        </w:tc>
        <w:tc>
          <w:tcPr>
            <w:tcW w:w="643" w:type="pct"/>
            <w:tcBorders>
              <w:top w:val="single" w:sz="4" w:space="0" w:color="000000"/>
              <w:left w:val="single" w:sz="4" w:space="0" w:color="000000"/>
              <w:bottom w:val="single" w:sz="4" w:space="0" w:color="000000"/>
            </w:tcBorders>
            <w:shd w:val="clear" w:color="auto" w:fill="auto"/>
          </w:tcPr>
          <w:p w:rsidR="00117EC1" w:rsidRPr="000A3415" w:rsidRDefault="00117EC1" w:rsidP="00035664">
            <w:pPr>
              <w:snapToGrid w:val="0"/>
              <w:jc w:val="center"/>
              <w:rPr>
                <w:bCs/>
                <w:sz w:val="20"/>
                <w:lang w:val="sr-Cyrl-RS"/>
              </w:rPr>
            </w:pPr>
          </w:p>
        </w:tc>
        <w:tc>
          <w:tcPr>
            <w:tcW w:w="644" w:type="pct"/>
            <w:shd w:val="clear" w:color="auto" w:fill="auto"/>
            <w:vAlign w:val="center"/>
          </w:tcPr>
          <w:p w:rsidR="00117EC1" w:rsidRPr="00E47C2E" w:rsidRDefault="00117EC1" w:rsidP="00035664">
            <w:pPr>
              <w:spacing w:before="0"/>
              <w:jc w:val="center"/>
              <w:rPr>
                <w:rFonts w:cs="Arial"/>
                <w:b/>
                <w:bCs/>
                <w:iCs/>
              </w:rPr>
            </w:pPr>
          </w:p>
        </w:tc>
        <w:tc>
          <w:tcPr>
            <w:tcW w:w="714" w:type="pct"/>
            <w:shd w:val="clear" w:color="auto" w:fill="auto"/>
            <w:vAlign w:val="center"/>
          </w:tcPr>
          <w:p w:rsidR="00117EC1" w:rsidRPr="00E47C2E" w:rsidRDefault="00117EC1" w:rsidP="00035664">
            <w:pPr>
              <w:spacing w:before="0"/>
              <w:jc w:val="center"/>
              <w:rPr>
                <w:rFonts w:cs="Arial"/>
                <w:b/>
                <w:bCs/>
                <w:iCs/>
              </w:rPr>
            </w:pPr>
          </w:p>
        </w:tc>
        <w:tc>
          <w:tcPr>
            <w:tcW w:w="643" w:type="pct"/>
            <w:shd w:val="clear" w:color="auto" w:fill="auto"/>
            <w:vAlign w:val="center"/>
          </w:tcPr>
          <w:p w:rsidR="00117EC1" w:rsidRPr="00E47C2E" w:rsidRDefault="00117EC1" w:rsidP="00035664">
            <w:pPr>
              <w:spacing w:before="0"/>
              <w:jc w:val="center"/>
              <w:rPr>
                <w:rFonts w:cs="Arial"/>
                <w:b/>
                <w:bCs/>
                <w:iCs/>
              </w:rPr>
            </w:pPr>
          </w:p>
        </w:tc>
      </w:tr>
      <w:tr w:rsidR="00117EC1" w:rsidRPr="00E47C2E" w:rsidTr="002E4CB0">
        <w:tc>
          <w:tcPr>
            <w:tcW w:w="336" w:type="pct"/>
            <w:shd w:val="clear" w:color="auto" w:fill="auto"/>
          </w:tcPr>
          <w:p w:rsidR="00117EC1" w:rsidRPr="00886D77" w:rsidRDefault="00117EC1"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13</w:t>
            </w:r>
          </w:p>
        </w:tc>
        <w:tc>
          <w:tcPr>
            <w:tcW w:w="1076" w:type="pct"/>
            <w:tcBorders>
              <w:top w:val="single" w:sz="4" w:space="0" w:color="000000"/>
              <w:left w:val="single" w:sz="4" w:space="0" w:color="auto"/>
              <w:bottom w:val="single" w:sz="8" w:space="0" w:color="000000"/>
            </w:tcBorders>
            <w:shd w:val="clear" w:color="auto" w:fill="auto"/>
          </w:tcPr>
          <w:p w:rsidR="00117EC1" w:rsidRPr="003800B7" w:rsidRDefault="00117EC1" w:rsidP="00035664">
            <w:pPr>
              <w:snapToGrid w:val="0"/>
              <w:jc w:val="left"/>
              <w:rPr>
                <w:bCs/>
                <w:sz w:val="20"/>
                <w:lang w:val="sr-Cyrl-RS"/>
              </w:rPr>
            </w:pPr>
            <w:r>
              <w:rPr>
                <w:lang w:val="sr-Cyrl-RS"/>
              </w:rPr>
              <w:t xml:space="preserve">Испитивање </w:t>
            </w:r>
            <w:r w:rsidRPr="003800B7">
              <w:rPr>
                <w:bCs/>
                <w:sz w:val="20"/>
                <w:lang w:val="sr-Cyrl-RS"/>
              </w:rPr>
              <w:t xml:space="preserve">исправности АМС </w:t>
            </w:r>
          </w:p>
          <w:p w:rsidR="00117EC1" w:rsidRPr="0054284D" w:rsidRDefault="00117EC1" w:rsidP="00035664">
            <w:pPr>
              <w:snapToGrid w:val="0"/>
              <w:spacing w:after="120"/>
              <w:jc w:val="left"/>
              <w:rPr>
                <w:sz w:val="20"/>
                <w:szCs w:val="20"/>
                <w:lang w:val="sr-Cyrl-RS"/>
              </w:rPr>
            </w:pPr>
            <w:r w:rsidRPr="003800B7">
              <w:rPr>
                <w:bCs/>
                <w:sz w:val="20"/>
                <w:szCs w:val="16"/>
                <w:lang w:val="sr-Cyrl-RS"/>
              </w:rPr>
              <w:t xml:space="preserve"> за </w:t>
            </w:r>
            <w:r w:rsidRPr="003800B7">
              <w:rPr>
                <w:b/>
                <w:sz w:val="20"/>
                <w:szCs w:val="16"/>
              </w:rPr>
              <w:t xml:space="preserve"> АЗОТН</w:t>
            </w:r>
            <w:r w:rsidRPr="003800B7">
              <w:rPr>
                <w:b/>
                <w:sz w:val="20"/>
                <w:szCs w:val="16"/>
                <w:lang w:val="sr-Cyrl-RS"/>
              </w:rPr>
              <w:t>Е</w:t>
            </w:r>
            <w:r w:rsidRPr="003800B7">
              <w:rPr>
                <w:b/>
                <w:sz w:val="20"/>
                <w:szCs w:val="16"/>
              </w:rPr>
              <w:t xml:space="preserve"> ОКСИД</w:t>
            </w:r>
            <w:r w:rsidRPr="003800B7">
              <w:rPr>
                <w:b/>
                <w:sz w:val="20"/>
                <w:szCs w:val="16"/>
                <w:lang w:val="sr-Cyrl-RS"/>
              </w:rPr>
              <w:t>Е</w:t>
            </w:r>
            <w:r w:rsidRPr="003800B7">
              <w:rPr>
                <w:b/>
                <w:sz w:val="20"/>
                <w:szCs w:val="16"/>
              </w:rPr>
              <w:t xml:space="preserve"> </w:t>
            </w:r>
            <w:r w:rsidRPr="003800B7">
              <w:rPr>
                <w:b/>
                <w:sz w:val="20"/>
                <w:szCs w:val="16"/>
                <w:lang w:val="sr-Latn-CS"/>
              </w:rPr>
              <w:t>N</w:t>
            </w:r>
            <w:r w:rsidRPr="003800B7">
              <w:rPr>
                <w:b/>
                <w:sz w:val="20"/>
                <w:szCs w:val="16"/>
              </w:rPr>
              <w:t>Оx,(</w:t>
            </w:r>
            <w:r w:rsidRPr="003800B7">
              <w:rPr>
                <w:sz w:val="20"/>
                <w:szCs w:val="16"/>
              </w:rPr>
              <w:t xml:space="preserve">сведено на </w:t>
            </w:r>
            <w:r w:rsidRPr="003800B7">
              <w:rPr>
                <w:sz w:val="20"/>
                <w:szCs w:val="16"/>
                <w:lang w:val="sr-Latn-CS"/>
              </w:rPr>
              <w:t>N</w:t>
            </w:r>
            <w:r w:rsidRPr="003800B7">
              <w:rPr>
                <w:sz w:val="20"/>
                <w:szCs w:val="16"/>
              </w:rPr>
              <w:t>О</w:t>
            </w:r>
            <w:r w:rsidRPr="003800B7">
              <w:rPr>
                <w:sz w:val="20"/>
                <w:szCs w:val="16"/>
                <w:vertAlign w:val="subscript"/>
              </w:rPr>
              <w:t>2</w:t>
            </w:r>
            <w:r>
              <w:rPr>
                <w:sz w:val="20"/>
                <w:szCs w:val="16"/>
              </w:rPr>
              <w:t>)</w:t>
            </w:r>
          </w:p>
        </w:tc>
        <w:tc>
          <w:tcPr>
            <w:tcW w:w="514" w:type="pct"/>
            <w:shd w:val="clear" w:color="auto" w:fill="auto"/>
          </w:tcPr>
          <w:p w:rsidR="00117EC1" w:rsidRPr="009A6B22" w:rsidRDefault="00117EC1" w:rsidP="00035664">
            <w:pPr>
              <w:rPr>
                <w:sz w:val="18"/>
                <w:szCs w:val="18"/>
                <w:lang w:val="sr-Cyrl-RS"/>
              </w:rPr>
            </w:pPr>
            <w:r w:rsidRPr="009A6B22">
              <w:rPr>
                <w:sz w:val="18"/>
                <w:szCs w:val="18"/>
                <w:lang w:val="sr-Cyrl-RS"/>
              </w:rPr>
              <w:t>Мерење</w:t>
            </w:r>
          </w:p>
        </w:tc>
        <w:tc>
          <w:tcPr>
            <w:tcW w:w="430" w:type="pct"/>
            <w:shd w:val="clear" w:color="auto" w:fill="auto"/>
          </w:tcPr>
          <w:p w:rsidR="00117EC1" w:rsidRPr="000A3415" w:rsidRDefault="00117EC1" w:rsidP="00BB2A6B">
            <w:pPr>
              <w:snapToGrid w:val="0"/>
              <w:jc w:val="center"/>
              <w:rPr>
                <w:bCs/>
                <w:sz w:val="20"/>
                <w:lang w:val="sr-Cyrl-RS"/>
              </w:rPr>
            </w:pPr>
            <w:r w:rsidRPr="000A3415">
              <w:rPr>
                <w:bCs/>
                <w:sz w:val="20"/>
                <w:lang w:val="sr-Cyrl-RS"/>
              </w:rPr>
              <w:t>ЗА 2</w:t>
            </w:r>
          </w:p>
          <w:p w:rsidR="00117EC1" w:rsidRPr="000A3415" w:rsidRDefault="00117EC1" w:rsidP="00BB2A6B">
            <w:pPr>
              <w:snapToGrid w:val="0"/>
              <w:jc w:val="center"/>
              <w:rPr>
                <w:bCs/>
                <w:sz w:val="20"/>
                <w:lang w:val="sr-Latn-CS"/>
              </w:rPr>
            </w:pPr>
            <w:r w:rsidRPr="000A3415">
              <w:rPr>
                <w:bCs/>
                <w:sz w:val="20"/>
                <w:lang w:val="sr-Cyrl-RS"/>
              </w:rPr>
              <w:t>АМС</w:t>
            </w:r>
          </w:p>
        </w:tc>
        <w:tc>
          <w:tcPr>
            <w:tcW w:w="643" w:type="pct"/>
            <w:tcBorders>
              <w:top w:val="single" w:sz="4" w:space="0" w:color="000000"/>
              <w:left w:val="single" w:sz="4" w:space="0" w:color="000000"/>
              <w:bottom w:val="single" w:sz="8" w:space="0" w:color="000000"/>
            </w:tcBorders>
            <w:shd w:val="clear" w:color="auto" w:fill="auto"/>
          </w:tcPr>
          <w:p w:rsidR="00117EC1" w:rsidRPr="000A3415" w:rsidRDefault="00117EC1" w:rsidP="00035664">
            <w:pPr>
              <w:snapToGrid w:val="0"/>
              <w:jc w:val="center"/>
              <w:rPr>
                <w:bCs/>
                <w:sz w:val="20"/>
                <w:lang w:val="sr-Latn-CS"/>
              </w:rPr>
            </w:pPr>
          </w:p>
        </w:tc>
        <w:tc>
          <w:tcPr>
            <w:tcW w:w="644" w:type="pct"/>
            <w:shd w:val="clear" w:color="auto" w:fill="auto"/>
            <w:vAlign w:val="center"/>
          </w:tcPr>
          <w:p w:rsidR="00117EC1" w:rsidRPr="00E47C2E" w:rsidRDefault="00117EC1" w:rsidP="00035664">
            <w:pPr>
              <w:spacing w:before="0"/>
              <w:jc w:val="center"/>
              <w:rPr>
                <w:rFonts w:cs="Arial"/>
                <w:b/>
                <w:bCs/>
                <w:iCs/>
              </w:rPr>
            </w:pPr>
          </w:p>
        </w:tc>
        <w:tc>
          <w:tcPr>
            <w:tcW w:w="714" w:type="pct"/>
            <w:shd w:val="clear" w:color="auto" w:fill="auto"/>
            <w:vAlign w:val="center"/>
          </w:tcPr>
          <w:p w:rsidR="00117EC1" w:rsidRPr="00E47C2E" w:rsidRDefault="00117EC1" w:rsidP="00035664">
            <w:pPr>
              <w:spacing w:before="0"/>
              <w:jc w:val="center"/>
              <w:rPr>
                <w:rFonts w:cs="Arial"/>
                <w:b/>
                <w:bCs/>
                <w:iCs/>
              </w:rPr>
            </w:pPr>
          </w:p>
        </w:tc>
        <w:tc>
          <w:tcPr>
            <w:tcW w:w="643" w:type="pct"/>
            <w:shd w:val="clear" w:color="auto" w:fill="auto"/>
            <w:vAlign w:val="center"/>
          </w:tcPr>
          <w:p w:rsidR="00117EC1" w:rsidRPr="00E47C2E" w:rsidRDefault="00117EC1" w:rsidP="00035664">
            <w:pPr>
              <w:spacing w:before="0"/>
              <w:jc w:val="center"/>
              <w:rPr>
                <w:rFonts w:cs="Arial"/>
                <w:b/>
                <w:bCs/>
                <w:iCs/>
              </w:rPr>
            </w:pPr>
          </w:p>
        </w:tc>
      </w:tr>
      <w:tr w:rsidR="00117EC1" w:rsidRPr="00E47C2E" w:rsidTr="002E4CB0">
        <w:tc>
          <w:tcPr>
            <w:tcW w:w="336" w:type="pct"/>
            <w:shd w:val="clear" w:color="auto" w:fill="auto"/>
            <w:vAlign w:val="center"/>
          </w:tcPr>
          <w:p w:rsidR="00117EC1" w:rsidRPr="009A10CD" w:rsidRDefault="00117EC1" w:rsidP="00035664">
            <w:pPr>
              <w:spacing w:before="0"/>
              <w:jc w:val="left"/>
              <w:rPr>
                <w:rFonts w:ascii="Times New Roman" w:hAnsi="Times New Roman"/>
                <w:bCs/>
                <w:iCs/>
                <w:sz w:val="18"/>
                <w:szCs w:val="18"/>
                <w:lang w:val="sr-Cyrl-CS"/>
              </w:rPr>
            </w:pPr>
            <w:r>
              <w:rPr>
                <w:rFonts w:ascii="Times New Roman" w:hAnsi="Times New Roman"/>
                <w:bCs/>
                <w:iCs/>
                <w:sz w:val="18"/>
                <w:szCs w:val="18"/>
                <w:lang w:val="sr-Cyrl-CS"/>
              </w:rPr>
              <w:t>14</w:t>
            </w:r>
          </w:p>
        </w:tc>
        <w:tc>
          <w:tcPr>
            <w:tcW w:w="1076" w:type="pct"/>
            <w:tcBorders>
              <w:top w:val="single" w:sz="4" w:space="0" w:color="000000"/>
              <w:left w:val="single" w:sz="4" w:space="0" w:color="auto"/>
              <w:bottom w:val="single" w:sz="8" w:space="0" w:color="000000"/>
            </w:tcBorders>
            <w:shd w:val="clear" w:color="auto" w:fill="auto"/>
          </w:tcPr>
          <w:p w:rsidR="00117EC1" w:rsidRPr="003800B7" w:rsidRDefault="00117EC1" w:rsidP="00035664">
            <w:pPr>
              <w:snapToGrid w:val="0"/>
              <w:jc w:val="left"/>
              <w:rPr>
                <w:bCs/>
                <w:sz w:val="20"/>
                <w:lang w:val="sr-Cyrl-RS"/>
              </w:rPr>
            </w:pPr>
            <w:r>
              <w:rPr>
                <w:lang w:val="sr-Cyrl-RS"/>
              </w:rPr>
              <w:t>Испитивање</w:t>
            </w:r>
            <w:r w:rsidRPr="003800B7">
              <w:rPr>
                <w:lang w:val="sr-Cyrl-RS"/>
              </w:rPr>
              <w:t xml:space="preserve"> </w:t>
            </w:r>
            <w:r w:rsidRPr="003800B7">
              <w:rPr>
                <w:bCs/>
                <w:sz w:val="20"/>
                <w:lang w:val="sr-Cyrl-RS"/>
              </w:rPr>
              <w:t xml:space="preserve">исправности АМС </w:t>
            </w:r>
          </w:p>
          <w:p w:rsidR="00117EC1" w:rsidRPr="003800B7" w:rsidRDefault="00117EC1" w:rsidP="00035664">
            <w:pPr>
              <w:jc w:val="left"/>
              <w:rPr>
                <w:bCs/>
                <w:sz w:val="20"/>
                <w:szCs w:val="20"/>
                <w:lang w:val="sr-Cyrl-RS"/>
              </w:rPr>
            </w:pPr>
            <w:r w:rsidRPr="003800B7">
              <w:rPr>
                <w:bCs/>
                <w:sz w:val="20"/>
                <w:lang w:val="sr-Cyrl-RS"/>
              </w:rPr>
              <w:t xml:space="preserve"> за </w:t>
            </w:r>
            <w:r w:rsidRPr="003800B7">
              <w:rPr>
                <w:b/>
                <w:sz w:val="20"/>
              </w:rPr>
              <w:t xml:space="preserve"> </w:t>
            </w:r>
            <w:r w:rsidRPr="003800B7">
              <w:rPr>
                <w:b/>
                <w:caps/>
                <w:sz w:val="20"/>
              </w:rPr>
              <w:t>сумпорн</w:t>
            </w:r>
            <w:r w:rsidRPr="003800B7">
              <w:rPr>
                <w:b/>
                <w:caps/>
                <w:sz w:val="20"/>
                <w:lang w:val="sr-Cyrl-RS"/>
              </w:rPr>
              <w:t>Е</w:t>
            </w:r>
            <w:r w:rsidRPr="003800B7">
              <w:rPr>
                <w:b/>
                <w:caps/>
                <w:sz w:val="20"/>
              </w:rPr>
              <w:t xml:space="preserve"> оксид</w:t>
            </w:r>
            <w:r w:rsidRPr="003800B7">
              <w:rPr>
                <w:b/>
                <w:caps/>
                <w:sz w:val="20"/>
                <w:lang w:val="sr-Cyrl-RS"/>
              </w:rPr>
              <w:t>Е</w:t>
            </w:r>
            <w:r w:rsidRPr="003800B7">
              <w:rPr>
                <w:b/>
                <w:caps/>
                <w:sz w:val="20"/>
              </w:rPr>
              <w:t xml:space="preserve"> </w:t>
            </w:r>
            <w:r w:rsidRPr="003800B7">
              <w:rPr>
                <w:b/>
                <w:caps/>
                <w:sz w:val="20"/>
                <w:lang w:val="sr-Latn-CS"/>
              </w:rPr>
              <w:t>S</w:t>
            </w:r>
            <w:r w:rsidRPr="003800B7">
              <w:rPr>
                <w:b/>
                <w:caps/>
                <w:sz w:val="20"/>
              </w:rPr>
              <w:t>О</w:t>
            </w:r>
            <w:r w:rsidRPr="003800B7">
              <w:rPr>
                <w:b/>
                <w:caps/>
                <w:sz w:val="20"/>
                <w:vertAlign w:val="subscript"/>
              </w:rPr>
              <w:t>X</w:t>
            </w:r>
            <w:r w:rsidRPr="003800B7">
              <w:rPr>
                <w:b/>
                <w:caps/>
                <w:sz w:val="20"/>
              </w:rPr>
              <w:t>(</w:t>
            </w:r>
            <w:r w:rsidRPr="003800B7">
              <w:rPr>
                <w:b/>
                <w:caps/>
                <w:sz w:val="20"/>
                <w:lang w:val="sr-Latn-CS"/>
              </w:rPr>
              <w:t>s</w:t>
            </w:r>
            <w:r w:rsidRPr="003800B7">
              <w:rPr>
                <w:b/>
                <w:caps/>
                <w:sz w:val="20"/>
              </w:rPr>
              <w:t>О</w:t>
            </w:r>
            <w:r w:rsidRPr="003800B7">
              <w:rPr>
                <w:b/>
                <w:caps/>
                <w:sz w:val="20"/>
                <w:vertAlign w:val="subscript"/>
              </w:rPr>
              <w:t>2</w:t>
            </w:r>
            <w:r w:rsidRPr="003800B7">
              <w:rPr>
                <w:b/>
                <w:caps/>
                <w:sz w:val="20"/>
              </w:rPr>
              <w:t>)</w:t>
            </w:r>
          </w:p>
        </w:tc>
        <w:tc>
          <w:tcPr>
            <w:tcW w:w="514" w:type="pct"/>
            <w:shd w:val="clear" w:color="auto" w:fill="auto"/>
          </w:tcPr>
          <w:p w:rsidR="00117EC1" w:rsidRPr="009A10CD" w:rsidRDefault="00117EC1" w:rsidP="00035664">
            <w:pPr>
              <w:rPr>
                <w:lang w:val="sr-Cyrl-RS"/>
              </w:rPr>
            </w:pPr>
            <w:r w:rsidRPr="009A6B22">
              <w:rPr>
                <w:sz w:val="18"/>
                <w:szCs w:val="18"/>
                <w:lang w:val="sr-Cyrl-RS"/>
              </w:rPr>
              <w:t>Мерење</w:t>
            </w:r>
          </w:p>
        </w:tc>
        <w:tc>
          <w:tcPr>
            <w:tcW w:w="430" w:type="pct"/>
            <w:shd w:val="clear" w:color="auto" w:fill="auto"/>
          </w:tcPr>
          <w:p w:rsidR="00117EC1" w:rsidRPr="000A3415" w:rsidRDefault="00117EC1" w:rsidP="00BB2A6B">
            <w:pPr>
              <w:snapToGrid w:val="0"/>
              <w:jc w:val="center"/>
              <w:rPr>
                <w:bCs/>
                <w:sz w:val="20"/>
                <w:lang w:val="sr-Cyrl-RS"/>
              </w:rPr>
            </w:pPr>
            <w:r w:rsidRPr="000A3415">
              <w:rPr>
                <w:bCs/>
                <w:sz w:val="20"/>
                <w:lang w:val="sr-Cyrl-RS"/>
              </w:rPr>
              <w:t>ЗА 2</w:t>
            </w:r>
          </w:p>
          <w:p w:rsidR="00117EC1" w:rsidRPr="000A3415" w:rsidRDefault="00117EC1" w:rsidP="00BB2A6B">
            <w:pPr>
              <w:snapToGrid w:val="0"/>
              <w:jc w:val="center"/>
              <w:rPr>
                <w:bCs/>
                <w:sz w:val="20"/>
                <w:lang w:val="sr-Latn-CS"/>
              </w:rPr>
            </w:pPr>
            <w:r w:rsidRPr="000A3415">
              <w:rPr>
                <w:bCs/>
                <w:sz w:val="20"/>
                <w:lang w:val="sr-Cyrl-RS"/>
              </w:rPr>
              <w:t>АМС</w:t>
            </w:r>
          </w:p>
        </w:tc>
        <w:tc>
          <w:tcPr>
            <w:tcW w:w="643" w:type="pct"/>
            <w:tcBorders>
              <w:top w:val="single" w:sz="4" w:space="0" w:color="000000"/>
              <w:left w:val="single" w:sz="4" w:space="0" w:color="000000"/>
              <w:bottom w:val="single" w:sz="8" w:space="0" w:color="000000"/>
            </w:tcBorders>
            <w:shd w:val="clear" w:color="auto" w:fill="auto"/>
          </w:tcPr>
          <w:p w:rsidR="00117EC1" w:rsidRPr="000A3415" w:rsidRDefault="00117EC1" w:rsidP="00035664">
            <w:pPr>
              <w:snapToGrid w:val="0"/>
              <w:jc w:val="center"/>
              <w:rPr>
                <w:bCs/>
                <w:sz w:val="20"/>
                <w:lang w:val="sr-Latn-CS"/>
              </w:rPr>
            </w:pPr>
          </w:p>
        </w:tc>
        <w:tc>
          <w:tcPr>
            <w:tcW w:w="644" w:type="pct"/>
            <w:shd w:val="clear" w:color="auto" w:fill="auto"/>
            <w:vAlign w:val="center"/>
          </w:tcPr>
          <w:p w:rsidR="00117EC1" w:rsidRPr="00E47C2E" w:rsidRDefault="00117EC1" w:rsidP="00035664">
            <w:pPr>
              <w:spacing w:before="0"/>
              <w:jc w:val="center"/>
              <w:rPr>
                <w:rFonts w:cs="Arial"/>
                <w:b/>
                <w:bCs/>
                <w:iCs/>
              </w:rPr>
            </w:pPr>
          </w:p>
        </w:tc>
        <w:tc>
          <w:tcPr>
            <w:tcW w:w="714" w:type="pct"/>
            <w:shd w:val="clear" w:color="auto" w:fill="auto"/>
            <w:vAlign w:val="center"/>
          </w:tcPr>
          <w:p w:rsidR="00117EC1" w:rsidRPr="00E47C2E" w:rsidRDefault="00117EC1" w:rsidP="00035664">
            <w:pPr>
              <w:spacing w:before="0"/>
              <w:jc w:val="center"/>
              <w:rPr>
                <w:rFonts w:cs="Arial"/>
                <w:b/>
                <w:bCs/>
                <w:iCs/>
              </w:rPr>
            </w:pPr>
          </w:p>
        </w:tc>
        <w:tc>
          <w:tcPr>
            <w:tcW w:w="643" w:type="pct"/>
            <w:shd w:val="clear" w:color="auto" w:fill="auto"/>
            <w:vAlign w:val="center"/>
          </w:tcPr>
          <w:p w:rsidR="00117EC1" w:rsidRPr="00E47C2E" w:rsidRDefault="00117EC1" w:rsidP="00035664">
            <w:pPr>
              <w:spacing w:before="0"/>
              <w:jc w:val="center"/>
              <w:rPr>
                <w:rFonts w:cs="Arial"/>
                <w:b/>
                <w:bCs/>
                <w:iCs/>
              </w:rPr>
            </w:pPr>
          </w:p>
        </w:tc>
      </w:tr>
      <w:tr w:rsidR="002E4CB0" w:rsidRPr="00E47C2E" w:rsidTr="002E4CB0">
        <w:tc>
          <w:tcPr>
            <w:tcW w:w="336" w:type="pct"/>
            <w:shd w:val="clear" w:color="auto" w:fill="auto"/>
          </w:tcPr>
          <w:p w:rsidR="002E4CB0" w:rsidRPr="00424927" w:rsidRDefault="002E4CB0"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lastRenderedPageBreak/>
              <w:t>15</w:t>
            </w:r>
          </w:p>
        </w:tc>
        <w:tc>
          <w:tcPr>
            <w:tcW w:w="1076" w:type="pct"/>
            <w:tcBorders>
              <w:top w:val="single" w:sz="4" w:space="0" w:color="000000"/>
              <w:left w:val="single" w:sz="4" w:space="0" w:color="auto"/>
              <w:bottom w:val="single" w:sz="8" w:space="0" w:color="000000"/>
            </w:tcBorders>
            <w:shd w:val="clear" w:color="auto" w:fill="auto"/>
          </w:tcPr>
          <w:p w:rsidR="002E4CB0" w:rsidRPr="003800B7" w:rsidRDefault="002E4CB0" w:rsidP="00035664">
            <w:pPr>
              <w:snapToGrid w:val="0"/>
              <w:jc w:val="left"/>
              <w:rPr>
                <w:bCs/>
                <w:sz w:val="20"/>
                <w:lang w:val="sr-Cyrl-RS"/>
              </w:rPr>
            </w:pPr>
            <w:r>
              <w:rPr>
                <w:lang w:val="sr-Cyrl-RS"/>
              </w:rPr>
              <w:t xml:space="preserve">Испитивање </w:t>
            </w:r>
            <w:r w:rsidRPr="003800B7">
              <w:rPr>
                <w:bCs/>
                <w:sz w:val="20"/>
                <w:lang w:val="sr-Cyrl-RS"/>
              </w:rPr>
              <w:t xml:space="preserve">исправности АМС </w:t>
            </w:r>
          </w:p>
          <w:p w:rsidR="002E4CB0" w:rsidRPr="003800B7" w:rsidRDefault="002E4CB0" w:rsidP="00035664">
            <w:pPr>
              <w:jc w:val="left"/>
              <w:rPr>
                <w:bCs/>
                <w:sz w:val="20"/>
                <w:szCs w:val="20"/>
                <w:lang w:val="sr-Cyrl-RS"/>
              </w:rPr>
            </w:pPr>
            <w:r w:rsidRPr="003800B7">
              <w:rPr>
                <w:bCs/>
                <w:sz w:val="20"/>
                <w:lang w:val="sr-Cyrl-RS"/>
              </w:rPr>
              <w:t xml:space="preserve"> за </w:t>
            </w:r>
            <w:r w:rsidRPr="003800B7">
              <w:rPr>
                <w:b/>
                <w:caps/>
                <w:sz w:val="20"/>
              </w:rPr>
              <w:t xml:space="preserve"> угљенмоноксид</w:t>
            </w:r>
            <w:r w:rsidRPr="003800B7">
              <w:rPr>
                <w:b/>
                <w:caps/>
                <w:sz w:val="20"/>
                <w:lang w:val="sr-Cyrl-RS"/>
              </w:rPr>
              <w:t xml:space="preserve"> </w:t>
            </w:r>
            <w:r w:rsidRPr="003800B7">
              <w:rPr>
                <w:b/>
                <w:caps/>
                <w:sz w:val="20"/>
                <w:lang w:val="sr-Latn-CS"/>
              </w:rPr>
              <w:t>C</w:t>
            </w:r>
            <w:r w:rsidRPr="003800B7">
              <w:rPr>
                <w:b/>
                <w:sz w:val="20"/>
              </w:rPr>
              <w:t>О</w:t>
            </w:r>
          </w:p>
        </w:tc>
        <w:tc>
          <w:tcPr>
            <w:tcW w:w="514" w:type="pct"/>
            <w:shd w:val="clear" w:color="auto" w:fill="auto"/>
          </w:tcPr>
          <w:p w:rsidR="002E4CB0" w:rsidRPr="009A6B22" w:rsidRDefault="002E4CB0" w:rsidP="00035664">
            <w:pPr>
              <w:rPr>
                <w:sz w:val="18"/>
                <w:szCs w:val="18"/>
                <w:lang w:val="sr-Cyrl-RS"/>
              </w:rPr>
            </w:pPr>
            <w:r w:rsidRPr="009A6B22">
              <w:rPr>
                <w:sz w:val="18"/>
                <w:szCs w:val="18"/>
                <w:lang w:val="sr-Cyrl-RS"/>
              </w:rPr>
              <w:t>Мерење</w:t>
            </w:r>
          </w:p>
        </w:tc>
        <w:tc>
          <w:tcPr>
            <w:tcW w:w="430" w:type="pct"/>
            <w:shd w:val="clear" w:color="auto" w:fill="auto"/>
          </w:tcPr>
          <w:p w:rsidR="002E4CB0" w:rsidRPr="000A3415" w:rsidRDefault="002E4CB0" w:rsidP="00BB2A6B">
            <w:pPr>
              <w:snapToGrid w:val="0"/>
              <w:jc w:val="center"/>
              <w:rPr>
                <w:bCs/>
                <w:sz w:val="20"/>
                <w:lang w:val="sr-Cyrl-RS"/>
              </w:rPr>
            </w:pPr>
            <w:r w:rsidRPr="000A3415">
              <w:rPr>
                <w:bCs/>
                <w:sz w:val="20"/>
                <w:lang w:val="sr-Cyrl-RS"/>
              </w:rPr>
              <w:t>ЗА 2</w:t>
            </w:r>
          </w:p>
          <w:p w:rsidR="002E4CB0" w:rsidRPr="000A3415" w:rsidRDefault="002E4CB0" w:rsidP="00BB2A6B">
            <w:pPr>
              <w:snapToGrid w:val="0"/>
              <w:jc w:val="center"/>
              <w:rPr>
                <w:bCs/>
                <w:sz w:val="20"/>
                <w:lang w:val="sr-Latn-CS"/>
              </w:rPr>
            </w:pPr>
            <w:r w:rsidRPr="000A3415">
              <w:rPr>
                <w:bCs/>
                <w:sz w:val="20"/>
                <w:lang w:val="sr-Cyrl-RS"/>
              </w:rPr>
              <w:t>АМС</w:t>
            </w:r>
          </w:p>
        </w:tc>
        <w:tc>
          <w:tcPr>
            <w:tcW w:w="643" w:type="pct"/>
            <w:tcBorders>
              <w:top w:val="single" w:sz="4" w:space="0" w:color="000000"/>
              <w:left w:val="single" w:sz="4" w:space="0" w:color="000000"/>
              <w:bottom w:val="single" w:sz="8" w:space="0" w:color="000000"/>
            </w:tcBorders>
            <w:shd w:val="clear" w:color="auto" w:fill="auto"/>
          </w:tcPr>
          <w:p w:rsidR="002E4CB0" w:rsidRPr="000A3415" w:rsidRDefault="002E4CB0" w:rsidP="00035664">
            <w:pPr>
              <w:snapToGrid w:val="0"/>
              <w:jc w:val="center"/>
              <w:rPr>
                <w:bCs/>
                <w:sz w:val="20"/>
                <w:lang w:val="sr-Latn-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424927" w:rsidRDefault="002E4CB0" w:rsidP="00035664">
            <w:pPr>
              <w:suppressAutoHyphens/>
              <w:snapToGrid w:val="0"/>
              <w:spacing w:before="0"/>
              <w:jc w:val="left"/>
              <w:rPr>
                <w:rFonts w:ascii="Times New Roman" w:hAnsi="Times New Roman"/>
                <w:sz w:val="18"/>
                <w:szCs w:val="18"/>
                <w:lang w:val="sr-Cyrl-RS" w:eastAsia="ar-SA"/>
              </w:rPr>
            </w:pPr>
            <w:r>
              <w:rPr>
                <w:rFonts w:ascii="Times New Roman" w:hAnsi="Times New Roman"/>
                <w:bCs/>
                <w:sz w:val="18"/>
                <w:szCs w:val="18"/>
                <w:lang w:val="sr-Cyrl-RS" w:eastAsia="ar-SA"/>
              </w:rPr>
              <w:t>16</w:t>
            </w:r>
          </w:p>
        </w:tc>
        <w:tc>
          <w:tcPr>
            <w:tcW w:w="1076" w:type="pct"/>
            <w:tcBorders>
              <w:top w:val="single" w:sz="8" w:space="0" w:color="000000"/>
              <w:left w:val="single" w:sz="4" w:space="0" w:color="000000"/>
              <w:bottom w:val="single" w:sz="8" w:space="0" w:color="000000"/>
            </w:tcBorders>
            <w:shd w:val="clear" w:color="auto" w:fill="auto"/>
          </w:tcPr>
          <w:p w:rsidR="002E4CB0" w:rsidRPr="003800B7" w:rsidRDefault="002E4CB0" w:rsidP="00035664">
            <w:pPr>
              <w:snapToGrid w:val="0"/>
              <w:jc w:val="left"/>
              <w:rPr>
                <w:bCs/>
                <w:sz w:val="20"/>
                <w:lang w:val="sr-Cyrl-RS"/>
              </w:rPr>
            </w:pPr>
            <w:r>
              <w:rPr>
                <w:lang w:val="sr-Cyrl-RS"/>
              </w:rPr>
              <w:t xml:space="preserve">Испитивање </w:t>
            </w:r>
            <w:r w:rsidRPr="003800B7">
              <w:rPr>
                <w:bCs/>
                <w:sz w:val="20"/>
                <w:lang w:val="sr-Cyrl-RS"/>
              </w:rPr>
              <w:t xml:space="preserve">исправности АМС </w:t>
            </w:r>
          </w:p>
          <w:p w:rsidR="002E4CB0" w:rsidRPr="003800B7" w:rsidRDefault="002E4CB0" w:rsidP="00035664">
            <w:pPr>
              <w:snapToGrid w:val="0"/>
              <w:jc w:val="left"/>
              <w:rPr>
                <w:sz w:val="20"/>
                <w:lang w:val="sr-Cyrl-RS"/>
              </w:rPr>
            </w:pPr>
            <w:r w:rsidRPr="003800B7">
              <w:rPr>
                <w:bCs/>
                <w:sz w:val="20"/>
                <w:lang w:val="sr-Cyrl-RS"/>
              </w:rPr>
              <w:t xml:space="preserve"> за </w:t>
            </w:r>
            <w:r w:rsidRPr="003800B7">
              <w:rPr>
                <w:b/>
                <w:caps/>
                <w:sz w:val="20"/>
              </w:rPr>
              <w:t xml:space="preserve"> угљен</w:t>
            </w:r>
            <w:r w:rsidRPr="003800B7">
              <w:rPr>
                <w:b/>
                <w:caps/>
                <w:sz w:val="20"/>
                <w:lang w:val="sr-Cyrl-RS"/>
              </w:rPr>
              <w:t>ДИ</w:t>
            </w:r>
            <w:r w:rsidRPr="003800B7">
              <w:rPr>
                <w:b/>
                <w:caps/>
                <w:sz w:val="20"/>
              </w:rPr>
              <w:t>оксид</w:t>
            </w:r>
            <w:r w:rsidRPr="003800B7">
              <w:rPr>
                <w:b/>
                <w:caps/>
                <w:sz w:val="20"/>
                <w:lang w:val="sr-Cyrl-RS"/>
              </w:rPr>
              <w:t xml:space="preserve"> </w:t>
            </w:r>
            <w:r w:rsidRPr="003800B7">
              <w:rPr>
                <w:b/>
                <w:caps/>
                <w:sz w:val="20"/>
                <w:lang w:val="sr-Latn-CS"/>
              </w:rPr>
              <w:t>C</w:t>
            </w:r>
            <w:r w:rsidRPr="003800B7">
              <w:rPr>
                <w:b/>
                <w:sz w:val="20"/>
              </w:rPr>
              <w:t>О</w:t>
            </w:r>
            <w:r w:rsidRPr="003800B7">
              <w:rPr>
                <w:b/>
                <w:sz w:val="20"/>
                <w:vertAlign w:val="subscript"/>
                <w:lang w:val="sr-Cyrl-RS"/>
              </w:rPr>
              <w:t>2</w:t>
            </w:r>
          </w:p>
        </w:tc>
        <w:tc>
          <w:tcPr>
            <w:tcW w:w="514" w:type="pct"/>
            <w:shd w:val="clear" w:color="auto" w:fill="auto"/>
          </w:tcPr>
          <w:p w:rsidR="002E4CB0" w:rsidRPr="009A6B22" w:rsidRDefault="002E4CB0" w:rsidP="00035664">
            <w:pPr>
              <w:rPr>
                <w:sz w:val="18"/>
                <w:szCs w:val="18"/>
                <w:lang w:val="sr-Cyrl-RS"/>
              </w:rPr>
            </w:pPr>
            <w:r w:rsidRPr="009A6B22">
              <w:rPr>
                <w:sz w:val="18"/>
                <w:szCs w:val="18"/>
                <w:lang w:val="sr-Cyrl-RS"/>
              </w:rPr>
              <w:t>Мерење</w:t>
            </w:r>
          </w:p>
        </w:tc>
        <w:tc>
          <w:tcPr>
            <w:tcW w:w="430" w:type="pct"/>
            <w:shd w:val="clear" w:color="auto" w:fill="auto"/>
          </w:tcPr>
          <w:p w:rsidR="002E4CB0" w:rsidRPr="000A3415" w:rsidRDefault="002E4CB0" w:rsidP="00BB2A6B">
            <w:pPr>
              <w:snapToGrid w:val="0"/>
              <w:jc w:val="center"/>
              <w:rPr>
                <w:bCs/>
                <w:sz w:val="20"/>
                <w:lang w:val="sr-Cyrl-RS"/>
              </w:rPr>
            </w:pPr>
            <w:r w:rsidRPr="000A3415">
              <w:rPr>
                <w:bCs/>
                <w:sz w:val="20"/>
                <w:lang w:val="sr-Cyrl-RS"/>
              </w:rPr>
              <w:t>ЗА 2</w:t>
            </w:r>
          </w:p>
          <w:p w:rsidR="002E4CB0" w:rsidRPr="000A3415" w:rsidRDefault="002E4CB0" w:rsidP="00BB2A6B">
            <w:pPr>
              <w:snapToGrid w:val="0"/>
              <w:jc w:val="center"/>
              <w:rPr>
                <w:bCs/>
                <w:sz w:val="20"/>
                <w:lang w:val="sr-Latn-CS"/>
              </w:rPr>
            </w:pPr>
            <w:r w:rsidRPr="000A3415">
              <w:rPr>
                <w:bCs/>
                <w:sz w:val="20"/>
                <w:lang w:val="sr-Cyrl-RS"/>
              </w:rPr>
              <w:t>АМС</w:t>
            </w:r>
          </w:p>
        </w:tc>
        <w:tc>
          <w:tcPr>
            <w:tcW w:w="643" w:type="pct"/>
            <w:tcBorders>
              <w:top w:val="single" w:sz="4" w:space="0" w:color="000000"/>
              <w:left w:val="single" w:sz="4" w:space="0" w:color="000000"/>
              <w:bottom w:val="single" w:sz="8" w:space="0" w:color="000000"/>
            </w:tcBorders>
            <w:shd w:val="clear" w:color="auto" w:fill="auto"/>
          </w:tcPr>
          <w:p w:rsidR="002E4CB0" w:rsidRPr="000A3415" w:rsidRDefault="002E4CB0" w:rsidP="00035664">
            <w:pPr>
              <w:snapToGrid w:val="0"/>
              <w:jc w:val="center"/>
              <w:rPr>
                <w:bCs/>
                <w:sz w:val="20"/>
                <w:lang w:val="sr-Latn-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424927" w:rsidRDefault="002E4CB0" w:rsidP="00035664">
            <w:pPr>
              <w:suppressAutoHyphens/>
              <w:snapToGrid w:val="0"/>
              <w:spacing w:before="0"/>
              <w:jc w:val="left"/>
              <w:rPr>
                <w:rFonts w:ascii="Times New Roman" w:hAnsi="Times New Roman"/>
                <w:b/>
                <w:sz w:val="18"/>
                <w:szCs w:val="18"/>
                <w:lang w:val="sr-Cyrl-RS" w:eastAsia="ar-SA"/>
              </w:rPr>
            </w:pPr>
            <w:r>
              <w:rPr>
                <w:rFonts w:ascii="Times New Roman" w:hAnsi="Times New Roman"/>
                <w:sz w:val="18"/>
                <w:szCs w:val="18"/>
                <w:lang w:val="sr-Cyrl-RS" w:eastAsia="ar-SA"/>
              </w:rPr>
              <w:t>17</w:t>
            </w:r>
          </w:p>
        </w:tc>
        <w:tc>
          <w:tcPr>
            <w:tcW w:w="1076" w:type="pct"/>
            <w:tcBorders>
              <w:top w:val="single" w:sz="8" w:space="0" w:color="000000"/>
              <w:left w:val="single" w:sz="4" w:space="0" w:color="000000"/>
              <w:bottom w:val="single" w:sz="8" w:space="0" w:color="000000"/>
            </w:tcBorders>
            <w:shd w:val="clear" w:color="auto" w:fill="auto"/>
          </w:tcPr>
          <w:p w:rsidR="002E4CB0" w:rsidRPr="003800B7" w:rsidRDefault="002E4CB0" w:rsidP="00035664">
            <w:pPr>
              <w:snapToGrid w:val="0"/>
              <w:jc w:val="left"/>
              <w:rPr>
                <w:bCs/>
                <w:sz w:val="20"/>
                <w:lang w:val="sr-Cyrl-RS"/>
              </w:rPr>
            </w:pPr>
            <w:r w:rsidRPr="003800B7">
              <w:rPr>
                <w:bCs/>
                <w:sz w:val="20"/>
                <w:lang w:val="sr-Cyrl-RS"/>
              </w:rPr>
              <w:t xml:space="preserve">Испитивање исправности АМС </w:t>
            </w:r>
          </w:p>
          <w:p w:rsidR="002E4CB0" w:rsidRPr="003800B7" w:rsidRDefault="002E4CB0" w:rsidP="00035664">
            <w:pPr>
              <w:snapToGrid w:val="0"/>
              <w:jc w:val="left"/>
              <w:rPr>
                <w:sz w:val="20"/>
                <w:lang w:val="sr-Cyrl-RS"/>
              </w:rPr>
            </w:pPr>
            <w:r w:rsidRPr="003800B7">
              <w:rPr>
                <w:bCs/>
                <w:sz w:val="20"/>
                <w:lang w:val="sr-Cyrl-RS"/>
              </w:rPr>
              <w:t xml:space="preserve"> за </w:t>
            </w:r>
            <w:r w:rsidRPr="003800B7">
              <w:rPr>
                <w:b/>
                <w:caps/>
                <w:sz w:val="20"/>
              </w:rPr>
              <w:t xml:space="preserve"> </w:t>
            </w:r>
            <w:r w:rsidRPr="003800B7">
              <w:rPr>
                <w:b/>
                <w:caps/>
                <w:sz w:val="20"/>
                <w:lang w:val="sr-Cyrl-RS"/>
              </w:rPr>
              <w:t>КИСЕОНИК О2</w:t>
            </w:r>
          </w:p>
        </w:tc>
        <w:tc>
          <w:tcPr>
            <w:tcW w:w="514" w:type="pct"/>
            <w:shd w:val="clear" w:color="auto" w:fill="auto"/>
          </w:tcPr>
          <w:p w:rsidR="002E4CB0" w:rsidRDefault="002E4CB0" w:rsidP="00035664">
            <w:r w:rsidRPr="0046157F">
              <w:rPr>
                <w:sz w:val="18"/>
                <w:szCs w:val="18"/>
                <w:lang w:val="sr-Cyrl-RS"/>
              </w:rPr>
              <w:t>Мерење</w:t>
            </w:r>
          </w:p>
        </w:tc>
        <w:tc>
          <w:tcPr>
            <w:tcW w:w="430" w:type="pct"/>
            <w:shd w:val="clear" w:color="auto" w:fill="auto"/>
          </w:tcPr>
          <w:p w:rsidR="002E4CB0" w:rsidRPr="000A3415" w:rsidRDefault="002E4CB0" w:rsidP="00BB2A6B">
            <w:pPr>
              <w:snapToGrid w:val="0"/>
              <w:jc w:val="center"/>
              <w:rPr>
                <w:bCs/>
                <w:sz w:val="20"/>
                <w:lang w:val="sr-Cyrl-RS"/>
              </w:rPr>
            </w:pPr>
            <w:r w:rsidRPr="000A3415">
              <w:rPr>
                <w:bCs/>
                <w:sz w:val="20"/>
                <w:lang w:val="sr-Cyrl-RS"/>
              </w:rPr>
              <w:t>ЗА 2</w:t>
            </w:r>
          </w:p>
          <w:p w:rsidR="002E4CB0" w:rsidRPr="000A3415" w:rsidRDefault="002E4CB0" w:rsidP="00BB2A6B">
            <w:pPr>
              <w:snapToGrid w:val="0"/>
              <w:jc w:val="center"/>
              <w:rPr>
                <w:bCs/>
                <w:sz w:val="20"/>
                <w:lang w:val="sr-Latn-CS"/>
              </w:rPr>
            </w:pPr>
            <w:r w:rsidRPr="000A3415">
              <w:rPr>
                <w:bCs/>
                <w:sz w:val="20"/>
                <w:lang w:val="sr-Cyrl-RS"/>
              </w:rPr>
              <w:t>АМС</w:t>
            </w:r>
          </w:p>
        </w:tc>
        <w:tc>
          <w:tcPr>
            <w:tcW w:w="643" w:type="pct"/>
            <w:tcBorders>
              <w:top w:val="single" w:sz="8" w:space="0" w:color="000000"/>
              <w:left w:val="single" w:sz="4" w:space="0" w:color="000000"/>
              <w:bottom w:val="single" w:sz="8" w:space="0" w:color="000000"/>
            </w:tcBorders>
            <w:shd w:val="clear" w:color="auto" w:fill="auto"/>
          </w:tcPr>
          <w:p w:rsidR="002E4CB0" w:rsidRPr="000A3415" w:rsidRDefault="002E4CB0" w:rsidP="00035664">
            <w:pPr>
              <w:snapToGrid w:val="0"/>
              <w:jc w:val="center"/>
              <w:rPr>
                <w:bCs/>
                <w:sz w:val="20"/>
                <w:lang w:val="sr-Latn-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424927" w:rsidRDefault="002E4CB0"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18</w:t>
            </w:r>
          </w:p>
        </w:tc>
        <w:tc>
          <w:tcPr>
            <w:tcW w:w="1076" w:type="pct"/>
            <w:tcBorders>
              <w:top w:val="single" w:sz="8" w:space="0" w:color="000000"/>
              <w:left w:val="single" w:sz="4" w:space="0" w:color="000000"/>
              <w:bottom w:val="single" w:sz="8" w:space="0" w:color="000000"/>
            </w:tcBorders>
            <w:shd w:val="clear" w:color="auto" w:fill="auto"/>
          </w:tcPr>
          <w:p w:rsidR="002E4CB0" w:rsidRPr="003800B7" w:rsidRDefault="002E4CB0" w:rsidP="00035664">
            <w:pPr>
              <w:snapToGrid w:val="0"/>
              <w:jc w:val="left"/>
              <w:rPr>
                <w:bCs/>
                <w:sz w:val="20"/>
                <w:lang w:val="sr-Cyrl-RS"/>
              </w:rPr>
            </w:pPr>
            <w:r>
              <w:rPr>
                <w:bCs/>
                <w:sz w:val="20"/>
                <w:lang w:val="sr-Cyrl-RS"/>
              </w:rPr>
              <w:t xml:space="preserve">Испитивање </w:t>
            </w:r>
            <w:r w:rsidRPr="003800B7">
              <w:rPr>
                <w:bCs/>
                <w:sz w:val="20"/>
                <w:lang w:val="sr-Cyrl-RS"/>
              </w:rPr>
              <w:t xml:space="preserve">исправности АМС </w:t>
            </w:r>
          </w:p>
          <w:p w:rsidR="002E4CB0" w:rsidRPr="003800B7" w:rsidRDefault="002E4CB0" w:rsidP="00035664">
            <w:pPr>
              <w:snapToGrid w:val="0"/>
              <w:jc w:val="left"/>
              <w:rPr>
                <w:b/>
                <w:caps/>
                <w:sz w:val="20"/>
                <w:lang w:val="sr-Cyrl-RS"/>
              </w:rPr>
            </w:pPr>
            <w:r w:rsidRPr="003800B7">
              <w:rPr>
                <w:bCs/>
                <w:sz w:val="20"/>
                <w:lang w:val="sr-Cyrl-RS"/>
              </w:rPr>
              <w:t xml:space="preserve"> за </w:t>
            </w:r>
            <w:r w:rsidRPr="003800B7">
              <w:rPr>
                <w:b/>
                <w:caps/>
                <w:sz w:val="20"/>
                <w:lang w:val="sr-Cyrl-RS"/>
              </w:rPr>
              <w:t xml:space="preserve">брзину и запремински проток </w:t>
            </w:r>
          </w:p>
          <w:p w:rsidR="002E4CB0" w:rsidRPr="003800B7" w:rsidRDefault="002E4CB0" w:rsidP="00035664">
            <w:pPr>
              <w:snapToGrid w:val="0"/>
              <w:jc w:val="left"/>
              <w:rPr>
                <w:sz w:val="20"/>
              </w:rPr>
            </w:pPr>
            <w:r w:rsidRPr="003800B7">
              <w:rPr>
                <w:b/>
                <w:caps/>
                <w:sz w:val="20"/>
                <w:lang w:val="sr-Cyrl-RS"/>
              </w:rPr>
              <w:t>отпадног гаса</w:t>
            </w:r>
            <w:r>
              <w:rPr>
                <w:b/>
                <w:caps/>
                <w:sz w:val="20"/>
                <w:lang w:val="sr-Cyrl-RS"/>
              </w:rPr>
              <w:t xml:space="preserve"> </w:t>
            </w:r>
            <w:r>
              <w:rPr>
                <w:b/>
                <w:sz w:val="20"/>
                <w:lang w:val="sr-Cyrl-RS"/>
              </w:rPr>
              <w:t>на димном каналу</w:t>
            </w:r>
          </w:p>
        </w:tc>
        <w:tc>
          <w:tcPr>
            <w:tcW w:w="514" w:type="pct"/>
            <w:shd w:val="clear" w:color="auto" w:fill="auto"/>
          </w:tcPr>
          <w:p w:rsidR="002E4CB0" w:rsidRDefault="002E4CB0" w:rsidP="00035664">
            <w:r w:rsidRPr="0046157F">
              <w:rPr>
                <w:sz w:val="18"/>
                <w:szCs w:val="18"/>
                <w:lang w:val="sr-Cyrl-RS"/>
              </w:rPr>
              <w:t>Мерење</w:t>
            </w:r>
          </w:p>
        </w:tc>
        <w:tc>
          <w:tcPr>
            <w:tcW w:w="430" w:type="pct"/>
            <w:shd w:val="clear" w:color="auto" w:fill="auto"/>
          </w:tcPr>
          <w:p w:rsidR="002E4CB0" w:rsidRPr="000A3415" w:rsidRDefault="002E4CB0" w:rsidP="00BB2A6B">
            <w:pPr>
              <w:snapToGrid w:val="0"/>
              <w:jc w:val="center"/>
              <w:rPr>
                <w:bCs/>
                <w:sz w:val="20"/>
                <w:lang w:val="sr-Cyrl-RS"/>
              </w:rPr>
            </w:pPr>
            <w:r w:rsidRPr="000A3415">
              <w:rPr>
                <w:bCs/>
                <w:sz w:val="20"/>
                <w:lang w:val="sr-Cyrl-RS"/>
              </w:rPr>
              <w:t xml:space="preserve">ЗА </w:t>
            </w:r>
            <w:r>
              <w:rPr>
                <w:bCs/>
                <w:sz w:val="20"/>
                <w:lang w:val="sr-Cyrl-RS"/>
              </w:rPr>
              <w:t>4</w:t>
            </w:r>
          </w:p>
          <w:p w:rsidR="002E4CB0" w:rsidRPr="000A3415" w:rsidRDefault="002E4CB0" w:rsidP="00BB2A6B">
            <w:pPr>
              <w:snapToGrid w:val="0"/>
              <w:jc w:val="center"/>
              <w:rPr>
                <w:bCs/>
                <w:sz w:val="20"/>
                <w:lang w:val="sr-Latn-CS"/>
              </w:rPr>
            </w:pPr>
            <w:r w:rsidRPr="000A3415">
              <w:rPr>
                <w:bCs/>
                <w:sz w:val="20"/>
                <w:lang w:val="sr-Cyrl-RS"/>
              </w:rPr>
              <w:t>АМС</w:t>
            </w:r>
          </w:p>
        </w:tc>
        <w:tc>
          <w:tcPr>
            <w:tcW w:w="643" w:type="pct"/>
            <w:tcBorders>
              <w:top w:val="single" w:sz="8" w:space="0" w:color="000000"/>
              <w:left w:val="single" w:sz="4" w:space="0" w:color="000000"/>
              <w:bottom w:val="single" w:sz="8" w:space="0" w:color="000000"/>
            </w:tcBorders>
            <w:shd w:val="clear" w:color="auto" w:fill="auto"/>
          </w:tcPr>
          <w:p w:rsidR="002E4CB0" w:rsidRPr="000A3415" w:rsidRDefault="002E4CB0" w:rsidP="00035664">
            <w:pPr>
              <w:snapToGrid w:val="0"/>
              <w:jc w:val="center"/>
              <w:rPr>
                <w:bCs/>
                <w:sz w:val="20"/>
                <w:lang w:val="sr-Latn-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424927" w:rsidRDefault="002E4CB0"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19</w:t>
            </w:r>
          </w:p>
        </w:tc>
        <w:tc>
          <w:tcPr>
            <w:tcW w:w="1076" w:type="pct"/>
            <w:tcBorders>
              <w:top w:val="single" w:sz="8" w:space="0" w:color="000000"/>
              <w:left w:val="single" w:sz="4" w:space="0" w:color="000000"/>
              <w:bottom w:val="single" w:sz="8" w:space="0" w:color="000000"/>
            </w:tcBorders>
            <w:shd w:val="clear" w:color="auto" w:fill="auto"/>
          </w:tcPr>
          <w:p w:rsidR="002E4CB0" w:rsidRPr="003800B7" w:rsidRDefault="002E4CB0" w:rsidP="00035664">
            <w:pPr>
              <w:snapToGrid w:val="0"/>
              <w:jc w:val="left"/>
              <w:rPr>
                <w:bCs/>
                <w:sz w:val="20"/>
                <w:lang w:val="sr-Cyrl-RS"/>
              </w:rPr>
            </w:pPr>
            <w:r>
              <w:rPr>
                <w:lang w:val="sr-Cyrl-RS"/>
              </w:rPr>
              <w:t xml:space="preserve">Испитивање </w:t>
            </w:r>
            <w:r>
              <w:t xml:space="preserve"> </w:t>
            </w:r>
            <w:r w:rsidRPr="008118E6">
              <w:rPr>
                <w:lang w:val="sr-Cyrl-RS"/>
              </w:rPr>
              <w:t>исправности АМС</w:t>
            </w:r>
          </w:p>
          <w:p w:rsidR="002E4CB0" w:rsidRPr="003800B7" w:rsidRDefault="002E4CB0" w:rsidP="00035664">
            <w:pPr>
              <w:snapToGrid w:val="0"/>
              <w:jc w:val="left"/>
              <w:rPr>
                <w:sz w:val="20"/>
              </w:rPr>
            </w:pPr>
            <w:r w:rsidRPr="003800B7">
              <w:rPr>
                <w:bCs/>
                <w:sz w:val="20"/>
                <w:lang w:val="sr-Cyrl-RS"/>
              </w:rPr>
              <w:t xml:space="preserve"> за </w:t>
            </w:r>
            <w:r w:rsidRPr="003800B7">
              <w:rPr>
                <w:b/>
                <w:caps/>
                <w:sz w:val="20"/>
              </w:rPr>
              <w:t xml:space="preserve"> </w:t>
            </w:r>
            <w:r w:rsidRPr="003800B7">
              <w:rPr>
                <w:b/>
                <w:caps/>
                <w:sz w:val="20"/>
                <w:lang w:val="sr-Cyrl-RS"/>
              </w:rPr>
              <w:t>температуру ОТПАДНОГ гаса</w:t>
            </w:r>
          </w:p>
        </w:tc>
        <w:tc>
          <w:tcPr>
            <w:tcW w:w="514" w:type="pct"/>
            <w:shd w:val="clear" w:color="auto" w:fill="auto"/>
          </w:tcPr>
          <w:p w:rsidR="002E4CB0" w:rsidRDefault="002E4CB0" w:rsidP="00035664">
            <w:r w:rsidRPr="0046157F">
              <w:rPr>
                <w:sz w:val="18"/>
                <w:szCs w:val="18"/>
                <w:lang w:val="sr-Cyrl-RS"/>
              </w:rPr>
              <w:t>Мерење</w:t>
            </w:r>
          </w:p>
        </w:tc>
        <w:tc>
          <w:tcPr>
            <w:tcW w:w="430" w:type="pct"/>
            <w:shd w:val="clear" w:color="auto" w:fill="auto"/>
          </w:tcPr>
          <w:p w:rsidR="002E4CB0" w:rsidRPr="000A3415" w:rsidRDefault="002E4CB0" w:rsidP="00BB2A6B">
            <w:pPr>
              <w:snapToGrid w:val="0"/>
              <w:jc w:val="center"/>
              <w:rPr>
                <w:bCs/>
                <w:sz w:val="20"/>
                <w:lang w:val="sr-Cyrl-RS"/>
              </w:rPr>
            </w:pPr>
            <w:r w:rsidRPr="000A3415">
              <w:rPr>
                <w:bCs/>
                <w:sz w:val="20"/>
                <w:lang w:val="sr-Cyrl-RS"/>
              </w:rPr>
              <w:t xml:space="preserve">ЗА </w:t>
            </w:r>
            <w:r>
              <w:rPr>
                <w:bCs/>
                <w:sz w:val="20"/>
                <w:lang w:val="sr-Cyrl-RS"/>
              </w:rPr>
              <w:t>4</w:t>
            </w:r>
          </w:p>
          <w:p w:rsidR="002E4CB0" w:rsidRPr="000A3415" w:rsidRDefault="002E4CB0" w:rsidP="00BB2A6B">
            <w:pPr>
              <w:snapToGrid w:val="0"/>
              <w:jc w:val="center"/>
              <w:rPr>
                <w:bCs/>
                <w:sz w:val="20"/>
                <w:lang w:val="sr-Latn-CS"/>
              </w:rPr>
            </w:pPr>
            <w:r w:rsidRPr="000A3415">
              <w:rPr>
                <w:bCs/>
                <w:sz w:val="20"/>
                <w:lang w:val="sr-Cyrl-RS"/>
              </w:rPr>
              <w:t>АМС</w:t>
            </w:r>
          </w:p>
        </w:tc>
        <w:tc>
          <w:tcPr>
            <w:tcW w:w="643" w:type="pct"/>
            <w:tcBorders>
              <w:top w:val="single" w:sz="8" w:space="0" w:color="000000"/>
              <w:left w:val="single" w:sz="4" w:space="0" w:color="000000"/>
              <w:bottom w:val="single" w:sz="8" w:space="0" w:color="000000"/>
            </w:tcBorders>
            <w:shd w:val="clear" w:color="auto" w:fill="auto"/>
          </w:tcPr>
          <w:p w:rsidR="002E4CB0" w:rsidRPr="000A3415" w:rsidRDefault="002E4CB0" w:rsidP="00035664">
            <w:pPr>
              <w:snapToGrid w:val="0"/>
              <w:jc w:val="center"/>
              <w:rPr>
                <w:bCs/>
                <w:sz w:val="20"/>
                <w:lang w:val="sr-Latn-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0214BB" w:rsidRDefault="002E4CB0"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20</w:t>
            </w:r>
          </w:p>
        </w:tc>
        <w:tc>
          <w:tcPr>
            <w:tcW w:w="1076" w:type="pct"/>
            <w:tcBorders>
              <w:top w:val="single" w:sz="8" w:space="0" w:color="000000"/>
              <w:left w:val="single" w:sz="4" w:space="0" w:color="000000"/>
              <w:bottom w:val="single" w:sz="4" w:space="0" w:color="000000"/>
            </w:tcBorders>
            <w:shd w:val="clear" w:color="auto" w:fill="auto"/>
          </w:tcPr>
          <w:p w:rsidR="002E4CB0" w:rsidRPr="003800B7" w:rsidRDefault="002E4CB0" w:rsidP="00035664">
            <w:pPr>
              <w:snapToGrid w:val="0"/>
              <w:jc w:val="left"/>
              <w:rPr>
                <w:bCs/>
                <w:sz w:val="20"/>
                <w:lang w:val="sr-Cyrl-RS"/>
              </w:rPr>
            </w:pPr>
            <w:r>
              <w:rPr>
                <w:lang w:val="sr-Cyrl-RS"/>
              </w:rPr>
              <w:t xml:space="preserve">Испитивање </w:t>
            </w:r>
            <w:r w:rsidRPr="003800B7">
              <w:rPr>
                <w:bCs/>
                <w:sz w:val="20"/>
                <w:lang w:val="sr-Cyrl-RS"/>
              </w:rPr>
              <w:t xml:space="preserve">исправности АМС </w:t>
            </w:r>
          </w:p>
          <w:p w:rsidR="002E4CB0" w:rsidRPr="003800B7" w:rsidRDefault="002E4CB0" w:rsidP="00035664">
            <w:pPr>
              <w:snapToGrid w:val="0"/>
              <w:jc w:val="left"/>
              <w:rPr>
                <w:sz w:val="20"/>
              </w:rPr>
            </w:pPr>
            <w:r w:rsidRPr="003800B7">
              <w:rPr>
                <w:bCs/>
                <w:sz w:val="20"/>
                <w:lang w:val="sr-Cyrl-RS"/>
              </w:rPr>
              <w:t xml:space="preserve"> за </w:t>
            </w:r>
            <w:r w:rsidRPr="003800B7">
              <w:rPr>
                <w:b/>
                <w:caps/>
                <w:sz w:val="20"/>
              </w:rPr>
              <w:t xml:space="preserve"> </w:t>
            </w:r>
            <w:r w:rsidRPr="003800B7">
              <w:rPr>
                <w:b/>
                <w:caps/>
                <w:sz w:val="20"/>
                <w:lang w:val="sr-Cyrl-RS"/>
              </w:rPr>
              <w:t>ПРИТИСАК ОТПАДНОГ Гаса</w:t>
            </w:r>
          </w:p>
        </w:tc>
        <w:tc>
          <w:tcPr>
            <w:tcW w:w="514" w:type="pct"/>
            <w:shd w:val="clear" w:color="auto" w:fill="auto"/>
          </w:tcPr>
          <w:p w:rsidR="002E4CB0" w:rsidRDefault="002E4CB0" w:rsidP="00035664">
            <w:r w:rsidRPr="0046157F">
              <w:rPr>
                <w:sz w:val="18"/>
                <w:szCs w:val="18"/>
                <w:lang w:val="sr-Cyrl-RS"/>
              </w:rPr>
              <w:t>Мерење</w:t>
            </w:r>
          </w:p>
        </w:tc>
        <w:tc>
          <w:tcPr>
            <w:tcW w:w="430" w:type="pct"/>
            <w:shd w:val="clear" w:color="auto" w:fill="auto"/>
          </w:tcPr>
          <w:p w:rsidR="002E4CB0" w:rsidRPr="000A3415" w:rsidRDefault="002E4CB0" w:rsidP="00BB2A6B">
            <w:pPr>
              <w:snapToGrid w:val="0"/>
              <w:jc w:val="center"/>
              <w:rPr>
                <w:bCs/>
                <w:sz w:val="20"/>
                <w:lang w:val="sr-Cyrl-RS"/>
              </w:rPr>
            </w:pPr>
            <w:r w:rsidRPr="000A3415">
              <w:rPr>
                <w:bCs/>
                <w:sz w:val="20"/>
                <w:lang w:val="sr-Cyrl-RS"/>
              </w:rPr>
              <w:t xml:space="preserve">ЗА </w:t>
            </w:r>
            <w:r>
              <w:rPr>
                <w:bCs/>
                <w:sz w:val="20"/>
                <w:lang w:val="sr-Cyrl-RS"/>
              </w:rPr>
              <w:t>4</w:t>
            </w:r>
          </w:p>
          <w:p w:rsidR="002E4CB0" w:rsidRPr="000A3415" w:rsidRDefault="002E4CB0" w:rsidP="00BB2A6B">
            <w:pPr>
              <w:snapToGrid w:val="0"/>
              <w:jc w:val="center"/>
              <w:rPr>
                <w:bCs/>
                <w:sz w:val="20"/>
                <w:lang w:val="sr-Latn-CS"/>
              </w:rPr>
            </w:pPr>
            <w:r w:rsidRPr="000A3415">
              <w:rPr>
                <w:bCs/>
                <w:sz w:val="20"/>
                <w:lang w:val="sr-Cyrl-RS"/>
              </w:rPr>
              <w:t>АМС</w:t>
            </w:r>
          </w:p>
        </w:tc>
        <w:tc>
          <w:tcPr>
            <w:tcW w:w="643" w:type="pct"/>
            <w:tcBorders>
              <w:top w:val="single" w:sz="8" w:space="0" w:color="000000"/>
              <w:left w:val="single" w:sz="4" w:space="0" w:color="auto"/>
              <w:bottom w:val="single" w:sz="4" w:space="0" w:color="000000"/>
              <w:right w:val="single" w:sz="4" w:space="0" w:color="auto"/>
            </w:tcBorders>
            <w:shd w:val="clear" w:color="auto" w:fill="auto"/>
          </w:tcPr>
          <w:p w:rsidR="002E4CB0" w:rsidRPr="000A3415" w:rsidRDefault="002E4CB0" w:rsidP="00035664">
            <w:pPr>
              <w:snapToGrid w:val="0"/>
              <w:jc w:val="center"/>
              <w:rPr>
                <w:bCs/>
                <w:sz w:val="20"/>
                <w:lang w:val="sr-Latn-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0214BB" w:rsidRDefault="002E4CB0"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21</w:t>
            </w:r>
          </w:p>
        </w:tc>
        <w:tc>
          <w:tcPr>
            <w:tcW w:w="1076" w:type="pct"/>
            <w:tcBorders>
              <w:top w:val="single" w:sz="4" w:space="0" w:color="000000"/>
              <w:left w:val="single" w:sz="4" w:space="0" w:color="000000"/>
              <w:bottom w:val="single" w:sz="4" w:space="0" w:color="000000"/>
            </w:tcBorders>
            <w:shd w:val="clear" w:color="auto" w:fill="auto"/>
          </w:tcPr>
          <w:p w:rsidR="002E4CB0" w:rsidRPr="003800B7" w:rsidRDefault="002E4CB0" w:rsidP="00035664">
            <w:pPr>
              <w:snapToGrid w:val="0"/>
              <w:rPr>
                <w:b/>
                <w:bCs/>
                <w:sz w:val="20"/>
                <w:szCs w:val="20"/>
                <w:lang w:val="sr-Cyrl-RS"/>
              </w:rPr>
            </w:pPr>
            <w:r>
              <w:rPr>
                <w:b/>
                <w:bCs/>
                <w:sz w:val="20"/>
                <w:lang w:val="sr-Cyrl-RS"/>
              </w:rPr>
              <w:t>)</w:t>
            </w:r>
            <w:r w:rsidRPr="003800B7">
              <w:rPr>
                <w:b/>
                <w:bCs/>
                <w:sz w:val="20"/>
              </w:rPr>
              <w:t xml:space="preserve">Израда и достава </w:t>
            </w:r>
            <w:r w:rsidRPr="003800B7">
              <w:rPr>
                <w:b/>
                <w:bCs/>
                <w:sz w:val="20"/>
                <w:lang w:val="sr-Cyrl-RS"/>
              </w:rPr>
              <w:t xml:space="preserve"> Извештаја</w:t>
            </w:r>
            <w:r w:rsidRPr="003800B7">
              <w:rPr>
                <w:b/>
                <w:bCs/>
                <w:sz w:val="20"/>
                <w:szCs w:val="20"/>
              </w:rPr>
              <w:t xml:space="preserve"> </w:t>
            </w:r>
            <w:r w:rsidRPr="003800B7">
              <w:rPr>
                <w:b/>
                <w:bCs/>
                <w:sz w:val="20"/>
                <w:szCs w:val="20"/>
                <w:lang w:val="sr-Cyrl-RS"/>
              </w:rPr>
              <w:t xml:space="preserve">за АМС </w:t>
            </w:r>
            <w:r w:rsidRPr="008D1FAA">
              <w:rPr>
                <w:b/>
                <w:bCs/>
                <w:sz w:val="20"/>
                <w:szCs w:val="20"/>
                <w:lang w:val="sr-Cyrl-RS"/>
              </w:rPr>
              <w:t>12+18+19+20)</w:t>
            </w:r>
          </w:p>
        </w:tc>
        <w:tc>
          <w:tcPr>
            <w:tcW w:w="514" w:type="pct"/>
            <w:shd w:val="clear" w:color="auto" w:fill="auto"/>
          </w:tcPr>
          <w:p w:rsidR="002E4CB0" w:rsidRPr="002E4CB0" w:rsidRDefault="002E4CB0" w:rsidP="00BB2A6B">
            <w:pPr>
              <w:rPr>
                <w:sz w:val="18"/>
                <w:szCs w:val="18"/>
                <w:lang w:val="sr-Cyrl-RS"/>
              </w:rPr>
            </w:pPr>
            <w:r>
              <w:rPr>
                <w:sz w:val="18"/>
                <w:szCs w:val="18"/>
                <w:lang w:val="sr-Cyrl-RS"/>
              </w:rPr>
              <w:t>комада</w:t>
            </w:r>
          </w:p>
        </w:tc>
        <w:tc>
          <w:tcPr>
            <w:tcW w:w="430" w:type="pct"/>
            <w:shd w:val="clear" w:color="auto" w:fill="auto"/>
          </w:tcPr>
          <w:p w:rsidR="002E4CB0" w:rsidRPr="002E4CB0" w:rsidRDefault="002E4CB0" w:rsidP="00BB2A6B">
            <w:pPr>
              <w:snapToGrid w:val="0"/>
              <w:jc w:val="center"/>
              <w:rPr>
                <w:bCs/>
                <w:sz w:val="20"/>
                <w:lang w:val="sr-Cyrl-RS"/>
              </w:rPr>
            </w:pPr>
            <w:r w:rsidRPr="002E4CB0">
              <w:rPr>
                <w:bCs/>
                <w:sz w:val="20"/>
                <w:lang w:val="sr-Cyrl-RS"/>
              </w:rPr>
              <w:t>ЗА 4</w:t>
            </w:r>
          </w:p>
          <w:p w:rsidR="002E4CB0" w:rsidRPr="002E4CB0" w:rsidRDefault="002E4CB0" w:rsidP="00BB2A6B">
            <w:pPr>
              <w:snapToGrid w:val="0"/>
              <w:jc w:val="center"/>
              <w:rPr>
                <w:bCs/>
                <w:sz w:val="20"/>
                <w:lang w:val="sr-Cyrl-RS"/>
              </w:rPr>
            </w:pPr>
            <w:r w:rsidRPr="002E4CB0">
              <w:rPr>
                <w:bCs/>
                <w:sz w:val="20"/>
                <w:lang w:val="sr-Cyrl-RS"/>
              </w:rPr>
              <w:t>АМС</w:t>
            </w:r>
          </w:p>
        </w:tc>
        <w:tc>
          <w:tcPr>
            <w:tcW w:w="643" w:type="pct"/>
            <w:shd w:val="clear" w:color="auto" w:fill="auto"/>
            <w:vAlign w:val="center"/>
          </w:tcPr>
          <w:p w:rsidR="002E4CB0" w:rsidRPr="00E47C2E" w:rsidRDefault="002E4CB0" w:rsidP="00035664">
            <w:pPr>
              <w:spacing w:before="0"/>
              <w:jc w:val="center"/>
              <w:rPr>
                <w:rFonts w:cs="Arial"/>
                <w:b/>
                <w:bCs/>
                <w:i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2E4CB0" w:rsidRPr="00E47C2E" w:rsidTr="002E4CB0">
        <w:tc>
          <w:tcPr>
            <w:tcW w:w="336" w:type="pct"/>
            <w:shd w:val="clear" w:color="auto" w:fill="auto"/>
          </w:tcPr>
          <w:p w:rsidR="002E4CB0" w:rsidRPr="000214BB" w:rsidRDefault="002E4CB0" w:rsidP="00035664">
            <w:pPr>
              <w:suppressAutoHyphens/>
              <w:snapToGrid w:val="0"/>
              <w:spacing w:before="0"/>
              <w:rPr>
                <w:rFonts w:ascii="Times New Roman" w:hAnsi="Times New Roman"/>
                <w:bCs/>
                <w:sz w:val="18"/>
                <w:szCs w:val="18"/>
                <w:lang w:val="sr-Cyrl-RS" w:eastAsia="ar-SA"/>
              </w:rPr>
            </w:pPr>
            <w:r>
              <w:rPr>
                <w:rFonts w:ascii="Times New Roman" w:hAnsi="Times New Roman"/>
                <w:bCs/>
                <w:sz w:val="18"/>
                <w:szCs w:val="18"/>
                <w:lang w:val="sr-Cyrl-RS" w:eastAsia="ar-SA"/>
              </w:rPr>
              <w:t>22</w:t>
            </w:r>
          </w:p>
        </w:tc>
        <w:tc>
          <w:tcPr>
            <w:tcW w:w="1076" w:type="pct"/>
            <w:tcBorders>
              <w:top w:val="single" w:sz="4" w:space="0" w:color="000000"/>
              <w:left w:val="single" w:sz="4" w:space="0" w:color="000000"/>
              <w:bottom w:val="single" w:sz="4" w:space="0" w:color="000000"/>
            </w:tcBorders>
            <w:shd w:val="clear" w:color="auto" w:fill="auto"/>
          </w:tcPr>
          <w:p w:rsidR="002E4CB0" w:rsidRDefault="002E4CB0" w:rsidP="00035664">
            <w:pPr>
              <w:snapToGrid w:val="0"/>
              <w:rPr>
                <w:b/>
                <w:bCs/>
                <w:sz w:val="20"/>
                <w:szCs w:val="20"/>
                <w:lang w:val="sr-Cyrl-RS"/>
              </w:rPr>
            </w:pPr>
            <w:r>
              <w:rPr>
                <w:b/>
                <w:bCs/>
                <w:sz w:val="20"/>
                <w:lang w:val="sr-Cyrl-RS"/>
              </w:rPr>
              <w:t>б</w:t>
            </w:r>
            <w:r w:rsidRPr="003800B7">
              <w:rPr>
                <w:b/>
                <w:bCs/>
                <w:sz w:val="20"/>
              </w:rPr>
              <w:t xml:space="preserve">Израда и достава </w:t>
            </w:r>
            <w:r w:rsidRPr="003800B7">
              <w:rPr>
                <w:b/>
                <w:bCs/>
                <w:sz w:val="20"/>
                <w:lang w:val="sr-Cyrl-RS"/>
              </w:rPr>
              <w:t xml:space="preserve"> Извештаја</w:t>
            </w:r>
            <w:r w:rsidRPr="003800B7">
              <w:rPr>
                <w:b/>
                <w:bCs/>
                <w:sz w:val="20"/>
                <w:szCs w:val="20"/>
              </w:rPr>
              <w:t xml:space="preserve"> </w:t>
            </w:r>
            <w:r w:rsidRPr="003800B7">
              <w:rPr>
                <w:b/>
                <w:bCs/>
                <w:sz w:val="20"/>
                <w:szCs w:val="20"/>
                <w:lang w:val="sr-Cyrl-RS"/>
              </w:rPr>
              <w:t>за АМС</w:t>
            </w:r>
          </w:p>
          <w:p w:rsidR="002E4CB0" w:rsidRPr="00EA2010" w:rsidRDefault="002E4CB0" w:rsidP="00035664">
            <w:pPr>
              <w:snapToGrid w:val="0"/>
              <w:rPr>
                <w:b/>
                <w:bCs/>
                <w:sz w:val="20"/>
                <w:lang w:val="sr-Latn-RS"/>
              </w:rPr>
            </w:pPr>
            <w:r w:rsidRPr="008D1FAA">
              <w:rPr>
                <w:b/>
                <w:bCs/>
                <w:sz w:val="20"/>
                <w:szCs w:val="20"/>
                <w:lang w:val="sr-Cyrl-RS"/>
              </w:rPr>
              <w:t>(13+14+15+16+17)</w:t>
            </w:r>
          </w:p>
        </w:tc>
        <w:tc>
          <w:tcPr>
            <w:tcW w:w="514" w:type="pct"/>
            <w:shd w:val="clear" w:color="auto" w:fill="auto"/>
          </w:tcPr>
          <w:p w:rsidR="002E4CB0" w:rsidRPr="00983603" w:rsidRDefault="002E4CB0" w:rsidP="00BB2A6B">
            <w:pPr>
              <w:rPr>
                <w:sz w:val="18"/>
                <w:szCs w:val="18"/>
                <w:highlight w:val="yellow"/>
              </w:rPr>
            </w:pPr>
            <w:r w:rsidRPr="002E4CB0">
              <w:rPr>
                <w:sz w:val="18"/>
                <w:szCs w:val="18"/>
                <w:lang w:val="sr-Cyrl-RS"/>
              </w:rPr>
              <w:t>комада</w:t>
            </w:r>
          </w:p>
        </w:tc>
        <w:tc>
          <w:tcPr>
            <w:tcW w:w="430" w:type="pct"/>
            <w:shd w:val="clear" w:color="auto" w:fill="auto"/>
          </w:tcPr>
          <w:p w:rsidR="002E4CB0" w:rsidRPr="002E4CB0" w:rsidRDefault="002E4CB0" w:rsidP="00BB2A6B">
            <w:pPr>
              <w:snapToGrid w:val="0"/>
              <w:jc w:val="center"/>
              <w:rPr>
                <w:bCs/>
                <w:sz w:val="20"/>
                <w:lang w:val="sr-Cyrl-RS"/>
              </w:rPr>
            </w:pPr>
            <w:r w:rsidRPr="002E4CB0">
              <w:rPr>
                <w:bCs/>
                <w:sz w:val="20"/>
                <w:lang w:val="sr-Cyrl-RS"/>
              </w:rPr>
              <w:t>ЗА2</w:t>
            </w:r>
          </w:p>
          <w:p w:rsidR="002E4CB0" w:rsidRPr="002E4CB0" w:rsidRDefault="002E4CB0" w:rsidP="00BB2A6B">
            <w:pPr>
              <w:snapToGrid w:val="0"/>
              <w:jc w:val="center"/>
              <w:rPr>
                <w:bCs/>
                <w:sz w:val="20"/>
                <w:lang w:val="sr-Cyrl-RS"/>
              </w:rPr>
            </w:pPr>
            <w:r w:rsidRPr="002E4CB0">
              <w:rPr>
                <w:bCs/>
                <w:sz w:val="20"/>
                <w:lang w:val="sr-Cyrl-RS"/>
              </w:rPr>
              <w:t>АМС</w:t>
            </w:r>
          </w:p>
        </w:tc>
        <w:tc>
          <w:tcPr>
            <w:tcW w:w="643" w:type="pct"/>
            <w:shd w:val="clear" w:color="auto" w:fill="auto"/>
            <w:vAlign w:val="center"/>
          </w:tcPr>
          <w:p w:rsidR="002E4CB0" w:rsidRPr="00E47C2E" w:rsidRDefault="002E4CB0" w:rsidP="00035664">
            <w:pPr>
              <w:spacing w:before="0"/>
              <w:jc w:val="center"/>
              <w:rPr>
                <w:rFonts w:cs="Arial"/>
                <w:b/>
                <w:bCs/>
                <w:iCs/>
              </w:rPr>
            </w:pPr>
          </w:p>
        </w:tc>
        <w:tc>
          <w:tcPr>
            <w:tcW w:w="644" w:type="pct"/>
            <w:shd w:val="clear" w:color="auto" w:fill="auto"/>
            <w:vAlign w:val="center"/>
          </w:tcPr>
          <w:p w:rsidR="002E4CB0" w:rsidRPr="00E47C2E" w:rsidRDefault="002E4CB0" w:rsidP="00035664">
            <w:pPr>
              <w:spacing w:before="0"/>
              <w:jc w:val="center"/>
              <w:rPr>
                <w:rFonts w:cs="Arial"/>
                <w:b/>
                <w:bCs/>
                <w:iCs/>
              </w:rPr>
            </w:pPr>
          </w:p>
        </w:tc>
        <w:tc>
          <w:tcPr>
            <w:tcW w:w="714" w:type="pct"/>
            <w:shd w:val="clear" w:color="auto" w:fill="auto"/>
            <w:vAlign w:val="center"/>
          </w:tcPr>
          <w:p w:rsidR="002E4CB0" w:rsidRPr="00E47C2E" w:rsidRDefault="002E4CB0" w:rsidP="00035664">
            <w:pPr>
              <w:spacing w:before="0"/>
              <w:jc w:val="center"/>
              <w:rPr>
                <w:rFonts w:cs="Arial"/>
                <w:b/>
                <w:bCs/>
                <w:iCs/>
              </w:rPr>
            </w:pPr>
          </w:p>
        </w:tc>
        <w:tc>
          <w:tcPr>
            <w:tcW w:w="643" w:type="pct"/>
            <w:shd w:val="clear" w:color="auto" w:fill="auto"/>
            <w:vAlign w:val="center"/>
          </w:tcPr>
          <w:p w:rsidR="002E4CB0" w:rsidRPr="00E47C2E" w:rsidRDefault="002E4CB0" w:rsidP="00035664">
            <w:pPr>
              <w:spacing w:before="0"/>
              <w:jc w:val="center"/>
              <w:rPr>
                <w:rFonts w:cs="Arial"/>
                <w:b/>
                <w:bCs/>
                <w:iCs/>
              </w:rPr>
            </w:pPr>
          </w:p>
        </w:tc>
      </w:tr>
      <w:tr w:rsidR="00035664" w:rsidRPr="00E47C2E" w:rsidTr="002E4CB0">
        <w:tc>
          <w:tcPr>
            <w:tcW w:w="2357" w:type="pct"/>
            <w:gridSpan w:val="4"/>
            <w:shd w:val="clear" w:color="auto" w:fill="auto"/>
          </w:tcPr>
          <w:p w:rsidR="00035664" w:rsidRPr="00035664" w:rsidRDefault="00035664" w:rsidP="00035664">
            <w:pPr>
              <w:spacing w:before="0"/>
              <w:jc w:val="center"/>
              <w:rPr>
                <w:rFonts w:cs="Arial"/>
                <w:bCs/>
                <w:iCs/>
                <w:lang w:val="sr-Cyrl-RS"/>
              </w:rPr>
            </w:pPr>
            <w:r>
              <w:rPr>
                <w:rFonts w:cs="Arial"/>
                <w:bCs/>
                <w:iCs/>
              </w:rPr>
              <w:t>II Укупно ( 12-22</w:t>
            </w:r>
            <w:r w:rsidRPr="00035664">
              <w:rPr>
                <w:rFonts w:cs="Arial"/>
                <w:bCs/>
                <w:iCs/>
              </w:rPr>
              <w:t xml:space="preserve">)  </w:t>
            </w:r>
          </w:p>
        </w:tc>
        <w:tc>
          <w:tcPr>
            <w:tcW w:w="643" w:type="pct"/>
            <w:shd w:val="clear" w:color="auto" w:fill="auto"/>
            <w:vAlign w:val="center"/>
          </w:tcPr>
          <w:p w:rsidR="00035664" w:rsidRPr="00E47C2E" w:rsidRDefault="00035664" w:rsidP="00035664">
            <w:pPr>
              <w:spacing w:before="0"/>
              <w:jc w:val="center"/>
              <w:rPr>
                <w:rFonts w:cs="Arial"/>
                <w:b/>
                <w:bCs/>
                <w:iCs/>
              </w:rPr>
            </w:pPr>
          </w:p>
        </w:tc>
        <w:tc>
          <w:tcPr>
            <w:tcW w:w="644" w:type="pct"/>
            <w:shd w:val="clear" w:color="auto" w:fill="auto"/>
            <w:vAlign w:val="center"/>
          </w:tcPr>
          <w:p w:rsidR="00035664" w:rsidRPr="00E47C2E" w:rsidRDefault="00035664" w:rsidP="00035664">
            <w:pPr>
              <w:spacing w:before="0"/>
              <w:jc w:val="center"/>
              <w:rPr>
                <w:rFonts w:cs="Arial"/>
                <w:b/>
                <w:bCs/>
                <w:iCs/>
              </w:rPr>
            </w:pPr>
          </w:p>
        </w:tc>
        <w:tc>
          <w:tcPr>
            <w:tcW w:w="714" w:type="pct"/>
            <w:shd w:val="clear" w:color="auto" w:fill="auto"/>
            <w:vAlign w:val="center"/>
          </w:tcPr>
          <w:p w:rsidR="00035664" w:rsidRPr="00E47C2E" w:rsidRDefault="00035664" w:rsidP="00035664">
            <w:pPr>
              <w:spacing w:before="0"/>
              <w:jc w:val="center"/>
              <w:rPr>
                <w:rFonts w:cs="Arial"/>
                <w:b/>
                <w:bCs/>
                <w:iCs/>
              </w:rPr>
            </w:pPr>
          </w:p>
        </w:tc>
        <w:tc>
          <w:tcPr>
            <w:tcW w:w="643" w:type="pct"/>
            <w:shd w:val="clear" w:color="auto" w:fill="auto"/>
            <w:vAlign w:val="center"/>
          </w:tcPr>
          <w:p w:rsidR="00035664" w:rsidRPr="00E47C2E" w:rsidRDefault="00035664" w:rsidP="00035664">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F358E1" w:rsidP="008B63E8">
            <w:pPr>
              <w:spacing w:before="0"/>
              <w:jc w:val="center"/>
              <w:rPr>
                <w:rFonts w:cs="Arial"/>
                <w:b/>
              </w:rPr>
            </w:pPr>
            <w:r>
              <w:rPr>
                <w:rFonts w:cs="Arial"/>
                <w:b/>
                <w:color w:val="000000" w:themeColor="text1"/>
                <w:lang w:val="sr-Cyrl-RS"/>
              </w:rPr>
              <w:t xml:space="preserve"> </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886D77" w:rsidRDefault="00E47C2E">
            <w:pPr>
              <w:spacing w:before="0"/>
              <w:rPr>
                <w:rFonts w:cs="Arial"/>
                <w:color w:val="000000" w:themeColor="text1"/>
                <w:highlight w:val="yellow"/>
                <w:lang w:val="sr-Latn-CS" w:eastAsia="sr-Latn-CS"/>
              </w:rPr>
            </w:pPr>
            <w:r w:rsidRPr="00886D77">
              <w:rPr>
                <w:rFonts w:cs="Arial"/>
                <w:color w:val="000000" w:themeColor="text1"/>
                <w:highlight w:val="yellow"/>
                <w:lang w:val="sr-Latn-CS" w:eastAsia="sr-Latn-CS"/>
              </w:rPr>
              <w:t>По</w:t>
            </w:r>
            <w:r w:rsidR="00886D77" w:rsidRPr="00886D77">
              <w:rPr>
                <w:rFonts w:cs="Arial"/>
                <w:color w:val="000000" w:themeColor="text1"/>
                <w:highlight w:val="yellow"/>
                <w:lang w:val="sr-Latn-CS" w:eastAsia="sr-Latn-CS"/>
              </w:rPr>
              <w:t xml:space="preserve">себно исказани трошкови у дин </w:t>
            </w:r>
            <w:r w:rsidRPr="00886D77">
              <w:rPr>
                <w:rFonts w:cs="Arial"/>
                <w:color w:val="000000" w:themeColor="text1"/>
                <w:highlight w:val="yellow"/>
                <w:lang w:val="sr-Latn-CS" w:eastAsia="sr-Latn-CS"/>
              </w:rPr>
              <w:t>/процентима који су укључени у укупно понуђену цену без ПДВ-а</w:t>
            </w:r>
          </w:p>
          <w:p w:rsidR="00E47C2E" w:rsidRPr="00886D77" w:rsidRDefault="00E47C2E">
            <w:pPr>
              <w:spacing w:before="0"/>
              <w:rPr>
                <w:rFonts w:cs="Arial"/>
                <w:color w:val="00B0F0"/>
                <w:highlight w:val="yellow"/>
                <w:lang w:val="sr-Latn-CS" w:eastAsia="sr-Latn-CS"/>
              </w:rPr>
            </w:pPr>
            <w:r w:rsidRPr="00886D77">
              <w:rPr>
                <w:rFonts w:cs="Arial"/>
                <w:color w:val="000000" w:themeColor="text1"/>
                <w:highlight w:val="yellow"/>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86D77" w:rsidRDefault="00E47C2E">
            <w:pPr>
              <w:spacing w:before="0"/>
              <w:rPr>
                <w:rFonts w:cs="Arial"/>
                <w:color w:val="00B0F0"/>
                <w:highlight w:val="yellow"/>
                <w:lang w:val="sr-Latn-CS" w:eastAsia="sr-Latn-CS"/>
              </w:rPr>
            </w:pPr>
            <w:r w:rsidRPr="00886D77">
              <w:rPr>
                <w:rFonts w:cs="Arial"/>
                <w:color w:val="000000" w:themeColor="text1"/>
                <w:highlight w:val="yellow"/>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886D77" w:rsidRDefault="00BF41C9">
            <w:pPr>
              <w:spacing w:before="0"/>
              <w:jc w:val="center"/>
              <w:rPr>
                <w:rFonts w:cs="Arial"/>
                <w:color w:val="00B0F0"/>
                <w:highlight w:val="yellow"/>
                <w:lang w:val="sr-Latn-CS" w:eastAsia="sr-Latn-CS"/>
              </w:rPr>
            </w:pPr>
            <w:r w:rsidRPr="00886D77">
              <w:rPr>
                <w:rFonts w:cs="Arial"/>
                <w:color w:val="000000" w:themeColor="text1"/>
                <w:highlight w:val="yellow"/>
                <w:lang w:val="sr-Latn-CS" w:eastAsia="sr-Latn-CS"/>
              </w:rPr>
              <w:t>_____динара</w:t>
            </w:r>
            <w:r w:rsidRPr="00886D77">
              <w:rPr>
                <w:rFonts w:cs="Arial"/>
                <w:color w:val="000000" w:themeColor="text1"/>
                <w:highlight w:val="yellow"/>
                <w:lang w:eastAsia="sr-Latn-CS"/>
              </w:rPr>
              <w:t>,</w:t>
            </w:r>
            <w:r w:rsidR="00E47C2E" w:rsidRPr="00886D77">
              <w:rPr>
                <w:rFonts w:cs="Arial"/>
                <w:color w:val="000000" w:themeColor="text1"/>
                <w:highlight w:val="yellow"/>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86D77" w:rsidRDefault="00E47C2E">
            <w:pPr>
              <w:spacing w:before="0"/>
              <w:jc w:val="left"/>
              <w:rPr>
                <w:rFonts w:cs="Arial"/>
                <w:color w:val="00B0F0"/>
                <w:highlight w:val="yellow"/>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86D77" w:rsidRDefault="00E47C2E">
            <w:pPr>
              <w:spacing w:before="0"/>
              <w:rPr>
                <w:rFonts w:cs="Arial"/>
                <w:color w:val="00B0F0"/>
                <w:highlight w:val="yellow"/>
                <w:lang w:val="sr-Latn-CS" w:eastAsia="sr-Latn-CS"/>
              </w:rPr>
            </w:pPr>
            <w:r w:rsidRPr="00886D77">
              <w:rPr>
                <w:rFonts w:cs="Arial"/>
                <w:color w:val="000000" w:themeColor="text1"/>
                <w:highlight w:val="yellow"/>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886D77" w:rsidRDefault="00BF41C9">
            <w:pPr>
              <w:spacing w:before="0"/>
              <w:jc w:val="center"/>
              <w:rPr>
                <w:rFonts w:cs="Arial"/>
                <w:color w:val="00B0F0"/>
                <w:highlight w:val="yellow"/>
                <w:lang w:val="sr-Latn-CS" w:eastAsia="sr-Latn-CS"/>
              </w:rPr>
            </w:pPr>
            <w:r w:rsidRPr="00886D77">
              <w:rPr>
                <w:rFonts w:cs="Arial"/>
                <w:color w:val="000000" w:themeColor="text1"/>
                <w:highlight w:val="yellow"/>
                <w:lang w:val="sr-Latn-CS" w:eastAsia="sr-Latn-CS"/>
              </w:rPr>
              <w:t>_____динара</w:t>
            </w:r>
            <w:r w:rsidRPr="00886D77">
              <w:rPr>
                <w:rFonts w:cs="Arial"/>
                <w:color w:val="000000" w:themeColor="text1"/>
                <w:highlight w:val="yellow"/>
                <w:lang w:eastAsia="sr-Latn-CS"/>
              </w:rPr>
              <w:t>,</w:t>
            </w:r>
            <w:r w:rsidR="00E47C2E" w:rsidRPr="00886D77">
              <w:rPr>
                <w:rFonts w:cs="Arial"/>
                <w:color w:val="000000" w:themeColor="text1"/>
                <w:highlight w:val="yellow"/>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86D77" w:rsidRDefault="00E47C2E">
            <w:pPr>
              <w:spacing w:before="0"/>
              <w:jc w:val="left"/>
              <w:rPr>
                <w:rFonts w:cs="Arial"/>
                <w:color w:val="00B0F0"/>
                <w:highlight w:val="yellow"/>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86D77" w:rsidRDefault="00E47C2E">
            <w:pPr>
              <w:spacing w:before="0"/>
              <w:rPr>
                <w:rFonts w:cs="Arial"/>
                <w:color w:val="00B0F0"/>
                <w:highlight w:val="yellow"/>
                <w:lang w:val="sr-Cyrl-CS" w:eastAsia="sr-Latn-CS"/>
              </w:rPr>
            </w:pPr>
            <w:r w:rsidRPr="00886D77">
              <w:rPr>
                <w:rFonts w:cs="Arial"/>
                <w:color w:val="000000" w:themeColor="text1"/>
                <w:highlight w:val="yellow"/>
                <w:lang w:val="sr-Latn-CS" w:eastAsia="sr-Latn-CS"/>
              </w:rPr>
              <w:t>Остали трошкови</w:t>
            </w:r>
            <w:r w:rsidRPr="00886D77">
              <w:rPr>
                <w:rFonts w:cs="Arial"/>
                <w:color w:val="000000" w:themeColor="text1"/>
                <w:highlight w:val="yellow"/>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886D77" w:rsidRDefault="00BF41C9">
            <w:pPr>
              <w:spacing w:before="0"/>
              <w:jc w:val="center"/>
              <w:rPr>
                <w:rFonts w:cs="Arial"/>
                <w:color w:val="000000" w:themeColor="text1"/>
                <w:highlight w:val="yellow"/>
                <w:lang w:val="sr-Latn-CS" w:eastAsia="sr-Latn-CS"/>
              </w:rPr>
            </w:pPr>
            <w:r w:rsidRPr="00886D77">
              <w:rPr>
                <w:rFonts w:cs="Arial"/>
                <w:color w:val="000000" w:themeColor="text1"/>
                <w:highlight w:val="yellow"/>
                <w:lang w:val="sr-Latn-CS" w:eastAsia="sr-Latn-CS"/>
              </w:rPr>
              <w:t>_____динара</w:t>
            </w:r>
            <w:r w:rsidRPr="00886D77">
              <w:rPr>
                <w:rFonts w:cs="Arial"/>
                <w:color w:val="000000" w:themeColor="text1"/>
                <w:highlight w:val="yellow"/>
                <w:lang w:eastAsia="sr-Latn-CS"/>
              </w:rPr>
              <w:t>,</w:t>
            </w:r>
            <w:r w:rsidR="00E47C2E" w:rsidRPr="00886D77">
              <w:rPr>
                <w:rFonts w:cs="Arial"/>
                <w:color w:val="000000" w:themeColor="text1"/>
                <w:highlight w:val="yellow"/>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695728" w:rsidRPr="00695728" w:rsidRDefault="00695728" w:rsidP="00781B02">
      <w:pPr>
        <w:rPr>
          <w:rFonts w:eastAsia="TimesNewRomanPS-BoldMT" w:cs="Arial"/>
          <w:lang w:val="sr-Latn-RS"/>
        </w:rPr>
      </w:pPr>
    </w:p>
    <w:p w:rsidR="00343A18" w:rsidRPr="00E47C2E" w:rsidRDefault="00343A18" w:rsidP="00343A18">
      <w:pPr>
        <w:pStyle w:val="KDObrazac"/>
        <w:spacing w:before="0"/>
      </w:pPr>
      <w:bookmarkStart w:id="253" w:name="_Toc442559926"/>
      <w:r w:rsidRPr="00E47C2E">
        <w:t xml:space="preserve">ОБРАЗАЦ </w:t>
      </w:r>
      <w:r w:rsidR="00526637">
        <w:t>3</w:t>
      </w:r>
      <w:r w:rsidRPr="00E47C2E">
        <w:t>.</w:t>
      </w:r>
      <w:bookmarkEnd w:id="253"/>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734074" w:rsidRPr="00734074">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734074" w:rsidRPr="00734074">
        <w:rPr>
          <w:rFonts w:cs="Arial"/>
          <w:b/>
          <w:lang w:val="sr-Latn-RS"/>
        </w:rPr>
        <w:t>3000/1466/2016(994/2016)</w:t>
      </w:r>
      <w:r w:rsidR="00734074">
        <w:rPr>
          <w:rFonts w:cs="Arial"/>
          <w:b/>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734074">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Latn-RS"/>
        </w:rPr>
      </w:pPr>
    </w:p>
    <w:p w:rsidR="00734074" w:rsidRDefault="00734074" w:rsidP="00343A18">
      <w:pPr>
        <w:rPr>
          <w:rFonts w:cs="Arial"/>
          <w:lang w:val="sr-Latn-RS"/>
        </w:rPr>
      </w:pPr>
    </w:p>
    <w:p w:rsidR="00734074" w:rsidRDefault="00734074" w:rsidP="00343A18">
      <w:pPr>
        <w:rPr>
          <w:rFonts w:cs="Arial"/>
          <w:lang w:val="sr-Latn-RS"/>
        </w:rPr>
      </w:pPr>
    </w:p>
    <w:p w:rsidR="00734074" w:rsidRDefault="00734074" w:rsidP="00343A18">
      <w:pPr>
        <w:rPr>
          <w:rFonts w:cs="Arial"/>
          <w:lang w:val="sr-Latn-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734074" w:rsidRPr="00734074">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734074" w:rsidRPr="00734074">
        <w:rPr>
          <w:rFonts w:cs="Arial"/>
          <w:b/>
          <w:lang w:val="sr-Latn-RS"/>
        </w:rPr>
        <w:t>3000/1466/2016(994/2016)</w:t>
      </w:r>
      <w:r w:rsidR="00150304">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F0485" w:rsidRDefault="004F0485"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r w:rsidRPr="00E47C2E">
        <w:rPr>
          <w:rFonts w:cs="Arial"/>
        </w:rPr>
        <w:t xml:space="preserve">за јавну набавку </w:t>
      </w:r>
      <w:r w:rsidR="00FD6BCE" w:rsidRPr="00E47C2E">
        <w:rPr>
          <w:rFonts w:cs="Arial"/>
        </w:rPr>
        <w:t>услуга</w:t>
      </w:r>
      <w:r w:rsidR="00A47094">
        <w:rPr>
          <w:rFonts w:cs="Arial"/>
          <w:lang w:val="sr-Cyrl-RS"/>
        </w:rPr>
        <w:t xml:space="preserve">: </w:t>
      </w:r>
      <w:r w:rsidR="00B237A0" w:rsidRPr="00B237A0">
        <w:rPr>
          <w:rFonts w:cs="Arial"/>
          <w:lang w:eastAsia="hr-HR"/>
        </w:rPr>
        <w:t xml:space="preserve"> </w:t>
      </w:r>
      <w:r w:rsidR="00734074" w:rsidRPr="00734074">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734074" w:rsidRPr="00734074">
        <w:rPr>
          <w:rFonts w:cs="Arial"/>
          <w:b/>
          <w:lang w:val="sr-Latn-RS"/>
        </w:rPr>
        <w:t>3000/1466/2016(994/2016)</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B655FE">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E248CB" w:rsidRDefault="007E7BB8" w:rsidP="00BE2EA9">
            <w:pPr>
              <w:spacing w:before="105"/>
              <w:jc w:val="center"/>
              <w:rPr>
                <w:rFonts w:cs="Arial"/>
                <w:highlight w:val="yellow"/>
              </w:rPr>
            </w:pPr>
            <w:r w:rsidRPr="00E248CB">
              <w:rPr>
                <w:rFonts w:cs="Arial"/>
                <w:highlight w:val="yellow"/>
              </w:rPr>
              <w:t>Укупни трошкови без ПДВ</w:t>
            </w:r>
          </w:p>
        </w:tc>
        <w:tc>
          <w:tcPr>
            <w:tcW w:w="4260" w:type="dxa"/>
            <w:shd w:val="clear" w:color="auto" w:fill="auto"/>
          </w:tcPr>
          <w:p w:rsidR="007E7BB8" w:rsidRPr="00E248CB" w:rsidRDefault="007E7BB8" w:rsidP="00BE2EA9">
            <w:pPr>
              <w:spacing w:before="105"/>
              <w:rPr>
                <w:rFonts w:cs="Arial"/>
                <w:highlight w:val="yellow"/>
              </w:rPr>
            </w:pPr>
          </w:p>
          <w:p w:rsidR="007E7BB8" w:rsidRPr="00E47C2E" w:rsidRDefault="007E7BB8" w:rsidP="00BE2EA9">
            <w:pPr>
              <w:spacing w:before="105"/>
              <w:rPr>
                <w:rFonts w:cs="Arial"/>
              </w:rPr>
            </w:pPr>
            <w:r w:rsidRPr="00E248CB">
              <w:rPr>
                <w:rFonts w:cs="Arial"/>
                <w:highlight w:val="yellow"/>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880D46" w:rsidRDefault="00880D46" w:rsidP="00925E05">
      <w:pPr>
        <w:pStyle w:val="KDObrazac"/>
        <w:spacing w:before="0"/>
        <w:rPr>
          <w:lang w:val="sr-Cyrl-RS"/>
        </w:rPr>
      </w:pPr>
    </w:p>
    <w:p w:rsidR="00FE39FF" w:rsidRPr="00E47C2E" w:rsidRDefault="00FE39FF" w:rsidP="00FE39FF">
      <w:pPr>
        <w:pStyle w:val="KDObrazac"/>
        <w:spacing w:before="0"/>
      </w:pPr>
      <w:r w:rsidRPr="00E47C2E">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6"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FE39FF" w:rsidRDefault="00FE39FF" w:rsidP="00FE39FF">
      <w:pPr>
        <w:rPr>
          <w:rFonts w:cs="Arial"/>
        </w:rPr>
      </w:pPr>
    </w:p>
    <w:p w:rsidR="00695728" w:rsidRDefault="00695728" w:rsidP="00FE39FF">
      <w:pPr>
        <w:rPr>
          <w:rFonts w:cs="Arial"/>
        </w:rPr>
      </w:pPr>
    </w:p>
    <w:p w:rsidR="004F0485" w:rsidRDefault="004F0485" w:rsidP="00FE39FF">
      <w:pPr>
        <w:rPr>
          <w:rFonts w:cs="Arial"/>
        </w:rPr>
      </w:pPr>
    </w:p>
    <w:p w:rsidR="004F0485" w:rsidRDefault="004F0485" w:rsidP="00FE39FF">
      <w:pPr>
        <w:rPr>
          <w:rFonts w:cs="Arial"/>
        </w:rPr>
      </w:pPr>
    </w:p>
    <w:p w:rsidR="00FE39FF" w:rsidRPr="00A47094" w:rsidRDefault="00FE39FF" w:rsidP="00FE39FF">
      <w:pPr>
        <w:rPr>
          <w:rFonts w:cs="Arial"/>
          <w:lang w:val="sr-Cyrl-RS"/>
        </w:rPr>
      </w:pPr>
    </w:p>
    <w:p w:rsidR="00FE39FF" w:rsidRPr="0063190E" w:rsidRDefault="00FE39FF" w:rsidP="00FE39FF">
      <w:pPr>
        <w:pStyle w:val="KDObrazac"/>
        <w:rPr>
          <w:lang w:val="sr-Cyrl-RS"/>
        </w:rPr>
      </w:pPr>
      <w:r w:rsidRPr="0063190E">
        <w:t xml:space="preserve">ОБРАЗАЦ </w:t>
      </w:r>
      <w:bookmarkEnd w:id="256"/>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w:t>
      </w:r>
      <w:r w:rsidR="0048123F">
        <w:rPr>
          <w:rFonts w:eastAsia="Calibri" w:cs="Arial"/>
        </w:rPr>
        <w:t xml:space="preserve">                    </w:t>
      </w:r>
      <w:r w:rsidRPr="0063190E">
        <w:rPr>
          <w:rFonts w:eastAsia="Calibri" w:cs="Arial"/>
        </w:rPr>
        <w:t>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FE39FF" w:rsidP="00765DFD">
            <w:pPr>
              <w:jc w:val="center"/>
              <w:rPr>
                <w:rFonts w:eastAsia="Calibri" w:cs="Arial"/>
              </w:rPr>
            </w:pPr>
            <w:r w:rsidRPr="0063190E">
              <w:rPr>
                <w:rFonts w:eastAsia="Calibri" w:cs="Arial"/>
              </w:rPr>
              <w:t>Дин/EUR</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lang w:val="ru-RU"/>
              </w:rPr>
            </w:pPr>
            <w:r w:rsidRPr="0063190E">
              <w:rPr>
                <w:rFonts w:cs="Arial"/>
                <w:lang w:val="sr-Cyrl-CS"/>
              </w:rPr>
              <w:t>Наручилац/корисник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A47094" w:rsidP="00765DFD">
            <w:pPr>
              <w:spacing w:before="0"/>
              <w:jc w:val="center"/>
              <w:rPr>
                <w:rFonts w:cs="Arial"/>
                <w:lang w:val="ru-RU"/>
              </w:rPr>
            </w:pPr>
            <w:r>
              <w:rPr>
                <w:rFonts w:cs="Arial"/>
                <w:lang w:val="ru-RU"/>
              </w:rPr>
              <w:t>Оливера Нинковић</w:t>
            </w:r>
            <w:r w:rsidR="00447A02">
              <w:rPr>
                <w:rFonts w:cs="Arial"/>
                <w:lang w:val="ru-RU"/>
              </w:rPr>
              <w:t>, дир.корпоративних послова</w:t>
            </w:r>
          </w:p>
        </w:tc>
      </w:tr>
    </w:tbl>
    <w:p w:rsidR="00FE39FF" w:rsidRPr="00150304" w:rsidRDefault="00FE39FF"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63190E" w:rsidRDefault="00FE39FF" w:rsidP="00150304">
      <w:pPr>
        <w:spacing w:before="0"/>
        <w:rPr>
          <w:rFonts w:cs="Arial"/>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 Уколико је референтни уговор закључен у страној валути, у поступку стручне оцене понуда наручилац ће извршити прерачун (</w:t>
      </w:r>
      <w:r w:rsidRPr="0063190E">
        <w:rPr>
          <w:rFonts w:eastAsia="Calibri" w:cs="Arial"/>
        </w:rPr>
        <w:t>вредности испоручених добара)</w:t>
      </w:r>
      <w:r w:rsidRPr="0063190E">
        <w:rPr>
          <w:rFonts w:cs="Arial"/>
        </w:rPr>
        <w:t xml:space="preserve"> у динаре по средњем курсу Народне Банке Србије на дан закључења референтног уговора.</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150304" w:rsidRPr="00150304" w:rsidRDefault="00150304" w:rsidP="00150304">
      <w:pPr>
        <w:jc w:val="right"/>
        <w:outlineLvl w:val="1"/>
        <w:rPr>
          <w:rFonts w:cs="Arial"/>
          <w:b/>
        </w:rPr>
      </w:pPr>
      <w:bookmarkStart w:id="257" w:name="_Toc442559946"/>
      <w:r w:rsidRPr="00150304">
        <w:rPr>
          <w:rFonts w:cs="Arial"/>
          <w:b/>
        </w:rPr>
        <w:t xml:space="preserve">ОБРАЗАЦ </w:t>
      </w:r>
      <w:bookmarkEnd w:id="257"/>
      <w:r>
        <w:rPr>
          <w:rFonts w:cs="Arial"/>
          <w:b/>
        </w:rPr>
        <w:t>8</w:t>
      </w:r>
    </w:p>
    <w:p w:rsidR="00150304" w:rsidRPr="00150304" w:rsidRDefault="00150304" w:rsidP="00150304">
      <w:pPr>
        <w:jc w:val="center"/>
        <w:rPr>
          <w:rFonts w:cs="Arial"/>
          <w:b/>
          <w:bCs/>
          <w:iCs/>
        </w:rPr>
      </w:pPr>
    </w:p>
    <w:p w:rsidR="00150304" w:rsidRPr="00150304" w:rsidRDefault="00150304" w:rsidP="00150304">
      <w:pPr>
        <w:jc w:val="center"/>
        <w:rPr>
          <w:rFonts w:cs="Arial"/>
          <w:b/>
          <w:bCs/>
          <w:iCs/>
        </w:rPr>
      </w:pPr>
    </w:p>
    <w:p w:rsidR="00150304" w:rsidRPr="00150304" w:rsidRDefault="00150304" w:rsidP="00150304">
      <w:pPr>
        <w:jc w:val="center"/>
        <w:rPr>
          <w:rFonts w:cs="Arial"/>
        </w:rPr>
      </w:pPr>
      <w:r w:rsidRPr="00150304">
        <w:rPr>
          <w:rFonts w:cs="Arial"/>
          <w:b/>
        </w:rPr>
        <w:t>ИЗЈАВА ПОНУЂАЧА – ТЕХНИЧКИ  КАПАЦИТЕТ</w:t>
      </w:r>
    </w:p>
    <w:p w:rsidR="00150304" w:rsidRPr="00150304" w:rsidRDefault="00150304" w:rsidP="00150304">
      <w:pPr>
        <w:rPr>
          <w:rFonts w:cs="Arial"/>
        </w:rPr>
      </w:pPr>
    </w:p>
    <w:p w:rsidR="00150304" w:rsidRPr="00150304" w:rsidRDefault="00150304" w:rsidP="00150304">
      <w:pPr>
        <w:rPr>
          <w:rFonts w:cs="Arial"/>
          <w:noProof/>
          <w:lang w:val="sr-Latn-CS"/>
        </w:rPr>
      </w:pPr>
    </w:p>
    <w:p w:rsidR="00150304" w:rsidRPr="00150304" w:rsidRDefault="00150304" w:rsidP="00150304">
      <w:pPr>
        <w:rPr>
          <w:rFonts w:cs="Arial"/>
          <w:noProof/>
          <w:lang w:val="sr-Latn-CS"/>
        </w:rPr>
      </w:pPr>
    </w:p>
    <w:p w:rsidR="00150304" w:rsidRPr="00150304" w:rsidRDefault="00150304" w:rsidP="00150304">
      <w:pPr>
        <w:rPr>
          <w:rFonts w:cs="Arial"/>
        </w:rPr>
      </w:pPr>
      <w:r w:rsidRPr="00150304">
        <w:rPr>
          <w:rFonts w:cs="Arial"/>
        </w:rPr>
        <w:t xml:space="preserve">На основу члана 77. став 4. Закона о јавним набавкама („Службени гланик РС“, бр.124/12, 14/15 и 68/15) </w:t>
      </w:r>
      <w:r w:rsidRPr="00150304">
        <w:rPr>
          <w:rFonts w:cs="Arial"/>
          <w:noProof/>
          <w:lang w:val="sr-Cyrl-CS"/>
        </w:rPr>
        <w:t xml:space="preserve">Понуђач </w:t>
      </w:r>
      <w:r w:rsidRPr="00150304">
        <w:rPr>
          <w:rFonts w:cs="Arial"/>
          <w:noProof/>
          <w:lang w:val="sr-Latn-CS"/>
        </w:rPr>
        <w:t xml:space="preserve">даје </w:t>
      </w:r>
      <w:r w:rsidRPr="00150304">
        <w:rPr>
          <w:rFonts w:cs="Arial"/>
        </w:rPr>
        <w:t xml:space="preserve">следећу </w:t>
      </w:r>
    </w:p>
    <w:p w:rsidR="00150304" w:rsidRPr="00150304" w:rsidRDefault="00150304" w:rsidP="00150304">
      <w:pPr>
        <w:rPr>
          <w:rFonts w:cs="Arial"/>
        </w:rPr>
      </w:pPr>
    </w:p>
    <w:p w:rsidR="00150304" w:rsidRPr="00150304" w:rsidRDefault="00150304" w:rsidP="00150304">
      <w:pPr>
        <w:jc w:val="center"/>
        <w:rPr>
          <w:rFonts w:cs="Arial"/>
          <w:b/>
        </w:rPr>
      </w:pPr>
      <w:r w:rsidRPr="00150304">
        <w:rPr>
          <w:rFonts w:cs="Arial"/>
          <w:b/>
        </w:rPr>
        <w:t>ИЗЈАВУ О ТЕХНИЧКОМ КАПАЦИТЕТУ ПОНУЂАЧА</w:t>
      </w:r>
    </w:p>
    <w:p w:rsidR="00150304" w:rsidRPr="00150304" w:rsidRDefault="00150304" w:rsidP="00150304">
      <w:pPr>
        <w:rPr>
          <w:rFonts w:cs="Arial"/>
        </w:rPr>
      </w:pPr>
    </w:p>
    <w:p w:rsidR="00150304" w:rsidRPr="00150304" w:rsidRDefault="00150304" w:rsidP="00150304">
      <w:pPr>
        <w:rPr>
          <w:rFonts w:cs="Arial"/>
        </w:rPr>
      </w:pPr>
      <w:r w:rsidRPr="00150304">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150304">
        <w:rPr>
          <w:rFonts w:cs="Arial"/>
          <w:lang w:val="sr-Cyrl-CS"/>
        </w:rPr>
        <w:t xml:space="preserve"> ЈН</w:t>
      </w:r>
      <w:r w:rsidR="00734074">
        <w:rPr>
          <w:rFonts w:cs="Arial"/>
          <w:lang w:val="sr-Latn-RS"/>
        </w:rPr>
        <w:t xml:space="preserve"> </w:t>
      </w:r>
      <w:r w:rsidR="00734074" w:rsidRPr="00734074">
        <w:rPr>
          <w:rFonts w:cs="Arial"/>
          <w:b/>
          <w:lang w:val="sr-Latn-RS"/>
        </w:rPr>
        <w:t>3000/1466/2016(994/2016)</w:t>
      </w:r>
      <w:r w:rsidR="00734074">
        <w:rPr>
          <w:rFonts w:cs="Arial"/>
          <w:b/>
          <w:lang w:val="sr-Latn-RS"/>
        </w:rPr>
        <w:t xml:space="preserve"> </w:t>
      </w:r>
      <w:r w:rsidRPr="00150304">
        <w:rPr>
          <w:rFonts w:cs="Arial"/>
        </w:rPr>
        <w:t xml:space="preserve">, односно да имамо на располагању:                                                                                                                                                              </w:t>
      </w:r>
    </w:p>
    <w:p w:rsidR="00150304" w:rsidRPr="00150304" w:rsidRDefault="00150304" w:rsidP="00150304">
      <w:pPr>
        <w:spacing w:before="0"/>
        <w:rPr>
          <w:rFonts w:cs="Arial"/>
          <w:lang w:val="sr-Cyrl-CS"/>
        </w:rPr>
      </w:pPr>
    </w:p>
    <w:p w:rsidR="00150304" w:rsidRPr="00150304" w:rsidRDefault="00150304" w:rsidP="00150304">
      <w:pPr>
        <w:numPr>
          <w:ilvl w:val="0"/>
          <w:numId w:val="32"/>
        </w:numPr>
        <w:spacing w:before="0"/>
        <w:rPr>
          <w:rFonts w:cs="Arial"/>
          <w:lang w:val="sr-Cyrl-CS" w:eastAsia="zh-CN"/>
        </w:rPr>
      </w:pPr>
      <w:r w:rsidRPr="00150304">
        <w:rPr>
          <w:rFonts w:cs="Arial"/>
          <w:lang w:val="sr-Cyrl-CS" w:eastAsia="zh-CN"/>
        </w:rPr>
        <w:t>________________________________________________</w:t>
      </w:r>
    </w:p>
    <w:p w:rsidR="00150304" w:rsidRPr="00150304" w:rsidRDefault="00150304" w:rsidP="00150304">
      <w:pPr>
        <w:spacing w:before="0"/>
        <w:rPr>
          <w:rFonts w:cs="Arial"/>
          <w:lang w:val="sr-Cyrl-CS" w:eastAsia="zh-CN"/>
        </w:rPr>
      </w:pPr>
    </w:p>
    <w:p w:rsidR="00150304" w:rsidRPr="00150304" w:rsidRDefault="00150304" w:rsidP="00150304">
      <w:pPr>
        <w:spacing w:before="0"/>
        <w:rPr>
          <w:rFonts w:cs="Arial"/>
          <w:lang w:val="sr-Cyrl-CS" w:eastAsia="zh-CN"/>
        </w:rPr>
      </w:pPr>
    </w:p>
    <w:p w:rsidR="00150304" w:rsidRPr="00150304" w:rsidRDefault="00150304" w:rsidP="00150304">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0304" w:rsidRPr="00150304" w:rsidTr="005145D5">
        <w:trPr>
          <w:jc w:val="center"/>
        </w:trPr>
        <w:tc>
          <w:tcPr>
            <w:tcW w:w="3882" w:type="dxa"/>
          </w:tcPr>
          <w:p w:rsidR="00150304" w:rsidRPr="00150304" w:rsidRDefault="00150304" w:rsidP="00150304">
            <w:pPr>
              <w:spacing w:before="0"/>
              <w:jc w:val="center"/>
              <w:rPr>
                <w:rFonts w:cs="Arial"/>
              </w:rPr>
            </w:pPr>
            <w:r w:rsidRPr="00150304">
              <w:rPr>
                <w:rFonts w:cs="Arial"/>
              </w:rPr>
              <w:t>Датум:</w:t>
            </w:r>
          </w:p>
        </w:tc>
        <w:tc>
          <w:tcPr>
            <w:tcW w:w="2127" w:type="dxa"/>
          </w:tcPr>
          <w:p w:rsidR="00150304" w:rsidRPr="00150304" w:rsidRDefault="00150304" w:rsidP="00150304">
            <w:pPr>
              <w:spacing w:before="0"/>
              <w:jc w:val="center"/>
              <w:rPr>
                <w:rFonts w:cs="Arial"/>
                <w:lang w:val="ru-RU"/>
              </w:rPr>
            </w:pPr>
          </w:p>
        </w:tc>
        <w:tc>
          <w:tcPr>
            <w:tcW w:w="4022" w:type="dxa"/>
          </w:tcPr>
          <w:p w:rsidR="00150304" w:rsidRPr="00150304" w:rsidRDefault="00150304" w:rsidP="00150304">
            <w:pPr>
              <w:spacing w:before="0"/>
              <w:jc w:val="center"/>
              <w:rPr>
                <w:rFonts w:cs="Arial"/>
                <w:lang w:val="ru-RU"/>
              </w:rPr>
            </w:pPr>
            <w:r w:rsidRPr="00150304">
              <w:rPr>
                <w:rFonts w:cs="Arial"/>
                <w:lang w:val="sr-Cyrl-CS"/>
              </w:rPr>
              <w:t>П</w:t>
            </w:r>
            <w:r w:rsidRPr="00150304">
              <w:rPr>
                <w:rFonts w:cs="Arial"/>
              </w:rPr>
              <w:t>онуђач</w:t>
            </w:r>
            <w:r w:rsidRPr="00150304">
              <w:rPr>
                <w:rFonts w:cs="Arial"/>
                <w:lang w:val="ru-RU"/>
              </w:rPr>
              <w:t>:</w:t>
            </w:r>
          </w:p>
        </w:tc>
      </w:tr>
      <w:tr w:rsidR="00150304" w:rsidRPr="00150304" w:rsidTr="005145D5">
        <w:trPr>
          <w:jc w:val="center"/>
        </w:trPr>
        <w:tc>
          <w:tcPr>
            <w:tcW w:w="3882" w:type="dxa"/>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rPr>
            </w:pPr>
            <w:r w:rsidRPr="00150304">
              <w:rPr>
                <w:rFonts w:cs="Arial"/>
              </w:rPr>
              <w:t>М.П.</w:t>
            </w:r>
          </w:p>
        </w:tc>
        <w:tc>
          <w:tcPr>
            <w:tcW w:w="4022" w:type="dxa"/>
          </w:tcPr>
          <w:p w:rsidR="00150304" w:rsidRPr="00150304" w:rsidRDefault="00150304" w:rsidP="00150304">
            <w:pPr>
              <w:spacing w:before="0"/>
              <w:jc w:val="center"/>
              <w:rPr>
                <w:rFonts w:cs="Arial"/>
                <w:lang w:val="ru-RU"/>
              </w:rPr>
            </w:pPr>
          </w:p>
        </w:tc>
      </w:tr>
      <w:tr w:rsidR="00150304" w:rsidRPr="00150304" w:rsidTr="005145D5">
        <w:trPr>
          <w:jc w:val="center"/>
        </w:trPr>
        <w:tc>
          <w:tcPr>
            <w:tcW w:w="3882" w:type="dxa"/>
            <w:tcBorders>
              <w:bottom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bottom w:val="single" w:sz="4" w:space="0" w:color="auto"/>
            </w:tcBorders>
          </w:tcPr>
          <w:p w:rsidR="00150304" w:rsidRPr="00150304" w:rsidRDefault="00150304" w:rsidP="00150304">
            <w:pPr>
              <w:spacing w:before="0"/>
              <w:jc w:val="center"/>
              <w:rPr>
                <w:rFonts w:cs="Arial"/>
                <w:lang w:val="ru-RU"/>
              </w:rPr>
            </w:pPr>
          </w:p>
        </w:tc>
      </w:tr>
      <w:tr w:rsidR="00150304" w:rsidRPr="00150304" w:rsidTr="005145D5">
        <w:trPr>
          <w:trHeight w:val="389"/>
          <w:jc w:val="center"/>
        </w:trPr>
        <w:tc>
          <w:tcPr>
            <w:tcW w:w="3882" w:type="dxa"/>
            <w:tcBorders>
              <w:top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top w:val="single" w:sz="4" w:space="0" w:color="auto"/>
            </w:tcBorders>
          </w:tcPr>
          <w:p w:rsidR="00150304" w:rsidRPr="00150304" w:rsidRDefault="00150304" w:rsidP="00150304">
            <w:pPr>
              <w:spacing w:before="0"/>
              <w:jc w:val="center"/>
              <w:rPr>
                <w:rFonts w:cs="Arial"/>
                <w:lang w:val="ru-RU"/>
              </w:rPr>
            </w:pPr>
          </w:p>
        </w:tc>
      </w:tr>
    </w:tbl>
    <w:p w:rsidR="00150304" w:rsidRPr="00150304" w:rsidRDefault="00150304" w:rsidP="00150304">
      <w:pPr>
        <w:tabs>
          <w:tab w:val="left" w:pos="0"/>
          <w:tab w:val="left" w:pos="122"/>
        </w:tabs>
        <w:spacing w:before="0"/>
        <w:contextualSpacing/>
        <w:rPr>
          <w:rFonts w:cs="Arial"/>
          <w:lang w:val="ru-RU"/>
        </w:rPr>
      </w:pPr>
    </w:p>
    <w:p w:rsidR="00150304" w:rsidRPr="00150304" w:rsidRDefault="00150304" w:rsidP="00150304">
      <w:pPr>
        <w:spacing w:before="0"/>
        <w:rPr>
          <w:rFonts w:cs="Arial"/>
          <w:b/>
          <w:lang w:val="sr-Cyrl-CS"/>
        </w:rPr>
      </w:pPr>
      <w:r w:rsidRPr="00150304">
        <w:rPr>
          <w:rFonts w:cs="Arial"/>
          <w:b/>
          <w:lang w:val="sr-Cyrl-CS"/>
        </w:rPr>
        <w:t>Напомена:</w:t>
      </w:r>
    </w:p>
    <w:p w:rsidR="00150304" w:rsidRPr="00150304" w:rsidRDefault="00150304" w:rsidP="00150304">
      <w:pPr>
        <w:tabs>
          <w:tab w:val="left" w:pos="1134"/>
        </w:tabs>
        <w:spacing w:before="0"/>
        <w:rPr>
          <w:rFonts w:cs="Arial"/>
          <w:lang w:val="sr-Cyrl-CS"/>
        </w:rPr>
      </w:pPr>
      <w:r w:rsidRPr="00150304">
        <w:rPr>
          <w:rFonts w:eastAsia="TimesNewRomanPS-BoldMT" w:cs="Arial"/>
          <w:lang w:val="ru-RU"/>
        </w:rPr>
        <w:t xml:space="preserve">-Уколико </w:t>
      </w:r>
      <w:r w:rsidRPr="00150304">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50304">
        <w:rPr>
          <w:rFonts w:cs="Arial"/>
          <w:lang w:val="sr-Cyrl-CS"/>
        </w:rPr>
        <w:t xml:space="preserve">Изјава </w:t>
      </w:r>
      <w:r w:rsidRPr="00150304">
        <w:rPr>
          <w:rFonts w:cs="Arial"/>
          <w:lang w:val="ru-RU"/>
        </w:rPr>
        <w:t>мора бити попуњена, потписана од стране овлашћеног лица</w:t>
      </w:r>
      <w:r w:rsidRPr="00150304">
        <w:rPr>
          <w:rFonts w:cs="Arial"/>
          <w:lang w:val="sr-Cyrl-CS"/>
        </w:rPr>
        <w:t xml:space="preserve"> за заступање</w:t>
      </w:r>
      <w:r w:rsidRPr="00150304">
        <w:rPr>
          <w:rFonts w:cs="Arial"/>
          <w:lang w:val="ru-RU"/>
        </w:rPr>
        <w:t xml:space="preserve"> понуђача из групе понуђача и оверена печатом.</w:t>
      </w:r>
    </w:p>
    <w:p w:rsidR="00150304" w:rsidRPr="00150304" w:rsidRDefault="00150304" w:rsidP="00150304">
      <w:pPr>
        <w:rPr>
          <w:rFonts w:cs="Arial"/>
          <w:color w:val="00B0F0"/>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734074" w:rsidRDefault="00734074"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Latn-RS"/>
        </w:rPr>
      </w:pPr>
    </w:p>
    <w:p w:rsidR="00987F20" w:rsidRDefault="00987F20" w:rsidP="00987F20">
      <w:pPr>
        <w:spacing w:before="0"/>
        <w:jc w:val="right"/>
        <w:rPr>
          <w:rFonts w:cs="Arial"/>
          <w:b/>
          <w:lang w:val="sr-Latn-RS"/>
        </w:rPr>
      </w:pPr>
    </w:p>
    <w:p w:rsidR="004F0485" w:rsidRPr="00987F20" w:rsidRDefault="004F0485" w:rsidP="00987F20">
      <w:pPr>
        <w:spacing w:before="0"/>
        <w:jc w:val="right"/>
        <w:rPr>
          <w:rFonts w:cs="Arial"/>
          <w:b/>
          <w:lang w:val="sr-Latn-RS"/>
        </w:rPr>
      </w:pPr>
    </w:p>
    <w:p w:rsidR="00150304" w:rsidRDefault="00150304" w:rsidP="00AD1279">
      <w:pPr>
        <w:spacing w:before="0"/>
        <w:rPr>
          <w:rFonts w:cs="Arial"/>
        </w:rPr>
      </w:pPr>
    </w:p>
    <w:p w:rsidR="00150304" w:rsidRDefault="00150304" w:rsidP="00AD1279">
      <w:pPr>
        <w:spacing w:before="0"/>
        <w:rPr>
          <w:rFonts w:cs="Arial"/>
        </w:rPr>
      </w:pPr>
    </w:p>
    <w:p w:rsidR="00AD1279" w:rsidRPr="00987F20" w:rsidRDefault="005B3B61" w:rsidP="00E34E5E">
      <w:pPr>
        <w:spacing w:before="0"/>
        <w:jc w:val="right"/>
        <w:rPr>
          <w:rFonts w:cs="Arial"/>
          <w:b/>
          <w:lang w:val="sr-Latn-RS"/>
        </w:rPr>
      </w:pPr>
      <w:r>
        <w:rPr>
          <w:rFonts w:cs="Arial"/>
          <w:b/>
        </w:rPr>
        <w:t>ПРИЛОГ бр</w:t>
      </w:r>
      <w:r w:rsidR="00987F20">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w:t>
      </w:r>
      <w:r w:rsidRPr="00150304">
        <w:rPr>
          <w:rFonts w:cs="Arial"/>
        </w:rPr>
        <w:t xml:space="preserve">. </w:t>
      </w:r>
      <w:r w:rsidR="00EE793E" w:rsidRPr="0015030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8E6A4F" w:rsidRDefault="00B16DCF" w:rsidP="00E248CB">
      <w:pPr>
        <w:rPr>
          <w:rFonts w:cs="Arial"/>
          <w:b/>
        </w:rPr>
      </w:pPr>
      <w:r w:rsidRPr="008E6A4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E6A4F">
        <w:rPr>
          <w:rFonts w:cs="Arial"/>
        </w:rPr>
        <w:t xml:space="preserve"> за ј</w:t>
      </w:r>
      <w:r w:rsidR="00425EC6" w:rsidRPr="008E6A4F">
        <w:rPr>
          <w:rFonts w:cs="Arial"/>
        </w:rPr>
        <w:t>авну набавку услуга</w:t>
      </w:r>
      <w:r w:rsidR="00987F20">
        <w:rPr>
          <w:rFonts w:cs="Arial"/>
        </w:rPr>
        <w:t>:</w:t>
      </w:r>
      <w:r w:rsidR="00425EC6" w:rsidRPr="008E6A4F">
        <w:rPr>
          <w:rFonts w:cs="Arial"/>
        </w:rPr>
        <w:t xml:space="preserve"> </w:t>
      </w:r>
      <w:r w:rsidR="00734074" w:rsidRPr="00734074">
        <w:rPr>
          <w:rFonts w:eastAsiaTheme="majorEastAsia" w:cs="Arial"/>
          <w:spacing w:val="5"/>
          <w:kern w:val="28"/>
          <w:lang w:val="sr-Cyrl-RS" w:eastAsia="hr-HR"/>
        </w:rPr>
        <w:t xml:space="preserve">Баждарење анализатора за мерење емисије загађујућих материја у ваздух из ТЕНТ А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734074" w:rsidRPr="00734074">
        <w:rPr>
          <w:rFonts w:cs="Arial"/>
          <w:b/>
          <w:lang w:val="sr-Latn-RS"/>
        </w:rPr>
        <w:t>3000/1466/2016(994/2016)</w:t>
      </w:r>
    </w:p>
    <w:p w:rsidR="00EB39A8" w:rsidRPr="008E6A4F" w:rsidRDefault="00EE793E" w:rsidP="00E248CB">
      <w:pPr>
        <w:pStyle w:val="KDParagraf"/>
        <w:numPr>
          <w:ilvl w:val="0"/>
          <w:numId w:val="21"/>
        </w:numPr>
        <w:tabs>
          <w:tab w:val="num" w:pos="567"/>
        </w:tabs>
        <w:spacing w:before="0"/>
        <w:ind w:left="568" w:hanging="284"/>
        <w:rPr>
          <w:rFonts w:cs="Arial"/>
        </w:rPr>
      </w:pPr>
      <w:r w:rsidRPr="008E6A4F">
        <w:rPr>
          <w:rFonts w:cs="Arial"/>
        </w:rPr>
        <w:tab/>
        <w:t xml:space="preserve">да је Позив за подношење понуда у вези предметне јавне набавке објављен на </w:t>
      </w:r>
      <w:r w:rsidRPr="00117EC1">
        <w:rPr>
          <w:rFonts w:cs="Arial"/>
        </w:rPr>
        <w:t>Порталу јавних набавки</w:t>
      </w:r>
      <w:r w:rsidRPr="008E6A4F">
        <w:rPr>
          <w:rFonts w:cs="Arial"/>
        </w:rPr>
        <w:t xml:space="preserve"> дана ______ године, као и на интернет страници  Корисника услуге</w:t>
      </w:r>
      <w:r w:rsidR="00734074">
        <w:rPr>
          <w:rFonts w:cs="Arial"/>
        </w:rPr>
        <w:t xml:space="preserve"> </w:t>
      </w:r>
      <w:r w:rsidR="00734074" w:rsidRPr="000B54DC">
        <w:rPr>
          <w:rFonts w:cs="Arial"/>
          <w:lang w:val="ru-RU"/>
        </w:rPr>
        <w:t>и на Порталу Службених гласила и база прописа</w:t>
      </w:r>
    </w:p>
    <w:p w:rsidR="00EE793E" w:rsidRPr="00E47C2E" w:rsidRDefault="00EE793E" w:rsidP="00E248CB">
      <w:pPr>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95728">
        <w:rPr>
          <w:rFonts w:cs="Arial"/>
        </w:rPr>
        <w:t xml:space="preserve">: </w:t>
      </w:r>
      <w:r w:rsidR="00734074" w:rsidRPr="00734074">
        <w:rPr>
          <w:rFonts w:cs="Arial"/>
          <w:b/>
          <w:lang w:val="sr-Latn-RS"/>
        </w:rPr>
        <w:t>3000/1466/2016(994/2016)</w:t>
      </w:r>
      <w:r w:rsidR="00150304">
        <w:rPr>
          <w:rFonts w:cs="Arial"/>
          <w:b/>
          <w:bCs/>
          <w:lang w:val="sr-Cyrl-CS" w:eastAsia="hr-HR"/>
        </w:rPr>
        <w:t>)</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248CB">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5728" w:rsidRPr="00734074" w:rsidRDefault="00EE793E" w:rsidP="00E248CB">
      <w:pPr>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A47094" w:rsidRPr="008E6A4F">
        <w:rPr>
          <w:rFonts w:cs="Arial"/>
        </w:rPr>
        <w:t>-</w:t>
      </w:r>
      <w:r w:rsidR="00A47094" w:rsidRPr="008E6A4F">
        <w:rPr>
          <w:b/>
          <w:i/>
          <w:sz w:val="24"/>
          <w:szCs w:val="24"/>
          <w:lang w:val="sr-Cyrl-RS"/>
        </w:rPr>
        <w:t xml:space="preserve"> </w:t>
      </w:r>
      <w:r w:rsidR="00734074" w:rsidRPr="00734074">
        <w:rPr>
          <w:rFonts w:eastAsiaTheme="majorEastAsia" w:cs="Arial"/>
          <w:spacing w:val="5"/>
          <w:kern w:val="28"/>
          <w:lang w:val="sr-Cyrl-RS" w:eastAsia="hr-HR"/>
        </w:rPr>
        <w:t>Баждарење анализатора за мерење емисије загађујућих материја у ваздух из ТЕНТ А</w:t>
      </w:r>
      <w:r w:rsidR="00FE1678">
        <w:rPr>
          <w:rFonts w:cs="Arial"/>
          <w:b/>
          <w:lang w:val="sr-Cyrl-RS"/>
        </w:rPr>
        <w:t>,</w:t>
      </w:r>
      <w:r w:rsidR="00734074">
        <w:rPr>
          <w:rFonts w:cs="Arial"/>
          <w:b/>
          <w:lang w:val="sr-Latn-RS"/>
        </w:rPr>
        <w:t xml:space="preserve"> </w:t>
      </w:r>
      <w:r w:rsidR="00734074" w:rsidRPr="00734074">
        <w:rPr>
          <w:rFonts w:cs="Arial"/>
          <w:lang w:val="sr-Cyrl-RS"/>
        </w:rPr>
        <w:t xml:space="preserve">по ЈН </w:t>
      </w:r>
    </w:p>
    <w:p w:rsidR="00EE793E" w:rsidRPr="00734074" w:rsidRDefault="00FE1678" w:rsidP="00734074">
      <w:pPr>
        <w:rPr>
          <w:rFonts w:cs="Arial"/>
          <w:b/>
          <w:bCs/>
          <w:lang w:val="sr-Latn-RS" w:eastAsia="hr-HR"/>
        </w:rPr>
      </w:pPr>
      <w:r w:rsidRPr="00734074">
        <w:rPr>
          <w:rFonts w:cs="Arial"/>
          <w:lang w:val="sr-Cyrl-RS"/>
        </w:rPr>
        <w:t xml:space="preserve"> бр. </w:t>
      </w:r>
      <w:r w:rsidR="00734074" w:rsidRPr="00734074">
        <w:rPr>
          <w:rFonts w:cs="Arial"/>
          <w:lang w:val="sr-Latn-RS"/>
        </w:rPr>
        <w:t>3000/1466/2016(994/2016</w:t>
      </w:r>
      <w:r w:rsidR="00734074" w:rsidRPr="00734074">
        <w:rPr>
          <w:rFonts w:cs="Arial"/>
          <w:b/>
          <w:lang w:val="sr-Latn-RS"/>
        </w:rPr>
        <w:t>)</w:t>
      </w:r>
      <w:r w:rsidR="00734074">
        <w:rPr>
          <w:rFonts w:cs="Arial"/>
          <w:b/>
          <w:bCs/>
          <w:lang w:val="sr-Latn-RS" w:eastAsia="hr-HR"/>
        </w:rPr>
        <w:t xml:space="preserve"> </w:t>
      </w:r>
      <w:r w:rsidR="008B4868"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lastRenderedPageBreak/>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B39A8" w:rsidRDefault="000350BD" w:rsidP="000350BD">
      <w:pPr>
        <w:pStyle w:val="KDParagraf"/>
        <w:spacing w:before="0"/>
        <w:rPr>
          <w:rFonts w:cs="Arial"/>
          <w:color w:val="000000" w:themeColor="text1"/>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2B2FFD" w:rsidRDefault="002B2FFD" w:rsidP="00EE793E">
      <w:pPr>
        <w:pStyle w:val="KDParagraf"/>
        <w:spacing w:before="0"/>
        <w:rPr>
          <w:rFonts w:cs="Arial"/>
          <w:b/>
          <w:lang w:val="sr-Cyrl-RS"/>
        </w:rPr>
      </w:pP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2B2FFD" w:rsidRPr="00316364" w:rsidRDefault="00316364" w:rsidP="00316364">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2B2FFD" w:rsidRPr="00C51993" w:rsidRDefault="002B2FFD" w:rsidP="00586A59">
      <w:pPr>
        <w:pStyle w:val="KDParagraf"/>
        <w:spacing w:before="0"/>
        <w:jc w:val="center"/>
        <w:rPr>
          <w:rFonts w:cs="Arial"/>
          <w:lang w:val="sr-Cyrl-RS"/>
        </w:rPr>
      </w:pPr>
    </w:p>
    <w:p w:rsidR="00316364" w:rsidRPr="00316364" w:rsidRDefault="004261BB" w:rsidP="00316364">
      <w:pPr>
        <w:pStyle w:val="ListParagraph"/>
        <w:autoSpaceDE w:val="0"/>
        <w:autoSpaceDN w:val="0"/>
        <w:adjustRightInd w:val="0"/>
        <w:spacing w:before="0" w:after="0" w:line="240" w:lineRule="auto"/>
        <w:ind w:left="0"/>
        <w:contextualSpacing w:val="0"/>
        <w:rPr>
          <w:rFonts w:ascii="Arial" w:hAnsi="Arial" w:cs="Arial"/>
          <w:color w:val="FFFFFF" w:themeColor="background1"/>
          <w:lang w:val="sr-Cyrl-RS"/>
        </w:rPr>
      </w:pPr>
      <w:r w:rsidRPr="004261BB">
        <w:rPr>
          <w:rFonts w:ascii="Arial" w:eastAsia="Times New Roman" w:hAnsi="Arial" w:cs="Arial"/>
          <w:lang w:val="sr-Cyrl-RS" w:eastAsia="ar-SA"/>
        </w:rPr>
        <w:t>Мерење се врши једном годишње у договору са Наручиоцем,  a у периоду од 12 месеци од ступања уговора на снагу.</w:t>
      </w:r>
    </w:p>
    <w:p w:rsidR="00B630ED" w:rsidRPr="00117EC1" w:rsidRDefault="00316364" w:rsidP="00A77974">
      <w:pPr>
        <w:pStyle w:val="Heading10"/>
        <w:jc w:val="both"/>
        <w:rPr>
          <w:rFonts w:cs="Arial"/>
          <w:lang w:val="sr-Latn-RS"/>
        </w:rPr>
      </w:pPr>
      <w:r w:rsidRPr="00BE1893">
        <w:rPr>
          <w:rFonts w:cs="Arial"/>
        </w:rPr>
        <w:t>Место извршења услуга</w:t>
      </w:r>
      <w:r>
        <w:rPr>
          <w:rFonts w:cs="Arial"/>
          <w:lang w:val="sr-Cyrl-RS"/>
        </w:rPr>
        <w:t>:</w:t>
      </w:r>
      <w:r w:rsidR="00A77974">
        <w:rPr>
          <w:rFonts w:cs="Arial"/>
          <w:lang w:val="sr-Cyrl-RS"/>
        </w:rPr>
        <w:t xml:space="preserve"> Огранак ТЕНТ, </w:t>
      </w:r>
      <w:r w:rsidR="00A77974" w:rsidRPr="00117EC1">
        <w:rPr>
          <w:rFonts w:cs="Arial"/>
          <w:lang w:val="sr-Cyrl-RS"/>
        </w:rPr>
        <w:t xml:space="preserve">локација </w:t>
      </w:r>
      <w:r w:rsidR="00B630ED" w:rsidRPr="00117EC1">
        <w:rPr>
          <w:rFonts w:cs="Arial"/>
          <w:color w:val="000000" w:themeColor="text1"/>
          <w:lang w:val="sr-Cyrl-RS" w:eastAsia="zh-CN"/>
        </w:rPr>
        <w:t xml:space="preserve">А, </w:t>
      </w:r>
      <w:r w:rsidR="00A77974" w:rsidRPr="00117EC1">
        <w:rPr>
          <w:rFonts w:cs="Arial"/>
        </w:rPr>
        <w:t xml:space="preserve">Богољуба Урошевића Црног </w:t>
      </w:r>
      <w:r w:rsidR="00B630ED" w:rsidRPr="00117EC1">
        <w:rPr>
          <w:rFonts w:cs="Arial"/>
        </w:rPr>
        <w:t>бр.44</w:t>
      </w:r>
      <w:r w:rsidR="00B630ED" w:rsidRPr="00117EC1">
        <w:rPr>
          <w:rFonts w:cs="Arial"/>
          <w:lang w:val="sr-Cyrl-RS"/>
        </w:rPr>
        <w:t xml:space="preserve">, </w:t>
      </w:r>
      <w:r w:rsidR="00B630ED" w:rsidRPr="00117EC1">
        <w:rPr>
          <w:rFonts w:cs="Arial"/>
        </w:rPr>
        <w:t>11500 Обреновац</w:t>
      </w:r>
    </w:p>
    <w:p w:rsidR="00B630ED" w:rsidRPr="00117EC1" w:rsidRDefault="00B630ED" w:rsidP="00B630ED">
      <w:pPr>
        <w:spacing w:before="0"/>
        <w:rPr>
          <w:rFonts w:cs="Arial"/>
          <w:color w:val="000000" w:themeColor="text1"/>
          <w:lang w:val="sr-Cyrl-RS" w:eastAsia="zh-CN"/>
        </w:rPr>
      </w:pPr>
    </w:p>
    <w:p w:rsidR="00B630ED" w:rsidRPr="00117EC1" w:rsidRDefault="00B630ED" w:rsidP="00B630ED">
      <w:pPr>
        <w:suppressAutoHyphens/>
        <w:spacing w:before="117" w:line="100" w:lineRule="atLeast"/>
        <w:rPr>
          <w:rFonts w:cs="Arial"/>
          <w:lang w:val="sr-Cyrl-RS"/>
        </w:rPr>
      </w:pPr>
      <w:r w:rsidRPr="00117EC1">
        <w:rPr>
          <w:rFonts w:cs="Arial"/>
          <w:lang w:val="sr-Cyrl-RS" w:eastAsia="zh-CN"/>
        </w:rPr>
        <w:t xml:space="preserve">Паритет: Локација ТЕНТ А, </w:t>
      </w:r>
      <w:r w:rsidRPr="00117EC1">
        <w:rPr>
          <w:rFonts w:cs="Arial"/>
        </w:rPr>
        <w:t>Богољуба Урошевића Црног бр.44</w:t>
      </w:r>
      <w:r w:rsidRPr="00117EC1">
        <w:rPr>
          <w:rFonts w:cs="Arial"/>
          <w:lang w:val="sr-Cyrl-RS"/>
        </w:rPr>
        <w:t xml:space="preserve">, </w:t>
      </w:r>
      <w:r w:rsidRPr="00117EC1">
        <w:rPr>
          <w:rFonts w:cs="Arial"/>
        </w:rPr>
        <w:t>11500 Обреновац</w:t>
      </w:r>
    </w:p>
    <w:p w:rsidR="008E6A4F" w:rsidRDefault="008E6A4F" w:rsidP="00F7606F">
      <w:pPr>
        <w:pStyle w:val="KDParagraf"/>
        <w:spacing w:before="0"/>
        <w:rPr>
          <w:rFonts w:cs="Arial"/>
          <w:color w:val="FF0000"/>
          <w:lang w:val="sr-Cyrl-RS"/>
        </w:rPr>
      </w:pPr>
    </w:p>
    <w:p w:rsidR="00A77974" w:rsidRDefault="00A77974" w:rsidP="00F7606F">
      <w:pPr>
        <w:pStyle w:val="KDParagraf"/>
        <w:spacing w:before="0"/>
        <w:rPr>
          <w:rFonts w:cs="Arial"/>
          <w:color w:val="FF0000"/>
          <w:lang w:val="sr-Cyrl-RS"/>
        </w:rPr>
      </w:pPr>
    </w:p>
    <w:p w:rsidR="00A77974" w:rsidRPr="00316364" w:rsidRDefault="00A77974" w:rsidP="00F7606F">
      <w:pPr>
        <w:pStyle w:val="KDParagraf"/>
        <w:spacing w:before="0"/>
        <w:rPr>
          <w:rFonts w:cs="Arial"/>
          <w:color w:val="FF0000"/>
          <w:lang w:val="sr-Cyrl-RS"/>
        </w:rPr>
      </w:pPr>
    </w:p>
    <w:p w:rsidR="00EE793E" w:rsidRPr="00E47C2E" w:rsidRDefault="00EE793E" w:rsidP="00EE793E">
      <w:pPr>
        <w:pStyle w:val="KDParagraf"/>
        <w:spacing w:before="0"/>
        <w:rPr>
          <w:rFonts w:cs="Arial"/>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5D0470" w:rsidRPr="00C67584" w:rsidRDefault="005D0470" w:rsidP="00EE793E">
      <w:pPr>
        <w:pStyle w:val="KDParagraf"/>
        <w:spacing w:before="0"/>
        <w:rPr>
          <w:rFonts w:cs="Arial"/>
          <w:lang w:val="sr-Cyrl-RS"/>
        </w:rPr>
      </w:pPr>
    </w:p>
    <w:p w:rsidR="00EE793E" w:rsidRPr="0053212B" w:rsidRDefault="00EE793E" w:rsidP="00EE793E">
      <w:pPr>
        <w:pStyle w:val="KDParagraf"/>
        <w:spacing w:before="0"/>
        <w:rPr>
          <w:rFonts w:cs="Arial"/>
          <w:b/>
          <w:lang w:val="sr-Cyrl-RS"/>
        </w:rPr>
      </w:pPr>
      <w:r w:rsidRPr="0053212B">
        <w:rPr>
          <w:rFonts w:cs="Arial"/>
          <w:b/>
        </w:rPr>
        <w:t xml:space="preserve">ЗАКЉУЧИВАЊЕ И СТУПАЊЕ НА СНАГУ </w:t>
      </w:r>
    </w:p>
    <w:p w:rsidR="002B2FFD" w:rsidRPr="0053212B" w:rsidRDefault="002B2FFD" w:rsidP="00EE793E">
      <w:pPr>
        <w:pStyle w:val="KDParagraf"/>
        <w:spacing w:before="0"/>
        <w:rPr>
          <w:rFonts w:cs="Arial"/>
          <w:b/>
          <w:lang w:val="sr-Cyrl-RS"/>
        </w:rPr>
      </w:pPr>
    </w:p>
    <w:p w:rsidR="00EE793E" w:rsidRPr="0053212B" w:rsidRDefault="00EE793E" w:rsidP="00586A59">
      <w:pPr>
        <w:pStyle w:val="KDParagraf"/>
        <w:spacing w:before="0"/>
        <w:jc w:val="center"/>
        <w:rPr>
          <w:rFonts w:cs="Arial"/>
          <w:lang w:val="sr-Cyrl-RS"/>
        </w:rPr>
      </w:pPr>
      <w:r w:rsidRPr="0053212B">
        <w:rPr>
          <w:rFonts w:cs="Arial"/>
          <w:b/>
        </w:rPr>
        <w:t xml:space="preserve">Члан </w:t>
      </w:r>
      <w:r w:rsidR="000C160D" w:rsidRPr="0053212B">
        <w:rPr>
          <w:rFonts w:cs="Arial"/>
          <w:b/>
          <w:lang w:val="sr-Cyrl-RS"/>
        </w:rPr>
        <w:t>7</w:t>
      </w:r>
      <w:r w:rsidRPr="0053212B">
        <w:rPr>
          <w:rFonts w:cs="Arial"/>
        </w:rPr>
        <w:t>.</w:t>
      </w:r>
    </w:p>
    <w:p w:rsidR="000E6C0A" w:rsidRPr="0053212B" w:rsidRDefault="000E6C0A"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53212B">
        <w:rPr>
          <w:rFonts w:cs="Arial"/>
        </w:rPr>
        <w:t>Овај Уговор сматра се закљученим када га потпишу овлашћени представници Уговорних страна.</w:t>
      </w:r>
      <w:r w:rsidR="00A77974" w:rsidRPr="0053212B">
        <w:t xml:space="preserve"> </w:t>
      </w:r>
      <w:r w:rsidR="00A77974" w:rsidRPr="0053212B">
        <w:rPr>
          <w:rFonts w:cs="Arial"/>
        </w:rPr>
        <w:t>Овај Уговор ступа на снагу када Пружалац услуге у складу са роковима из члана 12. овог</w:t>
      </w:r>
      <w:r w:rsidR="00A77974">
        <w:rPr>
          <w:rFonts w:cs="Arial"/>
        </w:rPr>
        <w:t xml:space="preserve"> Уговора достави средство</w:t>
      </w:r>
      <w:r w:rsidR="00A77974" w:rsidRPr="00A77974">
        <w:rPr>
          <w:rFonts w:cs="Arial"/>
        </w:rPr>
        <w:t xml:space="preserve"> финансијског обезбеђења</w:t>
      </w:r>
    </w:p>
    <w:p w:rsidR="00EE793E" w:rsidRPr="00E47C2E" w:rsidRDefault="00EE793E" w:rsidP="00EE793E">
      <w:pPr>
        <w:pStyle w:val="KDParagraf"/>
        <w:spacing w:before="0"/>
        <w:rPr>
          <w:rFonts w:cs="Arial"/>
        </w:rPr>
      </w:pPr>
    </w:p>
    <w:p w:rsidR="00EE793E" w:rsidRDefault="0097203F" w:rsidP="00586A59">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0E6C0A" w:rsidRPr="000E6C0A" w:rsidRDefault="000E6C0A"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B17826" w:rsidRPr="00B17826" w:rsidRDefault="00B17826" w:rsidP="00EE793E">
      <w:pPr>
        <w:pStyle w:val="KDParagraf"/>
        <w:spacing w:before="0"/>
        <w:rPr>
          <w:rFonts w:cs="Arial"/>
          <w:color w:val="00B0F0"/>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w:t>
      </w:r>
      <w:r w:rsidR="00A77974">
        <w:rPr>
          <w:rFonts w:cs="Arial"/>
          <w:lang w:val="sr-Cyrl-RS"/>
        </w:rPr>
        <w:t>2</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10.</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11</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EF2482" w:rsidRDefault="00EF2482" w:rsidP="00EE793E">
      <w:pPr>
        <w:pStyle w:val="KDParagraf"/>
        <w:spacing w:before="0"/>
        <w:rPr>
          <w:rFonts w:cs="Arial"/>
          <w:lang w:val="sr-Latn-RS"/>
        </w:rPr>
      </w:pPr>
    </w:p>
    <w:p w:rsidR="00B111D3" w:rsidRDefault="00B111D3" w:rsidP="00EE793E">
      <w:pPr>
        <w:pStyle w:val="KDParagraf"/>
        <w:spacing w:before="0"/>
        <w:rPr>
          <w:rFonts w:cs="Arial"/>
          <w:lang w:val="sr-Cyrl-RS"/>
        </w:rPr>
      </w:pPr>
    </w:p>
    <w:p w:rsidR="00B111D3" w:rsidRDefault="00B111D3" w:rsidP="00B111D3">
      <w:pPr>
        <w:spacing w:before="0"/>
        <w:rPr>
          <w:rFonts w:cs="Arial"/>
          <w:b/>
          <w:lang w:val="sr-Cyrl-RS"/>
        </w:rPr>
      </w:pPr>
      <w:r w:rsidRPr="00F10346">
        <w:rPr>
          <w:rFonts w:cs="Arial"/>
          <w:b/>
        </w:rPr>
        <w:t>СРЕДСТВА ФИНАНСИЈСКОГ ОБЕЗБЕЂЕЊА</w:t>
      </w:r>
    </w:p>
    <w:p w:rsidR="00B111D3" w:rsidRPr="00294259" w:rsidRDefault="00B111D3" w:rsidP="00B111D3">
      <w:pPr>
        <w:spacing w:before="0"/>
        <w:rPr>
          <w:rFonts w:cs="Arial"/>
          <w:b/>
          <w:lang w:val="sr-Cyrl-RS"/>
        </w:rPr>
      </w:pPr>
    </w:p>
    <w:p w:rsidR="00B111D3" w:rsidRDefault="00B111D3" w:rsidP="00B111D3">
      <w:pPr>
        <w:spacing w:before="0"/>
        <w:jc w:val="center"/>
        <w:rPr>
          <w:rFonts w:cs="Arial"/>
          <w:b/>
        </w:rPr>
      </w:pPr>
      <w:r w:rsidRPr="00F10346">
        <w:rPr>
          <w:rFonts w:cs="Arial"/>
          <w:b/>
        </w:rPr>
        <w:t xml:space="preserve">Члан </w:t>
      </w:r>
      <w:r>
        <w:rPr>
          <w:rFonts w:cs="Arial"/>
          <w:b/>
          <w:lang w:val="sr-Cyrl-RS"/>
        </w:rPr>
        <w:t xml:space="preserve">12 </w:t>
      </w:r>
      <w:r w:rsidRPr="00F10346">
        <w:rPr>
          <w:rFonts w:cs="Arial"/>
          <w:b/>
        </w:rPr>
        <w:t xml:space="preserve">. </w:t>
      </w:r>
    </w:p>
    <w:p w:rsidR="00B630ED" w:rsidRPr="00D07D4F" w:rsidRDefault="00B630ED" w:rsidP="00B111D3">
      <w:pPr>
        <w:spacing w:before="0"/>
        <w:jc w:val="center"/>
        <w:rPr>
          <w:rFonts w:cs="Arial"/>
          <w:b/>
          <w:lang w:val="sr-Cyrl-RS"/>
        </w:rPr>
      </w:pPr>
    </w:p>
    <w:p w:rsidR="00B630ED" w:rsidRPr="00B630ED" w:rsidRDefault="00B630ED" w:rsidP="00B630ED">
      <w:pPr>
        <w:tabs>
          <w:tab w:val="left" w:pos="567"/>
        </w:tabs>
        <w:spacing w:before="0"/>
        <w:rPr>
          <w:rFonts w:cs="Arial"/>
        </w:rPr>
      </w:pPr>
      <w:r w:rsidRPr="00B630ED">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111D3" w:rsidRDefault="00B111D3" w:rsidP="00B111D3">
      <w:pPr>
        <w:tabs>
          <w:tab w:val="left" w:pos="9090"/>
        </w:tabs>
        <w:jc w:val="center"/>
        <w:rPr>
          <w:rFonts w:cs="Arial"/>
          <w:b/>
          <w:lang w:val="sr-Cyrl-RS"/>
        </w:rPr>
      </w:pPr>
      <w:r>
        <w:rPr>
          <w:rFonts w:cs="Arial"/>
          <w:b/>
        </w:rPr>
        <w:t xml:space="preserve">Члан </w:t>
      </w:r>
      <w:r>
        <w:rPr>
          <w:rFonts w:cs="Arial"/>
          <w:b/>
          <w:lang w:val="sr-Cyrl-RS"/>
        </w:rPr>
        <w:t>13</w:t>
      </w:r>
      <w:r w:rsidRPr="00F10346">
        <w:rPr>
          <w:rFonts w:cs="Arial"/>
          <w:b/>
        </w:rPr>
        <w:t>.</w:t>
      </w:r>
    </w:p>
    <w:p w:rsidR="00B111D3" w:rsidRPr="00294259" w:rsidRDefault="00B111D3" w:rsidP="00B111D3">
      <w:pPr>
        <w:tabs>
          <w:tab w:val="left" w:pos="9090"/>
        </w:tabs>
        <w:jc w:val="center"/>
        <w:rPr>
          <w:rFonts w:cs="Arial"/>
          <w:b/>
          <w:lang w:val="sr-Cyrl-RS"/>
        </w:rPr>
      </w:pPr>
    </w:p>
    <w:p w:rsidR="00B111D3" w:rsidRPr="00F10346" w:rsidRDefault="00B111D3" w:rsidP="00B111D3">
      <w:pPr>
        <w:pStyle w:val="KDParagraf"/>
        <w:spacing w:before="0"/>
        <w:rPr>
          <w:rFonts w:cs="Arial"/>
        </w:rPr>
      </w:pPr>
      <w:r w:rsidRPr="00F10346">
        <w:rPr>
          <w:rFonts w:cs="Arial"/>
        </w:rPr>
        <w:t>Достављање средстава финансијског обезбеђења из члана</w:t>
      </w:r>
      <w:r>
        <w:rPr>
          <w:rFonts w:cs="Arial"/>
        </w:rPr>
        <w:t xml:space="preserve"> </w:t>
      </w:r>
      <w:r>
        <w:rPr>
          <w:rFonts w:cs="Arial"/>
          <w:lang w:val="sr-Cyrl-RS"/>
        </w:rPr>
        <w:t>7</w:t>
      </w:r>
      <w:r w:rsidRPr="00F10346">
        <w:rPr>
          <w:rFonts w:cs="Arial"/>
        </w:rPr>
        <w:t>. представља одложни услов, тако да правно дејство овог уговора не настаје док се одложни услов не испуни.</w:t>
      </w:r>
    </w:p>
    <w:p w:rsidR="00B111D3" w:rsidRDefault="00B111D3" w:rsidP="00EE793E">
      <w:pPr>
        <w:pStyle w:val="KDParagraf"/>
        <w:spacing w:before="0"/>
        <w:rPr>
          <w:rFonts w:cs="Arial"/>
          <w:lang w:val="sr-Cyrl-RS"/>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E793E" w:rsidRDefault="00EE793E" w:rsidP="00586A59">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B111D3">
        <w:rPr>
          <w:rFonts w:cs="Arial"/>
          <w:b/>
          <w:lang w:val="sr-Cyrl-RS"/>
        </w:rPr>
        <w:t>4</w:t>
      </w:r>
      <w:r w:rsidRPr="00E47C2E">
        <w:rPr>
          <w:rFonts w:cs="Arial"/>
        </w:rPr>
        <w:t>.</w:t>
      </w:r>
    </w:p>
    <w:p w:rsidR="00EF2482" w:rsidRPr="00EF2482" w:rsidRDefault="00EF2482" w:rsidP="00586A59">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Default="00EE793E" w:rsidP="00B17826">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B111D3">
        <w:rPr>
          <w:rFonts w:cs="Arial"/>
          <w:b/>
          <w:lang w:val="sr-Cyrl-RS"/>
        </w:rPr>
        <w:t>5</w:t>
      </w:r>
      <w:r w:rsidRPr="00E47C2E">
        <w:rPr>
          <w:rFonts w:cs="Arial"/>
        </w:rPr>
        <w:t>.</w:t>
      </w:r>
    </w:p>
    <w:p w:rsidR="00EF2482" w:rsidRPr="00EF2482" w:rsidRDefault="00EF2482"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B111D3">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B111D3">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77974">
        <w:rPr>
          <w:rFonts w:cs="Arial"/>
          <w:lang w:val="sr-Cyrl-RS"/>
        </w:rPr>
        <w:t>16</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Default="0097203F" w:rsidP="00EE793E">
      <w:pPr>
        <w:pStyle w:val="KDParagraf"/>
        <w:spacing w:before="0"/>
        <w:rPr>
          <w:rFonts w:cs="Arial"/>
          <w:lang w:val="sr-Cyrl-RS"/>
        </w:rPr>
      </w:pPr>
    </w:p>
    <w:p w:rsidR="00A77974" w:rsidRDefault="00A77974" w:rsidP="00EE793E">
      <w:pPr>
        <w:pStyle w:val="KDParagraf"/>
        <w:spacing w:before="0"/>
        <w:rPr>
          <w:rFonts w:cs="Arial"/>
          <w:lang w:val="sr-Cyrl-RS"/>
        </w:rPr>
      </w:pPr>
    </w:p>
    <w:p w:rsidR="00A77974" w:rsidRPr="002C7AF6" w:rsidRDefault="00A7797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18</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630ED" w:rsidRPr="00B630ED" w:rsidRDefault="00B630ED" w:rsidP="00EE793E">
      <w:pPr>
        <w:pStyle w:val="KDParagraf"/>
        <w:spacing w:before="0"/>
        <w:rPr>
          <w:rFonts w:cs="Arial"/>
          <w:lang w:val="sr-Latn-RS"/>
        </w:rPr>
      </w:pP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B111D3">
        <w:rPr>
          <w:rFonts w:cs="Arial"/>
          <w:b/>
          <w:lang w:val="sr-Cyrl-RS"/>
        </w:rPr>
        <w:t>9</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20</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21</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22</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P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E248CB" w:rsidRPr="00F1332A" w:rsidRDefault="00E248CB"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23</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B17826">
        <w:rPr>
          <w:rFonts w:cs="Arial"/>
        </w:rPr>
        <w:t xml:space="preserve">Милорад Лазић, дипл.екон.                                             </w:t>
      </w: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F14D8F" w:rsidRDefault="005B3ADF" w:rsidP="00F14D8F">
      <w:pPr>
        <w:pStyle w:val="KDParagraf"/>
        <w:spacing w:before="0"/>
        <w:rPr>
          <w:rFonts w:cs="Arial"/>
        </w:rPr>
      </w:pPr>
      <w:r w:rsidRPr="005B3ADF">
        <w:rPr>
          <w:rFonts w:cs="Arial"/>
          <w:b/>
        </w:rPr>
        <w:t>НАПОМЕНА: Све опционе одредбе из овог модела уговора ће се по избору конкретне По</w:t>
      </w:r>
      <w:r w:rsidR="00F14D8F" w:rsidRPr="00F14D8F">
        <w:rPr>
          <w:rFonts w:cs="Arial"/>
        </w:rPr>
        <w:t xml:space="preserve"> </w:t>
      </w:r>
    </w:p>
    <w:p w:rsidR="00F14D8F" w:rsidRDefault="00F14D8F" w:rsidP="00F14D8F">
      <w:pPr>
        <w:spacing w:before="40"/>
        <w:rPr>
          <w:rFonts w:cs="Arial"/>
          <w:b/>
          <w:lang w:val="sr-Cyrl-RS"/>
        </w:rPr>
      </w:pPr>
    </w:p>
    <w:p w:rsidR="00F14D8F" w:rsidRDefault="00F14D8F"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F14D8F" w:rsidRPr="00862FAD" w:rsidRDefault="00F14D8F"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9CF" w:rsidRDefault="009059CF">
      <w:r>
        <w:separator/>
      </w:r>
    </w:p>
    <w:p w:rsidR="009059CF" w:rsidRDefault="009059CF"/>
  </w:endnote>
  <w:endnote w:type="continuationSeparator" w:id="0">
    <w:p w:rsidR="009059CF" w:rsidRDefault="009059CF">
      <w:r>
        <w:continuationSeparator/>
      </w:r>
    </w:p>
    <w:p w:rsidR="009059CF" w:rsidRDefault="00905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6B" w:rsidRDefault="00BB2A6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2A6B" w:rsidRDefault="00BB2A6B" w:rsidP="00841BE7">
    <w:pPr>
      <w:pStyle w:val="Footer"/>
      <w:ind w:right="360"/>
    </w:pPr>
  </w:p>
  <w:p w:rsidR="00BB2A6B" w:rsidRDefault="00BB2A6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6B" w:rsidRPr="00EC5BB4" w:rsidRDefault="00BB2A6B"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51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516F">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6B" w:rsidRPr="00EC5BB4" w:rsidRDefault="00BB2A6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516F">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516F">
      <w:rPr>
        <w:rStyle w:val="PageNumber"/>
        <w:rFonts w:cs="Arial"/>
        <w:b/>
        <w:noProof/>
        <w:szCs w:val="24"/>
      </w:rPr>
      <w:t>53</w:t>
    </w:r>
    <w:r w:rsidRPr="00EC5BB4">
      <w:rPr>
        <w:rStyle w:val="PageNumber"/>
        <w:rFonts w:cs="Arial"/>
        <w:b/>
        <w:szCs w:val="24"/>
      </w:rPr>
      <w:fldChar w:fldCharType="end"/>
    </w:r>
  </w:p>
  <w:p w:rsidR="00BB2A6B" w:rsidRDefault="00BB2A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9CF" w:rsidRDefault="009059CF">
      <w:r>
        <w:separator/>
      </w:r>
    </w:p>
    <w:p w:rsidR="009059CF" w:rsidRDefault="009059CF"/>
  </w:footnote>
  <w:footnote w:type="continuationSeparator" w:id="0">
    <w:p w:rsidR="009059CF" w:rsidRDefault="009059CF">
      <w:r>
        <w:continuationSeparator/>
      </w:r>
    </w:p>
    <w:p w:rsidR="009059CF" w:rsidRDefault="009059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6B" w:rsidRPr="00B655FE" w:rsidRDefault="00BB2A6B" w:rsidP="00B655FE">
    <w:pPr>
      <w:pStyle w:val="Header"/>
      <w:rPr>
        <w:sz w:val="18"/>
        <w:szCs w:val="18"/>
      </w:rPr>
    </w:pPr>
    <w:r w:rsidRPr="00B655FE">
      <w:rPr>
        <w:sz w:val="18"/>
        <w:szCs w:val="18"/>
      </w:rPr>
      <w:t xml:space="preserve">ЈП „Електропривреда Србије“ Београ                               </w:t>
    </w:r>
  </w:p>
  <w:p w:rsidR="00BB2A6B" w:rsidRPr="00B655FE" w:rsidRDefault="00BB2A6B" w:rsidP="00B655FE">
    <w:pPr>
      <w:pStyle w:val="Header"/>
    </w:pPr>
    <w:r w:rsidRPr="00B655FE">
      <w:rPr>
        <w:sz w:val="18"/>
        <w:szCs w:val="18"/>
      </w:rPr>
      <w:t xml:space="preserve"> Конкурсна документација                                                                  ЈН бр. 3000/1466/2016(994/2016)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6B" w:rsidRDefault="00BB2A6B" w:rsidP="004276AD">
    <w:pPr>
      <w:pStyle w:val="Header"/>
    </w:pPr>
  </w:p>
  <w:p w:rsidR="00BB2A6B" w:rsidRPr="00FF086B" w:rsidRDefault="00BB2A6B"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BB2A6B" w:rsidRPr="00210557" w:rsidRDefault="00BB2A6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AD0275"/>
    <w:multiLevelType w:val="hybridMultilevel"/>
    <w:tmpl w:val="AE92B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6"/>
  </w:num>
  <w:num w:numId="3">
    <w:abstractNumId w:val="84"/>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4"/>
  </w:num>
  <w:num w:numId="10">
    <w:abstractNumId w:val="68"/>
  </w:num>
  <w:num w:numId="11">
    <w:abstractNumId w:val="61"/>
  </w:num>
  <w:num w:numId="12">
    <w:abstractNumId w:val="65"/>
  </w:num>
  <w:num w:numId="13">
    <w:abstractNumId w:val="85"/>
  </w:num>
  <w:num w:numId="14">
    <w:abstractNumId w:val="79"/>
  </w:num>
  <w:num w:numId="15">
    <w:abstractNumId w:val="87"/>
  </w:num>
  <w:num w:numId="16">
    <w:abstractNumId w:val="67"/>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3"/>
  </w:num>
  <w:num w:numId="24">
    <w:abstractNumId w:val="50"/>
  </w:num>
  <w:num w:numId="25">
    <w:abstractNumId w:val="94"/>
  </w:num>
  <w:num w:numId="26">
    <w:abstractNumId w:val="57"/>
  </w:num>
  <w:num w:numId="27">
    <w:abstractNumId w:val="90"/>
  </w:num>
  <w:num w:numId="28">
    <w:abstractNumId w:val="71"/>
  </w:num>
  <w:num w:numId="29">
    <w:abstractNumId w:val="78"/>
  </w:num>
  <w:num w:numId="30">
    <w:abstractNumId w:val="73"/>
  </w:num>
  <w:num w:numId="31">
    <w:abstractNumId w:val="96"/>
  </w:num>
  <w:num w:numId="32">
    <w:abstractNumId w:val="58"/>
  </w:num>
  <w:num w:numId="33">
    <w:abstractNumId w:val="49"/>
  </w:num>
  <w:num w:numId="34">
    <w:abstractNumId w:val="51"/>
  </w:num>
  <w:num w:numId="35">
    <w:abstractNumId w:val="52"/>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num>
  <w:num w:numId="40">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664"/>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201"/>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EC1"/>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C1"/>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AA"/>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CB0"/>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1F9"/>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1B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0A8"/>
    <w:rsid w:val="0052562A"/>
    <w:rsid w:val="005256F8"/>
    <w:rsid w:val="00525BA5"/>
    <w:rsid w:val="00525C03"/>
    <w:rsid w:val="00525DFF"/>
    <w:rsid w:val="0052656C"/>
    <w:rsid w:val="005265BC"/>
    <w:rsid w:val="00526637"/>
    <w:rsid w:val="00526985"/>
    <w:rsid w:val="00526DAD"/>
    <w:rsid w:val="0052736F"/>
    <w:rsid w:val="005273E6"/>
    <w:rsid w:val="00527AD1"/>
    <w:rsid w:val="00527D2B"/>
    <w:rsid w:val="005302BC"/>
    <w:rsid w:val="005309C9"/>
    <w:rsid w:val="00530A5C"/>
    <w:rsid w:val="00530AB7"/>
    <w:rsid w:val="00530BEF"/>
    <w:rsid w:val="0053102B"/>
    <w:rsid w:val="00531165"/>
    <w:rsid w:val="00531ACB"/>
    <w:rsid w:val="00531B86"/>
    <w:rsid w:val="00531CA5"/>
    <w:rsid w:val="00532089"/>
    <w:rsid w:val="0053212B"/>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16F"/>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07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B9C"/>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F70"/>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9F5"/>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AA"/>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9CF"/>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0A5D"/>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7C9"/>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603"/>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974"/>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710"/>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5FE"/>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1F8"/>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6B"/>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F3"/>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5B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37FB9"/>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mailto:jelisava.stojilk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6.jpeg"/><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20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jelisava.stojil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7.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B5FFFAA-D3C7-4451-8713-AB92594504CC}">
  <ds:schemaRefs>
    <ds:schemaRef ds:uri="http://schemas.openxmlformats.org/officeDocument/2006/bibliography"/>
  </ds:schemaRefs>
</ds:datastoreItem>
</file>

<file path=customXml/itemProps100.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101.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02.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03.xml><?xml version="1.0" encoding="utf-8"?>
<ds:datastoreItem xmlns:ds="http://schemas.openxmlformats.org/officeDocument/2006/customXml" ds:itemID="{52AF0C95-F918-4102-AE93-CEFDCBD3EF8B}">
  <ds:schemaRefs>
    <ds:schemaRef ds:uri="http://schemas.openxmlformats.org/officeDocument/2006/bibliography"/>
  </ds:schemaRefs>
</ds:datastoreItem>
</file>

<file path=customXml/itemProps104.xml><?xml version="1.0" encoding="utf-8"?>
<ds:datastoreItem xmlns:ds="http://schemas.openxmlformats.org/officeDocument/2006/customXml" ds:itemID="{31C7B9AF-5642-4FB3-BBFF-3FDDDF80E512}">
  <ds:schemaRefs>
    <ds:schemaRef ds:uri="http://schemas.openxmlformats.org/officeDocument/2006/bibliography"/>
  </ds:schemaRefs>
</ds:datastoreItem>
</file>

<file path=customXml/itemProps105.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06.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107.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108.xml><?xml version="1.0" encoding="utf-8"?>
<ds:datastoreItem xmlns:ds="http://schemas.openxmlformats.org/officeDocument/2006/customXml" ds:itemID="{2BE19783-A3B0-41E0-8698-3311F1A0CE0C}">
  <ds:schemaRefs>
    <ds:schemaRef ds:uri="http://schemas.openxmlformats.org/officeDocument/2006/bibliography"/>
  </ds:schemaRefs>
</ds:datastoreItem>
</file>

<file path=customXml/itemProps109.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1.xml><?xml version="1.0" encoding="utf-8"?>
<ds:datastoreItem xmlns:ds="http://schemas.openxmlformats.org/officeDocument/2006/customXml" ds:itemID="{37F6E83A-D9EF-42E8-9407-DC194922D22A}">
  <ds:schemaRefs>
    <ds:schemaRef ds:uri="http://schemas.openxmlformats.org/officeDocument/2006/bibliography"/>
  </ds:schemaRefs>
</ds:datastoreItem>
</file>

<file path=customXml/itemProps110.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111.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112.xml><?xml version="1.0" encoding="utf-8"?>
<ds:datastoreItem xmlns:ds="http://schemas.openxmlformats.org/officeDocument/2006/customXml" ds:itemID="{91BD0074-39AC-44E3-8846-DA013759EBB2}">
  <ds:schemaRefs>
    <ds:schemaRef ds:uri="http://schemas.openxmlformats.org/officeDocument/2006/bibliography"/>
  </ds:schemaRefs>
</ds:datastoreItem>
</file>

<file path=customXml/itemProps113.xml><?xml version="1.0" encoding="utf-8"?>
<ds:datastoreItem xmlns:ds="http://schemas.openxmlformats.org/officeDocument/2006/customXml" ds:itemID="{28158D2B-94E1-4CF8-A60F-54FA789F34EF}">
  <ds:schemaRefs>
    <ds:schemaRef ds:uri="http://schemas.openxmlformats.org/officeDocument/2006/bibliography"/>
  </ds:schemaRefs>
</ds:datastoreItem>
</file>

<file path=customXml/itemProps114.xml><?xml version="1.0" encoding="utf-8"?>
<ds:datastoreItem xmlns:ds="http://schemas.openxmlformats.org/officeDocument/2006/customXml" ds:itemID="{0DBA75FC-70CC-4A2F-877E-D4A9349A9DAD}">
  <ds:schemaRefs>
    <ds:schemaRef ds:uri="http://schemas.openxmlformats.org/officeDocument/2006/bibliography"/>
  </ds:schemaRefs>
</ds:datastoreItem>
</file>

<file path=customXml/itemProps115.xml><?xml version="1.0" encoding="utf-8"?>
<ds:datastoreItem xmlns:ds="http://schemas.openxmlformats.org/officeDocument/2006/customXml" ds:itemID="{54142560-76B6-4FF1-A27F-3C3BB76918C8}">
  <ds:schemaRefs>
    <ds:schemaRef ds:uri="http://schemas.openxmlformats.org/officeDocument/2006/bibliography"/>
  </ds:schemaRefs>
</ds:datastoreItem>
</file>

<file path=customXml/itemProps116.xml><?xml version="1.0" encoding="utf-8"?>
<ds:datastoreItem xmlns:ds="http://schemas.openxmlformats.org/officeDocument/2006/customXml" ds:itemID="{674F4CED-0FCD-4875-95FE-4556280DD38F}">
  <ds:schemaRefs>
    <ds:schemaRef ds:uri="http://schemas.openxmlformats.org/officeDocument/2006/bibliography"/>
  </ds:schemaRefs>
</ds:datastoreItem>
</file>

<file path=customXml/itemProps117.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18.xml><?xml version="1.0" encoding="utf-8"?>
<ds:datastoreItem xmlns:ds="http://schemas.openxmlformats.org/officeDocument/2006/customXml" ds:itemID="{BC533813-44B7-4E33-A2D8-9D928D7C0FC5}">
  <ds:schemaRefs>
    <ds:schemaRef ds:uri="http://schemas.openxmlformats.org/officeDocument/2006/bibliography"/>
  </ds:schemaRefs>
</ds:datastoreItem>
</file>

<file path=customXml/itemProps119.xml><?xml version="1.0" encoding="utf-8"?>
<ds:datastoreItem xmlns:ds="http://schemas.openxmlformats.org/officeDocument/2006/customXml" ds:itemID="{A0818209-523D-427A-B3D5-E134E221F131}">
  <ds:schemaRefs>
    <ds:schemaRef ds:uri="http://schemas.openxmlformats.org/officeDocument/2006/bibliography"/>
  </ds:schemaRefs>
</ds:datastoreItem>
</file>

<file path=customXml/itemProps12.xml><?xml version="1.0" encoding="utf-8"?>
<ds:datastoreItem xmlns:ds="http://schemas.openxmlformats.org/officeDocument/2006/customXml" ds:itemID="{529FEBDE-B31F-4DE8-BD74-ACAD49AB809A}">
  <ds:schemaRefs>
    <ds:schemaRef ds:uri="http://schemas.openxmlformats.org/officeDocument/2006/bibliography"/>
  </ds:schemaRefs>
</ds:datastoreItem>
</file>

<file path=customXml/itemProps120.xml><?xml version="1.0" encoding="utf-8"?>
<ds:datastoreItem xmlns:ds="http://schemas.openxmlformats.org/officeDocument/2006/customXml" ds:itemID="{6D35B59F-EB21-4FEC-924D-646461235F2D}">
  <ds:schemaRefs>
    <ds:schemaRef ds:uri="http://schemas.openxmlformats.org/officeDocument/2006/bibliography"/>
  </ds:schemaRefs>
</ds:datastoreItem>
</file>

<file path=customXml/itemProps121.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122.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123.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124.xml><?xml version="1.0" encoding="utf-8"?>
<ds:datastoreItem xmlns:ds="http://schemas.openxmlformats.org/officeDocument/2006/customXml" ds:itemID="{D84AE319-D8C6-4D2B-BE54-3B40BB438A1A}">
  <ds:schemaRefs>
    <ds:schemaRef ds:uri="http://schemas.openxmlformats.org/officeDocument/2006/bibliography"/>
  </ds:schemaRefs>
</ds:datastoreItem>
</file>

<file path=customXml/itemProps125.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26.xml><?xml version="1.0" encoding="utf-8"?>
<ds:datastoreItem xmlns:ds="http://schemas.openxmlformats.org/officeDocument/2006/customXml" ds:itemID="{A97D5E34-067E-4D0F-AE14-41A20ACC40FF}">
  <ds:schemaRefs>
    <ds:schemaRef ds:uri="http://schemas.openxmlformats.org/officeDocument/2006/bibliography"/>
  </ds:schemaRefs>
</ds:datastoreItem>
</file>

<file path=customXml/itemProps127.xml><?xml version="1.0" encoding="utf-8"?>
<ds:datastoreItem xmlns:ds="http://schemas.openxmlformats.org/officeDocument/2006/customXml" ds:itemID="{86EE3B8C-9111-4F29-8175-9644361C378A}">
  <ds:schemaRefs>
    <ds:schemaRef ds:uri="http://schemas.openxmlformats.org/officeDocument/2006/bibliography"/>
  </ds:schemaRefs>
</ds:datastoreItem>
</file>

<file path=customXml/itemProps128.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129.xml><?xml version="1.0" encoding="utf-8"?>
<ds:datastoreItem xmlns:ds="http://schemas.openxmlformats.org/officeDocument/2006/customXml" ds:itemID="{406C1720-135A-4513-845C-06F6574B8A19}">
  <ds:schemaRefs>
    <ds:schemaRef ds:uri="http://schemas.openxmlformats.org/officeDocument/2006/bibliography"/>
  </ds:schemaRefs>
</ds:datastoreItem>
</file>

<file path=customXml/itemProps13.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30.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131.xml><?xml version="1.0" encoding="utf-8"?>
<ds:datastoreItem xmlns:ds="http://schemas.openxmlformats.org/officeDocument/2006/customXml" ds:itemID="{DA4F9FA4-ABE4-4336-82D8-9D5AEC2CCAC8}">
  <ds:schemaRefs>
    <ds:schemaRef ds:uri="http://schemas.openxmlformats.org/officeDocument/2006/bibliography"/>
  </ds:schemaRefs>
</ds:datastoreItem>
</file>

<file path=customXml/itemProps132.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133.xml><?xml version="1.0" encoding="utf-8"?>
<ds:datastoreItem xmlns:ds="http://schemas.openxmlformats.org/officeDocument/2006/customXml" ds:itemID="{55C1F755-19D3-4C60-A2B8-90C9EC85FEFC}">
  <ds:schemaRefs>
    <ds:schemaRef ds:uri="http://schemas.openxmlformats.org/officeDocument/2006/bibliography"/>
  </ds:schemaRefs>
</ds:datastoreItem>
</file>

<file path=customXml/itemProps134.xml><?xml version="1.0" encoding="utf-8"?>
<ds:datastoreItem xmlns:ds="http://schemas.openxmlformats.org/officeDocument/2006/customXml" ds:itemID="{F901A0D3-C158-4212-9986-17BC5DE01F76}">
  <ds:schemaRefs>
    <ds:schemaRef ds:uri="http://schemas.openxmlformats.org/officeDocument/2006/bibliography"/>
  </ds:schemaRefs>
</ds:datastoreItem>
</file>

<file path=customXml/itemProps135.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136.xml><?xml version="1.0" encoding="utf-8"?>
<ds:datastoreItem xmlns:ds="http://schemas.openxmlformats.org/officeDocument/2006/customXml" ds:itemID="{B745A56B-D770-41DE-A834-FE2C68A07738}">
  <ds:schemaRefs>
    <ds:schemaRef ds:uri="http://schemas.openxmlformats.org/officeDocument/2006/bibliography"/>
  </ds:schemaRefs>
</ds:datastoreItem>
</file>

<file path=customXml/itemProps137.xml><?xml version="1.0" encoding="utf-8"?>
<ds:datastoreItem xmlns:ds="http://schemas.openxmlformats.org/officeDocument/2006/customXml" ds:itemID="{4B7D79E6-3F85-4C34-B2B7-CE0582171361}">
  <ds:schemaRefs>
    <ds:schemaRef ds:uri="http://schemas.openxmlformats.org/officeDocument/2006/bibliography"/>
  </ds:schemaRefs>
</ds:datastoreItem>
</file>

<file path=customXml/itemProps138.xml><?xml version="1.0" encoding="utf-8"?>
<ds:datastoreItem xmlns:ds="http://schemas.openxmlformats.org/officeDocument/2006/customXml" ds:itemID="{E0127D70-467A-469F-810B-407FE00FFB09}">
  <ds:schemaRefs>
    <ds:schemaRef ds:uri="http://schemas.openxmlformats.org/officeDocument/2006/bibliography"/>
  </ds:schemaRefs>
</ds:datastoreItem>
</file>

<file path=customXml/itemProps13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xml><?xml version="1.0" encoding="utf-8"?>
<ds:datastoreItem xmlns:ds="http://schemas.openxmlformats.org/officeDocument/2006/customXml" ds:itemID="{213E62BA-0CAC-417F-8585-5BCEDA004C43}">
  <ds:schemaRefs>
    <ds:schemaRef ds:uri="http://schemas.openxmlformats.org/officeDocument/2006/bibliography"/>
  </ds:schemaRefs>
</ds:datastoreItem>
</file>

<file path=customXml/itemProps140.xml><?xml version="1.0" encoding="utf-8"?>
<ds:datastoreItem xmlns:ds="http://schemas.openxmlformats.org/officeDocument/2006/customXml" ds:itemID="{3C24CED4-9303-4064-92D5-DB774C71BC2A}">
  <ds:schemaRefs>
    <ds:schemaRef ds:uri="http://schemas.openxmlformats.org/officeDocument/2006/bibliography"/>
  </ds:schemaRefs>
</ds:datastoreItem>
</file>

<file path=customXml/itemProps141.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142.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43.xml><?xml version="1.0" encoding="utf-8"?>
<ds:datastoreItem xmlns:ds="http://schemas.openxmlformats.org/officeDocument/2006/customXml" ds:itemID="{1C4D745F-469E-4208-B940-36BD2A2007D8}">
  <ds:schemaRefs>
    <ds:schemaRef ds:uri="http://schemas.openxmlformats.org/officeDocument/2006/bibliography"/>
  </ds:schemaRefs>
</ds:datastoreItem>
</file>

<file path=customXml/itemProps144.xml><?xml version="1.0" encoding="utf-8"?>
<ds:datastoreItem xmlns:ds="http://schemas.openxmlformats.org/officeDocument/2006/customXml" ds:itemID="{E31783FB-22D9-42DC-85C0-D3D9B73F2F37}">
  <ds:schemaRefs>
    <ds:schemaRef ds:uri="http://schemas.openxmlformats.org/officeDocument/2006/bibliography"/>
  </ds:schemaRefs>
</ds:datastoreItem>
</file>

<file path=customXml/itemProps145.xml><?xml version="1.0" encoding="utf-8"?>
<ds:datastoreItem xmlns:ds="http://schemas.openxmlformats.org/officeDocument/2006/customXml" ds:itemID="{8B4DCF52-6B41-4F3B-9BF4-78DE3852736E}">
  <ds:schemaRefs>
    <ds:schemaRef ds:uri="http://schemas.openxmlformats.org/officeDocument/2006/bibliography"/>
  </ds:schemaRefs>
</ds:datastoreItem>
</file>

<file path=customXml/itemProps146.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147.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48.xml><?xml version="1.0" encoding="utf-8"?>
<ds:datastoreItem xmlns:ds="http://schemas.openxmlformats.org/officeDocument/2006/customXml" ds:itemID="{5DF0AB69-E839-4091-BEB0-E3F4EB6F2A91}">
  <ds:schemaRefs>
    <ds:schemaRef ds:uri="http://schemas.openxmlformats.org/officeDocument/2006/bibliography"/>
  </ds:schemaRefs>
</ds:datastoreItem>
</file>

<file path=customXml/itemProps149.xml><?xml version="1.0" encoding="utf-8"?>
<ds:datastoreItem xmlns:ds="http://schemas.openxmlformats.org/officeDocument/2006/customXml" ds:itemID="{8A8FC82B-BFCA-4CC1-9018-EA27280B2368}">
  <ds:schemaRefs>
    <ds:schemaRef ds:uri="http://schemas.openxmlformats.org/officeDocument/2006/bibliography"/>
  </ds:schemaRefs>
</ds:datastoreItem>
</file>

<file path=customXml/itemProps15.xml><?xml version="1.0" encoding="utf-8"?>
<ds:datastoreItem xmlns:ds="http://schemas.openxmlformats.org/officeDocument/2006/customXml" ds:itemID="{F543C508-6159-4749-A023-46B1C82D660B}">
  <ds:schemaRefs>
    <ds:schemaRef ds:uri="http://schemas.openxmlformats.org/officeDocument/2006/bibliography"/>
  </ds:schemaRefs>
</ds:datastoreItem>
</file>

<file path=customXml/itemProps150.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151.xml><?xml version="1.0" encoding="utf-8"?>
<ds:datastoreItem xmlns:ds="http://schemas.openxmlformats.org/officeDocument/2006/customXml" ds:itemID="{EDB0BB62-59B4-4569-A89E-EED408D4EDA6}">
  <ds:schemaRefs>
    <ds:schemaRef ds:uri="http://schemas.openxmlformats.org/officeDocument/2006/bibliography"/>
  </ds:schemaRefs>
</ds:datastoreItem>
</file>

<file path=customXml/itemProps152.xml><?xml version="1.0" encoding="utf-8"?>
<ds:datastoreItem xmlns:ds="http://schemas.openxmlformats.org/officeDocument/2006/customXml" ds:itemID="{5B792EEC-E68A-467E-B42D-267E6003A199}">
  <ds:schemaRefs>
    <ds:schemaRef ds:uri="http://schemas.openxmlformats.org/officeDocument/2006/bibliography"/>
  </ds:schemaRefs>
</ds:datastoreItem>
</file>

<file path=customXml/itemProps153.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5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55.xml><?xml version="1.0" encoding="utf-8"?>
<ds:datastoreItem xmlns:ds="http://schemas.openxmlformats.org/officeDocument/2006/customXml" ds:itemID="{C9012D90-EBA2-45AF-A3CF-D9E1BD409EF1}">
  <ds:schemaRefs>
    <ds:schemaRef ds:uri="http://schemas.openxmlformats.org/officeDocument/2006/bibliography"/>
  </ds:schemaRefs>
</ds:datastoreItem>
</file>

<file path=customXml/itemProps156.xml><?xml version="1.0" encoding="utf-8"?>
<ds:datastoreItem xmlns:ds="http://schemas.openxmlformats.org/officeDocument/2006/customXml" ds:itemID="{61991583-517A-41C4-AF4E-24EF4810ABF7}">
  <ds:schemaRefs>
    <ds:schemaRef ds:uri="http://schemas.openxmlformats.org/officeDocument/2006/bibliography"/>
  </ds:schemaRefs>
</ds:datastoreItem>
</file>

<file path=customXml/itemProps157.xml><?xml version="1.0" encoding="utf-8"?>
<ds:datastoreItem xmlns:ds="http://schemas.openxmlformats.org/officeDocument/2006/customXml" ds:itemID="{2AEB4A5D-5C94-4C8B-817D-E43C1D25C935}">
  <ds:schemaRefs>
    <ds:schemaRef ds:uri="http://schemas.openxmlformats.org/officeDocument/2006/bibliography"/>
  </ds:schemaRefs>
</ds:datastoreItem>
</file>

<file path=customXml/itemProps16.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17.xml><?xml version="1.0" encoding="utf-8"?>
<ds:datastoreItem xmlns:ds="http://schemas.openxmlformats.org/officeDocument/2006/customXml" ds:itemID="{3EF1CF1D-CD8C-468F-B9AF-FC6D0F460C2D}">
  <ds:schemaRefs>
    <ds:schemaRef ds:uri="http://schemas.openxmlformats.org/officeDocument/2006/bibliography"/>
  </ds:schemaRefs>
</ds:datastoreItem>
</file>

<file path=customXml/itemProps18.xml><?xml version="1.0" encoding="utf-8"?>
<ds:datastoreItem xmlns:ds="http://schemas.openxmlformats.org/officeDocument/2006/customXml" ds:itemID="{2CE2F819-A1FD-435B-9C8E-6CF91CDE1A8B}">
  <ds:schemaRefs>
    <ds:schemaRef ds:uri="http://schemas.openxmlformats.org/officeDocument/2006/bibliography"/>
  </ds:schemaRefs>
</ds:datastoreItem>
</file>

<file path=customXml/itemProps19.xml><?xml version="1.0" encoding="utf-8"?>
<ds:datastoreItem xmlns:ds="http://schemas.openxmlformats.org/officeDocument/2006/customXml" ds:itemID="{E3619D02-152B-4B29-88D7-920BE1F5653B}">
  <ds:schemaRefs>
    <ds:schemaRef ds:uri="http://schemas.openxmlformats.org/officeDocument/2006/bibliography"/>
  </ds:schemaRefs>
</ds:datastoreItem>
</file>

<file path=customXml/itemProps2.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20.xml><?xml version="1.0" encoding="utf-8"?>
<ds:datastoreItem xmlns:ds="http://schemas.openxmlformats.org/officeDocument/2006/customXml" ds:itemID="{A3569A35-43E0-4267-942F-94DE80105111}">
  <ds:schemaRefs>
    <ds:schemaRef ds:uri="http://schemas.openxmlformats.org/officeDocument/2006/bibliography"/>
  </ds:schemaRefs>
</ds:datastoreItem>
</file>

<file path=customXml/itemProps21.xml><?xml version="1.0" encoding="utf-8"?>
<ds:datastoreItem xmlns:ds="http://schemas.openxmlformats.org/officeDocument/2006/customXml" ds:itemID="{B17AA641-FF11-48C0-BC46-D6F8482E7FBA}">
  <ds:schemaRefs>
    <ds:schemaRef ds:uri="http://schemas.openxmlformats.org/officeDocument/2006/bibliography"/>
  </ds:schemaRefs>
</ds:datastoreItem>
</file>

<file path=customXml/itemProps22.xml><?xml version="1.0" encoding="utf-8"?>
<ds:datastoreItem xmlns:ds="http://schemas.openxmlformats.org/officeDocument/2006/customXml" ds:itemID="{06AA8289-EF99-4028-B198-1CBAF1FFB372}">
  <ds:schemaRefs>
    <ds:schemaRef ds:uri="http://schemas.openxmlformats.org/officeDocument/2006/bibliography"/>
  </ds:schemaRefs>
</ds:datastoreItem>
</file>

<file path=customXml/itemProps23.xml><?xml version="1.0" encoding="utf-8"?>
<ds:datastoreItem xmlns:ds="http://schemas.openxmlformats.org/officeDocument/2006/customXml" ds:itemID="{2C189A62-E962-4A0A-AF00-484354F398CA}">
  <ds:schemaRefs>
    <ds:schemaRef ds:uri="http://schemas.openxmlformats.org/officeDocument/2006/bibliography"/>
  </ds:schemaRefs>
</ds:datastoreItem>
</file>

<file path=customXml/itemProps24.xml><?xml version="1.0" encoding="utf-8"?>
<ds:datastoreItem xmlns:ds="http://schemas.openxmlformats.org/officeDocument/2006/customXml" ds:itemID="{6AC4124C-5FEF-432F-9A83-D0B670E93E8F}">
  <ds:schemaRefs>
    <ds:schemaRef ds:uri="http://schemas.openxmlformats.org/officeDocument/2006/bibliography"/>
  </ds:schemaRefs>
</ds:datastoreItem>
</file>

<file path=customXml/itemProps25.xml><?xml version="1.0" encoding="utf-8"?>
<ds:datastoreItem xmlns:ds="http://schemas.openxmlformats.org/officeDocument/2006/customXml" ds:itemID="{D6BDE628-FD1C-46C5-B255-EF6D5B000E8A}">
  <ds:schemaRefs>
    <ds:schemaRef ds:uri="http://schemas.openxmlformats.org/officeDocument/2006/bibliography"/>
  </ds:schemaRefs>
</ds:datastoreItem>
</file>

<file path=customXml/itemProps26.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7.xml><?xml version="1.0" encoding="utf-8"?>
<ds:datastoreItem xmlns:ds="http://schemas.openxmlformats.org/officeDocument/2006/customXml" ds:itemID="{53F812C2-B6B9-46B0-BDE9-48C85CA4F902}">
  <ds:schemaRefs>
    <ds:schemaRef ds:uri="http://schemas.openxmlformats.org/officeDocument/2006/bibliography"/>
  </ds:schemaRefs>
</ds:datastoreItem>
</file>

<file path=customXml/itemProps28.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29.xml><?xml version="1.0" encoding="utf-8"?>
<ds:datastoreItem xmlns:ds="http://schemas.openxmlformats.org/officeDocument/2006/customXml" ds:itemID="{E528F73C-F97D-461F-BFD5-1B1735D51119}">
  <ds:schemaRefs>
    <ds:schemaRef ds:uri="http://schemas.openxmlformats.org/officeDocument/2006/bibliography"/>
  </ds:schemaRefs>
</ds:datastoreItem>
</file>

<file path=customXml/itemProps3.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30.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31.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32.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33.xml><?xml version="1.0" encoding="utf-8"?>
<ds:datastoreItem xmlns:ds="http://schemas.openxmlformats.org/officeDocument/2006/customXml" ds:itemID="{4C332616-8043-4C83-B200-D72319FBE0B9}">
  <ds:schemaRefs>
    <ds:schemaRef ds:uri="http://schemas.openxmlformats.org/officeDocument/2006/bibliography"/>
  </ds:schemaRefs>
</ds:datastoreItem>
</file>

<file path=customXml/itemProps34.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35.xml><?xml version="1.0" encoding="utf-8"?>
<ds:datastoreItem xmlns:ds="http://schemas.openxmlformats.org/officeDocument/2006/customXml" ds:itemID="{B0096BEB-5CEB-4724-8353-45B11A1F3DCE}">
  <ds:schemaRefs>
    <ds:schemaRef ds:uri="http://schemas.openxmlformats.org/officeDocument/2006/bibliography"/>
  </ds:schemaRefs>
</ds:datastoreItem>
</file>

<file path=customXml/itemProps36.xml><?xml version="1.0" encoding="utf-8"?>
<ds:datastoreItem xmlns:ds="http://schemas.openxmlformats.org/officeDocument/2006/customXml" ds:itemID="{D1340F86-B463-4812-9BD7-9BEBE57E312F}">
  <ds:schemaRefs>
    <ds:schemaRef ds:uri="http://schemas.openxmlformats.org/officeDocument/2006/bibliography"/>
  </ds:schemaRefs>
</ds:datastoreItem>
</file>

<file path=customXml/itemProps37.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38.xml><?xml version="1.0" encoding="utf-8"?>
<ds:datastoreItem xmlns:ds="http://schemas.openxmlformats.org/officeDocument/2006/customXml" ds:itemID="{675BDEFE-72A4-4A3B-89BE-B52155131AA6}">
  <ds:schemaRefs>
    <ds:schemaRef ds:uri="http://schemas.openxmlformats.org/officeDocument/2006/bibliography"/>
  </ds:schemaRefs>
</ds:datastoreItem>
</file>

<file path=customXml/itemProps39.xml><?xml version="1.0" encoding="utf-8"?>
<ds:datastoreItem xmlns:ds="http://schemas.openxmlformats.org/officeDocument/2006/customXml" ds:itemID="{D96D134D-BC61-4D58-A964-B6123E4A0838}">
  <ds:schemaRefs>
    <ds:schemaRef ds:uri="http://schemas.openxmlformats.org/officeDocument/2006/bibliography"/>
  </ds:schemaRefs>
</ds:datastoreItem>
</file>

<file path=customXml/itemProps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0.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41.xml><?xml version="1.0" encoding="utf-8"?>
<ds:datastoreItem xmlns:ds="http://schemas.openxmlformats.org/officeDocument/2006/customXml" ds:itemID="{9780BAD2-7A86-44E3-843A-5AA387564747}">
  <ds:schemaRefs>
    <ds:schemaRef ds:uri="http://schemas.openxmlformats.org/officeDocument/2006/bibliography"/>
  </ds:schemaRefs>
</ds:datastoreItem>
</file>

<file path=customXml/itemProps42.xml><?xml version="1.0" encoding="utf-8"?>
<ds:datastoreItem xmlns:ds="http://schemas.openxmlformats.org/officeDocument/2006/customXml" ds:itemID="{F9651AFB-86A8-42E8-88CF-3FEEF8EF3585}">
  <ds:schemaRefs>
    <ds:schemaRef ds:uri="http://schemas.openxmlformats.org/officeDocument/2006/bibliography"/>
  </ds:schemaRefs>
</ds:datastoreItem>
</file>

<file path=customXml/itemProps43.xml><?xml version="1.0" encoding="utf-8"?>
<ds:datastoreItem xmlns:ds="http://schemas.openxmlformats.org/officeDocument/2006/customXml" ds:itemID="{D3D02BF8-F77A-4079-BEB6-183E91AE3E72}">
  <ds:schemaRefs>
    <ds:schemaRef ds:uri="http://schemas.openxmlformats.org/officeDocument/2006/bibliography"/>
  </ds:schemaRefs>
</ds:datastoreItem>
</file>

<file path=customXml/itemProps4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45.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46.xml><?xml version="1.0" encoding="utf-8"?>
<ds:datastoreItem xmlns:ds="http://schemas.openxmlformats.org/officeDocument/2006/customXml" ds:itemID="{281B8F10-4F82-4479-AB0C-A83AEF580A3A}">
  <ds:schemaRefs>
    <ds:schemaRef ds:uri="http://schemas.openxmlformats.org/officeDocument/2006/bibliography"/>
  </ds:schemaRefs>
</ds:datastoreItem>
</file>

<file path=customXml/itemProps47.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48.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49.xml><?xml version="1.0" encoding="utf-8"?>
<ds:datastoreItem xmlns:ds="http://schemas.openxmlformats.org/officeDocument/2006/customXml" ds:itemID="{539B4912-51B6-4792-8772-FDE3C6232E24}">
  <ds:schemaRefs>
    <ds:schemaRef ds:uri="http://schemas.openxmlformats.org/officeDocument/2006/bibliography"/>
  </ds:schemaRefs>
</ds:datastoreItem>
</file>

<file path=customXml/itemProps5.xml><?xml version="1.0" encoding="utf-8"?>
<ds:datastoreItem xmlns:ds="http://schemas.openxmlformats.org/officeDocument/2006/customXml" ds:itemID="{E2D810F3-BA37-4A2C-992A-B889D195CFBF}">
  <ds:schemaRefs>
    <ds:schemaRef ds:uri="http://schemas.openxmlformats.org/officeDocument/2006/bibliography"/>
  </ds:schemaRefs>
</ds:datastoreItem>
</file>

<file path=customXml/itemProps50.xml><?xml version="1.0" encoding="utf-8"?>
<ds:datastoreItem xmlns:ds="http://schemas.openxmlformats.org/officeDocument/2006/customXml" ds:itemID="{58ABA099-4A6E-45DE-90DB-7DF6A15472CC}">
  <ds:schemaRefs>
    <ds:schemaRef ds:uri="http://schemas.openxmlformats.org/officeDocument/2006/bibliography"/>
  </ds:schemaRefs>
</ds:datastoreItem>
</file>

<file path=customXml/itemProps51.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52.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53.xml><?xml version="1.0" encoding="utf-8"?>
<ds:datastoreItem xmlns:ds="http://schemas.openxmlformats.org/officeDocument/2006/customXml" ds:itemID="{6FDF38BE-CFEE-4B74-BD37-627E19EEDFE3}">
  <ds:schemaRefs>
    <ds:schemaRef ds:uri="http://schemas.openxmlformats.org/officeDocument/2006/bibliography"/>
  </ds:schemaRefs>
</ds:datastoreItem>
</file>

<file path=customXml/itemProps54.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55.xml><?xml version="1.0" encoding="utf-8"?>
<ds:datastoreItem xmlns:ds="http://schemas.openxmlformats.org/officeDocument/2006/customXml" ds:itemID="{78A4E290-838A-4CA6-9EE5-59F51E3D706A}">
  <ds:schemaRefs>
    <ds:schemaRef ds:uri="http://schemas.openxmlformats.org/officeDocument/2006/bibliography"/>
  </ds:schemaRefs>
</ds:datastoreItem>
</file>

<file path=customXml/itemProps5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57.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58.xml><?xml version="1.0" encoding="utf-8"?>
<ds:datastoreItem xmlns:ds="http://schemas.openxmlformats.org/officeDocument/2006/customXml" ds:itemID="{4B4E1AA4-C688-457A-A7AA-039D754085C3}">
  <ds:schemaRefs>
    <ds:schemaRef ds:uri="http://schemas.openxmlformats.org/officeDocument/2006/bibliography"/>
  </ds:schemaRefs>
</ds:datastoreItem>
</file>

<file path=customXml/itemProps59.xml><?xml version="1.0" encoding="utf-8"?>
<ds:datastoreItem xmlns:ds="http://schemas.openxmlformats.org/officeDocument/2006/customXml" ds:itemID="{A6B7782C-8535-4518-996E-7BE3A2DCC8D6}">
  <ds:schemaRefs>
    <ds:schemaRef ds:uri="http://schemas.openxmlformats.org/officeDocument/2006/bibliography"/>
  </ds:schemaRefs>
</ds:datastoreItem>
</file>

<file path=customXml/itemProps6.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60.xml><?xml version="1.0" encoding="utf-8"?>
<ds:datastoreItem xmlns:ds="http://schemas.openxmlformats.org/officeDocument/2006/customXml" ds:itemID="{CBD8AEC7-D376-4289-9F80-6058C7906598}">
  <ds:schemaRefs>
    <ds:schemaRef ds:uri="http://schemas.openxmlformats.org/officeDocument/2006/bibliography"/>
  </ds:schemaRefs>
</ds:datastoreItem>
</file>

<file path=customXml/itemProps61.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62.xml><?xml version="1.0" encoding="utf-8"?>
<ds:datastoreItem xmlns:ds="http://schemas.openxmlformats.org/officeDocument/2006/customXml" ds:itemID="{11332C36-07CB-4420-82CF-2F4C557D1B9A}">
  <ds:schemaRefs>
    <ds:schemaRef ds:uri="http://schemas.openxmlformats.org/officeDocument/2006/bibliography"/>
  </ds:schemaRefs>
</ds:datastoreItem>
</file>

<file path=customXml/itemProps63.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64.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65.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66.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67.xml><?xml version="1.0" encoding="utf-8"?>
<ds:datastoreItem xmlns:ds="http://schemas.openxmlformats.org/officeDocument/2006/customXml" ds:itemID="{1D306AD3-A411-4FFA-9ABD-40D9D730795C}">
  <ds:schemaRefs>
    <ds:schemaRef ds:uri="http://schemas.openxmlformats.org/officeDocument/2006/bibliography"/>
  </ds:schemaRefs>
</ds:datastoreItem>
</file>

<file path=customXml/itemProps6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9.xml><?xml version="1.0" encoding="utf-8"?>
<ds:datastoreItem xmlns:ds="http://schemas.openxmlformats.org/officeDocument/2006/customXml" ds:itemID="{85CE3A46-4BEE-44AF-A6E7-C3CC64DDA232}">
  <ds:schemaRefs>
    <ds:schemaRef ds:uri="http://schemas.openxmlformats.org/officeDocument/2006/bibliography"/>
  </ds:schemaRefs>
</ds:datastoreItem>
</file>

<file path=customXml/itemProps7.xml><?xml version="1.0" encoding="utf-8"?>
<ds:datastoreItem xmlns:ds="http://schemas.openxmlformats.org/officeDocument/2006/customXml" ds:itemID="{2DD9A31E-0882-4173-9C00-609320939173}">
  <ds:schemaRefs>
    <ds:schemaRef ds:uri="http://schemas.openxmlformats.org/officeDocument/2006/bibliography"/>
  </ds:schemaRefs>
</ds:datastoreItem>
</file>

<file path=customXml/itemProps70.xml><?xml version="1.0" encoding="utf-8"?>
<ds:datastoreItem xmlns:ds="http://schemas.openxmlformats.org/officeDocument/2006/customXml" ds:itemID="{3057E5D1-525D-408E-B702-B1B4F4C071F8}">
  <ds:schemaRefs>
    <ds:schemaRef ds:uri="http://schemas.openxmlformats.org/officeDocument/2006/bibliography"/>
  </ds:schemaRefs>
</ds:datastoreItem>
</file>

<file path=customXml/itemProps71.xml><?xml version="1.0" encoding="utf-8"?>
<ds:datastoreItem xmlns:ds="http://schemas.openxmlformats.org/officeDocument/2006/customXml" ds:itemID="{E5852253-E24F-4481-A103-403D3496604D}">
  <ds:schemaRefs>
    <ds:schemaRef ds:uri="http://schemas.openxmlformats.org/officeDocument/2006/bibliography"/>
  </ds:schemaRefs>
</ds:datastoreItem>
</file>

<file path=customXml/itemProps72.xml><?xml version="1.0" encoding="utf-8"?>
<ds:datastoreItem xmlns:ds="http://schemas.openxmlformats.org/officeDocument/2006/customXml" ds:itemID="{30E7563B-8C7C-4E53-A9E7-E94DE926956A}">
  <ds:schemaRefs>
    <ds:schemaRef ds:uri="http://schemas.openxmlformats.org/officeDocument/2006/bibliography"/>
  </ds:schemaRefs>
</ds:datastoreItem>
</file>

<file path=customXml/itemProps73.xml><?xml version="1.0" encoding="utf-8"?>
<ds:datastoreItem xmlns:ds="http://schemas.openxmlformats.org/officeDocument/2006/customXml" ds:itemID="{493EC077-952C-423B-A9AE-06E88994FEC2}">
  <ds:schemaRefs>
    <ds:schemaRef ds:uri="http://schemas.openxmlformats.org/officeDocument/2006/bibliography"/>
  </ds:schemaRefs>
</ds:datastoreItem>
</file>

<file path=customXml/itemProps74.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75.xml><?xml version="1.0" encoding="utf-8"?>
<ds:datastoreItem xmlns:ds="http://schemas.openxmlformats.org/officeDocument/2006/customXml" ds:itemID="{56FE9C1C-25A0-4769-B6BA-33D5C5E57F68}">
  <ds:schemaRefs>
    <ds:schemaRef ds:uri="http://schemas.openxmlformats.org/officeDocument/2006/bibliography"/>
  </ds:schemaRefs>
</ds:datastoreItem>
</file>

<file path=customXml/itemProps76.xml><?xml version="1.0" encoding="utf-8"?>
<ds:datastoreItem xmlns:ds="http://schemas.openxmlformats.org/officeDocument/2006/customXml" ds:itemID="{DD891DD5-BF96-4A76-A73C-E6D48065863A}">
  <ds:schemaRefs>
    <ds:schemaRef ds:uri="http://schemas.openxmlformats.org/officeDocument/2006/bibliography"/>
  </ds:schemaRefs>
</ds:datastoreItem>
</file>

<file path=customXml/itemProps77.xml><?xml version="1.0" encoding="utf-8"?>
<ds:datastoreItem xmlns:ds="http://schemas.openxmlformats.org/officeDocument/2006/customXml" ds:itemID="{9DA4CE64-D57B-4CB0-B8AC-BDDA9795AD10}">
  <ds:schemaRefs>
    <ds:schemaRef ds:uri="http://schemas.openxmlformats.org/officeDocument/2006/bibliography"/>
  </ds:schemaRefs>
</ds:datastoreItem>
</file>

<file path=customXml/itemProps78.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79.xml><?xml version="1.0" encoding="utf-8"?>
<ds:datastoreItem xmlns:ds="http://schemas.openxmlformats.org/officeDocument/2006/customXml" ds:itemID="{E22DB348-03B8-47E2-BD29-0836752F9D89}">
  <ds:schemaRefs>
    <ds:schemaRef ds:uri="http://schemas.openxmlformats.org/officeDocument/2006/bibliography"/>
  </ds:schemaRefs>
</ds:datastoreItem>
</file>

<file path=customXml/itemProps8.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80.xml><?xml version="1.0" encoding="utf-8"?>
<ds:datastoreItem xmlns:ds="http://schemas.openxmlformats.org/officeDocument/2006/customXml" ds:itemID="{20E48502-2A3A-454A-AFC7-630DB31EF9F1}">
  <ds:schemaRefs>
    <ds:schemaRef ds:uri="http://schemas.openxmlformats.org/officeDocument/2006/bibliography"/>
  </ds:schemaRefs>
</ds:datastoreItem>
</file>

<file path=customXml/itemProps81.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82.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83.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84.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8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8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7.xml><?xml version="1.0" encoding="utf-8"?>
<ds:datastoreItem xmlns:ds="http://schemas.openxmlformats.org/officeDocument/2006/customXml" ds:itemID="{C2B50177-8879-462B-B583-5F15737BF3C7}">
  <ds:schemaRefs>
    <ds:schemaRef ds:uri="http://schemas.openxmlformats.org/officeDocument/2006/bibliography"/>
  </ds:schemaRefs>
</ds:datastoreItem>
</file>

<file path=customXml/itemProps88.xml><?xml version="1.0" encoding="utf-8"?>
<ds:datastoreItem xmlns:ds="http://schemas.openxmlformats.org/officeDocument/2006/customXml" ds:itemID="{6D43C97E-3C05-4426-838A-D636E9B52BC8}">
  <ds:schemaRefs>
    <ds:schemaRef ds:uri="http://schemas.openxmlformats.org/officeDocument/2006/bibliography"/>
  </ds:schemaRefs>
</ds:datastoreItem>
</file>

<file path=customXml/itemProps89.xml><?xml version="1.0" encoding="utf-8"?>
<ds:datastoreItem xmlns:ds="http://schemas.openxmlformats.org/officeDocument/2006/customXml" ds:itemID="{1AB3E94D-F1D3-4E5D-917F-723CAF90D8F7}">
  <ds:schemaRefs>
    <ds:schemaRef ds:uri="http://schemas.openxmlformats.org/officeDocument/2006/bibliography"/>
  </ds:schemaRefs>
</ds:datastoreItem>
</file>

<file path=customXml/itemProps9.xml><?xml version="1.0" encoding="utf-8"?>
<ds:datastoreItem xmlns:ds="http://schemas.openxmlformats.org/officeDocument/2006/customXml" ds:itemID="{FB86B316-D2EF-481C-97CA-33C1E9213A8D}">
  <ds:schemaRefs>
    <ds:schemaRef ds:uri="http://schemas.openxmlformats.org/officeDocument/2006/bibliography"/>
  </ds:schemaRefs>
</ds:datastoreItem>
</file>

<file path=customXml/itemProps90.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91.xml><?xml version="1.0" encoding="utf-8"?>
<ds:datastoreItem xmlns:ds="http://schemas.openxmlformats.org/officeDocument/2006/customXml" ds:itemID="{EB6AC347-91E0-4809-B2D9-B1A996159ACD}">
  <ds:schemaRefs>
    <ds:schemaRef ds:uri="http://schemas.openxmlformats.org/officeDocument/2006/bibliography"/>
  </ds:schemaRefs>
</ds:datastoreItem>
</file>

<file path=customXml/itemProps92.xml><?xml version="1.0" encoding="utf-8"?>
<ds:datastoreItem xmlns:ds="http://schemas.openxmlformats.org/officeDocument/2006/customXml" ds:itemID="{E4C3B7CC-65A0-4D70-9FD7-D439A1250473}">
  <ds:schemaRefs>
    <ds:schemaRef ds:uri="http://schemas.openxmlformats.org/officeDocument/2006/bibliography"/>
  </ds:schemaRefs>
</ds:datastoreItem>
</file>

<file path=customXml/itemProps93.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9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5.xml><?xml version="1.0" encoding="utf-8"?>
<ds:datastoreItem xmlns:ds="http://schemas.openxmlformats.org/officeDocument/2006/customXml" ds:itemID="{39E84B0A-E0C7-4370-BABD-BE7DEA3A711E}">
  <ds:schemaRefs>
    <ds:schemaRef ds:uri="http://schemas.openxmlformats.org/officeDocument/2006/bibliography"/>
  </ds:schemaRefs>
</ds:datastoreItem>
</file>

<file path=customXml/itemProps96.xml><?xml version="1.0" encoding="utf-8"?>
<ds:datastoreItem xmlns:ds="http://schemas.openxmlformats.org/officeDocument/2006/customXml" ds:itemID="{3B04195A-B3DA-4314-96B3-12AB8B18CFD3}">
  <ds:schemaRefs>
    <ds:schemaRef ds:uri="http://schemas.openxmlformats.org/officeDocument/2006/bibliography"/>
  </ds:schemaRefs>
</ds:datastoreItem>
</file>

<file path=customXml/itemProps97.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98.xml><?xml version="1.0" encoding="utf-8"?>
<ds:datastoreItem xmlns:ds="http://schemas.openxmlformats.org/officeDocument/2006/customXml" ds:itemID="{5E90D7DF-32CB-455A-BA4F-270E8FF31466}">
  <ds:schemaRefs>
    <ds:schemaRef ds:uri="http://schemas.openxmlformats.org/officeDocument/2006/bibliography"/>
  </ds:schemaRefs>
</ds:datastoreItem>
</file>

<file path=customXml/itemProps99.xml><?xml version="1.0" encoding="utf-8"?>
<ds:datastoreItem xmlns:ds="http://schemas.openxmlformats.org/officeDocument/2006/customXml" ds:itemID="{7949248F-EC83-48CB-A673-06C6C134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67</Pages>
  <Words>18652</Words>
  <Characters>106320</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124723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38</cp:revision>
  <cp:lastPrinted>2016-08-04T08:49:00Z</cp:lastPrinted>
  <dcterms:created xsi:type="dcterms:W3CDTF">2016-05-12T07:57:00Z</dcterms:created>
  <dcterms:modified xsi:type="dcterms:W3CDTF">2016-08-15T11:11:00Z</dcterms:modified>
</cp:coreProperties>
</file>