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sidRPr="006B1A1B">
        <w:t xml:space="preserve"> </w:t>
      </w:r>
      <w:r w:rsidRPr="006B1A1B">
        <w:rPr>
          <w:rFonts w:cs="Arial"/>
        </w:rPr>
        <w:t>3000/</w:t>
      </w:r>
      <w:r w:rsidR="00D7201E">
        <w:rPr>
          <w:rFonts w:cs="Arial"/>
          <w:lang w:val="sr-Latn-RS"/>
        </w:rPr>
        <w:t>0903</w:t>
      </w:r>
      <w:r w:rsidRPr="006B1A1B">
        <w:rPr>
          <w:rFonts w:cs="Arial"/>
        </w:rPr>
        <w:t>/2016 (</w:t>
      </w:r>
      <w:r>
        <w:rPr>
          <w:rFonts w:cs="Arial"/>
          <w:lang w:val="sr-Cyrl-RS"/>
        </w:rPr>
        <w:t xml:space="preserve">ЗСУ </w:t>
      </w:r>
      <w:r w:rsidR="00D7201E">
        <w:rPr>
          <w:rFonts w:cs="Arial"/>
          <w:lang w:val="sr-Latn-RS"/>
        </w:rPr>
        <w:t>1312</w:t>
      </w:r>
      <w:r w:rsidRPr="006B1A1B">
        <w:rPr>
          <w:rFonts w:cs="Arial"/>
        </w:rPr>
        <w:t>/2016)</w:t>
      </w:r>
    </w:p>
    <w:p w:rsidR="00EB0071" w:rsidRPr="00E47C2E" w:rsidRDefault="00EB0071" w:rsidP="00EB0071">
      <w:pPr>
        <w:rPr>
          <w:rFonts w:cs="Arial"/>
        </w:rPr>
      </w:pPr>
    </w:p>
    <w:p w:rsidR="00210557" w:rsidRPr="00E47C2E" w:rsidRDefault="00D7201E" w:rsidP="00210557">
      <w:pPr>
        <w:pStyle w:val="Title"/>
        <w:spacing w:before="0"/>
        <w:rPr>
          <w:rFonts w:cs="Arial"/>
          <w:b w:val="0"/>
          <w:color w:val="FF0000"/>
          <w:sz w:val="22"/>
          <w:szCs w:val="22"/>
        </w:rPr>
      </w:pPr>
      <w:r w:rsidRPr="005F448D">
        <w:rPr>
          <w:rFonts w:cs="Arial"/>
          <w:sz w:val="22"/>
          <w:szCs w:val="22"/>
          <w:lang w:val="sr-Cyrl-RS"/>
        </w:rPr>
        <w:t>Услуге сервисирања клима уређаја на локомотивама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7703A">
        <w:rPr>
          <w:rFonts w:eastAsia="Arial Unicode MS" w:cs="Arial"/>
          <w:kern w:val="2"/>
          <w:lang w:val="ru-RU"/>
        </w:rPr>
        <w:t xml:space="preserve">105-Е.03.01.-286209/5-2016 </w:t>
      </w:r>
      <w:r w:rsidRPr="00E47C2E">
        <w:rPr>
          <w:rFonts w:eastAsia="Arial Unicode MS" w:cs="Arial"/>
          <w:kern w:val="2"/>
          <w:lang w:val="ru-RU"/>
        </w:rPr>
        <w:t xml:space="preserve">од </w:t>
      </w:r>
      <w:r w:rsidR="0087703A">
        <w:rPr>
          <w:rFonts w:eastAsia="Arial Unicode MS" w:cs="Arial"/>
          <w:kern w:val="2"/>
          <w:lang w:val="ru-RU"/>
        </w:rPr>
        <w:t>17</w:t>
      </w:r>
      <w:r w:rsidRPr="00E47C2E">
        <w:rPr>
          <w:rFonts w:eastAsia="Arial Unicode MS" w:cs="Arial"/>
          <w:kern w:val="2"/>
          <w:lang w:val="ru-RU"/>
        </w:rPr>
        <w:t>.</w:t>
      </w:r>
      <w:r w:rsidR="0087703A">
        <w:rPr>
          <w:rFonts w:eastAsia="Arial Unicode MS" w:cs="Arial"/>
          <w:kern w:val="2"/>
          <w:lang w:val="ru-RU"/>
        </w:rPr>
        <w:t>08.</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sidR="00D76976">
        <w:rPr>
          <w:rFonts w:cs="Arial"/>
          <w:lang w:val="ru-RU"/>
        </w:rPr>
        <w:t>Ју</w:t>
      </w:r>
      <w:r w:rsidR="00A90409">
        <w:rPr>
          <w:rFonts w:cs="Arial"/>
          <w:lang w:val="sr-Cyrl-RS"/>
        </w:rPr>
        <w:t>л</w:t>
      </w:r>
      <w:r>
        <w:rPr>
          <w:rFonts w:cs="Arial"/>
          <w:lang w:val="ru-RU"/>
        </w:rPr>
        <w:t xml:space="preserve">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7703A">
        <w:rPr>
          <w:rFonts w:eastAsia="Arial Unicode MS" w:cs="Arial"/>
          <w:kern w:val="2"/>
          <w:lang w:val="ru-RU"/>
        </w:rPr>
        <w:t xml:space="preserve">105-Е.03.01.-286209/2-2016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F15D4">
        <w:rPr>
          <w:rFonts w:eastAsia="Arial Unicode MS" w:cs="Arial"/>
          <w:color w:val="000000"/>
          <w:kern w:val="2"/>
          <w:lang w:val="sr-Latn-RS"/>
        </w:rPr>
        <w:t xml:space="preserve"> </w:t>
      </w:r>
      <w:r w:rsidR="0087703A">
        <w:rPr>
          <w:rFonts w:eastAsia="Arial Unicode MS" w:cs="Arial"/>
          <w:color w:val="000000"/>
          <w:kern w:val="2"/>
          <w:lang w:val="sr-Cyrl-RS"/>
        </w:rPr>
        <w:t>17</w:t>
      </w:r>
      <w:r w:rsidR="002F15D4">
        <w:rPr>
          <w:rFonts w:eastAsia="Arial Unicode MS" w:cs="Arial"/>
          <w:color w:val="000000"/>
          <w:kern w:val="2"/>
          <w:lang w:val="sr-Latn-RS"/>
        </w:rPr>
        <w:t>.</w:t>
      </w:r>
      <w:r w:rsidR="0087703A">
        <w:rPr>
          <w:rFonts w:eastAsia="Arial Unicode MS" w:cs="Arial"/>
          <w:color w:val="000000"/>
          <w:kern w:val="2"/>
          <w:lang w:val="sr-Cyrl-RS"/>
        </w:rPr>
        <w:t>08.</w:t>
      </w:r>
      <w:r w:rsidR="002F15D4">
        <w:rPr>
          <w:rFonts w:eastAsia="Arial Unicode MS" w:cs="Arial"/>
          <w:color w:val="000000"/>
          <w:kern w:val="2"/>
          <w:lang w:val="sr-Latn-RS"/>
        </w:rPr>
        <w:t>2016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87703A">
        <w:rPr>
          <w:rFonts w:eastAsia="Arial Unicode MS" w:cs="Arial"/>
          <w:kern w:val="2"/>
          <w:lang w:val="ru-RU"/>
        </w:rPr>
        <w:t xml:space="preserve">105-Е.03.01.-286209/3-2016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87703A">
        <w:rPr>
          <w:rFonts w:eastAsia="Arial Unicode MS" w:cs="Arial"/>
          <w:color w:val="000000"/>
          <w:kern w:val="2"/>
          <w:lang w:val="sr-Cyrl-RS"/>
        </w:rPr>
        <w:t>17</w:t>
      </w:r>
      <w:r w:rsidR="002F15D4">
        <w:rPr>
          <w:rFonts w:eastAsia="Arial Unicode MS" w:cs="Arial"/>
          <w:color w:val="000000"/>
          <w:kern w:val="2"/>
          <w:lang w:val="sr-Latn-RS"/>
        </w:rPr>
        <w:t>.</w:t>
      </w:r>
      <w:r w:rsidR="0087703A">
        <w:rPr>
          <w:rFonts w:eastAsia="Arial Unicode MS" w:cs="Arial"/>
          <w:color w:val="000000"/>
          <w:kern w:val="2"/>
          <w:lang w:val="sr-Cyrl-RS"/>
        </w:rPr>
        <w:t>08.</w:t>
      </w:r>
      <w:r w:rsidR="002F15D4">
        <w:rPr>
          <w:rFonts w:eastAsia="Arial Unicode MS" w:cs="Arial"/>
          <w:color w:val="000000"/>
          <w:kern w:val="2"/>
          <w:lang w:val="sr-Latn-RS"/>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Pr="00D7201E" w:rsidRDefault="00EB0071" w:rsidP="00D76976">
      <w:pPr>
        <w:pStyle w:val="Title"/>
        <w:spacing w:before="0"/>
        <w:rPr>
          <w:sz w:val="22"/>
          <w:szCs w:val="22"/>
          <w:lang w:val="sr-Cyrl-RS"/>
        </w:rPr>
      </w:pPr>
      <w:bookmarkStart w:id="9" w:name="_Toc441215599"/>
      <w:bookmarkStart w:id="10" w:name="_Toc441651538"/>
      <w:bookmarkStart w:id="11" w:name="_Toc442559875"/>
      <w:r w:rsidRPr="007C3463">
        <w:rPr>
          <w:rFonts w:cs="Arial"/>
          <w:sz w:val="22"/>
          <w:szCs w:val="22"/>
        </w:rPr>
        <w:t>за јавну набавку услуга</w:t>
      </w:r>
      <w:r w:rsidRPr="007C3463">
        <w:rPr>
          <w:sz w:val="22"/>
          <w:szCs w:val="22"/>
        </w:rPr>
        <w:t xml:space="preserve"> </w:t>
      </w:r>
      <w:r w:rsidR="00D7201E">
        <w:rPr>
          <w:sz w:val="22"/>
          <w:szCs w:val="22"/>
          <w:lang w:val="sr-Cyrl-RS"/>
        </w:rPr>
        <w:br/>
      </w:r>
    </w:p>
    <w:p w:rsidR="00D7201E" w:rsidRPr="00E47C2E" w:rsidRDefault="00D7201E" w:rsidP="00D7201E">
      <w:pPr>
        <w:pStyle w:val="Title"/>
        <w:spacing w:before="0"/>
        <w:rPr>
          <w:rFonts w:cs="Arial"/>
          <w:b w:val="0"/>
          <w:color w:val="FF0000"/>
          <w:sz w:val="22"/>
          <w:szCs w:val="22"/>
        </w:rPr>
      </w:pPr>
      <w:r w:rsidRPr="005F448D">
        <w:rPr>
          <w:rFonts w:cs="Arial"/>
          <w:sz w:val="22"/>
          <w:szCs w:val="22"/>
          <w:lang w:val="sr-Cyrl-RS"/>
        </w:rPr>
        <w:t>Услуге сервисирања клима уређаја на локомотивама</w:t>
      </w:r>
    </w:p>
    <w:p w:rsidR="00EB0071" w:rsidRPr="00111212" w:rsidRDefault="00EB0071" w:rsidP="00EB0071">
      <w:pPr>
        <w:jc w:val="center"/>
        <w:rPr>
          <w:rFonts w:cs="Arial"/>
          <w:b/>
        </w:rPr>
      </w:pPr>
      <w:r w:rsidRPr="00111212">
        <w:rPr>
          <w:rFonts w:cs="Arial"/>
          <w:b/>
        </w:rPr>
        <w:t xml:space="preserve"> </w:t>
      </w:r>
      <w:proofErr w:type="gramStart"/>
      <w:r w:rsidRPr="00111212">
        <w:rPr>
          <w:rFonts w:cs="Arial"/>
          <w:b/>
        </w:rPr>
        <w:t>бр</w:t>
      </w:r>
      <w:bookmarkEnd w:id="9"/>
      <w:bookmarkEnd w:id="10"/>
      <w:bookmarkEnd w:id="11"/>
      <w:proofErr w:type="gramEnd"/>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w:t>
      </w:r>
      <w:r w:rsidR="00D7201E">
        <w:rPr>
          <w:rFonts w:cs="Arial"/>
          <w:b/>
          <w:lang w:val="sr-Cyrl-RS"/>
        </w:rPr>
        <w:t>0903</w:t>
      </w:r>
      <w:r w:rsidRPr="00111212">
        <w:rPr>
          <w:rFonts w:cs="Arial"/>
          <w:b/>
        </w:rPr>
        <w:t>/2016 (</w:t>
      </w:r>
      <w:r>
        <w:rPr>
          <w:rFonts w:cs="Arial"/>
          <w:b/>
          <w:lang w:val="sr-Cyrl-RS"/>
        </w:rPr>
        <w:t xml:space="preserve">ЗСУ </w:t>
      </w:r>
      <w:r w:rsidR="00D7201E">
        <w:rPr>
          <w:rFonts w:cs="Arial"/>
          <w:b/>
          <w:lang w:val="sr-Cyrl-RS"/>
        </w:rPr>
        <w:t>1312</w:t>
      </w:r>
      <w:r w:rsidRPr="00111212">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D138E" w:rsidRDefault="00FD138E" w:rsidP="004C3B38">
            <w:pPr>
              <w:tabs>
                <w:tab w:val="left" w:pos="360"/>
                <w:tab w:val="left" w:pos="567"/>
                <w:tab w:val="right" w:leader="dot" w:pos="9639"/>
              </w:tabs>
              <w:jc w:val="center"/>
              <w:rPr>
                <w:rFonts w:cs="Arial"/>
                <w:lang w:val="sr-Latn-RS"/>
              </w:rPr>
            </w:pPr>
            <w:r>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D138E" w:rsidRDefault="00FD138E" w:rsidP="00DA07D9">
            <w:pPr>
              <w:tabs>
                <w:tab w:val="left" w:pos="360"/>
                <w:tab w:val="left" w:pos="567"/>
                <w:tab w:val="right" w:leader="dot" w:pos="9639"/>
              </w:tabs>
              <w:jc w:val="center"/>
              <w:rPr>
                <w:rFonts w:cs="Arial"/>
                <w:lang w:val="sr-Latn-RS"/>
              </w:rPr>
            </w:pPr>
            <w:r>
              <w:rPr>
                <w:rFonts w:cs="Arial"/>
                <w:lang w:val="sr-Latn-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D138E" w:rsidRDefault="00B14B4F" w:rsidP="008A40E1">
            <w:pPr>
              <w:tabs>
                <w:tab w:val="left" w:pos="360"/>
                <w:tab w:val="left" w:pos="567"/>
                <w:tab w:val="right" w:leader="dot" w:pos="9639"/>
              </w:tabs>
              <w:jc w:val="center"/>
              <w:rPr>
                <w:rFonts w:cs="Arial"/>
                <w:lang w:val="sr-Latn-RS"/>
              </w:rPr>
            </w:pPr>
            <w:r>
              <w:rPr>
                <w:rFonts w:cs="Arial"/>
                <w:lang w:val="sr-Cyrl-RS"/>
              </w:rPr>
              <w:t>1</w:t>
            </w:r>
            <w:r w:rsidR="00FD138E">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FD138E" w:rsidRDefault="008A40E1" w:rsidP="00C671CD">
            <w:pPr>
              <w:tabs>
                <w:tab w:val="left" w:pos="360"/>
                <w:tab w:val="left" w:pos="567"/>
                <w:tab w:val="right" w:leader="dot" w:pos="9639"/>
              </w:tabs>
              <w:jc w:val="center"/>
              <w:rPr>
                <w:rFonts w:cs="Arial"/>
                <w:lang w:val="sr-Latn-RS"/>
              </w:rPr>
            </w:pPr>
            <w:r>
              <w:rPr>
                <w:rFonts w:cs="Arial"/>
                <w:lang w:val="sr-Cyrl-RS"/>
              </w:rPr>
              <w:t>2</w:t>
            </w:r>
            <w:r w:rsidR="00FD138E">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138E" w:rsidRDefault="00FD138E" w:rsidP="00FD138E">
            <w:pPr>
              <w:tabs>
                <w:tab w:val="left" w:pos="360"/>
                <w:tab w:val="left" w:pos="567"/>
                <w:tab w:val="right" w:leader="dot" w:pos="9639"/>
              </w:tabs>
              <w:jc w:val="center"/>
              <w:rPr>
                <w:rFonts w:cs="Arial"/>
                <w:lang w:val="sr-Latn-RS"/>
              </w:rPr>
            </w:pPr>
            <w:r>
              <w:rPr>
                <w:rFonts w:cs="Arial"/>
                <w:lang w:val="sr-Latn-RS"/>
              </w:rPr>
              <w:t>47</w:t>
            </w:r>
          </w:p>
        </w:tc>
      </w:tr>
    </w:tbl>
    <w:p w:rsidR="009D3699" w:rsidRPr="00E47C2E" w:rsidRDefault="009D3699" w:rsidP="000C50A0">
      <w:pPr>
        <w:pStyle w:val="BodyText"/>
        <w:spacing w:before="0"/>
        <w:rPr>
          <w:rFonts w:cs="Arial"/>
          <w:b/>
          <w:spacing w:val="80"/>
          <w:sz w:val="22"/>
          <w:szCs w:val="22"/>
          <w:highlight w:val="yellow"/>
        </w:rPr>
      </w:pPr>
    </w:p>
    <w:p w:rsidR="00F5264D" w:rsidRPr="00985565"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8A40E1">
        <w:rPr>
          <w:rFonts w:cs="Arial"/>
          <w:bCs/>
          <w:noProof/>
          <w:lang w:val="sr-Cyrl-CS"/>
        </w:rPr>
        <w:t>6</w:t>
      </w:r>
      <w:r w:rsidR="009030E8">
        <w:rPr>
          <w:rFonts w:cs="Arial"/>
          <w:bCs/>
          <w:noProof/>
          <w:lang w:val="sr-Cyrl-CS"/>
        </w:rPr>
        <w:t>1</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D649E"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F720A9">
            <w:pPr>
              <w:pStyle w:val="Title"/>
              <w:spacing w:before="0"/>
              <w:rPr>
                <w:rFonts w:cs="Arial"/>
                <w:b w:val="0"/>
                <w:lang w:val="sr-Cyrl-RS"/>
              </w:rPr>
            </w:pPr>
            <w:bookmarkStart w:id="15" w:name="_Toc442559877"/>
            <w:r w:rsidRPr="00E47C2E">
              <w:rPr>
                <w:rFonts w:cs="Arial"/>
                <w:b w:val="0"/>
              </w:rPr>
              <w:t xml:space="preserve">Набавка услуга: </w:t>
            </w:r>
            <w:bookmarkEnd w:id="15"/>
            <w:r w:rsidR="00D7201E" w:rsidRPr="00D7201E">
              <w:rPr>
                <w:rFonts w:cs="Arial"/>
                <w:b w:val="0"/>
                <w:sz w:val="22"/>
                <w:szCs w:val="22"/>
                <w:lang w:val="sr-Cyrl-RS"/>
              </w:rPr>
              <w:t>Услуге сервисирања клима уређаја на локомотивама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6" w:name="_Toc442559878"/>
      <w:bookmarkStart w:id="17" w:name="_Toc427817448"/>
      <w:r w:rsidRPr="00697ED3">
        <w:rPr>
          <w:rFonts w:cs="Arial"/>
        </w:rPr>
        <w:t>ПОДАЦИ О ПРЕДМЕТУ ЈАВНЕ НАБАВКЕ</w:t>
      </w:r>
    </w:p>
    <w:p w:rsidR="002E12CC" w:rsidRPr="00697ED3" w:rsidRDefault="002E12CC" w:rsidP="0032186E">
      <w:pPr>
        <w:pStyle w:val="Heading10"/>
        <w:ind w:left="0" w:firstLine="0"/>
        <w:jc w:val="both"/>
        <w:rPr>
          <w:rFonts w:cs="Arial"/>
        </w:rPr>
      </w:pPr>
      <w:r w:rsidRPr="00697ED3">
        <w:rPr>
          <w:rFonts w:cs="Arial"/>
        </w:rPr>
        <w:t>2.1 Опис предмета јавне набавке, назив и ознака из општег речника набавке</w:t>
      </w:r>
    </w:p>
    <w:p w:rsidR="003C2AEE" w:rsidRDefault="003C2AEE" w:rsidP="00017C2D">
      <w:pPr>
        <w:pStyle w:val="Title"/>
        <w:spacing w:before="0"/>
        <w:jc w:val="both"/>
        <w:rPr>
          <w:rFonts w:cs="Arial"/>
          <w:b w:val="0"/>
          <w:sz w:val="22"/>
          <w:szCs w:val="22"/>
          <w:lang w:val="sr-Cyrl-RS" w:eastAsia="zh-CN"/>
        </w:rPr>
      </w:pPr>
    </w:p>
    <w:p w:rsidR="00A90409" w:rsidRPr="00D7201E" w:rsidRDefault="002E12CC" w:rsidP="00D7201E">
      <w:pPr>
        <w:pStyle w:val="Title"/>
        <w:spacing w:before="0"/>
        <w:jc w:val="left"/>
        <w:rPr>
          <w:rFonts w:cs="Arial"/>
          <w:b w:val="0"/>
          <w:sz w:val="22"/>
          <w:szCs w:val="22"/>
          <w:lang w:val="sr-Cyrl-RS"/>
        </w:rPr>
      </w:pPr>
      <w:r w:rsidRPr="00A90409">
        <w:rPr>
          <w:rFonts w:cs="Arial"/>
          <w:b w:val="0"/>
          <w:sz w:val="22"/>
          <w:szCs w:val="22"/>
          <w:lang w:eastAsia="zh-CN"/>
        </w:rPr>
        <w:t>Опис предмета јавне набавке:</w:t>
      </w:r>
      <w:r w:rsidRPr="00A90409">
        <w:rPr>
          <w:rFonts w:cs="Arial"/>
          <w:sz w:val="22"/>
          <w:szCs w:val="22"/>
          <w:lang w:eastAsia="zh-CN"/>
        </w:rPr>
        <w:t xml:space="preserve"> </w:t>
      </w:r>
      <w:r w:rsidR="00D7201E" w:rsidRPr="00D7201E">
        <w:rPr>
          <w:rFonts w:cs="Arial"/>
          <w:b w:val="0"/>
          <w:sz w:val="22"/>
          <w:szCs w:val="22"/>
          <w:lang w:val="sr-Cyrl-RS"/>
        </w:rPr>
        <w:t>Услуге сервисирања клима уређаја на локомотивама</w:t>
      </w:r>
    </w:p>
    <w:p w:rsidR="00D7201E" w:rsidRPr="00EC583D" w:rsidRDefault="002E12CC" w:rsidP="00D7201E">
      <w:pPr>
        <w:ind w:left="-426" w:firstLine="426"/>
        <w:rPr>
          <w:rFonts w:cs="Arial"/>
          <w:lang w:val="sr-Cyrl-RS"/>
        </w:rPr>
      </w:pPr>
      <w:r w:rsidRPr="00A90409">
        <w:rPr>
          <w:rFonts w:cs="Arial"/>
          <w:lang w:eastAsia="zh-CN"/>
        </w:rPr>
        <w:t>Назив из општег речника набавке:</w:t>
      </w:r>
      <w:r w:rsidR="00505799" w:rsidRPr="00A90409">
        <w:t xml:space="preserve"> </w:t>
      </w:r>
      <w:r w:rsidR="00D7201E">
        <w:rPr>
          <w:rFonts w:cs="Arial"/>
          <w:lang w:val="sr-Cyrl-RS" w:eastAsia="zh-CN"/>
        </w:rPr>
        <w:t>Услуге поправке и одржавања расхладних група</w:t>
      </w:r>
    </w:p>
    <w:p w:rsidR="00EB0071" w:rsidRPr="00A90409" w:rsidRDefault="002E12CC" w:rsidP="00EB0071">
      <w:pPr>
        <w:spacing w:before="0"/>
        <w:rPr>
          <w:rFonts w:cs="Arial"/>
          <w:lang w:val="sr-Cyrl-RS" w:eastAsia="zh-CN"/>
        </w:rPr>
      </w:pPr>
      <w:r w:rsidRPr="00A90409">
        <w:rPr>
          <w:rFonts w:cs="Arial"/>
          <w:lang w:eastAsia="zh-CN"/>
        </w:rPr>
        <w:t xml:space="preserve">Ознака из општег речника набавке: </w:t>
      </w:r>
      <w:r w:rsidR="00D7201E">
        <w:rPr>
          <w:rFonts w:cs="Arial"/>
          <w:lang w:val="sr-Latn-RS" w:eastAsia="zh-CN"/>
        </w:rPr>
        <w:t>50730000</w:t>
      </w:r>
    </w:p>
    <w:p w:rsidR="009629CA" w:rsidRDefault="009629CA" w:rsidP="00505799">
      <w:pPr>
        <w:spacing w:before="0"/>
        <w:rPr>
          <w:rFonts w:cs="Arial"/>
          <w:lang w:val="sr-Cyrl-RS" w:eastAsia="zh-CN"/>
        </w:rPr>
      </w:pPr>
    </w:p>
    <w:p w:rsidR="00EB0071" w:rsidRDefault="00EB0071" w:rsidP="00505799">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EB0071" w:rsidRPr="00EB0071" w:rsidRDefault="00EB0071"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Cyrl-RS"/>
        </w:rPr>
      </w:pPr>
      <w:bookmarkStart w:id="18" w:name="_Toc441651541"/>
      <w:bookmarkStart w:id="19" w:name="_Toc442559879"/>
      <w:bookmarkEnd w:id="16"/>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8"/>
      <w:bookmarkEnd w:id="19"/>
      <w:r w:rsidR="00E13FFC" w:rsidRPr="00965585">
        <w:rPr>
          <w:rFonts w:cs="Arial"/>
          <w:b/>
        </w:rPr>
        <w:t xml:space="preserve"> </w:t>
      </w:r>
      <w:r w:rsidR="00A63575" w:rsidRPr="00965585">
        <w:rPr>
          <w:rFonts w:cs="Arial"/>
          <w:b/>
        </w:rPr>
        <w:t>услуга</w:t>
      </w:r>
    </w:p>
    <w:p w:rsidR="00D7201E" w:rsidRDefault="00D7201E" w:rsidP="00D7201E">
      <w:pPr>
        <w:rPr>
          <w:rFonts w:cs="Arial"/>
          <w:lang w:val="sr-Cyrl-CS"/>
        </w:rPr>
      </w:pPr>
      <w:r w:rsidRPr="000715EA">
        <w:rPr>
          <w:rFonts w:cs="Arial"/>
          <w:lang w:val="sr-Cyrl-CS"/>
        </w:rPr>
        <w:t>Радови које треба обавити при обавезном сервисирању клима уређаја тип "</w:t>
      </w:r>
      <w:r w:rsidRPr="000715EA">
        <w:rPr>
          <w:rFonts w:cs="Arial"/>
        </w:rPr>
        <w:t>COLEMAN</w:t>
      </w:r>
      <w:r w:rsidRPr="000715EA">
        <w:rPr>
          <w:rFonts w:cs="Arial"/>
          <w:lang w:val="sr-Cyrl-CS"/>
        </w:rPr>
        <w:t xml:space="preserve"> </w:t>
      </w:r>
      <w:r w:rsidRPr="000715EA">
        <w:rPr>
          <w:rFonts w:cs="Arial"/>
        </w:rPr>
        <w:t>MACH</w:t>
      </w:r>
      <w:r w:rsidRPr="000715EA">
        <w:rPr>
          <w:rFonts w:cs="Arial"/>
          <w:lang w:val="sr-Cyrl-CS"/>
        </w:rPr>
        <w:t xml:space="preserve"> 3"</w:t>
      </w:r>
      <w:r>
        <w:rPr>
          <w:rFonts w:cs="Arial"/>
          <w:lang w:val="sr-Cyrl-CS"/>
        </w:rPr>
        <w:t>,</w:t>
      </w:r>
      <w:r w:rsidRPr="000715EA">
        <w:rPr>
          <w:rFonts w:cs="Arial"/>
          <w:lang w:val="sr-Cyrl-CS"/>
        </w:rPr>
        <w:t xml:space="preserve"> уграђених на електричним локомотивама </w:t>
      </w:r>
      <w:r>
        <w:rPr>
          <w:rFonts w:cs="Arial"/>
          <w:lang w:val="sr-Cyrl-RS"/>
        </w:rPr>
        <w:t xml:space="preserve">серије </w:t>
      </w:r>
      <w:r w:rsidRPr="000715EA">
        <w:rPr>
          <w:rFonts w:cs="Arial"/>
          <w:lang w:val="sr-Cyrl-CS"/>
        </w:rPr>
        <w:t xml:space="preserve">441 – 16 комада и </w:t>
      </w:r>
      <w:r>
        <w:rPr>
          <w:rFonts w:cs="Arial"/>
          <w:lang w:val="sr-Cyrl-CS"/>
        </w:rPr>
        <w:t xml:space="preserve">серије </w:t>
      </w:r>
      <w:r w:rsidRPr="000715EA">
        <w:rPr>
          <w:rFonts w:cs="Arial"/>
          <w:lang w:val="sr-Cyrl-CS"/>
        </w:rPr>
        <w:t>443 – 10 комада: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демонтажа</w:t>
      </w:r>
      <w:r w:rsidRPr="000715EA">
        <w:rPr>
          <w:rFonts w:ascii="Arial" w:hAnsi="Arial" w:cs="Arial"/>
        </w:rPr>
        <w:t xml:space="preserve"> </w:t>
      </w:r>
      <w:r w:rsidRPr="000715EA">
        <w:rPr>
          <w:rFonts w:ascii="Arial" w:hAnsi="Arial" w:cs="Arial"/>
          <w:lang w:val="sr-Cyrl-CS"/>
        </w:rPr>
        <w:t>заштитног поклопца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демонтажа маске у управљчници</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скидање филтера</w:t>
      </w:r>
    </w:p>
    <w:p w:rsidR="00D7201E" w:rsidRPr="000715EA" w:rsidRDefault="00D7201E" w:rsidP="00D7201E">
      <w:pPr>
        <w:pStyle w:val="ListParagraph"/>
        <w:numPr>
          <w:ilvl w:val="0"/>
          <w:numId w:val="42"/>
        </w:numPr>
        <w:spacing w:before="0" w:after="0" w:line="240" w:lineRule="auto"/>
        <w:rPr>
          <w:rFonts w:ascii="Arial" w:hAnsi="Arial" w:cs="Arial"/>
          <w:lang w:val="sr-Latn-RS"/>
        </w:rPr>
      </w:pPr>
      <w:r w:rsidRPr="000715EA">
        <w:rPr>
          <w:rFonts w:ascii="Arial" w:hAnsi="Arial" w:cs="Arial"/>
          <w:lang w:val="sr-Cyrl-CS"/>
        </w:rPr>
        <w:t>дефектажа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филтера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заштита компресора, кондензатора и каблова од влаге</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кондензатора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вентилатора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испаривача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хладњака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прање унутрашње јединице</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инструментална дефектажа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контрола фреона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демонтажа мотора вентилатора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замена дихтунга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 xml:space="preserve">подмазивање свих лежејева </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детаљна контрола  термостата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детаљна контрола  релеа</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провера спојева регулатора напона са климом</w:t>
      </w:r>
      <w:r>
        <w:rPr>
          <w:rFonts w:ascii="Arial" w:hAnsi="Arial" w:cs="Arial"/>
          <w:lang w:val="sr-Cyrl-CS"/>
        </w:rPr>
        <w:t>, као и провера његовог утицаја</w:t>
      </w:r>
      <w:r>
        <w:rPr>
          <w:rFonts w:ascii="Arial" w:hAnsi="Arial" w:cs="Arial"/>
          <w:lang w:val="sr-Latn-RS"/>
        </w:rPr>
        <w:t xml:space="preserve"> </w:t>
      </w:r>
      <w:r w:rsidRPr="000715EA">
        <w:rPr>
          <w:rFonts w:ascii="Arial" w:hAnsi="Arial" w:cs="Arial"/>
          <w:lang w:val="sr-Cyrl-CS"/>
        </w:rPr>
        <w:t>на рад климе</w:t>
      </w:r>
    </w:p>
    <w:p w:rsidR="00D7201E" w:rsidRPr="000715EA" w:rsidRDefault="00D7201E" w:rsidP="00D7201E">
      <w:pPr>
        <w:pStyle w:val="ListParagraph"/>
        <w:numPr>
          <w:ilvl w:val="0"/>
          <w:numId w:val="42"/>
        </w:numPr>
        <w:spacing w:before="0" w:after="0" w:line="240" w:lineRule="auto"/>
        <w:rPr>
          <w:rFonts w:ascii="Arial" w:hAnsi="Arial" w:cs="Arial"/>
        </w:rPr>
      </w:pPr>
      <w:r w:rsidRPr="000715EA">
        <w:rPr>
          <w:rFonts w:ascii="Arial" w:hAnsi="Arial" w:cs="Arial"/>
          <w:lang w:val="sr-Cyrl-CS"/>
        </w:rPr>
        <w:lastRenderedPageBreak/>
        <w:t xml:space="preserve">функционалана проба   </w:t>
      </w:r>
    </w:p>
    <w:p w:rsidR="00D7201E" w:rsidRPr="000715EA" w:rsidRDefault="00D7201E" w:rsidP="00D7201E">
      <w:pPr>
        <w:pStyle w:val="ListParagraph"/>
        <w:numPr>
          <w:ilvl w:val="0"/>
          <w:numId w:val="42"/>
        </w:numPr>
        <w:spacing w:before="0" w:after="0" w:line="240" w:lineRule="auto"/>
        <w:rPr>
          <w:rFonts w:ascii="Arial" w:hAnsi="Arial" w:cs="Arial"/>
          <w:lang w:val="sr-Cyrl-CS"/>
        </w:rPr>
      </w:pPr>
      <w:r w:rsidRPr="000715EA">
        <w:rPr>
          <w:rFonts w:ascii="Arial" w:hAnsi="Arial" w:cs="Arial"/>
          <w:lang w:val="sr-Cyrl-CS"/>
        </w:rPr>
        <w:t>остали радови по препоруци Извођача и произвођача</w:t>
      </w:r>
    </w:p>
    <w:p w:rsidR="00D7201E" w:rsidRPr="000715EA" w:rsidRDefault="00D7201E" w:rsidP="00D7201E">
      <w:pPr>
        <w:ind w:firstLine="360"/>
        <w:rPr>
          <w:rFonts w:cs="Arial"/>
          <w:lang w:val="sr-Cyrl-CS"/>
        </w:rPr>
      </w:pPr>
      <w:r w:rsidRPr="000715EA">
        <w:rPr>
          <w:rFonts w:cs="Arial"/>
          <w:lang w:val="sr-Cyrl-CS"/>
        </w:rPr>
        <w:t xml:space="preserve">Потребне радове обавити у </w:t>
      </w:r>
      <w:r>
        <w:rPr>
          <w:rFonts w:cs="Arial"/>
          <w:lang w:val="sr-Cyrl-CS"/>
        </w:rPr>
        <w:t>депоу</w:t>
      </w:r>
      <w:r w:rsidRPr="000715EA">
        <w:rPr>
          <w:rFonts w:cs="Arial"/>
          <w:lang w:val="sr-Cyrl-CS"/>
        </w:rPr>
        <w:t xml:space="preserve"> ТЕНТ-а Обреновац.</w:t>
      </w:r>
    </w:p>
    <w:p w:rsidR="00D7201E" w:rsidRPr="000715EA" w:rsidRDefault="00D7201E" w:rsidP="00D7201E">
      <w:pPr>
        <w:rPr>
          <w:rFonts w:cs="Arial"/>
          <w:lang w:val="sr-Cyrl-CS"/>
        </w:rPr>
      </w:pPr>
      <w:r w:rsidRPr="000715EA">
        <w:rPr>
          <w:rFonts w:cs="Arial"/>
          <w:b/>
          <w:lang w:val="sr-Cyrl-CS"/>
        </w:rPr>
        <w:t>Напомен</w:t>
      </w:r>
      <w:r>
        <w:rPr>
          <w:rFonts w:cs="Arial"/>
          <w:b/>
          <w:lang w:val="sr-Cyrl-CS"/>
        </w:rPr>
        <w:t>е</w:t>
      </w:r>
      <w:r w:rsidRPr="000715EA">
        <w:rPr>
          <w:rFonts w:cs="Arial"/>
          <w:lang w:val="sr-Cyrl-CS"/>
        </w:rPr>
        <w:t>:</w:t>
      </w:r>
    </w:p>
    <w:p w:rsidR="00475808" w:rsidRPr="00475808" w:rsidRDefault="00475808" w:rsidP="00475808">
      <w:pPr>
        <w:pStyle w:val="ListParagraph"/>
        <w:numPr>
          <w:ilvl w:val="0"/>
          <w:numId w:val="43"/>
        </w:numPr>
        <w:spacing w:before="0" w:after="0" w:line="240" w:lineRule="auto"/>
        <w:rPr>
          <w:rFonts w:ascii="Arial" w:hAnsi="Arial" w:cs="Arial"/>
          <w:lang w:val="sr-Cyrl-CS"/>
        </w:rPr>
      </w:pPr>
      <w:r w:rsidRPr="00475808">
        <w:rPr>
          <w:rFonts w:ascii="Arial" w:hAnsi="Arial" w:cs="Arial"/>
          <w:color w:val="000000" w:themeColor="text1"/>
          <w:lang w:val="sr-Cyrl-RS"/>
        </w:rPr>
        <w:t xml:space="preserve">Сервисирње клима уређаја </w:t>
      </w:r>
      <w:r w:rsidR="009030E8" w:rsidRPr="009030E8">
        <w:rPr>
          <w:rFonts w:ascii="Arial" w:hAnsi="Arial" w:cs="Arial"/>
          <w:lang w:val="sr-Cyrl-CS"/>
        </w:rPr>
        <w:t>тип "</w:t>
      </w:r>
      <w:r w:rsidR="009030E8" w:rsidRPr="009030E8">
        <w:rPr>
          <w:rFonts w:ascii="Arial" w:hAnsi="Arial" w:cs="Arial"/>
        </w:rPr>
        <w:t>COLEMAN</w:t>
      </w:r>
      <w:r w:rsidR="009030E8" w:rsidRPr="009030E8">
        <w:rPr>
          <w:rFonts w:ascii="Arial" w:hAnsi="Arial" w:cs="Arial"/>
          <w:lang w:val="sr-Cyrl-CS"/>
        </w:rPr>
        <w:t xml:space="preserve"> </w:t>
      </w:r>
      <w:r w:rsidR="009030E8" w:rsidRPr="009030E8">
        <w:rPr>
          <w:rFonts w:ascii="Arial" w:hAnsi="Arial" w:cs="Arial"/>
        </w:rPr>
        <w:t>MACH</w:t>
      </w:r>
      <w:r w:rsidR="009030E8" w:rsidRPr="009030E8">
        <w:rPr>
          <w:rFonts w:ascii="Arial" w:hAnsi="Arial" w:cs="Arial"/>
          <w:lang w:val="sr-Cyrl-CS"/>
        </w:rPr>
        <w:t xml:space="preserve"> 3"</w:t>
      </w:r>
      <w:r w:rsidR="009030E8">
        <w:rPr>
          <w:rFonts w:ascii="Arial" w:hAnsi="Arial" w:cs="Arial"/>
          <w:lang w:val="sr-Cyrl-CS"/>
        </w:rPr>
        <w:t xml:space="preserve"> </w:t>
      </w:r>
      <w:r w:rsidR="009030E8">
        <w:rPr>
          <w:rFonts w:ascii="Arial" w:hAnsi="Arial" w:cs="Arial"/>
          <w:color w:val="000000" w:themeColor="text1"/>
          <w:lang w:val="sr-Cyrl-RS"/>
        </w:rPr>
        <w:t xml:space="preserve">уграђених на електричним локомотивама серије 441 и 443 </w:t>
      </w:r>
      <w:r w:rsidRPr="00475808">
        <w:rPr>
          <w:rFonts w:ascii="Arial" w:hAnsi="Arial" w:cs="Arial"/>
          <w:color w:val="000000" w:themeColor="text1"/>
          <w:lang w:val="sr-Cyrl-RS"/>
        </w:rPr>
        <w:t>ће се вршити</w:t>
      </w:r>
      <w:r>
        <w:rPr>
          <w:rFonts w:ascii="Arial" w:hAnsi="Arial" w:cs="Arial"/>
          <w:color w:val="000000" w:themeColor="text1"/>
          <w:lang w:val="sr-Cyrl-RS"/>
        </w:rPr>
        <w:t xml:space="preserve"> у периоду:</w:t>
      </w:r>
    </w:p>
    <w:p w:rsidR="00475808" w:rsidRDefault="00475808" w:rsidP="00475808">
      <w:pPr>
        <w:pStyle w:val="ListParagraph"/>
        <w:spacing w:before="0" w:after="0" w:line="240" w:lineRule="auto"/>
        <w:rPr>
          <w:rFonts w:ascii="Arial" w:hAnsi="Arial" w:cs="Arial"/>
          <w:color w:val="000000" w:themeColor="text1"/>
          <w:lang w:val="sr-Cyrl-RS"/>
        </w:rPr>
      </w:pPr>
      <w:r w:rsidRPr="00475808">
        <w:rPr>
          <w:rFonts w:ascii="Arial" w:hAnsi="Arial" w:cs="Arial"/>
          <w:color w:val="000000" w:themeColor="text1"/>
          <w:lang w:val="sr-Cyrl-RS"/>
        </w:rPr>
        <w:t xml:space="preserve">- април – јун 2017. године, сервисирано ће бити 26 клима                  </w:t>
      </w:r>
      <w:r w:rsidRPr="00475808">
        <w:rPr>
          <w:rFonts w:ascii="Arial" w:hAnsi="Arial" w:cs="Arial"/>
          <w:color w:val="000000" w:themeColor="text1"/>
          <w:lang w:val="sr-Cyrl-RS"/>
        </w:rPr>
        <w:tab/>
      </w:r>
      <w:r w:rsidRPr="00475808">
        <w:rPr>
          <w:rFonts w:ascii="Arial" w:hAnsi="Arial" w:cs="Arial"/>
          <w:color w:val="000000" w:themeColor="text1"/>
          <w:lang w:val="sr-Cyrl-RS"/>
        </w:rPr>
        <w:tab/>
      </w:r>
      <w:r>
        <w:rPr>
          <w:rFonts w:ascii="Arial" w:hAnsi="Arial" w:cs="Arial"/>
          <w:color w:val="000000" w:themeColor="text1"/>
          <w:lang w:val="sr-Cyrl-RS"/>
        </w:rPr>
        <w:t xml:space="preserve">                - </w:t>
      </w:r>
      <w:r w:rsidRPr="00475808">
        <w:rPr>
          <w:rFonts w:ascii="Arial" w:hAnsi="Arial" w:cs="Arial"/>
          <w:color w:val="000000" w:themeColor="text1"/>
          <w:lang w:val="sr-Cyrl-RS"/>
        </w:rPr>
        <w:t xml:space="preserve">април – јун 2018. године, сервисирано ће бити 26 клима </w:t>
      </w:r>
    </w:p>
    <w:p w:rsidR="00475808" w:rsidRPr="00475808" w:rsidRDefault="00475808" w:rsidP="00475808">
      <w:pPr>
        <w:pStyle w:val="ListParagraph"/>
        <w:numPr>
          <w:ilvl w:val="0"/>
          <w:numId w:val="43"/>
        </w:numPr>
        <w:spacing w:before="0" w:after="0" w:line="240" w:lineRule="auto"/>
        <w:rPr>
          <w:rFonts w:ascii="Arial" w:hAnsi="Arial" w:cs="Arial"/>
          <w:lang w:val="sr-Cyrl-CS"/>
        </w:rPr>
      </w:pPr>
      <w:r w:rsidRPr="00475808">
        <w:rPr>
          <w:rFonts w:ascii="Arial" w:hAnsi="Arial" w:cs="Arial"/>
          <w:lang w:val="sr-Cyrl-CS"/>
        </w:rPr>
        <w:t>Након завршених радова извођач радова даје гаранцију од минимално 12 месеци</w:t>
      </w:r>
      <w:r w:rsidR="009030E8">
        <w:rPr>
          <w:rFonts w:ascii="Arial" w:hAnsi="Arial" w:cs="Arial"/>
          <w:lang w:val="sr-Cyrl-CS"/>
        </w:rPr>
        <w:t>,</w:t>
      </w:r>
      <w:r w:rsidRPr="00475808">
        <w:rPr>
          <w:rFonts w:ascii="Arial" w:hAnsi="Arial" w:cs="Arial"/>
          <w:lang w:val="sr-Cyrl-CS"/>
        </w:rPr>
        <w:t xml:space="preserve"> на читав клима-уређај "</w:t>
      </w:r>
      <w:r w:rsidRPr="00475808">
        <w:rPr>
          <w:rFonts w:ascii="Arial" w:hAnsi="Arial" w:cs="Arial"/>
        </w:rPr>
        <w:t>COLEMAN</w:t>
      </w:r>
      <w:r w:rsidRPr="00475808">
        <w:rPr>
          <w:rFonts w:ascii="Arial" w:hAnsi="Arial" w:cs="Arial"/>
          <w:lang w:val="sr-Cyrl-CS"/>
        </w:rPr>
        <w:t xml:space="preserve"> </w:t>
      </w:r>
      <w:r w:rsidRPr="00475808">
        <w:rPr>
          <w:rFonts w:ascii="Arial" w:hAnsi="Arial" w:cs="Arial"/>
        </w:rPr>
        <w:t>MACH</w:t>
      </w:r>
      <w:r w:rsidRPr="00475808">
        <w:rPr>
          <w:rFonts w:ascii="Arial" w:hAnsi="Arial" w:cs="Arial"/>
          <w:lang w:val="sr-Cyrl-CS"/>
        </w:rPr>
        <w:t xml:space="preserve"> 3".</w:t>
      </w:r>
      <w:r w:rsidRPr="00475808">
        <w:rPr>
          <w:rFonts w:ascii="Arial" w:hAnsi="Arial" w:cs="Arial"/>
          <w:color w:val="000000" w:themeColor="text1"/>
          <w:lang w:val="sr-Cyrl-RS"/>
        </w:rPr>
        <w:t xml:space="preserve">                </w:t>
      </w:r>
    </w:p>
    <w:p w:rsidR="00D7201E" w:rsidRPr="000715EA" w:rsidRDefault="00D7201E" w:rsidP="00D7201E">
      <w:pPr>
        <w:pStyle w:val="ListParagraph"/>
        <w:numPr>
          <w:ilvl w:val="0"/>
          <w:numId w:val="43"/>
        </w:numPr>
        <w:spacing w:before="0" w:after="0" w:line="240" w:lineRule="auto"/>
        <w:rPr>
          <w:rFonts w:ascii="Arial" w:hAnsi="Arial" w:cs="Arial"/>
          <w:lang w:val="sr-Cyrl-CS"/>
        </w:rPr>
      </w:pPr>
      <w:r w:rsidRPr="000715EA">
        <w:rPr>
          <w:rFonts w:ascii="Arial" w:hAnsi="Arial" w:cs="Arial"/>
          <w:lang w:val="sr-Cyrl-CS"/>
        </w:rPr>
        <w:t>Понуђач је обавезан да у случају квара инте</w:t>
      </w:r>
      <w:r w:rsidR="005B0017">
        <w:rPr>
          <w:rFonts w:ascii="Arial" w:hAnsi="Arial" w:cs="Arial"/>
          <w:lang w:val="sr-Cyrl-CS"/>
        </w:rPr>
        <w:t>р</w:t>
      </w:r>
      <w:r w:rsidRPr="000715EA">
        <w:rPr>
          <w:rFonts w:ascii="Arial" w:hAnsi="Arial" w:cs="Arial"/>
          <w:lang w:val="sr-Cyrl-CS"/>
        </w:rPr>
        <w:t>венише истог дана уколико добије писмено обавештење до 9</w:t>
      </w:r>
      <w:r w:rsidRPr="000715EA">
        <w:rPr>
          <w:rFonts w:ascii="Arial" w:hAnsi="Arial" w:cs="Arial"/>
          <w:vertAlign w:val="superscript"/>
          <w:lang w:val="sr-Cyrl-CS"/>
        </w:rPr>
        <w:t>00</w:t>
      </w:r>
      <w:r w:rsidRPr="000715EA">
        <w:rPr>
          <w:rFonts w:ascii="Arial" w:hAnsi="Arial" w:cs="Arial"/>
          <w:lang w:val="sr-Cyrl-CS"/>
        </w:rPr>
        <w:t>, а после 9</w:t>
      </w:r>
      <w:r w:rsidRPr="000715EA">
        <w:rPr>
          <w:rFonts w:ascii="Arial" w:hAnsi="Arial" w:cs="Arial"/>
          <w:vertAlign w:val="superscript"/>
          <w:lang w:val="sr-Cyrl-CS"/>
        </w:rPr>
        <w:t>00</w:t>
      </w:r>
      <w:r w:rsidRPr="000715EA">
        <w:rPr>
          <w:rFonts w:ascii="Arial" w:hAnsi="Arial" w:cs="Arial"/>
          <w:lang w:val="sr-Cyrl-CS"/>
        </w:rPr>
        <w:t xml:space="preserve"> часова наредни дан, без обзира да ли</w:t>
      </w:r>
      <w:r>
        <w:rPr>
          <w:rFonts w:ascii="Arial" w:hAnsi="Arial" w:cs="Arial"/>
          <w:lang w:val="sr-Cyrl-CS"/>
        </w:rPr>
        <w:t xml:space="preserve"> </w:t>
      </w:r>
      <w:r w:rsidRPr="000715EA">
        <w:rPr>
          <w:rFonts w:ascii="Arial" w:hAnsi="Arial" w:cs="Arial"/>
          <w:lang w:val="sr-Cyrl-CS"/>
        </w:rPr>
        <w:t>је субота или недеља.</w:t>
      </w:r>
    </w:p>
    <w:p w:rsidR="00DB369C" w:rsidRPr="00D7201E" w:rsidRDefault="002B47D4" w:rsidP="00770DCF">
      <w:pPr>
        <w:widowControl w:val="0"/>
        <w:spacing w:before="0"/>
        <w:rPr>
          <w:rFonts w:cs="Arial"/>
          <w:b/>
        </w:rPr>
      </w:pPr>
      <w:r w:rsidRPr="002B47D4">
        <w:rPr>
          <w:rFonts w:eastAsia="Arial Unicode MS" w:cs="Arial"/>
          <w:lang w:val="sr-Cyrl-RS"/>
        </w:rPr>
        <w:br/>
      </w:r>
      <w:r w:rsidR="0032186E" w:rsidRPr="00D7201E">
        <w:rPr>
          <w:rFonts w:cs="Arial"/>
          <w:b/>
        </w:rPr>
        <w:t>3.2 Квалитет и т</w:t>
      </w:r>
      <w:r w:rsidR="00DB369C" w:rsidRPr="00D7201E">
        <w:rPr>
          <w:rFonts w:cs="Arial"/>
          <w:b/>
        </w:rPr>
        <w:t>ехничке карактеристике (спецификације)</w:t>
      </w:r>
    </w:p>
    <w:p w:rsidR="00EB0071"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lang w:val="sr-Cyrl-RS"/>
        </w:rPr>
        <w:t xml:space="preserve">Према </w:t>
      </w:r>
      <w:r w:rsidR="00467FF6">
        <w:rPr>
          <w:rFonts w:ascii="Arial" w:hAnsi="Arial" w:cs="Arial"/>
          <w:lang w:val="sr-Cyrl-RS"/>
        </w:rPr>
        <w:t>техничкој спецификацији</w:t>
      </w:r>
    </w:p>
    <w:p w:rsidR="00DB369C" w:rsidRPr="00E47C2E" w:rsidRDefault="000628D0" w:rsidP="000628D0">
      <w:pPr>
        <w:pStyle w:val="Heading10"/>
        <w:ind w:left="0" w:firstLine="0"/>
        <w:jc w:val="both"/>
        <w:rPr>
          <w:rFonts w:cs="Arial"/>
        </w:rPr>
      </w:pPr>
      <w:r w:rsidRPr="00E47C2E">
        <w:rPr>
          <w:rFonts w:cs="Arial"/>
        </w:rPr>
        <w:t>3.3</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5B0017" w:rsidRDefault="00AD039B" w:rsidP="005B0017">
      <w:pPr>
        <w:jc w:val="left"/>
        <w:rPr>
          <w:rFonts w:cs="Arial"/>
          <w:color w:val="000000" w:themeColor="text1"/>
          <w:lang w:val="sr-Cyrl-RS"/>
        </w:rPr>
      </w:pPr>
      <w:proofErr w:type="gramStart"/>
      <w:r w:rsidRPr="00941A6B">
        <w:rPr>
          <w:rFonts w:cs="Arial"/>
          <w:color w:val="000000" w:themeColor="text1"/>
        </w:rPr>
        <w:t xml:space="preserve">Изабрани понуђач је обавезан да услуге изврши у року који не може бити дужи од </w:t>
      </w:r>
      <w:r w:rsidR="00D7201E">
        <w:rPr>
          <w:rFonts w:cs="Arial"/>
          <w:color w:val="000000" w:themeColor="text1"/>
          <w:lang w:val="sr-Cyrl-RS"/>
        </w:rPr>
        <w:t>2</w:t>
      </w:r>
      <w:r w:rsidR="004344B3">
        <w:rPr>
          <w:rFonts w:cs="Arial"/>
          <w:color w:val="000000" w:themeColor="text1"/>
          <w:lang w:val="sr-Latn-RS"/>
        </w:rPr>
        <w:t>4</w:t>
      </w:r>
      <w:r w:rsidR="00D7201E">
        <w:rPr>
          <w:rFonts w:cs="Arial"/>
          <w:color w:val="000000" w:themeColor="text1"/>
          <w:lang w:val="sr-Cyrl-RS"/>
        </w:rPr>
        <w:t xml:space="preserve"> </w:t>
      </w:r>
      <w:r w:rsidRPr="00941A6B">
        <w:rPr>
          <w:rFonts w:cs="Arial"/>
          <w:color w:val="000000" w:themeColor="text1"/>
          <w:lang w:val="sr-Cyrl-RS"/>
        </w:rPr>
        <w:t>месец</w:t>
      </w:r>
      <w:r w:rsidR="004344B3">
        <w:rPr>
          <w:rFonts w:cs="Arial"/>
          <w:color w:val="000000" w:themeColor="text1"/>
          <w:lang w:val="sr-Latn-RS"/>
        </w:rPr>
        <w:t>a</w:t>
      </w:r>
      <w:r w:rsidRPr="00941A6B">
        <w:rPr>
          <w:rFonts w:cs="Arial"/>
          <w:color w:val="000000" w:themeColor="text1"/>
        </w:rPr>
        <w:t xml:space="preserve"> </w:t>
      </w:r>
      <w:r w:rsidRPr="002079A6">
        <w:rPr>
          <w:rFonts w:cs="Arial"/>
          <w:color w:val="000000" w:themeColor="text1"/>
        </w:rPr>
        <w:t>од дана ступања Уговора на снагу</w:t>
      </w:r>
      <w:r w:rsidR="009030E8">
        <w:rPr>
          <w:rFonts w:cs="Arial"/>
          <w:color w:val="000000" w:themeColor="text1"/>
          <w:lang w:val="sr-Cyrl-RS"/>
        </w:rPr>
        <w:t>.</w:t>
      </w:r>
      <w:proofErr w:type="gramEnd"/>
      <w:r w:rsidR="009030E8">
        <w:rPr>
          <w:rFonts w:cs="Arial"/>
          <w:color w:val="000000" w:themeColor="text1"/>
          <w:lang w:val="sr-Cyrl-RS"/>
        </w:rPr>
        <w:t xml:space="preserve"> </w:t>
      </w:r>
      <w:r w:rsidR="005B0017">
        <w:rPr>
          <w:rFonts w:cs="Arial"/>
          <w:color w:val="000000" w:themeColor="text1"/>
          <w:lang w:val="sr-Cyrl-RS"/>
        </w:rPr>
        <w:t xml:space="preserve"> </w:t>
      </w:r>
    </w:p>
    <w:p w:rsidR="009030E8" w:rsidRPr="009030E8" w:rsidRDefault="009030E8" w:rsidP="009030E8">
      <w:pPr>
        <w:spacing w:before="0"/>
        <w:rPr>
          <w:rFonts w:cs="Arial"/>
          <w:lang w:val="sr-Cyrl-CS"/>
        </w:rPr>
      </w:pPr>
      <w:r w:rsidRPr="009030E8">
        <w:rPr>
          <w:rFonts w:cs="Arial"/>
          <w:color w:val="000000" w:themeColor="text1"/>
          <w:lang w:val="sr-Cyrl-RS"/>
        </w:rPr>
        <w:t xml:space="preserve">Сервисирње клима уређаја </w:t>
      </w:r>
      <w:r w:rsidRPr="009030E8">
        <w:rPr>
          <w:rFonts w:cs="Arial"/>
          <w:lang w:val="sr-Cyrl-CS"/>
        </w:rPr>
        <w:t>тип "</w:t>
      </w:r>
      <w:r w:rsidRPr="009030E8">
        <w:rPr>
          <w:rFonts w:cs="Arial"/>
        </w:rPr>
        <w:t>COLEMAN</w:t>
      </w:r>
      <w:r w:rsidRPr="009030E8">
        <w:rPr>
          <w:rFonts w:cs="Arial"/>
          <w:lang w:val="sr-Cyrl-CS"/>
        </w:rPr>
        <w:t xml:space="preserve"> </w:t>
      </w:r>
      <w:r w:rsidRPr="009030E8">
        <w:rPr>
          <w:rFonts w:cs="Arial"/>
        </w:rPr>
        <w:t>MACH</w:t>
      </w:r>
      <w:r w:rsidRPr="009030E8">
        <w:rPr>
          <w:rFonts w:cs="Arial"/>
          <w:lang w:val="sr-Cyrl-CS"/>
        </w:rPr>
        <w:t xml:space="preserve"> 3" </w:t>
      </w:r>
      <w:r w:rsidRPr="009030E8">
        <w:rPr>
          <w:rFonts w:cs="Arial"/>
          <w:color w:val="000000" w:themeColor="text1"/>
          <w:lang w:val="sr-Cyrl-RS"/>
        </w:rPr>
        <w:t>уграђених на електричним локомотивама серије 441 и 443 ће се вршити у периоду:</w:t>
      </w:r>
    </w:p>
    <w:p w:rsidR="009030E8" w:rsidRDefault="009030E8" w:rsidP="009030E8">
      <w:pPr>
        <w:pStyle w:val="ListParagraph"/>
        <w:spacing w:before="0" w:after="0" w:line="240" w:lineRule="auto"/>
        <w:rPr>
          <w:rFonts w:ascii="Arial" w:hAnsi="Arial" w:cs="Arial"/>
          <w:color w:val="000000" w:themeColor="text1"/>
          <w:lang w:val="sr-Cyrl-RS"/>
        </w:rPr>
      </w:pPr>
      <w:r w:rsidRPr="00475808">
        <w:rPr>
          <w:rFonts w:ascii="Arial" w:hAnsi="Arial" w:cs="Arial"/>
          <w:color w:val="000000" w:themeColor="text1"/>
          <w:lang w:val="sr-Cyrl-RS"/>
        </w:rPr>
        <w:t xml:space="preserve">- април – јун 2017. године, сервисирано ће бити 26 клима                  </w:t>
      </w:r>
      <w:r w:rsidRPr="00475808">
        <w:rPr>
          <w:rFonts w:ascii="Arial" w:hAnsi="Arial" w:cs="Arial"/>
          <w:color w:val="000000" w:themeColor="text1"/>
          <w:lang w:val="sr-Cyrl-RS"/>
        </w:rPr>
        <w:tab/>
      </w:r>
      <w:r w:rsidRPr="00475808">
        <w:rPr>
          <w:rFonts w:ascii="Arial" w:hAnsi="Arial" w:cs="Arial"/>
          <w:color w:val="000000" w:themeColor="text1"/>
          <w:lang w:val="sr-Cyrl-RS"/>
        </w:rPr>
        <w:tab/>
      </w:r>
      <w:r>
        <w:rPr>
          <w:rFonts w:ascii="Arial" w:hAnsi="Arial" w:cs="Arial"/>
          <w:color w:val="000000" w:themeColor="text1"/>
          <w:lang w:val="sr-Cyrl-RS"/>
        </w:rPr>
        <w:t xml:space="preserve">                - </w:t>
      </w:r>
      <w:r w:rsidRPr="00475808">
        <w:rPr>
          <w:rFonts w:ascii="Arial" w:hAnsi="Arial" w:cs="Arial"/>
          <w:color w:val="000000" w:themeColor="text1"/>
          <w:lang w:val="sr-Cyrl-RS"/>
        </w:rPr>
        <w:t xml:space="preserve">април – јун 2018. године, сервисирано ће бити 26 клима </w:t>
      </w:r>
    </w:p>
    <w:p w:rsidR="005B0017" w:rsidRPr="005B0017" w:rsidRDefault="005B0017" w:rsidP="009030E8">
      <w:pPr>
        <w:jc w:val="left"/>
        <w:rPr>
          <w:rFonts w:cs="Arial"/>
          <w:lang w:val="sr-Cyrl-CS"/>
        </w:rPr>
      </w:pPr>
      <w:r w:rsidRPr="005B0017">
        <w:rPr>
          <w:rFonts w:cs="Arial"/>
          <w:lang w:val="sr-Cyrl-CS"/>
        </w:rPr>
        <w:t>Понуђач је обавезан да у случају квара инте</w:t>
      </w:r>
      <w:r>
        <w:rPr>
          <w:rFonts w:cs="Arial"/>
          <w:lang w:val="sr-Cyrl-CS"/>
        </w:rPr>
        <w:t>р</w:t>
      </w:r>
      <w:r w:rsidRPr="005B0017">
        <w:rPr>
          <w:rFonts w:cs="Arial"/>
          <w:lang w:val="sr-Cyrl-CS"/>
        </w:rPr>
        <w:t>венише истог дана уколико добије писмено обавештење до 9</w:t>
      </w:r>
      <w:r w:rsidRPr="005B0017">
        <w:rPr>
          <w:rFonts w:cs="Arial"/>
          <w:vertAlign w:val="superscript"/>
          <w:lang w:val="sr-Cyrl-CS"/>
        </w:rPr>
        <w:t>00</w:t>
      </w:r>
      <w:r w:rsidRPr="005B0017">
        <w:rPr>
          <w:rFonts w:cs="Arial"/>
          <w:lang w:val="sr-Cyrl-CS"/>
        </w:rPr>
        <w:t>, а после 9</w:t>
      </w:r>
      <w:r w:rsidRPr="005B0017">
        <w:rPr>
          <w:rFonts w:cs="Arial"/>
          <w:vertAlign w:val="superscript"/>
          <w:lang w:val="sr-Cyrl-CS"/>
        </w:rPr>
        <w:t>00</w:t>
      </w:r>
      <w:r w:rsidRPr="005B0017">
        <w:rPr>
          <w:rFonts w:cs="Arial"/>
          <w:lang w:val="sr-Cyrl-CS"/>
        </w:rPr>
        <w:t xml:space="preserve"> часова наредни дан, без обзира да ли је субота или недеља.</w:t>
      </w:r>
    </w:p>
    <w:p w:rsidR="00DB369C" w:rsidRPr="005B0017" w:rsidRDefault="00781B02" w:rsidP="005B0017">
      <w:pPr>
        <w:jc w:val="left"/>
        <w:rPr>
          <w:rFonts w:cs="Arial"/>
          <w:b/>
        </w:rPr>
      </w:pPr>
      <w:bookmarkStart w:id="20" w:name="_Toc441651542"/>
      <w:bookmarkStart w:id="21" w:name="_Toc442559880"/>
      <w:r w:rsidRPr="005B0017">
        <w:rPr>
          <w:rFonts w:cs="Arial"/>
          <w:b/>
        </w:rPr>
        <w:t>3.4.</w:t>
      </w:r>
      <w:r w:rsidR="00C33F50" w:rsidRPr="005B0017">
        <w:rPr>
          <w:rFonts w:cs="Arial"/>
          <w:b/>
          <w:lang w:val="sr-Cyrl-RS"/>
        </w:rPr>
        <w:t xml:space="preserve"> </w:t>
      </w:r>
      <w:r w:rsidR="00DB369C" w:rsidRPr="005B0017">
        <w:rPr>
          <w:rFonts w:cs="Arial"/>
          <w:b/>
        </w:rPr>
        <w:t xml:space="preserve">Место </w:t>
      </w:r>
      <w:bookmarkEnd w:id="20"/>
      <w:bookmarkEnd w:id="21"/>
      <w:r w:rsidR="00A63575" w:rsidRPr="005B0017">
        <w:rPr>
          <w:rFonts w:cs="Arial"/>
          <w:b/>
        </w:rPr>
        <w:t>извршења услуга</w:t>
      </w:r>
    </w:p>
    <w:p w:rsidR="009629CA" w:rsidRDefault="007C5BB2" w:rsidP="004559F1">
      <w:pPr>
        <w:spacing w:before="0"/>
        <w:rPr>
          <w:rFonts w:cs="Arial"/>
          <w:bCs/>
          <w:iCs/>
          <w:lang w:val="sr-Cyrl-CS"/>
        </w:rPr>
      </w:pPr>
      <w:r>
        <w:rPr>
          <w:rFonts w:cs="Arial"/>
          <w:bCs/>
          <w:iCs/>
          <w:lang w:val="sr-Cyrl-RS"/>
        </w:rPr>
        <w:t>ЈП ЕПС, Огранак ТЕНТ</w:t>
      </w:r>
      <w:r w:rsidR="005B0017">
        <w:rPr>
          <w:rFonts w:cs="Arial"/>
          <w:bCs/>
          <w:iCs/>
          <w:lang w:val="sr-Cyrl-RS"/>
        </w:rPr>
        <w:t xml:space="preserve"> – локација Депо ЖТ, </w:t>
      </w:r>
      <w:r w:rsidR="00C95E41">
        <w:rPr>
          <w:rFonts w:cs="Arial"/>
          <w:bCs/>
          <w:iCs/>
          <w:lang w:val="sr-Cyrl-CS"/>
        </w:rPr>
        <w:t xml:space="preserve"> </w:t>
      </w:r>
      <w:r>
        <w:rPr>
          <w:rFonts w:cs="Arial"/>
          <w:bCs/>
          <w:iCs/>
          <w:lang w:val="sr-Cyrl-CS"/>
        </w:rPr>
        <w:t xml:space="preserve">Обреновац, </w:t>
      </w:r>
      <w:r w:rsidR="00C95E41">
        <w:rPr>
          <w:rFonts w:cs="Arial"/>
          <w:bCs/>
          <w:iCs/>
          <w:lang w:val="sr-Cyrl-CS"/>
        </w:rPr>
        <w:t>Богољуба Урошевића Црног број 44</w:t>
      </w:r>
      <w:r w:rsidR="00A90409">
        <w:rPr>
          <w:rFonts w:cs="Arial"/>
          <w:bCs/>
          <w:iCs/>
          <w:lang w:val="sr-Cyrl-CS"/>
        </w:rPr>
        <w:t>.</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9C5D7B" w:rsidRDefault="00697ED3" w:rsidP="009C5D7B">
      <w:pPr>
        <w:pStyle w:val="ListParagraph"/>
        <w:autoSpaceDE w:val="0"/>
        <w:autoSpaceDN w:val="0"/>
        <w:adjustRightInd w:val="0"/>
        <w:spacing w:before="0" w:after="0" w:line="240" w:lineRule="auto"/>
        <w:ind w:left="0"/>
        <w:contextualSpacing w:val="0"/>
        <w:rPr>
          <w:rFonts w:ascii="Arial" w:hAnsi="Arial" w:cs="Arial"/>
          <w:lang w:val="sr-Cyrl-RS"/>
        </w:rPr>
      </w:pPr>
      <w:bookmarkStart w:id="22" w:name="_Toc441651544"/>
      <w:bookmarkStart w:id="23" w:name="_Toc442559882"/>
      <w:proofErr w:type="gramStart"/>
      <w:r w:rsidRPr="00697ED3">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Огранка ТЕНТ – </w:t>
      </w:r>
      <w:r w:rsidR="005B0017">
        <w:rPr>
          <w:rFonts w:ascii="Arial" w:hAnsi="Arial" w:cs="Arial"/>
          <w:lang w:val="sr-Cyrl-RS"/>
        </w:rPr>
        <w:t>Депо ЖТ</w:t>
      </w:r>
      <w:r w:rsidRPr="00697ED3">
        <w:rPr>
          <w:rFonts w:ascii="Arial" w:hAnsi="Arial" w:cs="Arial"/>
        </w:rPr>
        <w:t>, Обреновац, Богољуба Урошевића Црног 44</w:t>
      </w:r>
      <w:r w:rsidRPr="00697ED3">
        <w:rPr>
          <w:rFonts w:ascii="Arial" w:hAnsi="Arial" w:cs="Arial"/>
          <w:lang w:val="sr-Cyrl-RS"/>
        </w:rPr>
        <w:t>.</w:t>
      </w:r>
      <w:proofErr w:type="gramEnd"/>
    </w:p>
    <w:p w:rsidR="009C5D7B" w:rsidRPr="00E47C2E" w:rsidRDefault="009C5D7B" w:rsidP="009C5D7B">
      <w:pPr>
        <w:pStyle w:val="Heading10"/>
        <w:rPr>
          <w:rFonts w:cs="Arial"/>
          <w:color w:val="00B0F0"/>
        </w:rPr>
      </w:pPr>
      <w:r w:rsidRPr="00E47C2E">
        <w:rPr>
          <w:rFonts w:cs="Arial"/>
          <w:lang w:val="en-US"/>
        </w:rPr>
        <w:t xml:space="preserve">3.6. </w:t>
      </w:r>
      <w:r w:rsidRPr="00E47C2E">
        <w:rPr>
          <w:rFonts w:cs="Arial"/>
        </w:rPr>
        <w:t>Гарантни рок</w:t>
      </w:r>
    </w:p>
    <w:p w:rsidR="009C5D7B" w:rsidRPr="005B0017" w:rsidRDefault="009C5D7B" w:rsidP="009C5D7B">
      <w:pPr>
        <w:spacing w:before="0"/>
        <w:rPr>
          <w:rFonts w:cs="Arial"/>
          <w:lang w:val="sr-Cyrl-RS" w:eastAsia="zh-CN"/>
        </w:rPr>
      </w:pPr>
      <w:proofErr w:type="gramStart"/>
      <w:r w:rsidRPr="007C5BB2">
        <w:rPr>
          <w:rFonts w:cs="Arial"/>
          <w:lang w:eastAsia="zh-CN"/>
        </w:rPr>
        <w:t xml:space="preserve">Гарантни рок за предмет набавке је минимум </w:t>
      </w:r>
      <w:r w:rsidR="005B0017">
        <w:rPr>
          <w:rFonts w:cs="Arial"/>
          <w:lang w:val="sr-Cyrl-RS" w:eastAsia="zh-CN"/>
        </w:rPr>
        <w:t>12</w:t>
      </w:r>
      <w:r w:rsidRPr="007C5BB2">
        <w:rPr>
          <w:rFonts w:cs="Arial"/>
          <w:lang w:val="sr-Cyrl-CS" w:eastAsia="zh-CN"/>
        </w:rPr>
        <w:t xml:space="preserve"> месец</w:t>
      </w:r>
      <w:r w:rsidR="005B0017">
        <w:rPr>
          <w:rFonts w:cs="Arial"/>
          <w:lang w:val="sr-Cyrl-CS" w:eastAsia="zh-CN"/>
        </w:rPr>
        <w:t>и</w:t>
      </w:r>
      <w:r w:rsidR="005B0017">
        <w:rPr>
          <w:rFonts w:cs="Arial"/>
          <w:lang w:eastAsia="zh-CN"/>
        </w:rPr>
        <w:t xml:space="preserve"> од дана извршења услуге</w:t>
      </w:r>
      <w:r w:rsidR="005B0017">
        <w:rPr>
          <w:rFonts w:cs="Arial"/>
          <w:lang w:val="sr-Cyrl-RS" w:eastAsia="zh-CN"/>
        </w:rPr>
        <w:t xml:space="preserve">, </w:t>
      </w:r>
      <w:r w:rsidR="005B0017" w:rsidRPr="000715EA">
        <w:rPr>
          <w:rFonts w:cs="Arial"/>
          <w:lang w:val="sr-Cyrl-CS"/>
        </w:rPr>
        <w:t>на читав клима-уређај "</w:t>
      </w:r>
      <w:r w:rsidR="005B0017" w:rsidRPr="000715EA">
        <w:rPr>
          <w:rFonts w:cs="Arial"/>
        </w:rPr>
        <w:t>COLEMAN</w:t>
      </w:r>
      <w:r w:rsidR="005B0017" w:rsidRPr="000715EA">
        <w:rPr>
          <w:rFonts w:cs="Arial"/>
          <w:lang w:val="sr-Cyrl-CS"/>
        </w:rPr>
        <w:t xml:space="preserve"> </w:t>
      </w:r>
      <w:r w:rsidR="005B0017" w:rsidRPr="000715EA">
        <w:rPr>
          <w:rFonts w:cs="Arial"/>
        </w:rPr>
        <w:t>MACH</w:t>
      </w:r>
      <w:r w:rsidR="005B0017" w:rsidRPr="000715EA">
        <w:rPr>
          <w:rFonts w:cs="Arial"/>
          <w:lang w:val="sr-Cyrl-CS"/>
        </w:rPr>
        <w:t xml:space="preserve"> 3".</w:t>
      </w:r>
      <w:proofErr w:type="gramEnd"/>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5B0017" w:rsidRPr="005B0017" w:rsidRDefault="005B0017" w:rsidP="007C5BB2">
      <w:pPr>
        <w:pStyle w:val="Heading10"/>
        <w:spacing w:before="0"/>
        <w:rPr>
          <w:rFonts w:cs="Arial"/>
          <w:sz w:val="12"/>
          <w:szCs w:val="12"/>
          <w:lang w:val="sr-Cyrl-RS"/>
        </w:rPr>
      </w:pPr>
    </w:p>
    <w:p w:rsidR="007C5BB2" w:rsidRPr="00180C6D" w:rsidRDefault="007C5BB2" w:rsidP="007C5BB2">
      <w:pPr>
        <w:pStyle w:val="Heading10"/>
        <w:spacing w:before="0"/>
        <w:rPr>
          <w:rFonts w:cs="Arial"/>
        </w:rPr>
      </w:pPr>
      <w:r w:rsidRPr="00180C6D">
        <w:rPr>
          <w:rFonts w:cs="Arial"/>
          <w:lang w:val="en-US"/>
        </w:rPr>
        <w:t>3.</w:t>
      </w:r>
      <w:r>
        <w:rPr>
          <w:rFonts w:cs="Arial"/>
          <w:lang w:val="sr-Cyrl-RS"/>
        </w:rPr>
        <w:t>7</w:t>
      </w:r>
      <w:r w:rsidRPr="00180C6D">
        <w:rPr>
          <w:rFonts w:cs="Arial"/>
          <w:lang w:val="en-US"/>
        </w:rPr>
        <w:t xml:space="preserve">. </w:t>
      </w:r>
      <w:r w:rsidRPr="00180C6D">
        <w:rPr>
          <w:rFonts w:cs="Arial"/>
        </w:rPr>
        <w:t>Плаћање</w:t>
      </w:r>
    </w:p>
    <w:p w:rsidR="007C5BB2" w:rsidRPr="00043525" w:rsidRDefault="007C5BB2" w:rsidP="00982193">
      <w:pPr>
        <w:tabs>
          <w:tab w:val="left" w:pos="1039"/>
        </w:tabs>
        <w:spacing w:before="0"/>
        <w:rPr>
          <w:lang w:eastAsia="ar-SA"/>
        </w:rPr>
      </w:pPr>
      <w:proofErr w:type="gramStart"/>
      <w:r w:rsidRPr="00180C6D">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7C5BB2" w:rsidRDefault="007C5BB2"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756A02" w:rsidRPr="00E47C2E" w:rsidRDefault="00756A02" w:rsidP="00B36A43">
      <w:pPr>
        <w:pStyle w:val="Heading10"/>
        <w:numPr>
          <w:ilvl w:val="0"/>
          <w:numId w:val="15"/>
        </w:numPr>
        <w:jc w:val="both"/>
        <w:rPr>
          <w:rFonts w:cs="Arial"/>
        </w:rPr>
      </w:pPr>
      <w:bookmarkStart w:id="24" w:name="_Toc442559884"/>
      <w:bookmarkEnd w:id="22"/>
      <w:bookmarkEnd w:id="23"/>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E47C2E" w:rsidRDefault="00175774" w:rsidP="00A86FBF">
            <w:pPr>
              <w:spacing w:before="0"/>
              <w:ind w:right="-180"/>
              <w:jc w:val="center"/>
              <w:rPr>
                <w:rFonts w:cs="Arial"/>
                <w:b/>
              </w:rPr>
            </w:pPr>
            <w:r w:rsidRPr="00E47C2E">
              <w:rPr>
                <w:rFonts w:cs="Arial"/>
                <w:b/>
              </w:rPr>
              <w:t xml:space="preserve">4.1  ОБАВЕЗНИ УСЛОВИ </w:t>
            </w:r>
          </w:p>
          <w:p w:rsidR="00175774" w:rsidRPr="00E47C2E" w:rsidRDefault="00175774" w:rsidP="00A86FBF">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E47C2E" w:rsidRDefault="00E13FFC" w:rsidP="00A86FBF">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86FBF">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86FBF">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86FBF">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00446B42">
              <w:rPr>
                <w:rFonts w:eastAsia="Calibri" w:cs="Arial"/>
                <w:b/>
              </w:rPr>
              <w:t xml:space="preserve"> </w:t>
            </w:r>
            <w:r w:rsidRPr="00E47C2E">
              <w:rPr>
                <w:rFonts w:eastAsia="Calibri" w:cs="Arial"/>
                <w:lang w:val="ru-RU"/>
              </w:rPr>
              <w:t>Извод из регистра</w:t>
            </w:r>
            <w:r w:rsidR="00446B42">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A86FBF">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6A4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EB0071">
        <w:trPr>
          <w:trHeight w:val="2825"/>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Pr>
                <w:rFonts w:cs="Arial"/>
                <w:lang w:val="sr-Latn-C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86FBF">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36A4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86FBF">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90B00">
              <w:rPr>
                <w:rFonts w:cs="Arial"/>
                <w:lang w:val="sr-Latn-CS" w:eastAsia="sr-Latn-CS"/>
              </w:rPr>
              <w:t xml:space="preserve"> </w:t>
            </w:r>
            <w:r w:rsidRPr="00E47C2E">
              <w:rPr>
                <w:rFonts w:cs="Arial"/>
                <w:lang w:val="sr-Latn-CS" w:eastAsia="sr-Latn-CS"/>
              </w:rPr>
              <w:t>(Образац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B36A43">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6A43">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36A43">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7A38AE" w:rsidRDefault="00175774" w:rsidP="00A86FBF">
            <w:pPr>
              <w:spacing w:before="0"/>
              <w:jc w:val="center"/>
              <w:rPr>
                <w:rFonts w:cs="Arial"/>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Pr="007A38AE"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EB0071" w:rsidRPr="00E47C2E" w:rsidTr="001434A6">
        <w:trPr>
          <w:trHeight w:val="4768"/>
          <w:jc w:val="center"/>
        </w:trPr>
        <w:tc>
          <w:tcPr>
            <w:tcW w:w="729" w:type="dxa"/>
            <w:vAlign w:val="center"/>
          </w:tcPr>
          <w:p w:rsidR="00EB0071" w:rsidRDefault="009E2037" w:rsidP="00633306">
            <w:pPr>
              <w:spacing w:before="0"/>
              <w:jc w:val="center"/>
              <w:rPr>
                <w:rFonts w:cs="Arial"/>
                <w:lang w:val="sr-Cyrl-RS"/>
              </w:rPr>
            </w:pPr>
            <w:r>
              <w:rPr>
                <w:rFonts w:cs="Arial"/>
                <w:lang w:val="sr-Cyrl-RS"/>
              </w:rPr>
              <w:t>5</w:t>
            </w:r>
            <w:r w:rsidR="00EB0071">
              <w:rPr>
                <w:rFonts w:cs="Arial"/>
                <w:lang w:val="sr-Cyrl-RS"/>
              </w:rPr>
              <w:t>.</w:t>
            </w:r>
          </w:p>
        </w:tc>
        <w:tc>
          <w:tcPr>
            <w:tcW w:w="8430" w:type="dxa"/>
          </w:tcPr>
          <w:p w:rsidR="00EB0071" w:rsidRPr="007A38AE" w:rsidRDefault="00EB0071" w:rsidP="00633306">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EB0071" w:rsidRPr="007A38AE" w:rsidRDefault="00EB0071" w:rsidP="00633306">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EB0071" w:rsidRPr="00290979" w:rsidRDefault="00EB0071" w:rsidP="00633306">
            <w:pPr>
              <w:autoSpaceDE w:val="0"/>
              <w:autoSpaceDN w:val="0"/>
              <w:adjustRightInd w:val="0"/>
              <w:spacing w:before="0"/>
              <w:rPr>
                <w:rFonts w:cs="Arial"/>
                <w:lang w:val="sr-Latn-CS" w:eastAsia="sr-Latn-CS"/>
              </w:rPr>
            </w:pPr>
            <w:r w:rsidRPr="00290979">
              <w:rPr>
                <w:rFonts w:cs="Arial"/>
                <w:lang w:val="sr-Latn-CS" w:eastAsia="sr-Latn-CS"/>
              </w:rPr>
              <w:t xml:space="preserve">Понуђач располаже неопходним </w:t>
            </w:r>
            <w:r w:rsidRPr="00290979">
              <w:rPr>
                <w:rFonts w:cs="Arial"/>
                <w:b/>
                <w:lang w:val="sr-Latn-CS" w:eastAsia="sr-Latn-CS"/>
              </w:rPr>
              <w:t>пословним капацитетом</w:t>
            </w:r>
            <w:r w:rsidRPr="00290979">
              <w:rPr>
                <w:rFonts w:cs="Arial"/>
                <w:lang w:val="sr-Latn-CS" w:eastAsia="sr-Latn-CS"/>
              </w:rPr>
              <w:t xml:space="preserve"> ако:</w:t>
            </w:r>
          </w:p>
          <w:p w:rsidR="00EB0071" w:rsidRPr="00D430B6" w:rsidRDefault="00EB0071" w:rsidP="00DE1A5E">
            <w:pPr>
              <w:pStyle w:val="ListParagraph"/>
              <w:numPr>
                <w:ilvl w:val="0"/>
                <w:numId w:val="35"/>
              </w:numPr>
              <w:autoSpaceDE w:val="0"/>
              <w:autoSpaceDN w:val="0"/>
              <w:adjustRightInd w:val="0"/>
              <w:spacing w:before="0" w:after="0" w:line="240" w:lineRule="auto"/>
              <w:rPr>
                <w:rFonts w:ascii="Arial" w:hAnsi="Arial" w:cs="Arial"/>
                <w:lang w:val="sr-Latn-RS" w:eastAsia="sr-Latn-CS"/>
              </w:rPr>
            </w:pPr>
            <w:r w:rsidRPr="00290979">
              <w:rPr>
                <w:rFonts w:ascii="Arial" w:hAnsi="Arial" w:cs="Arial"/>
                <w:lang w:val="sr-Cyrl-RS" w:eastAsia="sr-Latn-CS"/>
              </w:rPr>
              <w:t>је у</w:t>
            </w:r>
            <w:r w:rsidRPr="00290979">
              <w:rPr>
                <w:rFonts w:ascii="Arial" w:hAnsi="Arial" w:cs="Arial"/>
                <w:lang w:val="sr-Latn-CS" w:eastAsia="sr-Latn-CS"/>
              </w:rPr>
              <w:t xml:space="preserve"> </w:t>
            </w:r>
            <w:r w:rsidRPr="00290979">
              <w:rPr>
                <w:rFonts w:ascii="Arial" w:hAnsi="Arial" w:cs="Arial"/>
                <w:lang w:val="sr-Cyrl-CS" w:eastAsia="sr-Latn-CS"/>
              </w:rPr>
              <w:t>претходне</w:t>
            </w:r>
            <w:r w:rsidRPr="00290979">
              <w:rPr>
                <w:rFonts w:ascii="Arial" w:hAnsi="Arial" w:cs="Arial"/>
                <w:lang w:val="sr-Latn-CS" w:eastAsia="sr-Latn-CS"/>
              </w:rPr>
              <w:t xml:space="preserve"> </w:t>
            </w:r>
            <w:r w:rsidR="00475808">
              <w:rPr>
                <w:rFonts w:ascii="Arial" w:hAnsi="Arial" w:cs="Arial"/>
                <w:lang w:val="sr-Cyrl-RS" w:eastAsia="sr-Latn-CS"/>
              </w:rPr>
              <w:t>три</w:t>
            </w:r>
            <w:r w:rsidRPr="00290979">
              <w:rPr>
                <w:rFonts w:ascii="Arial" w:hAnsi="Arial" w:cs="Arial"/>
                <w:lang w:val="sr-Cyrl-RS" w:eastAsia="sr-Latn-CS"/>
              </w:rPr>
              <w:t xml:space="preserve"> (</w:t>
            </w:r>
            <w:r w:rsidR="00475808">
              <w:rPr>
                <w:rFonts w:ascii="Arial" w:hAnsi="Arial" w:cs="Arial"/>
                <w:lang w:val="sr-Cyrl-RS" w:eastAsia="sr-Latn-CS"/>
              </w:rPr>
              <w:t>3</w:t>
            </w:r>
            <w:r w:rsidRPr="00290979">
              <w:rPr>
                <w:rFonts w:ascii="Arial" w:hAnsi="Arial" w:cs="Arial"/>
                <w:lang w:val="sr-Cyrl-RS" w:eastAsia="sr-Latn-CS"/>
              </w:rPr>
              <w:t>)</w:t>
            </w:r>
            <w:r w:rsidRPr="00290979">
              <w:rPr>
                <w:rFonts w:ascii="Arial" w:hAnsi="Arial" w:cs="Arial"/>
                <w:lang w:val="sr-Latn-CS" w:eastAsia="sr-Latn-CS"/>
              </w:rPr>
              <w:t xml:space="preserve"> године (</w:t>
            </w:r>
            <w:r w:rsidRPr="00290979">
              <w:rPr>
                <w:rFonts w:ascii="Arial" w:hAnsi="Arial" w:cs="Arial"/>
                <w:lang w:val="sr-Cyrl-RS" w:eastAsia="sr-Latn-CS"/>
              </w:rPr>
              <w:t>2013</w:t>
            </w:r>
            <w:r w:rsidR="00A86F86">
              <w:rPr>
                <w:rFonts w:ascii="Arial" w:hAnsi="Arial" w:cs="Arial"/>
                <w:lang w:val="sr-Cyrl-RS" w:eastAsia="sr-Latn-CS"/>
              </w:rPr>
              <w:t>.</w:t>
            </w:r>
            <w:r w:rsidRPr="00290979">
              <w:rPr>
                <w:rFonts w:ascii="Arial" w:hAnsi="Arial" w:cs="Arial"/>
                <w:lang w:val="sr-Cyrl-RS" w:eastAsia="sr-Latn-CS"/>
              </w:rPr>
              <w:t>, 2014</w:t>
            </w:r>
            <w:r w:rsidR="00A86F86">
              <w:rPr>
                <w:rFonts w:ascii="Arial" w:hAnsi="Arial" w:cs="Arial"/>
                <w:lang w:val="sr-Cyrl-RS" w:eastAsia="sr-Latn-CS"/>
              </w:rPr>
              <w:t>.</w:t>
            </w:r>
            <w:r w:rsidRPr="00290979">
              <w:rPr>
                <w:rFonts w:ascii="Arial" w:hAnsi="Arial" w:cs="Arial"/>
                <w:lang w:val="sr-Cyrl-RS" w:eastAsia="sr-Latn-CS"/>
              </w:rPr>
              <w:t xml:space="preserve"> и 2015</w:t>
            </w:r>
            <w:r w:rsidR="00A86F86">
              <w:rPr>
                <w:rFonts w:ascii="Arial" w:hAnsi="Arial" w:cs="Arial"/>
                <w:lang w:val="sr-Cyrl-RS" w:eastAsia="sr-Latn-CS"/>
              </w:rPr>
              <w:t>.год.</w:t>
            </w:r>
            <w:r w:rsidRPr="00290979">
              <w:rPr>
                <w:rFonts w:ascii="Arial" w:hAnsi="Arial" w:cs="Arial"/>
                <w:lang w:val="sr-Latn-CS" w:eastAsia="sr-Latn-CS"/>
              </w:rPr>
              <w:t xml:space="preserve">) </w:t>
            </w:r>
            <w:r w:rsidRPr="00290979">
              <w:rPr>
                <w:rFonts w:ascii="Arial" w:hAnsi="Arial" w:cs="Arial"/>
                <w:lang w:val="sr-Cyrl-RS"/>
              </w:rPr>
              <w:t xml:space="preserve">извршио </w:t>
            </w:r>
            <w:r w:rsidR="00475808">
              <w:rPr>
                <w:rFonts w:ascii="Arial" w:hAnsi="Arial" w:cs="Arial"/>
                <w:lang w:val="sr-Cyrl-RS"/>
              </w:rPr>
              <w:t xml:space="preserve">радове на сервисирању клима уређаја </w:t>
            </w:r>
            <w:r w:rsidR="00475808" w:rsidRPr="00475808">
              <w:rPr>
                <w:rFonts w:ascii="Arial" w:hAnsi="Arial" w:cs="Arial"/>
                <w:lang w:val="sr-Cyrl-CS"/>
              </w:rPr>
              <w:t>"</w:t>
            </w:r>
            <w:r w:rsidR="00475808" w:rsidRPr="00475808">
              <w:rPr>
                <w:rFonts w:ascii="Arial" w:hAnsi="Arial" w:cs="Arial"/>
              </w:rPr>
              <w:t>COLEMAN</w:t>
            </w:r>
            <w:r w:rsidR="00475808" w:rsidRPr="00475808">
              <w:rPr>
                <w:rFonts w:ascii="Arial" w:hAnsi="Arial" w:cs="Arial"/>
                <w:lang w:val="sr-Cyrl-CS"/>
              </w:rPr>
              <w:t xml:space="preserve"> </w:t>
            </w:r>
            <w:r w:rsidR="00475808" w:rsidRPr="00475808">
              <w:rPr>
                <w:rFonts w:ascii="Arial" w:hAnsi="Arial" w:cs="Arial"/>
              </w:rPr>
              <w:t>MACH</w:t>
            </w:r>
            <w:r w:rsidR="00475808" w:rsidRPr="00475808">
              <w:rPr>
                <w:rFonts w:ascii="Arial" w:hAnsi="Arial" w:cs="Arial"/>
                <w:lang w:val="sr-Cyrl-CS"/>
              </w:rPr>
              <w:t xml:space="preserve"> 3"</w:t>
            </w:r>
            <w:r w:rsidR="00E40849">
              <w:rPr>
                <w:rFonts w:ascii="Arial" w:hAnsi="Arial" w:cs="Arial"/>
                <w:lang w:val="sr-Cyrl-RS"/>
              </w:rPr>
              <w:t xml:space="preserve">, чија укупна вредност уговора не може бити мања од  </w:t>
            </w:r>
            <w:r w:rsidR="00475808">
              <w:rPr>
                <w:rFonts w:ascii="Arial" w:hAnsi="Arial" w:cs="Arial"/>
                <w:lang w:val="sr-Cyrl-RS"/>
              </w:rPr>
              <w:t>4</w:t>
            </w:r>
            <w:r w:rsidR="00E40849">
              <w:rPr>
                <w:rFonts w:ascii="Arial" w:hAnsi="Arial" w:cs="Arial"/>
                <w:lang w:val="sr-Cyrl-RS"/>
              </w:rPr>
              <w:t>00.000,00 динара</w:t>
            </w:r>
          </w:p>
          <w:p w:rsidR="00EB0071" w:rsidRPr="00290979" w:rsidRDefault="00EB0071" w:rsidP="00633306">
            <w:pPr>
              <w:autoSpaceDE w:val="0"/>
              <w:autoSpaceDN w:val="0"/>
              <w:adjustRightInd w:val="0"/>
              <w:spacing w:before="0"/>
              <w:rPr>
                <w:rFonts w:cs="Arial"/>
                <w:b/>
                <w:u w:val="single"/>
                <w:lang w:val="sr-Latn-CS" w:eastAsia="sr-Latn-CS"/>
              </w:rPr>
            </w:pPr>
            <w:r w:rsidRPr="00290979">
              <w:rPr>
                <w:rFonts w:cs="Arial"/>
                <w:b/>
                <w:u w:val="single"/>
                <w:lang w:val="sr-Latn-CS" w:eastAsia="sr-Latn-CS"/>
              </w:rPr>
              <w:t xml:space="preserve">Доказ: </w:t>
            </w:r>
          </w:p>
          <w:p w:rsidR="00EB0071" w:rsidRPr="00290979" w:rsidRDefault="00DE1A5E" w:rsidP="00633306">
            <w:pPr>
              <w:autoSpaceDE w:val="0"/>
              <w:autoSpaceDN w:val="0"/>
              <w:adjustRightInd w:val="0"/>
              <w:spacing w:before="0"/>
              <w:ind w:left="279" w:hanging="220"/>
              <w:rPr>
                <w:rFonts w:cs="Arial"/>
                <w:lang w:val="sr-Latn-CS" w:eastAsia="sr-Latn-CS"/>
              </w:rPr>
            </w:pPr>
            <w:r>
              <w:rPr>
                <w:rFonts w:cs="Arial"/>
                <w:lang w:val="sr-Cyrl-RS" w:eastAsia="sr-Latn-CS"/>
              </w:rPr>
              <w:t xml:space="preserve"> </w:t>
            </w:r>
            <w:r w:rsidR="00EB0071" w:rsidRPr="00290979">
              <w:rPr>
                <w:rFonts w:cs="Arial"/>
                <w:lang w:val="sr-Latn-CS" w:eastAsia="sr-Latn-CS"/>
              </w:rPr>
              <w:t>-</w:t>
            </w:r>
            <w:r w:rsidR="00EB0071" w:rsidRPr="00290979">
              <w:rPr>
                <w:rFonts w:cs="Arial"/>
                <w:lang w:val="sr-Cyrl-RS"/>
              </w:rPr>
              <w:t xml:space="preserve"> Списак извршених услуга – стручне референце </w:t>
            </w:r>
            <w:r w:rsidR="00EB0071" w:rsidRPr="00290979">
              <w:rPr>
                <w:rFonts w:cs="Arial"/>
                <w:lang w:val="sr-Latn-CS" w:eastAsia="sr-Latn-CS"/>
              </w:rPr>
              <w:t>(Образац бр.5)</w:t>
            </w:r>
          </w:p>
          <w:p w:rsidR="00EB0071" w:rsidRPr="00290979" w:rsidRDefault="00DE1A5E" w:rsidP="00633306">
            <w:pPr>
              <w:autoSpaceDE w:val="0"/>
              <w:autoSpaceDN w:val="0"/>
              <w:adjustRightInd w:val="0"/>
              <w:spacing w:before="0"/>
              <w:ind w:left="279" w:hanging="220"/>
              <w:rPr>
                <w:rFonts w:cs="Arial"/>
                <w:lang w:val="sr-Cyrl-RS"/>
              </w:rPr>
            </w:pPr>
            <w:r>
              <w:rPr>
                <w:rFonts w:cs="Arial"/>
                <w:lang w:val="sr-Cyrl-RS" w:eastAsia="sr-Latn-CS"/>
              </w:rPr>
              <w:t xml:space="preserve"> </w:t>
            </w:r>
            <w:r w:rsidR="00EB0071" w:rsidRPr="00290979">
              <w:rPr>
                <w:rFonts w:cs="Arial"/>
                <w:lang w:val="sr-Latn-CS" w:eastAsia="sr-Latn-CS"/>
              </w:rPr>
              <w:t>-</w:t>
            </w:r>
            <w:r w:rsidR="00EB0071" w:rsidRPr="00290979">
              <w:rPr>
                <w:rFonts w:cs="Arial"/>
                <w:lang w:val="sr-Cyrl-RS"/>
              </w:rPr>
              <w:t xml:space="preserve"> Потврда о референтним набавкама (Образац бр</w:t>
            </w:r>
            <w:r w:rsidR="00A82E10">
              <w:rPr>
                <w:rFonts w:cs="Arial"/>
                <w:lang w:val="sr-Cyrl-RS"/>
              </w:rPr>
              <w:t>.</w:t>
            </w:r>
            <w:r w:rsidR="00EB0071" w:rsidRPr="00290979">
              <w:rPr>
                <w:rFonts w:cs="Arial"/>
                <w:lang w:val="sr-Cyrl-RS"/>
              </w:rPr>
              <w:t>6)</w:t>
            </w:r>
          </w:p>
          <w:p w:rsidR="00EB0071" w:rsidRPr="007A38AE" w:rsidRDefault="00EB0071" w:rsidP="00633306">
            <w:pPr>
              <w:spacing w:before="0"/>
              <w:rPr>
                <w:rFonts w:cs="Arial"/>
                <w:b/>
                <w:u w:val="single"/>
                <w:lang w:val="sr-Latn-CS" w:eastAsia="sr-Latn-CS"/>
              </w:rPr>
            </w:pPr>
            <w:r w:rsidRPr="007A38AE">
              <w:rPr>
                <w:rFonts w:cs="Arial"/>
                <w:b/>
                <w:u w:val="single"/>
                <w:lang w:val="sr-Latn-CS" w:eastAsia="sr-Latn-CS"/>
              </w:rPr>
              <w:t>Напомена:</w:t>
            </w:r>
          </w:p>
          <w:p w:rsidR="00DE1A5E" w:rsidRPr="000C0AF1" w:rsidRDefault="00DE1A5E" w:rsidP="00DE1A5E">
            <w:pPr>
              <w:numPr>
                <w:ilvl w:val="0"/>
                <w:numId w:val="23"/>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Pr="000C0AF1">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Pr="000C0AF1">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EB0071" w:rsidRPr="00DE1A5E" w:rsidRDefault="00DE1A5E" w:rsidP="00DE1A5E">
            <w:pPr>
              <w:pStyle w:val="ListParagraph"/>
              <w:numPr>
                <w:ilvl w:val="0"/>
                <w:numId w:val="23"/>
              </w:numPr>
              <w:autoSpaceDE w:val="0"/>
              <w:autoSpaceDN w:val="0"/>
              <w:adjustRightInd w:val="0"/>
              <w:spacing w:before="0"/>
              <w:rPr>
                <w:rFonts w:ascii="Arial" w:hAnsi="Arial" w:cs="Arial"/>
              </w:rPr>
            </w:pPr>
            <w:r w:rsidRPr="00DE1A5E">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C2AEE" w:rsidRPr="00E47C2E" w:rsidRDefault="003C2AEE" w:rsidP="003C2AEE">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475808">
        <w:rPr>
          <w:rFonts w:cs="Arial"/>
          <w:lang w:val="sr-Cyrl-RS" w:eastAsia="zh-CN"/>
        </w:rPr>
        <w:t>5</w:t>
      </w:r>
      <w:r>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3C2AEE" w:rsidRPr="00E47C2E" w:rsidRDefault="003C2AEE" w:rsidP="003C2AEE">
      <w:pPr>
        <w:rPr>
          <w:rFonts w:cs="Arial"/>
        </w:rPr>
      </w:pPr>
      <w:r w:rsidRPr="00E47C2E">
        <w:rPr>
          <w:rFonts w:cs="Arial"/>
        </w:rPr>
        <w:t>1. Сваки подизвођач мора да испуњава услове из члана 75.</w:t>
      </w:r>
      <w:r>
        <w:rPr>
          <w:rFonts w:cs="Arial"/>
          <w:lang w:val="sr-Cyrl-RS"/>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3C2AEE" w:rsidRDefault="003C2AEE" w:rsidP="00E82BBD">
      <w:pPr>
        <w:spacing w:before="0"/>
        <w:rPr>
          <w:rFonts w:cs="Arial"/>
          <w:lang w:val="sr-Cyrl-RS" w:eastAsia="zh-CN"/>
        </w:rPr>
      </w:pPr>
    </w:p>
    <w:p w:rsidR="00BE2596" w:rsidRPr="00143E4B" w:rsidRDefault="00BE2596" w:rsidP="00E82BBD">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A90B00">
        <w:rPr>
          <w:rFonts w:cs="Arial"/>
          <w:lang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3C2AEE" w:rsidRDefault="003C2AEE" w:rsidP="00E82BBD">
      <w:pPr>
        <w:spacing w:before="0"/>
        <w:rPr>
          <w:rFonts w:cs="Arial"/>
          <w:lang w:val="sr-Cyrl-RS" w:eastAsia="zh-CN"/>
        </w:rPr>
      </w:pPr>
    </w:p>
    <w:p w:rsidR="00BE2596" w:rsidRPr="00E47C2E" w:rsidRDefault="00BE2596" w:rsidP="00E82BBD">
      <w:pPr>
        <w:spacing w:before="0"/>
        <w:rPr>
          <w:rFonts w:cs="Arial"/>
          <w:lang w:eastAsia="zh-CN"/>
        </w:rPr>
      </w:pPr>
      <w:r w:rsidRPr="00E47C2E">
        <w:rPr>
          <w:rFonts w:cs="Arial"/>
          <w:lang w:eastAsia="zh-CN"/>
        </w:rPr>
        <w:t>3. Докази о испуњености услова из члана 77.</w:t>
      </w:r>
      <w:r w:rsidR="00A90B00">
        <w:rPr>
          <w:rFonts w:cs="Arial"/>
          <w:lang w:eastAsia="zh-CN"/>
        </w:rPr>
        <w:t xml:space="preserve"> </w:t>
      </w:r>
      <w:proofErr w:type="gramStart"/>
      <w:r w:rsidRPr="00E47C2E">
        <w:rPr>
          <w:rFonts w:cs="Arial"/>
          <w:lang w:eastAsia="zh-CN"/>
        </w:rPr>
        <w:t>Закона могу се достављати у неовереним копијама.</w:t>
      </w:r>
      <w:proofErr w:type="gramEnd"/>
      <w:r w:rsidR="00A90B00">
        <w:rPr>
          <w:rFonts w:cs="Arial"/>
          <w:lang w:eastAsia="zh-CN"/>
        </w:rPr>
        <w:t xml:space="preserve"> </w:t>
      </w:r>
      <w:proofErr w:type="gramStart"/>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143E4B" w:rsidRDefault="00BE2596" w:rsidP="00E82BBD">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C2AEE" w:rsidRDefault="003C2AEE" w:rsidP="00E82BBD">
      <w:pPr>
        <w:spacing w:before="0"/>
        <w:rPr>
          <w:rFonts w:cs="Arial"/>
          <w:lang w:val="sr-Cyrl-RS" w:eastAsia="zh-CN"/>
        </w:rPr>
      </w:pPr>
    </w:p>
    <w:p w:rsidR="00BE2596" w:rsidRPr="00E47C2E" w:rsidRDefault="00BE2596" w:rsidP="00E82BBD">
      <w:pPr>
        <w:spacing w:before="0"/>
        <w:rPr>
          <w:rFonts w:cs="Arial"/>
          <w:lang w:eastAsia="zh-CN"/>
        </w:rPr>
      </w:pPr>
      <w:r w:rsidRPr="00E47C2E">
        <w:rPr>
          <w:rFonts w:cs="Arial"/>
          <w:lang w:eastAsia="zh-CN"/>
        </w:rPr>
        <w:t>4.</w:t>
      </w:r>
      <w:r w:rsidR="00A90B00">
        <w:rPr>
          <w:rFonts w:cs="Arial"/>
          <w:lang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E82BBD">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E82BBD">
      <w:pPr>
        <w:spacing w:before="0"/>
        <w:ind w:firstLine="720"/>
        <w:rPr>
          <w:rFonts w:cs="Arial"/>
          <w:lang w:eastAsia="zh-CN"/>
        </w:rPr>
      </w:pPr>
      <w:r w:rsidRPr="00E47C2E">
        <w:rPr>
          <w:rFonts w:cs="Arial"/>
          <w:lang w:eastAsia="zh-CN"/>
        </w:rPr>
        <w:t>1)</w:t>
      </w:r>
      <w:r w:rsidR="00A90B00">
        <w:rPr>
          <w:rFonts w:cs="Arial"/>
          <w:lang w:eastAsia="zh-CN"/>
        </w:rPr>
        <w:t xml:space="preserve"> </w:t>
      </w:r>
      <w:proofErr w:type="gramStart"/>
      <w:r w:rsidRPr="00E47C2E">
        <w:rPr>
          <w:rFonts w:cs="Arial"/>
          <w:lang w:eastAsia="zh-CN"/>
        </w:rPr>
        <w:t>извод</w:t>
      </w:r>
      <w:proofErr w:type="gramEnd"/>
      <w:r w:rsidRPr="00E47C2E">
        <w:rPr>
          <w:rFonts w:cs="Arial"/>
          <w:lang w:eastAsia="zh-CN"/>
        </w:rPr>
        <w:t xml:space="preserve"> из регистра надлежног органа:</w:t>
      </w:r>
    </w:p>
    <w:p w:rsidR="00BE2596" w:rsidRPr="00E47C2E" w:rsidRDefault="00BE2596" w:rsidP="00E82BBD">
      <w:pPr>
        <w:spacing w:before="0"/>
        <w:ind w:firstLine="720"/>
        <w:rPr>
          <w:rFonts w:cs="Arial"/>
          <w:lang w:eastAsia="zh-CN"/>
        </w:rPr>
      </w:pPr>
      <w:r w:rsidRPr="00E47C2E">
        <w:rPr>
          <w:rFonts w:cs="Arial"/>
          <w:lang w:eastAsia="zh-CN"/>
        </w:rPr>
        <w:t>-</w:t>
      </w:r>
      <w:r w:rsidR="00A90B00">
        <w:rPr>
          <w:rFonts w:cs="Arial"/>
          <w:lang w:eastAsia="zh-CN"/>
        </w:rPr>
        <w:t xml:space="preserve"> </w:t>
      </w:r>
      <w:proofErr w:type="gramStart"/>
      <w:r w:rsidRPr="00E47C2E">
        <w:rPr>
          <w:rFonts w:cs="Arial"/>
          <w:lang w:eastAsia="zh-CN"/>
        </w:rPr>
        <w:t>извод</w:t>
      </w:r>
      <w:proofErr w:type="gramEnd"/>
      <w:r w:rsidRPr="00E47C2E">
        <w:rPr>
          <w:rFonts w:cs="Arial"/>
          <w:lang w:eastAsia="zh-CN"/>
        </w:rPr>
        <w:t xml:space="preserve"> из регистра АПР: </w:t>
      </w:r>
      <w:hyperlink r:id="rId169" w:history="1">
        <w:r w:rsidRPr="00E47C2E">
          <w:rPr>
            <w:rStyle w:val="Hyperlink"/>
            <w:rFonts w:cs="Arial"/>
            <w:lang w:eastAsia="zh-CN"/>
          </w:rPr>
          <w:t>www.apr.gov.rs</w:t>
        </w:r>
      </w:hyperlink>
    </w:p>
    <w:p w:rsidR="00BE2596" w:rsidRPr="00E47C2E" w:rsidRDefault="00BE2596" w:rsidP="00E82BBD">
      <w:pPr>
        <w:spacing w:before="0"/>
        <w:ind w:firstLine="720"/>
        <w:rPr>
          <w:rFonts w:cs="Arial"/>
          <w:lang w:eastAsia="zh-CN"/>
        </w:rPr>
      </w:pPr>
      <w:r w:rsidRPr="00E47C2E">
        <w:rPr>
          <w:rFonts w:cs="Arial"/>
          <w:lang w:eastAsia="zh-CN"/>
        </w:rPr>
        <w:t>2)</w:t>
      </w:r>
      <w:r w:rsidR="00A90B00">
        <w:rPr>
          <w:rFonts w:cs="Arial"/>
          <w:lang w:eastAsia="zh-CN"/>
        </w:rPr>
        <w:t xml:space="preserve"> </w:t>
      </w:r>
      <w:proofErr w:type="gramStart"/>
      <w:r w:rsidRPr="00E47C2E">
        <w:rPr>
          <w:rFonts w:cs="Arial"/>
          <w:lang w:eastAsia="zh-CN"/>
        </w:rPr>
        <w:t>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82BBD" w:rsidRDefault="00BE2596" w:rsidP="00E82BBD">
      <w:pPr>
        <w:spacing w:before="0"/>
        <w:ind w:firstLine="720"/>
        <w:rPr>
          <w:lang w:val="sr-Cyrl-RS"/>
        </w:rPr>
      </w:pPr>
      <w:r w:rsidRPr="00E47C2E">
        <w:rPr>
          <w:rFonts w:cs="Arial"/>
          <w:lang w:eastAsia="zh-CN"/>
        </w:rPr>
        <w:t>-</w:t>
      </w:r>
      <w:r w:rsidR="00A90B00">
        <w:rPr>
          <w:rFonts w:cs="Arial"/>
          <w:lang w:eastAsia="zh-CN"/>
        </w:rPr>
        <w:t xml:space="preserve"> </w:t>
      </w:r>
      <w:r w:rsidR="002E6308">
        <w:rPr>
          <w:rFonts w:cs="Arial"/>
          <w:lang w:eastAsia="zh-CN"/>
        </w:rPr>
        <w:t xml:space="preserve">  </w:t>
      </w:r>
      <w:proofErr w:type="gramStart"/>
      <w:r w:rsidRPr="00E47C2E">
        <w:rPr>
          <w:rFonts w:cs="Arial"/>
          <w:lang w:eastAsia="zh-CN"/>
        </w:rPr>
        <w:t>регистар</w:t>
      </w:r>
      <w:proofErr w:type="gramEnd"/>
      <w:r w:rsidRPr="00E47C2E">
        <w:rPr>
          <w:rFonts w:cs="Arial"/>
          <w:lang w:eastAsia="zh-CN"/>
        </w:rPr>
        <w:t xml:space="preserve"> понуђача: </w:t>
      </w:r>
      <w:hyperlink r:id="rId170" w:history="1">
        <w:r w:rsidRPr="00E47C2E">
          <w:rPr>
            <w:rStyle w:val="Hyperlink"/>
            <w:rFonts w:cs="Arial"/>
            <w:lang w:eastAsia="zh-CN"/>
          </w:rPr>
          <w:t>www.apr.gov.rs</w:t>
        </w:r>
      </w:hyperlink>
    </w:p>
    <w:p w:rsidR="003C2AEE" w:rsidRDefault="003C2AEE" w:rsidP="00E82BBD">
      <w:pPr>
        <w:spacing w:before="0"/>
        <w:rPr>
          <w:rFonts w:cs="Arial"/>
          <w:lang w:val="sr-Cyrl-CS" w:eastAsia="zh-CN"/>
        </w:rPr>
      </w:pPr>
    </w:p>
    <w:p w:rsidR="00BE2596" w:rsidRPr="00E47C2E" w:rsidRDefault="00BE2596" w:rsidP="00E82BBD">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3C2AEE" w:rsidRDefault="003C2AEE" w:rsidP="00E82BBD">
      <w:pPr>
        <w:spacing w:before="0"/>
        <w:rPr>
          <w:rFonts w:cs="Arial"/>
          <w:lang w:val="sr-Cyrl-CS" w:eastAsia="zh-CN"/>
        </w:rPr>
      </w:pPr>
    </w:p>
    <w:p w:rsidR="00BE2596" w:rsidRPr="00143E4B" w:rsidRDefault="00BE2596" w:rsidP="00E82BBD">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C2AEE" w:rsidRDefault="003C2AEE" w:rsidP="00E82BBD">
      <w:pPr>
        <w:spacing w:before="0"/>
        <w:rPr>
          <w:rFonts w:cs="Arial"/>
          <w:lang w:val="sr-Cyrl-CS" w:eastAsia="zh-CN"/>
        </w:rPr>
      </w:pPr>
    </w:p>
    <w:p w:rsidR="00BE2596" w:rsidRPr="00143E4B" w:rsidRDefault="00BE2596" w:rsidP="00E82BB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C2AEE" w:rsidRDefault="003C2AEE" w:rsidP="00E82BBD">
      <w:pPr>
        <w:spacing w:before="0"/>
        <w:rPr>
          <w:rFonts w:cs="Arial"/>
          <w:lang w:val="sr-Cyrl-RS" w:eastAsia="zh-CN"/>
        </w:rPr>
      </w:pPr>
    </w:p>
    <w:p w:rsidR="00BE2596" w:rsidRPr="00143E4B" w:rsidRDefault="00BE2596" w:rsidP="00E82BB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C2AEE" w:rsidRDefault="003C2AEE" w:rsidP="00E82BBD">
      <w:pPr>
        <w:spacing w:before="0"/>
        <w:rPr>
          <w:rFonts w:cs="Arial"/>
          <w:lang w:val="sr-Cyrl-RS" w:eastAsia="zh-CN"/>
        </w:rPr>
      </w:pPr>
    </w:p>
    <w:p w:rsidR="00BE2596" w:rsidRDefault="00BE2596" w:rsidP="00E82BBD">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AD6510" w:rsidRDefault="00AD6510" w:rsidP="00E82BBD">
      <w:pPr>
        <w:spacing w:before="0"/>
        <w:rPr>
          <w:rFonts w:cs="Arial"/>
          <w:lang w:val="sr-Cyrl-RS" w:eastAsia="zh-CN"/>
        </w:rPr>
      </w:pPr>
    </w:p>
    <w:p w:rsidR="00322313" w:rsidRPr="00E47C2E"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 xml:space="preserve">5. </w:t>
      </w:r>
      <w:r w:rsidR="00322313" w:rsidRPr="00E47C2E">
        <w:rPr>
          <w:rFonts w:cs="Arial"/>
        </w:rPr>
        <w:t>КРИТЕРИЈУМ ЗА ДОДЕЛУ УГОВОРА</w:t>
      </w:r>
      <w:bookmarkEnd w:id="193"/>
    </w:p>
    <w:p w:rsidR="003C2AEE" w:rsidRDefault="003C2AEE" w:rsidP="00BE2596">
      <w:pPr>
        <w:pStyle w:val="KDKomentar"/>
        <w:spacing w:before="0"/>
        <w:rPr>
          <w:rFonts w:cs="Arial"/>
          <w:i w:val="0"/>
          <w:color w:val="auto"/>
          <w:sz w:val="22"/>
          <w:szCs w:val="22"/>
          <w:lang w:val="sr-Cyrl-RS"/>
        </w:rPr>
      </w:pPr>
    </w:p>
    <w:p w:rsidR="00BE2596" w:rsidRPr="00E82BBD" w:rsidRDefault="00BE2596" w:rsidP="00BE2596">
      <w:pPr>
        <w:pStyle w:val="KDKomentar"/>
        <w:spacing w:before="0"/>
        <w:rPr>
          <w:rFonts w:cs="Arial"/>
          <w:b/>
          <w:i w:val="0"/>
          <w:color w:val="auto"/>
          <w:sz w:val="22"/>
          <w:szCs w:val="22"/>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p>
    <w:p w:rsidR="00BE2596"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3C2AEE" w:rsidRPr="000C0AF1" w:rsidRDefault="003C2AEE" w:rsidP="003C2AEE">
      <w:pPr>
        <w:spacing w:before="0" w:line="276" w:lineRule="auto"/>
        <w:rPr>
          <w:rFonts w:eastAsia="Calibri" w:cs="Arial"/>
        </w:rPr>
      </w:pPr>
      <w:r w:rsidRPr="000C0AF1">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C0AF1">
        <w:rPr>
          <w:rFonts w:eastAsia="Calibri" w:cs="Arial"/>
          <w:lang w:val="sr-Cyrl-RS"/>
        </w:rPr>
        <w:t>5</w:t>
      </w:r>
      <w:r w:rsidRPr="000C0AF1">
        <w:rPr>
          <w:rFonts w:eastAsia="Calibri" w:cs="Arial"/>
        </w:rPr>
        <w:t xml:space="preserve"> % у односу на нaјнижу понуђену цену страног понуђача. </w:t>
      </w:r>
    </w:p>
    <w:p w:rsidR="003C2AEE" w:rsidRPr="000C0AF1" w:rsidRDefault="003C2AEE" w:rsidP="003C2AEE">
      <w:pPr>
        <w:spacing w:before="0" w:line="276" w:lineRule="auto"/>
        <w:rPr>
          <w:rFonts w:eastAsia="Calibri" w:cs="Arial"/>
        </w:rPr>
      </w:pPr>
      <w:proofErr w:type="gramStart"/>
      <w:r w:rsidRPr="000C0AF1">
        <w:rPr>
          <w:rFonts w:eastAsia="Calibri" w:cs="Arial"/>
        </w:rPr>
        <w:t>У понуђену цену страног понуђача урачунавају се и царинске дажбине.</w:t>
      </w:r>
      <w:proofErr w:type="gramEnd"/>
    </w:p>
    <w:p w:rsidR="003C2AEE" w:rsidRPr="000C0AF1" w:rsidRDefault="003C2AEE" w:rsidP="003C2AEE">
      <w:pPr>
        <w:spacing w:before="0" w:line="276" w:lineRule="auto"/>
        <w:rPr>
          <w:rFonts w:eastAsia="Calibri" w:cs="Arial"/>
        </w:rPr>
      </w:pPr>
      <w:proofErr w:type="gramStart"/>
      <w:r w:rsidRPr="000C0AF1">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C2AEE" w:rsidRPr="000C0AF1" w:rsidRDefault="003C2AEE" w:rsidP="003C2AEE">
      <w:pPr>
        <w:spacing w:before="0" w:line="276" w:lineRule="auto"/>
        <w:rPr>
          <w:rFonts w:eastAsia="Calibri" w:cs="Arial"/>
          <w:lang w:val="sr-Cyrl-RS"/>
        </w:rPr>
      </w:pPr>
      <w:proofErr w:type="gramStart"/>
      <w:r w:rsidRPr="000C0AF1">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3C2AEE" w:rsidRPr="000C0AF1" w:rsidRDefault="003C2AEE" w:rsidP="003C2AEE">
      <w:pPr>
        <w:spacing w:before="0" w:line="276" w:lineRule="auto"/>
        <w:rPr>
          <w:rFonts w:eastAsia="Calibri" w:cs="Arial"/>
          <w:lang w:val="sr-Cyrl-RS"/>
        </w:rPr>
      </w:pPr>
      <w:proofErr w:type="gramStart"/>
      <w:r w:rsidRPr="000C0AF1">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3C2AEE" w:rsidRPr="000C0AF1" w:rsidRDefault="003C2AEE" w:rsidP="003C2AEE">
      <w:pPr>
        <w:spacing w:before="0" w:line="276" w:lineRule="auto"/>
        <w:rPr>
          <w:rFonts w:eastAsia="Calibri" w:cs="Arial"/>
        </w:rPr>
      </w:pPr>
      <w:proofErr w:type="gramStart"/>
      <w:r w:rsidRPr="000C0AF1">
        <w:rPr>
          <w:rFonts w:eastAsia="Calibri" w:cs="Arial"/>
        </w:rPr>
        <w:lastRenderedPageBreak/>
        <w:t xml:space="preserve">Предност дата </w:t>
      </w:r>
      <w:r w:rsidRPr="000C0AF1">
        <w:rPr>
          <w:rFonts w:eastAsia="Calibri" w:cs="Arial"/>
          <w:lang w:val="sr-Cyrl-RS"/>
        </w:rPr>
        <w:t>за домаће понуђаче (члан 86.</w:t>
      </w:r>
      <w:proofErr w:type="gramEnd"/>
      <w:r w:rsidRPr="000C0AF1">
        <w:rPr>
          <w:rFonts w:eastAsia="Calibri" w:cs="Arial"/>
          <w:lang w:val="sr-Cyrl-RS"/>
        </w:rPr>
        <w:t xml:space="preserve"> </w:t>
      </w:r>
      <w:r w:rsidRPr="000C0AF1">
        <w:rPr>
          <w:rFonts w:eastAsia="Calibri" w:cs="Arial"/>
        </w:rPr>
        <w:t xml:space="preserve"> </w:t>
      </w:r>
      <w:proofErr w:type="gramStart"/>
      <w:r w:rsidRPr="000C0AF1">
        <w:rPr>
          <w:rFonts w:eastAsia="Calibri" w:cs="Arial"/>
        </w:rPr>
        <w:t>ст</w:t>
      </w:r>
      <w:r w:rsidRPr="000C0AF1">
        <w:rPr>
          <w:rFonts w:eastAsia="Calibri" w:cs="Arial"/>
          <w:lang w:val="sr-Cyrl-RS"/>
        </w:rPr>
        <w:t>ав</w:t>
      </w:r>
      <w:proofErr w:type="gramEnd"/>
      <w:r w:rsidRPr="000C0AF1">
        <w:rPr>
          <w:rFonts w:eastAsia="Calibri" w:cs="Arial"/>
        </w:rPr>
        <w:t xml:space="preserve"> 1. </w:t>
      </w:r>
      <w:proofErr w:type="gramStart"/>
      <w:r w:rsidRPr="000C0AF1">
        <w:rPr>
          <w:rFonts w:eastAsia="Calibri" w:cs="Arial"/>
        </w:rPr>
        <w:t>до</w:t>
      </w:r>
      <w:proofErr w:type="gramEnd"/>
      <w:r w:rsidRPr="000C0AF1">
        <w:rPr>
          <w:rFonts w:eastAsia="Calibri" w:cs="Arial"/>
        </w:rPr>
        <w:t xml:space="preserve"> 4. </w:t>
      </w:r>
      <w:r w:rsidRPr="000C0AF1">
        <w:rPr>
          <w:rFonts w:eastAsia="Calibri" w:cs="Arial"/>
          <w:lang w:val="sr-Cyrl-RS"/>
        </w:rPr>
        <w:t>ЗЈН)</w:t>
      </w:r>
      <w:r w:rsidRPr="000C0AF1">
        <w:rPr>
          <w:rFonts w:eastAsia="Calibri"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2AEE" w:rsidRPr="000C0AF1" w:rsidRDefault="003C2AEE" w:rsidP="003C2AEE">
      <w:pPr>
        <w:spacing w:before="0" w:line="276" w:lineRule="auto"/>
        <w:rPr>
          <w:rFonts w:eastAsia="Calibri" w:cs="Arial"/>
        </w:rPr>
      </w:pPr>
      <w:proofErr w:type="gramStart"/>
      <w:r w:rsidRPr="000C0AF1">
        <w:rPr>
          <w:rFonts w:eastAsia="Calibri" w:cs="Arial"/>
        </w:rPr>
        <w:t xml:space="preserve">Предност дата </w:t>
      </w:r>
      <w:r w:rsidRPr="000C0AF1">
        <w:rPr>
          <w:rFonts w:eastAsia="Calibri" w:cs="Arial"/>
          <w:lang w:val="sr-Cyrl-RS"/>
        </w:rPr>
        <w:t>за домаће понуђаче (члан 86. став</w:t>
      </w:r>
      <w:r w:rsidRPr="000C0AF1">
        <w:rPr>
          <w:rFonts w:eastAsia="Calibri" w:cs="Arial"/>
        </w:rPr>
        <w:t xml:space="preserve"> 1. до 4.</w:t>
      </w:r>
      <w:proofErr w:type="gramEnd"/>
      <w:r w:rsidRPr="000C0AF1">
        <w:rPr>
          <w:rFonts w:eastAsia="Calibri" w:cs="Arial"/>
          <w:lang w:val="sr-Cyrl-RS"/>
        </w:rPr>
        <w:t xml:space="preserve"> ЗЈН)</w:t>
      </w:r>
      <w:r w:rsidRPr="000C0AF1">
        <w:rPr>
          <w:rFonts w:eastAsia="Calibri" w:cs="Arial"/>
        </w:rPr>
        <w:t xml:space="preserve"> у поступцима јавних набавки у којима учествују </w:t>
      </w:r>
      <w:r w:rsidRPr="000C0AF1">
        <w:rPr>
          <w:rFonts w:eastAsia="Calibri"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F424E" w:rsidRDefault="008F424E" w:rsidP="00621752">
      <w:pPr>
        <w:pStyle w:val="KDParagraf"/>
        <w:spacing w:before="0"/>
        <w:rPr>
          <w:rFonts w:cs="Arial"/>
          <w:lang w:val="sr-Cyrl-RS"/>
        </w:rPr>
      </w:pPr>
    </w:p>
    <w:p w:rsidR="00BE2596" w:rsidRDefault="00BE2596" w:rsidP="00B36A43">
      <w:pPr>
        <w:pStyle w:val="KDPodnaslov2"/>
        <w:numPr>
          <w:ilvl w:val="1"/>
          <w:numId w:val="18"/>
        </w:numPr>
        <w:spacing w:before="0"/>
        <w:jc w:val="both"/>
        <w:rPr>
          <w:rFonts w:eastAsia="TimesNewRomanPSMT" w:cs="Arial"/>
          <w:bCs/>
          <w:iCs/>
          <w:lang w:val="sr-Cyrl-RS"/>
        </w:rPr>
      </w:pPr>
      <w:r w:rsidRPr="00E82BB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3C2AEE" w:rsidRDefault="00BE2596" w:rsidP="000F6567">
      <w:pPr>
        <w:spacing w:before="0"/>
        <w:rPr>
          <w:rFonts w:cs="Arial"/>
          <w:lang w:val="sr-Cyrl-RS"/>
        </w:rPr>
      </w:pPr>
      <w:proofErr w:type="gramStart"/>
      <w:r w:rsidRPr="00C44A33">
        <w:rPr>
          <w:rFonts w:cs="Arial"/>
        </w:rPr>
        <w:t xml:space="preserve">Уколико две или више понуда имају исту најнижу понуђену цену, </w:t>
      </w:r>
      <w:r w:rsidR="000F6567" w:rsidRPr="00E82BBD">
        <w:rPr>
          <w:rFonts w:cs="Arial"/>
        </w:rPr>
        <w:t>као најповољнија биће изабрана понуда оног понуђача који је понудио дужи гарантни рок.</w:t>
      </w:r>
      <w:proofErr w:type="gramEnd"/>
      <w:r w:rsidR="000F6567">
        <w:rPr>
          <w:rFonts w:cs="Arial"/>
          <w:lang w:val="sr-Cyrl-RS"/>
        </w:rPr>
        <w:t xml:space="preserve"> </w:t>
      </w:r>
    </w:p>
    <w:p w:rsidR="000F6567" w:rsidRPr="00E47C2E" w:rsidRDefault="000F6567" w:rsidP="000F6567">
      <w:pPr>
        <w:spacing w:before="0"/>
        <w:rPr>
          <w:rFonts w:cs="Arial"/>
        </w:rPr>
      </w:pPr>
      <w:r w:rsidRPr="00E47C2E">
        <w:rPr>
          <w:rFonts w:cs="Arial"/>
        </w:rPr>
        <w:t>Уколико ни после примене резервн</w:t>
      </w:r>
      <w:r>
        <w:rPr>
          <w:rFonts w:cs="Arial"/>
          <w:lang w:val="sr-Cyrl-RS"/>
        </w:rPr>
        <w:t>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424E" w:rsidRDefault="00BE2596" w:rsidP="00BE2596">
      <w:pPr>
        <w:spacing w:before="0"/>
        <w:rPr>
          <w:rFonts w:cs="Arial"/>
          <w:lang w:val="sr-Cyrl-RS"/>
        </w:rPr>
      </w:pPr>
      <w:proofErr w:type="gramStart"/>
      <w:r w:rsidRPr="00C44A33">
        <w:rPr>
          <w:rFonts w:cs="Arial"/>
        </w:rPr>
        <w:t>Извлачење путем жреба Наручилац ће извршити јавно, у присуству понуђача који имају исту најнижу понуђену цену.</w:t>
      </w:r>
      <w:proofErr w:type="gramEnd"/>
      <w:r w:rsidR="00002121" w:rsidRPr="00C44A33">
        <w:rPr>
          <w:rFonts w:cs="Arial"/>
          <w:lang w:val="sr-Cyrl-RS"/>
        </w:rPr>
        <w:t xml:space="preserve"> </w:t>
      </w:r>
      <w:r w:rsidRPr="00C44A33">
        <w:rPr>
          <w:rFonts w:cs="Arial"/>
        </w:rPr>
        <w:t>На посебним папирима који</w:t>
      </w:r>
      <w:r w:rsidRPr="00E47C2E">
        <w:rPr>
          <w:rFonts w:cs="Arial"/>
        </w:rPr>
        <w:t xml:space="preserve"> су исте величине и боје </w:t>
      </w:r>
    </w:p>
    <w:p w:rsidR="00BE2596" w:rsidRPr="00B32FCE" w:rsidRDefault="00002121" w:rsidP="00BE2596">
      <w:pPr>
        <w:spacing w:before="0"/>
        <w:rPr>
          <w:rFonts w:cs="Arial"/>
          <w:b/>
          <w:lang w:val="sr-Cyrl-RS"/>
        </w:rPr>
      </w:pPr>
      <w:r>
        <w:rPr>
          <w:rFonts w:cs="Arial"/>
          <w:lang w:val="sr-Cyrl-RS"/>
        </w:rPr>
        <w:t>Н</w:t>
      </w:r>
      <w:r w:rsidR="00BE2596"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w:t>
      </w:r>
      <w:proofErr w:type="gramStart"/>
      <w:r w:rsidR="00BE2596" w:rsidRPr="00E47C2E">
        <w:rPr>
          <w:rFonts w:cs="Arial"/>
        </w:rPr>
        <w:t>Понуђачу чији назив буде на извученом папиру биће додељен уговор</w:t>
      </w:r>
      <w:r w:rsidR="0001034E">
        <w:rPr>
          <w:rFonts w:cs="Arial"/>
          <w:lang w:val="sr-Cyrl-RS"/>
        </w:rPr>
        <w:t xml:space="preserve"> </w:t>
      </w:r>
      <w:r w:rsidR="00BE2596" w:rsidRPr="00E47C2E">
        <w:rPr>
          <w:rFonts w:cs="Arial"/>
        </w:rPr>
        <w:t>о јавној набавци</w:t>
      </w:r>
      <w:r w:rsidR="00BE2596" w:rsidRPr="00E47C2E">
        <w:rPr>
          <w:rFonts w:eastAsia="TimesNewRomanPSMT" w:cs="Arial"/>
          <w:bCs/>
        </w:rPr>
        <w:t>.</w:t>
      </w:r>
      <w:proofErr w:type="gramEnd"/>
      <w:r w:rsidR="00B32FCE" w:rsidRPr="00B32FCE">
        <w:t xml:space="preserve"> </w:t>
      </w:r>
      <w:proofErr w:type="gramStart"/>
      <w:r w:rsidR="00B32FCE" w:rsidRPr="00B32FCE">
        <w:rPr>
          <w:rFonts w:eastAsia="TimesNewRomanPSMT" w:cs="Arial"/>
          <w:bCs/>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roofErr w:type="gramEnd"/>
    </w:p>
    <w:p w:rsidR="000F6567" w:rsidRDefault="0069089B" w:rsidP="009863F4">
      <w:pPr>
        <w:rPr>
          <w:rFonts w:cs="Arial"/>
          <w:lang w:val="sr-Cyrl-RS"/>
        </w:rPr>
      </w:pPr>
      <w:r w:rsidRPr="00E47C2E">
        <w:rPr>
          <w:rFonts w:cs="Arial"/>
        </w:rPr>
        <w:t> </w:t>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p>
    <w:p w:rsidR="00D070BD" w:rsidRDefault="00D070BD" w:rsidP="00D070BD">
      <w:pPr>
        <w:jc w:val="right"/>
        <w:rPr>
          <w:rFonts w:eastAsia="Arial Unicode MS" w:cs="Arial"/>
          <w:kern w:val="2"/>
          <w:lang w:val="sr-Latn-RS"/>
        </w:rPr>
      </w:pPr>
    </w:p>
    <w:p w:rsidR="00E83A52" w:rsidRDefault="00E83A52" w:rsidP="00D070BD">
      <w:pPr>
        <w:jc w:val="right"/>
        <w:rPr>
          <w:rFonts w:eastAsia="Arial Unicode MS" w:cs="Arial"/>
          <w:kern w:val="2"/>
          <w:lang w:val="sr-Latn-RS"/>
        </w:rPr>
      </w:pPr>
    </w:p>
    <w:p w:rsidR="00E83A52" w:rsidRDefault="00E83A52" w:rsidP="00D070BD">
      <w:pPr>
        <w:jc w:val="right"/>
        <w:rPr>
          <w:rFonts w:eastAsia="Arial Unicode MS" w:cs="Arial"/>
          <w:kern w:val="2"/>
          <w:lang w:val="sr-Latn-RS"/>
        </w:rPr>
      </w:pPr>
    </w:p>
    <w:p w:rsidR="00E83A52" w:rsidRPr="00E83A52" w:rsidRDefault="00E83A52" w:rsidP="00D070BD">
      <w:pPr>
        <w:jc w:val="right"/>
        <w:rPr>
          <w:rFonts w:eastAsia="Arial Unicode MS" w:cs="Arial"/>
          <w:kern w:val="2"/>
          <w:lang w:val="sr-Latn-RS"/>
        </w:rPr>
      </w:pPr>
      <w:bookmarkStart w:id="199" w:name="_GoBack"/>
      <w:bookmarkEnd w:id="199"/>
    </w:p>
    <w:p w:rsidR="00D070BD" w:rsidRPr="00E47C2E" w:rsidRDefault="00D070BD" w:rsidP="00D070BD">
      <w:pPr>
        <w:pStyle w:val="Title"/>
        <w:spacing w:before="0"/>
        <w:rPr>
          <w:rFonts w:cs="Arial"/>
          <w:b w:val="0"/>
          <w:color w:val="FF0000"/>
          <w:sz w:val="22"/>
          <w:szCs w:val="22"/>
        </w:rPr>
      </w:pPr>
    </w:p>
    <w:p w:rsidR="00C6424E" w:rsidRDefault="00C6424E" w:rsidP="009863F4">
      <w:pPr>
        <w:rPr>
          <w:rFonts w:cs="Arial"/>
          <w:lang w:val="sr-Latn-RS"/>
        </w:rPr>
      </w:pPr>
    </w:p>
    <w:p w:rsidR="00E83A52" w:rsidRDefault="00E83A52" w:rsidP="009863F4">
      <w:pPr>
        <w:rPr>
          <w:rFonts w:cs="Arial"/>
          <w:lang w:val="sr-Latn-RS"/>
        </w:rPr>
      </w:pPr>
    </w:p>
    <w:p w:rsidR="00E83A52" w:rsidRDefault="00E83A52" w:rsidP="009863F4">
      <w:pPr>
        <w:rPr>
          <w:rFonts w:cs="Arial"/>
          <w:lang w:val="sr-Latn-RS"/>
        </w:rPr>
      </w:pPr>
    </w:p>
    <w:p w:rsidR="00E83A52" w:rsidRDefault="00E83A52" w:rsidP="009863F4">
      <w:pPr>
        <w:rPr>
          <w:rFonts w:cs="Arial"/>
          <w:lang w:val="sr-Latn-RS"/>
        </w:rPr>
      </w:pPr>
    </w:p>
    <w:p w:rsidR="00E83A52" w:rsidRDefault="00E83A52" w:rsidP="009863F4">
      <w:pPr>
        <w:rPr>
          <w:rFonts w:cs="Arial"/>
          <w:lang w:val="sr-Latn-RS"/>
        </w:rPr>
      </w:pPr>
    </w:p>
    <w:p w:rsidR="00E83A52" w:rsidRDefault="00E83A52" w:rsidP="009863F4">
      <w:pPr>
        <w:rPr>
          <w:rFonts w:cs="Arial"/>
          <w:lang w:val="sr-Latn-RS"/>
        </w:rPr>
      </w:pPr>
    </w:p>
    <w:p w:rsidR="00E83A52" w:rsidRPr="00E83A52" w:rsidRDefault="00E83A52" w:rsidP="009863F4">
      <w:pPr>
        <w:rPr>
          <w:rFonts w:cs="Arial"/>
          <w:lang w:val="sr-Latn-RS"/>
        </w:rPr>
      </w:pPr>
    </w:p>
    <w:p w:rsidR="003C2AEE" w:rsidRDefault="003C2AEE" w:rsidP="009863F4">
      <w:pPr>
        <w:rPr>
          <w:rFonts w:cs="Arial"/>
          <w:lang w:val="sr-Cyrl-RS"/>
        </w:rPr>
      </w:pPr>
    </w:p>
    <w:p w:rsidR="00AD4A35" w:rsidRDefault="00AD4A35" w:rsidP="00F30B4F">
      <w:pPr>
        <w:pStyle w:val="KDPodnaslov1"/>
        <w:spacing w:before="0"/>
        <w:ind w:left="360"/>
        <w:rPr>
          <w:rFonts w:cs="Arial"/>
          <w:lang w:val="sr-Cyrl-RS"/>
        </w:rPr>
      </w:pPr>
      <w:bookmarkStart w:id="200" w:name="_Toc442559887"/>
      <w:bookmarkEnd w:id="194"/>
      <w:bookmarkEnd w:id="195"/>
      <w:bookmarkEnd w:id="196"/>
      <w:bookmarkEnd w:id="197"/>
      <w:bookmarkEnd w:id="198"/>
    </w:p>
    <w:p w:rsidR="005706DD" w:rsidRDefault="005706DD" w:rsidP="00F30B4F">
      <w:pPr>
        <w:pStyle w:val="KDPodnaslov1"/>
        <w:spacing w:before="0"/>
        <w:ind w:left="360"/>
        <w:rPr>
          <w:rFonts w:cs="Arial"/>
          <w:lang w:val="sr-Cyrl-RS"/>
        </w:rPr>
      </w:pPr>
    </w:p>
    <w:p w:rsidR="00AD4A35" w:rsidRDefault="00AD4A35" w:rsidP="00F30B4F">
      <w:pPr>
        <w:pStyle w:val="KDPodnaslov1"/>
        <w:spacing w:before="0"/>
        <w:ind w:left="360"/>
        <w:rPr>
          <w:rFonts w:cs="Arial"/>
          <w:lang w:val="sr-Cyrl-RS"/>
        </w:rPr>
      </w:pPr>
    </w:p>
    <w:p w:rsidR="00AD4A35" w:rsidRDefault="00AD4A35" w:rsidP="00F30B4F">
      <w:pPr>
        <w:pStyle w:val="KDPodnaslov1"/>
        <w:spacing w:before="0"/>
        <w:ind w:left="360"/>
        <w:rPr>
          <w:rFonts w:cs="Arial"/>
          <w:lang w:val="sr-Cyrl-RS"/>
        </w:rPr>
      </w:pPr>
    </w:p>
    <w:p w:rsidR="00AD4A35" w:rsidRDefault="00AD4A35" w:rsidP="00F30B4F">
      <w:pPr>
        <w:pStyle w:val="KDPodnaslov1"/>
        <w:spacing w:before="0"/>
        <w:ind w:left="360"/>
        <w:rPr>
          <w:rFonts w:cs="Arial"/>
          <w:lang w:val="sr-Cyrl-RS"/>
        </w:rPr>
      </w:pPr>
    </w:p>
    <w:p w:rsidR="00AD4A35" w:rsidRDefault="00AD4A35" w:rsidP="00F30B4F">
      <w:pPr>
        <w:pStyle w:val="KDPodnaslov1"/>
        <w:spacing w:before="0"/>
        <w:ind w:left="360"/>
        <w:rPr>
          <w:rFonts w:cs="Arial"/>
          <w:lang w:val="sr-Cyrl-RS"/>
        </w:rPr>
      </w:pPr>
    </w:p>
    <w:p w:rsidR="00AD4A35" w:rsidRDefault="00AD4A35" w:rsidP="00F30B4F">
      <w:pPr>
        <w:pStyle w:val="KDPodnaslov1"/>
        <w:spacing w:before="0"/>
        <w:ind w:left="360"/>
        <w:rPr>
          <w:rFonts w:cs="Arial"/>
          <w:lang w:val="sr-Cyrl-RS"/>
        </w:rPr>
      </w:pPr>
    </w:p>
    <w:bookmarkEnd w:id="200"/>
    <w:p w:rsidR="009226C1" w:rsidRDefault="009226C1" w:rsidP="008D2B23">
      <w:pPr>
        <w:pStyle w:val="KDParagraf"/>
        <w:spacing w:before="0"/>
        <w:rPr>
          <w:rFonts w:cs="Arial"/>
          <w:lang w:val="ru-RU"/>
        </w:rPr>
      </w:pPr>
    </w:p>
    <w:p w:rsidR="009226C1" w:rsidRDefault="009226C1"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1" w:name="_Toc441651577"/>
      <w:bookmarkStart w:id="202" w:name="_Toc442559888"/>
      <w:r w:rsidRPr="00E47C2E">
        <w:rPr>
          <w:rFonts w:cs="Arial"/>
        </w:rPr>
        <w:t>Језик на којем понуда мора бити састављена</w:t>
      </w:r>
      <w:bookmarkEnd w:id="201"/>
      <w:bookmarkEnd w:id="202"/>
    </w:p>
    <w:p w:rsidR="00894837" w:rsidRPr="00894837" w:rsidRDefault="00894837" w:rsidP="00894837">
      <w:pPr>
        <w:pStyle w:val="KDParagraf"/>
        <w:spacing w:before="0"/>
        <w:rPr>
          <w:rFonts w:cs="Arial"/>
        </w:rPr>
      </w:pPr>
      <w:proofErr w:type="gramStart"/>
      <w:r w:rsidRPr="00894837">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94837" w:rsidRPr="00894837" w:rsidRDefault="00894837" w:rsidP="00894837">
      <w:pPr>
        <w:pStyle w:val="KDParagraf"/>
        <w:spacing w:before="0"/>
        <w:rPr>
          <w:rFonts w:cs="Arial"/>
        </w:rPr>
      </w:pPr>
      <w:proofErr w:type="gramStart"/>
      <w:r w:rsidRPr="00894837">
        <w:rPr>
          <w:rFonts w:cs="Arial"/>
        </w:rPr>
        <w:t>Понуда са свим прилозима мора бити сачињена на српском језику.</w:t>
      </w:r>
      <w:proofErr w:type="gramEnd"/>
    </w:p>
    <w:p w:rsidR="008D2B23" w:rsidRDefault="00894837" w:rsidP="00894837">
      <w:pPr>
        <w:pStyle w:val="KDParagraf"/>
        <w:spacing w:before="0"/>
        <w:rPr>
          <w:rFonts w:cs="Arial"/>
          <w:lang w:val="sr-Cyrl-RS"/>
        </w:rPr>
      </w:pPr>
      <w:proofErr w:type="gramStart"/>
      <w:r w:rsidRPr="00894837">
        <w:rPr>
          <w:rFonts w:cs="Arial"/>
        </w:rPr>
        <w:t>Прилози који чине саставни део понуде, достављају се на српском језику.</w:t>
      </w:r>
      <w:proofErr w:type="gramEnd"/>
      <w:r w:rsidRPr="00894837">
        <w:rPr>
          <w:rFonts w:cs="Arial"/>
        </w:rPr>
        <w:t xml:space="preserve"> </w:t>
      </w:r>
      <w:proofErr w:type="gramStart"/>
      <w:r w:rsidRPr="00894837">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5706DD" w:rsidRPr="00D7201E">
        <w:rPr>
          <w:rFonts w:cs="Arial"/>
          <w:b/>
          <w:lang w:val="sr-Cyrl-RS"/>
        </w:rPr>
        <w:t>Услуге сервисирања клима уређаја на локомотивама</w:t>
      </w:r>
      <w:r w:rsidR="008F424E" w:rsidRPr="00E47C2E">
        <w:rPr>
          <w:rFonts w:cs="Arial"/>
          <w:lang w:val="ru-RU"/>
        </w:rPr>
        <w:t xml:space="preserve"> </w:t>
      </w:r>
      <w:r w:rsidRPr="00E47C2E">
        <w:rPr>
          <w:rFonts w:cs="Arial"/>
          <w:lang w:val="ru-RU"/>
        </w:rPr>
        <w:t xml:space="preserve">- Јавна набавка број </w:t>
      </w:r>
      <w:r w:rsidR="00037CA1" w:rsidRPr="00037CA1">
        <w:rPr>
          <w:rFonts w:cs="Arial"/>
          <w:b/>
        </w:rPr>
        <w:t>3000/</w:t>
      </w:r>
      <w:r w:rsidR="005706DD">
        <w:rPr>
          <w:rFonts w:cs="Arial"/>
          <w:b/>
          <w:lang w:val="sr-Cyrl-RS"/>
        </w:rPr>
        <w:t>0903</w:t>
      </w:r>
      <w:r w:rsidR="00037CA1" w:rsidRPr="00037CA1">
        <w:rPr>
          <w:rFonts w:cs="Arial"/>
          <w:b/>
        </w:rPr>
        <w:t>/2016 (</w:t>
      </w:r>
      <w:r w:rsidR="0043496E">
        <w:rPr>
          <w:rFonts w:cs="Arial"/>
          <w:b/>
          <w:lang w:val="sr-Cyrl-RS"/>
        </w:rPr>
        <w:t xml:space="preserve">ЗСУ </w:t>
      </w:r>
      <w:r w:rsidR="005706DD">
        <w:rPr>
          <w:rFonts w:cs="Arial"/>
          <w:b/>
          <w:lang w:val="sr-Cyrl-RS"/>
        </w:rPr>
        <w:t>1312</w:t>
      </w:r>
      <w:r w:rsidR="00037CA1" w:rsidRPr="00037CA1">
        <w:rPr>
          <w:rFonts w:cs="Arial"/>
          <w:b/>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096A2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p>
    <w:p w:rsidR="0056571E" w:rsidRPr="00D854B9" w:rsidRDefault="007267FC" w:rsidP="00F32029">
      <w:pPr>
        <w:pStyle w:val="KDNabrajanje"/>
        <w:spacing w:before="0"/>
        <w:rPr>
          <w:rFonts w:cs="Arial"/>
        </w:rPr>
      </w:pPr>
      <w:r w:rsidRPr="002465E1">
        <w:rPr>
          <w:rFonts w:cs="Arial"/>
          <w:lang w:val="sr-Cyrl-CS"/>
        </w:rPr>
        <w:t>Потврда о референтним набавкама</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8D2B23" w:rsidP="00F32029">
      <w:pPr>
        <w:pStyle w:val="KDNabrajanje"/>
        <w:spacing w:before="0"/>
        <w:rPr>
          <w:rFonts w:cs="Arial"/>
        </w:rPr>
      </w:pPr>
      <w:r w:rsidRPr="002465E1">
        <w:rPr>
          <w:rFonts w:cs="Arial"/>
        </w:rPr>
        <w:t xml:space="preserve">потписан и печатом оверен образац „Модел уговора“ </w:t>
      </w:r>
      <w:r w:rsidR="003C4E60" w:rsidRPr="002465E1">
        <w:rPr>
          <w:rFonts w:cs="Arial"/>
        </w:rPr>
        <w:t>(пожељно је да буде попуњен)</w:t>
      </w:r>
    </w:p>
    <w:p w:rsidR="002A4077" w:rsidRPr="00C6424E" w:rsidRDefault="002A4077" w:rsidP="00F32029">
      <w:pPr>
        <w:pStyle w:val="KDNabrajanje"/>
        <w:spacing w:before="0"/>
      </w:pPr>
      <w:r w:rsidRPr="002465E1">
        <w:t xml:space="preserve">докази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 </w:t>
      </w:r>
    </w:p>
    <w:p w:rsidR="00EE070C" w:rsidRPr="00F32029" w:rsidRDefault="002A4077" w:rsidP="00F32029">
      <w:pPr>
        <w:pStyle w:val="KDNabrajanje"/>
        <w:spacing w:before="0"/>
      </w:pPr>
      <w:r w:rsidRPr="00F32029">
        <w:t>Овлашћење за потписника (ако не потписује заступник)</w:t>
      </w:r>
    </w:p>
    <w:p w:rsidR="00F35037" w:rsidRDefault="00F35037"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 xml:space="preserve">Јавног предузећа „Електропривреда Србије“ Београд, огранак ТЕНТ, ул. </w:t>
      </w:r>
      <w:proofErr w:type="gramStart"/>
      <w:r w:rsidR="00F32029" w:rsidRPr="00F32029">
        <w:rPr>
          <w:rFonts w:cs="Arial"/>
        </w:rPr>
        <w:t>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roofErr w:type="gramEnd"/>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5706DD" w:rsidRPr="00D7201E">
        <w:rPr>
          <w:rFonts w:cs="Arial"/>
          <w:b/>
          <w:lang w:val="sr-Cyrl-RS"/>
        </w:rPr>
        <w:t>Услуге сервисирања клима уређаја на локомотивама</w:t>
      </w:r>
      <w:r w:rsidR="00D854B9" w:rsidRPr="00E47C2E">
        <w:rPr>
          <w:rFonts w:cs="Arial"/>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5706DD">
        <w:rPr>
          <w:rFonts w:cs="Arial"/>
          <w:b/>
          <w:lang w:val="sr-Cyrl-RS"/>
        </w:rPr>
        <w:t>0903</w:t>
      </w:r>
      <w:r w:rsidR="00037CA1" w:rsidRPr="00037CA1">
        <w:rPr>
          <w:rFonts w:cs="Arial"/>
          <w:b/>
          <w:lang w:val="sr-Latn-RS"/>
        </w:rPr>
        <w:t>/</w:t>
      </w:r>
      <w:r w:rsidR="00037CA1" w:rsidRPr="00037CA1">
        <w:rPr>
          <w:rFonts w:cs="Arial"/>
          <w:b/>
          <w:lang w:val="sr-Cyrl-RS"/>
        </w:rPr>
        <w:t>2016</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5706DD">
        <w:rPr>
          <w:rFonts w:cs="Arial"/>
          <w:b/>
          <w:lang w:val="sr-Cyrl-RS"/>
        </w:rPr>
        <w:t>1312</w:t>
      </w:r>
      <w:r w:rsidR="00037CA1" w:rsidRPr="00037CA1">
        <w:rPr>
          <w:rFonts w:cs="Arial"/>
          <w:b/>
          <w:lang w:val="sr-Latn-RS"/>
        </w:rPr>
        <w:t>/</w:t>
      </w:r>
      <w:r w:rsidR="00037CA1" w:rsidRPr="00037CA1">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5706DD" w:rsidRPr="00D7201E">
        <w:rPr>
          <w:rFonts w:cs="Arial"/>
          <w:b/>
          <w:lang w:val="sr-Cyrl-RS"/>
        </w:rPr>
        <w:t>Услуге сервисирања клима уређаја на локомотивама</w:t>
      </w:r>
      <w:r w:rsidR="008F424E" w:rsidRPr="00E47C2E">
        <w:rPr>
          <w:rFonts w:cs="Arial"/>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5706DD">
        <w:rPr>
          <w:rFonts w:cs="Arial"/>
          <w:b/>
          <w:lang w:val="sr-Cyrl-RS"/>
        </w:rPr>
        <w:t>0903</w:t>
      </w:r>
      <w:r w:rsidR="00D8488E" w:rsidRPr="00037CA1">
        <w:rPr>
          <w:rFonts w:cs="Arial"/>
          <w:b/>
          <w:lang w:val="sr-Latn-RS"/>
        </w:rPr>
        <w:t>/</w:t>
      </w:r>
      <w:r w:rsidR="00D8488E" w:rsidRPr="00037CA1">
        <w:rPr>
          <w:rFonts w:cs="Arial"/>
          <w:b/>
          <w:lang w:val="sr-Cyrl-RS"/>
        </w:rPr>
        <w:t>2016</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5706DD">
        <w:rPr>
          <w:rFonts w:cs="Arial"/>
          <w:b/>
          <w:lang w:val="sr-Cyrl-RS"/>
        </w:rPr>
        <w:t>1312</w:t>
      </w:r>
      <w:r w:rsidR="00D8488E" w:rsidRPr="00037CA1">
        <w:rPr>
          <w:rFonts w:cs="Arial"/>
          <w:b/>
          <w:lang w:val="sr-Latn-RS"/>
        </w:rPr>
        <w:t>/</w:t>
      </w:r>
      <w:r w:rsidR="00D8488E" w:rsidRPr="00037CA1">
        <w:rPr>
          <w:rFonts w:cs="Arial"/>
          <w:b/>
          <w:lang w:val="sr-Cyrl-RS"/>
        </w:rPr>
        <w:t>2016)</w:t>
      </w:r>
      <w:r w:rsidR="00D8488E"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Pr="00DF761A" w:rsidRDefault="0066644E" w:rsidP="000E065B">
      <w:pPr>
        <w:pStyle w:val="KDParagraf"/>
        <w:spacing w:before="0"/>
        <w:rPr>
          <w:rFonts w:cs="Arial"/>
        </w:rPr>
      </w:pPr>
      <w:proofErr w:type="gramStart"/>
      <w:r w:rsidRPr="00DF761A">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AB0AD3" w:rsidRDefault="0066644E" w:rsidP="0066644E">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и</w:t>
      </w:r>
      <w:proofErr w:type="gramEnd"/>
      <w:r w:rsidRPr="00AB0AD3">
        <w:rPr>
          <w:rFonts w:cs="Arial"/>
        </w:rPr>
        <w:t xml:space="preserve"> 76. </w:t>
      </w:r>
      <w:proofErr w:type="gramStart"/>
      <w:r w:rsidRPr="00AB0AD3">
        <w:rPr>
          <w:rFonts w:cs="Arial"/>
        </w:rPr>
        <w:t>Закона и Упутство како се доказује испуњеност тих услова</w:t>
      </w:r>
      <w:r w:rsidR="00B56C9D" w:rsidRPr="00AB0AD3">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B56C9D" w:rsidRDefault="0066644E" w:rsidP="0066644E">
      <w:pPr>
        <w:pStyle w:val="KDParagraf"/>
        <w:spacing w:before="0"/>
        <w:rPr>
          <w:rFonts w:cs="Arial"/>
          <w:lang w:bidi="en-US"/>
        </w:rPr>
      </w:pPr>
      <w:proofErr w:type="gramStart"/>
      <w:r w:rsidRPr="00B56C9D">
        <w:rPr>
          <w:rFonts w:cs="Arial"/>
        </w:rPr>
        <w:t>Наручилац</w:t>
      </w:r>
      <w:r w:rsidRPr="00B56C9D">
        <w:rPr>
          <w:rFonts w:cs="Arial"/>
          <w:lang w:bidi="en-US"/>
        </w:rPr>
        <w:t xml:space="preserve"> у овом поступку не предвиђа примену одредби става 9.и 10.</w:t>
      </w:r>
      <w:proofErr w:type="gramEnd"/>
      <w:r w:rsidRPr="00B56C9D">
        <w:rPr>
          <w:rFonts w:cs="Arial"/>
          <w:lang w:bidi="en-US"/>
        </w:rPr>
        <w:t xml:space="preserve"> </w:t>
      </w:r>
      <w:proofErr w:type="gramStart"/>
      <w:r w:rsidRPr="00B56C9D">
        <w:rPr>
          <w:rFonts w:cs="Arial"/>
          <w:lang w:bidi="en-US"/>
        </w:rPr>
        <w:t>члана</w:t>
      </w:r>
      <w:proofErr w:type="gramEnd"/>
      <w:r w:rsidRPr="00B56C9D">
        <w:rPr>
          <w:rFonts w:cs="Arial"/>
          <w:lang w:bidi="en-US"/>
        </w:rPr>
        <w:t xml:space="preserve"> 80. </w:t>
      </w:r>
      <w:proofErr w:type="gramStart"/>
      <w:r w:rsidRPr="00B56C9D">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E47C2E" w:rsidRDefault="008D2B23" w:rsidP="00B56C9D">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E48FB" w:rsidRDefault="0066644E" w:rsidP="00B56C9D">
      <w:pPr>
        <w:pStyle w:val="KDNabrajanje"/>
        <w:spacing w:before="0"/>
        <w:rPr>
          <w:color w:val="00B0F0"/>
        </w:rPr>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1"/>
      <w:bookmarkEnd w:id="222"/>
    </w:p>
    <w:p w:rsidR="004309EE" w:rsidRPr="009167E4" w:rsidRDefault="004309EE" w:rsidP="004309EE">
      <w:pPr>
        <w:pStyle w:val="KDParagraf"/>
        <w:spacing w:before="0"/>
        <w:rPr>
          <w:rFonts w:cs="Arial"/>
        </w:rPr>
      </w:pPr>
      <w:proofErr w:type="gramStart"/>
      <w:r w:rsidRPr="009167E4">
        <w:rPr>
          <w:rFonts w:cs="Arial"/>
        </w:rPr>
        <w:t>Цена се исказује у динарима, без пореза на додату вредност.</w:t>
      </w:r>
      <w:proofErr w:type="gramEnd"/>
    </w:p>
    <w:p w:rsidR="004309EE" w:rsidRPr="009167E4" w:rsidRDefault="004309EE" w:rsidP="004309EE">
      <w:pPr>
        <w:pStyle w:val="KDParagraf"/>
        <w:spacing w:before="0"/>
        <w:rPr>
          <w:rFonts w:cs="Arial"/>
        </w:rPr>
      </w:pPr>
      <w:proofErr w:type="gramStart"/>
      <w:r w:rsidRPr="009167E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9167E4">
        <w:rPr>
          <w:rFonts w:cs="Arial"/>
        </w:rPr>
        <w:t xml:space="preserve"> </w:t>
      </w:r>
    </w:p>
    <w:p w:rsidR="004309EE" w:rsidRDefault="004309EE" w:rsidP="004309EE">
      <w:pPr>
        <w:pStyle w:val="KDParagraf"/>
        <w:spacing w:before="0"/>
        <w:rPr>
          <w:rFonts w:cs="Arial"/>
        </w:rPr>
      </w:pPr>
      <w:proofErr w:type="gramStart"/>
      <w:r w:rsidRPr="009167E4">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9167E4">
        <w:rPr>
          <w:rFonts w:cs="Arial"/>
        </w:rPr>
        <w:t xml:space="preserve"> </w:t>
      </w:r>
      <w:proofErr w:type="gramStart"/>
      <w:r w:rsidRPr="009167E4">
        <w:rPr>
          <w:rFonts w:cs="Arial"/>
        </w:rPr>
        <w:t>У случају рачунске грешке меродавна ће бити јединична цена.</w:t>
      </w:r>
      <w:proofErr w:type="gramEnd"/>
    </w:p>
    <w:p w:rsidR="003D76E1" w:rsidRPr="00941A6B" w:rsidRDefault="003D76E1" w:rsidP="003D76E1">
      <w:pPr>
        <w:pStyle w:val="KDParagraf"/>
        <w:spacing w:before="0"/>
        <w:rPr>
          <w:rFonts w:cs="Arial"/>
          <w:color w:val="000000" w:themeColor="text1"/>
          <w:lang w:val="sr-Cyrl-RS"/>
        </w:rPr>
      </w:pPr>
      <w:proofErr w:type="gramStart"/>
      <w:r w:rsidRPr="00941A6B">
        <w:rPr>
          <w:rFonts w:cs="Arial"/>
          <w:color w:val="000000" w:themeColor="text1"/>
        </w:rPr>
        <w:t>Понуда која је изражена у две валуте, сматраће се неприхватљивом.</w:t>
      </w:r>
      <w:proofErr w:type="gramEnd"/>
    </w:p>
    <w:p w:rsidR="00C34193" w:rsidRPr="000A0BFE" w:rsidRDefault="00C34193" w:rsidP="00C34193">
      <w:pPr>
        <w:pStyle w:val="KDParagraf"/>
        <w:spacing w:before="0"/>
        <w:rPr>
          <w:rFonts w:cs="Arial"/>
          <w:lang w:val="sr-Cyrl-RS"/>
        </w:rPr>
      </w:pPr>
      <w:proofErr w:type="gramStart"/>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roofErr w:type="gramEnd"/>
    </w:p>
    <w:p w:rsidR="00C34193" w:rsidRPr="00EC5BB4" w:rsidRDefault="00C34193" w:rsidP="00C34193">
      <w:pPr>
        <w:pStyle w:val="KDParagraf"/>
        <w:spacing w:before="0"/>
        <w:rPr>
          <w:rFonts w:eastAsia="Calibri" w:cs="Arial"/>
          <w:color w:val="00B0F0"/>
          <w:sz w:val="24"/>
          <w:szCs w:val="24"/>
        </w:rPr>
      </w:pPr>
      <w:proofErr w:type="gramStart"/>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roofErr w:type="gramEnd"/>
    </w:p>
    <w:p w:rsidR="0066644E" w:rsidRDefault="004309EE" w:rsidP="004309EE">
      <w:pPr>
        <w:pStyle w:val="KDParagraf"/>
        <w:spacing w:before="0"/>
        <w:rPr>
          <w:rFonts w:cs="Arial"/>
          <w:lang w:val="sr-Cyrl-RS"/>
        </w:rPr>
      </w:pPr>
      <w:proofErr w:type="gramStart"/>
      <w:r w:rsidRPr="004309EE">
        <w:rPr>
          <w:rFonts w:cs="Arial"/>
        </w:rPr>
        <w:t>Ако је у понуди исказана неуобичајено ниска цена, Наручилац ће поступити у складу са чланом 92.</w:t>
      </w:r>
      <w:proofErr w:type="gramEnd"/>
      <w:r w:rsidRPr="004309EE">
        <w:rPr>
          <w:rFonts w:cs="Arial"/>
        </w:rPr>
        <w:t xml:space="preserve"> </w:t>
      </w:r>
      <w:proofErr w:type="gramStart"/>
      <w:r w:rsidRPr="004309EE">
        <w:rPr>
          <w:rFonts w:cs="Arial"/>
        </w:rPr>
        <w:t>Закона.</w:t>
      </w:r>
      <w:proofErr w:type="gramEnd"/>
    </w:p>
    <w:p w:rsidR="003D76E1" w:rsidRDefault="003D76E1" w:rsidP="003D76E1">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proofErr w:type="gramStart"/>
      <w:r w:rsidRPr="00F720A9">
        <w:rPr>
          <w:rFonts w:cs="Arial"/>
        </w:rPr>
        <w:t>Цена је фиксна за цео уговорени период и не подлеже никаквој промени.</w:t>
      </w:r>
      <w:proofErr w:type="gramEnd"/>
    </w:p>
    <w:p w:rsidR="004309EE" w:rsidRPr="004309EE" w:rsidRDefault="004309EE" w:rsidP="00F720A9">
      <w:pPr>
        <w:pStyle w:val="KDParagraf"/>
        <w:spacing w:before="0"/>
        <w:jc w:val="center"/>
        <w:rPr>
          <w:rFonts w:eastAsia="Calibri" w:cs="Arial"/>
          <w:lang w:val="sr-Cyrl-RS"/>
        </w:rPr>
      </w:pPr>
    </w:p>
    <w:p w:rsidR="006E6F46" w:rsidRPr="00E47C2E" w:rsidRDefault="006E6F46" w:rsidP="00B36A43">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706DD" w:rsidRDefault="00AD039B" w:rsidP="005706DD">
      <w:pPr>
        <w:jc w:val="left"/>
        <w:rPr>
          <w:rFonts w:cs="Arial"/>
          <w:color w:val="000000" w:themeColor="text1"/>
          <w:lang w:val="sr-Cyrl-RS"/>
        </w:rPr>
      </w:pPr>
      <w:r w:rsidRPr="00AD039B">
        <w:rPr>
          <w:rFonts w:cs="Arial"/>
          <w:color w:val="000000" w:themeColor="text1"/>
        </w:rPr>
        <w:t xml:space="preserve">Изабрани понуђач је обавезан да услуге изврши у року који не може бити дужи од </w:t>
      </w:r>
      <w:r w:rsidR="005706DD">
        <w:rPr>
          <w:rFonts w:cs="Arial"/>
          <w:color w:val="000000" w:themeColor="text1"/>
          <w:lang w:val="sr-Cyrl-RS"/>
        </w:rPr>
        <w:t>2</w:t>
      </w:r>
      <w:r w:rsidR="004344B3">
        <w:rPr>
          <w:rFonts w:cs="Arial"/>
          <w:color w:val="000000" w:themeColor="text1"/>
          <w:lang w:val="sr-Latn-RS"/>
        </w:rPr>
        <w:t>4</w:t>
      </w:r>
      <w:r w:rsidR="005706DD">
        <w:rPr>
          <w:rFonts w:cs="Arial"/>
          <w:color w:val="000000" w:themeColor="text1"/>
          <w:lang w:val="sr-Cyrl-RS"/>
        </w:rPr>
        <w:t xml:space="preserve"> </w:t>
      </w:r>
      <w:r w:rsidRPr="00AD039B">
        <w:rPr>
          <w:rFonts w:cs="Arial"/>
          <w:color w:val="000000" w:themeColor="text1"/>
          <w:lang w:val="sr-Cyrl-RS"/>
        </w:rPr>
        <w:t>месец</w:t>
      </w:r>
      <w:r w:rsidR="004344B3">
        <w:rPr>
          <w:rFonts w:cs="Arial"/>
          <w:color w:val="000000" w:themeColor="text1"/>
          <w:lang w:val="sr-Latn-RS"/>
        </w:rPr>
        <w:t>a</w:t>
      </w:r>
      <w:r w:rsidRPr="00AD039B">
        <w:rPr>
          <w:rFonts w:cs="Arial"/>
          <w:color w:val="000000" w:themeColor="text1"/>
        </w:rPr>
        <w:t xml:space="preserve"> од дана ступања Уговора на снагу</w:t>
      </w:r>
      <w:proofErr w:type="gramStart"/>
      <w:r w:rsidR="005706DD">
        <w:rPr>
          <w:rFonts w:cs="Arial"/>
          <w:color w:val="000000" w:themeColor="text1"/>
          <w:lang w:val="sr-Cyrl-RS"/>
        </w:rPr>
        <w:t xml:space="preserve">, </w:t>
      </w:r>
      <w:r w:rsidR="00B34377">
        <w:rPr>
          <w:rFonts w:cs="Arial"/>
          <w:color w:val="000000" w:themeColor="text1"/>
          <w:lang w:val="sr-Cyrl-RS"/>
        </w:rPr>
        <w:t xml:space="preserve"> </w:t>
      </w:r>
      <w:r w:rsidR="005706DD">
        <w:rPr>
          <w:rFonts w:cs="Arial"/>
          <w:color w:val="000000" w:themeColor="text1"/>
          <w:lang w:val="sr-Cyrl-RS"/>
        </w:rPr>
        <w:t>и</w:t>
      </w:r>
      <w:proofErr w:type="gramEnd"/>
      <w:r w:rsidR="005706DD">
        <w:rPr>
          <w:rFonts w:cs="Arial"/>
          <w:color w:val="000000" w:themeColor="text1"/>
          <w:lang w:val="sr-Cyrl-RS"/>
        </w:rPr>
        <w:t xml:space="preserve"> то: </w:t>
      </w:r>
    </w:p>
    <w:p w:rsidR="005706DD" w:rsidRDefault="005706DD" w:rsidP="005706DD">
      <w:pPr>
        <w:jc w:val="left"/>
        <w:rPr>
          <w:rFonts w:cs="Arial"/>
          <w:color w:val="000000" w:themeColor="text1"/>
          <w:lang w:val="sr-Cyrl-RS"/>
        </w:rPr>
      </w:pPr>
      <w:r>
        <w:rPr>
          <w:rFonts w:cs="Arial"/>
          <w:color w:val="000000" w:themeColor="text1"/>
          <w:lang w:val="sr-Cyrl-RS"/>
        </w:rPr>
        <w:tab/>
        <w:t xml:space="preserve">- април – јун 2017. године, сервисирано ће бити 26 клима                  </w:t>
      </w:r>
      <w:r>
        <w:rPr>
          <w:rFonts w:cs="Arial"/>
          <w:color w:val="000000" w:themeColor="text1"/>
          <w:lang w:val="sr-Cyrl-RS"/>
        </w:rPr>
        <w:tab/>
      </w:r>
      <w:r>
        <w:rPr>
          <w:rFonts w:cs="Arial"/>
          <w:color w:val="000000" w:themeColor="text1"/>
          <w:lang w:val="sr-Cyrl-RS"/>
        </w:rPr>
        <w:tab/>
      </w:r>
      <w:r>
        <w:rPr>
          <w:rFonts w:cs="Arial"/>
          <w:color w:val="000000" w:themeColor="text1"/>
          <w:lang w:val="sr-Cyrl-RS"/>
        </w:rPr>
        <w:tab/>
        <w:t xml:space="preserve">- април – јун 2018. године, сервисирано ће бити 26 клима                  </w:t>
      </w:r>
      <w:r>
        <w:rPr>
          <w:rFonts w:cs="Arial"/>
          <w:color w:val="000000" w:themeColor="text1"/>
          <w:lang w:val="sr-Cyrl-RS"/>
        </w:rPr>
        <w:tab/>
      </w:r>
    </w:p>
    <w:p w:rsidR="005706DD" w:rsidRPr="005B0017" w:rsidRDefault="005706DD" w:rsidP="005706DD">
      <w:pPr>
        <w:rPr>
          <w:rFonts w:cs="Arial"/>
          <w:lang w:val="sr-Cyrl-CS"/>
        </w:rPr>
      </w:pPr>
      <w:r w:rsidRPr="005B0017">
        <w:rPr>
          <w:rFonts w:cs="Arial"/>
          <w:lang w:val="sr-Cyrl-CS"/>
        </w:rPr>
        <w:t>Понуђач је обавезан да у случају квара инте</w:t>
      </w:r>
      <w:r>
        <w:rPr>
          <w:rFonts w:cs="Arial"/>
          <w:lang w:val="sr-Cyrl-CS"/>
        </w:rPr>
        <w:t>р</w:t>
      </w:r>
      <w:r w:rsidRPr="005B0017">
        <w:rPr>
          <w:rFonts w:cs="Arial"/>
          <w:lang w:val="sr-Cyrl-CS"/>
        </w:rPr>
        <w:t>венише истог дана уколико добије писмено обавештење до 9</w:t>
      </w:r>
      <w:r w:rsidRPr="005B0017">
        <w:rPr>
          <w:rFonts w:cs="Arial"/>
          <w:vertAlign w:val="superscript"/>
          <w:lang w:val="sr-Cyrl-CS"/>
        </w:rPr>
        <w:t>00</w:t>
      </w:r>
      <w:r w:rsidRPr="005B0017">
        <w:rPr>
          <w:rFonts w:cs="Arial"/>
          <w:lang w:val="sr-Cyrl-CS"/>
        </w:rPr>
        <w:t>, а после 9</w:t>
      </w:r>
      <w:r w:rsidRPr="005B0017">
        <w:rPr>
          <w:rFonts w:cs="Arial"/>
          <w:vertAlign w:val="superscript"/>
          <w:lang w:val="sr-Cyrl-CS"/>
        </w:rPr>
        <w:t>00</w:t>
      </w:r>
      <w:r w:rsidRPr="005B0017">
        <w:rPr>
          <w:rFonts w:cs="Arial"/>
          <w:lang w:val="sr-Cyrl-CS"/>
        </w:rPr>
        <w:t xml:space="preserve"> часова наредни дан, без обзира да ли је субота или недеља.</w:t>
      </w:r>
    </w:p>
    <w:p w:rsidR="00121039" w:rsidRDefault="00121039" w:rsidP="005706DD">
      <w:pPr>
        <w:autoSpaceDE w:val="0"/>
        <w:autoSpaceDN w:val="0"/>
        <w:adjustRightInd w:val="0"/>
        <w:spacing w:before="0"/>
        <w:rPr>
          <w:rFonts w:cs="Arial"/>
          <w:lang w:val="sr-Cyrl-RS"/>
        </w:rPr>
      </w:pPr>
    </w:p>
    <w:p w:rsidR="00121039" w:rsidRPr="003D3D02" w:rsidRDefault="00121039" w:rsidP="00D07F83">
      <w:pPr>
        <w:pStyle w:val="KDPodnaslov2"/>
        <w:numPr>
          <w:ilvl w:val="1"/>
          <w:numId w:val="19"/>
        </w:numPr>
        <w:spacing w:before="0"/>
        <w:jc w:val="both"/>
        <w:rPr>
          <w:rFonts w:cs="Arial"/>
        </w:rPr>
      </w:pPr>
      <w:r w:rsidRPr="003D3D02">
        <w:rPr>
          <w:rFonts w:cs="Arial"/>
        </w:rPr>
        <w:t xml:space="preserve">Гарантни рок </w:t>
      </w:r>
    </w:p>
    <w:p w:rsidR="00121039" w:rsidRPr="001434A6" w:rsidRDefault="00121039" w:rsidP="00121039">
      <w:pPr>
        <w:spacing w:before="0"/>
        <w:rPr>
          <w:rFonts w:cs="Arial"/>
          <w:lang w:val="sr-Cyrl-RS" w:eastAsia="zh-CN"/>
        </w:rPr>
      </w:pPr>
      <w:proofErr w:type="gramStart"/>
      <w:r w:rsidRPr="00AD039B">
        <w:rPr>
          <w:rFonts w:cs="Arial"/>
          <w:lang w:eastAsia="zh-CN"/>
        </w:rPr>
        <w:t xml:space="preserve">Гарантни рок за предмет набавке је минимум </w:t>
      </w:r>
      <w:r w:rsidR="001434A6">
        <w:rPr>
          <w:rFonts w:cs="Arial"/>
          <w:lang w:val="sr-Cyrl-RS" w:eastAsia="zh-CN"/>
        </w:rPr>
        <w:t>1</w:t>
      </w:r>
      <w:r w:rsidRPr="00AD039B">
        <w:rPr>
          <w:rFonts w:cs="Arial"/>
          <w:lang w:eastAsia="zh-CN"/>
        </w:rPr>
        <w:t>2 месец</w:t>
      </w:r>
      <w:r w:rsidR="001434A6">
        <w:rPr>
          <w:rFonts w:cs="Arial"/>
          <w:lang w:val="sr-Cyrl-RS" w:eastAsia="zh-CN"/>
        </w:rPr>
        <w:t>и</w:t>
      </w:r>
      <w:r w:rsidR="001434A6">
        <w:rPr>
          <w:rFonts w:cs="Arial"/>
          <w:lang w:eastAsia="zh-CN"/>
        </w:rPr>
        <w:t xml:space="preserve"> од дана извршења услуге</w:t>
      </w:r>
      <w:r w:rsidR="001434A6">
        <w:rPr>
          <w:rFonts w:cs="Arial"/>
          <w:lang w:val="sr-Cyrl-RS" w:eastAsia="zh-CN"/>
        </w:rPr>
        <w:t xml:space="preserve">, </w:t>
      </w:r>
      <w:r w:rsidR="001434A6" w:rsidRPr="000715EA">
        <w:rPr>
          <w:rFonts w:cs="Arial"/>
          <w:lang w:val="sr-Cyrl-CS"/>
        </w:rPr>
        <w:t>на читав клима-уређај "</w:t>
      </w:r>
      <w:r w:rsidR="001434A6" w:rsidRPr="000715EA">
        <w:rPr>
          <w:rFonts w:cs="Arial"/>
        </w:rPr>
        <w:t>COLEMAN</w:t>
      </w:r>
      <w:r w:rsidR="001434A6" w:rsidRPr="000715EA">
        <w:rPr>
          <w:rFonts w:cs="Arial"/>
          <w:lang w:val="sr-Cyrl-CS"/>
        </w:rPr>
        <w:t xml:space="preserve"> </w:t>
      </w:r>
      <w:r w:rsidR="001434A6" w:rsidRPr="000715EA">
        <w:rPr>
          <w:rFonts w:cs="Arial"/>
        </w:rPr>
        <w:t>MACH</w:t>
      </w:r>
      <w:r w:rsidR="001434A6" w:rsidRPr="000715EA">
        <w:rPr>
          <w:rFonts w:cs="Arial"/>
          <w:lang w:val="sr-Cyrl-CS"/>
        </w:rPr>
        <w:t xml:space="preserve"> 3"</w:t>
      </w:r>
      <w:r w:rsidR="001434A6">
        <w:rPr>
          <w:rFonts w:cs="Arial"/>
          <w:lang w:val="sr-Cyrl-CS"/>
        </w:rPr>
        <w:t>.</w:t>
      </w:r>
      <w:proofErr w:type="gramEnd"/>
    </w:p>
    <w:p w:rsidR="00121039" w:rsidRPr="003D3D02" w:rsidRDefault="00121039" w:rsidP="00121039">
      <w:pPr>
        <w:spacing w:before="0"/>
        <w:rPr>
          <w:rFonts w:cs="Arial"/>
          <w:lang w:val="sr-Cyrl-RS" w:eastAsia="zh-CN"/>
        </w:rPr>
      </w:pPr>
      <w:proofErr w:type="gramStart"/>
      <w:r w:rsidRPr="003D3D02">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3D3D02">
        <w:rPr>
          <w:rFonts w:cs="Arial"/>
          <w:lang w:eastAsia="zh-CN"/>
        </w:rPr>
        <w:t xml:space="preserve"> </w:t>
      </w:r>
    </w:p>
    <w:p w:rsidR="0030710F" w:rsidRPr="003D3D02"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D07F83">
      <w:pPr>
        <w:pStyle w:val="KDPodnaslov2"/>
        <w:numPr>
          <w:ilvl w:val="1"/>
          <w:numId w:val="19"/>
        </w:numPr>
        <w:spacing w:before="0"/>
        <w:jc w:val="both"/>
        <w:rPr>
          <w:rFonts w:cs="Arial"/>
        </w:rPr>
      </w:pPr>
      <w:bookmarkStart w:id="223" w:name="_Toc441651588"/>
      <w:bookmarkStart w:id="224" w:name="_Toc442559899"/>
      <w:r w:rsidRPr="00E47C2E">
        <w:rPr>
          <w:rFonts w:cs="Arial"/>
        </w:rPr>
        <w:t>Начин и услови плаћања</w:t>
      </w:r>
      <w:bookmarkEnd w:id="223"/>
      <w:bookmarkEnd w:id="224"/>
    </w:p>
    <w:p w:rsidR="00A01CAC" w:rsidRPr="001F7B48" w:rsidRDefault="00A01CAC" w:rsidP="00A01CAC">
      <w:pPr>
        <w:autoSpaceDE w:val="0"/>
        <w:autoSpaceDN w:val="0"/>
        <w:adjustRightInd w:val="0"/>
        <w:spacing w:before="0"/>
        <w:ind w:right="-426"/>
        <w:rPr>
          <w:rFonts w:eastAsia="Calibri" w:cs="Arial"/>
        </w:rPr>
      </w:pPr>
      <w:r w:rsidRPr="001F7B48">
        <w:rPr>
          <w:rFonts w:eastAsia="Calibri" w:cs="Arial"/>
        </w:rPr>
        <w:t>Корисник услуге се обавезује да Пружаоцу услуге плати извршене услуге на следећи начин:</w:t>
      </w:r>
    </w:p>
    <w:p w:rsidR="00AD039B" w:rsidRPr="00000ACF" w:rsidRDefault="001F7B48" w:rsidP="00AD039B">
      <w:pPr>
        <w:pStyle w:val="KDParagraf"/>
        <w:spacing w:before="0"/>
        <w:rPr>
          <w:rFonts w:eastAsia="Calibri" w:cs="Arial"/>
          <w:strike/>
        </w:rPr>
      </w:pPr>
      <w:r w:rsidRPr="001F7B48">
        <w:rPr>
          <w:rFonts w:eastAsia="Calibri" w:cs="Arial"/>
        </w:rPr>
        <w:t>•</w:t>
      </w:r>
      <w:r w:rsidRPr="001F7B48">
        <w:rPr>
          <w:rFonts w:eastAsia="Calibri" w:cs="Arial"/>
        </w:rPr>
        <w:tab/>
      </w:r>
      <w:proofErr w:type="gramStart"/>
      <w:r w:rsidR="00AD039B" w:rsidRPr="00941A6B">
        <w:rPr>
          <w:rFonts w:eastAsia="Calibri" w:cs="Arial"/>
        </w:rPr>
        <w:t>сукцесивно</w:t>
      </w:r>
      <w:proofErr w:type="gramEnd"/>
      <w:r w:rsidR="00AD039B">
        <w:rPr>
          <w:rFonts w:eastAsia="Calibri" w:cs="Arial"/>
        </w:rPr>
        <w:t xml:space="preserve"> у зависности од извршења уговорених услуга,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AD039B">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Јавно предузеће „Електропривреда Србије</w:t>
      </w:r>
      <w:proofErr w:type="gramStart"/>
      <w:r w:rsidRPr="00941A6B">
        <w:rPr>
          <w:rFonts w:cs="Arial"/>
          <w:b/>
        </w:rPr>
        <w:t>“ Београд</w:t>
      </w:r>
      <w:proofErr w:type="gramEnd"/>
      <w:r w:rsidRPr="00941A6B">
        <w:rPr>
          <w:rFonts w:cs="Arial"/>
          <w:b/>
        </w:rPr>
        <w:t xml:space="preserve">,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039B" w:rsidRPr="00FF427B" w:rsidRDefault="00AD039B" w:rsidP="00AD039B">
      <w:pPr>
        <w:pStyle w:val="KDParagraf"/>
        <w:spacing w:before="0"/>
        <w:rPr>
          <w:rFonts w:cs="Arial"/>
          <w:color w:val="000000" w:themeColor="text1"/>
        </w:rPr>
      </w:pPr>
      <w:r w:rsidRPr="00E47C2E">
        <w:rPr>
          <w:rFonts w:cs="Arial"/>
        </w:rPr>
        <w:t>Рачун мора бити достављен на адресу Корисника: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lastRenderedPageBreak/>
        <w:t>извршених услуга</w:t>
      </w:r>
      <w:r w:rsidRPr="00FF427B">
        <w:rPr>
          <w:rFonts w:cs="Arial"/>
          <w:color w:val="000000" w:themeColor="text1"/>
        </w:rPr>
        <w:t>, са читко написаним именом и презименом и потписом овлашћеног лица Корисника услуга.</w:t>
      </w:r>
    </w:p>
    <w:p w:rsidR="001F7B48" w:rsidRDefault="001F7B48" w:rsidP="001F7B48">
      <w:pPr>
        <w:autoSpaceDE w:val="0"/>
        <w:autoSpaceDN w:val="0"/>
        <w:adjustRightInd w:val="0"/>
        <w:spacing w:before="0"/>
        <w:ind w:right="-426"/>
        <w:rPr>
          <w:rFonts w:eastAsia="Calibri" w:cs="Arial"/>
          <w:lang w:val="sr-Cyrl-RS"/>
        </w:rPr>
      </w:pPr>
      <w:proofErr w:type="gramStart"/>
      <w:r w:rsidRPr="001F7B4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1F7B48">
        <w:rPr>
          <w:rFonts w:eastAsia="Calibri" w:cs="Arial"/>
        </w:rPr>
        <w:t xml:space="preserve"> </w:t>
      </w:r>
      <w:proofErr w:type="gramStart"/>
      <w:r w:rsidRPr="001F7B48">
        <w:rPr>
          <w:rFonts w:eastAsia="Calibri" w:cs="Arial"/>
        </w:rPr>
        <w:t>Рачуни који не одговарају наведеним тачним називима, ће се сматрати неисправним.</w:t>
      </w:r>
      <w:proofErr w:type="gramEnd"/>
      <w:r w:rsidRPr="001F7B48">
        <w:rPr>
          <w:rFonts w:eastAsia="Calibri" w:cs="Arial"/>
        </w:rPr>
        <w:t xml:space="preserve"> </w:t>
      </w:r>
      <w:proofErr w:type="gramStart"/>
      <w:r w:rsidRPr="001F7B48">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D039B" w:rsidRPr="00AD039B" w:rsidRDefault="00AD039B" w:rsidP="001F7B48">
      <w:pPr>
        <w:autoSpaceDE w:val="0"/>
        <w:autoSpaceDN w:val="0"/>
        <w:adjustRightInd w:val="0"/>
        <w:spacing w:before="0"/>
        <w:ind w:right="-426"/>
        <w:rPr>
          <w:rFonts w:eastAsia="Calibri" w:cs="Arial"/>
          <w:lang w:val="sr-Cyrl-RS"/>
        </w:rPr>
      </w:pPr>
    </w:p>
    <w:p w:rsidR="008D2B23" w:rsidRDefault="001F7B48" w:rsidP="001F7B48">
      <w:pPr>
        <w:autoSpaceDE w:val="0"/>
        <w:autoSpaceDN w:val="0"/>
        <w:adjustRightInd w:val="0"/>
        <w:spacing w:before="0"/>
        <w:ind w:right="-426"/>
        <w:rPr>
          <w:rFonts w:eastAsia="Calibri" w:cs="Arial"/>
          <w:lang w:val="sr-Cyrl-RS"/>
        </w:rPr>
      </w:pPr>
      <w:proofErr w:type="gramStart"/>
      <w:r w:rsidRPr="001F7B48">
        <w:rPr>
          <w:rFonts w:eastAsia="Calibri" w:cs="Arial"/>
        </w:rPr>
        <w:t>Рачун који није издат у складу са уговреним условима, неће бити исправан и биће враћен Пружаоцу услуге.</w:t>
      </w:r>
      <w:proofErr w:type="gramEnd"/>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D07F83">
      <w:pPr>
        <w:pStyle w:val="KDPodnaslov2"/>
        <w:numPr>
          <w:ilvl w:val="1"/>
          <w:numId w:val="19"/>
        </w:numPr>
        <w:spacing w:before="0"/>
        <w:jc w:val="both"/>
        <w:rPr>
          <w:rFonts w:cs="Arial"/>
        </w:rPr>
      </w:pPr>
      <w:bookmarkStart w:id="227" w:name="_Toc441651593"/>
      <w:bookmarkStart w:id="228" w:name="_Toc442559904"/>
      <w:r w:rsidRPr="00677019">
        <w:rPr>
          <w:rFonts w:cs="Arial"/>
        </w:rPr>
        <w:t>Средства финансијског обезбеђења</w:t>
      </w:r>
      <w:bookmarkEnd w:id="227"/>
      <w:bookmarkEnd w:id="228"/>
    </w:p>
    <w:p w:rsidR="00541E19" w:rsidRPr="00677019" w:rsidRDefault="00541E19" w:rsidP="00A01CAC">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01CAC" w:rsidRPr="00A01CAC" w:rsidRDefault="00A01CAC" w:rsidP="00A01CAC">
      <w:pPr>
        <w:spacing w:before="0"/>
        <w:rPr>
          <w:rFonts w:eastAsia="TimesNewRomanPSMT" w:cs="Arial"/>
          <w:bCs/>
          <w:iCs/>
          <w:sz w:val="16"/>
          <w:szCs w:val="16"/>
          <w:lang w:val="sr-Cyrl-RS"/>
        </w:rPr>
      </w:pPr>
    </w:p>
    <w:p w:rsidR="001A72BF" w:rsidRPr="00677019" w:rsidRDefault="001A72BF" w:rsidP="00A01CAC">
      <w:pPr>
        <w:spacing w:before="0"/>
        <w:rPr>
          <w:rFonts w:eastAsia="TimesNewRomanPSMT" w:cs="Arial"/>
          <w:bCs/>
          <w:iCs/>
        </w:rPr>
      </w:pPr>
      <w:proofErr w:type="gramStart"/>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roofErr w:type="gramEnd"/>
    </w:p>
    <w:p w:rsidR="00A01CAC" w:rsidRPr="00A01CAC" w:rsidRDefault="00A01CAC" w:rsidP="00A01CAC">
      <w:pPr>
        <w:spacing w:before="0"/>
        <w:rPr>
          <w:rFonts w:eastAsia="TimesNewRomanPSMT" w:cs="Arial"/>
          <w:bCs/>
          <w:iCs/>
          <w:sz w:val="16"/>
          <w:szCs w:val="16"/>
          <w:lang w:val="sr-Cyrl-RS"/>
        </w:rPr>
      </w:pPr>
    </w:p>
    <w:p w:rsidR="00541E19" w:rsidRPr="00677019" w:rsidRDefault="002A0A12" w:rsidP="00A01CAC">
      <w:pPr>
        <w:spacing w:before="0"/>
        <w:rPr>
          <w:rFonts w:eastAsia="TimesNewRomanPSMT" w:cs="Arial"/>
          <w:bCs/>
          <w:iCs/>
        </w:rPr>
      </w:pPr>
      <w:proofErr w:type="gramStart"/>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roofErr w:type="gramEnd"/>
    </w:p>
    <w:p w:rsidR="00A01CAC" w:rsidRPr="00A01CAC" w:rsidRDefault="00A01CAC" w:rsidP="00A01CAC">
      <w:pPr>
        <w:spacing w:before="0"/>
        <w:rPr>
          <w:rFonts w:eastAsia="TimesNewRomanPSMT" w:cs="Arial"/>
          <w:bCs/>
          <w:iCs/>
          <w:sz w:val="16"/>
          <w:szCs w:val="16"/>
          <w:lang w:val="sr-Cyrl-RS"/>
        </w:rPr>
      </w:pPr>
    </w:p>
    <w:p w:rsidR="008D2B23" w:rsidRDefault="00541E19" w:rsidP="00A01CAC">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8362E9" w:rsidRDefault="008362E9" w:rsidP="00A01CAC">
      <w:pPr>
        <w:pStyle w:val="KDPodnaslov2"/>
        <w:spacing w:before="0"/>
        <w:ind w:left="450"/>
        <w:jc w:val="center"/>
        <w:rPr>
          <w:rFonts w:cs="Arial"/>
          <w:color w:val="000000" w:themeColor="text1"/>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A01CAC">
      <w:pPr>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A01CAC" w:rsidRPr="00541FAE" w:rsidRDefault="00A01CAC" w:rsidP="00A01CAC">
      <w:pPr>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A01CAC">
      <w:pPr>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A01CAC">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A01CAC" w:rsidRPr="00541FAE" w:rsidRDefault="00A01CAC" w:rsidP="00A01CAC">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A01CAC" w:rsidRPr="00541FAE" w:rsidRDefault="00A01CAC" w:rsidP="00A01CAC">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A01CAC" w:rsidRPr="00541FAE" w:rsidRDefault="00A01CAC" w:rsidP="00A01CAC">
      <w:pPr>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A01CAC">
      <w:pPr>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A01CAC" w:rsidRPr="00541FAE" w:rsidRDefault="00A01CAC" w:rsidP="00A01CAC">
      <w:pPr>
        <w:rPr>
          <w:rFonts w:cs="Arial"/>
          <w:color w:val="000000" w:themeColor="text1"/>
        </w:rPr>
      </w:pPr>
      <w:proofErr w:type="gramStart"/>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roofErr w:type="gramEnd"/>
    </w:p>
    <w:p w:rsidR="00A01CAC" w:rsidRPr="00541FAE" w:rsidRDefault="00A01CAC" w:rsidP="00A01CAC">
      <w:pPr>
        <w:rPr>
          <w:rFonts w:cs="Arial"/>
          <w:color w:val="000000" w:themeColor="text1"/>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A01CAC" w:rsidRDefault="00A01CAC" w:rsidP="00A01CAC">
      <w:pPr>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A01CAC" w:rsidRPr="00541FAE" w:rsidRDefault="00A01CAC" w:rsidP="00A43CDA">
      <w:pPr>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roofErr w:type="gramEnd"/>
    </w:p>
    <w:p w:rsidR="00A01CAC" w:rsidRPr="00541FAE" w:rsidRDefault="00A01CAC" w:rsidP="00A01CAC">
      <w:pPr>
        <w:rPr>
          <w:rFonts w:cs="Arial"/>
          <w:color w:val="000000" w:themeColor="text1"/>
        </w:rPr>
      </w:pPr>
      <w:proofErr w:type="gramStart"/>
      <w:r w:rsidRPr="00541FAE">
        <w:rPr>
          <w:rFonts w:cs="Arial"/>
          <w:color w:val="000000" w:themeColor="text1"/>
        </w:rPr>
        <w:lastRenderedPageBreak/>
        <w:t>Износ СФО за за отклањање недостатака у гарантном року је 5% од вредности уговора без ПДВ.</w:t>
      </w:r>
      <w:proofErr w:type="gramEnd"/>
    </w:p>
    <w:p w:rsidR="00A01CAC" w:rsidRPr="00541FAE" w:rsidRDefault="00A01CAC" w:rsidP="00A01CAC">
      <w:pPr>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A01CAC">
      <w:pPr>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A01CAC" w:rsidRPr="00A01CAC" w:rsidRDefault="00A01CAC" w:rsidP="00A01CAC">
      <w:pPr>
        <w:spacing w:before="0"/>
        <w:rPr>
          <w:rFonts w:cs="Arial"/>
          <w:sz w:val="16"/>
          <w:szCs w:val="16"/>
          <w:lang w:val="ru-RU"/>
        </w:rPr>
      </w:pPr>
    </w:p>
    <w:p w:rsidR="00E07785" w:rsidRPr="00541FAE" w:rsidRDefault="00E07785" w:rsidP="00E07785">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9" w:name="_Toc441651595"/>
      <w:bookmarkStart w:id="230" w:name="_Toc442559906"/>
      <w:r w:rsidRPr="00541FAE">
        <w:rPr>
          <w:rFonts w:cs="Arial"/>
          <w:b/>
          <w:color w:val="000000" w:themeColor="text1"/>
        </w:rPr>
        <w:t>Меница за озбиљност понуде</w:t>
      </w:r>
      <w:bookmarkEnd w:id="229"/>
      <w:bookmarkEnd w:id="230"/>
    </w:p>
    <w:p w:rsidR="00E07785" w:rsidRPr="00541FAE" w:rsidRDefault="00E07785" w:rsidP="00E07785">
      <w:pPr>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E07785">
      <w:pPr>
        <w:rPr>
          <w:rFonts w:cs="Arial"/>
          <w:color w:val="000000" w:themeColor="text1"/>
        </w:rPr>
      </w:pPr>
      <w:r w:rsidRPr="00541FAE">
        <w:rPr>
          <w:rFonts w:cs="Arial"/>
          <w:color w:val="000000" w:themeColor="text1"/>
        </w:rPr>
        <w:t xml:space="preserve">1) </w:t>
      </w:r>
      <w:proofErr w:type="gramStart"/>
      <w:r w:rsidRPr="00541FAE">
        <w:rPr>
          <w:rFonts w:cs="Arial"/>
          <w:color w:val="000000" w:themeColor="text1"/>
        </w:rPr>
        <w:t>бланко</w:t>
      </w:r>
      <w:proofErr w:type="gramEnd"/>
      <w:r w:rsidRPr="00541FAE">
        <w:rPr>
          <w:rFonts w:cs="Arial"/>
          <w:color w:val="000000" w:themeColor="text1"/>
        </w:rPr>
        <w:t xml:space="preserve"> сопствену меницу за озбиљност понуде која је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41FAE">
        <w:rPr>
          <w:rFonts w:cs="Arial"/>
          <w:color w:val="000000" w:themeColor="text1"/>
        </w:rPr>
        <w:t>“ бр</w:t>
      </w:r>
      <w:proofErr w:type="gramEnd"/>
      <w:r w:rsidRPr="00541FAE">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E07785">
      <w:pPr>
        <w:rPr>
          <w:rFonts w:cs="Arial"/>
          <w:color w:val="000000" w:themeColor="text1"/>
        </w:rPr>
      </w:pPr>
      <w:r w:rsidRPr="00541FAE">
        <w:rPr>
          <w:rFonts w:cs="Arial"/>
          <w:color w:val="000000" w:themeColor="text1"/>
        </w:rPr>
        <w:t xml:space="preserve">2)  </w:t>
      </w:r>
      <w:proofErr w:type="gramStart"/>
      <w:r w:rsidRPr="00541FAE">
        <w:rPr>
          <w:rFonts w:cs="Arial"/>
          <w:color w:val="000000" w:themeColor="text1"/>
        </w:rPr>
        <w:t>фотокопију</w:t>
      </w:r>
      <w:proofErr w:type="gramEnd"/>
      <w:r w:rsidRPr="00541FAE">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E07785">
      <w:pPr>
        <w:rPr>
          <w:rFonts w:cs="Arial"/>
          <w:color w:val="000000" w:themeColor="text1"/>
        </w:rPr>
      </w:pPr>
      <w:r w:rsidRPr="00541FAE">
        <w:rPr>
          <w:rFonts w:cs="Arial"/>
          <w:color w:val="000000" w:themeColor="text1"/>
        </w:rPr>
        <w:t xml:space="preserve">3)  </w:t>
      </w:r>
      <w:proofErr w:type="gramStart"/>
      <w:r w:rsidRPr="00541FAE">
        <w:rPr>
          <w:rFonts w:cs="Arial"/>
          <w:color w:val="000000" w:themeColor="text1"/>
        </w:rPr>
        <w:t>фотокопију</w:t>
      </w:r>
      <w:proofErr w:type="gramEnd"/>
      <w:r w:rsidRPr="00541FAE">
        <w:rPr>
          <w:rFonts w:cs="Arial"/>
          <w:color w:val="000000" w:themeColor="text1"/>
        </w:rPr>
        <w:t xml:space="preserve"> ОП обрасца.</w:t>
      </w:r>
    </w:p>
    <w:p w:rsidR="00E07785" w:rsidRPr="00541FAE" w:rsidRDefault="00E07785" w:rsidP="00E07785">
      <w:pPr>
        <w:rPr>
          <w:rFonts w:cs="Arial"/>
          <w:color w:val="000000" w:themeColor="text1"/>
        </w:rPr>
      </w:pPr>
      <w:r w:rsidRPr="00541FAE">
        <w:rPr>
          <w:rFonts w:cs="Arial"/>
          <w:color w:val="000000" w:themeColor="text1"/>
        </w:rPr>
        <w:t>4) Доказ о регистрацији менице у Регистру меница Народне банке Србије (</w:t>
      </w:r>
      <w:proofErr w:type="gramStart"/>
      <w:r w:rsidRPr="00541FAE">
        <w:rPr>
          <w:rFonts w:cs="Arial"/>
          <w:color w:val="000000" w:themeColor="text1"/>
        </w:rPr>
        <w:t>фотокопија  Захтева</w:t>
      </w:r>
      <w:proofErr w:type="gramEnd"/>
      <w:r w:rsidRPr="00541FAE">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E07785">
      <w:pPr>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E07785">
      <w:pPr>
        <w:rPr>
          <w:rFonts w:cs="Arial"/>
          <w:color w:val="000000" w:themeColor="text1"/>
        </w:rPr>
      </w:pPr>
      <w:proofErr w:type="gramStart"/>
      <w:r w:rsidRPr="00541FAE">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E07785" w:rsidRPr="00541FAE" w:rsidRDefault="00E07785" w:rsidP="00E07785">
      <w:pPr>
        <w:rPr>
          <w:rFonts w:cs="Arial"/>
          <w:color w:val="000000" w:themeColor="text1"/>
        </w:rPr>
      </w:pPr>
      <w:proofErr w:type="gramStart"/>
      <w:r w:rsidRPr="00541FAE">
        <w:rPr>
          <w:rFonts w:cs="Arial"/>
          <w:color w:val="000000" w:themeColor="text1"/>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E07785" w:rsidRPr="00541FAE" w:rsidRDefault="00E07785" w:rsidP="00E07785">
      <w:pPr>
        <w:rPr>
          <w:rFonts w:cs="Arial"/>
          <w:color w:val="000000" w:themeColor="text1"/>
        </w:rPr>
      </w:pPr>
      <w:proofErr w:type="gramStart"/>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5500B" w:rsidRDefault="00F5500B"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 xml:space="preserve">У року од </w:t>
      </w:r>
      <w:r w:rsidR="00BE2EA9" w:rsidRPr="00677019">
        <w:rPr>
          <w:rFonts w:ascii="Arial" w:hAnsi="Arial" w:cs="Arial"/>
          <w:b/>
          <w:u w:val="single"/>
        </w:rPr>
        <w:t>10</w:t>
      </w:r>
      <w:r w:rsidRPr="00677019">
        <w:rPr>
          <w:rFonts w:ascii="Arial" w:hAnsi="Arial" w:cs="Arial"/>
          <w:b/>
          <w:u w:val="single"/>
        </w:rPr>
        <w:t xml:space="preserve"> дана од</w:t>
      </w:r>
      <w:r w:rsidR="008D2B23" w:rsidRPr="00677019">
        <w:rPr>
          <w:rFonts w:ascii="Arial" w:hAnsi="Arial" w:cs="Arial"/>
          <w:b/>
          <w:u w:val="single"/>
        </w:rPr>
        <w:t xml:space="preserve"> закључења Уговора</w:t>
      </w:r>
    </w:p>
    <w:p w:rsidR="008D2B23" w:rsidRPr="00677019" w:rsidRDefault="008D2B23" w:rsidP="00494AE5">
      <w:pPr>
        <w:tabs>
          <w:tab w:val="left" w:pos="1786"/>
        </w:tabs>
        <w:spacing w:before="0"/>
        <w:ind w:right="-6"/>
        <w:rPr>
          <w:rFonts w:cs="Arial"/>
          <w:lang w:val="sr-Cyrl-RS"/>
        </w:rPr>
      </w:pPr>
    </w:p>
    <w:p w:rsidR="008D2B23" w:rsidRPr="00677019" w:rsidRDefault="008D2B23" w:rsidP="00494AE5">
      <w:pPr>
        <w:pStyle w:val="KDPodnaslov3"/>
        <w:keepNext w:val="0"/>
        <w:spacing w:before="0"/>
        <w:ind w:left="851"/>
        <w:rPr>
          <w:rFonts w:cs="Arial"/>
          <w:b/>
        </w:rPr>
      </w:pPr>
      <w:bookmarkStart w:id="231" w:name="_Toc441651599"/>
      <w:bookmarkStart w:id="232" w:name="_Toc442559910"/>
      <w:r w:rsidRPr="00677019">
        <w:rPr>
          <w:rFonts w:cs="Arial"/>
          <w:b/>
        </w:rPr>
        <w:t xml:space="preserve">Меница за добро извршење посла </w:t>
      </w:r>
      <w:bookmarkEnd w:id="231"/>
      <w:bookmarkEnd w:id="232"/>
    </w:p>
    <w:p w:rsidR="00BC1827" w:rsidRPr="00E07785" w:rsidRDefault="00BC1827" w:rsidP="00E07785">
      <w:pPr>
        <w:rPr>
          <w:rFonts w:cs="Arial"/>
          <w:lang w:val="sr-Cyrl-RS"/>
        </w:rPr>
      </w:pPr>
      <w:r w:rsidRPr="00677019">
        <w:rPr>
          <w:rFonts w:cs="Arial"/>
        </w:rPr>
        <w:t>Понуђач је обавезан да Наручиоцу достави:</w:t>
      </w:r>
    </w:p>
    <w:p w:rsidR="00BC1827" w:rsidRPr="00677019" w:rsidRDefault="00BC1827" w:rsidP="00E07785">
      <w:pPr>
        <w:numPr>
          <w:ilvl w:val="0"/>
          <w:numId w:val="14"/>
        </w:numPr>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E07785">
      <w:pPr>
        <w:numPr>
          <w:ilvl w:val="0"/>
          <w:numId w:val="14"/>
        </w:numPr>
        <w:rPr>
          <w:rFonts w:cs="Arial"/>
        </w:rPr>
      </w:pPr>
      <w:proofErr w:type="gramStart"/>
      <w:r w:rsidRPr="00677019">
        <w:rPr>
          <w:rFonts w:cs="Arial"/>
        </w:rPr>
        <w:t>фотокопију</w:t>
      </w:r>
      <w:proofErr w:type="gramEnd"/>
      <w:r w:rsidRPr="00677019">
        <w:rPr>
          <w:rFonts w:cs="Arial"/>
        </w:rPr>
        <w:t xml:space="preserve"> ОП обрасца.</w:t>
      </w:r>
    </w:p>
    <w:p w:rsidR="00BC1827" w:rsidRPr="00677019" w:rsidRDefault="00BC1827" w:rsidP="00E07785">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E07785">
      <w:pPr>
        <w:rPr>
          <w:rFonts w:cs="Arial"/>
          <w:lang w:val="sr-Cyrl-RS"/>
        </w:rPr>
      </w:pPr>
      <w:proofErr w:type="gramStart"/>
      <w:r w:rsidRPr="0067701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77019">
        <w:rPr>
          <w:rFonts w:cs="Arial"/>
        </w:rPr>
        <w:t xml:space="preserve">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121039">
      <w:pPr>
        <w:spacing w:before="0"/>
        <w:ind w:left="851"/>
        <w:rPr>
          <w:rFonts w:cs="Arial"/>
        </w:rPr>
      </w:pPr>
    </w:p>
    <w:p w:rsidR="00121039" w:rsidRPr="00677019" w:rsidRDefault="00121039" w:rsidP="00E07785">
      <w:pPr>
        <w:pStyle w:val="KDPodnaslov3"/>
        <w:keepNext w:val="0"/>
        <w:ind w:left="851"/>
        <w:rPr>
          <w:rFonts w:eastAsia="TimesNewRomanPSMT" w:cs="Arial"/>
          <w:b/>
          <w:bCs/>
          <w:iCs/>
        </w:rPr>
      </w:pPr>
      <w:bookmarkStart w:id="233" w:name="_Toc441651601"/>
      <w:bookmarkStart w:id="234" w:name="_Toc442559912"/>
      <w:r w:rsidRPr="00677019">
        <w:rPr>
          <w:rFonts w:eastAsia="TimesNewRomanPSMT" w:cs="Arial"/>
          <w:b/>
          <w:bCs/>
          <w:iCs/>
        </w:rPr>
        <w:t xml:space="preserve">Меница као гаранција </w:t>
      </w:r>
      <w:proofErr w:type="gramStart"/>
      <w:r w:rsidRPr="00677019">
        <w:rPr>
          <w:rFonts w:eastAsia="TimesNewRomanPSMT" w:cs="Arial"/>
          <w:b/>
          <w:bCs/>
          <w:iCs/>
        </w:rPr>
        <w:t>за  отклањање</w:t>
      </w:r>
      <w:proofErr w:type="gramEnd"/>
      <w:r w:rsidRPr="00677019">
        <w:rPr>
          <w:rFonts w:eastAsia="TimesNewRomanPSMT" w:cs="Arial"/>
          <w:b/>
          <w:bCs/>
          <w:iCs/>
        </w:rPr>
        <w:t xml:space="preserve"> грешака у гарантном року</w:t>
      </w:r>
      <w:bookmarkEnd w:id="233"/>
      <w:bookmarkEnd w:id="234"/>
    </w:p>
    <w:p w:rsidR="00FB6D6C" w:rsidRDefault="00121039" w:rsidP="00E07785">
      <w:pPr>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E07785">
      <w:pPr>
        <w:rPr>
          <w:rFonts w:cs="Arial"/>
        </w:rPr>
      </w:pPr>
      <w:r>
        <w:rPr>
          <w:rFonts w:cs="Arial"/>
          <w:lang w:val="sr-Cyrl-RS"/>
        </w:rPr>
        <w:t xml:space="preserve"> </w:t>
      </w:r>
      <w:proofErr w:type="gramStart"/>
      <w:r w:rsidRPr="00677019">
        <w:rPr>
          <w:rFonts w:cs="Arial"/>
        </w:rPr>
        <w:t>достави</w:t>
      </w:r>
      <w:proofErr w:type="gramEnd"/>
      <w:r w:rsidRPr="00677019">
        <w:rPr>
          <w:rFonts w:cs="Arial"/>
        </w:rPr>
        <w:t>:</w:t>
      </w:r>
    </w:p>
    <w:p w:rsidR="00121039" w:rsidRPr="00677019" w:rsidRDefault="00121039" w:rsidP="00E07785">
      <w:pPr>
        <w:numPr>
          <w:ilvl w:val="0"/>
          <w:numId w:val="14"/>
        </w:numPr>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E07785">
      <w:pPr>
        <w:numPr>
          <w:ilvl w:val="0"/>
          <w:numId w:val="14"/>
        </w:numPr>
        <w:rPr>
          <w:rFonts w:cs="Arial"/>
        </w:rPr>
      </w:pPr>
      <w:r w:rsidRPr="00677019">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677019">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3A7044">
      <w:pPr>
        <w:numPr>
          <w:ilvl w:val="0"/>
          <w:numId w:val="14"/>
        </w:numPr>
        <w:rPr>
          <w:rFonts w:cs="Arial"/>
        </w:rPr>
      </w:pPr>
      <w:proofErr w:type="gramStart"/>
      <w:r w:rsidRPr="00677019">
        <w:rPr>
          <w:rFonts w:cs="Arial"/>
        </w:rPr>
        <w:t>фотокопију</w:t>
      </w:r>
      <w:proofErr w:type="gramEnd"/>
      <w:r w:rsidRPr="00677019">
        <w:rPr>
          <w:rFonts w:cs="Arial"/>
        </w:rPr>
        <w:t xml:space="preserve"> ОП обрасца.</w:t>
      </w:r>
    </w:p>
    <w:p w:rsidR="00121039" w:rsidRPr="00677019" w:rsidRDefault="00121039" w:rsidP="003A7044">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1039" w:rsidRPr="00677019" w:rsidRDefault="00121039" w:rsidP="003A7044">
      <w:pPr>
        <w:rPr>
          <w:rFonts w:cs="Arial"/>
        </w:rPr>
      </w:pPr>
      <w:proofErr w:type="gramStart"/>
      <w:r w:rsidRPr="00677019">
        <w:rPr>
          <w:rFonts w:cs="Arial"/>
        </w:rPr>
        <w:t>Меница може бити наплаћена у случају да изабрани понуђач не отклони недостатке у гарантном року.</w:t>
      </w:r>
      <w:proofErr w:type="gramEnd"/>
      <w:r w:rsidRPr="00677019">
        <w:rPr>
          <w:rFonts w:cs="Arial"/>
        </w:rPr>
        <w:t xml:space="preserve"> </w:t>
      </w:r>
    </w:p>
    <w:p w:rsidR="00121039" w:rsidRPr="00677019" w:rsidRDefault="00121039" w:rsidP="003A7044">
      <w:pPr>
        <w:pStyle w:val="KDParagraf"/>
        <w:rPr>
          <w:rFonts w:cs="Arial"/>
        </w:rPr>
      </w:pPr>
      <w:r w:rsidRPr="00677019">
        <w:rPr>
          <w:rFonts w:cs="Arial"/>
        </w:rPr>
        <w:t xml:space="preserve">Уколико се средство финансијског обезбеђења не достави у уговореном року, Купац има </w:t>
      </w:r>
      <w:proofErr w:type="gramStart"/>
      <w:r w:rsidRPr="00677019">
        <w:rPr>
          <w:rFonts w:cs="Arial"/>
        </w:rPr>
        <w:t>право  да</w:t>
      </w:r>
      <w:proofErr w:type="gramEnd"/>
      <w:r w:rsidRPr="00677019">
        <w:rPr>
          <w:rFonts w:cs="Arial"/>
        </w:rPr>
        <w:t xml:space="preserve">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E07785" w:rsidRPr="00541FAE" w:rsidRDefault="00E07785" w:rsidP="003A7044">
      <w:pPr>
        <w:tabs>
          <w:tab w:val="left" w:pos="567"/>
          <w:tab w:val="left" w:pos="709"/>
        </w:tabs>
        <w:rPr>
          <w:rFonts w:eastAsia="TimesNewRomanPSMT" w:cs="Arial"/>
          <w:bCs/>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644784" w:rsidRPr="00644784" w:rsidRDefault="005862EC" w:rsidP="00644784">
      <w:pPr>
        <w:tabs>
          <w:tab w:val="left" w:pos="567"/>
          <w:tab w:val="left" w:pos="709"/>
        </w:tabs>
        <w:spacing w:before="0"/>
        <w:rPr>
          <w:rFonts w:cs="Arial"/>
          <w:b/>
          <w:color w:val="000000" w:themeColor="text1"/>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834227">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EF7B0B" w:rsidRDefault="005862EC" w:rsidP="005862EC">
      <w:pPr>
        <w:tabs>
          <w:tab w:val="left" w:pos="1134"/>
        </w:tabs>
        <w:spacing w:before="0"/>
        <w:jc w:val="center"/>
        <w:rPr>
          <w:rFonts w:cs="Arial"/>
          <w:b/>
          <w:lang w:val="sr-Cyrl-RS"/>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1434A6">
        <w:rPr>
          <w:rFonts w:cs="Arial"/>
          <w:b/>
          <w:lang w:val="sr-Cyrl-RS"/>
        </w:rPr>
        <w:t>0903</w:t>
      </w:r>
      <w:r w:rsidR="003F38AC">
        <w:rPr>
          <w:rFonts w:cs="Arial"/>
          <w:b/>
          <w:lang w:val="sr-Cyrl-RS"/>
        </w:rPr>
        <w:t>/2016</w:t>
      </w:r>
      <w:r w:rsidR="00D13685" w:rsidRPr="00D13685">
        <w:rPr>
          <w:rFonts w:cs="Arial"/>
          <w:b/>
          <w:lang w:val="sr-Cyrl-RS"/>
        </w:rPr>
        <w:t xml:space="preserve"> </w:t>
      </w:r>
      <w:r w:rsidR="003F38AC">
        <w:rPr>
          <w:rFonts w:cs="Arial"/>
          <w:b/>
          <w:lang w:val="sr-Cyrl-RS"/>
        </w:rPr>
        <w:t xml:space="preserve">               </w:t>
      </w:r>
    </w:p>
    <w:p w:rsidR="005862EC" w:rsidRPr="009757DC" w:rsidRDefault="00D13685" w:rsidP="005862EC">
      <w:pPr>
        <w:tabs>
          <w:tab w:val="left" w:pos="1134"/>
        </w:tabs>
        <w:spacing w:before="0"/>
        <w:jc w:val="center"/>
        <w:rPr>
          <w:rFonts w:cs="Arial"/>
          <w:b/>
        </w:rPr>
      </w:pPr>
      <w:r w:rsidRPr="00D13685">
        <w:rPr>
          <w:rFonts w:cs="Arial"/>
          <w:b/>
          <w:lang w:val="sr-Cyrl-RS"/>
        </w:rPr>
        <w:t>(</w:t>
      </w:r>
      <w:r w:rsidR="003F38AC">
        <w:rPr>
          <w:rFonts w:cs="Arial"/>
          <w:b/>
          <w:lang w:val="sr-Cyrl-RS"/>
        </w:rPr>
        <w:t xml:space="preserve">ЗСУ </w:t>
      </w:r>
      <w:r w:rsidR="001434A6">
        <w:rPr>
          <w:rFonts w:cs="Arial"/>
          <w:b/>
          <w:lang w:val="sr-Cyrl-RS"/>
        </w:rPr>
        <w:t>1312</w:t>
      </w:r>
      <w:r w:rsidRPr="00D13685">
        <w:rPr>
          <w:rFonts w:cs="Arial"/>
          <w:b/>
          <w:lang w:val="sr-Cyrl-RS"/>
        </w:rPr>
        <w:t>/2016)</w:t>
      </w:r>
    </w:p>
    <w:p w:rsidR="00644784" w:rsidRPr="00644784" w:rsidRDefault="00121039" w:rsidP="00644784">
      <w:pPr>
        <w:tabs>
          <w:tab w:val="left" w:pos="567"/>
          <w:tab w:val="left" w:pos="709"/>
        </w:tabs>
        <w:spacing w:before="0"/>
        <w:rPr>
          <w:rFonts w:cs="Arial"/>
          <w:b/>
          <w:color w:val="000000" w:themeColor="text1"/>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121039" w:rsidRDefault="00121039" w:rsidP="00121039">
      <w:pPr>
        <w:tabs>
          <w:tab w:val="left" w:pos="1134"/>
        </w:tabs>
        <w:spacing w:before="0"/>
        <w:jc w:val="center"/>
        <w:rPr>
          <w:rFonts w:cs="Arial"/>
          <w:b/>
          <w:lang w:val="sr-Cyrl-RS"/>
        </w:rPr>
      </w:pPr>
      <w:proofErr w:type="gramStart"/>
      <w:r w:rsidRPr="009757DC">
        <w:t>са</w:t>
      </w:r>
      <w:proofErr w:type="gramEnd"/>
      <w:r w:rsidRPr="009757DC">
        <w:t xml:space="preserve"> назнаком:</w:t>
      </w:r>
      <w:r w:rsidRPr="009757DC">
        <w:rPr>
          <w:b/>
        </w:rPr>
        <w:t xml:space="preserve"> Средства финансијског обезбеђења за ЈН бр.</w:t>
      </w:r>
      <w:r w:rsidRPr="009757DC">
        <w:t xml:space="preserve"> </w:t>
      </w:r>
      <w:r w:rsidRPr="00D13685">
        <w:rPr>
          <w:rFonts w:cs="Arial"/>
          <w:b/>
          <w:lang w:val="sr-Cyrl-RS"/>
        </w:rPr>
        <w:t>3000/</w:t>
      </w:r>
      <w:r w:rsidR="001434A6">
        <w:rPr>
          <w:rFonts w:cs="Arial"/>
          <w:b/>
          <w:lang w:val="sr-Cyrl-RS"/>
        </w:rPr>
        <w:t>0903</w:t>
      </w:r>
      <w:r>
        <w:rPr>
          <w:rFonts w:cs="Arial"/>
          <w:b/>
          <w:lang w:val="sr-Cyrl-RS"/>
        </w:rPr>
        <w:t>/2016</w:t>
      </w:r>
      <w:r w:rsidRPr="00D13685">
        <w:rPr>
          <w:rFonts w:cs="Arial"/>
          <w:b/>
          <w:lang w:val="sr-Cyrl-RS"/>
        </w:rPr>
        <w:t xml:space="preserve"> </w:t>
      </w:r>
      <w:r>
        <w:rPr>
          <w:rFonts w:cs="Arial"/>
          <w:b/>
          <w:lang w:val="sr-Cyrl-RS"/>
        </w:rPr>
        <w:t xml:space="preserve">               </w:t>
      </w:r>
    </w:p>
    <w:p w:rsidR="00121039" w:rsidRPr="009757DC" w:rsidRDefault="00121039" w:rsidP="00121039">
      <w:pPr>
        <w:tabs>
          <w:tab w:val="left" w:pos="1134"/>
        </w:tabs>
        <w:spacing w:before="0"/>
        <w:jc w:val="center"/>
        <w:rPr>
          <w:rFonts w:cs="Arial"/>
          <w:b/>
        </w:rPr>
      </w:pPr>
      <w:r w:rsidRPr="00D13685">
        <w:rPr>
          <w:rFonts w:cs="Arial"/>
          <w:b/>
          <w:lang w:val="sr-Cyrl-RS"/>
        </w:rPr>
        <w:t>(</w:t>
      </w:r>
      <w:r>
        <w:rPr>
          <w:rFonts w:cs="Arial"/>
          <w:b/>
          <w:lang w:val="sr-Cyrl-RS"/>
        </w:rPr>
        <w:t xml:space="preserve">ЗСУ </w:t>
      </w:r>
      <w:r w:rsidR="001434A6">
        <w:rPr>
          <w:rFonts w:cs="Arial"/>
          <w:b/>
          <w:lang w:val="sr-Cyrl-RS"/>
        </w:rPr>
        <w:t>1312</w:t>
      </w:r>
      <w:r w:rsidRPr="00D13685">
        <w:rPr>
          <w:rFonts w:cs="Arial"/>
          <w:b/>
          <w:lang w:val="sr-Cyrl-RS"/>
        </w:rPr>
        <w:t>/2016)</w:t>
      </w: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1434A6">
        <w:rPr>
          <w:rFonts w:cs="Arial"/>
          <w:b/>
          <w:lang w:val="sr-Cyrl-RS"/>
        </w:rPr>
        <w:t>0903</w:t>
      </w:r>
      <w:r w:rsidR="00D502A7">
        <w:rPr>
          <w:rFonts w:cs="Arial"/>
          <w:b/>
          <w:lang w:val="sr-Latn-RS"/>
        </w:rPr>
        <w:t>/</w:t>
      </w:r>
      <w:r w:rsidR="00D502A7" w:rsidRPr="005D4882">
        <w:rPr>
          <w:rFonts w:cs="Arial"/>
          <w:b/>
          <w:lang w:val="sr-Cyrl-RS"/>
        </w:rPr>
        <w:t>2016</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1434A6">
        <w:rPr>
          <w:rFonts w:cs="Arial"/>
          <w:b/>
          <w:lang w:val="sr-Cyrl-RS"/>
        </w:rPr>
        <w:t>1312</w:t>
      </w:r>
      <w:r w:rsidR="00D502A7">
        <w:rPr>
          <w:rFonts w:cs="Arial"/>
          <w:b/>
          <w:lang w:val="sr-Latn-RS"/>
        </w:rPr>
        <w:t>/</w:t>
      </w:r>
      <w:r w:rsidR="00D502A7" w:rsidRPr="005D4882">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7F83">
      <w:pPr>
        <w:pStyle w:val="KDPodnaslov2"/>
        <w:numPr>
          <w:ilvl w:val="1"/>
          <w:numId w:val="1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B36A4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7F83">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8F424E" w:rsidRDefault="008F424E" w:rsidP="00B74A7E">
      <w:pPr>
        <w:spacing w:before="0"/>
        <w:rPr>
          <w:rFonts w:cs="Arial"/>
          <w:b/>
          <w:lang w:val="sr-Cyrl-RS"/>
        </w:rPr>
      </w:pPr>
    </w:p>
    <w:p w:rsidR="0031435B" w:rsidRPr="00E47C2E" w:rsidRDefault="0031435B" w:rsidP="00B74A7E">
      <w:pPr>
        <w:spacing w:before="0"/>
        <w:rPr>
          <w:rFonts w:cs="Arial"/>
          <w:b/>
        </w:rPr>
      </w:pPr>
      <w:r w:rsidRPr="00E47C2E">
        <w:rPr>
          <w:rFonts w:cs="Arial"/>
          <w:b/>
        </w:rPr>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ЈП „Електропривреда Србије</w:t>
      </w:r>
      <w:proofErr w:type="gramStart"/>
      <w:r w:rsidR="003C70EE" w:rsidRPr="003C70EE">
        <w:rPr>
          <w:rFonts w:cs="Arial"/>
        </w:rPr>
        <w:t>“ Београд</w:t>
      </w:r>
      <w:proofErr w:type="gramEnd"/>
      <w:r w:rsidR="003C70EE" w:rsidRPr="003C70EE">
        <w:rPr>
          <w:rFonts w:cs="Arial"/>
        </w:rPr>
        <w:t xml:space="preserve">,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1434A6" w:rsidRPr="00D7201E">
        <w:rPr>
          <w:rFonts w:cs="Arial"/>
          <w:b/>
          <w:lang w:val="sr-Cyrl-RS"/>
        </w:rPr>
        <w:t>Услуге сервисирања клима уређаја на локомотивама</w:t>
      </w:r>
      <w:r w:rsidR="001434A6" w:rsidRPr="00E47C2E">
        <w:rPr>
          <w:rFonts w:cs="Arial"/>
          <w:lang w:val="ru-RU"/>
        </w:rPr>
        <w:t xml:space="preserve"> </w:t>
      </w:r>
      <w:r w:rsidRPr="00E47C2E">
        <w:rPr>
          <w:rFonts w:cs="Arial"/>
        </w:rPr>
        <w:t>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1434A6">
        <w:rPr>
          <w:rFonts w:cs="Arial"/>
          <w:b/>
          <w:lang w:val="sr-Cyrl-RS"/>
        </w:rPr>
        <w:t>0903</w:t>
      </w:r>
      <w:r w:rsidR="00D502A7">
        <w:rPr>
          <w:rFonts w:cs="Arial"/>
          <w:b/>
          <w:lang w:val="sr-Latn-RS"/>
        </w:rPr>
        <w:t>/</w:t>
      </w:r>
      <w:r w:rsidR="00D502A7" w:rsidRPr="005D4882">
        <w:rPr>
          <w:rFonts w:cs="Arial"/>
          <w:b/>
          <w:lang w:val="sr-Cyrl-RS"/>
        </w:rPr>
        <w:t>2016</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1434A6">
        <w:rPr>
          <w:rFonts w:cs="Arial"/>
          <w:b/>
          <w:lang w:val="sr-Cyrl-RS"/>
        </w:rPr>
        <w:t>1312</w:t>
      </w:r>
      <w:r w:rsidR="00D502A7">
        <w:rPr>
          <w:rFonts w:cs="Arial"/>
          <w:b/>
          <w:lang w:val="sr-Latn-RS"/>
        </w:rPr>
        <w:t>/</w:t>
      </w:r>
      <w:r w:rsidR="00D502A7" w:rsidRPr="005D4882">
        <w:rPr>
          <w:rFonts w:cs="Arial"/>
          <w:b/>
          <w:lang w:val="sr-Cyrl-RS"/>
        </w:rPr>
        <w:t>2016)</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proofErr w:type="gramStart"/>
      <w:r w:rsidRPr="00DD4B2D">
        <w:rPr>
          <w:rFonts w:cs="Arial"/>
        </w:rPr>
        <w:t>,00</w:t>
      </w:r>
      <w:proofErr w:type="gramEnd"/>
      <w:r w:rsidRPr="00DD4B2D">
        <w:rPr>
          <w:rFonts w:cs="Arial"/>
        </w:rPr>
        <w:t xml:space="preserve">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B74A7E">
      <w:pPr>
        <w:spacing w:before="0"/>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B74A7E">
      <w:pPr>
        <w:spacing w:before="0"/>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B94475" w:rsidP="00643389">
      <w:pPr>
        <w:spacing w:before="0"/>
        <w:rPr>
          <w:rFonts w:cs="Arial"/>
          <w:b/>
        </w:rPr>
      </w:pPr>
      <w:r>
        <w:rPr>
          <w:rFonts w:cs="Arial"/>
          <w:b/>
          <w:lang w:val="sr-Cyrl-RS"/>
        </w:rPr>
        <w:br/>
      </w:r>
      <w:proofErr w:type="gramStart"/>
      <w:r w:rsidR="0031435B" w:rsidRPr="00E47C2E">
        <w:rPr>
          <w:rFonts w:cs="Arial"/>
          <w:b/>
        </w:rPr>
        <w:t>Детаљно упутство о садржини потпуног захтева за заштиту права у складу са чланом   151.</w:t>
      </w:r>
      <w:proofErr w:type="gramEnd"/>
      <w:r w:rsidR="0031435B" w:rsidRPr="00E47C2E">
        <w:rPr>
          <w:rFonts w:cs="Arial"/>
          <w:b/>
        </w:rPr>
        <w:t xml:space="preserve"> </w:t>
      </w:r>
      <w:proofErr w:type="gramStart"/>
      <w:r w:rsidR="0031435B" w:rsidRPr="00E47C2E">
        <w:rPr>
          <w:rFonts w:cs="Arial"/>
          <w:b/>
        </w:rPr>
        <w:t>став</w:t>
      </w:r>
      <w:proofErr w:type="gramEnd"/>
      <w:r w:rsidR="0031435B" w:rsidRPr="00E47C2E">
        <w:rPr>
          <w:rFonts w:cs="Arial"/>
          <w:b/>
        </w:rPr>
        <w:t xml:space="preserve"> 1. </w:t>
      </w:r>
      <w:proofErr w:type="gramStart"/>
      <w:r w:rsidR="0031435B" w:rsidRPr="00E47C2E">
        <w:rPr>
          <w:rFonts w:cs="Arial"/>
          <w:b/>
        </w:rPr>
        <w:t>тач</w:t>
      </w:r>
      <w:proofErr w:type="gramEnd"/>
      <w:r w:rsidR="0031435B"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B94475" w:rsidRDefault="00643389" w:rsidP="00643389">
      <w:pPr>
        <w:spacing w:before="0"/>
        <w:rPr>
          <w:rFonts w:cs="Arial"/>
          <w:sz w:val="10"/>
          <w:szCs w:val="10"/>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B94475" w:rsidRDefault="00643389" w:rsidP="00643389">
      <w:pPr>
        <w:spacing w:before="0"/>
        <w:rPr>
          <w:rFonts w:cs="Arial"/>
          <w:sz w:val="10"/>
          <w:szCs w:val="10"/>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B94475">
        <w:rPr>
          <w:rFonts w:cs="Arial"/>
          <w:b/>
          <w:lang w:val="sr-Cyrl-RS"/>
        </w:rPr>
        <w:t xml:space="preserve">0903 </w:t>
      </w:r>
      <w:r w:rsidR="00D502A7" w:rsidRPr="005D4882">
        <w:rPr>
          <w:rFonts w:cs="Arial"/>
          <w:b/>
          <w:lang w:val="sr-Cyrl-RS"/>
        </w:rPr>
        <w:lastRenderedPageBreak/>
        <w:t>2016</w:t>
      </w:r>
      <w:r w:rsidR="00D502A7">
        <w:rPr>
          <w:rFonts w:cs="Arial"/>
          <w:b/>
          <w:lang w:val="sr-Cyrl-RS"/>
        </w:rPr>
        <w:t xml:space="preserve"> </w:t>
      </w:r>
      <w:r w:rsidR="00D502A7" w:rsidRPr="005D4882">
        <w:rPr>
          <w:rFonts w:cs="Arial"/>
          <w:b/>
          <w:lang w:val="sr-Cyrl-RS"/>
        </w:rPr>
        <w:t>(</w:t>
      </w:r>
      <w:r w:rsidR="00B94475">
        <w:rPr>
          <w:rFonts w:cs="Arial"/>
          <w:b/>
          <w:lang w:val="sr-Cyrl-RS"/>
        </w:rPr>
        <w:t>1312</w:t>
      </w:r>
      <w:r w:rsidR="00D502A7">
        <w:rPr>
          <w:rFonts w:cs="Arial"/>
          <w:b/>
          <w:lang w:val="sr-Cyrl-RS"/>
        </w:rPr>
        <w:t xml:space="preserve"> </w:t>
      </w:r>
      <w:r w:rsidR="00D502A7" w:rsidRPr="005D4882">
        <w:rPr>
          <w:rFonts w:cs="Arial"/>
          <w:b/>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B94475">
        <w:rPr>
          <w:rFonts w:cs="Arial"/>
          <w:b/>
          <w:lang w:val="sr-Cyrl-RS"/>
        </w:rPr>
        <w:t>0903</w:t>
      </w:r>
      <w:r w:rsidR="00D502A7">
        <w:rPr>
          <w:rFonts w:cs="Arial"/>
          <w:b/>
          <w:lang w:val="sr-Latn-RS"/>
        </w:rPr>
        <w:t>/</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B94475">
        <w:rPr>
          <w:rFonts w:cs="Arial"/>
          <w:b/>
          <w:lang w:val="sr-Cyrl-RS"/>
        </w:rPr>
        <w:t>1312</w:t>
      </w:r>
      <w:r w:rsidR="00D502A7">
        <w:rPr>
          <w:rFonts w:cs="Arial"/>
          <w:b/>
          <w:lang w:val="sr-Latn-RS"/>
        </w:rPr>
        <w:t>/</w:t>
      </w:r>
      <w:r w:rsidR="00D502A7" w:rsidRPr="005D4882">
        <w:rPr>
          <w:rFonts w:cs="Arial"/>
          <w:b/>
          <w:lang w:val="sr-Cyrl-RS"/>
        </w:rPr>
        <w:t>2016)</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227FF3">
        <w:rPr>
          <w:rFonts w:cs="Arial"/>
        </w:rPr>
        <w:t>,00</w:t>
      </w:r>
      <w:proofErr w:type="gramEnd"/>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B94475" w:rsidP="00B74A7E">
      <w:pPr>
        <w:spacing w:before="0"/>
        <w:rPr>
          <w:rFonts w:cs="Arial"/>
          <w:b/>
        </w:rPr>
      </w:pPr>
      <w:r>
        <w:rPr>
          <w:rFonts w:cs="Arial"/>
          <w:b/>
          <w:lang w:val="sr-Cyrl-RS"/>
        </w:rPr>
        <w:br/>
      </w:r>
      <w:proofErr w:type="gramStart"/>
      <w:r w:rsidR="0031435B" w:rsidRPr="00E47C2E">
        <w:rPr>
          <w:rFonts w:cs="Arial"/>
          <w:b/>
        </w:rPr>
        <w:t>Детаљно упутство о потврди из члана 151.</w:t>
      </w:r>
      <w:proofErr w:type="gramEnd"/>
      <w:r w:rsidR="0031435B" w:rsidRPr="00E47C2E">
        <w:rPr>
          <w:rFonts w:cs="Arial"/>
          <w:b/>
        </w:rPr>
        <w:t xml:space="preserve"> </w:t>
      </w:r>
      <w:proofErr w:type="gramStart"/>
      <w:r w:rsidR="0031435B" w:rsidRPr="00E47C2E">
        <w:rPr>
          <w:rFonts w:cs="Arial"/>
          <w:b/>
        </w:rPr>
        <w:t>став</w:t>
      </w:r>
      <w:proofErr w:type="gramEnd"/>
      <w:r w:rsidR="0031435B" w:rsidRPr="00E47C2E">
        <w:rPr>
          <w:rFonts w:cs="Arial"/>
          <w:b/>
        </w:rPr>
        <w:t xml:space="preserve"> 1. </w:t>
      </w:r>
      <w:proofErr w:type="gramStart"/>
      <w:r w:rsidR="0031435B" w:rsidRPr="00E47C2E">
        <w:rPr>
          <w:rFonts w:cs="Arial"/>
          <w:b/>
        </w:rPr>
        <w:t>тачка</w:t>
      </w:r>
      <w:proofErr w:type="gramEnd"/>
      <w:r w:rsidR="0031435B" w:rsidRPr="00E47C2E">
        <w:rPr>
          <w:rFonts w:cs="Arial"/>
          <w:b/>
        </w:rPr>
        <w:t xml:space="preserve"> 6) ЗЈН</w:t>
      </w:r>
    </w:p>
    <w:p w:rsidR="00B94475" w:rsidRDefault="00B94475" w:rsidP="00B74A7E">
      <w:pPr>
        <w:spacing w:before="0"/>
        <w:rPr>
          <w:rFonts w:cs="Arial"/>
          <w:sz w:val="10"/>
          <w:szCs w:val="10"/>
          <w:lang w:val="sr-Cyrl-RS"/>
        </w:rPr>
      </w:pPr>
    </w:p>
    <w:p w:rsidR="0031435B" w:rsidRPr="00E47C2E" w:rsidRDefault="0031435B" w:rsidP="00B74A7E">
      <w:pPr>
        <w:spacing w:before="0"/>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B74A7E">
      <w:pPr>
        <w:spacing w:before="0"/>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B74A7E">
      <w:pPr>
        <w:spacing w:before="0"/>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B74A7E">
      <w:pPr>
        <w:spacing w:before="0"/>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B74A7E">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B74A7E">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B74A7E">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B74A7E">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B74A7E">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B74A7E">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6393C" w:rsidP="00B74A7E">
      <w:pPr>
        <w:spacing w:before="0"/>
        <w:rPr>
          <w:rFonts w:cs="Arial"/>
        </w:rPr>
      </w:pPr>
      <w:r>
        <w:rPr>
          <w:rFonts w:cs="Arial"/>
          <w:lang w:val="sr-Cyrl-RS"/>
        </w:rPr>
        <w:br/>
      </w:r>
      <w:r w:rsidR="0031435B" w:rsidRPr="00E47C2E">
        <w:rPr>
          <w:rFonts w:cs="Arial"/>
        </w:rPr>
        <w:t xml:space="preserve">2. Налог за уплату, први примерак, оверен потписом овлашћеног лица и печатом банке </w:t>
      </w:r>
      <w:r w:rsidR="0031435B" w:rsidRPr="00E47C2E">
        <w:rPr>
          <w:rFonts w:cs="Arial"/>
        </w:rPr>
        <w:lastRenderedPageBreak/>
        <w:t>или поште, који садржи и све друге елементе из потврде о извршеној уплати таксе наведене под тачком 1.</w:t>
      </w:r>
    </w:p>
    <w:p w:rsidR="0031435B" w:rsidRPr="00E47C2E" w:rsidRDefault="0036393C" w:rsidP="00B74A7E">
      <w:pPr>
        <w:spacing w:before="0"/>
        <w:rPr>
          <w:rFonts w:cs="Arial"/>
        </w:rPr>
      </w:pPr>
      <w:r>
        <w:rPr>
          <w:rFonts w:cs="Arial"/>
          <w:lang w:val="sr-Cyrl-RS"/>
        </w:rPr>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6393C" w:rsidP="00B74A7E">
      <w:pPr>
        <w:spacing w:before="0"/>
        <w:rPr>
          <w:rFonts w:cs="Arial"/>
        </w:rPr>
      </w:pPr>
      <w:r>
        <w:rPr>
          <w:rFonts w:cs="Arial"/>
          <w:lang w:val="sr-Cyrl-RS"/>
        </w:rPr>
        <w:br/>
      </w:r>
      <w:r w:rsidR="0031435B"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1435B" w:rsidP="00B74A7E">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E47C2E" w:rsidRDefault="0031435B" w:rsidP="00B74A7E">
      <w:pPr>
        <w:spacing w:before="0"/>
        <w:rPr>
          <w:rFonts w:cs="Arial"/>
        </w:rPr>
      </w:pPr>
    </w:p>
    <w:p w:rsidR="0031435B" w:rsidRDefault="0031435B" w:rsidP="00B74A7E">
      <w:pPr>
        <w:spacing w:before="0"/>
        <w:rPr>
          <w:rFonts w:cs="Arial"/>
          <w:lang w:val="sr-Cyrl-RS"/>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B94475" w:rsidRPr="00B94475" w:rsidRDefault="00B94475" w:rsidP="00B74A7E">
      <w:pPr>
        <w:spacing w:before="0"/>
        <w:rPr>
          <w:rFonts w:cs="Arial"/>
          <w:lang w:val="sr-Cyrl-RS"/>
        </w:rPr>
      </w:pPr>
    </w:p>
    <w:p w:rsidR="0031435B" w:rsidRPr="00E47C2E" w:rsidRDefault="0031435B" w:rsidP="00B74A7E">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B74A7E">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6393C" w:rsidP="00B74A7E">
      <w:pPr>
        <w:spacing w:before="0"/>
        <w:rPr>
          <w:rFonts w:cs="Arial"/>
        </w:rPr>
      </w:pPr>
      <w:r>
        <w:rPr>
          <w:rFonts w:cs="Arial"/>
          <w:lang w:val="sr-Cyrl-RS"/>
        </w:rPr>
        <w:br/>
      </w:r>
      <w:r w:rsidR="0031435B" w:rsidRPr="00E47C2E">
        <w:rPr>
          <w:rFonts w:cs="Arial"/>
        </w:rPr>
        <w:t>У прилогу су инструкције за уплате у валутама: EUR и USD.</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47" w:name="_Toc441651610"/>
      <w:bookmarkStart w:id="248" w:name="_Toc442559921"/>
    </w:p>
    <w:p w:rsidR="008D2B23" w:rsidRPr="00E47C2E" w:rsidRDefault="008D2B23" w:rsidP="00D07F83">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6393C" w:rsidRPr="00E47C2E" w:rsidRDefault="0036393C" w:rsidP="0036393C">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roofErr w:type="gramEnd"/>
    </w:p>
    <w:p w:rsidR="007E3AF6" w:rsidRPr="00E10F69" w:rsidRDefault="007E3AF6" w:rsidP="007E3AF6">
      <w:pPr>
        <w:spacing w:before="0"/>
        <w:rPr>
          <w:rFonts w:cs="Arial"/>
        </w:rPr>
      </w:pPr>
      <w:r w:rsidRPr="00E10F69">
        <w:rPr>
          <w:rFonts w:cs="Arial"/>
        </w:rPr>
        <w:t xml:space="preserve">Понуђач којем буде додељен уговор, обавезан је да приликом закључења уговора, а најкасније у року од </w:t>
      </w:r>
      <w:proofErr w:type="gramStart"/>
      <w:r w:rsidR="004E2C4D" w:rsidRPr="00E10F69">
        <w:rPr>
          <w:rFonts w:cs="Arial"/>
          <w:lang w:val="sr-Cyrl-RS"/>
        </w:rPr>
        <w:t>10</w:t>
      </w:r>
      <w:r w:rsidRPr="00E10F69">
        <w:rPr>
          <w:rFonts w:cs="Arial"/>
        </w:rPr>
        <w:t xml:space="preserve">  дана</w:t>
      </w:r>
      <w:proofErr w:type="gramEnd"/>
      <w:r w:rsidRPr="00E10F69">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7F83">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6393C" w:rsidRPr="00E47C2E" w:rsidRDefault="0036393C" w:rsidP="0036393C">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1"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C026E3" w:rsidRDefault="00C026E3" w:rsidP="00B043D1">
      <w:pPr>
        <w:pStyle w:val="KDObrazac"/>
        <w:spacing w:before="0"/>
        <w:rPr>
          <w:lang w:val="sr-Cyrl-RS"/>
        </w:rPr>
      </w:pPr>
    </w:p>
    <w:p w:rsidR="00C026E3" w:rsidRDefault="00C026E3"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 xml:space="preserve">ОБРАЗАЦ </w:t>
      </w:r>
      <w:r w:rsidR="00780391">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B94475" w:rsidRPr="00D7201E">
        <w:rPr>
          <w:rFonts w:cs="Arial"/>
          <w:b/>
          <w:lang w:val="sr-Cyrl-RS"/>
        </w:rPr>
        <w:t>Услуге сервисирања клима уређаја на локомотивама</w:t>
      </w:r>
      <w:r w:rsidR="008F424E" w:rsidRPr="00121039">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B94475">
        <w:rPr>
          <w:rFonts w:eastAsia="TimesNewRomanPS-BoldMT" w:cs="Arial"/>
          <w:b/>
          <w:bCs/>
          <w:color w:val="000000" w:themeColor="text1"/>
          <w:lang w:val="sr-Cyrl-RS"/>
        </w:rPr>
        <w:t>0903</w:t>
      </w:r>
      <w:r w:rsidR="00780391" w:rsidRPr="001051E6">
        <w:rPr>
          <w:rFonts w:eastAsia="TimesNewRomanPS-BoldMT" w:cs="Arial"/>
          <w:b/>
          <w:bCs/>
          <w:color w:val="000000" w:themeColor="text1"/>
        </w:rPr>
        <w:t>/2016</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sidR="00B94475">
        <w:rPr>
          <w:rFonts w:eastAsia="TimesNewRomanPS-BoldMT" w:cs="Arial"/>
          <w:b/>
          <w:bCs/>
          <w:color w:val="000000" w:themeColor="text1"/>
          <w:lang w:val="sr-Cyrl-RS"/>
        </w:rPr>
        <w:t>1312</w:t>
      </w:r>
      <w:r w:rsidR="00780391" w:rsidRPr="001051E6">
        <w:rPr>
          <w:rFonts w:eastAsia="TimesNewRomanPS-BoldMT" w:cs="Arial"/>
          <w:b/>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Pr="00E47C2E" w:rsidRDefault="006C724B"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B94475" w:rsidRDefault="00B94475" w:rsidP="00343A18">
      <w:pPr>
        <w:spacing w:before="0"/>
        <w:rPr>
          <w:rFonts w:cs="Arial"/>
          <w:iCs/>
          <w:lang w:val="ru-RU"/>
        </w:rPr>
      </w:pPr>
    </w:p>
    <w:p w:rsidR="00B94475" w:rsidRDefault="00B94475" w:rsidP="00343A18">
      <w:pPr>
        <w:spacing w:before="0"/>
        <w:rPr>
          <w:rFonts w:cs="Arial"/>
          <w:iCs/>
          <w:lang w:val="ru-RU"/>
        </w:rPr>
      </w:pPr>
    </w:p>
    <w:p w:rsidR="00B94475" w:rsidRDefault="00B94475" w:rsidP="00343A18">
      <w:pPr>
        <w:spacing w:before="0"/>
        <w:rPr>
          <w:rFonts w:cs="Arial"/>
          <w:iCs/>
          <w:lang w:val="ru-RU"/>
        </w:rPr>
      </w:pPr>
    </w:p>
    <w:p w:rsidR="00B94475" w:rsidRDefault="00B94475" w:rsidP="00343A18">
      <w:pPr>
        <w:spacing w:before="0"/>
        <w:rPr>
          <w:rFonts w:cs="Arial"/>
          <w:iCs/>
          <w:lang w:val="ru-RU"/>
        </w:rPr>
      </w:pPr>
    </w:p>
    <w:p w:rsidR="00B94475" w:rsidRPr="00E47C2E" w:rsidRDefault="00B94475" w:rsidP="00343A18">
      <w:pPr>
        <w:spacing w:before="0"/>
        <w:rPr>
          <w:rFonts w:cs="Arial"/>
          <w:iCs/>
          <w:lang w:val="ru-RU"/>
        </w:rPr>
      </w:pPr>
    </w:p>
    <w:p w:rsidR="00B043D1" w:rsidRDefault="00B043D1" w:rsidP="00343A18">
      <w:pPr>
        <w:spacing w:before="0"/>
        <w:rPr>
          <w:rFonts w:cs="Arial"/>
          <w:iCs/>
          <w:lang w:val="ru-RU"/>
        </w:rPr>
      </w:pPr>
    </w:p>
    <w:p w:rsidR="00B043D1" w:rsidRPr="00B94475" w:rsidRDefault="00BA2C2D" w:rsidP="00BA2C2D">
      <w:pPr>
        <w:spacing w:before="0"/>
        <w:rPr>
          <w:rFonts w:eastAsia="TimesNewRomanPSMT" w:cs="Arial"/>
          <w:b/>
          <w:bCs/>
          <w:sz w:val="21"/>
          <w:szCs w:val="21"/>
          <w:lang w:val="sr-Cyrl-CS"/>
        </w:rPr>
      </w:pPr>
      <w:r w:rsidRPr="00E47C2E">
        <w:rPr>
          <w:rFonts w:eastAsia="TimesNewRomanPSMT" w:cs="Arial"/>
          <w:b/>
          <w:bCs/>
          <w:lang w:val="sr-Cyrl-CS"/>
        </w:rPr>
        <w:lastRenderedPageBreak/>
        <w:t xml:space="preserve">5) </w:t>
      </w:r>
      <w:r w:rsidR="000E75A0" w:rsidRPr="00B94475">
        <w:rPr>
          <w:rFonts w:eastAsia="TimesNewRomanPSMT" w:cs="Arial"/>
          <w:b/>
          <w:bCs/>
          <w:sz w:val="21"/>
          <w:szCs w:val="21"/>
          <w:lang w:val="sr-Cyrl-CS"/>
        </w:rPr>
        <w:t>ЦЕНА И КОМЕРЦИЈАЛНИ УСЛОВИ ПОНУДЕ</w:t>
      </w:r>
    </w:p>
    <w:p w:rsidR="000E75A0" w:rsidRPr="00B94475" w:rsidRDefault="000E75A0" w:rsidP="00B043D1">
      <w:pPr>
        <w:spacing w:before="0"/>
        <w:jc w:val="center"/>
        <w:rPr>
          <w:rFonts w:cs="Arial"/>
          <w:b/>
          <w:bCs/>
          <w:iCs/>
          <w:sz w:val="21"/>
          <w:szCs w:val="21"/>
          <w:u w:val="single"/>
          <w:lang w:val="sr-Cyrl-CS"/>
        </w:rPr>
      </w:pPr>
      <w:r w:rsidRPr="00B94475">
        <w:rPr>
          <w:rFonts w:cs="Arial"/>
          <w:b/>
          <w:bCs/>
          <w:iCs/>
          <w:sz w:val="21"/>
          <w:szCs w:val="21"/>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B94475" w:rsidTr="00B94475">
        <w:trPr>
          <w:trHeight w:val="352"/>
        </w:trPr>
        <w:tc>
          <w:tcPr>
            <w:tcW w:w="5920" w:type="dxa"/>
            <w:shd w:val="clear" w:color="auto" w:fill="C6D9F1" w:themeFill="text2" w:themeFillTint="33"/>
            <w:vAlign w:val="center"/>
          </w:tcPr>
          <w:p w:rsidR="000E75A0" w:rsidRPr="00B94475" w:rsidRDefault="000E75A0" w:rsidP="00AF3AF8">
            <w:pPr>
              <w:spacing w:before="0"/>
              <w:jc w:val="center"/>
              <w:rPr>
                <w:rFonts w:cs="Arial"/>
                <w:b/>
                <w:bCs/>
                <w:iCs/>
                <w:sz w:val="21"/>
                <w:szCs w:val="21"/>
                <w:lang w:val="sr-Cyrl-CS"/>
              </w:rPr>
            </w:pPr>
            <w:r w:rsidRPr="00B94475">
              <w:rPr>
                <w:rFonts w:eastAsia="TimesNewRomanPSMT" w:cs="Arial"/>
                <w:b/>
                <w:bCs/>
                <w:sz w:val="21"/>
                <w:szCs w:val="21"/>
              </w:rPr>
              <w:t xml:space="preserve">ПРЕДМЕТ </w:t>
            </w:r>
            <w:r w:rsidRPr="00B94475">
              <w:rPr>
                <w:rFonts w:eastAsia="TimesNewRomanPSMT" w:cs="Arial"/>
                <w:b/>
                <w:bCs/>
                <w:sz w:val="21"/>
                <w:szCs w:val="21"/>
                <w:lang w:val="sr-Cyrl-CS"/>
              </w:rPr>
              <w:t xml:space="preserve">И БРОЈ </w:t>
            </w:r>
            <w:r w:rsidRPr="00B94475">
              <w:rPr>
                <w:rFonts w:eastAsia="TimesNewRomanPSMT" w:cs="Arial"/>
                <w:b/>
                <w:bCs/>
                <w:sz w:val="21"/>
                <w:szCs w:val="21"/>
              </w:rPr>
              <w:t>НАБАВКЕ</w:t>
            </w:r>
          </w:p>
        </w:tc>
        <w:tc>
          <w:tcPr>
            <w:tcW w:w="4394" w:type="dxa"/>
            <w:shd w:val="clear" w:color="auto" w:fill="C6D9F1" w:themeFill="text2" w:themeFillTint="33"/>
            <w:vAlign w:val="center"/>
          </w:tcPr>
          <w:p w:rsidR="000E75A0" w:rsidRPr="00B94475" w:rsidRDefault="000E75A0" w:rsidP="00A43CDA">
            <w:pPr>
              <w:spacing w:before="0"/>
              <w:jc w:val="center"/>
              <w:rPr>
                <w:rFonts w:cs="Arial"/>
                <w:b/>
                <w:bCs/>
                <w:iCs/>
                <w:sz w:val="21"/>
                <w:szCs w:val="21"/>
                <w:lang w:val="sr-Cyrl-CS"/>
              </w:rPr>
            </w:pPr>
            <w:r w:rsidRPr="00B94475">
              <w:rPr>
                <w:rFonts w:cs="Arial"/>
                <w:b/>
                <w:bCs/>
                <w:iCs/>
                <w:sz w:val="21"/>
                <w:szCs w:val="21"/>
                <w:lang w:val="sr-Cyrl-CS"/>
              </w:rPr>
              <w:t xml:space="preserve">УКУПНА ЦЕНА </w:t>
            </w:r>
            <w:r w:rsidRPr="00B94475">
              <w:rPr>
                <w:rFonts w:eastAsia="Arial Unicode MS" w:cs="Arial"/>
                <w:b/>
                <w:bCs/>
                <w:iCs/>
                <w:kern w:val="1"/>
                <w:sz w:val="21"/>
                <w:szCs w:val="21"/>
                <w:lang w:val="sr-Cyrl-CS" w:eastAsia="ar-SA"/>
              </w:rPr>
              <w:t xml:space="preserve">дин. </w:t>
            </w:r>
            <w:r w:rsidRPr="00B94475">
              <w:rPr>
                <w:rFonts w:cs="Arial"/>
                <w:b/>
                <w:bCs/>
                <w:iCs/>
                <w:sz w:val="21"/>
                <w:szCs w:val="21"/>
                <w:lang w:val="sr-Cyrl-CS"/>
              </w:rPr>
              <w:t>без ПДВ-а</w:t>
            </w:r>
          </w:p>
        </w:tc>
      </w:tr>
      <w:tr w:rsidR="000E75A0" w:rsidRPr="00B94475" w:rsidTr="00AF3AF8">
        <w:trPr>
          <w:trHeight w:val="440"/>
        </w:trPr>
        <w:tc>
          <w:tcPr>
            <w:tcW w:w="5920" w:type="dxa"/>
            <w:vAlign w:val="center"/>
          </w:tcPr>
          <w:p w:rsidR="00B94475" w:rsidRPr="00B94475" w:rsidRDefault="00B94475" w:rsidP="005B574E">
            <w:pPr>
              <w:spacing w:before="0"/>
              <w:jc w:val="left"/>
              <w:rPr>
                <w:rFonts w:eastAsia="TimesNewRomanPS-BoldMT" w:cs="Arial"/>
                <w:bCs/>
                <w:color w:val="000000" w:themeColor="text1"/>
                <w:sz w:val="21"/>
                <w:szCs w:val="21"/>
                <w:lang w:val="sr-Cyrl-RS"/>
              </w:rPr>
            </w:pPr>
            <w:r w:rsidRPr="00B94475">
              <w:rPr>
                <w:rFonts w:cs="Arial"/>
                <w:b/>
                <w:sz w:val="21"/>
                <w:szCs w:val="21"/>
                <w:lang w:val="sr-Cyrl-RS"/>
              </w:rPr>
              <w:t>Услуге сервисирања клима уређаја на локомотивама</w:t>
            </w:r>
            <w:r w:rsidR="008F424E" w:rsidRPr="00B94475">
              <w:rPr>
                <w:rFonts w:eastAsia="TimesNewRomanPS-BoldMT" w:cs="Arial"/>
                <w:bCs/>
                <w:color w:val="000000" w:themeColor="text1"/>
                <w:sz w:val="21"/>
                <w:szCs w:val="21"/>
              </w:rPr>
              <w:t xml:space="preserve"> </w:t>
            </w:r>
          </w:p>
          <w:p w:rsidR="000E75A0" w:rsidRPr="00B94475" w:rsidRDefault="00E66FBA" w:rsidP="00B94475">
            <w:pPr>
              <w:spacing w:before="0"/>
              <w:jc w:val="left"/>
              <w:rPr>
                <w:rFonts w:eastAsia="TimesNewRomanPS-BoldMT" w:cs="Arial"/>
                <w:bCs/>
                <w:color w:val="000000" w:themeColor="text1"/>
                <w:sz w:val="21"/>
                <w:szCs w:val="21"/>
                <w:lang w:val="sr-Cyrl-RS"/>
              </w:rPr>
            </w:pPr>
            <w:r w:rsidRPr="00B94475">
              <w:rPr>
                <w:rFonts w:eastAsia="TimesNewRomanPS-BoldMT" w:cs="Arial"/>
                <w:b/>
                <w:bCs/>
                <w:color w:val="000000" w:themeColor="text1"/>
                <w:sz w:val="21"/>
                <w:szCs w:val="21"/>
              </w:rPr>
              <w:t>ЈН бр. 3000/</w:t>
            </w:r>
            <w:r w:rsidR="00B94475" w:rsidRPr="00B94475">
              <w:rPr>
                <w:rFonts w:eastAsia="TimesNewRomanPS-BoldMT" w:cs="Arial"/>
                <w:b/>
                <w:bCs/>
                <w:color w:val="000000" w:themeColor="text1"/>
                <w:sz w:val="21"/>
                <w:szCs w:val="21"/>
                <w:lang w:val="sr-Cyrl-RS"/>
              </w:rPr>
              <w:t>0903</w:t>
            </w:r>
            <w:r w:rsidRPr="00B94475">
              <w:rPr>
                <w:rFonts w:eastAsia="TimesNewRomanPS-BoldMT" w:cs="Arial"/>
                <w:b/>
                <w:bCs/>
                <w:color w:val="000000" w:themeColor="text1"/>
                <w:sz w:val="21"/>
                <w:szCs w:val="21"/>
              </w:rPr>
              <w:t>/2016</w:t>
            </w:r>
            <w:r w:rsidRPr="00B94475">
              <w:rPr>
                <w:rFonts w:eastAsia="TimesNewRomanPS-BoldMT" w:cs="Arial"/>
                <w:b/>
                <w:bCs/>
                <w:color w:val="000000" w:themeColor="text1"/>
                <w:sz w:val="21"/>
                <w:szCs w:val="21"/>
                <w:lang w:val="sr-Cyrl-RS"/>
              </w:rPr>
              <w:t xml:space="preserve"> </w:t>
            </w:r>
            <w:r w:rsidRPr="00B94475">
              <w:rPr>
                <w:rFonts w:eastAsia="TimesNewRomanPS-BoldMT" w:cs="Arial"/>
                <w:b/>
                <w:bCs/>
                <w:color w:val="000000" w:themeColor="text1"/>
                <w:sz w:val="21"/>
                <w:szCs w:val="21"/>
              </w:rPr>
              <w:t>(</w:t>
            </w:r>
            <w:r w:rsidRPr="00B94475">
              <w:rPr>
                <w:rFonts w:eastAsia="TimesNewRomanPS-BoldMT" w:cs="Arial"/>
                <w:b/>
                <w:bCs/>
                <w:color w:val="000000" w:themeColor="text1"/>
                <w:sz w:val="21"/>
                <w:szCs w:val="21"/>
                <w:lang w:val="sr-Cyrl-RS"/>
              </w:rPr>
              <w:t xml:space="preserve">ЗСУ </w:t>
            </w:r>
            <w:r w:rsidR="00B94475" w:rsidRPr="00B94475">
              <w:rPr>
                <w:rFonts w:eastAsia="TimesNewRomanPS-BoldMT" w:cs="Arial"/>
                <w:b/>
                <w:bCs/>
                <w:color w:val="000000" w:themeColor="text1"/>
                <w:sz w:val="21"/>
                <w:szCs w:val="21"/>
                <w:lang w:val="sr-Cyrl-RS"/>
              </w:rPr>
              <w:t>1312</w:t>
            </w:r>
            <w:r w:rsidRPr="00B94475">
              <w:rPr>
                <w:rFonts w:eastAsia="TimesNewRomanPS-BoldMT" w:cs="Arial"/>
                <w:b/>
                <w:bCs/>
                <w:color w:val="000000" w:themeColor="text1"/>
                <w:sz w:val="21"/>
                <w:szCs w:val="21"/>
              </w:rPr>
              <w:t>/2016)</w:t>
            </w:r>
          </w:p>
        </w:tc>
        <w:tc>
          <w:tcPr>
            <w:tcW w:w="4394" w:type="dxa"/>
          </w:tcPr>
          <w:p w:rsidR="000E75A0" w:rsidRPr="00B94475" w:rsidRDefault="000E75A0" w:rsidP="00AF3AF8">
            <w:pPr>
              <w:spacing w:before="0"/>
              <w:jc w:val="center"/>
              <w:rPr>
                <w:rFonts w:cs="Arial"/>
                <w:b/>
                <w:bCs/>
                <w:iCs/>
                <w:sz w:val="21"/>
                <w:szCs w:val="21"/>
                <w:lang w:val="sr-Cyrl-CS"/>
              </w:rPr>
            </w:pPr>
          </w:p>
          <w:p w:rsidR="000E75A0" w:rsidRPr="00B94475" w:rsidRDefault="000E75A0" w:rsidP="00AF3AF8">
            <w:pPr>
              <w:spacing w:before="0"/>
              <w:jc w:val="center"/>
              <w:rPr>
                <w:rFonts w:cs="Arial"/>
                <w:b/>
                <w:bCs/>
                <w:iCs/>
                <w:sz w:val="21"/>
                <w:szCs w:val="21"/>
                <w:lang w:val="sr-Cyrl-CS"/>
              </w:rPr>
            </w:pPr>
          </w:p>
        </w:tc>
      </w:tr>
    </w:tbl>
    <w:p w:rsidR="000E75A0" w:rsidRPr="00B94475" w:rsidRDefault="000E75A0" w:rsidP="000E75A0">
      <w:pPr>
        <w:spacing w:before="0"/>
        <w:jc w:val="center"/>
        <w:rPr>
          <w:rFonts w:cs="Arial"/>
          <w:b/>
          <w:bCs/>
          <w:iCs/>
          <w:sz w:val="21"/>
          <w:szCs w:val="21"/>
          <w:u w:val="single"/>
          <w:lang w:val="sr-Cyrl-CS"/>
        </w:rPr>
      </w:pPr>
      <w:r w:rsidRPr="00B94475">
        <w:rPr>
          <w:rFonts w:cs="Arial"/>
          <w:b/>
          <w:bCs/>
          <w:iCs/>
          <w:sz w:val="21"/>
          <w:szCs w:val="21"/>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B94475" w:rsidTr="00B94475">
        <w:trPr>
          <w:trHeight w:val="414"/>
        </w:trPr>
        <w:tc>
          <w:tcPr>
            <w:tcW w:w="5242" w:type="dxa"/>
            <w:shd w:val="clear" w:color="auto" w:fill="C6D9F1" w:themeFill="text2" w:themeFillTint="33"/>
            <w:vAlign w:val="center"/>
          </w:tcPr>
          <w:p w:rsidR="000E75A0" w:rsidRPr="00B94475" w:rsidRDefault="000E75A0" w:rsidP="00AF3AF8">
            <w:pPr>
              <w:spacing w:before="0"/>
              <w:jc w:val="center"/>
              <w:rPr>
                <w:rFonts w:cs="Arial"/>
                <w:b/>
                <w:bCs/>
                <w:iCs/>
                <w:sz w:val="21"/>
                <w:szCs w:val="21"/>
                <w:lang w:val="sr-Cyrl-CS"/>
              </w:rPr>
            </w:pPr>
            <w:r w:rsidRPr="00B94475">
              <w:rPr>
                <w:rFonts w:cs="Arial"/>
                <w:b/>
                <w:bCs/>
                <w:iCs/>
                <w:sz w:val="21"/>
                <w:szCs w:val="21"/>
                <w:lang w:val="sr-Cyrl-CS"/>
              </w:rPr>
              <w:t>УСЛОВ НАРУЧИОЦА</w:t>
            </w:r>
          </w:p>
        </w:tc>
        <w:tc>
          <w:tcPr>
            <w:tcW w:w="4003" w:type="dxa"/>
            <w:shd w:val="clear" w:color="auto" w:fill="C6D9F1" w:themeFill="text2" w:themeFillTint="33"/>
            <w:vAlign w:val="center"/>
          </w:tcPr>
          <w:p w:rsidR="000E75A0" w:rsidRPr="00B94475" w:rsidRDefault="000E75A0" w:rsidP="00AF3AF8">
            <w:pPr>
              <w:spacing w:before="0"/>
              <w:jc w:val="center"/>
              <w:rPr>
                <w:rFonts w:cs="Arial"/>
                <w:b/>
                <w:bCs/>
                <w:iCs/>
                <w:sz w:val="21"/>
                <w:szCs w:val="21"/>
                <w:lang w:val="sr-Cyrl-CS"/>
              </w:rPr>
            </w:pPr>
            <w:r w:rsidRPr="00B94475">
              <w:rPr>
                <w:rFonts w:cs="Arial"/>
                <w:b/>
                <w:bCs/>
                <w:iCs/>
                <w:sz w:val="21"/>
                <w:szCs w:val="21"/>
                <w:lang w:val="sr-Cyrl-CS"/>
              </w:rPr>
              <w:t>ПОНУДА ПОНУЂАЧА</w:t>
            </w:r>
          </w:p>
        </w:tc>
      </w:tr>
      <w:tr w:rsidR="008B2252" w:rsidRPr="00B94475" w:rsidTr="008B2252">
        <w:tc>
          <w:tcPr>
            <w:tcW w:w="5242" w:type="dxa"/>
            <w:vAlign w:val="center"/>
          </w:tcPr>
          <w:p w:rsidR="008B2252" w:rsidRPr="00B94475" w:rsidRDefault="008B2252" w:rsidP="0040001D">
            <w:pPr>
              <w:spacing w:before="0"/>
              <w:jc w:val="center"/>
              <w:rPr>
                <w:rFonts w:cs="Arial"/>
                <w:b/>
                <w:bCs/>
                <w:iCs/>
                <w:sz w:val="21"/>
                <w:szCs w:val="21"/>
                <w:lang w:val="sr-Cyrl-CS"/>
              </w:rPr>
            </w:pPr>
            <w:r w:rsidRPr="00B94475">
              <w:rPr>
                <w:rFonts w:cs="Arial"/>
                <w:b/>
                <w:bCs/>
                <w:iCs/>
                <w:sz w:val="21"/>
                <w:szCs w:val="21"/>
                <w:lang w:val="sr-Cyrl-CS"/>
              </w:rPr>
              <w:t>РОК И НАЧИН ПЛАЋАЊА:</w:t>
            </w:r>
          </w:p>
          <w:p w:rsidR="008B2252" w:rsidRPr="00B94475" w:rsidRDefault="008B2252" w:rsidP="008B2252">
            <w:pPr>
              <w:spacing w:before="0"/>
              <w:jc w:val="center"/>
              <w:rPr>
                <w:rFonts w:cs="Arial"/>
                <w:b/>
                <w:bCs/>
                <w:iCs/>
                <w:sz w:val="21"/>
                <w:szCs w:val="21"/>
                <w:lang w:val="sr-Cyrl-RS"/>
              </w:rPr>
            </w:pPr>
            <w:r w:rsidRPr="00B94475">
              <w:rPr>
                <w:rFonts w:eastAsia="Calibri" w:cs="Arial"/>
                <w:sz w:val="21"/>
                <w:szCs w:val="21"/>
              </w:rPr>
              <w:t xml:space="preserve">Сукцесивно  у зависности од извршења уговорених услуга, у року до 45 (словима: четрдесетпет) дана од дана пријема </w:t>
            </w:r>
            <w:r w:rsidRPr="00B94475">
              <w:rPr>
                <w:rFonts w:eastAsia="Calibri" w:cs="Arial"/>
                <w:b/>
                <w:sz w:val="21"/>
                <w:szCs w:val="21"/>
              </w:rPr>
              <w:t>исправног</w:t>
            </w:r>
            <w:r w:rsidRPr="00B94475">
              <w:rPr>
                <w:rFonts w:eastAsia="Calibri" w:cs="Arial"/>
                <w:sz w:val="21"/>
                <w:szCs w:val="21"/>
              </w:rPr>
              <w:t xml:space="preserve"> рачуна, издатог на основу прихваћен</w:t>
            </w:r>
            <w:r w:rsidRPr="00B94475">
              <w:rPr>
                <w:rFonts w:eastAsia="Calibri" w:cs="Arial"/>
                <w:sz w:val="21"/>
                <w:szCs w:val="21"/>
                <w:lang w:val="sr-Cyrl-RS"/>
              </w:rPr>
              <w:t>ог</w:t>
            </w:r>
            <w:r w:rsidRPr="00B94475">
              <w:rPr>
                <w:rFonts w:eastAsia="Calibri" w:cs="Arial"/>
                <w:sz w:val="21"/>
                <w:szCs w:val="21"/>
              </w:rPr>
              <w:t xml:space="preserve"> и одоб</w:t>
            </w:r>
            <w:r w:rsidRPr="00B94475">
              <w:rPr>
                <w:rFonts w:eastAsia="Calibri" w:cs="Arial"/>
                <w:sz w:val="21"/>
                <w:szCs w:val="21"/>
                <w:lang w:val="sr-Cyrl-RS"/>
              </w:rPr>
              <w:t xml:space="preserve">острано потписаног </w:t>
            </w:r>
            <w:r w:rsidRPr="00B94475">
              <w:rPr>
                <w:rFonts w:eastAsia="Calibri" w:cs="Arial"/>
                <w:sz w:val="21"/>
                <w:szCs w:val="21"/>
              </w:rPr>
              <w:t xml:space="preserve"> Записника</w:t>
            </w:r>
            <w:r w:rsidRPr="00B94475">
              <w:rPr>
                <w:rFonts w:eastAsia="Calibri" w:cs="Arial"/>
                <w:sz w:val="21"/>
                <w:szCs w:val="21"/>
                <w:lang w:val="sr-Cyrl-RS"/>
              </w:rPr>
              <w:t xml:space="preserve"> о пруженим услугама</w:t>
            </w:r>
          </w:p>
        </w:tc>
        <w:tc>
          <w:tcPr>
            <w:tcW w:w="4003" w:type="dxa"/>
            <w:vAlign w:val="center"/>
          </w:tcPr>
          <w:p w:rsidR="008B2252" w:rsidRPr="00B94475" w:rsidRDefault="008B2252" w:rsidP="0040001D">
            <w:pPr>
              <w:spacing w:before="0"/>
              <w:jc w:val="center"/>
              <w:rPr>
                <w:rFonts w:cs="Arial"/>
                <w:b/>
                <w:bCs/>
                <w:iCs/>
                <w:sz w:val="21"/>
                <w:szCs w:val="21"/>
                <w:lang w:val="sr-Cyrl-CS"/>
              </w:rPr>
            </w:pPr>
          </w:p>
          <w:p w:rsidR="008B2252" w:rsidRPr="00B94475" w:rsidRDefault="008B2252" w:rsidP="0040001D">
            <w:pPr>
              <w:spacing w:before="0"/>
              <w:jc w:val="center"/>
              <w:rPr>
                <w:rFonts w:cs="Arial"/>
                <w:bCs/>
                <w:iCs/>
                <w:color w:val="00B0F0"/>
                <w:sz w:val="21"/>
                <w:szCs w:val="21"/>
                <w:lang w:val="sr-Cyrl-CS"/>
              </w:rPr>
            </w:pPr>
          </w:p>
          <w:p w:rsidR="005A5576" w:rsidRPr="00B94475" w:rsidRDefault="005A5576" w:rsidP="005A5576">
            <w:pPr>
              <w:spacing w:before="0"/>
              <w:jc w:val="center"/>
              <w:rPr>
                <w:rFonts w:cs="Arial"/>
                <w:bCs/>
                <w:i/>
                <w:iCs/>
                <w:sz w:val="21"/>
                <w:szCs w:val="21"/>
                <w:lang w:val="sr-Cyrl-CS"/>
              </w:rPr>
            </w:pPr>
            <w:r w:rsidRPr="00B94475">
              <w:rPr>
                <w:rFonts w:cs="Arial"/>
                <w:bCs/>
                <w:i/>
                <w:iCs/>
                <w:sz w:val="21"/>
                <w:szCs w:val="21"/>
                <w:lang w:val="sr-Cyrl-CS"/>
              </w:rPr>
              <w:t>Сагласан за захтевом наручиоца</w:t>
            </w:r>
          </w:p>
          <w:p w:rsidR="008B2252" w:rsidRPr="00B94475" w:rsidRDefault="005A5576" w:rsidP="005A5576">
            <w:pPr>
              <w:spacing w:before="0"/>
              <w:jc w:val="center"/>
              <w:rPr>
                <w:rFonts w:cs="Arial"/>
                <w:bCs/>
                <w:iCs/>
                <w:sz w:val="21"/>
                <w:szCs w:val="21"/>
                <w:lang w:val="sr-Cyrl-CS"/>
              </w:rPr>
            </w:pPr>
            <w:r w:rsidRPr="00B94475">
              <w:rPr>
                <w:rFonts w:cs="Arial"/>
                <w:bCs/>
                <w:i/>
                <w:iCs/>
                <w:sz w:val="21"/>
                <w:szCs w:val="21"/>
                <w:lang w:val="sr-Cyrl-CS"/>
              </w:rPr>
              <w:t>ДА/НЕ (заокружити)</w:t>
            </w:r>
          </w:p>
        </w:tc>
      </w:tr>
      <w:tr w:rsidR="000E75A0" w:rsidRPr="00B94475" w:rsidTr="008B2252">
        <w:tc>
          <w:tcPr>
            <w:tcW w:w="5242" w:type="dxa"/>
            <w:vAlign w:val="center"/>
          </w:tcPr>
          <w:p w:rsidR="001434A6" w:rsidRPr="00B94475" w:rsidRDefault="000E75A0" w:rsidP="001434A6">
            <w:pPr>
              <w:spacing w:before="0"/>
              <w:jc w:val="center"/>
              <w:rPr>
                <w:rFonts w:cs="Arial"/>
                <w:color w:val="000000" w:themeColor="text1"/>
                <w:sz w:val="21"/>
                <w:szCs w:val="21"/>
                <w:lang w:val="sr-Cyrl-RS"/>
              </w:rPr>
            </w:pPr>
            <w:r w:rsidRPr="00B94475">
              <w:rPr>
                <w:rFonts w:cs="Arial"/>
                <w:b/>
                <w:bCs/>
                <w:iCs/>
                <w:sz w:val="21"/>
                <w:szCs w:val="21"/>
                <w:lang w:val="sr-Cyrl-CS"/>
              </w:rPr>
              <w:t>РОК И</w:t>
            </w:r>
            <w:r w:rsidR="00DF169D" w:rsidRPr="00B94475">
              <w:rPr>
                <w:rFonts w:cs="Arial"/>
                <w:b/>
                <w:bCs/>
                <w:iCs/>
                <w:sz w:val="21"/>
                <w:szCs w:val="21"/>
                <w:lang w:val="sr-Cyrl-CS"/>
              </w:rPr>
              <w:t>ЗВРШЕЊА</w:t>
            </w:r>
            <w:r w:rsidRPr="00B94475">
              <w:rPr>
                <w:rFonts w:cs="Arial"/>
                <w:b/>
                <w:bCs/>
                <w:iCs/>
                <w:sz w:val="21"/>
                <w:szCs w:val="21"/>
                <w:lang w:val="sr-Cyrl-CS"/>
              </w:rPr>
              <w:t>:</w:t>
            </w:r>
            <w:r w:rsidR="005706DD" w:rsidRPr="00B94475">
              <w:rPr>
                <w:rFonts w:cs="Arial"/>
                <w:b/>
                <w:bCs/>
                <w:iCs/>
                <w:sz w:val="21"/>
                <w:szCs w:val="21"/>
                <w:lang w:val="sr-Cyrl-CS"/>
              </w:rPr>
              <w:br/>
            </w:r>
            <w:r w:rsidR="00627A36" w:rsidRPr="00B94475">
              <w:rPr>
                <w:rFonts w:cs="Arial"/>
                <w:color w:val="000000" w:themeColor="text1"/>
                <w:spacing w:val="4"/>
                <w:sz w:val="21"/>
                <w:szCs w:val="21"/>
                <w:lang w:val="sr-Cyrl-CS"/>
              </w:rPr>
              <w:t xml:space="preserve">У року не дужем од </w:t>
            </w:r>
            <w:r w:rsidR="005706DD" w:rsidRPr="00B94475">
              <w:rPr>
                <w:rFonts w:cs="Arial"/>
                <w:color w:val="000000" w:themeColor="text1"/>
                <w:spacing w:val="4"/>
                <w:sz w:val="21"/>
                <w:szCs w:val="21"/>
                <w:lang w:val="sr-Cyrl-CS"/>
              </w:rPr>
              <w:t>2</w:t>
            </w:r>
            <w:r w:rsidR="004344B3">
              <w:rPr>
                <w:rFonts w:cs="Arial"/>
                <w:color w:val="000000" w:themeColor="text1"/>
                <w:spacing w:val="4"/>
                <w:sz w:val="21"/>
                <w:szCs w:val="21"/>
                <w:lang w:val="sr-Latn-RS"/>
              </w:rPr>
              <w:t>4</w:t>
            </w:r>
            <w:r w:rsidR="00627A36" w:rsidRPr="00B94475">
              <w:rPr>
                <w:rFonts w:cs="Arial"/>
                <w:color w:val="000000" w:themeColor="text1"/>
                <w:spacing w:val="4"/>
                <w:sz w:val="21"/>
                <w:szCs w:val="21"/>
                <w:lang w:val="sr-Cyrl-CS"/>
              </w:rPr>
              <w:t xml:space="preserve"> месец</w:t>
            </w:r>
            <w:r w:rsidR="004344B3">
              <w:rPr>
                <w:rFonts w:cs="Arial"/>
                <w:color w:val="000000" w:themeColor="text1"/>
                <w:spacing w:val="4"/>
                <w:sz w:val="21"/>
                <w:szCs w:val="21"/>
                <w:lang w:val="sr-Latn-RS"/>
              </w:rPr>
              <w:t>a</w:t>
            </w:r>
            <w:r w:rsidR="00627A36" w:rsidRPr="00B94475">
              <w:rPr>
                <w:rFonts w:cs="Arial"/>
                <w:bCs/>
                <w:iCs/>
                <w:color w:val="000000" w:themeColor="text1"/>
                <w:sz w:val="21"/>
                <w:szCs w:val="21"/>
                <w:lang w:val="sr-Cyrl-CS"/>
              </w:rPr>
              <w:t xml:space="preserve"> од дана ступања уговора на снагу</w:t>
            </w:r>
            <w:r w:rsidR="005706DD" w:rsidRPr="00B94475">
              <w:rPr>
                <w:rFonts w:cs="Arial"/>
                <w:color w:val="000000" w:themeColor="text1"/>
                <w:sz w:val="21"/>
                <w:szCs w:val="21"/>
                <w:lang w:val="sr-Cyrl-RS"/>
              </w:rPr>
              <w:t xml:space="preserve"> и то:</w:t>
            </w:r>
          </w:p>
          <w:p w:rsidR="00B34377" w:rsidRPr="00B94475" w:rsidRDefault="005706DD" w:rsidP="001434A6">
            <w:pPr>
              <w:spacing w:before="0"/>
              <w:jc w:val="center"/>
              <w:rPr>
                <w:rFonts w:cs="Arial"/>
                <w:bCs/>
                <w:iCs/>
                <w:color w:val="00B0F0"/>
                <w:sz w:val="21"/>
                <w:szCs w:val="21"/>
                <w:lang w:val="sr-Cyrl-RS"/>
              </w:rPr>
            </w:pPr>
            <w:r w:rsidRPr="00B94475">
              <w:rPr>
                <w:rFonts w:cs="Arial"/>
                <w:color w:val="000000" w:themeColor="text1"/>
                <w:sz w:val="21"/>
                <w:szCs w:val="21"/>
                <w:lang w:val="sr-Cyrl-RS"/>
              </w:rPr>
              <w:t xml:space="preserve">- април – јун 2017. године, сервисирано ће бити </w:t>
            </w:r>
            <w:r w:rsidR="001434A6" w:rsidRPr="00B94475">
              <w:rPr>
                <w:rFonts w:cs="Arial"/>
                <w:color w:val="000000" w:themeColor="text1"/>
                <w:sz w:val="21"/>
                <w:szCs w:val="21"/>
                <w:lang w:val="sr-Cyrl-RS"/>
              </w:rPr>
              <w:t xml:space="preserve">  </w:t>
            </w:r>
            <w:r w:rsidRPr="00B94475">
              <w:rPr>
                <w:rFonts w:cs="Arial"/>
                <w:color w:val="000000" w:themeColor="text1"/>
                <w:sz w:val="21"/>
                <w:szCs w:val="21"/>
                <w:lang w:val="sr-Cyrl-RS"/>
              </w:rPr>
              <w:t xml:space="preserve">26 клима </w:t>
            </w:r>
            <w:r w:rsidR="001434A6" w:rsidRPr="00B94475">
              <w:rPr>
                <w:rFonts w:cs="Arial"/>
                <w:color w:val="000000" w:themeColor="text1"/>
                <w:sz w:val="21"/>
                <w:szCs w:val="21"/>
                <w:lang w:val="sr-Cyrl-RS"/>
              </w:rPr>
              <w:t xml:space="preserve"> </w:t>
            </w:r>
            <w:r w:rsidR="001434A6" w:rsidRPr="00B94475">
              <w:rPr>
                <w:rFonts w:cs="Arial"/>
                <w:color w:val="000000" w:themeColor="text1"/>
                <w:sz w:val="21"/>
                <w:szCs w:val="21"/>
                <w:lang w:val="sr-Cyrl-RS"/>
              </w:rPr>
              <w:br/>
              <w:t xml:space="preserve"> </w:t>
            </w:r>
            <w:r w:rsidRPr="00B94475">
              <w:rPr>
                <w:rFonts w:cs="Arial"/>
                <w:color w:val="000000" w:themeColor="text1"/>
                <w:sz w:val="21"/>
                <w:szCs w:val="21"/>
                <w:lang w:val="sr-Cyrl-RS"/>
              </w:rPr>
              <w:t xml:space="preserve">- април – јун 2018. године, сервисирано ће бити 26 клима    </w:t>
            </w:r>
            <w:r w:rsidRPr="00B94475">
              <w:rPr>
                <w:rFonts w:cs="Arial"/>
                <w:color w:val="000000" w:themeColor="text1"/>
                <w:sz w:val="21"/>
                <w:szCs w:val="21"/>
                <w:lang w:val="sr-Cyrl-RS"/>
              </w:rPr>
              <w:br/>
            </w:r>
            <w:r w:rsidRPr="00B94475">
              <w:rPr>
                <w:rFonts w:cs="Arial"/>
                <w:sz w:val="21"/>
                <w:szCs w:val="21"/>
                <w:lang w:val="sr-Cyrl-CS"/>
              </w:rPr>
              <w:t>Понуђач је обавезан да у случају квара интервенише истог дана уколико добије писмено обавештење до 9</w:t>
            </w:r>
            <w:r w:rsidRPr="00B94475">
              <w:rPr>
                <w:rFonts w:cs="Arial"/>
                <w:sz w:val="21"/>
                <w:szCs w:val="21"/>
                <w:vertAlign w:val="superscript"/>
                <w:lang w:val="sr-Cyrl-CS"/>
              </w:rPr>
              <w:t>00</w:t>
            </w:r>
            <w:r w:rsidRPr="00B94475">
              <w:rPr>
                <w:rFonts w:cs="Arial"/>
                <w:sz w:val="21"/>
                <w:szCs w:val="21"/>
                <w:lang w:val="sr-Cyrl-CS"/>
              </w:rPr>
              <w:t>, а после 9</w:t>
            </w:r>
            <w:r w:rsidRPr="00B94475">
              <w:rPr>
                <w:rFonts w:cs="Arial"/>
                <w:sz w:val="21"/>
                <w:szCs w:val="21"/>
                <w:vertAlign w:val="superscript"/>
                <w:lang w:val="sr-Cyrl-CS"/>
              </w:rPr>
              <w:t>00</w:t>
            </w:r>
            <w:r w:rsidRPr="00B94475">
              <w:rPr>
                <w:rFonts w:cs="Arial"/>
                <w:sz w:val="21"/>
                <w:szCs w:val="21"/>
                <w:lang w:val="sr-Cyrl-CS"/>
              </w:rPr>
              <w:t xml:space="preserve"> часова наредни дан, без обзира да ли је субота или недеља.</w:t>
            </w:r>
          </w:p>
        </w:tc>
        <w:tc>
          <w:tcPr>
            <w:tcW w:w="4003" w:type="dxa"/>
            <w:vAlign w:val="center"/>
          </w:tcPr>
          <w:p w:rsidR="005706DD" w:rsidRPr="00B94475" w:rsidRDefault="005706DD" w:rsidP="005706DD">
            <w:pPr>
              <w:spacing w:before="0"/>
              <w:jc w:val="center"/>
              <w:rPr>
                <w:rFonts w:cs="Arial"/>
                <w:bCs/>
                <w:i/>
                <w:iCs/>
                <w:sz w:val="21"/>
                <w:szCs w:val="21"/>
                <w:lang w:val="sr-Cyrl-CS"/>
              </w:rPr>
            </w:pPr>
            <w:r w:rsidRPr="00B94475">
              <w:rPr>
                <w:rFonts w:cs="Arial"/>
                <w:bCs/>
                <w:i/>
                <w:iCs/>
                <w:sz w:val="21"/>
                <w:szCs w:val="21"/>
                <w:lang w:val="sr-Cyrl-CS"/>
              </w:rPr>
              <w:t>Сагласан за захтевом наручиоца</w:t>
            </w:r>
          </w:p>
          <w:p w:rsidR="000E75A0" w:rsidRPr="00B94475" w:rsidRDefault="005706DD" w:rsidP="005706DD">
            <w:pPr>
              <w:spacing w:before="0"/>
              <w:jc w:val="center"/>
              <w:rPr>
                <w:rFonts w:cs="Arial"/>
                <w:bCs/>
                <w:iCs/>
                <w:sz w:val="21"/>
                <w:szCs w:val="21"/>
                <w:lang w:val="sr-Cyrl-CS"/>
              </w:rPr>
            </w:pPr>
            <w:r w:rsidRPr="00B94475">
              <w:rPr>
                <w:rFonts w:cs="Arial"/>
                <w:bCs/>
                <w:i/>
                <w:iCs/>
                <w:sz w:val="21"/>
                <w:szCs w:val="21"/>
                <w:lang w:val="sr-Cyrl-CS"/>
              </w:rPr>
              <w:t>ДА/НЕ (заокружити)</w:t>
            </w:r>
          </w:p>
        </w:tc>
      </w:tr>
      <w:tr w:rsidR="00DC5890" w:rsidRPr="00B94475" w:rsidTr="008B2252">
        <w:tc>
          <w:tcPr>
            <w:tcW w:w="5242" w:type="dxa"/>
            <w:vAlign w:val="center"/>
          </w:tcPr>
          <w:p w:rsidR="00DC5890" w:rsidRPr="00B94475" w:rsidRDefault="00DC5890" w:rsidP="00DC5890">
            <w:pPr>
              <w:pStyle w:val="KDPodnaslov2"/>
              <w:spacing w:before="0"/>
              <w:jc w:val="center"/>
              <w:rPr>
                <w:rFonts w:cs="Arial"/>
                <w:sz w:val="21"/>
                <w:szCs w:val="21"/>
                <w:lang w:val="sr-Cyrl-RS"/>
              </w:rPr>
            </w:pPr>
            <w:r w:rsidRPr="00B94475">
              <w:rPr>
                <w:rFonts w:cs="Arial"/>
                <w:sz w:val="21"/>
                <w:szCs w:val="21"/>
                <w:lang w:val="sr-Cyrl-RS"/>
              </w:rPr>
              <w:t>ГАРАНТНИ РОК:</w:t>
            </w:r>
          </w:p>
          <w:p w:rsidR="001434A6" w:rsidRPr="00B94475" w:rsidRDefault="00DC5890" w:rsidP="001434A6">
            <w:pPr>
              <w:spacing w:before="0"/>
              <w:rPr>
                <w:rFonts w:cs="Arial"/>
                <w:sz w:val="21"/>
                <w:szCs w:val="21"/>
                <w:lang w:val="sr-Cyrl-RS" w:eastAsia="zh-CN"/>
              </w:rPr>
            </w:pPr>
            <w:r w:rsidRPr="00B94475">
              <w:rPr>
                <w:rFonts w:cs="Arial"/>
                <w:sz w:val="21"/>
                <w:szCs w:val="21"/>
                <w:lang w:eastAsia="zh-CN"/>
              </w:rPr>
              <w:t xml:space="preserve">Гарантни рок за предмет набавке је минимум </w:t>
            </w:r>
            <w:r w:rsidR="005706DD" w:rsidRPr="00B94475">
              <w:rPr>
                <w:rFonts w:cs="Arial"/>
                <w:sz w:val="21"/>
                <w:szCs w:val="21"/>
                <w:lang w:val="sr-Cyrl-RS" w:eastAsia="zh-CN"/>
              </w:rPr>
              <w:t>1</w:t>
            </w:r>
            <w:r w:rsidR="008F424E" w:rsidRPr="00B94475">
              <w:rPr>
                <w:rFonts w:cs="Arial"/>
                <w:sz w:val="21"/>
                <w:szCs w:val="21"/>
                <w:lang w:val="sr-Cyrl-RS" w:eastAsia="zh-CN"/>
              </w:rPr>
              <w:t>2</w:t>
            </w:r>
            <w:r w:rsidRPr="00B94475">
              <w:rPr>
                <w:rFonts w:cs="Arial"/>
                <w:sz w:val="21"/>
                <w:szCs w:val="21"/>
                <w:lang w:eastAsia="zh-CN"/>
              </w:rPr>
              <w:t xml:space="preserve"> месец</w:t>
            </w:r>
            <w:r w:rsidR="005706DD" w:rsidRPr="00B94475">
              <w:rPr>
                <w:rFonts w:cs="Arial"/>
                <w:sz w:val="21"/>
                <w:szCs w:val="21"/>
                <w:lang w:val="sr-Cyrl-RS" w:eastAsia="zh-CN"/>
              </w:rPr>
              <w:t>и</w:t>
            </w:r>
            <w:r w:rsidR="001434A6" w:rsidRPr="00B94475">
              <w:rPr>
                <w:rFonts w:cs="Arial"/>
                <w:sz w:val="21"/>
                <w:szCs w:val="21"/>
                <w:lang w:eastAsia="zh-CN"/>
              </w:rPr>
              <w:t xml:space="preserve"> од дана извршења услуге</w:t>
            </w:r>
            <w:r w:rsidR="001434A6" w:rsidRPr="00B94475">
              <w:rPr>
                <w:rFonts w:cs="Arial"/>
                <w:sz w:val="21"/>
                <w:szCs w:val="21"/>
                <w:lang w:val="sr-Cyrl-RS" w:eastAsia="zh-CN"/>
              </w:rPr>
              <w:t xml:space="preserve">, </w:t>
            </w:r>
            <w:r w:rsidR="001434A6" w:rsidRPr="00B94475">
              <w:rPr>
                <w:rFonts w:cs="Arial"/>
                <w:sz w:val="21"/>
                <w:szCs w:val="21"/>
                <w:lang w:val="sr-Cyrl-CS"/>
              </w:rPr>
              <w:t>на читав клима-уређај "</w:t>
            </w:r>
            <w:r w:rsidR="001434A6" w:rsidRPr="00B94475">
              <w:rPr>
                <w:rFonts w:cs="Arial"/>
                <w:sz w:val="21"/>
                <w:szCs w:val="21"/>
              </w:rPr>
              <w:t>COLEMAN</w:t>
            </w:r>
            <w:r w:rsidR="001434A6" w:rsidRPr="00B94475">
              <w:rPr>
                <w:rFonts w:cs="Arial"/>
                <w:sz w:val="21"/>
                <w:szCs w:val="21"/>
                <w:lang w:val="sr-Cyrl-CS"/>
              </w:rPr>
              <w:t xml:space="preserve"> </w:t>
            </w:r>
            <w:r w:rsidR="001434A6" w:rsidRPr="00B94475">
              <w:rPr>
                <w:rFonts w:cs="Arial"/>
                <w:sz w:val="21"/>
                <w:szCs w:val="21"/>
              </w:rPr>
              <w:t>MACH</w:t>
            </w:r>
            <w:r w:rsidR="001434A6" w:rsidRPr="00B94475">
              <w:rPr>
                <w:rFonts w:cs="Arial"/>
                <w:sz w:val="21"/>
                <w:szCs w:val="21"/>
                <w:lang w:val="sr-Cyrl-CS"/>
              </w:rPr>
              <w:t xml:space="preserve"> 3".</w:t>
            </w:r>
          </w:p>
          <w:p w:rsidR="00DC5890" w:rsidRPr="00B94475" w:rsidRDefault="00DC5890" w:rsidP="00DC5890">
            <w:pPr>
              <w:spacing w:before="0"/>
              <w:rPr>
                <w:rFonts w:cs="Arial"/>
                <w:b/>
                <w:bCs/>
                <w:iCs/>
                <w:sz w:val="21"/>
                <w:szCs w:val="21"/>
                <w:lang w:val="sr-Cyrl-CS"/>
              </w:rPr>
            </w:pPr>
            <w:r w:rsidRPr="00B94475">
              <w:rPr>
                <w:rFonts w:cs="Arial"/>
                <w:sz w:val="21"/>
                <w:szCs w:val="21"/>
                <w:lang w:eastAsia="zh-CN"/>
              </w:rPr>
              <w:t xml:space="preserve">Изабрани Понуђач је дужан да о свом трошку отклони све евентуалне недостатке у току трајања гарантног рока. </w:t>
            </w:r>
          </w:p>
        </w:tc>
        <w:tc>
          <w:tcPr>
            <w:tcW w:w="4003" w:type="dxa"/>
            <w:vAlign w:val="center"/>
          </w:tcPr>
          <w:p w:rsidR="008F424E" w:rsidRPr="00B94475" w:rsidRDefault="008F424E" w:rsidP="008F424E">
            <w:pPr>
              <w:spacing w:before="0"/>
              <w:rPr>
                <w:rFonts w:cs="Arial"/>
                <w:sz w:val="21"/>
                <w:szCs w:val="21"/>
                <w:lang w:val="sr-Cyrl-RS" w:eastAsia="zh-CN"/>
              </w:rPr>
            </w:pPr>
            <w:r w:rsidRPr="00B94475">
              <w:rPr>
                <w:rFonts w:cs="Arial"/>
                <w:sz w:val="21"/>
                <w:szCs w:val="21"/>
                <w:lang w:val="sr-Cyrl-RS" w:eastAsia="zh-CN"/>
              </w:rPr>
              <w:t>_______</w:t>
            </w:r>
            <w:r w:rsidRPr="00B94475">
              <w:rPr>
                <w:rFonts w:cs="Arial"/>
                <w:sz w:val="21"/>
                <w:szCs w:val="21"/>
                <w:lang w:eastAsia="zh-CN"/>
              </w:rPr>
              <w:t xml:space="preserve"> месец</w:t>
            </w:r>
            <w:r w:rsidRPr="00B94475">
              <w:rPr>
                <w:rFonts w:cs="Arial"/>
                <w:sz w:val="21"/>
                <w:szCs w:val="21"/>
                <w:lang w:val="sr-Cyrl-RS" w:eastAsia="zh-CN"/>
              </w:rPr>
              <w:t>а</w:t>
            </w:r>
            <w:r w:rsidRPr="00B94475">
              <w:rPr>
                <w:rFonts w:cs="Arial"/>
                <w:sz w:val="21"/>
                <w:szCs w:val="21"/>
                <w:lang w:eastAsia="zh-CN"/>
              </w:rPr>
              <w:t xml:space="preserve"> од дана извршења услуге</w:t>
            </w:r>
          </w:p>
          <w:p w:rsidR="00DC5890" w:rsidRPr="00B94475" w:rsidRDefault="00DC5890" w:rsidP="00DC5890">
            <w:pPr>
              <w:spacing w:before="0"/>
              <w:jc w:val="center"/>
              <w:rPr>
                <w:rFonts w:cs="Arial"/>
                <w:bCs/>
                <w:i/>
                <w:iCs/>
                <w:sz w:val="21"/>
                <w:szCs w:val="21"/>
                <w:lang w:val="sr-Cyrl-CS"/>
              </w:rPr>
            </w:pPr>
          </w:p>
        </w:tc>
      </w:tr>
      <w:tr w:rsidR="000E75A0" w:rsidRPr="00B94475" w:rsidTr="008B2252">
        <w:trPr>
          <w:trHeight w:val="818"/>
        </w:trPr>
        <w:tc>
          <w:tcPr>
            <w:tcW w:w="5242" w:type="dxa"/>
            <w:vAlign w:val="center"/>
          </w:tcPr>
          <w:p w:rsidR="000E75A0" w:rsidRPr="00B94475" w:rsidRDefault="000E75A0" w:rsidP="00AF3AF8">
            <w:pPr>
              <w:spacing w:before="0"/>
              <w:jc w:val="center"/>
              <w:rPr>
                <w:rFonts w:cs="Arial"/>
                <w:bCs/>
                <w:iCs/>
                <w:color w:val="00B0F0"/>
                <w:sz w:val="21"/>
                <w:szCs w:val="21"/>
                <w:lang w:val="sr-Cyrl-CS"/>
              </w:rPr>
            </w:pPr>
            <w:r w:rsidRPr="00B94475">
              <w:rPr>
                <w:rFonts w:cs="Arial"/>
                <w:b/>
                <w:bCs/>
                <w:iCs/>
                <w:sz w:val="21"/>
                <w:szCs w:val="21"/>
                <w:lang w:val="sr-Cyrl-CS"/>
              </w:rPr>
              <w:t>МЕСТО И</w:t>
            </w:r>
            <w:r w:rsidR="00750A33" w:rsidRPr="00B94475">
              <w:rPr>
                <w:rFonts w:cs="Arial"/>
                <w:b/>
                <w:bCs/>
                <w:iCs/>
                <w:sz w:val="21"/>
                <w:szCs w:val="21"/>
                <w:lang w:val="sr-Cyrl-CS"/>
              </w:rPr>
              <w:t>ЗВРШЕЊА</w:t>
            </w:r>
            <w:r w:rsidRPr="00B94475">
              <w:rPr>
                <w:rFonts w:cs="Arial"/>
                <w:b/>
                <w:bCs/>
                <w:iCs/>
                <w:sz w:val="21"/>
                <w:szCs w:val="21"/>
                <w:lang w:val="sr-Cyrl-CS"/>
              </w:rPr>
              <w:t>:</w:t>
            </w:r>
          </w:p>
          <w:p w:rsidR="00627A36" w:rsidRPr="00B94475" w:rsidRDefault="00627A36" w:rsidP="00627A36">
            <w:pPr>
              <w:spacing w:before="0"/>
              <w:jc w:val="center"/>
              <w:rPr>
                <w:rFonts w:cs="Arial"/>
                <w:bCs/>
                <w:iCs/>
                <w:color w:val="000000" w:themeColor="text1"/>
                <w:sz w:val="21"/>
                <w:szCs w:val="21"/>
                <w:lang w:val="sr-Cyrl-CS"/>
              </w:rPr>
            </w:pPr>
            <w:r w:rsidRPr="00B94475">
              <w:rPr>
                <w:rFonts w:cs="Arial"/>
                <w:bCs/>
                <w:iCs/>
                <w:color w:val="000000" w:themeColor="text1"/>
                <w:sz w:val="21"/>
                <w:szCs w:val="21"/>
                <w:lang w:val="sr-Cyrl-CS"/>
              </w:rPr>
              <w:t>локација наручиоца и то:</w:t>
            </w:r>
          </w:p>
          <w:p w:rsidR="000E75A0" w:rsidRPr="00B94475" w:rsidRDefault="00627A36" w:rsidP="005706DD">
            <w:pPr>
              <w:spacing w:before="0"/>
              <w:jc w:val="left"/>
              <w:rPr>
                <w:rFonts w:cs="Arial"/>
                <w:bCs/>
                <w:iCs/>
                <w:sz w:val="21"/>
                <w:szCs w:val="21"/>
                <w:lang w:val="sr-Cyrl-CS"/>
              </w:rPr>
            </w:pPr>
            <w:r w:rsidRPr="00B94475">
              <w:rPr>
                <w:rFonts w:cs="Arial"/>
                <w:bCs/>
                <w:iCs/>
                <w:color w:val="000000" w:themeColor="text1"/>
                <w:sz w:val="21"/>
                <w:szCs w:val="21"/>
                <w:lang w:val="sr-Cyrl-CS"/>
              </w:rPr>
              <w:t xml:space="preserve">Огранак ТЕНТ, локација </w:t>
            </w:r>
            <w:r w:rsidR="005706DD" w:rsidRPr="00B94475">
              <w:rPr>
                <w:rFonts w:cs="Arial"/>
                <w:bCs/>
                <w:iCs/>
                <w:color w:val="000000" w:themeColor="text1"/>
                <w:sz w:val="21"/>
                <w:szCs w:val="21"/>
                <w:lang w:val="sr-Cyrl-CS"/>
              </w:rPr>
              <w:t>Депо ЖТ</w:t>
            </w:r>
            <w:r w:rsidRPr="00B94475">
              <w:rPr>
                <w:rFonts w:cs="Arial"/>
                <w:bCs/>
                <w:iCs/>
                <w:color w:val="000000" w:themeColor="text1"/>
                <w:sz w:val="21"/>
                <w:szCs w:val="21"/>
                <w:lang w:val="sr-Cyrl-CS"/>
              </w:rPr>
              <w:t xml:space="preserve"> – Богољуба Урошевића Црног 44., Обреновац</w:t>
            </w:r>
          </w:p>
        </w:tc>
        <w:tc>
          <w:tcPr>
            <w:tcW w:w="4003" w:type="dxa"/>
            <w:vAlign w:val="center"/>
          </w:tcPr>
          <w:p w:rsidR="000E75A0" w:rsidRPr="00B94475" w:rsidRDefault="000E75A0" w:rsidP="00AF3AF8">
            <w:pPr>
              <w:spacing w:before="0"/>
              <w:jc w:val="center"/>
              <w:rPr>
                <w:rFonts w:cs="Arial"/>
                <w:bCs/>
                <w:i/>
                <w:iCs/>
                <w:sz w:val="21"/>
                <w:szCs w:val="21"/>
                <w:lang w:val="sr-Cyrl-CS"/>
              </w:rPr>
            </w:pPr>
            <w:r w:rsidRPr="00B94475">
              <w:rPr>
                <w:rFonts w:cs="Arial"/>
                <w:bCs/>
                <w:i/>
                <w:iCs/>
                <w:sz w:val="21"/>
                <w:szCs w:val="21"/>
                <w:lang w:val="sr-Cyrl-CS"/>
              </w:rPr>
              <w:t>Сагласан за захтевом наручиоца</w:t>
            </w:r>
          </w:p>
          <w:p w:rsidR="000E75A0" w:rsidRPr="00B94475" w:rsidRDefault="000E75A0" w:rsidP="00AF3AF8">
            <w:pPr>
              <w:spacing w:before="0"/>
              <w:jc w:val="center"/>
              <w:rPr>
                <w:rFonts w:cs="Arial"/>
                <w:b/>
                <w:bCs/>
                <w:iCs/>
                <w:sz w:val="21"/>
                <w:szCs w:val="21"/>
                <w:lang w:val="sr-Cyrl-CS"/>
              </w:rPr>
            </w:pPr>
            <w:r w:rsidRPr="00B94475">
              <w:rPr>
                <w:rFonts w:cs="Arial"/>
                <w:bCs/>
                <w:i/>
                <w:iCs/>
                <w:sz w:val="21"/>
                <w:szCs w:val="21"/>
                <w:lang w:val="sr-Cyrl-CS"/>
              </w:rPr>
              <w:t>ДА/НЕ (заокружити)</w:t>
            </w:r>
          </w:p>
        </w:tc>
      </w:tr>
      <w:tr w:rsidR="000E75A0" w:rsidRPr="00B94475" w:rsidTr="008B2252">
        <w:trPr>
          <w:trHeight w:val="800"/>
        </w:trPr>
        <w:tc>
          <w:tcPr>
            <w:tcW w:w="5242" w:type="dxa"/>
            <w:vAlign w:val="center"/>
          </w:tcPr>
          <w:p w:rsidR="000E75A0" w:rsidRPr="00B94475" w:rsidRDefault="000E75A0" w:rsidP="00AF3AF8">
            <w:pPr>
              <w:spacing w:before="0"/>
              <w:jc w:val="center"/>
              <w:rPr>
                <w:rFonts w:cs="Arial"/>
                <w:b/>
                <w:bCs/>
                <w:iCs/>
                <w:sz w:val="21"/>
                <w:szCs w:val="21"/>
                <w:lang w:val="sr-Cyrl-CS"/>
              </w:rPr>
            </w:pPr>
            <w:r w:rsidRPr="00B94475">
              <w:rPr>
                <w:rFonts w:cs="Arial"/>
                <w:b/>
                <w:bCs/>
                <w:iCs/>
                <w:sz w:val="21"/>
                <w:szCs w:val="21"/>
                <w:lang w:val="sr-Cyrl-CS"/>
              </w:rPr>
              <w:t>РОК ВАЖЕЊА ПОНУДЕ:</w:t>
            </w:r>
          </w:p>
          <w:p w:rsidR="000E75A0" w:rsidRPr="00B94475" w:rsidRDefault="000E75A0" w:rsidP="00592BA1">
            <w:pPr>
              <w:spacing w:before="0"/>
              <w:jc w:val="center"/>
              <w:rPr>
                <w:rFonts w:cs="Arial"/>
                <w:b/>
                <w:bCs/>
                <w:iCs/>
                <w:sz w:val="21"/>
                <w:szCs w:val="21"/>
                <w:lang w:val="sr-Cyrl-CS"/>
              </w:rPr>
            </w:pPr>
            <w:r w:rsidRPr="00B94475">
              <w:rPr>
                <w:rFonts w:cs="Arial"/>
                <w:bCs/>
                <w:iCs/>
                <w:sz w:val="21"/>
                <w:szCs w:val="21"/>
                <w:lang w:val="sr-Cyrl-CS"/>
              </w:rPr>
              <w:t>не може бити краћ</w:t>
            </w:r>
            <w:r w:rsidRPr="00B94475">
              <w:rPr>
                <w:rFonts w:cs="Arial"/>
                <w:bCs/>
                <w:iCs/>
                <w:sz w:val="21"/>
                <w:szCs w:val="21"/>
              </w:rPr>
              <w:t>и</w:t>
            </w:r>
            <w:r w:rsidRPr="00B94475">
              <w:rPr>
                <w:rFonts w:cs="Arial"/>
                <w:bCs/>
                <w:iCs/>
                <w:sz w:val="21"/>
                <w:szCs w:val="21"/>
                <w:lang w:val="sr-Cyrl-CS"/>
              </w:rPr>
              <w:t xml:space="preserve"> од </w:t>
            </w:r>
            <w:r w:rsidR="00592BA1" w:rsidRPr="00B94475">
              <w:rPr>
                <w:rFonts w:cs="Arial"/>
                <w:bCs/>
                <w:iCs/>
                <w:sz w:val="21"/>
                <w:szCs w:val="21"/>
                <w:lang w:val="sr-Cyrl-CS"/>
              </w:rPr>
              <w:t>45</w:t>
            </w:r>
            <w:r w:rsidRPr="00B94475">
              <w:rPr>
                <w:rFonts w:cs="Arial"/>
                <w:bCs/>
                <w:iCs/>
                <w:sz w:val="21"/>
                <w:szCs w:val="21"/>
                <w:lang w:val="sr-Cyrl-CS"/>
              </w:rPr>
              <w:t xml:space="preserve"> дана од дана отварања понуда</w:t>
            </w:r>
          </w:p>
        </w:tc>
        <w:tc>
          <w:tcPr>
            <w:tcW w:w="4003" w:type="dxa"/>
            <w:vAlign w:val="center"/>
          </w:tcPr>
          <w:p w:rsidR="000E75A0" w:rsidRPr="00B94475" w:rsidRDefault="000E75A0" w:rsidP="00AF3AF8">
            <w:pPr>
              <w:spacing w:before="0"/>
              <w:jc w:val="center"/>
              <w:rPr>
                <w:rFonts w:cs="Arial"/>
                <w:b/>
                <w:bCs/>
                <w:iCs/>
                <w:sz w:val="21"/>
                <w:szCs w:val="21"/>
                <w:lang w:val="sr-Cyrl-CS"/>
              </w:rPr>
            </w:pPr>
          </w:p>
          <w:p w:rsidR="000E75A0" w:rsidRPr="00B94475" w:rsidRDefault="000E75A0" w:rsidP="00AF3AF8">
            <w:pPr>
              <w:spacing w:before="0"/>
              <w:jc w:val="center"/>
              <w:rPr>
                <w:rFonts w:cs="Arial"/>
                <w:b/>
                <w:bCs/>
                <w:i/>
                <w:iCs/>
                <w:sz w:val="21"/>
                <w:szCs w:val="21"/>
                <w:lang w:val="sr-Cyrl-CS"/>
              </w:rPr>
            </w:pPr>
            <w:r w:rsidRPr="00B94475">
              <w:rPr>
                <w:rFonts w:cs="Arial"/>
                <w:bCs/>
                <w:i/>
                <w:iCs/>
                <w:sz w:val="21"/>
                <w:szCs w:val="21"/>
                <w:lang w:val="sr-Cyrl-CS"/>
              </w:rPr>
              <w:t>_____ дана од дана отварања понуда</w:t>
            </w:r>
          </w:p>
        </w:tc>
      </w:tr>
      <w:tr w:rsidR="000E75A0" w:rsidRPr="00B94475" w:rsidTr="008B2252">
        <w:tc>
          <w:tcPr>
            <w:tcW w:w="9245" w:type="dxa"/>
            <w:gridSpan w:val="2"/>
          </w:tcPr>
          <w:p w:rsidR="000E75A0" w:rsidRPr="00B94475" w:rsidRDefault="000E75A0" w:rsidP="00092A5F">
            <w:pPr>
              <w:spacing w:before="0"/>
              <w:rPr>
                <w:rFonts w:cs="Arial"/>
                <w:bCs/>
                <w:iCs/>
                <w:sz w:val="21"/>
                <w:szCs w:val="21"/>
                <w:lang w:val="sr-Cyrl-CS"/>
              </w:rPr>
            </w:pPr>
            <w:r w:rsidRPr="00B94475">
              <w:rPr>
                <w:rFonts w:cs="Arial"/>
                <w:bCs/>
                <w:iCs/>
                <w:sz w:val="21"/>
                <w:szCs w:val="21"/>
                <w:lang w:val="sr-Cyrl-CS"/>
              </w:rPr>
              <w:t xml:space="preserve">Понуда понуђача који не прихвата услове наручиоца за рок и начин плаћања, рок </w:t>
            </w:r>
            <w:r w:rsidR="00092A5F" w:rsidRPr="00B94475">
              <w:rPr>
                <w:rFonts w:cs="Arial"/>
                <w:bCs/>
                <w:iCs/>
                <w:sz w:val="21"/>
                <w:szCs w:val="21"/>
                <w:lang w:val="sr-Cyrl-CS"/>
              </w:rPr>
              <w:t>извршења</w:t>
            </w:r>
            <w:r w:rsidRPr="00B94475">
              <w:rPr>
                <w:rFonts w:cs="Arial"/>
                <w:bCs/>
                <w:iCs/>
                <w:sz w:val="21"/>
                <w:szCs w:val="21"/>
                <w:lang w:val="sr-Cyrl-CS"/>
              </w:rPr>
              <w:t>, гарантни рок, место и</w:t>
            </w:r>
            <w:r w:rsidR="00092A5F" w:rsidRPr="00B94475">
              <w:rPr>
                <w:rFonts w:cs="Arial"/>
                <w:bCs/>
                <w:iCs/>
                <w:sz w:val="21"/>
                <w:szCs w:val="21"/>
                <w:lang w:val="sr-Cyrl-CS"/>
              </w:rPr>
              <w:t>звршења</w:t>
            </w:r>
            <w:r w:rsidRPr="00B94475">
              <w:rPr>
                <w:rFonts w:cs="Arial"/>
                <w:bCs/>
                <w:iCs/>
                <w:sz w:val="21"/>
                <w:szCs w:val="21"/>
                <w:lang w:val="sr-Cyrl-CS"/>
              </w:rPr>
              <w:t xml:space="preserve"> и рок важења понуде сматраће се неприхватљивом.</w:t>
            </w:r>
          </w:p>
        </w:tc>
      </w:tr>
    </w:tbl>
    <w:p w:rsidR="00B043D1" w:rsidRPr="00B94475" w:rsidRDefault="00B043D1" w:rsidP="00BA2C2D">
      <w:pPr>
        <w:spacing w:before="0"/>
        <w:rPr>
          <w:rFonts w:cs="Arial"/>
          <w:b/>
          <w:bCs/>
          <w:iCs/>
          <w:sz w:val="21"/>
          <w:szCs w:val="21"/>
          <w:lang w:val="sr-Cyrl-CS"/>
        </w:rPr>
      </w:pPr>
    </w:p>
    <w:p w:rsidR="00B043D1" w:rsidRPr="00B94475" w:rsidRDefault="00B043D1" w:rsidP="00BA2C2D">
      <w:pPr>
        <w:spacing w:before="0"/>
        <w:rPr>
          <w:rFonts w:cs="Arial"/>
          <w:b/>
          <w:bCs/>
          <w:iCs/>
          <w:sz w:val="21"/>
          <w:szCs w:val="21"/>
          <w:lang w:val="sr-Cyrl-CS"/>
        </w:rPr>
      </w:pPr>
    </w:p>
    <w:p w:rsidR="000E75A0" w:rsidRPr="00B94475" w:rsidRDefault="000E75A0" w:rsidP="00BA2C2D">
      <w:pPr>
        <w:spacing w:before="0"/>
        <w:rPr>
          <w:rFonts w:eastAsia="TimesNewRomanPSMT" w:cs="Arial"/>
          <w:bCs/>
          <w:sz w:val="21"/>
          <w:szCs w:val="21"/>
          <w:lang w:val="sr-Cyrl-CS"/>
        </w:rPr>
      </w:pPr>
      <w:r w:rsidRPr="00B94475">
        <w:rPr>
          <w:rFonts w:eastAsia="TimesNewRomanPSMT" w:cs="Arial"/>
          <w:bCs/>
          <w:sz w:val="21"/>
          <w:szCs w:val="21"/>
        </w:rPr>
        <w:t xml:space="preserve">Датум </w:t>
      </w:r>
      <w:r w:rsidRPr="00B94475">
        <w:rPr>
          <w:rFonts w:eastAsia="TimesNewRomanPSMT" w:cs="Arial"/>
          <w:bCs/>
          <w:sz w:val="21"/>
          <w:szCs w:val="21"/>
        </w:rPr>
        <w:tab/>
      </w:r>
      <w:r w:rsidRPr="00B94475">
        <w:rPr>
          <w:rFonts w:eastAsia="TimesNewRomanPSMT" w:cs="Arial"/>
          <w:bCs/>
          <w:sz w:val="21"/>
          <w:szCs w:val="21"/>
        </w:rPr>
        <w:tab/>
      </w:r>
      <w:r w:rsidRPr="00B94475">
        <w:rPr>
          <w:rFonts w:eastAsia="TimesNewRomanPSMT" w:cs="Arial"/>
          <w:bCs/>
          <w:sz w:val="21"/>
          <w:szCs w:val="21"/>
        </w:rPr>
        <w:tab/>
      </w:r>
      <w:r w:rsidRPr="00B94475">
        <w:rPr>
          <w:rFonts w:eastAsia="TimesNewRomanPSMT" w:cs="Arial"/>
          <w:bCs/>
          <w:sz w:val="21"/>
          <w:szCs w:val="21"/>
        </w:rPr>
        <w:tab/>
      </w:r>
      <w:r w:rsidR="00A44AA6" w:rsidRPr="00B94475">
        <w:rPr>
          <w:rFonts w:eastAsia="TimesNewRomanPSMT" w:cs="Arial"/>
          <w:bCs/>
          <w:sz w:val="21"/>
          <w:szCs w:val="21"/>
        </w:rPr>
        <w:t xml:space="preserve">                                   </w:t>
      </w:r>
      <w:r w:rsidR="001434A6" w:rsidRPr="00B94475">
        <w:rPr>
          <w:rFonts w:eastAsia="TimesNewRomanPSMT" w:cs="Arial"/>
          <w:bCs/>
          <w:sz w:val="21"/>
          <w:szCs w:val="21"/>
          <w:lang w:val="sr-Cyrl-RS"/>
        </w:rPr>
        <w:tab/>
        <w:t xml:space="preserve">       </w:t>
      </w:r>
      <w:r w:rsidRPr="00B94475">
        <w:rPr>
          <w:rFonts w:eastAsia="TimesNewRomanPSMT" w:cs="Arial"/>
          <w:bCs/>
          <w:sz w:val="21"/>
          <w:szCs w:val="21"/>
        </w:rPr>
        <w:t>Понуђач</w:t>
      </w:r>
    </w:p>
    <w:p w:rsidR="000E75A0" w:rsidRPr="00B94475" w:rsidRDefault="000E75A0" w:rsidP="000E75A0">
      <w:pPr>
        <w:spacing w:before="0"/>
        <w:rPr>
          <w:rFonts w:eastAsia="TimesNewRomanPS-BoldMT" w:cs="Arial"/>
          <w:b/>
          <w:bCs/>
          <w:iCs/>
          <w:sz w:val="21"/>
          <w:szCs w:val="21"/>
          <w:lang w:val="sr-Cyrl-CS"/>
        </w:rPr>
      </w:pPr>
      <w:proofErr w:type="gramStart"/>
      <w:r w:rsidRPr="00B94475">
        <w:rPr>
          <w:rFonts w:eastAsia="TimesNewRomanPS-BoldMT" w:cs="Arial"/>
          <w:b/>
          <w:bCs/>
          <w:iCs/>
          <w:sz w:val="21"/>
          <w:szCs w:val="21"/>
        </w:rPr>
        <w:t>________________________</w:t>
      </w:r>
      <w:r w:rsidRPr="00B94475">
        <w:rPr>
          <w:rFonts w:eastAsia="TimesNewRomanPS-BoldMT" w:cs="Arial"/>
          <w:b/>
          <w:bCs/>
          <w:iCs/>
          <w:sz w:val="21"/>
          <w:szCs w:val="21"/>
          <w:lang w:val="sr-Cyrl-CS"/>
        </w:rPr>
        <w:t xml:space="preserve">        </w:t>
      </w:r>
      <w:r w:rsidR="001434A6" w:rsidRPr="00B94475">
        <w:rPr>
          <w:rFonts w:eastAsia="TimesNewRomanPS-BoldMT" w:cs="Arial"/>
          <w:b/>
          <w:bCs/>
          <w:iCs/>
          <w:sz w:val="21"/>
          <w:szCs w:val="21"/>
          <w:lang w:val="sr-Cyrl-CS"/>
        </w:rPr>
        <w:t xml:space="preserve">       </w:t>
      </w:r>
      <w:r w:rsidRPr="00B94475">
        <w:rPr>
          <w:rFonts w:eastAsia="TimesNewRomanPS-BoldMT" w:cs="Arial"/>
          <w:b/>
          <w:bCs/>
          <w:iCs/>
          <w:sz w:val="21"/>
          <w:szCs w:val="21"/>
          <w:lang w:val="sr-Cyrl-CS"/>
        </w:rPr>
        <w:t>М.П.</w:t>
      </w:r>
      <w:proofErr w:type="gramEnd"/>
      <w:r w:rsidRPr="00B94475">
        <w:rPr>
          <w:rFonts w:eastAsia="TimesNewRomanPS-BoldMT" w:cs="Arial"/>
          <w:b/>
          <w:bCs/>
          <w:iCs/>
          <w:sz w:val="21"/>
          <w:szCs w:val="21"/>
        </w:rPr>
        <w:tab/>
      </w:r>
      <w:r w:rsidR="001434A6" w:rsidRPr="00B94475">
        <w:rPr>
          <w:rFonts w:eastAsia="TimesNewRomanPS-BoldMT" w:cs="Arial"/>
          <w:b/>
          <w:bCs/>
          <w:iCs/>
          <w:sz w:val="21"/>
          <w:szCs w:val="21"/>
          <w:lang w:val="sr-Cyrl-RS"/>
        </w:rPr>
        <w:t xml:space="preserve">          </w:t>
      </w:r>
      <w:r w:rsidR="00BA2C2D" w:rsidRPr="00B94475">
        <w:rPr>
          <w:rFonts w:eastAsia="TimesNewRomanPS-BoldMT" w:cs="Arial"/>
          <w:b/>
          <w:bCs/>
          <w:iCs/>
          <w:sz w:val="21"/>
          <w:szCs w:val="21"/>
          <w:lang w:val="sr-Cyrl-CS"/>
        </w:rPr>
        <w:t>___</w:t>
      </w:r>
      <w:r w:rsidRPr="00B94475">
        <w:rPr>
          <w:rFonts w:eastAsia="TimesNewRomanPS-BoldMT" w:cs="Arial"/>
          <w:b/>
          <w:bCs/>
          <w:iCs/>
          <w:sz w:val="21"/>
          <w:szCs w:val="21"/>
          <w:lang w:val="sr-Cyrl-CS"/>
        </w:rPr>
        <w:t xml:space="preserve">__________________                                      </w:t>
      </w:r>
    </w:p>
    <w:p w:rsidR="00B043D1" w:rsidRPr="00B94475" w:rsidRDefault="00B043D1" w:rsidP="000E75A0">
      <w:pPr>
        <w:spacing w:before="0"/>
        <w:rPr>
          <w:rFonts w:cs="Arial"/>
          <w:b/>
          <w:bCs/>
          <w:iCs/>
          <w:sz w:val="21"/>
          <w:szCs w:val="21"/>
          <w:u w:val="single"/>
          <w:lang w:val="sr-Cyrl-RS"/>
        </w:rPr>
      </w:pPr>
    </w:p>
    <w:p w:rsidR="000E75A0" w:rsidRPr="00B94475" w:rsidRDefault="000E75A0" w:rsidP="000E75A0">
      <w:pPr>
        <w:spacing w:before="0"/>
        <w:rPr>
          <w:rFonts w:cs="Arial"/>
          <w:b/>
          <w:bCs/>
          <w:iCs/>
          <w:sz w:val="21"/>
          <w:szCs w:val="21"/>
          <w:u w:val="single"/>
        </w:rPr>
      </w:pPr>
      <w:r w:rsidRPr="00B94475">
        <w:rPr>
          <w:rFonts w:cs="Arial"/>
          <w:b/>
          <w:bCs/>
          <w:iCs/>
          <w:sz w:val="21"/>
          <w:szCs w:val="21"/>
          <w:u w:val="single"/>
        </w:rPr>
        <w:t>Напомене:</w:t>
      </w:r>
    </w:p>
    <w:p w:rsidR="00BA2C2D" w:rsidRPr="00B94475" w:rsidRDefault="00BA2C2D" w:rsidP="001434A6">
      <w:pPr>
        <w:autoSpaceDE w:val="0"/>
        <w:autoSpaceDN w:val="0"/>
        <w:adjustRightInd w:val="0"/>
        <w:spacing w:before="0"/>
        <w:rPr>
          <w:rFonts w:eastAsia="TimesNewRomanPS-BoldMT" w:cs="Arial"/>
          <w:bCs/>
          <w:iCs/>
          <w:sz w:val="21"/>
          <w:szCs w:val="21"/>
        </w:rPr>
      </w:pPr>
      <w:proofErr w:type="gramStart"/>
      <w:r w:rsidRPr="00B94475">
        <w:rPr>
          <w:rFonts w:eastAsia="TimesNewRomanPS-BoldMT" w:cs="Arial"/>
          <w:bCs/>
          <w:iCs/>
          <w:sz w:val="21"/>
          <w:szCs w:val="21"/>
        </w:rPr>
        <w:t>-  Понуђач је обавезан да у обрасцу понуде попуни све комерцијалне услове (сва празна поља).</w:t>
      </w:r>
      <w:proofErr w:type="gramEnd"/>
    </w:p>
    <w:p w:rsidR="00E47C2E" w:rsidRPr="00B94475" w:rsidRDefault="00BA2C2D" w:rsidP="001434A6">
      <w:pPr>
        <w:autoSpaceDE w:val="0"/>
        <w:autoSpaceDN w:val="0"/>
        <w:adjustRightInd w:val="0"/>
        <w:spacing w:before="0"/>
        <w:rPr>
          <w:rFonts w:eastAsia="TimesNewRomanPS-BoldMT" w:cs="Arial"/>
          <w:bCs/>
          <w:iCs/>
          <w:sz w:val="21"/>
          <w:szCs w:val="21"/>
          <w:lang w:val="sr-Cyrl-RS"/>
        </w:rPr>
      </w:pPr>
      <w:r w:rsidRPr="00E47C2E">
        <w:rPr>
          <w:rFonts w:eastAsia="TimesNewRomanPS-BoldMT" w:cs="Arial"/>
          <w:bCs/>
          <w:iCs/>
        </w:rPr>
        <w:t xml:space="preserve">- </w:t>
      </w:r>
      <w:r w:rsidRPr="00B94475">
        <w:rPr>
          <w:rFonts w:eastAsia="TimesNewRomanPS-BoldMT" w:cs="Arial"/>
          <w:bCs/>
          <w:iCs/>
          <w:sz w:val="21"/>
          <w:szCs w:val="21"/>
          <w:lang w:val="ru-RU"/>
        </w:rPr>
        <w:t>Уколико понуђачи подносе заједничку понуду</w:t>
      </w:r>
      <w:proofErr w:type="gramStart"/>
      <w:r w:rsidRPr="00B94475">
        <w:rPr>
          <w:rFonts w:eastAsia="TimesNewRomanPS-BoldMT" w:cs="Arial"/>
          <w:bCs/>
          <w:iCs/>
          <w:sz w:val="21"/>
          <w:szCs w:val="21"/>
          <w:lang w:val="ru-RU"/>
        </w:rPr>
        <w:t>,група</w:t>
      </w:r>
      <w:proofErr w:type="gramEnd"/>
      <w:r w:rsidRPr="00B94475">
        <w:rPr>
          <w:rFonts w:eastAsia="TimesNewRomanPS-BoldMT" w:cs="Arial"/>
          <w:bCs/>
          <w:iCs/>
          <w:sz w:val="21"/>
          <w:szCs w:val="21"/>
          <w:lang w:val="ru-RU"/>
        </w:rPr>
        <w:t xml:space="preserve"> понуђача може да о</w:t>
      </w:r>
      <w:r w:rsidRPr="00B94475">
        <w:rPr>
          <w:rFonts w:eastAsia="TimesNewRomanPS-BoldMT" w:cs="Arial"/>
          <w:bCs/>
          <w:iCs/>
          <w:sz w:val="21"/>
          <w:szCs w:val="21"/>
        </w:rPr>
        <w:t>власти</w:t>
      </w:r>
      <w:r w:rsidRPr="00B94475">
        <w:rPr>
          <w:rFonts w:eastAsia="TimesNewRomanPS-BoldMT" w:cs="Arial"/>
          <w:bCs/>
          <w:iCs/>
          <w:sz w:val="21"/>
          <w:szCs w:val="2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B94475">
        <w:rPr>
          <w:rFonts w:eastAsia="TimesNewRomanPS-BoldMT" w:cs="Arial"/>
          <w:bCs/>
          <w:iCs/>
          <w:sz w:val="21"/>
          <w:szCs w:val="21"/>
          <w:lang w:val="ru-RU"/>
        </w:rPr>
        <w:t>лагодити већем броју потписник</w:t>
      </w:r>
      <w:r w:rsidR="00AA3BA2" w:rsidRPr="00B94475">
        <w:rPr>
          <w:rFonts w:eastAsia="TimesNewRomanPS-BoldMT" w:cs="Arial"/>
          <w:bCs/>
          <w:iCs/>
          <w:sz w:val="21"/>
          <w:szCs w:val="21"/>
          <w:lang w:val="ru-RU"/>
        </w:rPr>
        <w:t>а).</w:t>
      </w:r>
    </w:p>
    <w:p w:rsidR="005A34AA" w:rsidRDefault="005A34AA" w:rsidP="00343A18">
      <w:pPr>
        <w:pStyle w:val="KDObrazac"/>
        <w:spacing w:before="0"/>
        <w:rPr>
          <w:lang w:val="sr-Cyrl-RS"/>
        </w:rPr>
      </w:pPr>
      <w:bookmarkStart w:id="252" w:name="_Toc442559925"/>
    </w:p>
    <w:p w:rsidR="00343A18" w:rsidRPr="00E47C2E" w:rsidRDefault="00343A18" w:rsidP="00343A18">
      <w:pPr>
        <w:pStyle w:val="KDObrazac"/>
        <w:spacing w:before="0"/>
      </w:pPr>
      <w:proofErr w:type="gramStart"/>
      <w:r w:rsidRPr="00E47C2E">
        <w:t xml:space="preserve">ОБРАЗАЦ </w:t>
      </w:r>
      <w:r w:rsidR="00780391">
        <w:rPr>
          <w:lang w:val="sr-Cyrl-RS"/>
        </w:rPr>
        <w:t>2</w:t>
      </w:r>
      <w:r w:rsidRPr="00E47C2E">
        <w:t>.</w:t>
      </w:r>
      <w:bookmarkEnd w:id="252"/>
      <w:proofErr w:type="gramEnd"/>
    </w:p>
    <w:p w:rsidR="005142F4" w:rsidRDefault="005142F4" w:rsidP="00343A18">
      <w:pPr>
        <w:spacing w:before="0"/>
        <w:jc w:val="center"/>
        <w:rPr>
          <w:rFonts w:cs="Arial"/>
          <w:b/>
          <w:lang w:val="sr-Cyrl-RS"/>
        </w:rPr>
      </w:pPr>
    </w:p>
    <w:p w:rsidR="005A34AA" w:rsidRDefault="005A34AA"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СТРУКТ</w:t>
      </w:r>
      <w:r w:rsidR="00D15446">
        <w:rPr>
          <w:rFonts w:cs="Arial"/>
          <w:b/>
          <w:lang w:val="sr-Cyrl-RS"/>
        </w:rPr>
        <w:t>У</w:t>
      </w:r>
      <w:r w:rsidRPr="00E47C2E">
        <w:rPr>
          <w:rFonts w:cs="Arial"/>
          <w:b/>
        </w:rPr>
        <w:t>РЕ ЦЕНЕ</w:t>
      </w:r>
    </w:p>
    <w:p w:rsidR="005A34AA" w:rsidRDefault="005A34AA" w:rsidP="00DD0CDE">
      <w:pPr>
        <w:spacing w:before="0"/>
        <w:rPr>
          <w:rFonts w:cs="Arial"/>
          <w:lang w:val="sr-Cyrl-RS"/>
        </w:rPr>
      </w:pPr>
    </w:p>
    <w:p w:rsidR="00DD0CDE" w:rsidRDefault="00DD0CDE" w:rsidP="00DD0CDE">
      <w:pPr>
        <w:spacing w:before="0"/>
        <w:rPr>
          <w:rFonts w:cs="Arial"/>
          <w:lang w:val="sr-Cyrl-RS"/>
        </w:rPr>
      </w:pPr>
      <w:proofErr w:type="gramStart"/>
      <w:r w:rsidRPr="00E47C2E">
        <w:rPr>
          <w:rFonts w:cs="Arial"/>
        </w:rPr>
        <w:t>Табела 1.</w:t>
      </w:r>
      <w:proofErr w:type="gramEnd"/>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4"/>
        <w:gridCol w:w="710"/>
        <w:gridCol w:w="906"/>
        <w:gridCol w:w="1374"/>
        <w:gridCol w:w="1528"/>
        <w:gridCol w:w="1351"/>
        <w:gridCol w:w="1359"/>
      </w:tblGrid>
      <w:tr w:rsidR="00387428" w:rsidRPr="00DC6B4F" w:rsidTr="00387428">
        <w:tc>
          <w:tcPr>
            <w:tcW w:w="341" w:type="pct"/>
            <w:shd w:val="clear" w:color="auto" w:fill="C6D9F1" w:themeFill="text2" w:themeFillTint="33"/>
            <w:vAlign w:val="center"/>
          </w:tcPr>
          <w:p w:rsidR="00387428" w:rsidRPr="00DC6B4F" w:rsidRDefault="00387428" w:rsidP="00387428">
            <w:pPr>
              <w:spacing w:before="0"/>
              <w:jc w:val="center"/>
              <w:rPr>
                <w:rFonts w:cs="Arial"/>
                <w:bCs/>
                <w:iCs/>
                <w:lang w:val="sr-Cyrl-CS"/>
              </w:rPr>
            </w:pPr>
            <w:r w:rsidRPr="00DC6B4F">
              <w:rPr>
                <w:rFonts w:cs="Arial"/>
                <w:bCs/>
                <w:iCs/>
                <w:lang w:val="sr-Cyrl-CS"/>
              </w:rPr>
              <w:t>Рбр</w:t>
            </w:r>
          </w:p>
        </w:tc>
        <w:tc>
          <w:tcPr>
            <w:tcW w:w="951"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364"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мере</w:t>
            </w:r>
          </w:p>
        </w:tc>
        <w:tc>
          <w:tcPr>
            <w:tcW w:w="465"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Обим (количина)</w:t>
            </w:r>
          </w:p>
        </w:tc>
        <w:tc>
          <w:tcPr>
            <w:tcW w:w="705"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784"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са ПДВ</w:t>
            </w:r>
          </w:p>
          <w:p w:rsidR="00387428" w:rsidRPr="00DC6B4F" w:rsidRDefault="00387428" w:rsidP="00A43CDA">
            <w:pPr>
              <w:spacing w:before="0"/>
              <w:jc w:val="center"/>
              <w:rPr>
                <w:rFonts w:cs="Arial"/>
                <w:b/>
                <w:bCs/>
                <w:iCs/>
                <w:lang w:val="sr-Cyrl-CS"/>
              </w:rPr>
            </w:pPr>
            <w:r w:rsidRPr="00DC6B4F">
              <w:rPr>
                <w:rFonts w:cs="Arial"/>
                <w:b/>
                <w:bCs/>
                <w:iCs/>
                <w:lang w:val="sr-Cyrl-CS"/>
              </w:rPr>
              <w:t>дин.</w:t>
            </w:r>
          </w:p>
        </w:tc>
        <w:tc>
          <w:tcPr>
            <w:tcW w:w="693"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697"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са ПДВ</w:t>
            </w:r>
          </w:p>
          <w:p w:rsidR="00387428" w:rsidRPr="00DC6B4F" w:rsidRDefault="00387428" w:rsidP="00B14391">
            <w:pPr>
              <w:spacing w:before="0"/>
              <w:jc w:val="center"/>
              <w:rPr>
                <w:rFonts w:cs="Arial"/>
                <w:b/>
                <w:bCs/>
                <w:iCs/>
                <w:lang w:val="sr-Cyrl-CS"/>
              </w:rPr>
            </w:pPr>
            <w:r w:rsidRPr="00DC6B4F">
              <w:rPr>
                <w:rFonts w:cs="Arial"/>
                <w:b/>
                <w:bCs/>
                <w:iCs/>
                <w:lang w:val="sr-Cyrl-CS"/>
              </w:rPr>
              <w:t>дин.</w:t>
            </w:r>
          </w:p>
        </w:tc>
      </w:tr>
      <w:tr w:rsidR="00387428" w:rsidRPr="00DC6B4F" w:rsidTr="00387428">
        <w:trPr>
          <w:trHeight w:val="317"/>
        </w:trPr>
        <w:tc>
          <w:tcPr>
            <w:tcW w:w="341"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(1)</w:t>
            </w:r>
          </w:p>
        </w:tc>
        <w:tc>
          <w:tcPr>
            <w:tcW w:w="951"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(2)</w:t>
            </w:r>
          </w:p>
        </w:tc>
        <w:tc>
          <w:tcPr>
            <w:tcW w:w="364"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(3)</w:t>
            </w:r>
          </w:p>
        </w:tc>
        <w:tc>
          <w:tcPr>
            <w:tcW w:w="465"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(4)</w:t>
            </w:r>
          </w:p>
        </w:tc>
        <w:tc>
          <w:tcPr>
            <w:tcW w:w="705"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(5)</w:t>
            </w:r>
          </w:p>
        </w:tc>
        <w:tc>
          <w:tcPr>
            <w:tcW w:w="784"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(6)</w:t>
            </w:r>
          </w:p>
        </w:tc>
        <w:tc>
          <w:tcPr>
            <w:tcW w:w="693"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(7)</w:t>
            </w:r>
          </w:p>
        </w:tc>
        <w:tc>
          <w:tcPr>
            <w:tcW w:w="697"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(8)</w:t>
            </w:r>
          </w:p>
        </w:tc>
      </w:tr>
      <w:tr w:rsidR="008F424E" w:rsidRPr="00DC6B4F" w:rsidTr="005142F4">
        <w:tc>
          <w:tcPr>
            <w:tcW w:w="341" w:type="pct"/>
            <w:shd w:val="clear" w:color="auto" w:fill="auto"/>
            <w:vAlign w:val="center"/>
          </w:tcPr>
          <w:p w:rsidR="008F424E" w:rsidRPr="00A95541" w:rsidRDefault="008F424E" w:rsidP="005142F4">
            <w:pPr>
              <w:jc w:val="center"/>
              <w:rPr>
                <w:lang w:val="sr-Cyrl-RS"/>
              </w:rPr>
            </w:pPr>
            <w:r>
              <w:rPr>
                <w:lang w:val="sr-Cyrl-RS"/>
              </w:rPr>
              <w:t>1</w:t>
            </w:r>
          </w:p>
        </w:tc>
        <w:tc>
          <w:tcPr>
            <w:tcW w:w="951" w:type="pct"/>
            <w:shd w:val="clear" w:color="auto" w:fill="auto"/>
            <w:vAlign w:val="center"/>
          </w:tcPr>
          <w:p w:rsidR="008F424E" w:rsidRPr="006A7E35" w:rsidRDefault="00B94475" w:rsidP="00B94475">
            <w:pPr>
              <w:jc w:val="center"/>
              <w:rPr>
                <w:lang w:val="sr-Cyrl-RS"/>
              </w:rPr>
            </w:pPr>
            <w:r>
              <w:rPr>
                <w:rFonts w:cs="Arial"/>
                <w:lang w:val="sr-Cyrl-CS"/>
              </w:rPr>
              <w:t>С</w:t>
            </w:r>
            <w:r w:rsidRPr="000715EA">
              <w:rPr>
                <w:rFonts w:cs="Arial"/>
                <w:lang w:val="sr-Cyrl-CS"/>
              </w:rPr>
              <w:t>ервисирањ</w:t>
            </w:r>
            <w:r>
              <w:rPr>
                <w:rFonts w:cs="Arial"/>
                <w:lang w:val="sr-Cyrl-CS"/>
              </w:rPr>
              <w:t>е</w:t>
            </w:r>
            <w:r w:rsidRPr="000715EA">
              <w:rPr>
                <w:rFonts w:cs="Arial"/>
                <w:lang w:val="sr-Cyrl-CS"/>
              </w:rPr>
              <w:t xml:space="preserve"> клима уређаја тип "</w:t>
            </w:r>
            <w:r w:rsidRPr="000715EA">
              <w:rPr>
                <w:rFonts w:cs="Arial"/>
              </w:rPr>
              <w:t>COLEMAN</w:t>
            </w:r>
            <w:r w:rsidRPr="000715EA">
              <w:rPr>
                <w:rFonts w:cs="Arial"/>
                <w:lang w:val="sr-Cyrl-CS"/>
              </w:rPr>
              <w:t xml:space="preserve"> </w:t>
            </w:r>
            <w:r w:rsidRPr="000715EA">
              <w:rPr>
                <w:rFonts w:cs="Arial"/>
              </w:rPr>
              <w:t>MACH</w:t>
            </w:r>
            <w:r w:rsidRPr="000715EA">
              <w:rPr>
                <w:rFonts w:cs="Arial"/>
                <w:lang w:val="sr-Cyrl-CS"/>
              </w:rPr>
              <w:t xml:space="preserve"> 3"</w:t>
            </w:r>
            <w:r>
              <w:rPr>
                <w:rFonts w:cs="Arial"/>
                <w:lang w:val="sr-Cyrl-CS"/>
              </w:rPr>
              <w:t>,</w:t>
            </w:r>
            <w:r w:rsidRPr="000715EA">
              <w:rPr>
                <w:rFonts w:cs="Arial"/>
                <w:lang w:val="sr-Cyrl-CS"/>
              </w:rPr>
              <w:t xml:space="preserve"> уграђених на електричним локомотивама </w:t>
            </w:r>
            <w:r>
              <w:rPr>
                <w:rFonts w:cs="Arial"/>
                <w:lang w:val="sr-Cyrl-RS"/>
              </w:rPr>
              <w:t>серије 441</w:t>
            </w:r>
            <w:r w:rsidR="006A7E35">
              <w:rPr>
                <w:rFonts w:cs="Arial"/>
                <w:lang w:val="sr-Latn-RS"/>
              </w:rPr>
              <w:t xml:space="preserve"> </w:t>
            </w:r>
            <w:r w:rsidR="006A7E35">
              <w:rPr>
                <w:rFonts w:cs="Arial"/>
                <w:lang w:val="sr-Cyrl-RS"/>
              </w:rPr>
              <w:t>и 443</w:t>
            </w:r>
          </w:p>
        </w:tc>
        <w:tc>
          <w:tcPr>
            <w:tcW w:w="364" w:type="pct"/>
            <w:shd w:val="clear" w:color="auto" w:fill="auto"/>
            <w:vAlign w:val="center"/>
          </w:tcPr>
          <w:p w:rsidR="008F424E" w:rsidRPr="00A95541" w:rsidRDefault="008F424E" w:rsidP="005142F4">
            <w:pPr>
              <w:jc w:val="center"/>
              <w:rPr>
                <w:lang w:val="sr-Cyrl-RS"/>
              </w:rPr>
            </w:pPr>
            <w:r>
              <w:rPr>
                <w:lang w:val="sr-Cyrl-RS"/>
              </w:rPr>
              <w:t>ком</w:t>
            </w:r>
          </w:p>
        </w:tc>
        <w:tc>
          <w:tcPr>
            <w:tcW w:w="465" w:type="pct"/>
            <w:shd w:val="clear" w:color="auto" w:fill="auto"/>
            <w:vAlign w:val="center"/>
          </w:tcPr>
          <w:p w:rsidR="008F424E" w:rsidRPr="00387428" w:rsidRDefault="006A7E35" w:rsidP="005142F4">
            <w:pPr>
              <w:widowControl w:val="0"/>
              <w:autoSpaceDE w:val="0"/>
              <w:autoSpaceDN w:val="0"/>
              <w:adjustRightInd w:val="0"/>
              <w:spacing w:line="226" w:lineRule="exact"/>
              <w:jc w:val="center"/>
              <w:rPr>
                <w:rFonts w:cs="Arial"/>
                <w:lang w:val="sr-Cyrl-RS"/>
              </w:rPr>
            </w:pPr>
            <w:r>
              <w:rPr>
                <w:lang w:val="sr-Cyrl-RS"/>
              </w:rPr>
              <w:t>2</w:t>
            </w:r>
            <w:r w:rsidR="00B94475">
              <w:rPr>
                <w:lang w:val="sr-Cyrl-RS"/>
              </w:rPr>
              <w:t>6</w:t>
            </w:r>
          </w:p>
        </w:tc>
        <w:tc>
          <w:tcPr>
            <w:tcW w:w="705" w:type="pct"/>
            <w:shd w:val="clear" w:color="auto" w:fill="auto"/>
            <w:vAlign w:val="center"/>
          </w:tcPr>
          <w:p w:rsidR="008F424E" w:rsidRPr="00DC6B4F" w:rsidRDefault="008F424E" w:rsidP="00387428">
            <w:pPr>
              <w:spacing w:before="0"/>
              <w:jc w:val="center"/>
              <w:rPr>
                <w:rFonts w:cs="Arial"/>
                <w:b/>
                <w:bCs/>
                <w:iCs/>
              </w:rPr>
            </w:pPr>
          </w:p>
        </w:tc>
        <w:tc>
          <w:tcPr>
            <w:tcW w:w="784" w:type="pct"/>
            <w:shd w:val="clear" w:color="auto" w:fill="auto"/>
            <w:vAlign w:val="center"/>
          </w:tcPr>
          <w:p w:rsidR="008F424E" w:rsidRPr="00DC6B4F" w:rsidRDefault="008F424E" w:rsidP="00387428">
            <w:pPr>
              <w:spacing w:before="0"/>
              <w:jc w:val="center"/>
              <w:rPr>
                <w:rFonts w:cs="Arial"/>
                <w:b/>
                <w:bCs/>
                <w:iCs/>
              </w:rPr>
            </w:pPr>
          </w:p>
        </w:tc>
        <w:tc>
          <w:tcPr>
            <w:tcW w:w="693" w:type="pct"/>
            <w:shd w:val="clear" w:color="auto" w:fill="auto"/>
            <w:vAlign w:val="center"/>
          </w:tcPr>
          <w:p w:rsidR="008F424E" w:rsidRPr="00DC6B4F" w:rsidRDefault="008F424E" w:rsidP="00387428">
            <w:pPr>
              <w:spacing w:before="0"/>
              <w:jc w:val="center"/>
              <w:rPr>
                <w:rFonts w:cs="Arial"/>
                <w:b/>
                <w:bCs/>
                <w:iCs/>
              </w:rPr>
            </w:pPr>
          </w:p>
        </w:tc>
        <w:tc>
          <w:tcPr>
            <w:tcW w:w="697" w:type="pct"/>
            <w:shd w:val="clear" w:color="auto" w:fill="auto"/>
            <w:vAlign w:val="center"/>
          </w:tcPr>
          <w:p w:rsidR="008F424E" w:rsidRPr="00DC6B4F" w:rsidRDefault="008F424E" w:rsidP="00387428">
            <w:pPr>
              <w:spacing w:before="0"/>
              <w:jc w:val="center"/>
              <w:rPr>
                <w:rFonts w:cs="Arial"/>
                <w:b/>
                <w:bCs/>
                <w:iCs/>
              </w:rPr>
            </w:pPr>
          </w:p>
        </w:tc>
      </w:tr>
    </w:tbl>
    <w:p w:rsidR="00387428" w:rsidRPr="00387428" w:rsidRDefault="00387428"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C6B4F" w:rsidRPr="00DC6B4F" w:rsidTr="00BE2EA9">
        <w:trPr>
          <w:trHeight w:val="418"/>
        </w:trPr>
        <w:tc>
          <w:tcPr>
            <w:tcW w:w="568" w:type="dxa"/>
            <w:vAlign w:val="center"/>
          </w:tcPr>
          <w:p w:rsidR="007F7D7A" w:rsidRPr="00DC6B4F" w:rsidRDefault="007F7D7A" w:rsidP="00DC6B4F">
            <w:pPr>
              <w:spacing w:before="0"/>
              <w:jc w:val="center"/>
              <w:rPr>
                <w:rFonts w:cs="Arial"/>
                <w:b/>
                <w:lang w:val="sr-Latn-CS"/>
              </w:rPr>
            </w:pPr>
            <w:r w:rsidRPr="00DC6B4F">
              <w:rPr>
                <w:rFonts w:cs="Arial"/>
                <w:b/>
              </w:rPr>
              <w:t>I</w:t>
            </w:r>
          </w:p>
        </w:tc>
        <w:tc>
          <w:tcPr>
            <w:tcW w:w="6740" w:type="dxa"/>
          </w:tcPr>
          <w:p w:rsidR="007F7D7A" w:rsidRPr="00DC6B4F" w:rsidRDefault="007F7D7A" w:rsidP="00DC6B4F">
            <w:pPr>
              <w:spacing w:before="0"/>
              <w:jc w:val="center"/>
              <w:rPr>
                <w:rFonts w:cs="Arial"/>
                <w:b/>
              </w:rPr>
            </w:pPr>
            <w:r w:rsidRPr="00DC6B4F">
              <w:rPr>
                <w:rFonts w:cs="Arial"/>
                <w:b/>
              </w:rPr>
              <w:t>УКУПНО ПОНУЂЕНА ЦЕНА  без ПДВ динара</w:t>
            </w:r>
          </w:p>
          <w:p w:rsidR="007F7D7A" w:rsidRPr="00DC6B4F" w:rsidRDefault="007F7D7A" w:rsidP="00DC6B4F">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7F7D7A" w:rsidRPr="00DC6B4F" w:rsidRDefault="007F7D7A" w:rsidP="00DC6B4F">
            <w:pPr>
              <w:spacing w:before="0"/>
              <w:rPr>
                <w:rFonts w:cs="Arial"/>
              </w:rPr>
            </w:pPr>
          </w:p>
        </w:tc>
      </w:tr>
      <w:tr w:rsidR="00DC6B4F" w:rsidRPr="00DC6B4F" w:rsidTr="00BE2EA9">
        <w:trPr>
          <w:trHeight w:val="610"/>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F7D7A" w:rsidRPr="00DC6B4F" w:rsidRDefault="007F7D7A" w:rsidP="00B44F01">
            <w:pPr>
              <w:spacing w:before="0"/>
              <w:jc w:val="center"/>
              <w:rPr>
                <w:rFonts w:cs="Arial"/>
                <w:b/>
              </w:rPr>
            </w:pPr>
            <w:r w:rsidRPr="00DC6B4F">
              <w:rPr>
                <w:rFonts w:cs="Arial"/>
                <w:b/>
              </w:rPr>
              <w:t>УКУПАН ИЗНОС  ПДВ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r w:rsidR="00DC6B4F" w:rsidRPr="00DC6B4F" w:rsidTr="00BE2EA9">
        <w:trPr>
          <w:trHeight w:val="562"/>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F7D7A" w:rsidRPr="00DC6B4F" w:rsidRDefault="007F7D7A" w:rsidP="00DC6B4F">
            <w:pPr>
              <w:spacing w:before="0"/>
              <w:jc w:val="center"/>
              <w:rPr>
                <w:rFonts w:cs="Arial"/>
                <w:b/>
              </w:rPr>
            </w:pPr>
            <w:r w:rsidRPr="00DC6B4F">
              <w:rPr>
                <w:rFonts w:cs="Arial"/>
                <w:b/>
              </w:rPr>
              <w:t>УКУПНО ПОНУЂЕНА ЦЕНА са ПДВ</w:t>
            </w:r>
          </w:p>
          <w:p w:rsidR="007F7D7A" w:rsidRPr="00DC6B4F" w:rsidRDefault="007F7D7A" w:rsidP="00B44F01">
            <w:pPr>
              <w:spacing w:before="0"/>
              <w:jc w:val="center"/>
              <w:rPr>
                <w:rFonts w:cs="Arial"/>
                <w:b/>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bl>
    <w:p w:rsidR="00627A36" w:rsidRDefault="00627A36" w:rsidP="00DC6B4F">
      <w:pPr>
        <w:widowControl w:val="0"/>
        <w:spacing w:before="0"/>
        <w:rPr>
          <w:rFonts w:eastAsia="Arial Unicode MS" w:cs="Arial"/>
          <w:lang w:val="sr-Cyrl-RS"/>
        </w:rPr>
      </w:pPr>
    </w:p>
    <w:p w:rsidR="005A34AA" w:rsidRDefault="005A34AA" w:rsidP="00DC6B4F">
      <w:pPr>
        <w:widowControl w:val="0"/>
        <w:spacing w:before="0"/>
        <w:rPr>
          <w:rFonts w:eastAsia="Arial Unicode M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00CD54A7">
              <w:rPr>
                <w:rFonts w:cs="Arial"/>
                <w:lang w:val="sr-Latn-C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5A34AA" w:rsidRPr="005A34AA" w:rsidRDefault="005A34AA" w:rsidP="00343A18">
      <w:pPr>
        <w:widowControl w:val="0"/>
        <w:spacing w:before="0"/>
        <w:rPr>
          <w:rFonts w:eastAsia="Arial Unicode MS" w:cs="Arial"/>
          <w:lang w:val="sr-Cyrl-RS"/>
        </w:rPr>
      </w:pPr>
    </w:p>
    <w:tbl>
      <w:tblPr>
        <w:tblW w:w="10070" w:type="dxa"/>
        <w:jc w:val="center"/>
        <w:tblLayout w:type="fixed"/>
        <w:tblLook w:val="0000" w:firstRow="0" w:lastRow="0" w:firstColumn="0" w:lastColumn="0" w:noHBand="0" w:noVBand="0"/>
      </w:tblPr>
      <w:tblGrid>
        <w:gridCol w:w="3897"/>
        <w:gridCol w:w="2135"/>
        <w:gridCol w:w="4038"/>
      </w:tblGrid>
      <w:tr w:rsidR="00343A18" w:rsidRPr="00E47C2E" w:rsidTr="005A34AA">
        <w:trPr>
          <w:trHeight w:val="228"/>
          <w:jc w:val="center"/>
        </w:trPr>
        <w:tc>
          <w:tcPr>
            <w:tcW w:w="3897" w:type="dxa"/>
          </w:tcPr>
          <w:p w:rsidR="00343A18" w:rsidRPr="00E47C2E" w:rsidRDefault="00343A18" w:rsidP="00BC01DC">
            <w:pPr>
              <w:spacing w:before="0"/>
              <w:jc w:val="center"/>
              <w:rPr>
                <w:rFonts w:cs="Arial"/>
              </w:rPr>
            </w:pPr>
            <w:r w:rsidRPr="00E47C2E">
              <w:rPr>
                <w:rFonts w:cs="Arial"/>
              </w:rPr>
              <w:t>Датум:</w:t>
            </w:r>
          </w:p>
        </w:tc>
        <w:tc>
          <w:tcPr>
            <w:tcW w:w="2135" w:type="dxa"/>
          </w:tcPr>
          <w:p w:rsidR="00343A18" w:rsidRPr="00E47C2E" w:rsidRDefault="00343A18" w:rsidP="00BC01DC">
            <w:pPr>
              <w:spacing w:before="0"/>
              <w:jc w:val="center"/>
              <w:rPr>
                <w:rFonts w:cs="Arial"/>
                <w:lang w:val="ru-RU"/>
              </w:rPr>
            </w:pPr>
          </w:p>
        </w:tc>
        <w:tc>
          <w:tcPr>
            <w:tcW w:w="4038"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5A34AA">
        <w:trPr>
          <w:trHeight w:val="228"/>
          <w:jc w:val="center"/>
        </w:trPr>
        <w:tc>
          <w:tcPr>
            <w:tcW w:w="3897" w:type="dxa"/>
          </w:tcPr>
          <w:p w:rsidR="00343A18" w:rsidRPr="00E47C2E" w:rsidRDefault="00343A18" w:rsidP="00BC01DC">
            <w:pPr>
              <w:spacing w:before="0"/>
              <w:jc w:val="center"/>
              <w:rPr>
                <w:rFonts w:cs="Arial"/>
              </w:rPr>
            </w:pPr>
          </w:p>
        </w:tc>
        <w:tc>
          <w:tcPr>
            <w:tcW w:w="2135" w:type="dxa"/>
          </w:tcPr>
          <w:p w:rsidR="00343A18" w:rsidRPr="00E47C2E" w:rsidRDefault="00343A18" w:rsidP="00BC01DC">
            <w:pPr>
              <w:spacing w:before="0"/>
              <w:jc w:val="center"/>
              <w:rPr>
                <w:rFonts w:cs="Arial"/>
              </w:rPr>
            </w:pPr>
            <w:r w:rsidRPr="00E47C2E">
              <w:rPr>
                <w:rFonts w:cs="Arial"/>
              </w:rPr>
              <w:t>М.П.</w:t>
            </w:r>
          </w:p>
        </w:tc>
        <w:tc>
          <w:tcPr>
            <w:tcW w:w="4038" w:type="dxa"/>
          </w:tcPr>
          <w:p w:rsidR="00343A18" w:rsidRPr="00E47C2E" w:rsidRDefault="00343A18" w:rsidP="00BC01DC">
            <w:pPr>
              <w:spacing w:before="0"/>
              <w:jc w:val="center"/>
              <w:rPr>
                <w:rFonts w:cs="Arial"/>
                <w:lang w:val="ru-RU"/>
              </w:rPr>
            </w:pPr>
          </w:p>
        </w:tc>
      </w:tr>
      <w:tr w:rsidR="00343A18" w:rsidRPr="00E47C2E" w:rsidTr="005A34AA">
        <w:trPr>
          <w:trHeight w:val="228"/>
          <w:jc w:val="center"/>
        </w:trPr>
        <w:tc>
          <w:tcPr>
            <w:tcW w:w="3897" w:type="dxa"/>
            <w:tcBorders>
              <w:bottom w:val="single" w:sz="4" w:space="0" w:color="auto"/>
            </w:tcBorders>
          </w:tcPr>
          <w:p w:rsidR="00343A18" w:rsidRPr="00E47C2E" w:rsidRDefault="00343A18" w:rsidP="00BC01DC">
            <w:pPr>
              <w:spacing w:before="0"/>
              <w:jc w:val="center"/>
              <w:rPr>
                <w:rFonts w:cs="Arial"/>
              </w:rPr>
            </w:pPr>
          </w:p>
        </w:tc>
        <w:tc>
          <w:tcPr>
            <w:tcW w:w="2135" w:type="dxa"/>
          </w:tcPr>
          <w:p w:rsidR="00343A18" w:rsidRPr="00E47C2E" w:rsidRDefault="00343A18" w:rsidP="00BC01DC">
            <w:pPr>
              <w:spacing w:before="0"/>
              <w:jc w:val="center"/>
              <w:rPr>
                <w:rFonts w:cs="Arial"/>
                <w:lang w:val="ru-RU"/>
              </w:rPr>
            </w:pPr>
          </w:p>
        </w:tc>
        <w:tc>
          <w:tcPr>
            <w:tcW w:w="4038"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5A34AA">
        <w:trPr>
          <w:trHeight w:val="355"/>
          <w:jc w:val="center"/>
        </w:trPr>
        <w:tc>
          <w:tcPr>
            <w:tcW w:w="3897" w:type="dxa"/>
            <w:tcBorders>
              <w:top w:val="single" w:sz="4" w:space="0" w:color="auto"/>
            </w:tcBorders>
          </w:tcPr>
          <w:p w:rsidR="00343A18" w:rsidRPr="00E47C2E" w:rsidRDefault="00343A18" w:rsidP="00BC01DC">
            <w:pPr>
              <w:spacing w:before="0"/>
              <w:jc w:val="center"/>
              <w:rPr>
                <w:rFonts w:cs="Arial"/>
              </w:rPr>
            </w:pPr>
          </w:p>
        </w:tc>
        <w:tc>
          <w:tcPr>
            <w:tcW w:w="2135" w:type="dxa"/>
          </w:tcPr>
          <w:p w:rsidR="00343A18" w:rsidRPr="00E47C2E" w:rsidRDefault="00343A18" w:rsidP="00BC01DC">
            <w:pPr>
              <w:spacing w:before="0"/>
              <w:jc w:val="center"/>
              <w:rPr>
                <w:rFonts w:cs="Arial"/>
                <w:lang w:val="ru-RU"/>
              </w:rPr>
            </w:pPr>
          </w:p>
        </w:tc>
        <w:tc>
          <w:tcPr>
            <w:tcW w:w="4038"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813C5F" w:rsidRPr="005A34AA" w:rsidRDefault="00343A18" w:rsidP="00343A18">
      <w:pPr>
        <w:pStyle w:val="KDKomentar"/>
        <w:spacing w:before="0"/>
        <w:rPr>
          <w:rFonts w:eastAsia="TimesNewRomanPS-BoldMT" w:cs="Arial"/>
          <w:i w:val="0"/>
          <w:color w:val="auto"/>
          <w:sz w:val="21"/>
          <w:szCs w:val="21"/>
          <w:lang w:val="sr-Latn-RS"/>
        </w:rPr>
      </w:pPr>
      <w:r w:rsidRPr="00E47C2E">
        <w:rPr>
          <w:rFonts w:eastAsia="TimesNewRomanPS-BoldMT" w:cs="Arial"/>
          <w:i w:val="0"/>
          <w:color w:val="auto"/>
          <w:sz w:val="22"/>
          <w:szCs w:val="22"/>
        </w:rPr>
        <w:t>-</w:t>
      </w:r>
      <w:r w:rsidRPr="005A34AA">
        <w:rPr>
          <w:rFonts w:eastAsia="TimesNewRomanPS-BoldMT" w:cs="Arial"/>
          <w:i w:val="0"/>
          <w:color w:val="auto"/>
          <w:sz w:val="21"/>
          <w:szCs w:val="21"/>
        </w:rPr>
        <w:t xml:space="preserve">Уколико </w:t>
      </w:r>
      <w:r w:rsidRPr="005A34AA">
        <w:rPr>
          <w:rFonts w:eastAsia="TimesNewRomanPS-BoldMT" w:cs="Arial"/>
          <w:i w:val="0"/>
          <w:color w:val="auto"/>
          <w:sz w:val="21"/>
          <w:szCs w:val="21"/>
          <w:lang w:val="sr-Cyrl-CS"/>
        </w:rPr>
        <w:t>група понуђача подноси заједничку понуду овај образац потписује и оверава Носилац посла</w:t>
      </w:r>
      <w:r w:rsidRPr="005A34AA">
        <w:rPr>
          <w:rFonts w:eastAsia="TimesNewRomanPS-BoldMT" w:cs="Arial"/>
          <w:i w:val="0"/>
          <w:color w:val="auto"/>
          <w:sz w:val="21"/>
          <w:szCs w:val="21"/>
        </w:rPr>
        <w:t>.</w:t>
      </w:r>
    </w:p>
    <w:p w:rsidR="00343A18" w:rsidRPr="005A34AA" w:rsidRDefault="00343A18" w:rsidP="00343A18">
      <w:pPr>
        <w:pStyle w:val="KDKomentar"/>
        <w:spacing w:before="0"/>
        <w:rPr>
          <w:rFonts w:eastAsia="TimesNewRomanPS-BoldMT" w:cs="Arial"/>
          <w:i w:val="0"/>
          <w:color w:val="auto"/>
          <w:sz w:val="21"/>
          <w:szCs w:val="21"/>
          <w:lang w:val="sr-Cyrl-RS"/>
        </w:rPr>
      </w:pPr>
      <w:r w:rsidRPr="005A34AA">
        <w:rPr>
          <w:rFonts w:eastAsia="TimesNewRomanPS-BoldMT" w:cs="Arial"/>
          <w:i w:val="0"/>
          <w:color w:val="auto"/>
          <w:sz w:val="21"/>
          <w:szCs w:val="21"/>
          <w:lang w:val="sr-Cyrl-CS"/>
        </w:rPr>
        <w:t xml:space="preserve">- </w:t>
      </w:r>
      <w:r w:rsidRPr="005A34AA">
        <w:rPr>
          <w:rFonts w:eastAsia="TimesNewRomanPS-BoldMT" w:cs="Arial"/>
          <w:i w:val="0"/>
          <w:color w:val="auto"/>
          <w:sz w:val="21"/>
          <w:szCs w:val="21"/>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5142F4" w:rsidRDefault="005142F4" w:rsidP="00343A18">
      <w:pPr>
        <w:pStyle w:val="KDKomentar"/>
        <w:spacing w:before="0"/>
        <w:rPr>
          <w:rFonts w:eastAsia="TimesNewRomanPS-BoldMT" w:cs="Arial"/>
          <w:i w:val="0"/>
          <w:color w:val="auto"/>
          <w:sz w:val="22"/>
          <w:szCs w:val="22"/>
          <w:lang w:val="sr-Cyrl-RS"/>
        </w:rPr>
      </w:pPr>
    </w:p>
    <w:p w:rsidR="005142F4" w:rsidRDefault="005142F4" w:rsidP="00343A18">
      <w:pPr>
        <w:pStyle w:val="KDKomentar"/>
        <w:spacing w:before="0"/>
        <w:rPr>
          <w:rFonts w:eastAsia="TimesNewRomanPS-BoldMT" w:cs="Arial"/>
          <w:i w:val="0"/>
          <w:color w:val="auto"/>
          <w:sz w:val="22"/>
          <w:szCs w:val="22"/>
          <w:lang w:val="sr-Cyrl-RS"/>
        </w:rPr>
      </w:pPr>
    </w:p>
    <w:p w:rsidR="005142F4" w:rsidRDefault="005142F4"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A5046A" w:rsidRDefault="00E47C2E" w:rsidP="00A5046A">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43A18" w:rsidRPr="00A5046A" w:rsidRDefault="00E47C2E" w:rsidP="00343A18">
      <w:pPr>
        <w:tabs>
          <w:tab w:val="left" w:pos="992"/>
        </w:tabs>
        <w:spacing w:before="0"/>
        <w:rPr>
          <w:rFonts w:cs="Arial"/>
          <w:lang w:val="sr-Cyrl-RS"/>
        </w:rPr>
      </w:pPr>
      <w:r w:rsidRPr="00A5046A">
        <w:rPr>
          <w:rFonts w:cs="Arial"/>
        </w:rPr>
        <w:t xml:space="preserve">- </w:t>
      </w:r>
      <w:proofErr w:type="gramStart"/>
      <w:r w:rsidRPr="00A5046A">
        <w:rPr>
          <w:rFonts w:cs="Arial"/>
        </w:rPr>
        <w:t>у</w:t>
      </w:r>
      <w:proofErr w:type="gramEnd"/>
      <w:r w:rsidRPr="00A5046A">
        <w:rPr>
          <w:rFonts w:cs="Arial"/>
        </w:rPr>
        <w:t xml:space="preserve"> Табелу 2. </w:t>
      </w:r>
      <w:proofErr w:type="gramStart"/>
      <w:r w:rsidRPr="00A5046A">
        <w:rPr>
          <w:rFonts w:cs="Arial"/>
        </w:rPr>
        <w:t>уписују</w:t>
      </w:r>
      <w:proofErr w:type="gramEnd"/>
      <w:r w:rsidRPr="00A5046A">
        <w:rPr>
          <w:rFonts w:cs="Arial"/>
        </w:rPr>
        <w:t xml:space="preserve"> се посебно исказани трошкови у дин који су укључени у укупно понуђену цену без ПДВ (ред бр. </w:t>
      </w:r>
      <w:proofErr w:type="gramStart"/>
      <w:r w:rsidRPr="00A5046A">
        <w:rPr>
          <w:rFonts w:cs="Arial"/>
        </w:rPr>
        <w:t xml:space="preserve">I из табеле 1) уколико исти </w:t>
      </w:r>
      <w:r w:rsidR="00A5046A" w:rsidRPr="00A5046A">
        <w:rPr>
          <w:rFonts w:cs="Arial"/>
        </w:rPr>
        <w:t>постоје као засебни трошкови</w:t>
      </w:r>
      <w:r w:rsidR="00A5046A" w:rsidRPr="00A5046A">
        <w:rPr>
          <w:rFonts w:cs="Arial"/>
          <w:lang w:val="sr-Cyrl-RS"/>
        </w:rPr>
        <w:t>.</w:t>
      </w:r>
      <w:proofErr w:type="gramEnd"/>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695D11" w:rsidRDefault="00695D11" w:rsidP="00343A18">
      <w:pPr>
        <w:pStyle w:val="KDObrazac"/>
        <w:spacing w:before="0"/>
        <w:rPr>
          <w:lang w:val="sr-Cyrl-RS"/>
        </w:rPr>
      </w:pPr>
      <w:bookmarkStart w:id="253" w:name="_Toc442559926"/>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055700" w:rsidRDefault="00055700" w:rsidP="00343A18">
      <w:pPr>
        <w:pStyle w:val="KDObrazac"/>
        <w:spacing w:before="0"/>
        <w:rPr>
          <w:lang w:val="sr-Cyrl-RS"/>
        </w:rPr>
      </w:pPr>
    </w:p>
    <w:p w:rsidR="005A34AA" w:rsidRDefault="005A34AA" w:rsidP="00343A18">
      <w:pPr>
        <w:pStyle w:val="KDObrazac"/>
        <w:spacing w:before="0"/>
        <w:rPr>
          <w:lang w:val="sr-Cyrl-RS"/>
        </w:rPr>
      </w:pPr>
    </w:p>
    <w:p w:rsidR="005A34AA" w:rsidRDefault="005A34AA" w:rsidP="00343A18">
      <w:pPr>
        <w:pStyle w:val="KDObrazac"/>
        <w:spacing w:before="0"/>
        <w:rPr>
          <w:lang w:val="sr-Cyrl-RS"/>
        </w:rPr>
      </w:pPr>
    </w:p>
    <w:p w:rsidR="005A34AA" w:rsidRDefault="005A34AA" w:rsidP="00343A18">
      <w:pPr>
        <w:pStyle w:val="KDObrazac"/>
        <w:spacing w:before="0"/>
        <w:rPr>
          <w:lang w:val="sr-Cyrl-RS"/>
        </w:rPr>
      </w:pPr>
    </w:p>
    <w:p w:rsidR="005A34AA" w:rsidRDefault="005A34AA" w:rsidP="00343A18">
      <w:pPr>
        <w:pStyle w:val="KDObrazac"/>
        <w:spacing w:before="0"/>
        <w:rPr>
          <w:lang w:val="sr-Cyrl-RS"/>
        </w:rPr>
      </w:pPr>
    </w:p>
    <w:p w:rsidR="005A34AA" w:rsidRDefault="005A34AA" w:rsidP="00343A18">
      <w:pPr>
        <w:pStyle w:val="KDObrazac"/>
        <w:spacing w:before="0"/>
        <w:rPr>
          <w:lang w:val="sr-Cyrl-RS"/>
        </w:rPr>
      </w:pPr>
    </w:p>
    <w:p w:rsidR="00055700" w:rsidRDefault="00055700" w:rsidP="00343A18">
      <w:pPr>
        <w:pStyle w:val="KDObrazac"/>
        <w:spacing w:before="0"/>
        <w:rPr>
          <w:lang w:val="sr-Cyrl-RS"/>
        </w:rPr>
      </w:pPr>
    </w:p>
    <w:p w:rsidR="006349A5" w:rsidRDefault="006349A5" w:rsidP="00343A18">
      <w:pPr>
        <w:pStyle w:val="KDObrazac"/>
        <w:spacing w:before="0"/>
        <w:rPr>
          <w:lang w:val="sr-Cyrl-RS"/>
        </w:rPr>
      </w:pPr>
    </w:p>
    <w:p w:rsidR="006349A5" w:rsidRDefault="006349A5" w:rsidP="00343A18">
      <w:pPr>
        <w:pStyle w:val="KDObrazac"/>
        <w:spacing w:before="0"/>
        <w:rPr>
          <w:lang w:val="sr-Cyrl-RS"/>
        </w:rPr>
      </w:pPr>
    </w:p>
    <w:p w:rsidR="006349A5" w:rsidRDefault="006349A5" w:rsidP="00343A18">
      <w:pPr>
        <w:pStyle w:val="KDObrazac"/>
        <w:spacing w:before="0"/>
        <w:rPr>
          <w:lang w:val="sr-Cyrl-RS"/>
        </w:rPr>
      </w:pPr>
    </w:p>
    <w:p w:rsidR="006349A5" w:rsidRDefault="006349A5" w:rsidP="00343A18">
      <w:pPr>
        <w:pStyle w:val="KDObrazac"/>
        <w:spacing w:before="0"/>
        <w:rPr>
          <w:lang w:val="sr-Cyrl-RS"/>
        </w:rPr>
      </w:pPr>
    </w:p>
    <w:p w:rsidR="006349A5" w:rsidRDefault="006349A5" w:rsidP="00343A18">
      <w:pPr>
        <w:pStyle w:val="KDObrazac"/>
        <w:spacing w:before="0"/>
        <w:rPr>
          <w:lang w:val="sr-Cyrl-RS"/>
        </w:rPr>
      </w:pPr>
    </w:p>
    <w:p w:rsidR="006349A5" w:rsidRDefault="006349A5"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780391">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5A34AA">
      <w:pPr>
        <w:spacing w:before="0"/>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A34AA" w:rsidRPr="005A34AA">
        <w:rPr>
          <w:rFonts w:cs="Arial"/>
          <w:b/>
          <w:lang w:val="sr-Cyrl-RS"/>
        </w:rPr>
        <w:t>Услуге сервисирања клима уређаја на локомотивама</w:t>
      </w:r>
      <w:r w:rsidR="005A34AA" w:rsidRPr="005A34AA">
        <w:rPr>
          <w:rFonts w:eastAsia="TimesNewRomanPS-BoldMT" w:cs="Arial"/>
          <w:bCs/>
          <w:color w:val="000000" w:themeColor="text1"/>
        </w:rPr>
        <w:t xml:space="preserve"> </w:t>
      </w:r>
      <w:r w:rsidR="00873133" w:rsidRPr="005A34AA">
        <w:rPr>
          <w:rFonts w:cs="Arial"/>
          <w:lang w:val="ru-RU"/>
        </w:rPr>
        <w:t>у отворено</w:t>
      </w:r>
      <w:r w:rsidR="00873133" w:rsidRPr="00E47C2E">
        <w:rPr>
          <w:rFonts w:cs="Arial"/>
          <w:lang w:val="ru-RU"/>
        </w:rPr>
        <w:t xml:space="preserve">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5A34AA">
        <w:rPr>
          <w:rFonts w:cs="Arial"/>
          <w:b/>
          <w:lang w:val="sr-Cyrl-RS"/>
        </w:rPr>
        <w:t>0903</w:t>
      </w:r>
      <w:r w:rsidR="00780391">
        <w:rPr>
          <w:rFonts w:cs="Arial"/>
          <w:b/>
          <w:lang w:val="sr-Latn-RS"/>
        </w:rPr>
        <w:t>/</w:t>
      </w:r>
      <w:r w:rsidR="00780391" w:rsidRPr="005D4882">
        <w:rPr>
          <w:rFonts w:cs="Arial"/>
          <w:b/>
          <w:lang w:val="sr-Cyrl-RS"/>
        </w:rPr>
        <w:t>2016</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5A34AA">
        <w:rPr>
          <w:rFonts w:cs="Arial"/>
          <w:b/>
          <w:lang w:val="sr-Cyrl-RS"/>
        </w:rPr>
        <w:t>1312</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612021" w:rsidRDefault="00612021" w:rsidP="00343A18">
      <w:pPr>
        <w:pStyle w:val="KDObrazac"/>
        <w:spacing w:before="0"/>
        <w:rPr>
          <w:lang w:val="sr-Cyrl-RS"/>
        </w:rPr>
      </w:pPr>
      <w:bookmarkStart w:id="254" w:name="_Toc442559928"/>
    </w:p>
    <w:p w:rsidR="00343A18" w:rsidRPr="00E47C2E" w:rsidRDefault="00343A18" w:rsidP="00343A18">
      <w:pPr>
        <w:pStyle w:val="KDObrazac"/>
        <w:spacing w:before="0"/>
      </w:pPr>
      <w:proofErr w:type="gramStart"/>
      <w:r w:rsidRPr="00E47C2E">
        <w:t xml:space="preserve">ОБРАЗАЦ </w:t>
      </w:r>
      <w:r w:rsidR="00780391">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A34AA" w:rsidRPr="005A34AA">
        <w:rPr>
          <w:rFonts w:cs="Arial"/>
          <w:b/>
          <w:lang w:val="sr-Cyrl-RS"/>
        </w:rPr>
        <w:t>Услуге сервисирања клима уређаја на локомотивама</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5A34AA">
        <w:rPr>
          <w:rFonts w:cs="Arial"/>
          <w:b/>
          <w:lang w:val="sr-Cyrl-RS"/>
        </w:rPr>
        <w:t>0903</w:t>
      </w:r>
      <w:r w:rsidR="00780391">
        <w:rPr>
          <w:rFonts w:cs="Arial"/>
          <w:b/>
          <w:lang w:val="sr-Latn-RS"/>
        </w:rPr>
        <w:t>/</w:t>
      </w:r>
      <w:r w:rsidR="00780391" w:rsidRPr="005D4882">
        <w:rPr>
          <w:rFonts w:cs="Arial"/>
          <w:b/>
          <w:lang w:val="sr-Cyrl-RS"/>
        </w:rPr>
        <w:t>2016</w:t>
      </w:r>
      <w:r w:rsidR="00533444">
        <w:rPr>
          <w:rFonts w:cs="Arial"/>
          <w:b/>
          <w:lang w:val="sr-Cyrl-RS"/>
        </w:rPr>
        <w:t xml:space="preserve"> </w:t>
      </w:r>
      <w:r w:rsidR="005142F4">
        <w:rPr>
          <w:rFonts w:cs="Arial"/>
          <w:b/>
          <w:lang w:val="sr-Cyrl-RS"/>
        </w:rPr>
        <w:t xml:space="preserve">                       </w:t>
      </w:r>
      <w:r w:rsidR="00780391" w:rsidRPr="005D4882">
        <w:rPr>
          <w:rFonts w:cs="Arial"/>
          <w:b/>
          <w:lang w:val="sr-Cyrl-RS"/>
        </w:rPr>
        <w:t>(</w:t>
      </w:r>
      <w:r w:rsidR="00533444">
        <w:rPr>
          <w:rFonts w:cs="Arial"/>
          <w:b/>
          <w:lang w:val="sr-Cyrl-RS"/>
        </w:rPr>
        <w:t xml:space="preserve">ЗСУ </w:t>
      </w:r>
      <w:r w:rsidR="005A34AA">
        <w:rPr>
          <w:rFonts w:cs="Arial"/>
          <w:b/>
          <w:lang w:val="sr-Cyrl-RS"/>
        </w:rPr>
        <w:t>1312/</w:t>
      </w:r>
      <w:r w:rsidR="00780391" w:rsidRPr="005D4882">
        <w:rPr>
          <w:rFonts w:cs="Arial"/>
          <w:b/>
          <w:lang w:val="sr-Cyrl-RS"/>
        </w:rPr>
        <w:t>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80391" w:rsidRDefault="00B043D1" w:rsidP="00343A18">
      <w:pPr>
        <w:rPr>
          <w:rFonts w:cs="Arial"/>
          <w:lang w:val="sr-Cyrl-RS"/>
        </w:rPr>
      </w:pPr>
    </w:p>
    <w:p w:rsidR="0042687E" w:rsidRPr="00E47C2E" w:rsidRDefault="0042687E" w:rsidP="00343A18">
      <w:pPr>
        <w:rPr>
          <w:rFonts w:cs="Arial"/>
        </w:rPr>
      </w:pPr>
    </w:p>
    <w:p w:rsidR="00343A18" w:rsidRPr="00A5046A" w:rsidRDefault="00343A18" w:rsidP="00343A18">
      <w:pPr>
        <w:pStyle w:val="KDObrazac"/>
        <w:rPr>
          <w:lang w:val="sr-Cyrl-RS"/>
        </w:rPr>
      </w:pPr>
      <w:bookmarkStart w:id="256" w:name="_Toc442559940"/>
      <w:proofErr w:type="gramStart"/>
      <w:r w:rsidRPr="00A5046A">
        <w:lastRenderedPageBreak/>
        <w:t xml:space="preserve">ОБРАЗАЦ </w:t>
      </w:r>
      <w:bookmarkEnd w:id="256"/>
      <w:r w:rsidR="00780391" w:rsidRPr="00A5046A">
        <w:rPr>
          <w:lang w:val="sr-Cyrl-RS"/>
        </w:rPr>
        <w:t>5.</w:t>
      </w:r>
      <w:proofErr w:type="gramEnd"/>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B44F01">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717F7">
            <w:pPr>
              <w:spacing w:before="0"/>
              <w:rPr>
                <w:rFonts w:eastAsia="Calibri" w:cs="Arial"/>
                <w:b/>
                <w:bCs/>
                <w:iCs/>
              </w:rPr>
            </w:pPr>
            <w:r w:rsidRPr="00A5046A">
              <w:rPr>
                <w:rFonts w:eastAsia="Calibri" w:cs="Arial"/>
                <w:b/>
                <w:bCs/>
                <w:iCs/>
              </w:rPr>
              <w:t xml:space="preserve">    </w:t>
            </w:r>
            <w:r w:rsidR="00B44F01">
              <w:rPr>
                <w:rFonts w:eastAsia="Calibri" w:cs="Arial"/>
                <w:b/>
                <w:bCs/>
                <w:iCs/>
                <w:lang w:val="sr-Cyrl-RS"/>
              </w:rPr>
              <w:t xml:space="preserve">  </w:t>
            </w:r>
            <w:r w:rsidRPr="00A5046A">
              <w:rPr>
                <w:rFonts w:eastAsia="Calibri" w:cs="Arial"/>
                <w:b/>
                <w:bCs/>
                <w:iCs/>
              </w:rPr>
              <w:t>Дин</w:t>
            </w:r>
            <w:r w:rsidR="009717F7">
              <w:rPr>
                <w:rFonts w:eastAsia="Calibri" w:cs="Arial"/>
                <w:b/>
                <w:bCs/>
                <w:iCs/>
              </w:rPr>
              <w:t>/</w:t>
            </w:r>
            <w:r w:rsidR="009717F7" w:rsidRPr="0062048E">
              <w:rPr>
                <w:rFonts w:eastAsia="Calibri" w:cs="Arial"/>
                <w:b/>
                <w:bCs/>
                <w:iCs/>
                <w:color w:val="000000" w:themeColor="text1"/>
              </w:rPr>
              <w:t>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proofErr w:type="gramStart"/>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roofErr w:type="gramEnd"/>
    </w:p>
    <w:p w:rsidR="00657291" w:rsidRPr="00A5046A" w:rsidRDefault="00657291" w:rsidP="00657291">
      <w:pPr>
        <w:rPr>
          <w:rFonts w:cs="Arial"/>
          <w:lang w:val="sr-Cyrl-CS"/>
        </w:rPr>
      </w:pPr>
      <w:bookmarkStart w:id="257" w:name="_Toc442559941"/>
      <w:proofErr w:type="gramStart"/>
      <w:r w:rsidRPr="00A5046A">
        <w:rPr>
          <w:rFonts w:cs="Arial"/>
        </w:rPr>
        <w:t>Приликом подношења понуде овај образац копирати у потребном броју примерака.</w:t>
      </w:r>
      <w:proofErr w:type="gramEnd"/>
    </w:p>
    <w:p w:rsidR="00657291" w:rsidRPr="00A5046A" w:rsidRDefault="00657291" w:rsidP="000C67B2">
      <w:pPr>
        <w:rPr>
          <w:rFonts w:cs="Arial"/>
          <w:b/>
          <w:bCs/>
          <w:kern w:val="28"/>
          <w:lang w:val="sr-Cyrl-CS" w:eastAsia="ar-SA"/>
        </w:rPr>
      </w:pPr>
      <w:proofErr w:type="gramStart"/>
      <w:r w:rsidRPr="00A5046A">
        <w:rPr>
          <w:rFonts w:eastAsia="TimesNewRomanPS-BoldMT" w:cs="Arial"/>
        </w:rPr>
        <w:t>Понуђач који даје нетачне податке у погледу стручних референци, чини прекршај по члану 170.</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w:t>
      </w:r>
      <w:proofErr w:type="gramStart"/>
      <w:r w:rsidRPr="00A5046A">
        <w:rPr>
          <w:rFonts w:eastAsia="TimesNewRomanPS-BoldMT" w:cs="Arial"/>
        </w:rPr>
        <w:t>Закона о јавним набавкама.</w:t>
      </w:r>
      <w:proofErr w:type="gramEnd"/>
      <w:r w:rsidRPr="00A5046A">
        <w:rPr>
          <w:rFonts w:eastAsia="TimesNewRomanPS-BoldMT" w:cs="Arial"/>
        </w:rPr>
        <w:t xml:space="preserve"> </w:t>
      </w:r>
      <w:proofErr w:type="gramStart"/>
      <w:r w:rsidRPr="00A5046A">
        <w:rPr>
          <w:rFonts w:eastAsia="TimesNewRomanPS-BoldMT" w:cs="Arial"/>
        </w:rPr>
        <w:t>Давање неистинитих података у понуди је основ за негативну референцу у смислу члана 82.</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5142F4" w:rsidRDefault="005142F4" w:rsidP="000F683D">
      <w:pPr>
        <w:pStyle w:val="KDObrazac"/>
        <w:rPr>
          <w:lang w:val="sr-Cyrl-RS"/>
        </w:rPr>
      </w:pPr>
    </w:p>
    <w:p w:rsidR="00B34377" w:rsidRDefault="00B34377" w:rsidP="000F683D">
      <w:pPr>
        <w:pStyle w:val="KDObrazac"/>
        <w:rPr>
          <w:lang w:val="sr-Cyrl-RS"/>
        </w:rPr>
      </w:pPr>
    </w:p>
    <w:p w:rsidR="00343A18" w:rsidRPr="00A5046A" w:rsidRDefault="00343A18" w:rsidP="000F683D">
      <w:pPr>
        <w:pStyle w:val="KDObrazac"/>
        <w:rPr>
          <w:lang w:val="sr-Cyrl-RS"/>
        </w:rPr>
      </w:pPr>
      <w:proofErr w:type="gramStart"/>
      <w:r w:rsidRPr="00A5046A">
        <w:lastRenderedPageBreak/>
        <w:t xml:space="preserve">ОБРАЗАЦ </w:t>
      </w:r>
      <w:bookmarkEnd w:id="257"/>
      <w:r w:rsidR="00780391" w:rsidRPr="00A5046A">
        <w:rPr>
          <w:lang w:val="sr-Cyrl-RS"/>
        </w:rPr>
        <w:t>6.</w:t>
      </w:r>
      <w:proofErr w:type="gramEnd"/>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w:t>
      </w:r>
      <w:proofErr w:type="gramStart"/>
      <w:r w:rsidRPr="00A5046A">
        <w:rPr>
          <w:rFonts w:cs="Arial"/>
          <w:bCs/>
          <w:kern w:val="28"/>
        </w:rPr>
        <w:t>назив</w:t>
      </w:r>
      <w:proofErr w:type="gramEnd"/>
      <w:r w:rsidRPr="00A5046A">
        <w:rPr>
          <w:rFonts w:cs="Arial"/>
          <w:bCs/>
          <w:kern w:val="28"/>
        </w:rPr>
        <w:t xml:space="preserve">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w:t>
      </w:r>
      <w:proofErr w:type="gramStart"/>
      <w:r w:rsidRPr="00A5046A">
        <w:rPr>
          <w:rFonts w:cs="Arial"/>
        </w:rPr>
        <w:t>име</w:t>
      </w:r>
      <w:proofErr w:type="gramEnd"/>
      <w:r w:rsidRPr="00A5046A">
        <w:rPr>
          <w:rFonts w:cs="Arial"/>
        </w:rPr>
        <w:t>,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w:t>
      </w:r>
      <w:proofErr w:type="gramStart"/>
      <w:r w:rsidRPr="00A5046A">
        <w:rPr>
          <w:rFonts w:cs="Arial"/>
        </w:rPr>
        <w:t>навести</w:t>
      </w:r>
      <w:proofErr w:type="gramEnd"/>
      <w:r w:rsidRPr="00A5046A">
        <w:rPr>
          <w:rFonts w:cs="Arial"/>
        </w:rPr>
        <w:t xml:space="preserve"> назив седиште  понуђача)</w:t>
      </w:r>
    </w:p>
    <w:p w:rsidR="00343A18" w:rsidRPr="00A5046A" w:rsidRDefault="00343A18" w:rsidP="00343A18">
      <w:pPr>
        <w:rPr>
          <w:rFonts w:cs="Arial"/>
        </w:rPr>
      </w:pPr>
      <w:proofErr w:type="gramStart"/>
      <w:r w:rsidRPr="00A5046A">
        <w:rPr>
          <w:rFonts w:cs="Arial"/>
        </w:rPr>
        <w:t>за</w:t>
      </w:r>
      <w:proofErr w:type="gramEnd"/>
      <w:r w:rsidRPr="00A5046A">
        <w:rPr>
          <w:rFonts w:cs="Arial"/>
        </w:rPr>
        <w:t xml:space="preserve">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w:t>
      </w:r>
      <w:proofErr w:type="gramStart"/>
      <w:r w:rsidRPr="00A5046A">
        <w:rPr>
          <w:rFonts w:cs="Arial"/>
        </w:rPr>
        <w:t>навести</w:t>
      </w:r>
      <w:proofErr w:type="gramEnd"/>
      <w:r w:rsidRPr="00A5046A">
        <w:rPr>
          <w:rFonts w:cs="Arial"/>
        </w:rPr>
        <w:t xml:space="preserve">) </w:t>
      </w:r>
    </w:p>
    <w:p w:rsidR="00343A18" w:rsidRPr="00A5046A" w:rsidRDefault="00343A18" w:rsidP="00343A18">
      <w:pPr>
        <w:rPr>
          <w:rFonts w:cs="Arial"/>
        </w:rPr>
      </w:pPr>
      <w:proofErr w:type="gramStart"/>
      <w:r w:rsidRPr="00A5046A">
        <w:rPr>
          <w:rFonts w:cs="Arial"/>
        </w:rPr>
        <w:t>у</w:t>
      </w:r>
      <w:proofErr w:type="gramEnd"/>
      <w:r w:rsidRPr="00A5046A">
        <w:rPr>
          <w:rFonts w:cs="Arial"/>
        </w:rPr>
        <w:t xml:space="preserve"> уговореном року, обиму и квалитету и да </w:t>
      </w:r>
      <w:r w:rsidR="004C0776" w:rsidRPr="00A5046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0A2487" w:rsidRPr="009717F7" w:rsidRDefault="009717F7" w:rsidP="00B44F01">
            <w:pPr>
              <w:jc w:val="center"/>
              <w:rPr>
                <w:rFonts w:eastAsia="Calibri" w:cs="Arial"/>
                <w:lang w:val="sr-Cyrl-RS"/>
              </w:rPr>
            </w:pPr>
            <w:r w:rsidRPr="009717F7">
              <w:rPr>
                <w:rFonts w:eastAsia="Calibri" w:cs="Arial"/>
                <w:bCs/>
                <w:iCs/>
              </w:rPr>
              <w:t>Дин/</w:t>
            </w:r>
            <w:r w:rsidRPr="009717F7">
              <w:rPr>
                <w:rFonts w:eastAsia="Calibri" w:cs="Arial"/>
                <w:bCs/>
                <w:iCs/>
                <w:color w:val="000000" w:themeColor="text1"/>
              </w:rPr>
              <w:t>ЕUR</w:t>
            </w:r>
            <w:r w:rsidRPr="009717F7">
              <w:rPr>
                <w:rFonts w:eastAsia="Calibri" w:cs="Arial"/>
                <w:lang w:val="sr-Cyrl-RS"/>
              </w:rPr>
              <w:t xml:space="preserve"> </w:t>
            </w:r>
          </w:p>
          <w:p w:rsidR="000A2487" w:rsidRPr="000A2487" w:rsidRDefault="000A2487" w:rsidP="00B44F01">
            <w:pPr>
              <w:jc w:val="center"/>
              <w:rPr>
                <w:rFonts w:eastAsia="Calibri" w:cs="Arial"/>
                <w:lang w:val="sr-Cyrl-RS"/>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proofErr w:type="gramStart"/>
      <w:r w:rsidRPr="00A5046A">
        <w:rPr>
          <w:rFonts w:cs="Arial"/>
        </w:rPr>
        <w:t>Приликом подношења понуде овај образац копирати у потребном броју примерака.</w:t>
      </w:r>
      <w:proofErr w:type="gramEnd"/>
    </w:p>
    <w:p w:rsidR="00657291" w:rsidRPr="00A5046A" w:rsidRDefault="00657291" w:rsidP="00657291">
      <w:pPr>
        <w:spacing w:before="0"/>
        <w:rPr>
          <w:rFonts w:cs="Arial"/>
        </w:rPr>
      </w:pPr>
      <w:proofErr w:type="gramStart"/>
      <w:r w:rsidRPr="00A5046A">
        <w:rPr>
          <w:rFonts w:cs="Arial"/>
        </w:rPr>
        <w:t>Понуђач који даје нетачне податке у погледу стручних референци, чини прекршај по члану 170.</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w:t>
      </w:r>
      <w:proofErr w:type="gramStart"/>
      <w:r w:rsidRPr="00A5046A">
        <w:rPr>
          <w:rFonts w:cs="Arial"/>
        </w:rPr>
        <w:t>Закона о јавним набавкама.</w:t>
      </w:r>
      <w:proofErr w:type="gramEnd"/>
      <w:r w:rsidRPr="00A5046A">
        <w:rPr>
          <w:rFonts w:cs="Arial"/>
        </w:rPr>
        <w:t xml:space="preserve"> </w:t>
      </w:r>
      <w:proofErr w:type="gramStart"/>
      <w:r w:rsidRPr="00A5046A">
        <w:rPr>
          <w:rFonts w:cs="Arial"/>
        </w:rPr>
        <w:t>Давање неистинитих података у понуди је основ за негативну референцу у смислу члана 82.</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proofErr w:type="gramStart"/>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proofErr w:type="gramEnd"/>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proofErr w:type="gramStart"/>
      <w:r w:rsidRPr="00A5046A">
        <w:t xml:space="preserve">ОБРАЗАЦ </w:t>
      </w:r>
      <w:r w:rsidRPr="00A5046A">
        <w:rPr>
          <w:lang w:val="sr-Cyrl-RS"/>
        </w:rPr>
        <w:t>7.</w:t>
      </w:r>
      <w:proofErr w:type="gramEnd"/>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5142F4" w:rsidRDefault="007E7BB8" w:rsidP="007E7BB8">
      <w:pPr>
        <w:spacing w:after="120"/>
        <w:jc w:val="center"/>
        <w:rPr>
          <w:rFonts w:cs="Arial"/>
          <w:lang w:val="sr-Cyrl-RS"/>
        </w:rPr>
      </w:pPr>
      <w:proofErr w:type="gramStart"/>
      <w:r w:rsidRPr="00A5046A">
        <w:rPr>
          <w:rFonts w:cs="Arial"/>
        </w:rPr>
        <w:t>за</w:t>
      </w:r>
      <w:proofErr w:type="gramEnd"/>
      <w:r w:rsidRPr="00A5046A">
        <w:rPr>
          <w:rFonts w:cs="Arial"/>
        </w:rPr>
        <w:t xml:space="preserve"> јавну набавку </w:t>
      </w:r>
      <w:r w:rsidR="00FD6BCE" w:rsidRPr="00A5046A">
        <w:rPr>
          <w:rFonts w:cs="Arial"/>
        </w:rPr>
        <w:t>услуга</w:t>
      </w:r>
      <w:r w:rsidRPr="00A5046A">
        <w:rPr>
          <w:rFonts w:cs="Arial"/>
        </w:rPr>
        <w:t>:</w:t>
      </w:r>
      <w:r w:rsidR="00466278" w:rsidRPr="00A5046A">
        <w:t xml:space="preserve"> </w:t>
      </w:r>
      <w:r w:rsidR="005A34AA" w:rsidRPr="005A34AA">
        <w:rPr>
          <w:rFonts w:cs="Arial"/>
          <w:b/>
          <w:lang w:val="sr-Cyrl-RS"/>
        </w:rPr>
        <w:t>Услуге сервисирања клима уређаја на локомотивама</w:t>
      </w:r>
    </w:p>
    <w:p w:rsidR="007E7BB8" w:rsidRPr="00A5046A" w:rsidRDefault="006825F2" w:rsidP="007E7BB8">
      <w:pPr>
        <w:spacing w:after="120"/>
        <w:jc w:val="center"/>
        <w:rPr>
          <w:rFonts w:cs="Arial"/>
        </w:rPr>
      </w:pPr>
      <w:proofErr w:type="gramStart"/>
      <w:r w:rsidRPr="00A5046A">
        <w:rPr>
          <w:rFonts w:cs="Arial"/>
        </w:rPr>
        <w:t>ЈН</w:t>
      </w:r>
      <w:r w:rsidR="007E7BB8" w:rsidRPr="00A5046A">
        <w:rPr>
          <w:rFonts w:cs="Arial"/>
        </w:rPr>
        <w:t xml:space="preserve"> бр.</w:t>
      </w:r>
      <w:proofErr w:type="gramEnd"/>
      <w:r w:rsidR="00780391" w:rsidRPr="00A5046A">
        <w:t xml:space="preserve"> </w:t>
      </w:r>
      <w:r w:rsidR="00780391" w:rsidRPr="00A5046A">
        <w:rPr>
          <w:rFonts w:cs="Arial"/>
          <w:b/>
        </w:rPr>
        <w:t>3000/</w:t>
      </w:r>
      <w:r w:rsidR="005A34AA">
        <w:rPr>
          <w:rFonts w:cs="Arial"/>
          <w:b/>
          <w:lang w:val="sr-Cyrl-RS"/>
        </w:rPr>
        <w:t>0903</w:t>
      </w:r>
      <w:r w:rsidR="00780391" w:rsidRPr="00A5046A">
        <w:rPr>
          <w:rFonts w:cs="Arial"/>
          <w:b/>
        </w:rPr>
        <w:t>/2016 (</w:t>
      </w:r>
      <w:r w:rsidR="00533444">
        <w:rPr>
          <w:rFonts w:cs="Arial"/>
          <w:b/>
          <w:lang w:val="sr-Cyrl-RS"/>
        </w:rPr>
        <w:t xml:space="preserve">ЗСУ </w:t>
      </w:r>
      <w:r w:rsidR="005A34AA">
        <w:rPr>
          <w:rFonts w:cs="Arial"/>
          <w:b/>
          <w:lang w:val="sr-Cyrl-RS"/>
        </w:rPr>
        <w:t>1312</w:t>
      </w:r>
      <w:r w:rsidR="00780391" w:rsidRPr="00A5046A">
        <w:rPr>
          <w:rFonts w:cs="Arial"/>
          <w:b/>
        </w:rPr>
        <w:t>/2016)</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proofErr w:type="gramStart"/>
      <w:r w:rsidRPr="00E47C2E">
        <w:t>ПРИЛОГ</w:t>
      </w:r>
      <w:r w:rsidR="00FD687D">
        <w:rPr>
          <w:lang w:val="sr-Cyrl-RS"/>
        </w:rPr>
        <w:t xml:space="preserve">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proofErr w:type="gramStart"/>
      <w:r w:rsidRPr="00E47C2E">
        <w:t xml:space="preserve">ПРИЛОГ </w:t>
      </w:r>
      <w:r w:rsidR="00FD687D">
        <w:rPr>
          <w:lang w:val="sr-Cyrl-RS"/>
        </w:rPr>
        <w:t>2.</w:t>
      </w:r>
      <w:proofErr w:type="gramEnd"/>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proofErr w:type="gramStart"/>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w:t>
      </w:r>
      <w:proofErr w:type="gramEnd"/>
      <w:r w:rsidRPr="00A5046A">
        <w:rPr>
          <w:rFonts w:cs="Arial"/>
        </w:rPr>
        <w:t xml:space="preserve"> </w:t>
      </w:r>
      <w:proofErr w:type="gramStart"/>
      <w:r w:rsidRPr="00A5046A">
        <w:rPr>
          <w:rFonts w:cs="Arial"/>
        </w:rPr>
        <w:t>РС бр.</w:t>
      </w:r>
      <w:proofErr w:type="gramEnd"/>
      <w:r w:rsidRPr="00A5046A">
        <w:rPr>
          <w:rFonts w:cs="Arial"/>
        </w:rPr>
        <w:t xml:space="preserve"> </w:t>
      </w:r>
      <w:proofErr w:type="gramStart"/>
      <w:r w:rsidRPr="00A5046A">
        <w:rPr>
          <w:rFonts w:cs="Arial"/>
        </w:rPr>
        <w:t>43/04, 62/06, 111/09 др.</w:t>
      </w:r>
      <w:proofErr w:type="gramEnd"/>
      <w:r w:rsidRPr="00A5046A">
        <w:rPr>
          <w:rFonts w:cs="Arial"/>
        </w:rPr>
        <w:t xml:space="preserve">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1B0370" w:rsidRPr="00A5046A" w:rsidRDefault="001B0370" w:rsidP="001B0370">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A5046A">
        <w:rPr>
          <w:rFonts w:cs="Arial"/>
          <w:b w:val="0"/>
          <w:sz w:val="22"/>
          <w:szCs w:val="22"/>
        </w:rPr>
        <w:t>тек</w:t>
      </w:r>
      <w:proofErr w:type="gramEnd"/>
      <w:r w:rsidR="00316C50" w:rsidRPr="00A5046A">
        <w:rPr>
          <w:rFonts w:cs="Arial"/>
          <w:b w:val="0"/>
          <w:sz w:val="22"/>
          <w:szCs w:val="22"/>
        </w:rPr>
        <w:t xml:space="preserve">. </w:t>
      </w:r>
      <w:proofErr w:type="gramStart"/>
      <w:r w:rsidR="00316C50" w:rsidRPr="00A5046A">
        <w:rPr>
          <w:rFonts w:cs="Arial"/>
          <w:b w:val="0"/>
          <w:sz w:val="22"/>
          <w:szCs w:val="22"/>
        </w:rPr>
        <w:t>рачуна</w:t>
      </w:r>
      <w:proofErr w:type="gramEnd"/>
      <w:r w:rsidR="00316C50" w:rsidRPr="00A5046A">
        <w:rPr>
          <w:rFonts w:cs="Arial"/>
          <w:b w:val="0"/>
          <w:sz w:val="22"/>
          <w:szCs w:val="22"/>
        </w:rPr>
        <w:t xml:space="preserve">: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proofErr w:type="gramStart"/>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roofErr w:type="gramEnd"/>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5A34AA" w:rsidRPr="005A34AA">
        <w:rPr>
          <w:rFonts w:cs="Arial"/>
          <w:b/>
          <w:lang w:val="sr-Cyrl-RS"/>
        </w:rPr>
        <w:t>Услуге сервисирања клима уређаја на локомотивама</w:t>
      </w:r>
      <w:r w:rsidR="008857E0" w:rsidRPr="00A5046A">
        <w:rPr>
          <w:rFonts w:cs="Arial"/>
          <w:lang w:val="sr-Cyrl-RS"/>
        </w:rPr>
        <w:t xml:space="preserve"> </w:t>
      </w:r>
      <w:r w:rsidR="008857E0">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5A34AA">
        <w:rPr>
          <w:rFonts w:cs="Arial"/>
          <w:b/>
          <w:lang w:val="sr-Cyrl-RS"/>
        </w:rPr>
        <w:t>0903</w:t>
      </w:r>
      <w:r w:rsidR="00FD687D" w:rsidRPr="00A5046A">
        <w:rPr>
          <w:rFonts w:cs="Arial"/>
          <w:b/>
        </w:rPr>
        <w:t>/2016 (</w:t>
      </w:r>
      <w:r w:rsidR="00533444">
        <w:rPr>
          <w:rFonts w:cs="Arial"/>
          <w:b/>
          <w:lang w:val="sr-Cyrl-RS"/>
        </w:rPr>
        <w:t xml:space="preserve">ЗСУ </w:t>
      </w:r>
      <w:r w:rsidR="005A34AA">
        <w:rPr>
          <w:rFonts w:cs="Arial"/>
          <w:b/>
          <w:lang w:val="sr-Cyrl-RS"/>
        </w:rPr>
        <w:t>1312</w:t>
      </w:r>
      <w:r w:rsidR="00FD687D" w:rsidRPr="00A5046A">
        <w:rPr>
          <w:rFonts w:cs="Arial"/>
          <w:b/>
        </w:rPr>
        <w:t>/2016)</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w:t>
      </w:r>
      <w:proofErr w:type="gramEnd"/>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proofErr w:type="gramStart"/>
      <w:r w:rsidRPr="00A5046A">
        <w:rPr>
          <w:rFonts w:ascii="Arial" w:hAnsi="Arial" w:cs="Arial"/>
          <w:b/>
        </w:rPr>
        <w:t>Менично писмо у складу са садржином овог Прилога се доставља у оквиру понуде.</w:t>
      </w:r>
      <w:proofErr w:type="gramEnd"/>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proofErr w:type="gramStart"/>
      <w:r w:rsidRPr="00A5046A">
        <w:rPr>
          <w:rFonts w:cs="Arial"/>
          <w:b/>
        </w:rPr>
        <w:t xml:space="preserve">ПРИЛОГ </w:t>
      </w:r>
      <w:r w:rsidR="00FD687D" w:rsidRPr="00A5046A">
        <w:rPr>
          <w:rFonts w:cs="Arial"/>
          <w:b/>
          <w:lang w:val="sr-Cyrl-RS"/>
        </w:rPr>
        <w:t>3.</w:t>
      </w:r>
      <w:proofErr w:type="gramEnd"/>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proofErr w:type="gramStart"/>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5046A">
        <w:rPr>
          <w:rFonts w:cs="Arial"/>
        </w:rPr>
        <w:t xml:space="preserve"> </w:t>
      </w:r>
      <w:proofErr w:type="gramStart"/>
      <w:r w:rsidRPr="00A5046A">
        <w:rPr>
          <w:rFonts w:cs="Arial"/>
        </w:rPr>
        <w:t>РС бр.</w:t>
      </w:r>
      <w:proofErr w:type="gramEnd"/>
      <w:r w:rsidRPr="00A5046A">
        <w:rPr>
          <w:rFonts w:cs="Arial"/>
        </w:rPr>
        <w:t xml:space="preserve"> </w:t>
      </w:r>
      <w:proofErr w:type="gramStart"/>
      <w:r w:rsidRPr="00A5046A">
        <w:rPr>
          <w:rFonts w:cs="Arial"/>
        </w:rPr>
        <w:t>43/04, 62/06, 111/09 др.</w:t>
      </w:r>
      <w:proofErr w:type="gramEnd"/>
      <w:r w:rsidRPr="00A5046A">
        <w:rPr>
          <w:rFonts w:cs="Arial"/>
        </w:rPr>
        <w:t xml:space="preserve">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w:t>
      </w:r>
      <w:proofErr w:type="gramStart"/>
      <w:r w:rsidRPr="00A5046A">
        <w:rPr>
          <w:rFonts w:cs="Arial"/>
          <w:b/>
        </w:rPr>
        <w:t>напомена</w:t>
      </w:r>
      <w:proofErr w:type="gramEnd"/>
      <w:r w:rsidRPr="00A5046A">
        <w:rPr>
          <w:rFonts w:cs="Arial"/>
          <w:b/>
        </w:rPr>
        <w:t>: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4E0FFC" w:rsidRPr="00A5046A" w:rsidRDefault="004E0FFC" w:rsidP="004E0FFC">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 xml:space="preserve">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627A36">
        <w:rPr>
          <w:rFonts w:cs="Arial"/>
          <w:b w:val="0"/>
          <w:sz w:val="22"/>
          <w:szCs w:val="22"/>
        </w:rPr>
        <w:t>тек</w:t>
      </w:r>
      <w:proofErr w:type="gramEnd"/>
      <w:r w:rsidR="00316C50" w:rsidRPr="00627A36">
        <w:rPr>
          <w:rFonts w:cs="Arial"/>
          <w:b w:val="0"/>
          <w:sz w:val="22"/>
          <w:szCs w:val="22"/>
        </w:rPr>
        <w:t xml:space="preserve">. </w:t>
      </w:r>
      <w:proofErr w:type="gramStart"/>
      <w:r w:rsidR="00316C50" w:rsidRPr="00627A36">
        <w:rPr>
          <w:rFonts w:cs="Arial"/>
          <w:b w:val="0"/>
          <w:sz w:val="22"/>
          <w:szCs w:val="22"/>
        </w:rPr>
        <w:t>рачуна</w:t>
      </w:r>
      <w:proofErr w:type="gramEnd"/>
      <w:r w:rsidR="00316C50" w:rsidRPr="00627A36">
        <w:rPr>
          <w:rFonts w:cs="Arial"/>
          <w:b w:val="0"/>
          <w:sz w:val="22"/>
          <w:szCs w:val="22"/>
        </w:rPr>
        <w:t>: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 xml:space="preserve">(уписати серијски број) може се поднети на наплату у року </w:t>
      </w:r>
      <w:proofErr w:type="gramStart"/>
      <w:r w:rsidR="001B0370" w:rsidRPr="00A5046A">
        <w:rPr>
          <w:rFonts w:cs="Arial"/>
        </w:rPr>
        <w:t>доспећа  утврђеном</w:t>
      </w:r>
      <w:proofErr w:type="gramEnd"/>
      <w:r w:rsidR="001B0370" w:rsidRPr="00A5046A">
        <w:rPr>
          <w:rFonts w:cs="Arial"/>
        </w:rPr>
        <w:t xml:space="preserve">  Уговором бр. ___________</w:t>
      </w:r>
      <w:r w:rsidR="003C5F9C" w:rsidRPr="00A5046A">
        <w:rPr>
          <w:rFonts w:cs="Arial"/>
        </w:rPr>
        <w:t>___</w:t>
      </w:r>
      <w:r w:rsidR="001B0370" w:rsidRPr="00A5046A">
        <w:rPr>
          <w:rFonts w:cs="Arial"/>
        </w:rPr>
        <w:t xml:space="preserve"> </w:t>
      </w:r>
      <w:proofErr w:type="gramStart"/>
      <w:r w:rsidR="001B0370" w:rsidRPr="00A5046A">
        <w:rPr>
          <w:rFonts w:cs="Arial"/>
        </w:rPr>
        <w:t>од</w:t>
      </w:r>
      <w:proofErr w:type="gramEnd"/>
      <w:r w:rsidR="001B0370" w:rsidRPr="00A5046A">
        <w:rPr>
          <w:rFonts w:cs="Arial"/>
        </w:rPr>
        <w:t xml:space="preserve"> ________</w:t>
      </w:r>
      <w:r w:rsidR="003C5F9C" w:rsidRPr="00A5046A">
        <w:rPr>
          <w:rFonts w:cs="Arial"/>
        </w:rPr>
        <w:t>_______</w:t>
      </w:r>
      <w:r w:rsidR="001B0370" w:rsidRPr="00A5046A">
        <w:rPr>
          <w:rFonts w:cs="Arial"/>
        </w:rPr>
        <w:t xml:space="preserve">_ године (заведен код Корисника-Повериоца)  и бр. _____________ </w:t>
      </w:r>
      <w:proofErr w:type="gramStart"/>
      <w:r w:rsidR="001B0370" w:rsidRPr="00A5046A">
        <w:rPr>
          <w:rFonts w:cs="Arial"/>
        </w:rPr>
        <w:t>од</w:t>
      </w:r>
      <w:proofErr w:type="gramEnd"/>
      <w:r w:rsidR="001B0370" w:rsidRPr="00A5046A">
        <w:rPr>
          <w:rFonts w:cs="Arial"/>
        </w:rPr>
        <w:t xml:space="preserve">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lastRenderedPageBreak/>
        <w:t>Овлашћујемо Јавно предузеће „Електропривреда Србије</w:t>
      </w:r>
      <w:proofErr w:type="gramStart"/>
      <w:r w:rsidRPr="00A5046A">
        <w:rPr>
          <w:rFonts w:cs="Arial"/>
        </w:rPr>
        <w:t>“ Београд</w:t>
      </w:r>
      <w:proofErr w:type="gramEnd"/>
      <w:r w:rsidRPr="00A5046A">
        <w:rPr>
          <w:rFonts w:cs="Arial"/>
        </w:rPr>
        <w:t xml:space="preserve">, </w:t>
      </w:r>
      <w:r w:rsidR="00316C50" w:rsidRPr="00A5046A">
        <w:rPr>
          <w:rFonts w:cs="Arial"/>
        </w:rPr>
        <w:t>огранак ТЕНТ Београд-Обреновац</w:t>
      </w:r>
      <w:r w:rsidR="00414CFF" w:rsidRPr="00A5046A">
        <w:rPr>
          <w:rFonts w:cs="Arial"/>
        </w:rPr>
        <w:t xml:space="preserve">, </w:t>
      </w:r>
      <w:r w:rsidRPr="00A5046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5046A">
        <w:rPr>
          <w:rFonts w:cs="Arial"/>
        </w:rPr>
        <w:t>вансудски</w:t>
      </w:r>
      <w:proofErr w:type="gramEnd"/>
      <w:r w:rsidRPr="00A5046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5046A">
        <w:rPr>
          <w:rFonts w:cs="Arial"/>
        </w:rPr>
        <w:t>160-700-13 Banka Intesa.</w:t>
      </w:r>
      <w:proofErr w:type="gramEnd"/>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w:t>
      </w:r>
      <w:proofErr w:type="gramStart"/>
      <w:r w:rsidRPr="00A5046A">
        <w:rPr>
          <w:rFonts w:cs="Arial"/>
        </w:rPr>
        <w:t>_(</w:t>
      </w:r>
      <w:proofErr w:type="gramEnd"/>
      <w:r w:rsidRPr="00A5046A">
        <w:rPr>
          <w:rFonts w:cs="Arial"/>
        </w:rPr>
        <w:t>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Pr="00A5046A">
        <w:rPr>
          <w:rFonts w:cs="Arial"/>
          <w:b/>
          <w:lang w:val="sr-Cyrl-RS"/>
        </w:rPr>
        <w:t>4.</w:t>
      </w:r>
    </w:p>
    <w:p w:rsidR="00F14EB1" w:rsidRDefault="00F14EB1" w:rsidP="008857E0">
      <w:pPr>
        <w:spacing w:before="0"/>
        <w:jc w:val="right"/>
        <w:rPr>
          <w:rFonts w:cs="Arial"/>
          <w:b/>
          <w:color w:val="000000" w:themeColor="text1"/>
          <w:lang w:val="sr-Cyrl-RS"/>
        </w:rPr>
      </w:pPr>
      <w:proofErr w:type="gramStart"/>
      <w:r w:rsidRPr="007813CE">
        <w:rPr>
          <w:rFonts w:cs="Arial"/>
          <w:b/>
          <w:color w:val="000000" w:themeColor="text1"/>
        </w:rPr>
        <w:t>менице</w:t>
      </w:r>
      <w:proofErr w:type="gramEnd"/>
      <w:r w:rsidRPr="007813CE">
        <w:rPr>
          <w:rFonts w:cs="Arial"/>
          <w:b/>
          <w:color w:val="000000" w:themeColor="text1"/>
        </w:rPr>
        <w:t xml:space="preserve">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proofErr w:type="gramStart"/>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5046A">
        <w:rPr>
          <w:rFonts w:cs="Arial"/>
        </w:rPr>
        <w:t xml:space="preserve"> </w:t>
      </w:r>
      <w:proofErr w:type="gramStart"/>
      <w:r w:rsidRPr="00A5046A">
        <w:rPr>
          <w:rFonts w:cs="Arial"/>
        </w:rPr>
        <w:t>РС бр.</w:t>
      </w:r>
      <w:proofErr w:type="gramEnd"/>
      <w:r w:rsidRPr="00A5046A">
        <w:rPr>
          <w:rFonts w:cs="Arial"/>
        </w:rPr>
        <w:t xml:space="preserve"> </w:t>
      </w:r>
      <w:proofErr w:type="gramStart"/>
      <w:r w:rsidRPr="00A5046A">
        <w:rPr>
          <w:rFonts w:cs="Arial"/>
        </w:rPr>
        <w:t>43/04, 62/06, 111/09 др.</w:t>
      </w:r>
      <w:proofErr w:type="gramEnd"/>
      <w:r w:rsidRPr="00A5046A">
        <w:rPr>
          <w:rFonts w:cs="Arial"/>
        </w:rPr>
        <w:t xml:space="preserve">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w:t>
      </w:r>
      <w:proofErr w:type="gramStart"/>
      <w:r w:rsidRPr="00A5046A">
        <w:rPr>
          <w:rFonts w:cs="Arial"/>
        </w:rPr>
        <w:t>напомена</w:t>
      </w:r>
      <w:proofErr w:type="gramEnd"/>
      <w:r w:rsidRPr="00A5046A">
        <w:rPr>
          <w:rFonts w:cs="Arial"/>
        </w:rPr>
        <w:t>: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8857E0" w:rsidRPr="00A5046A" w:rsidRDefault="008857E0" w:rsidP="008857E0">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627A36">
        <w:rPr>
          <w:rFonts w:cs="Arial"/>
          <w:b w:val="0"/>
          <w:sz w:val="22"/>
          <w:szCs w:val="22"/>
        </w:rPr>
        <w:t>тек</w:t>
      </w:r>
      <w:proofErr w:type="gramEnd"/>
      <w:r w:rsidRPr="00627A36">
        <w:rPr>
          <w:rFonts w:cs="Arial"/>
          <w:b w:val="0"/>
          <w:sz w:val="22"/>
          <w:szCs w:val="22"/>
        </w:rPr>
        <w:t xml:space="preserve">. </w:t>
      </w:r>
      <w:proofErr w:type="gramStart"/>
      <w:r w:rsidRPr="00627A36">
        <w:rPr>
          <w:rFonts w:cs="Arial"/>
          <w:b w:val="0"/>
          <w:sz w:val="22"/>
          <w:szCs w:val="22"/>
        </w:rPr>
        <w:t>рачуна</w:t>
      </w:r>
      <w:proofErr w:type="gramEnd"/>
      <w:r w:rsidRPr="00627A36">
        <w:rPr>
          <w:rFonts w:cs="Arial"/>
          <w:b w:val="0"/>
          <w:sz w:val="22"/>
          <w:szCs w:val="22"/>
        </w:rPr>
        <w:t>: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 xml:space="preserve">(уписати серијски број) може се поднети на наплату у року </w:t>
      </w:r>
      <w:proofErr w:type="gramStart"/>
      <w:r w:rsidRPr="00A5046A">
        <w:rPr>
          <w:rFonts w:cs="Arial"/>
        </w:rPr>
        <w:t>доспећа  утврђеном</w:t>
      </w:r>
      <w:proofErr w:type="gramEnd"/>
      <w:r w:rsidRPr="00A5046A">
        <w:rPr>
          <w:rFonts w:cs="Arial"/>
        </w:rPr>
        <w:t xml:space="preserve">  Уговором бр. ___________ </w:t>
      </w:r>
      <w:proofErr w:type="gramStart"/>
      <w:r w:rsidRPr="00A5046A">
        <w:rPr>
          <w:rFonts w:cs="Arial"/>
        </w:rPr>
        <w:t>од</w:t>
      </w:r>
      <w:proofErr w:type="gramEnd"/>
      <w:r w:rsidRPr="00A5046A">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w:t>
      </w:r>
      <w:proofErr w:type="gramStart"/>
      <w:r w:rsidRPr="00A5046A">
        <w:rPr>
          <w:rFonts w:cs="Arial"/>
        </w:rPr>
        <w:t>“ Београд</w:t>
      </w:r>
      <w:proofErr w:type="gramEnd"/>
      <w:r w:rsidRPr="00A5046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5046A">
        <w:rPr>
          <w:rFonts w:cs="Arial"/>
        </w:rPr>
        <w:t>вансудски</w:t>
      </w:r>
      <w:proofErr w:type="gramEnd"/>
      <w:r w:rsidRPr="00A5046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5046A">
        <w:rPr>
          <w:rFonts w:cs="Arial"/>
        </w:rPr>
        <w:t>160-700-13 Banka Intesa.</w:t>
      </w:r>
      <w:proofErr w:type="gramEnd"/>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proofErr w:type="gramStart"/>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w:t>
      </w:r>
      <w:proofErr w:type="gramStart"/>
      <w:r w:rsidRPr="00A5046A">
        <w:rPr>
          <w:rFonts w:cs="Arial"/>
        </w:rPr>
        <w:t>_(</w:t>
      </w:r>
      <w:proofErr w:type="gramEnd"/>
      <w:r w:rsidRPr="00A5046A">
        <w:rPr>
          <w:rFonts w:cs="Arial"/>
        </w:rPr>
        <w:t>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proofErr w:type="gramStart"/>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Pr="00E47C2E" w:rsidRDefault="008857E0" w:rsidP="008857E0">
      <w:pPr>
        <w:spacing w:before="0"/>
        <w:rPr>
          <w:rFonts w:cs="Arial"/>
          <w:color w:val="00B0F0"/>
        </w:rPr>
      </w:pPr>
    </w:p>
    <w:p w:rsidR="00F14EB1" w:rsidRDefault="00414CFF" w:rsidP="00AD1279">
      <w:pPr>
        <w:spacing w:before="0"/>
        <w:rPr>
          <w:rFonts w:cs="Arial"/>
          <w:color w:val="00B0F0"/>
          <w:lang w:val="sr-Cyrl-RS"/>
        </w:rPr>
      </w:pPr>
      <w:r>
        <w:rPr>
          <w:rFonts w:cs="Arial"/>
          <w:color w:val="00B0F0"/>
        </w:rPr>
        <w:t xml:space="preserve">                                                                   </w:t>
      </w:r>
      <w:r w:rsidR="00FD687D">
        <w:rPr>
          <w:rFonts w:cs="Arial"/>
          <w:color w:val="00B0F0"/>
          <w:lang w:val="sr-Cyrl-RS"/>
        </w:rPr>
        <w:t xml:space="preserve">                                               </w:t>
      </w:r>
    </w:p>
    <w:p w:rsidR="00AD1279" w:rsidRPr="00FD687D" w:rsidRDefault="00AD1279" w:rsidP="00F14EB1">
      <w:pPr>
        <w:spacing w:before="0"/>
        <w:ind w:left="7200"/>
        <w:rPr>
          <w:rFonts w:cs="Arial"/>
          <w:b/>
          <w:lang w:val="sr-Cyrl-RS"/>
        </w:rPr>
      </w:pPr>
      <w:proofErr w:type="gramStart"/>
      <w:r w:rsidRPr="00FD687D">
        <w:rPr>
          <w:rFonts w:cs="Arial"/>
          <w:b/>
        </w:rPr>
        <w:t>ПРИЛОГ</w:t>
      </w:r>
      <w:r w:rsidR="00FD687D" w:rsidRPr="00FD687D">
        <w:rPr>
          <w:rFonts w:cs="Arial"/>
          <w:b/>
          <w:lang w:val="sr-Cyrl-RS"/>
        </w:rPr>
        <w:t xml:space="preserve"> </w:t>
      </w:r>
      <w:r w:rsidR="005142F4">
        <w:rPr>
          <w:rFonts w:cs="Arial"/>
          <w:b/>
          <w:lang w:val="sr-Cyrl-RS"/>
        </w:rPr>
        <w:t>5</w:t>
      </w:r>
      <w:r w:rsidR="00FD687D" w:rsidRPr="00FD687D">
        <w:rPr>
          <w:rFonts w:cs="Arial"/>
          <w:b/>
          <w:lang w:val="sr-Cyrl-RS"/>
        </w:rPr>
        <w:t>.</w:t>
      </w:r>
      <w:proofErr w:type="gramEnd"/>
    </w:p>
    <w:p w:rsidR="00AD1279" w:rsidRPr="00414CFF" w:rsidRDefault="00AD1279" w:rsidP="00AD1279">
      <w:pPr>
        <w:spacing w:before="0"/>
        <w:rPr>
          <w:rFonts w:cs="Arial"/>
        </w:rPr>
      </w:pPr>
    </w:p>
    <w:p w:rsidR="00AD1279" w:rsidRDefault="00AD1279" w:rsidP="00AD1279">
      <w:pPr>
        <w:spacing w:before="0"/>
        <w:rPr>
          <w:rFonts w:cs="Arial"/>
          <w:lang w:val="sr-Cyrl-RS"/>
        </w:rPr>
      </w:pPr>
    </w:p>
    <w:p w:rsidR="006307F7" w:rsidRPr="006307F7" w:rsidRDefault="006307F7" w:rsidP="00AD1279">
      <w:pPr>
        <w:spacing w:before="0"/>
        <w:rPr>
          <w:rFonts w:cs="Arial"/>
          <w:lang w:val="sr-Cyrl-RS"/>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(НЗН):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proofErr w:type="gramStart"/>
      <w:r w:rsidRPr="00642BB8">
        <w:rPr>
          <w:rFonts w:cs="Arial"/>
        </w:rPr>
        <w:t>Предмет уговора (услуге) одговара траженим техничким карактеристикама.</w:t>
      </w:r>
      <w:proofErr w:type="gramEnd"/>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Pr="00642BB8" w:rsidRDefault="00F14EB1" w:rsidP="00F14EB1">
      <w:pPr>
        <w:spacing w:before="0"/>
        <w:rPr>
          <w:rFonts w:cs="Arial"/>
          <w:color w:val="00B0F0"/>
        </w:rPr>
      </w:pPr>
    </w:p>
    <w:p w:rsidR="00F14EB1" w:rsidRPr="00642BB8" w:rsidRDefault="00F14EB1" w:rsidP="00F14EB1">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7813CE" w:rsidRDefault="00F14EB1" w:rsidP="00F14EB1">
      <w:pPr>
        <w:spacing w:before="0"/>
        <w:rPr>
          <w:rFonts w:cs="Arial"/>
          <w:color w:val="000000" w:themeColor="text1"/>
        </w:rPr>
      </w:pPr>
      <w:r w:rsidRPr="007813CE">
        <w:rPr>
          <w:rFonts w:cs="Arial"/>
          <w:color w:val="000000" w:themeColor="text1"/>
        </w:rPr>
        <w:t xml:space="preserve">Б) Да су </w:t>
      </w:r>
      <w:proofErr w:type="gramStart"/>
      <w:r w:rsidRPr="007813CE">
        <w:rPr>
          <w:rFonts w:cs="Arial"/>
          <w:color w:val="000000" w:themeColor="text1"/>
        </w:rPr>
        <w:t>услуга(</w:t>
      </w:r>
      <w:proofErr w:type="gramEnd"/>
      <w:r w:rsidRPr="007813CE">
        <w:rPr>
          <w:rFonts w:cs="Arial"/>
          <w:color w:val="000000" w:themeColor="text1"/>
        </w:rPr>
        <w:t>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proofErr w:type="gramStart"/>
      <w:r w:rsidRPr="007813CE">
        <w:rPr>
          <w:rFonts w:cs="Arial"/>
          <w:color w:val="000000" w:themeColor="text1"/>
        </w:rPr>
        <w:t>-Сви добављачи биће дужни да уз фактуру доставе и обострано потписани Записник.</w:t>
      </w:r>
      <w:proofErr w:type="gramEnd"/>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8"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Default="007C646E" w:rsidP="00485568">
      <w:pPr>
        <w:pStyle w:val="KDPodnaslov1"/>
        <w:spacing w:before="0"/>
        <w:jc w:val="both"/>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58"/>
    <w:p w:rsidR="00343A18"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485568" w:rsidRPr="00485568" w:rsidRDefault="00485568" w:rsidP="00343A18">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485568"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w:t>
      </w:r>
      <w:r w:rsidRPr="00485568">
        <w:rPr>
          <w:rFonts w:cs="Arial"/>
        </w:rPr>
        <w:t>03.2016.године, заступа финансијски директор ТЕНТ Милорад Лазић, дипл.</w:t>
      </w:r>
      <w:proofErr w:type="gramEnd"/>
      <w:r w:rsidRPr="00485568">
        <w:rPr>
          <w:rFonts w:cs="Arial"/>
        </w:rPr>
        <w:t xml:space="preserve"> </w:t>
      </w:r>
      <w:proofErr w:type="gramStart"/>
      <w:r w:rsidRPr="00485568">
        <w:rPr>
          <w:rFonts w:cs="Arial"/>
        </w:rPr>
        <w:t>екон</w:t>
      </w:r>
      <w:proofErr w:type="gramEnd"/>
      <w:r w:rsidRPr="00485568">
        <w:rPr>
          <w:rFonts w:cs="Arial"/>
        </w:rPr>
        <w:t xml:space="preserve">. </w:t>
      </w:r>
      <w:r w:rsidR="00EE793E" w:rsidRPr="00485568">
        <w:rPr>
          <w:rFonts w:cs="Arial"/>
        </w:rPr>
        <w:t>(</w:t>
      </w:r>
      <w:proofErr w:type="gramStart"/>
      <w:r w:rsidR="00EE793E" w:rsidRPr="00485568">
        <w:rPr>
          <w:rFonts w:cs="Arial"/>
        </w:rPr>
        <w:t>у</w:t>
      </w:r>
      <w:proofErr w:type="gramEnd"/>
      <w:r w:rsidR="00EE793E" w:rsidRPr="00485568">
        <w:rPr>
          <w:rFonts w:cs="Arial"/>
        </w:rPr>
        <w:t xml:space="preserve">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proofErr w:type="gramStart"/>
      <w:r w:rsidRPr="00485568">
        <w:rPr>
          <w:rFonts w:cs="Arial"/>
        </w:rPr>
        <w:t>и</w:t>
      </w:r>
      <w:proofErr w:type="gramEnd"/>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w:t>
      </w:r>
      <w:proofErr w:type="gramStart"/>
      <w:r w:rsidRPr="00485568">
        <w:rPr>
          <w:rFonts w:ascii="Arial" w:hAnsi="Arial" w:cs="Arial"/>
        </w:rPr>
        <w:t>из</w:t>
      </w:r>
      <w:proofErr w:type="gramEnd"/>
      <w:r w:rsidRPr="0048556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w:t>
      </w:r>
      <w:proofErr w:type="gramStart"/>
      <w:r w:rsidRPr="00485568">
        <w:rPr>
          <w:rFonts w:eastAsia="Calibri" w:cs="Arial"/>
        </w:rPr>
        <w:t>)_</w:t>
      </w:r>
      <w:proofErr w:type="gramEnd"/>
      <w:r w:rsidRPr="00485568">
        <w:rPr>
          <w:rFonts w:eastAsia="Calibri" w:cs="Arial"/>
        </w:rPr>
        <w:t>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r w:rsidRPr="00485568">
        <w:rPr>
          <w:rFonts w:cs="Arial"/>
        </w:rPr>
        <w:t>текући рачун ____________</w:t>
      </w:r>
      <w:proofErr w:type="gramStart"/>
      <w:r w:rsidRPr="00485568">
        <w:rPr>
          <w:rFonts w:cs="Arial"/>
        </w:rPr>
        <w:t>,банка</w:t>
      </w:r>
      <w:proofErr w:type="gramEnd"/>
      <w:r w:rsidRPr="00485568">
        <w:rPr>
          <w:rFonts w:cs="Arial"/>
        </w:rPr>
        <w:t xml:space="preserve">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w:t>
      </w:r>
      <w:proofErr w:type="gramStart"/>
      <w:r w:rsidRPr="00485568">
        <w:rPr>
          <w:rFonts w:cs="Arial"/>
        </w:rPr>
        <w:t>у</w:t>
      </w:r>
      <w:proofErr w:type="gramEnd"/>
      <w:r w:rsidRPr="00485568">
        <w:rPr>
          <w:rFonts w:cs="Arial"/>
        </w:rPr>
        <w:t xml:space="preserve">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w:t>
      </w:r>
      <w:proofErr w:type="gramStart"/>
      <w:r w:rsidRPr="00485568">
        <w:rPr>
          <w:rFonts w:eastAsia="Calibri" w:cs="Arial"/>
        </w:rPr>
        <w:t>)_</w:t>
      </w:r>
      <w:proofErr w:type="gramEnd"/>
      <w:r w:rsidRPr="00485568">
        <w:rPr>
          <w:rFonts w:eastAsia="Calibri" w:cs="Arial"/>
        </w:rPr>
        <w:t>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p>
    <w:p w:rsidR="00B16DCF" w:rsidRPr="00485568" w:rsidRDefault="00B16DCF" w:rsidP="00B16DCF">
      <w:pPr>
        <w:spacing w:before="0"/>
        <w:rPr>
          <w:rFonts w:eastAsia="Calibri" w:cs="Arial"/>
        </w:rPr>
      </w:pPr>
      <w:proofErr w:type="gramStart"/>
      <w:r w:rsidRPr="00485568">
        <w:rPr>
          <w:rFonts w:cs="Arial"/>
        </w:rPr>
        <w:t>текући</w:t>
      </w:r>
      <w:proofErr w:type="gramEnd"/>
      <w:r w:rsidRPr="00485568">
        <w:rPr>
          <w:rFonts w:cs="Arial"/>
        </w:rPr>
        <w:t xml:space="preserve">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w:t>
      </w:r>
      <w:proofErr w:type="gramStart"/>
      <w:r w:rsidRPr="00485568">
        <w:rPr>
          <w:rFonts w:cs="Arial"/>
        </w:rPr>
        <w:t>у</w:t>
      </w:r>
      <w:proofErr w:type="gramEnd"/>
      <w:r w:rsidRPr="00485568">
        <w:rPr>
          <w:rFonts w:cs="Arial"/>
        </w:rPr>
        <w:t xml:space="preserve">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485568" w:rsidRDefault="00EE793E" w:rsidP="00485568">
      <w:pPr>
        <w:pStyle w:val="KDParagraf"/>
        <w:spacing w:before="0"/>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36A43">
      <w:pPr>
        <w:pStyle w:val="KDParagraf"/>
        <w:numPr>
          <w:ilvl w:val="0"/>
          <w:numId w:val="26"/>
        </w:numPr>
        <w:spacing w:before="0"/>
        <w:ind w:left="567" w:hanging="207"/>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466278" w:rsidRPr="00466278">
        <w:rPr>
          <w:rFonts w:cs="Arial"/>
        </w:rPr>
        <w:t xml:space="preserve">услуге </w:t>
      </w:r>
      <w:r w:rsidR="00AF2875">
        <w:rPr>
          <w:rFonts w:cs="Arial"/>
        </w:rPr>
        <w:t>–</w:t>
      </w:r>
      <w:r w:rsidR="00466278" w:rsidRPr="00466278">
        <w:rPr>
          <w:rFonts w:cs="Arial"/>
        </w:rPr>
        <w:t xml:space="preserve"> </w:t>
      </w:r>
      <w:r w:rsidR="005A34AA" w:rsidRPr="005A34AA">
        <w:rPr>
          <w:rFonts w:cs="Arial"/>
          <w:b/>
          <w:lang w:val="sr-Cyrl-RS"/>
        </w:rPr>
        <w:t>Услуге сервисирања клима уређаја на локомотивама</w:t>
      </w:r>
      <w:r w:rsidR="005A34AA" w:rsidRPr="00B16DCF">
        <w:rPr>
          <w:rFonts w:cs="Arial"/>
        </w:rPr>
        <w:t xml:space="preserve"> </w:t>
      </w:r>
      <w:r w:rsidR="00EE793E" w:rsidRPr="00B16DCF">
        <w:rPr>
          <w:rFonts w:cs="Arial"/>
        </w:rPr>
        <w:t xml:space="preserve">(у даљем тексту: Услуга), </w:t>
      </w:r>
      <w:r w:rsidR="008857E0">
        <w:rPr>
          <w:rFonts w:cs="Arial"/>
        </w:rPr>
        <w:t xml:space="preserve"> </w:t>
      </w:r>
      <w:r w:rsidRPr="00B16DCF">
        <w:rPr>
          <w:rFonts w:cs="Arial"/>
        </w:rPr>
        <w:t>бр.ЈН</w:t>
      </w:r>
      <w:r w:rsidR="00EA19FE">
        <w:rPr>
          <w:rFonts w:cs="Arial"/>
          <w:lang w:val="sr-Cyrl-RS"/>
        </w:rPr>
        <w:t xml:space="preserve"> </w:t>
      </w:r>
      <w:r w:rsidR="00EA19FE" w:rsidRPr="00780391">
        <w:rPr>
          <w:rFonts w:cs="Arial"/>
          <w:b/>
        </w:rPr>
        <w:t>3000</w:t>
      </w:r>
      <w:r w:rsidR="00AF2875">
        <w:rPr>
          <w:rFonts w:cs="Arial"/>
          <w:b/>
          <w:lang w:val="sr-Cyrl-RS"/>
        </w:rPr>
        <w:t>/</w:t>
      </w:r>
      <w:r w:rsidR="005A34AA">
        <w:rPr>
          <w:rFonts w:cs="Arial"/>
          <w:b/>
          <w:lang w:val="sr-Cyrl-RS"/>
        </w:rPr>
        <w:t>0903</w:t>
      </w:r>
      <w:r w:rsidR="00EA19FE" w:rsidRPr="00780391">
        <w:rPr>
          <w:rFonts w:cs="Arial"/>
          <w:b/>
        </w:rPr>
        <w:t>/2016 (</w:t>
      </w:r>
      <w:r w:rsidR="00AF2875">
        <w:rPr>
          <w:rFonts w:cs="Arial"/>
          <w:b/>
          <w:lang w:val="sr-Cyrl-RS"/>
        </w:rPr>
        <w:t xml:space="preserve">ЗСУ </w:t>
      </w:r>
      <w:r w:rsidR="005A34AA">
        <w:rPr>
          <w:rFonts w:cs="Arial"/>
          <w:b/>
          <w:lang w:val="sr-Cyrl-RS"/>
        </w:rPr>
        <w:t>1312</w:t>
      </w:r>
      <w:r w:rsidR="00EA19FE" w:rsidRPr="00780391">
        <w:rPr>
          <w:rFonts w:cs="Arial"/>
          <w:b/>
        </w:rPr>
        <w:t>/2016)</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142F4">
      <w:pPr>
        <w:pStyle w:val="KDParagraf"/>
        <w:spacing w:before="0"/>
        <w:ind w:left="567" w:hanging="567"/>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Default="000350BD" w:rsidP="00EE793E">
      <w:pPr>
        <w:pStyle w:val="KDParagraf"/>
        <w:spacing w:before="0"/>
        <w:rPr>
          <w:rFonts w:cs="Arial"/>
          <w:lang w:val="sr-Cyrl-RS"/>
        </w:rPr>
      </w:pPr>
    </w:p>
    <w:p w:rsidR="00E56B1B" w:rsidRDefault="00E56B1B"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14EB1" w:rsidRPr="007813CE" w:rsidRDefault="00EE793E" w:rsidP="00F14EB1">
      <w:pPr>
        <w:pStyle w:val="KDParagraf"/>
        <w:spacing w:before="0"/>
        <w:rPr>
          <w:rFonts w:cs="Arial"/>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896C69">
        <w:rPr>
          <w:rFonts w:cs="Arial"/>
          <w:b/>
        </w:rPr>
        <w:t>„</w:t>
      </w:r>
      <w:r w:rsidR="00896C69" w:rsidRPr="005A34AA">
        <w:rPr>
          <w:rFonts w:cs="Arial"/>
          <w:b/>
          <w:lang w:val="sr-Cyrl-RS"/>
        </w:rPr>
        <w:t>Услуге сервисирања клима уређаја на локомотивама</w:t>
      </w:r>
      <w:proofErr w:type="gramStart"/>
      <w:r w:rsidRPr="00896C69">
        <w:rPr>
          <w:rFonts w:cs="Arial"/>
          <w:b/>
        </w:rPr>
        <w:t>“</w:t>
      </w:r>
      <w:r w:rsidR="00F14EB1">
        <w:rPr>
          <w:rFonts w:cs="Arial"/>
          <w:lang w:val="sr-Cyrl-RS"/>
        </w:rPr>
        <w:t xml:space="preserve"> </w:t>
      </w:r>
      <w:r w:rsidR="00F14EB1" w:rsidRPr="007813CE">
        <w:rPr>
          <w:rFonts w:cs="Arial"/>
        </w:rPr>
        <w:t>у</w:t>
      </w:r>
      <w:proofErr w:type="gramEnd"/>
      <w:r w:rsidR="00F14EB1" w:rsidRPr="007813CE">
        <w:rPr>
          <w:rFonts w:cs="Arial"/>
        </w:rPr>
        <w:t xml:space="preserve">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E56B1B" w:rsidRDefault="00C45C6F" w:rsidP="000350BD">
      <w:pPr>
        <w:pStyle w:val="KDParagraf"/>
        <w:spacing w:before="0"/>
        <w:jc w:val="left"/>
        <w:rPr>
          <w:rFonts w:cs="Arial"/>
          <w:b/>
          <w:lang w:val="sr-Cyrl-RS"/>
        </w:rPr>
      </w:pPr>
      <w:r>
        <w:rPr>
          <w:rFonts w:cs="Arial"/>
          <w:b/>
          <w:lang w:val="sr-Cyrl-RS"/>
        </w:rPr>
        <w:br/>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C45C6F" w:rsidRPr="00E47C2E" w:rsidRDefault="00C45C6F" w:rsidP="00270B24">
      <w:pPr>
        <w:pStyle w:val="KDParagraf"/>
        <w:rPr>
          <w:rFonts w:cs="Arial"/>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C45C6F" w:rsidRPr="00E47C2E" w:rsidRDefault="00C45C6F" w:rsidP="00270B24">
      <w:pPr>
        <w:pStyle w:val="KDParagraf"/>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C45C6F" w:rsidRPr="006B0698" w:rsidRDefault="00C45C6F" w:rsidP="00270B24">
      <w:pPr>
        <w:pStyle w:val="KDParagraf"/>
        <w:rPr>
          <w:rFonts w:cs="Arial"/>
        </w:rPr>
      </w:pPr>
      <w:proofErr w:type="gramStart"/>
      <w:r w:rsidRPr="00E47C2E">
        <w:rPr>
          <w:rFonts w:cs="Arial"/>
        </w:rPr>
        <w:t>У цену су урачунати сви трошкови везани за реализацију Услуге.</w:t>
      </w:r>
      <w:proofErr w:type="gramEnd"/>
    </w:p>
    <w:p w:rsidR="00C45C6F" w:rsidRPr="006B0698" w:rsidRDefault="00C45C6F" w:rsidP="00270B24">
      <w:pPr>
        <w:pStyle w:val="KDParagraf"/>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E56B1B" w:rsidRDefault="00E56B1B" w:rsidP="00270B24">
      <w:pPr>
        <w:pStyle w:val="KDParagraf"/>
        <w:rPr>
          <w:rFonts w:cs="Arial"/>
          <w:b/>
          <w:lang w:val="sr-Cyrl-RS"/>
        </w:rPr>
      </w:pPr>
    </w:p>
    <w:p w:rsidR="00EE793E" w:rsidRPr="00E47C2E" w:rsidRDefault="00EE793E" w:rsidP="00270B24">
      <w:pPr>
        <w:pStyle w:val="KDParagraf"/>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52430" w:rsidRPr="00C52430" w:rsidRDefault="00C52430" w:rsidP="00C52430">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52430" w:rsidRDefault="00C52430" w:rsidP="00C52430">
      <w:pPr>
        <w:pStyle w:val="KDParagraf"/>
        <w:spacing w:before="0"/>
        <w:rPr>
          <w:rFonts w:eastAsia="Calibri" w:cs="Arial"/>
        </w:rPr>
      </w:pPr>
      <w:r>
        <w:rPr>
          <w:rFonts w:eastAsia="Calibri" w:cs="Arial"/>
        </w:rPr>
        <w:t xml:space="preserve">• </w:t>
      </w: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45C6F" w:rsidRPr="007813CE" w:rsidRDefault="00C45C6F" w:rsidP="00C45C6F">
      <w:pPr>
        <w:tabs>
          <w:tab w:val="left" w:pos="567"/>
        </w:tabs>
        <w:spacing w:before="0"/>
        <w:rPr>
          <w:rFonts w:eastAsia="Calibri" w:cs="Arial"/>
          <w:b/>
          <w:color w:val="00B0F0"/>
          <w:lang w:val="sr-Cyrl-RS"/>
        </w:rPr>
      </w:pPr>
      <w:r w:rsidRPr="007813CE">
        <w:rPr>
          <w:rFonts w:eastAsia="Calibri" w:cs="Arial"/>
          <w:b/>
        </w:rPr>
        <w:t xml:space="preserve">Рачун мора да гласи </w:t>
      </w:r>
      <w:proofErr w:type="gramStart"/>
      <w:r w:rsidRPr="007813CE">
        <w:rPr>
          <w:rFonts w:eastAsia="Calibri" w:cs="Arial"/>
          <w:b/>
        </w:rPr>
        <w:t>на</w:t>
      </w:r>
      <w:r w:rsidRPr="007813CE">
        <w:rPr>
          <w:rFonts w:eastAsia="Calibri" w:cs="Arial"/>
          <w:b/>
          <w:color w:val="00B0F0"/>
        </w:rPr>
        <w:t xml:space="preserve"> :</w:t>
      </w:r>
      <w:proofErr w:type="gramEnd"/>
      <w:r w:rsidRPr="007813CE">
        <w:rPr>
          <w:rFonts w:eastAsia="Calibri" w:cs="Arial"/>
          <w:b/>
          <w:color w:val="00B0F0"/>
        </w:rPr>
        <w:t xml:space="preserve">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Огранак ТЕНТ Београд-Обреновац, Богољуба Урошевића Црног 44</w:t>
      </w:r>
    </w:p>
    <w:p w:rsidR="00C45C6F" w:rsidRDefault="00C45C6F" w:rsidP="00C52430">
      <w:pPr>
        <w:spacing w:before="0"/>
        <w:rPr>
          <w:rFonts w:eastAsia="Calibri" w:cs="Arial"/>
          <w:lang w:val="sr-Cyrl-RS"/>
        </w:rPr>
      </w:pPr>
      <w:r>
        <w:rPr>
          <w:rFonts w:eastAsia="Calibri" w:cs="Arial"/>
          <w:lang w:val="sr-Cyrl-RS"/>
        </w:rPr>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C52430" w:rsidRDefault="00C52430" w:rsidP="00C52430">
      <w:pPr>
        <w:spacing w:before="0"/>
        <w:rPr>
          <w:rFonts w:eastAsia="Calibri" w:cs="Arial"/>
          <w:b/>
          <w:bCs/>
          <w:lang w:val="sr-Cyrl-RS"/>
        </w:rPr>
      </w:pPr>
      <w:proofErr w:type="gramStart"/>
      <w:r w:rsidRPr="009D5668">
        <w:rPr>
          <w:rFonts w:eastAsia="Calibri" w:cs="Arial"/>
          <w:b/>
          <w:bCs/>
        </w:rPr>
        <w:lastRenderedPageBreak/>
        <w:t>Пружаоц услуге је обавезан да на рачуну/рачунима наведе угов</w:t>
      </w:r>
      <w:r w:rsidRPr="009D5668">
        <w:rPr>
          <w:rFonts w:eastAsia="Calibri" w:cs="Arial"/>
          <w:b/>
          <w:bCs/>
          <w:lang w:val="sr-Cyrl-RS"/>
        </w:rPr>
        <w:t>о</w:t>
      </w:r>
      <w:r w:rsidRPr="009D5668">
        <w:rPr>
          <w:rFonts w:eastAsia="Calibri" w:cs="Arial"/>
          <w:b/>
          <w:bCs/>
        </w:rPr>
        <w:t>р на основу којег се рачун издаје (број и датум).</w:t>
      </w:r>
      <w:proofErr w:type="gramEnd"/>
    </w:p>
    <w:p w:rsidR="00C52430" w:rsidRPr="009D5668" w:rsidRDefault="00C52430" w:rsidP="00C52430">
      <w:pPr>
        <w:spacing w:before="0"/>
        <w:rPr>
          <w:rFonts w:eastAsia="Calibri" w:cs="Arial"/>
        </w:rPr>
      </w:pPr>
      <w:proofErr w:type="gramStart"/>
      <w:r w:rsidRPr="009D566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D5668">
        <w:rPr>
          <w:rFonts w:eastAsia="Calibri" w:cs="Arial"/>
        </w:rPr>
        <w:t xml:space="preserve"> </w:t>
      </w:r>
      <w:proofErr w:type="gramStart"/>
      <w:r w:rsidRPr="009D5668">
        <w:rPr>
          <w:rFonts w:eastAsia="Calibri" w:cs="Arial"/>
        </w:rPr>
        <w:t>Рачуни који не одговарају наведеним тачним називима, ће се сматрати неисправним.</w:t>
      </w:r>
      <w:proofErr w:type="gramEnd"/>
      <w:r w:rsidRPr="009D5668">
        <w:rPr>
          <w:rFonts w:eastAsia="Calibri" w:cs="Arial"/>
        </w:rPr>
        <w:t xml:space="preserve"> </w:t>
      </w:r>
      <w:proofErr w:type="gramStart"/>
      <w:r w:rsidRPr="009D5668">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52430" w:rsidRPr="009D5668" w:rsidRDefault="00C52430" w:rsidP="00C52430">
      <w:pPr>
        <w:spacing w:before="0"/>
        <w:rPr>
          <w:rFonts w:eastAsia="Calibri" w:cs="Arial"/>
          <w:b/>
          <w:bCs/>
        </w:rPr>
      </w:pPr>
      <w:proofErr w:type="gramStart"/>
      <w:r w:rsidRPr="009D5668">
        <w:rPr>
          <w:rFonts w:eastAsia="Calibri" w:cs="Arial"/>
          <w:b/>
          <w:bCs/>
        </w:rPr>
        <w:t>Рачун који није издат у складу са уговреним условима, неће бити исправан и биће враћен Пружаоцу услуге.</w:t>
      </w:r>
      <w:proofErr w:type="gramEnd"/>
    </w:p>
    <w:p w:rsidR="00DC4C36" w:rsidRDefault="00DC4C36" w:rsidP="00DC4C36">
      <w:pPr>
        <w:pStyle w:val="KDParagraf"/>
        <w:spacing w:before="0"/>
        <w:ind w:left="1650"/>
        <w:rPr>
          <w:rFonts w:cs="Arial"/>
          <w:color w:val="00B0F0"/>
          <w:lang w:val="sr-Cyrl-RS"/>
        </w:rPr>
      </w:pP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4C7601">
      <w:pPr>
        <w:pStyle w:val="KDParagraf"/>
        <w:spacing w:before="0"/>
        <w:jc w:val="center"/>
        <w:rPr>
          <w:rFonts w:cs="Arial"/>
        </w:rPr>
      </w:pPr>
      <w:proofErr w:type="gramStart"/>
      <w:r w:rsidRPr="00E47C2E">
        <w:rPr>
          <w:rFonts w:cs="Arial"/>
          <w:b/>
        </w:rPr>
        <w:t xml:space="preserve">Члан </w:t>
      </w:r>
      <w:r w:rsidR="00E40536">
        <w:rPr>
          <w:rFonts w:cs="Arial"/>
          <w:b/>
          <w:lang w:val="sr-Cyrl-RS"/>
        </w:rPr>
        <w:t>4</w:t>
      </w:r>
      <w:r w:rsidRPr="00E47C2E">
        <w:rPr>
          <w:rFonts w:cs="Arial"/>
        </w:rPr>
        <w:t>.</w:t>
      </w:r>
      <w:proofErr w:type="gramEnd"/>
    </w:p>
    <w:p w:rsidR="00896C69" w:rsidRDefault="004C7601" w:rsidP="00896C69">
      <w:pPr>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w:t>
      </w:r>
      <w:r w:rsidR="00896C69">
        <w:rPr>
          <w:rFonts w:cs="Arial"/>
          <w:lang w:val="sr-Cyrl-RS"/>
        </w:rPr>
        <w:t xml:space="preserve">.   </w:t>
      </w:r>
    </w:p>
    <w:p w:rsidR="009030E8" w:rsidRPr="009030E8" w:rsidRDefault="009030E8" w:rsidP="009030E8">
      <w:pPr>
        <w:spacing w:before="0"/>
        <w:rPr>
          <w:rFonts w:cs="Arial"/>
          <w:lang w:val="sr-Cyrl-CS"/>
        </w:rPr>
      </w:pPr>
      <w:r w:rsidRPr="009030E8">
        <w:rPr>
          <w:rFonts w:cs="Arial"/>
          <w:color w:val="000000" w:themeColor="text1"/>
          <w:lang w:val="sr-Cyrl-RS"/>
        </w:rPr>
        <w:t xml:space="preserve">Сервисирње клима уређаја </w:t>
      </w:r>
      <w:r w:rsidRPr="009030E8">
        <w:rPr>
          <w:rFonts w:cs="Arial"/>
          <w:lang w:val="sr-Cyrl-CS"/>
        </w:rPr>
        <w:t>тип "</w:t>
      </w:r>
      <w:r w:rsidRPr="009030E8">
        <w:rPr>
          <w:rFonts w:cs="Arial"/>
        </w:rPr>
        <w:t>COLEMAN</w:t>
      </w:r>
      <w:r w:rsidRPr="009030E8">
        <w:rPr>
          <w:rFonts w:cs="Arial"/>
          <w:lang w:val="sr-Cyrl-CS"/>
        </w:rPr>
        <w:t xml:space="preserve"> </w:t>
      </w:r>
      <w:r w:rsidRPr="009030E8">
        <w:rPr>
          <w:rFonts w:cs="Arial"/>
        </w:rPr>
        <w:t>MACH</w:t>
      </w:r>
      <w:r w:rsidRPr="009030E8">
        <w:rPr>
          <w:rFonts w:cs="Arial"/>
          <w:lang w:val="sr-Cyrl-CS"/>
        </w:rPr>
        <w:t xml:space="preserve"> 3" </w:t>
      </w:r>
      <w:r w:rsidRPr="009030E8">
        <w:rPr>
          <w:rFonts w:cs="Arial"/>
          <w:color w:val="000000" w:themeColor="text1"/>
          <w:lang w:val="sr-Cyrl-RS"/>
        </w:rPr>
        <w:t>уграђених на електричним локомотивама серије 441 и 443 ће се вршити у периоду:</w:t>
      </w:r>
    </w:p>
    <w:p w:rsidR="009030E8" w:rsidRDefault="009030E8" w:rsidP="009030E8">
      <w:pPr>
        <w:pStyle w:val="ListParagraph"/>
        <w:spacing w:before="0" w:after="0" w:line="240" w:lineRule="auto"/>
        <w:rPr>
          <w:rFonts w:ascii="Arial" w:hAnsi="Arial" w:cs="Arial"/>
          <w:color w:val="000000" w:themeColor="text1"/>
          <w:lang w:val="sr-Cyrl-RS"/>
        </w:rPr>
      </w:pPr>
      <w:r w:rsidRPr="00475808">
        <w:rPr>
          <w:rFonts w:ascii="Arial" w:hAnsi="Arial" w:cs="Arial"/>
          <w:color w:val="000000" w:themeColor="text1"/>
          <w:lang w:val="sr-Cyrl-RS"/>
        </w:rPr>
        <w:t xml:space="preserve">- април – јун 2017. године, сервисирано ће бити 26 клима                  </w:t>
      </w:r>
      <w:r w:rsidRPr="00475808">
        <w:rPr>
          <w:rFonts w:ascii="Arial" w:hAnsi="Arial" w:cs="Arial"/>
          <w:color w:val="000000" w:themeColor="text1"/>
          <w:lang w:val="sr-Cyrl-RS"/>
        </w:rPr>
        <w:tab/>
      </w:r>
      <w:r w:rsidRPr="00475808">
        <w:rPr>
          <w:rFonts w:ascii="Arial" w:hAnsi="Arial" w:cs="Arial"/>
          <w:color w:val="000000" w:themeColor="text1"/>
          <w:lang w:val="sr-Cyrl-RS"/>
        </w:rPr>
        <w:tab/>
      </w:r>
      <w:r>
        <w:rPr>
          <w:rFonts w:ascii="Arial" w:hAnsi="Arial" w:cs="Arial"/>
          <w:color w:val="000000" w:themeColor="text1"/>
          <w:lang w:val="sr-Cyrl-RS"/>
        </w:rPr>
        <w:t xml:space="preserve">                - </w:t>
      </w:r>
      <w:r w:rsidRPr="00475808">
        <w:rPr>
          <w:rFonts w:ascii="Arial" w:hAnsi="Arial" w:cs="Arial"/>
          <w:color w:val="000000" w:themeColor="text1"/>
          <w:lang w:val="sr-Cyrl-RS"/>
        </w:rPr>
        <w:t xml:space="preserve">април – јун 2018. године, сервисирано ће бити 26 клима </w:t>
      </w:r>
    </w:p>
    <w:p w:rsidR="00896C69" w:rsidRPr="00E56B1B" w:rsidRDefault="00896C69" w:rsidP="00E56B1B">
      <w:pPr>
        <w:spacing w:before="0"/>
        <w:rPr>
          <w:rFonts w:cs="Arial"/>
          <w:lang w:val="sr-Cyrl-RS" w:eastAsia="zh-CN"/>
        </w:rPr>
      </w:pPr>
      <w:r w:rsidRPr="00E56B1B">
        <w:rPr>
          <w:rFonts w:cs="Arial"/>
          <w:lang w:val="sr-Cyrl-CS"/>
        </w:rPr>
        <w:t>Понуђач је обавезан да у случају квара интервенише истог дана уколико добије писмено обавештење до 9</w:t>
      </w:r>
      <w:r w:rsidRPr="00E56B1B">
        <w:rPr>
          <w:rFonts w:cs="Arial"/>
          <w:vertAlign w:val="superscript"/>
          <w:lang w:val="sr-Cyrl-CS"/>
        </w:rPr>
        <w:t>00</w:t>
      </w:r>
      <w:r w:rsidRPr="00E56B1B">
        <w:rPr>
          <w:rFonts w:cs="Arial"/>
          <w:lang w:val="sr-Cyrl-CS"/>
        </w:rPr>
        <w:t>, а после 9</w:t>
      </w:r>
      <w:r w:rsidRPr="00E56B1B">
        <w:rPr>
          <w:rFonts w:cs="Arial"/>
          <w:vertAlign w:val="superscript"/>
          <w:lang w:val="sr-Cyrl-CS"/>
        </w:rPr>
        <w:t>00</w:t>
      </w:r>
      <w:r w:rsidRPr="00E56B1B">
        <w:rPr>
          <w:rFonts w:cs="Arial"/>
          <w:lang w:val="sr-Cyrl-CS"/>
        </w:rPr>
        <w:t xml:space="preserve"> часова наредни дан, без обзира да ли је субота или недеља.</w:t>
      </w:r>
    </w:p>
    <w:p w:rsidR="00514713" w:rsidRDefault="00896C69" w:rsidP="00270B24">
      <w:pPr>
        <w:spacing w:before="0"/>
        <w:rPr>
          <w:lang w:val="sr-Cyrl-RS"/>
        </w:rPr>
      </w:pPr>
      <w:r>
        <w:rPr>
          <w:lang w:val="sr-Cyrl-RS"/>
        </w:rPr>
        <w:br/>
      </w:r>
      <w:r w:rsidR="00514713">
        <w:rPr>
          <w:lang w:val="sr-Cyrl-RS"/>
        </w:rPr>
        <w:t xml:space="preserve">Место извршења је </w:t>
      </w:r>
      <w:r>
        <w:rPr>
          <w:lang w:val="sr-Cyrl-RS"/>
        </w:rPr>
        <w:t xml:space="preserve">ЈП ЕПС, </w:t>
      </w:r>
      <w:r w:rsidR="00514713" w:rsidRPr="00DE2F87">
        <w:rPr>
          <w:rFonts w:cs="Arial"/>
          <w:bCs/>
          <w:iCs/>
          <w:color w:val="000000" w:themeColor="text1"/>
          <w:lang w:val="sr-Cyrl-CS"/>
        </w:rPr>
        <w:t xml:space="preserve">Огранак ТЕНТ, локација </w:t>
      </w:r>
      <w:r>
        <w:rPr>
          <w:rFonts w:cs="Arial"/>
          <w:bCs/>
          <w:iCs/>
          <w:color w:val="000000" w:themeColor="text1"/>
          <w:lang w:val="sr-Cyrl-CS"/>
        </w:rPr>
        <w:t>Депо ЖТ</w:t>
      </w:r>
      <w:r w:rsidR="00514713" w:rsidRPr="00DE2F87">
        <w:rPr>
          <w:rFonts w:cs="Arial"/>
          <w:bCs/>
          <w:iCs/>
          <w:color w:val="000000" w:themeColor="text1"/>
          <w:lang w:val="sr-Cyrl-CS"/>
        </w:rPr>
        <w:t xml:space="preserve"> – Богољуба Урошевића Црног 44., Обреновац</w:t>
      </w:r>
      <w:r w:rsidR="00514713">
        <w:rPr>
          <w:rFonts w:cs="Arial"/>
          <w:bCs/>
          <w:iCs/>
          <w:color w:val="000000" w:themeColor="text1"/>
          <w:lang w:val="sr-Cyrl-CS"/>
        </w:rPr>
        <w:t>.</w:t>
      </w:r>
    </w:p>
    <w:p w:rsidR="004C7601" w:rsidRDefault="004C7601" w:rsidP="00064420">
      <w:pPr>
        <w:pStyle w:val="KDParagraf"/>
        <w:spacing w:before="0"/>
        <w:rPr>
          <w:rFonts w:cs="Arial"/>
          <w:lang w:val="sr-Cyrl-RS" w:eastAsia="zh-CN"/>
        </w:rPr>
      </w:pPr>
    </w:p>
    <w:p w:rsidR="005142F4" w:rsidRDefault="005142F4"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proofErr w:type="gramStart"/>
      <w:r w:rsidRPr="000815DC">
        <w:rPr>
          <w:rFonts w:cs="Arial"/>
          <w:b/>
        </w:rPr>
        <w:t xml:space="preserve">Члан </w:t>
      </w:r>
      <w:r w:rsidR="00E40536">
        <w:rPr>
          <w:rFonts w:cs="Arial"/>
          <w:b/>
          <w:lang w:val="sr-Cyrl-RS"/>
        </w:rPr>
        <w:t>5</w:t>
      </w:r>
      <w:r w:rsidRPr="000815DC">
        <w:rPr>
          <w:rFonts w:cs="Arial"/>
        </w:rPr>
        <w:t>.</w:t>
      </w:r>
      <w:proofErr w:type="gramEnd"/>
    </w:p>
    <w:p w:rsidR="000815DC" w:rsidRPr="000815DC" w:rsidRDefault="00EE793E" w:rsidP="000815DC">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w:t>
      </w:r>
      <w:r w:rsidR="005D0470" w:rsidRPr="000815DC">
        <w:rPr>
          <w:rFonts w:cs="Arial"/>
        </w:rPr>
        <w:t>10</w:t>
      </w:r>
      <w:r w:rsidRPr="000815DC">
        <w:rPr>
          <w:rFonts w:cs="Arial"/>
        </w:rPr>
        <w:t xml:space="preserve"> (словима</w:t>
      </w:r>
      <w:proofErr w:type="gramStart"/>
      <w:r w:rsidRPr="000815DC">
        <w:rPr>
          <w:rFonts w:cs="Arial"/>
        </w:rPr>
        <w:t>:</w:t>
      </w:r>
      <w:r w:rsidR="005D0470" w:rsidRPr="000815DC">
        <w:rPr>
          <w:rFonts w:cs="Arial"/>
        </w:rPr>
        <w:t>десет</w:t>
      </w:r>
      <w:proofErr w:type="gramEnd"/>
      <w:r w:rsidRPr="000815DC">
        <w:rPr>
          <w:rFonts w:cs="Arial"/>
        </w:rPr>
        <w:t xml:space="preserve">) дана од дана </w:t>
      </w:r>
      <w:r w:rsidR="005D0470" w:rsidRPr="000815DC">
        <w:rPr>
          <w:rFonts w:cs="Arial"/>
        </w:rPr>
        <w:t xml:space="preserve">обостраног </w:t>
      </w:r>
      <w:r w:rsidRPr="000815DC">
        <w:rPr>
          <w:rFonts w:cs="Arial"/>
        </w:rPr>
        <w:t xml:space="preserve">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sidR="00DB2D7E">
        <w:rPr>
          <w:rFonts w:cs="Arial"/>
          <w:lang w:val="sr-Cyrl-RS"/>
        </w:rPr>
        <w:t>к</w:t>
      </w:r>
      <w:r w:rsidR="000815DC" w:rsidRPr="000815DC">
        <w:rPr>
          <w:rFonts w:cs="Arial"/>
        </w:rPr>
        <w:t xml:space="preserve">ао средство финансијског обезбеђења за добро извршење посла у износу од </w:t>
      </w:r>
      <w:r w:rsidR="000815DC" w:rsidRPr="000815DC">
        <w:rPr>
          <w:rFonts w:cs="Arial"/>
          <w:lang w:val="sr-Cyrl-RS"/>
        </w:rPr>
        <w:t>5</w:t>
      </w:r>
      <w:r w:rsidR="000815DC"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56B1B" w:rsidRDefault="002807DC" w:rsidP="000815DC">
      <w:pPr>
        <w:pStyle w:val="KDParagraf"/>
        <w:spacing w:before="0"/>
        <w:rPr>
          <w:rFonts w:cs="Arial"/>
          <w:lang w:val="sr-Cyrl-RS"/>
        </w:rPr>
      </w:pPr>
      <w:r>
        <w:rPr>
          <w:rFonts w:cs="Arial"/>
          <w:lang w:val="sr-Cyrl-RS"/>
        </w:rPr>
        <w:br/>
      </w:r>
    </w:p>
    <w:p w:rsidR="000815DC" w:rsidRPr="000815DC" w:rsidRDefault="000815DC" w:rsidP="000815DC">
      <w:pPr>
        <w:pStyle w:val="KDParagraf"/>
        <w:spacing w:before="0"/>
        <w:rPr>
          <w:rFonts w:cs="Arial"/>
          <w:lang w:val="sr-Cyrl-RS"/>
        </w:rPr>
      </w:pPr>
      <w:proofErr w:type="gramStart"/>
      <w:r w:rsidRPr="000815DC">
        <w:rPr>
          <w:rFonts w:cs="Arial"/>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DC5D1C" w:rsidRDefault="000F47B0" w:rsidP="00DC5D1C">
      <w:pPr>
        <w:rPr>
          <w:rFonts w:cs="Arial"/>
          <w:lang w:val="sr-Cyrl-RS"/>
        </w:rPr>
      </w:pPr>
      <w:r w:rsidRPr="000815DC">
        <w:rPr>
          <w:rFonts w:cs="Arial"/>
          <w:lang w:val="sr-Cyrl-RS"/>
        </w:rPr>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0F47B0" w:rsidRDefault="000F47B0" w:rsidP="000F47B0">
      <w:pPr>
        <w:pStyle w:val="KDParagraf"/>
        <w:spacing w:before="0"/>
        <w:rPr>
          <w:rFonts w:cs="Arial"/>
          <w:lang w:val="sr-Cyrl-RS"/>
        </w:rPr>
      </w:pP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4053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w:t>
      </w:r>
      <w:r w:rsidR="006307F7">
        <w:rPr>
          <w:rFonts w:cs="Arial"/>
        </w:rPr>
        <w:t xml:space="preserve"> у складу са роковима из члана </w:t>
      </w:r>
      <w:r w:rsidR="00E40536">
        <w:rPr>
          <w:rFonts w:cs="Arial"/>
          <w:lang w:val="sr-Cyrl-RS"/>
        </w:rPr>
        <w:t>5</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40536">
        <w:rPr>
          <w:rFonts w:cs="Arial"/>
          <w:b/>
          <w:lang w:val="sr-Cyrl-RS"/>
        </w:rPr>
        <w:t>7</w:t>
      </w:r>
      <w:r w:rsidRPr="00E47C2E">
        <w:rPr>
          <w:rFonts w:cs="Arial"/>
        </w:rPr>
        <w:t>.</w:t>
      </w:r>
      <w:proofErr w:type="gramEnd"/>
    </w:p>
    <w:p w:rsidR="00EE793E" w:rsidRPr="00C023EB" w:rsidRDefault="00EE793E" w:rsidP="00EE793E">
      <w:pPr>
        <w:pStyle w:val="KDParagraf"/>
        <w:spacing w:before="0"/>
        <w:rPr>
          <w:rFonts w:cs="Arial"/>
        </w:rPr>
      </w:pPr>
      <w:r w:rsidRPr="00C023EB">
        <w:rPr>
          <w:rFonts w:cs="Arial"/>
        </w:rPr>
        <w:t xml:space="preserve">Овај Уговор се закључује за период од </w:t>
      </w:r>
      <w:r w:rsidR="00B40A94">
        <w:rPr>
          <w:rFonts w:cs="Arial"/>
          <w:lang w:val="sr-Latn-RS"/>
        </w:rPr>
        <w:t>27</w:t>
      </w:r>
      <w:r w:rsidRPr="00C023EB">
        <w:rPr>
          <w:rFonts w:cs="Arial"/>
        </w:rPr>
        <w:t xml:space="preserve"> (словима</w:t>
      </w:r>
      <w:proofErr w:type="gramStart"/>
      <w:r w:rsidRPr="00C023EB">
        <w:rPr>
          <w:rFonts w:cs="Arial"/>
        </w:rPr>
        <w:t>:</w:t>
      </w:r>
      <w:r w:rsidR="00B40A94">
        <w:rPr>
          <w:rFonts w:cs="Arial"/>
          <w:lang w:val="sr-Cyrl-RS"/>
        </w:rPr>
        <w:t>двадесетседам</w:t>
      </w:r>
      <w:proofErr w:type="gramEnd"/>
      <w:r w:rsidRPr="00C023EB">
        <w:rPr>
          <w:rFonts w:cs="Arial"/>
        </w:rPr>
        <w:t>)</w:t>
      </w:r>
      <w:r w:rsidR="00C023EB" w:rsidRPr="00C023EB">
        <w:rPr>
          <w:rFonts w:cs="Arial"/>
          <w:lang w:val="sr-Cyrl-RS"/>
        </w:rPr>
        <w:t xml:space="preserve"> месец</w:t>
      </w:r>
      <w:r w:rsidR="00B40A94">
        <w:rPr>
          <w:rFonts w:cs="Arial"/>
          <w:lang w:val="sr-Cyrl-RS"/>
        </w:rPr>
        <w:t>и</w:t>
      </w:r>
      <w:r w:rsidRPr="00C023EB">
        <w:rPr>
          <w:rFonts w:cs="Arial"/>
        </w:rPr>
        <w:t>, односно до обостраног испуњења уговорених обавеза и/или до исцрпљења уговореног износа из члана 2. овог Уговора.</w:t>
      </w:r>
    </w:p>
    <w:p w:rsidR="00EE793E" w:rsidRPr="00C023EB" w:rsidRDefault="00EE793E" w:rsidP="00EE793E">
      <w:pPr>
        <w:pStyle w:val="KDParagraf"/>
        <w:spacing w:before="0"/>
        <w:rPr>
          <w:rFonts w:cs="Arial"/>
          <w:lang w:val="sr-Cyrl-RS"/>
        </w:rPr>
      </w:pPr>
      <w:r w:rsidRPr="00C023EB">
        <w:rPr>
          <w:rFonts w:cs="Arial"/>
        </w:rPr>
        <w:t xml:space="preserve">Обавезе </w:t>
      </w:r>
      <w:proofErr w:type="gramStart"/>
      <w:r w:rsidRPr="00C023EB">
        <w:rPr>
          <w:rFonts w:cs="Arial"/>
        </w:rPr>
        <w:t>по  овом</w:t>
      </w:r>
      <w:proofErr w:type="gramEnd"/>
      <w:r w:rsidRPr="00C023E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2D7E" w:rsidRDefault="00DB2D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40536">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00E40536">
        <w:rPr>
          <w:rFonts w:cs="Arial"/>
          <w:lang w:val="sr-Cyrl-RS"/>
        </w:rPr>
        <w:t>6</w:t>
      </w:r>
      <w:r w:rsidRPr="00E47C2E">
        <w:rPr>
          <w:rFonts w:cs="Arial"/>
          <w:color w:val="00B0F0"/>
        </w:rPr>
        <w:t xml:space="preserve"> </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40536">
        <w:rPr>
          <w:rFonts w:cs="Arial"/>
          <w:b/>
          <w:lang w:val="sr-Cyrl-RS"/>
        </w:rPr>
        <w:t>9</w:t>
      </w:r>
      <w:r w:rsidRPr="00E47C2E">
        <w:rPr>
          <w:rFonts w:cs="Arial"/>
        </w:rPr>
        <w:t>.</w:t>
      </w:r>
      <w:proofErr w:type="gramEnd"/>
    </w:p>
    <w:p w:rsidR="00E40536" w:rsidRDefault="000F47B0" w:rsidP="00E40536">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w:t>
      </w:r>
      <w:proofErr w:type="gramStart"/>
      <w:r w:rsidR="00E40536">
        <w:rPr>
          <w:rFonts w:cs="Arial"/>
        </w:rPr>
        <w:t xml:space="preserve">услуге </w:t>
      </w:r>
      <w:r>
        <w:rPr>
          <w:rFonts w:cs="Arial"/>
          <w:lang w:val="sr-Cyrl-RS"/>
        </w:rPr>
        <w:t xml:space="preserve"> </w:t>
      </w:r>
      <w:r w:rsidR="00E40536" w:rsidRPr="009B4320">
        <w:rPr>
          <w:rFonts w:cs="Arial"/>
        </w:rPr>
        <w:t>у</w:t>
      </w:r>
      <w:proofErr w:type="gramEnd"/>
      <w:r w:rsidR="00E40536" w:rsidRPr="009B4320">
        <w:rPr>
          <w:rFonts w:cs="Arial"/>
        </w:rPr>
        <w:t xml:space="preserve"> ЈП ЕПС Огранка ТЕНТ</w:t>
      </w:r>
      <w:r w:rsidR="00896C69">
        <w:rPr>
          <w:rFonts w:cs="Arial"/>
          <w:lang w:val="sr-Cyrl-RS"/>
        </w:rPr>
        <w:t xml:space="preserve"> </w:t>
      </w:r>
      <w:r w:rsidR="00E40536" w:rsidRPr="009B4320">
        <w:rPr>
          <w:rFonts w:cs="Arial"/>
        </w:rPr>
        <w:t>–</w:t>
      </w:r>
      <w:r w:rsidR="00896C69">
        <w:rPr>
          <w:rFonts w:cs="Arial"/>
          <w:lang w:val="sr-Cyrl-RS"/>
        </w:rPr>
        <w:t xml:space="preserve"> ЖТ</w:t>
      </w:r>
      <w:r w:rsidR="00E40536" w:rsidRPr="009B4320">
        <w:rPr>
          <w:rFonts w:cs="Arial"/>
        </w:rPr>
        <w:t>, Обреновац, Богољуба Урошевића Црног 44</w:t>
      </w:r>
      <w:r w:rsidR="00E40536">
        <w:rPr>
          <w:rFonts w:cs="Arial"/>
          <w:lang w:val="sr-Cyrl-RS"/>
        </w:rPr>
        <w:t>.</w:t>
      </w:r>
      <w:r w:rsidR="00E40536" w:rsidRPr="009B4320">
        <w:rPr>
          <w:rFonts w:cs="Arial"/>
        </w:rPr>
        <w:t xml:space="preserve"> </w:t>
      </w:r>
    </w:p>
    <w:p w:rsidR="000F47B0" w:rsidRPr="00E47C2E" w:rsidRDefault="000F47B0" w:rsidP="000F47B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 xml:space="preserve">5 </w:t>
      </w:r>
      <w:r w:rsidRPr="00E47C2E">
        <w:rPr>
          <w:rFonts w:cs="Arial"/>
        </w:rPr>
        <w:t>(словима</w:t>
      </w:r>
      <w:proofErr w:type="gramStart"/>
      <w:r w:rsidRPr="00E47C2E">
        <w:rPr>
          <w:rFonts w:cs="Arial"/>
        </w:rPr>
        <w:t>:</w:t>
      </w:r>
      <w:r>
        <w:rPr>
          <w:rFonts w:cs="Arial"/>
          <w:lang w:val="sr-Cyrl-RS"/>
        </w:rPr>
        <w:t>пет</w:t>
      </w:r>
      <w:proofErr w:type="gramEnd"/>
      <w:r w:rsidRPr="00E47C2E">
        <w:rPr>
          <w:rFonts w:cs="Arial"/>
        </w:rPr>
        <w:t>) дана.</w:t>
      </w:r>
    </w:p>
    <w:p w:rsidR="000F47B0" w:rsidRDefault="000F47B0" w:rsidP="000F47B0">
      <w:pPr>
        <w:pStyle w:val="KDParagraf"/>
        <w:spacing w:before="0"/>
        <w:rPr>
          <w:rFonts w:cs="Arial"/>
          <w:lang w:val="sr-Cyrl-RS"/>
        </w:rPr>
      </w:pPr>
      <w:r w:rsidRPr="00E47C2E">
        <w:rPr>
          <w:rFonts w:cs="Arial"/>
        </w:rPr>
        <w:lastRenderedPageBreak/>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 xml:space="preserve">5 </w:t>
      </w:r>
      <w:r w:rsidRPr="00E47C2E">
        <w:rPr>
          <w:rFonts w:cs="Arial"/>
        </w:rPr>
        <w:t xml:space="preserve">(словима: </w:t>
      </w:r>
      <w:r>
        <w:rPr>
          <w:rFonts w:cs="Arial"/>
          <w:lang w:val="sr-Cyrl-RS"/>
        </w:rPr>
        <w:t xml:space="preserve">пет </w:t>
      </w:r>
      <w:r w:rsidRPr="00E47C2E">
        <w:rPr>
          <w:rFonts w:cs="Arial"/>
        </w:rPr>
        <w:t>дана) од момента пријема рекламације о свом трошку.</w:t>
      </w:r>
    </w:p>
    <w:p w:rsidR="00B34377" w:rsidRPr="00B34377" w:rsidRDefault="00B34377" w:rsidP="000F47B0">
      <w:pPr>
        <w:pStyle w:val="KDParagraf"/>
        <w:spacing w:before="0"/>
        <w:rPr>
          <w:rFonts w:cs="Arial"/>
          <w:lang w:val="sr-Cyrl-RS"/>
        </w:rPr>
      </w:pPr>
    </w:p>
    <w:p w:rsidR="00B34377" w:rsidRDefault="00B34377"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t xml:space="preserve">ГАРАНТНИ РОК </w:t>
      </w:r>
    </w:p>
    <w:p w:rsidR="0019538A" w:rsidRPr="008D219D" w:rsidRDefault="0019538A" w:rsidP="0019538A">
      <w:pPr>
        <w:pStyle w:val="KDParagraf"/>
        <w:spacing w:before="0"/>
        <w:jc w:val="center"/>
        <w:rPr>
          <w:rFonts w:cs="Arial"/>
        </w:rPr>
      </w:pPr>
      <w:proofErr w:type="gramStart"/>
      <w:r w:rsidRPr="008D219D">
        <w:rPr>
          <w:rFonts w:cs="Arial"/>
          <w:b/>
        </w:rPr>
        <w:t xml:space="preserve">Члан </w:t>
      </w:r>
      <w:r w:rsidRPr="008D219D">
        <w:rPr>
          <w:rFonts w:cs="Arial"/>
          <w:b/>
          <w:lang w:val="sr-Cyrl-RS"/>
        </w:rPr>
        <w:t>1</w:t>
      </w:r>
      <w:r w:rsidR="00E40536">
        <w:rPr>
          <w:rFonts w:cs="Arial"/>
          <w:b/>
          <w:lang w:val="sr-Cyrl-RS"/>
        </w:rPr>
        <w:t>0</w:t>
      </w:r>
      <w:r w:rsidRPr="008D219D">
        <w:rPr>
          <w:rFonts w:cs="Arial"/>
        </w:rPr>
        <w:t>.</w:t>
      </w:r>
      <w:proofErr w:type="gramEnd"/>
    </w:p>
    <w:p w:rsidR="00896C69" w:rsidRDefault="0019538A" w:rsidP="00896C69">
      <w:pPr>
        <w:spacing w:before="0"/>
        <w:rPr>
          <w:rFonts w:cs="Arial"/>
          <w:sz w:val="21"/>
          <w:szCs w:val="21"/>
          <w:lang w:val="sr-Cyrl-CS"/>
        </w:rPr>
      </w:pPr>
      <w:r w:rsidRPr="008D219D">
        <w:rPr>
          <w:rFonts w:cs="Arial"/>
        </w:rPr>
        <w:t>Гарантни рок не може бити краћи од ___ (</w:t>
      </w:r>
      <w:proofErr w:type="gramStart"/>
      <w:r w:rsidRPr="008D219D">
        <w:rPr>
          <w:rFonts w:cs="Arial"/>
        </w:rPr>
        <w:t>словима:</w:t>
      </w:r>
      <w:proofErr w:type="gramEnd"/>
      <w:r w:rsidRPr="008D219D">
        <w:rPr>
          <w:rFonts w:cs="Arial"/>
        </w:rPr>
        <w:t>____) месец</w:t>
      </w:r>
      <w:r w:rsidRPr="008D219D">
        <w:rPr>
          <w:rFonts w:cs="Arial"/>
          <w:lang w:val="sr-Cyrl-RS"/>
        </w:rPr>
        <w:t>и</w:t>
      </w:r>
      <w:r w:rsidR="00896C69">
        <w:rPr>
          <w:rFonts w:cs="Arial"/>
        </w:rPr>
        <w:t xml:space="preserve"> од дана извршења услуге</w:t>
      </w:r>
      <w:r w:rsidR="00896C69">
        <w:rPr>
          <w:rFonts w:cs="Arial"/>
          <w:lang w:val="sr-Cyrl-RS"/>
        </w:rPr>
        <w:t xml:space="preserve">, </w:t>
      </w:r>
      <w:r w:rsidR="00896C69" w:rsidRPr="00B94475">
        <w:rPr>
          <w:rFonts w:cs="Arial"/>
          <w:sz w:val="21"/>
          <w:szCs w:val="21"/>
          <w:lang w:val="sr-Cyrl-CS"/>
        </w:rPr>
        <w:t>на читав клима-уређај "</w:t>
      </w:r>
      <w:r w:rsidR="00896C69" w:rsidRPr="00B94475">
        <w:rPr>
          <w:rFonts w:cs="Arial"/>
          <w:sz w:val="21"/>
          <w:szCs w:val="21"/>
        </w:rPr>
        <w:t>COLEMAN</w:t>
      </w:r>
      <w:r w:rsidR="00896C69" w:rsidRPr="00B94475">
        <w:rPr>
          <w:rFonts w:cs="Arial"/>
          <w:sz w:val="21"/>
          <w:szCs w:val="21"/>
          <w:lang w:val="sr-Cyrl-CS"/>
        </w:rPr>
        <w:t xml:space="preserve"> </w:t>
      </w:r>
      <w:r w:rsidR="00896C69" w:rsidRPr="00B94475">
        <w:rPr>
          <w:rFonts w:cs="Arial"/>
          <w:sz w:val="21"/>
          <w:szCs w:val="21"/>
        </w:rPr>
        <w:t>MACH</w:t>
      </w:r>
      <w:r w:rsidR="00896C69" w:rsidRPr="00B94475">
        <w:rPr>
          <w:rFonts w:cs="Arial"/>
          <w:sz w:val="21"/>
          <w:szCs w:val="21"/>
          <w:lang w:val="sr-Cyrl-CS"/>
        </w:rPr>
        <w:t xml:space="preserve"> 3".</w:t>
      </w:r>
    </w:p>
    <w:p w:rsidR="0019538A" w:rsidRPr="008D219D" w:rsidRDefault="0019538A" w:rsidP="0019538A">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8D219D">
        <w:rPr>
          <w:rFonts w:cs="Arial"/>
          <w:lang w:val="sr-Cyrl-RS"/>
        </w:rPr>
        <w:t xml:space="preserve">5 </w:t>
      </w:r>
      <w:r w:rsidRPr="008D219D">
        <w:rPr>
          <w:rFonts w:cs="Arial"/>
        </w:rPr>
        <w:t>(словима</w:t>
      </w:r>
      <w:proofErr w:type="gramStart"/>
      <w:r w:rsidRPr="008D219D">
        <w:rPr>
          <w:rFonts w:cs="Arial"/>
        </w:rPr>
        <w:t>:</w:t>
      </w:r>
      <w:r w:rsidRPr="008D219D">
        <w:rPr>
          <w:rFonts w:cs="Arial"/>
          <w:lang w:val="sr-Cyrl-RS"/>
        </w:rPr>
        <w:t>пет</w:t>
      </w:r>
      <w:proofErr w:type="gramEnd"/>
      <w:r w:rsidRPr="008D219D">
        <w:rPr>
          <w:rFonts w:cs="Arial"/>
        </w:rPr>
        <w:t xml:space="preserve">) дана по утврђивању недостатка. </w:t>
      </w:r>
    </w:p>
    <w:p w:rsidR="0019538A" w:rsidRPr="008D219D" w:rsidRDefault="0019538A" w:rsidP="0019538A">
      <w:pPr>
        <w:pStyle w:val="KDParagraf"/>
        <w:spacing w:before="0"/>
        <w:rPr>
          <w:rFonts w:cs="Arial"/>
        </w:rPr>
      </w:pPr>
      <w:r w:rsidRPr="008D219D">
        <w:rPr>
          <w:rFonts w:cs="Arial"/>
        </w:rPr>
        <w:t xml:space="preserve">Пружалац услуге се обавезује да најкасније у року од </w:t>
      </w:r>
      <w:r w:rsidRPr="008D219D">
        <w:rPr>
          <w:rFonts w:cs="Arial"/>
          <w:lang w:val="sr-Cyrl-RS"/>
        </w:rPr>
        <w:t>5</w:t>
      </w:r>
      <w:r w:rsidRPr="008D219D">
        <w:rPr>
          <w:rFonts w:cs="Arial"/>
        </w:rPr>
        <w:t xml:space="preserve"> (словима</w:t>
      </w:r>
      <w:proofErr w:type="gramStart"/>
      <w:r w:rsidRPr="008D219D">
        <w:rPr>
          <w:rFonts w:cs="Arial"/>
        </w:rPr>
        <w:t>:</w:t>
      </w:r>
      <w:r w:rsidRPr="008D219D">
        <w:rPr>
          <w:rFonts w:cs="Arial"/>
          <w:lang w:val="sr-Cyrl-RS"/>
        </w:rPr>
        <w:t>пет</w:t>
      </w:r>
      <w:proofErr w:type="gramEnd"/>
      <w:r w:rsidRPr="008D219D">
        <w:rPr>
          <w:rFonts w:cs="Arial"/>
        </w:rPr>
        <w:t>) дана од дана пријема рекламације отклони утврђене недостатке о свом трошку.</w:t>
      </w:r>
    </w:p>
    <w:p w:rsidR="00EE793E" w:rsidRPr="008D219D" w:rsidRDefault="00EE793E" w:rsidP="00EE793E">
      <w:pPr>
        <w:pStyle w:val="KDParagraf"/>
        <w:spacing w:before="0"/>
        <w:rPr>
          <w:rFonts w:cs="Arial"/>
        </w:rPr>
      </w:pP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proofErr w:type="gramStart"/>
      <w:r w:rsidRPr="008D219D">
        <w:rPr>
          <w:rFonts w:cs="Arial"/>
          <w:b/>
        </w:rPr>
        <w:t xml:space="preserve">Члан </w:t>
      </w:r>
      <w:r w:rsidR="008D219D" w:rsidRPr="008D219D">
        <w:rPr>
          <w:rFonts w:cs="Arial"/>
          <w:b/>
          <w:lang w:val="sr-Cyrl-RS"/>
        </w:rPr>
        <w:t>1</w:t>
      </w:r>
      <w:r w:rsidR="00E40536">
        <w:rPr>
          <w:rFonts w:cs="Arial"/>
          <w:b/>
          <w:lang w:val="sr-Cyrl-RS"/>
        </w:rPr>
        <w:t>1</w:t>
      </w:r>
      <w:r w:rsidRPr="008D219D">
        <w:rPr>
          <w:rFonts w:cs="Arial"/>
        </w:rPr>
        <w:t>.</w:t>
      </w:r>
      <w:proofErr w:type="gramEnd"/>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D219D">
        <w:rPr>
          <w:rFonts w:cs="Arial"/>
        </w:rPr>
        <w:t>:три</w:t>
      </w:r>
      <w:proofErr w:type="gramEnd"/>
      <w:r w:rsidRPr="008D219D">
        <w:rPr>
          <w:rFonts w:cs="Arial"/>
        </w:rPr>
        <w:t>) радна дана о наступању више силе.</w:t>
      </w:r>
    </w:p>
    <w:p w:rsidR="00EE793E" w:rsidRPr="008D219D" w:rsidRDefault="00EE793E" w:rsidP="00EE793E">
      <w:pPr>
        <w:pStyle w:val="KDParagraf"/>
        <w:spacing w:before="0"/>
        <w:rPr>
          <w:rFonts w:cs="Arial"/>
        </w:rPr>
      </w:pPr>
      <w:proofErr w:type="gramStart"/>
      <w:r w:rsidRPr="008D219D">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D219D">
        <w:rPr>
          <w:rFonts w:cs="Arial"/>
        </w:rPr>
        <w:t xml:space="preserve"> </w:t>
      </w:r>
    </w:p>
    <w:p w:rsidR="00EE793E" w:rsidRPr="008D219D" w:rsidRDefault="00EE793E" w:rsidP="00EE793E">
      <w:pPr>
        <w:pStyle w:val="KDParagraf"/>
        <w:spacing w:before="0"/>
        <w:rPr>
          <w:rFonts w:cs="Arial"/>
        </w:rPr>
      </w:pPr>
      <w:proofErr w:type="gramStart"/>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40536" w:rsidRDefault="00E40536" w:rsidP="00EE793E">
      <w:pPr>
        <w:pStyle w:val="KDParagraf"/>
        <w:spacing w:before="0"/>
        <w:rPr>
          <w:rFonts w:cs="Arial"/>
          <w:b/>
          <w:lang w:val="sr-Cyrl-RS"/>
        </w:rPr>
      </w:pPr>
    </w:p>
    <w:p w:rsidR="00E40536" w:rsidRDefault="00E4053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E4053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33F3" w:rsidRDefault="00EE793E" w:rsidP="00EE793E">
      <w:pPr>
        <w:pStyle w:val="KDParagraf"/>
        <w:spacing w:before="0"/>
        <w:rPr>
          <w:rFonts w:cs="Arial"/>
          <w:lang w:val="sr-Cyrl-RS"/>
        </w:rPr>
      </w:pPr>
      <w:proofErr w:type="gramStart"/>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proofErr w:type="gramEnd"/>
      <w:r w:rsidRPr="00E47C2E">
        <w:rPr>
          <w:rFonts w:cs="Arial"/>
        </w:rPr>
        <w:t xml:space="preserve"> </w:t>
      </w:r>
    </w:p>
    <w:p w:rsidR="00F43866" w:rsidRDefault="00F4386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8D219D">
      <w:pPr>
        <w:pStyle w:val="KDParagraf"/>
        <w:spacing w:before="0"/>
        <w:jc w:val="center"/>
        <w:rPr>
          <w:rFonts w:cs="Arial"/>
          <w:b/>
          <w:lang w:val="sr-Cyrl-RS"/>
        </w:rPr>
      </w:pPr>
      <w:proofErr w:type="gramStart"/>
      <w:r w:rsidRPr="00E47C2E">
        <w:rPr>
          <w:rFonts w:cs="Arial"/>
          <w:b/>
        </w:rPr>
        <w:t xml:space="preserve">Члан </w:t>
      </w:r>
      <w:r w:rsidR="008D219D">
        <w:rPr>
          <w:rFonts w:cs="Arial"/>
          <w:b/>
          <w:lang w:val="sr-Cyrl-RS"/>
        </w:rPr>
        <w:t>1</w:t>
      </w:r>
      <w:r w:rsidR="00E40536">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40536">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56B1B">
        <w:rPr>
          <w:rFonts w:cs="Arial"/>
          <w:lang w:val="sr-Cyrl-RS"/>
        </w:rPr>
        <w:t>13</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40536">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13725D" w:rsidRDefault="001372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40536">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40536">
        <w:rPr>
          <w:rFonts w:cs="Arial"/>
          <w:b/>
          <w:lang w:val="sr-Cyrl-RS"/>
        </w:rPr>
        <w:t>17</w:t>
      </w:r>
      <w:r w:rsidRPr="00E47C2E">
        <w:rPr>
          <w:rFonts w:cs="Arial"/>
        </w:rPr>
        <w:t>.</w:t>
      </w:r>
      <w:proofErr w:type="gramEnd"/>
    </w:p>
    <w:p w:rsidR="00B8420E" w:rsidRDefault="00EE793E" w:rsidP="00EE793E">
      <w:pPr>
        <w:pStyle w:val="KDParagraf"/>
        <w:spacing w:before="0"/>
        <w:rPr>
          <w:rFonts w:cs="Arial"/>
          <w:lang w:val="sr-Cyrl-RS"/>
        </w:rPr>
      </w:pPr>
      <w:proofErr w:type="gramStart"/>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8D219D">
        <w:rPr>
          <w:rFonts w:cs="Arial"/>
        </w:rPr>
        <w:t>.</w:t>
      </w:r>
      <w:proofErr w:type="gramEnd"/>
    </w:p>
    <w:p w:rsidR="000F47B0" w:rsidRPr="000F47B0" w:rsidRDefault="000F47B0" w:rsidP="00EE793E">
      <w:pPr>
        <w:pStyle w:val="KDParagraf"/>
        <w:spacing w:before="0"/>
        <w:rPr>
          <w:rFonts w:cs="Arial"/>
          <w:lang w:val="sr-Cyrl-RS"/>
        </w:rPr>
      </w:pPr>
    </w:p>
    <w:p w:rsidR="007C3463" w:rsidRDefault="007C3463" w:rsidP="008D219D">
      <w:pPr>
        <w:pStyle w:val="KDParagraf"/>
        <w:spacing w:before="0"/>
        <w:jc w:val="center"/>
        <w:rPr>
          <w:rFonts w:cs="Arial"/>
          <w:b/>
          <w:lang w:val="sr-Cyrl-RS"/>
        </w:rPr>
      </w:pPr>
    </w:p>
    <w:p w:rsidR="005142F4" w:rsidRDefault="005142F4" w:rsidP="008D219D">
      <w:pPr>
        <w:pStyle w:val="KDParagraf"/>
        <w:spacing w:before="0"/>
        <w:jc w:val="center"/>
        <w:rPr>
          <w:rFonts w:cs="Arial"/>
          <w:b/>
          <w:lang w:val="sr-Cyrl-RS"/>
        </w:rPr>
      </w:pPr>
    </w:p>
    <w:p w:rsidR="005142F4" w:rsidRDefault="005142F4" w:rsidP="008D219D">
      <w:pPr>
        <w:pStyle w:val="KDParagraf"/>
        <w:spacing w:before="0"/>
        <w:jc w:val="center"/>
        <w:rPr>
          <w:rFonts w:cs="Arial"/>
          <w:b/>
          <w:lang w:val="sr-Cyrl-RS"/>
        </w:rPr>
      </w:pPr>
    </w:p>
    <w:p w:rsidR="00E40536" w:rsidRPr="00E40536" w:rsidRDefault="00EE793E" w:rsidP="008D219D">
      <w:pPr>
        <w:pStyle w:val="KDParagraf"/>
        <w:spacing w:before="0"/>
        <w:jc w:val="center"/>
        <w:rPr>
          <w:rFonts w:cs="Arial"/>
          <w:lang w:val="sr-Cyrl-RS"/>
        </w:rPr>
      </w:pPr>
      <w:proofErr w:type="gramStart"/>
      <w:r w:rsidRPr="00E47C2E">
        <w:rPr>
          <w:rFonts w:cs="Arial"/>
          <w:b/>
        </w:rPr>
        <w:lastRenderedPageBreak/>
        <w:t xml:space="preserve">Члан </w:t>
      </w:r>
      <w:r w:rsidR="00E40536">
        <w:rPr>
          <w:rFonts w:cs="Arial"/>
          <w:b/>
          <w:lang w:val="sr-Cyrl-RS"/>
        </w:rPr>
        <w:t>18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4053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Default="008D219D" w:rsidP="008D219D">
      <w:pPr>
        <w:pStyle w:val="KDParagraf"/>
        <w:spacing w:before="0"/>
        <w:rPr>
          <w:rFonts w:cs="Arial"/>
          <w:lang w:val="sr-Cyrl-RS"/>
        </w:rPr>
      </w:pPr>
      <w:r w:rsidRPr="008D219D">
        <w:rPr>
          <w:rFonts w:cs="Arial"/>
        </w:rPr>
        <w:t xml:space="preserve">Прилог </w:t>
      </w:r>
      <w:r>
        <w:rPr>
          <w:rFonts w:cs="Arial"/>
          <w:lang w:val="sr-Cyrl-RS"/>
        </w:rPr>
        <w:t>5</w:t>
      </w:r>
      <w:r w:rsidRPr="008D219D">
        <w:rPr>
          <w:rFonts w:cs="Arial"/>
        </w:rPr>
        <w:t xml:space="preserve"> Споразум о заједничком наступању</w:t>
      </w:r>
    </w:p>
    <w:p w:rsidR="00F733F3" w:rsidRPr="00E47C2E" w:rsidRDefault="00F733F3" w:rsidP="00F733F3">
      <w:pPr>
        <w:pStyle w:val="KDParagraf"/>
        <w:spacing w:before="0"/>
        <w:rPr>
          <w:rFonts w:cs="Arial"/>
        </w:rPr>
      </w:pPr>
      <w:r w:rsidRPr="00E47C2E">
        <w:rPr>
          <w:rFonts w:cs="Arial"/>
        </w:rPr>
        <w:t xml:space="preserve">Прилог број </w:t>
      </w:r>
      <w:r>
        <w:rPr>
          <w:rFonts w:cs="Arial"/>
          <w:lang w:val="sr-Cyrl-RS"/>
        </w:rPr>
        <w:t xml:space="preserve">6 </w:t>
      </w:r>
      <w:r w:rsidRPr="00E47C2E">
        <w:rPr>
          <w:rFonts w:cs="Arial"/>
        </w:rPr>
        <w:t xml:space="preserve">Безбедност и здравље на раду; </w:t>
      </w:r>
    </w:p>
    <w:p w:rsidR="00F733F3" w:rsidRPr="00F733F3" w:rsidRDefault="00F733F3" w:rsidP="008D219D">
      <w:pPr>
        <w:pStyle w:val="KDParagraf"/>
        <w:spacing w:before="0"/>
        <w:rPr>
          <w:rFonts w:cs="Arial"/>
          <w:lang w:val="sr-Cyrl-RS"/>
        </w:rPr>
      </w:pPr>
    </w:p>
    <w:p w:rsidR="00E40536" w:rsidRPr="008D219D" w:rsidRDefault="00E40536"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proofErr w:type="gramStart"/>
      <w:r w:rsidRPr="008D219D">
        <w:rPr>
          <w:rFonts w:cs="Arial"/>
          <w:b/>
        </w:rPr>
        <w:t xml:space="preserve">Члан </w:t>
      </w:r>
      <w:r w:rsidR="00E40536">
        <w:rPr>
          <w:rFonts w:cs="Arial"/>
          <w:b/>
          <w:lang w:val="sr-Cyrl-RS"/>
        </w:rPr>
        <w:t>2</w:t>
      </w:r>
      <w:r w:rsidR="00F733F3">
        <w:rPr>
          <w:rFonts w:cs="Arial"/>
          <w:b/>
          <w:lang w:val="sr-Cyrl-RS"/>
        </w:rPr>
        <w:t>0</w:t>
      </w:r>
      <w:r w:rsidRPr="008D219D">
        <w:rPr>
          <w:rFonts w:cs="Arial"/>
        </w:rPr>
        <w:t>.</w:t>
      </w:r>
      <w:proofErr w:type="gramEnd"/>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D3CF8" w:rsidRDefault="00B17826" w:rsidP="00B17826">
      <w:pPr>
        <w:spacing w:before="0"/>
        <w:rPr>
          <w:rFonts w:cs="Arial"/>
          <w:b/>
        </w:rPr>
      </w:pPr>
      <w:r>
        <w:rPr>
          <w:rFonts w:cs="Arial"/>
          <w:b/>
        </w:rPr>
        <w:t>ЈП „Електропривреда Србије“</w:t>
      </w:r>
      <w:r w:rsidRPr="00DD3CF8">
        <w:rPr>
          <w:rFonts w:cs="Arial"/>
          <w:b/>
        </w:rPr>
        <w:t>Београд                                                Назив</w:t>
      </w:r>
    </w:p>
    <w:p w:rsidR="00B17826" w:rsidRPr="00DD3CF8" w:rsidRDefault="00B17826" w:rsidP="00B17826">
      <w:pPr>
        <w:pStyle w:val="KDParagraf"/>
        <w:spacing w:before="0"/>
        <w:rPr>
          <w:rFonts w:cs="Arial"/>
        </w:rPr>
      </w:pPr>
    </w:p>
    <w:p w:rsidR="00B17826" w:rsidRPr="00DD3CF8" w:rsidRDefault="00B17826" w:rsidP="00B17826">
      <w:pPr>
        <w:pStyle w:val="KDParagraf"/>
        <w:spacing w:before="0"/>
        <w:rPr>
          <w:rFonts w:cs="Arial"/>
        </w:rPr>
      </w:pPr>
      <w:r w:rsidRPr="00DD3CF8">
        <w:rPr>
          <w:rFonts w:cs="Arial"/>
        </w:rPr>
        <w:t xml:space="preserve">___________________________________                        </w:t>
      </w:r>
      <w:r w:rsidR="005142F4">
        <w:rPr>
          <w:rFonts w:cs="Arial"/>
          <w:lang w:val="sr-Cyrl-RS"/>
        </w:rPr>
        <w:t>__</w:t>
      </w:r>
      <w:r w:rsidRPr="00DD3CF8">
        <w:rPr>
          <w:rFonts w:cs="Arial"/>
        </w:rPr>
        <w:t>________________________</w:t>
      </w:r>
    </w:p>
    <w:p w:rsidR="00B17826" w:rsidRPr="00DD3CF8" w:rsidRDefault="00B17826" w:rsidP="00B17826">
      <w:pPr>
        <w:pStyle w:val="KDParagraf"/>
        <w:spacing w:before="0"/>
        <w:rPr>
          <w:rFonts w:cs="Arial"/>
          <w:b/>
        </w:rPr>
      </w:pPr>
      <w:r w:rsidRPr="00DD3CF8">
        <w:rPr>
          <w:rFonts w:cs="Arial"/>
        </w:rPr>
        <w:t xml:space="preserve">                                                                               </w:t>
      </w:r>
      <w:proofErr w:type="gramStart"/>
      <w:r w:rsidRPr="00DD3CF8">
        <w:rPr>
          <w:rFonts w:cs="Arial"/>
          <w:b/>
        </w:rPr>
        <w:t>М.П.</w:t>
      </w:r>
      <w:proofErr w:type="gramEnd"/>
    </w:p>
    <w:p w:rsidR="00B17826" w:rsidRPr="00DD3CF8" w:rsidRDefault="00B17826" w:rsidP="00B17826">
      <w:pPr>
        <w:spacing w:before="0"/>
        <w:rPr>
          <w:rFonts w:cs="Arial"/>
        </w:rPr>
      </w:pPr>
      <w:proofErr w:type="gramStart"/>
      <w:r w:rsidRPr="00DD3CF8">
        <w:rPr>
          <w:rFonts w:cs="Arial"/>
        </w:rPr>
        <w:t>Финансијски директор ТЕНТ,                  име и презиме,</w:t>
      </w:r>
      <w:r w:rsidR="005142F4">
        <w:rPr>
          <w:rFonts w:cs="Arial"/>
          <w:lang w:val="sr-Cyrl-RS"/>
        </w:rPr>
        <w:t xml:space="preserve"> </w:t>
      </w:r>
      <w:r w:rsidRPr="00DD3CF8">
        <w:rPr>
          <w:rFonts w:cs="Arial"/>
        </w:rPr>
        <w:t>функција                                            Милорад Лазић, дипл.екон.</w:t>
      </w:r>
      <w:proofErr w:type="gramEnd"/>
      <w:r w:rsidRPr="00DD3CF8">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7C646E" w:rsidRPr="00E47C2E" w:rsidRDefault="008D219D" w:rsidP="00EE793E">
      <w:pPr>
        <w:pStyle w:val="KDParagraf"/>
        <w:spacing w:before="0"/>
        <w:rPr>
          <w:rFonts w:cs="Arial"/>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Default="00EE793E"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270B24" w:rsidRDefault="00270B24"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Latn-RS"/>
        </w:rPr>
      </w:pPr>
    </w:p>
    <w:p w:rsidR="00426502" w:rsidRDefault="00426502" w:rsidP="00A676E8">
      <w:pPr>
        <w:pStyle w:val="KDParagraf"/>
        <w:spacing w:before="0"/>
        <w:rPr>
          <w:rFonts w:cs="Arial"/>
          <w:lang w:val="sr-Latn-RS"/>
        </w:rPr>
      </w:pPr>
    </w:p>
    <w:p w:rsidR="00426502" w:rsidRDefault="00426502" w:rsidP="00A676E8">
      <w:pPr>
        <w:pStyle w:val="KDParagraf"/>
        <w:spacing w:before="0"/>
        <w:rPr>
          <w:rFonts w:cs="Arial"/>
          <w:lang w:val="sr-Latn-RS"/>
        </w:rPr>
      </w:pPr>
    </w:p>
    <w:p w:rsidR="00426502" w:rsidRPr="00426502" w:rsidRDefault="00426502"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Pr="00862FAD" w:rsidRDefault="003A2B33" w:rsidP="003A2B33">
      <w:pPr>
        <w:spacing w:before="40"/>
        <w:rPr>
          <w:lang w:val="sr-Cyrl-CS"/>
        </w:rPr>
      </w:pPr>
      <w:r>
        <w:rPr>
          <w:noProof/>
          <w:lang w:val="sr-Latn-RS" w:eastAsia="sr-Latn-RS"/>
        </w:rPr>
        <w:drawing>
          <wp:inline distT="0" distB="0" distL="0" distR="0" wp14:anchorId="44161E37" wp14:editId="1F91F37B">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2B33" w:rsidRPr="00862FAD" w:rsidRDefault="003A2B33" w:rsidP="003A2B33">
      <w:pPr>
        <w:spacing w:after="40"/>
        <w:rPr>
          <w:b/>
          <w:sz w:val="20"/>
          <w:lang w:val="sr-Latn-CS"/>
        </w:rPr>
      </w:pPr>
      <w:r w:rsidRPr="00862FAD">
        <w:rPr>
          <w:b/>
          <w:sz w:val="20"/>
        </w:rPr>
        <w:t xml:space="preserve">Огранак </w:t>
      </w:r>
      <w:r w:rsidRPr="00862FAD">
        <w:rPr>
          <w:b/>
          <w:sz w:val="20"/>
          <w:lang w:val="sr-Latn-CS"/>
        </w:rPr>
        <w:t>ТЕНТ</w:t>
      </w:r>
    </w:p>
    <w:p w:rsidR="003A2B33" w:rsidRPr="00862FAD" w:rsidRDefault="003A2B33" w:rsidP="003A2B33">
      <w:pPr>
        <w:spacing w:after="20"/>
        <w:rPr>
          <w:b/>
          <w:sz w:val="20"/>
          <w:lang w:val="sr-Cyrl-CS"/>
        </w:rPr>
      </w:pPr>
      <w:r w:rsidRPr="00862FAD">
        <w:rPr>
          <w:b/>
          <w:sz w:val="20"/>
          <w:lang w:val="sr-Cyrl-CS"/>
        </w:rPr>
        <w:t>Сектор за управљање ризицима</w:t>
      </w:r>
    </w:p>
    <w:p w:rsidR="003A2B33" w:rsidRPr="00862FAD" w:rsidRDefault="003A2B33" w:rsidP="003A2B33">
      <w:pPr>
        <w:rPr>
          <w:b/>
          <w:sz w:val="20"/>
        </w:rPr>
      </w:pPr>
      <w:r w:rsidRPr="00862FAD">
        <w:rPr>
          <w:b/>
          <w:sz w:val="20"/>
        </w:rPr>
        <w:t>Датум ________________</w:t>
      </w:r>
    </w:p>
    <w:p w:rsidR="003A2B33" w:rsidRPr="00862FAD" w:rsidRDefault="003A2B33" w:rsidP="003A2B33">
      <w:pPr>
        <w:jc w:val="center"/>
        <w:rPr>
          <w:b/>
          <w:sz w:val="32"/>
          <w:szCs w:val="32"/>
          <w:lang w:val="ru-RU"/>
        </w:rPr>
      </w:pPr>
    </w:p>
    <w:p w:rsidR="003A2B33" w:rsidRPr="00862FAD" w:rsidRDefault="003A2B33" w:rsidP="003A2B33">
      <w:pPr>
        <w:jc w:val="center"/>
        <w:rPr>
          <w:b/>
          <w:sz w:val="32"/>
          <w:szCs w:val="32"/>
          <w:lang w:val="ru-RU"/>
        </w:rPr>
      </w:pPr>
      <w:r w:rsidRPr="00862FAD">
        <w:rPr>
          <w:b/>
          <w:sz w:val="32"/>
          <w:szCs w:val="32"/>
          <w:lang w:val="ru-RU"/>
        </w:rPr>
        <w:t>ПРАВИЛА</w:t>
      </w:r>
    </w:p>
    <w:p w:rsidR="003A2B33" w:rsidRPr="00862FAD" w:rsidRDefault="003A2B33" w:rsidP="003A2B33">
      <w:pPr>
        <w:jc w:val="center"/>
        <w:rPr>
          <w:b/>
          <w:sz w:val="32"/>
          <w:szCs w:val="32"/>
          <w:lang w:val="ru-RU"/>
        </w:rPr>
      </w:pPr>
      <w:r w:rsidRPr="00862FAD">
        <w:rPr>
          <w:b/>
          <w:sz w:val="32"/>
          <w:szCs w:val="32"/>
          <w:lang w:val="ru-RU"/>
        </w:rPr>
        <w:t>БЕЗБЕДНОСТИ НА РАДУ У ТЕНТ</w:t>
      </w:r>
    </w:p>
    <w:p w:rsidR="003A2B33" w:rsidRPr="00862FAD" w:rsidRDefault="003A2B33" w:rsidP="003A2B33">
      <w:pPr>
        <w:rPr>
          <w:lang w:val="sr-Latn-CS"/>
        </w:rPr>
      </w:pPr>
    </w:p>
    <w:p w:rsidR="003A2B33" w:rsidRPr="00862FAD" w:rsidRDefault="003A2B33" w:rsidP="003A2B33">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2B33" w:rsidRPr="00862FAD" w:rsidRDefault="003A2B33" w:rsidP="003A2B33">
      <w:pPr>
        <w:rPr>
          <w:lang w:val="sr-Cyrl-CS"/>
        </w:rPr>
      </w:pPr>
      <w:r w:rsidRPr="00862FAD">
        <w:rPr>
          <w:lang w:val="sr-Cyrl-CS"/>
        </w:rPr>
        <w:t>У зависности од врсте и обима радова/услуга примењују се одређене тачке ових правила.</w:t>
      </w:r>
    </w:p>
    <w:p w:rsidR="003A2B33" w:rsidRPr="00862FAD" w:rsidRDefault="003A2B33" w:rsidP="003A2B33">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A2B33" w:rsidRPr="00862FAD" w:rsidRDefault="003A2B33" w:rsidP="003A2B33">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A2B33" w:rsidRPr="00862FAD" w:rsidRDefault="003A2B33" w:rsidP="003A2B33">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A2B33" w:rsidRPr="00862FAD" w:rsidRDefault="003A2B33" w:rsidP="003A2B33">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2B33" w:rsidRPr="00862FAD" w:rsidRDefault="003A2B33" w:rsidP="003A2B33">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A2B33" w:rsidRPr="00862FAD" w:rsidRDefault="003A2B33" w:rsidP="003A2B33">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A2B33" w:rsidRPr="00862FAD" w:rsidRDefault="003A2B33" w:rsidP="003A2B33"/>
    <w:p w:rsidR="003A2B33" w:rsidRPr="00862FAD" w:rsidRDefault="003A2B33" w:rsidP="003A2B33">
      <w:pPr>
        <w:spacing w:after="40"/>
        <w:rPr>
          <w:b/>
          <w:u w:val="single"/>
        </w:rPr>
      </w:pPr>
      <w:r w:rsidRPr="00862FAD">
        <w:rPr>
          <w:b/>
          <w:u w:val="single"/>
          <w:lang w:val="sr-Latn-CS"/>
        </w:rPr>
        <w:t xml:space="preserve">I  ОБАВЕЗЕ ИЗВОЂАЧА РАДОВА </w:t>
      </w:r>
    </w:p>
    <w:p w:rsidR="003A2B33" w:rsidRPr="00862FAD" w:rsidRDefault="003A2B33" w:rsidP="003A2B33">
      <w:pPr>
        <w:rPr>
          <w:b/>
          <w:u w:val="single"/>
        </w:rPr>
      </w:pPr>
    </w:p>
    <w:p w:rsidR="003A2B33" w:rsidRPr="00862FAD" w:rsidRDefault="003A2B33" w:rsidP="003A2B33">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2B33" w:rsidRPr="00862FAD" w:rsidRDefault="003A2B33" w:rsidP="003A2B33">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2B33" w:rsidRPr="00862FAD" w:rsidRDefault="003A2B33" w:rsidP="003A2B33">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2B33" w:rsidRPr="00862FAD" w:rsidRDefault="003A2B33" w:rsidP="003A2B33">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2B33" w:rsidRPr="00862FAD" w:rsidRDefault="003A2B33" w:rsidP="00B36A4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A2B33" w:rsidRPr="00862FAD" w:rsidRDefault="003A2B33" w:rsidP="00B36A4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A2B33" w:rsidRPr="00862FAD" w:rsidRDefault="003A2B33" w:rsidP="003A2B33">
      <w:pPr>
        <w:ind w:left="720"/>
      </w:pPr>
    </w:p>
    <w:p w:rsidR="003A2B33" w:rsidRPr="00862FAD" w:rsidRDefault="003A2B33" w:rsidP="003A2B3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2B33" w:rsidRPr="00862FAD" w:rsidRDefault="003A2B33" w:rsidP="003A2B33">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2B33" w:rsidRPr="00862FAD" w:rsidRDefault="003A2B33" w:rsidP="00B36A4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A2B33" w:rsidRPr="00862FAD" w:rsidRDefault="003A2B33" w:rsidP="00B36A4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2B33" w:rsidRPr="00862FAD" w:rsidRDefault="003A2B33" w:rsidP="00B36A4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2B33" w:rsidRPr="00862FAD" w:rsidRDefault="003A2B33" w:rsidP="00B36A4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2B33" w:rsidRPr="00862FAD" w:rsidRDefault="003A2B33" w:rsidP="00B36A4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A2B33" w:rsidRPr="00862FAD" w:rsidRDefault="003A2B33" w:rsidP="00B36A43">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A2B33" w:rsidRPr="00862FAD" w:rsidRDefault="003A2B33" w:rsidP="00B36A4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A2B33" w:rsidRPr="00862FAD" w:rsidRDefault="003A2B33" w:rsidP="00B36A4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A2B33" w:rsidRPr="00862FAD" w:rsidRDefault="003A2B33" w:rsidP="00B36A4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A2B33" w:rsidRPr="00862FAD" w:rsidRDefault="003A2B33" w:rsidP="00B36A4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A2B33" w:rsidRPr="00862FAD" w:rsidRDefault="003A2B33" w:rsidP="00B36A4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A2B33" w:rsidRPr="00862FAD" w:rsidRDefault="003A2B33" w:rsidP="00B36A4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2B33" w:rsidRPr="00862FAD" w:rsidRDefault="003A2B33" w:rsidP="00B36A4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A2B33" w:rsidRPr="00862FAD" w:rsidRDefault="003A2B33" w:rsidP="00B36A4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A2B33" w:rsidRPr="00862FAD" w:rsidRDefault="003A2B33" w:rsidP="00B36A4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2B33" w:rsidRPr="00862FAD" w:rsidRDefault="003A2B33" w:rsidP="00B36A4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A2B33" w:rsidRPr="00862FAD" w:rsidRDefault="003A2B33" w:rsidP="00B36A4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A2B33" w:rsidRPr="00862FAD" w:rsidRDefault="003A2B33" w:rsidP="00B36A4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A2B33" w:rsidRPr="00862FAD" w:rsidRDefault="003A2B33" w:rsidP="00B36A43">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A2B33" w:rsidRPr="00862FAD" w:rsidRDefault="003A2B33" w:rsidP="00B36A4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2B33" w:rsidRPr="00862FAD" w:rsidRDefault="003A2B33" w:rsidP="00B36A4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A2B33" w:rsidRPr="00862FAD" w:rsidRDefault="003A2B33" w:rsidP="00B36A4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A2B33" w:rsidRPr="00862FAD" w:rsidRDefault="003A2B33" w:rsidP="00B36A4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2B33" w:rsidRDefault="003A2B33" w:rsidP="003A2B33">
      <w:pPr>
        <w:ind w:left="360"/>
        <w:rPr>
          <w:lang w:val="ru-RU"/>
        </w:rPr>
      </w:pPr>
    </w:p>
    <w:p w:rsidR="003A2B33" w:rsidRPr="00862FAD" w:rsidRDefault="003A2B33" w:rsidP="003A2B33">
      <w:pPr>
        <w:ind w:left="360"/>
        <w:rPr>
          <w:lang w:val="ru-RU"/>
        </w:rPr>
      </w:pPr>
    </w:p>
    <w:p w:rsidR="003A2B33" w:rsidRPr="00862FAD" w:rsidRDefault="003A2B33" w:rsidP="003A2B33">
      <w:pPr>
        <w:jc w:val="left"/>
        <w:rPr>
          <w:b/>
          <w:u w:val="single"/>
          <w:lang w:val="sr-Cyrl-CS"/>
        </w:rPr>
      </w:pPr>
      <w:r w:rsidRPr="00862FAD">
        <w:rPr>
          <w:b/>
          <w:u w:val="single"/>
          <w:lang w:val="sr-Cyrl-CS"/>
        </w:rPr>
        <w:t>II ОБАВЕЗЕ ИЗВОЂАЧА РАДОВА ЧИЈИ СУ ЗАПОСЛЕНИ АНГАЖОВАНИ</w:t>
      </w:r>
    </w:p>
    <w:p w:rsidR="003A2B33" w:rsidRPr="00862FAD" w:rsidRDefault="003A2B33" w:rsidP="003A2B33">
      <w:pPr>
        <w:jc w:val="left"/>
        <w:rPr>
          <w:b/>
          <w:u w:val="single"/>
          <w:lang w:val="sr-Cyrl-CS"/>
        </w:rPr>
      </w:pPr>
      <w:r w:rsidRPr="00862FAD">
        <w:rPr>
          <w:b/>
          <w:u w:val="single"/>
          <w:lang w:val="sr-Cyrl-CS"/>
        </w:rPr>
        <w:t>ПО „НОРМА ЧАС“</w:t>
      </w:r>
    </w:p>
    <w:p w:rsidR="003A2B33" w:rsidRPr="00862FAD" w:rsidRDefault="003A2B33" w:rsidP="003A2B33">
      <w:pPr>
        <w:jc w:val="left"/>
        <w:rPr>
          <w:b/>
          <w:u w:val="single"/>
          <w:lang w:val="sr-Cyrl-CS"/>
        </w:rPr>
      </w:pPr>
    </w:p>
    <w:p w:rsidR="003A2B33" w:rsidRPr="00862FAD" w:rsidRDefault="003A2B33" w:rsidP="003A2B33">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A2B33" w:rsidRPr="00862FAD" w:rsidRDefault="003A2B33" w:rsidP="003A2B33">
      <w:pPr>
        <w:autoSpaceDE w:val="0"/>
        <w:autoSpaceDN w:val="0"/>
        <w:adjustRightInd w:val="0"/>
        <w:jc w:val="left"/>
        <w:rPr>
          <w:sz w:val="24"/>
          <w:szCs w:val="24"/>
        </w:rPr>
      </w:pP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2B33" w:rsidRPr="00862FAD" w:rsidRDefault="003A2B33" w:rsidP="00B36A4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2B33" w:rsidRPr="00862FAD" w:rsidRDefault="003A2B33" w:rsidP="00B36A4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2B33" w:rsidRPr="00862FAD" w:rsidRDefault="003A2B33" w:rsidP="00B36A4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A2B33" w:rsidRPr="00862FAD" w:rsidRDefault="003A2B33" w:rsidP="00B36A4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2B33" w:rsidRPr="00862FAD" w:rsidRDefault="003A2B33" w:rsidP="00B36A4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2B33" w:rsidRPr="00862FAD" w:rsidRDefault="003A2B33" w:rsidP="00B36A4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2B33" w:rsidRPr="00862FAD" w:rsidRDefault="003A2B33" w:rsidP="00B36A4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A2B33" w:rsidRPr="00862FAD" w:rsidRDefault="003A2B33" w:rsidP="003A2B33">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A2B33" w:rsidRPr="00862FAD" w:rsidRDefault="003A2B33" w:rsidP="003A2B33">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2B33" w:rsidRDefault="003A2B33" w:rsidP="00B36A4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D3CF8" w:rsidRDefault="00DD3CF8" w:rsidP="00DD3CF8">
      <w:pPr>
        <w:spacing w:before="0" w:after="80" w:line="216" w:lineRule="auto"/>
        <w:ind w:left="357"/>
        <w:rPr>
          <w:lang w:val="ru-RU"/>
        </w:rPr>
      </w:pPr>
    </w:p>
    <w:p w:rsidR="003A2B33" w:rsidRPr="00862FAD" w:rsidRDefault="003A2B33" w:rsidP="003A2B33">
      <w:pPr>
        <w:spacing w:before="280" w:after="360"/>
        <w:rPr>
          <w:b/>
          <w:u w:val="single"/>
        </w:rPr>
      </w:pPr>
      <w:r w:rsidRPr="00862FAD">
        <w:rPr>
          <w:b/>
          <w:u w:val="single"/>
        </w:rPr>
        <w:t>IV НЕПОШТОВАЊЕ ПРАВИЛА</w:t>
      </w:r>
    </w:p>
    <w:p w:rsidR="003A2B33" w:rsidRPr="00862FAD" w:rsidRDefault="003A2B33" w:rsidP="003A2B33">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A2B33" w:rsidRPr="00862FAD" w:rsidRDefault="003A2B33" w:rsidP="003A2B33">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2B33" w:rsidRPr="00862FAD" w:rsidRDefault="003A2B33" w:rsidP="003A2B33">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2B33" w:rsidRPr="00862FAD" w:rsidRDefault="003A2B33" w:rsidP="003A2B33">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2B33" w:rsidRPr="00862FAD" w:rsidRDefault="003A2B33" w:rsidP="003A2B33">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2B33" w:rsidRPr="00862FAD" w:rsidRDefault="003A2B33" w:rsidP="003A2B33">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2B33" w:rsidRPr="00862FAD" w:rsidRDefault="003A2B33" w:rsidP="003A2B33">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A2B33" w:rsidRPr="00862FAD" w:rsidRDefault="003A2B33" w:rsidP="003A2B33">
      <w:pPr>
        <w:spacing w:before="280" w:after="160"/>
        <w:rPr>
          <w:b/>
          <w:u w:val="single"/>
        </w:rPr>
      </w:pPr>
      <w:r w:rsidRPr="00862FAD">
        <w:rPr>
          <w:b/>
          <w:u w:val="single"/>
          <w:lang w:val="sr-Latn-CS"/>
        </w:rPr>
        <w:t>V  САСТАНЦИ У ВЕЗИ БЕЗБЕДНОСТИ И ЗДРАВЉА НА РАДУ</w:t>
      </w:r>
    </w:p>
    <w:p w:rsidR="003A2B33" w:rsidRPr="00862FAD" w:rsidRDefault="003A2B33" w:rsidP="003A2B33">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надзорни орган,</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A2B33" w:rsidRPr="00862FAD" w:rsidRDefault="003A2B33" w:rsidP="003A2B3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A2B33" w:rsidRPr="00862FAD" w:rsidRDefault="003A2B33" w:rsidP="003A2B33">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A2B33" w:rsidRPr="00862FAD" w:rsidRDefault="003A2B33" w:rsidP="003A2B3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A2B33" w:rsidRPr="00862FAD" w:rsidRDefault="003A2B33" w:rsidP="00B36A4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3A2B33" w:rsidRDefault="003A2B33" w:rsidP="00A676E8">
      <w:pPr>
        <w:pStyle w:val="KDParagraf"/>
        <w:spacing w:before="0"/>
        <w:rPr>
          <w:rFonts w:cs="Arial"/>
          <w:lang w:val="sr-Latn-RS"/>
        </w:rPr>
      </w:pPr>
    </w:p>
    <w:sectPr w:rsidR="003A2B33" w:rsidRPr="003A2B33"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49E" w:rsidRDefault="008D649E">
      <w:r>
        <w:separator/>
      </w:r>
    </w:p>
    <w:p w:rsidR="008D649E" w:rsidRDefault="008D649E"/>
  </w:endnote>
  <w:endnote w:type="continuationSeparator" w:id="0">
    <w:p w:rsidR="008D649E" w:rsidRDefault="008D649E">
      <w:r>
        <w:continuationSeparator/>
      </w:r>
    </w:p>
    <w:p w:rsidR="008D649E" w:rsidRDefault="008D6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B3" w:rsidRDefault="004344B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44B3" w:rsidRDefault="004344B3" w:rsidP="00841BE7">
    <w:pPr>
      <w:pStyle w:val="Footer"/>
      <w:ind w:right="360"/>
    </w:pPr>
  </w:p>
  <w:p w:rsidR="004344B3" w:rsidRDefault="004344B3" w:rsidP="00F73042"/>
  <w:p w:rsidR="004344B3" w:rsidRDefault="004344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B3" w:rsidRPr="00EC5BB4" w:rsidRDefault="004344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83A52">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83A52">
      <w:rPr>
        <w:rStyle w:val="PageNumber"/>
        <w:rFonts w:cs="Arial"/>
        <w:b/>
        <w:noProof/>
        <w:szCs w:val="24"/>
      </w:rPr>
      <w:t>61</w:t>
    </w:r>
    <w:r w:rsidRPr="00EC5BB4">
      <w:rPr>
        <w:rStyle w:val="PageNumber"/>
        <w:rFonts w:cs="Arial"/>
        <w:b/>
        <w:szCs w:val="24"/>
      </w:rPr>
      <w:fldChar w:fldCharType="end"/>
    </w:r>
  </w:p>
  <w:p w:rsidR="004344B3" w:rsidRDefault="004344B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B3" w:rsidRPr="00EC5BB4" w:rsidRDefault="004344B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83A5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83A52">
      <w:rPr>
        <w:rStyle w:val="PageNumber"/>
        <w:rFonts w:cs="Arial"/>
        <w:b/>
        <w:noProof/>
        <w:szCs w:val="24"/>
      </w:rPr>
      <w:t>1</w:t>
    </w:r>
    <w:r w:rsidRPr="00EC5BB4">
      <w:rPr>
        <w:rStyle w:val="PageNumber"/>
        <w:rFonts w:cs="Arial"/>
        <w:b/>
        <w:szCs w:val="24"/>
      </w:rPr>
      <w:fldChar w:fldCharType="end"/>
    </w:r>
  </w:p>
  <w:p w:rsidR="004344B3" w:rsidRDefault="004344B3">
    <w:pPr>
      <w:pStyle w:val="Footer"/>
    </w:pPr>
  </w:p>
  <w:p w:rsidR="004344B3" w:rsidRDefault="004344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49E" w:rsidRDefault="008D649E">
      <w:r>
        <w:separator/>
      </w:r>
    </w:p>
    <w:p w:rsidR="008D649E" w:rsidRDefault="008D649E"/>
  </w:footnote>
  <w:footnote w:type="continuationSeparator" w:id="0">
    <w:p w:rsidR="008D649E" w:rsidRDefault="008D649E">
      <w:r>
        <w:continuationSeparator/>
      </w:r>
    </w:p>
    <w:p w:rsidR="008D649E" w:rsidRDefault="008D64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B3" w:rsidRDefault="004344B3" w:rsidP="004276AD">
    <w:pPr>
      <w:pStyle w:val="Header"/>
      <w:rPr>
        <w:sz w:val="20"/>
      </w:rPr>
    </w:pPr>
  </w:p>
  <w:p w:rsidR="004344B3" w:rsidRDefault="004344B3" w:rsidP="002D45D4">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4344B3" w:rsidRPr="006B0112" w:rsidRDefault="004344B3" w:rsidP="00C6424E">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7E148D">
      <w:rPr>
        <w:rFonts w:cs="Arial"/>
        <w:sz w:val="22"/>
        <w:szCs w:val="22"/>
        <w:lang w:val="sr-Cyrl-RS"/>
      </w:rPr>
      <w:t>3000</w:t>
    </w:r>
    <w:proofErr w:type="gramEnd"/>
    <w:r w:rsidRPr="007E148D">
      <w:rPr>
        <w:rFonts w:cs="Arial"/>
        <w:sz w:val="22"/>
        <w:szCs w:val="22"/>
        <w:lang w:val="sr-Latn-RS"/>
      </w:rPr>
      <w:t>/</w:t>
    </w:r>
    <w:r>
      <w:rPr>
        <w:rFonts w:cs="Arial"/>
        <w:sz w:val="22"/>
        <w:szCs w:val="22"/>
        <w:lang w:val="sr-Latn-RS"/>
      </w:rPr>
      <w:t>0</w:t>
    </w:r>
    <w:r>
      <w:rPr>
        <w:rFonts w:cs="Arial"/>
        <w:sz w:val="22"/>
        <w:szCs w:val="22"/>
        <w:lang w:val="sr-Cyrl-RS"/>
      </w:rPr>
      <w:t>903</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ЗСУ 1312/2016)</w:t>
    </w:r>
  </w:p>
  <w:p w:rsidR="004344B3" w:rsidRDefault="004344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B3" w:rsidRDefault="004344B3" w:rsidP="004276AD">
    <w:pPr>
      <w:pStyle w:val="Header"/>
    </w:pPr>
  </w:p>
  <w:p w:rsidR="004344B3" w:rsidRDefault="004344B3" w:rsidP="00C849D8">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4344B3" w:rsidRPr="00C849D8" w:rsidRDefault="004344B3" w:rsidP="00C849D8">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7E148D">
      <w:rPr>
        <w:rFonts w:cs="Arial"/>
        <w:sz w:val="22"/>
        <w:szCs w:val="22"/>
        <w:lang w:val="sr-Cyrl-RS"/>
      </w:rPr>
      <w:t>3000</w:t>
    </w:r>
    <w:proofErr w:type="gramEnd"/>
    <w:r w:rsidRPr="007E148D">
      <w:rPr>
        <w:rFonts w:cs="Arial"/>
        <w:sz w:val="22"/>
        <w:szCs w:val="22"/>
        <w:lang w:val="sr-Latn-RS"/>
      </w:rPr>
      <w:t>/</w:t>
    </w:r>
    <w:r>
      <w:rPr>
        <w:rFonts w:cs="Arial"/>
        <w:sz w:val="22"/>
        <w:szCs w:val="22"/>
        <w:lang w:val="sr-Latn-RS"/>
      </w:rPr>
      <w:t>0903</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1312</w:t>
    </w:r>
    <w:r>
      <w:rPr>
        <w:rFonts w:cs="Arial"/>
        <w:sz w:val="22"/>
        <w:szCs w:val="22"/>
        <w:lang w:val="sr-Cyrl-RS"/>
      </w:rPr>
      <w:t>/2016)</w:t>
    </w:r>
  </w:p>
  <w:p w:rsidR="004344B3" w:rsidRDefault="004344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3146C8"/>
    <w:multiLevelType w:val="hybridMultilevel"/>
    <w:tmpl w:val="A36A94C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C722D92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1E6A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871129"/>
    <w:multiLevelType w:val="hybridMultilevel"/>
    <w:tmpl w:val="A36A94C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027E4B"/>
    <w:multiLevelType w:val="hybridMultilevel"/>
    <w:tmpl w:val="A36A94C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A473830"/>
    <w:multiLevelType w:val="hybridMultilevel"/>
    <w:tmpl w:val="A36A94C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920E89DC"/>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136B9"/>
    <w:multiLevelType w:val="hybridMultilevel"/>
    <w:tmpl w:val="19A2A7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D9043DF"/>
    <w:multiLevelType w:val="hybridMultilevel"/>
    <w:tmpl w:val="A36A94C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6"/>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3"/>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6"/>
  </w:num>
  <w:num w:numId="12">
    <w:abstractNumId w:val="68"/>
  </w:num>
  <w:num w:numId="13">
    <w:abstractNumId w:val="61"/>
  </w:num>
  <w:num w:numId="14">
    <w:abstractNumId w:val="57"/>
  </w:num>
  <w:num w:numId="15">
    <w:abstractNumId w:val="65"/>
  </w:num>
  <w:num w:numId="16">
    <w:abstractNumId w:val="89"/>
  </w:num>
  <w:num w:numId="17">
    <w:abstractNumId w:val="82"/>
  </w:num>
  <w:num w:numId="18">
    <w:abstractNumId w:val="93"/>
  </w:num>
  <w:num w:numId="19">
    <w:abstractNumId w:val="67"/>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num>
  <w:num w:numId="24">
    <w:abstractNumId w:val="102"/>
  </w:num>
  <w:num w:numId="25">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50"/>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80"/>
  </w:num>
  <w:num w:numId="35">
    <w:abstractNumId w:val="70"/>
  </w:num>
  <w:num w:numId="36">
    <w:abstractNumId w:val="71"/>
  </w:num>
  <w:num w:numId="37">
    <w:abstractNumId w:val="69"/>
  </w:num>
  <w:num w:numId="38">
    <w:abstractNumId w:val="51"/>
  </w:num>
  <w:num w:numId="39">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92"/>
  </w:num>
  <w:num w:numId="42">
    <w:abstractNumId w:val="90"/>
  </w:num>
  <w:num w:numId="43">
    <w:abstractNumId w:val="78"/>
  </w:num>
  <w:num w:numId="44">
    <w:abstractNumId w:val="81"/>
  </w:num>
  <w:num w:numId="45">
    <w:abstractNumId w:val="75"/>
  </w:num>
  <w:num w:numId="46">
    <w:abstractNumId w:val="49"/>
  </w:num>
  <w:num w:numId="47">
    <w:abstractNumId w:val="10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5F7"/>
    <w:rsid w:val="000042FE"/>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AC9"/>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37"/>
    <w:rsid w:val="000B1FA7"/>
    <w:rsid w:val="000B217E"/>
    <w:rsid w:val="000B225C"/>
    <w:rsid w:val="000B2C30"/>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52A3"/>
    <w:rsid w:val="001254DE"/>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A6"/>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93F"/>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00B"/>
    <w:rsid w:val="002672A6"/>
    <w:rsid w:val="00267795"/>
    <w:rsid w:val="002678FF"/>
    <w:rsid w:val="00267982"/>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F04E2"/>
    <w:rsid w:val="002F074E"/>
    <w:rsid w:val="002F099F"/>
    <w:rsid w:val="002F1040"/>
    <w:rsid w:val="002F13B3"/>
    <w:rsid w:val="002F1423"/>
    <w:rsid w:val="002F15D4"/>
    <w:rsid w:val="002F1788"/>
    <w:rsid w:val="002F1C1B"/>
    <w:rsid w:val="002F1E22"/>
    <w:rsid w:val="002F2105"/>
    <w:rsid w:val="002F28B2"/>
    <w:rsid w:val="002F2DE5"/>
    <w:rsid w:val="002F2E6E"/>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9FA"/>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93C"/>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A3E"/>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6E50"/>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6E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4E"/>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B3"/>
    <w:rsid w:val="0043496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08"/>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7F"/>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2F4"/>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6A"/>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D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74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ABB"/>
    <w:rsid w:val="00593EB1"/>
    <w:rsid w:val="00594D1F"/>
    <w:rsid w:val="00594F71"/>
    <w:rsid w:val="00595000"/>
    <w:rsid w:val="005956E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4AA"/>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017"/>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74E"/>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CF8"/>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9B"/>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E7E"/>
    <w:rsid w:val="006327A1"/>
    <w:rsid w:val="006328D3"/>
    <w:rsid w:val="00632FBA"/>
    <w:rsid w:val="00633020"/>
    <w:rsid w:val="00633306"/>
    <w:rsid w:val="00633DAC"/>
    <w:rsid w:val="00633DC1"/>
    <w:rsid w:val="006349A5"/>
    <w:rsid w:val="00634B08"/>
    <w:rsid w:val="00634B29"/>
    <w:rsid w:val="00634B35"/>
    <w:rsid w:val="00634C74"/>
    <w:rsid w:val="006352F9"/>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F72"/>
    <w:rsid w:val="006460AA"/>
    <w:rsid w:val="006469F3"/>
    <w:rsid w:val="00646EF8"/>
    <w:rsid w:val="00647193"/>
    <w:rsid w:val="0064748C"/>
    <w:rsid w:val="00647A26"/>
    <w:rsid w:val="00650121"/>
    <w:rsid w:val="00650243"/>
    <w:rsid w:val="006506C2"/>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35"/>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316"/>
    <w:rsid w:val="006D76B0"/>
    <w:rsid w:val="006D7DE0"/>
    <w:rsid w:val="006D7E43"/>
    <w:rsid w:val="006E064D"/>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65"/>
    <w:rsid w:val="00770799"/>
    <w:rsid w:val="007708EE"/>
    <w:rsid w:val="00770B29"/>
    <w:rsid w:val="00770DCF"/>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4F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9A"/>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337"/>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3A"/>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C69"/>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0E1"/>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16F"/>
    <w:rsid w:val="008D649E"/>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982"/>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4E"/>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0E8"/>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7E4"/>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391"/>
    <w:rsid w:val="00944830"/>
    <w:rsid w:val="009449E5"/>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935"/>
    <w:rsid w:val="00966A52"/>
    <w:rsid w:val="00966DC2"/>
    <w:rsid w:val="00966ED3"/>
    <w:rsid w:val="00966FDF"/>
    <w:rsid w:val="00967248"/>
    <w:rsid w:val="0096767D"/>
    <w:rsid w:val="00967D72"/>
    <w:rsid w:val="00970083"/>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C8C"/>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65"/>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E1"/>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1126"/>
    <w:rsid w:val="00A01169"/>
    <w:rsid w:val="00A01890"/>
    <w:rsid w:val="00A01AC8"/>
    <w:rsid w:val="00A01CAC"/>
    <w:rsid w:val="00A0242E"/>
    <w:rsid w:val="00A025A0"/>
    <w:rsid w:val="00A035DF"/>
    <w:rsid w:val="00A04B1D"/>
    <w:rsid w:val="00A04BCD"/>
    <w:rsid w:val="00A04BDE"/>
    <w:rsid w:val="00A05273"/>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409"/>
    <w:rsid w:val="00A9077E"/>
    <w:rsid w:val="00A907E7"/>
    <w:rsid w:val="00A90B0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35"/>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377"/>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0A94"/>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521"/>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75"/>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27"/>
    <w:rsid w:val="00D05A73"/>
    <w:rsid w:val="00D05CAA"/>
    <w:rsid w:val="00D05EF2"/>
    <w:rsid w:val="00D06154"/>
    <w:rsid w:val="00D06381"/>
    <w:rsid w:val="00D0646A"/>
    <w:rsid w:val="00D06691"/>
    <w:rsid w:val="00D0694C"/>
    <w:rsid w:val="00D06C3D"/>
    <w:rsid w:val="00D06C5E"/>
    <w:rsid w:val="00D06CFD"/>
    <w:rsid w:val="00D06FC0"/>
    <w:rsid w:val="00D070BD"/>
    <w:rsid w:val="00D072F5"/>
    <w:rsid w:val="00D07385"/>
    <w:rsid w:val="00D073D5"/>
    <w:rsid w:val="00D07574"/>
    <w:rsid w:val="00D07A9A"/>
    <w:rsid w:val="00D07BD7"/>
    <w:rsid w:val="00D07F83"/>
    <w:rsid w:val="00D1028D"/>
    <w:rsid w:val="00D104FD"/>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DB4"/>
    <w:rsid w:val="00D14065"/>
    <w:rsid w:val="00D14A15"/>
    <w:rsid w:val="00D14CA1"/>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01E"/>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849"/>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B1B"/>
    <w:rsid w:val="00E571CA"/>
    <w:rsid w:val="00E578FA"/>
    <w:rsid w:val="00E579F6"/>
    <w:rsid w:val="00E57D1B"/>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3"/>
    <w:rsid w:val="00E82C6F"/>
    <w:rsid w:val="00E83492"/>
    <w:rsid w:val="00E837C0"/>
    <w:rsid w:val="00E83A52"/>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38E"/>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03D289-A416-42B7-BBD6-618F0D516FFC}">
  <ds:schemaRefs>
    <ds:schemaRef ds:uri="http://schemas.openxmlformats.org/officeDocument/2006/bibliography"/>
  </ds:schemaRefs>
</ds:datastoreItem>
</file>

<file path=customXml/itemProps100.xml><?xml version="1.0" encoding="utf-8"?>
<ds:datastoreItem xmlns:ds="http://schemas.openxmlformats.org/officeDocument/2006/customXml" ds:itemID="{B7E6439B-2534-44EA-A8D5-DC125EC2E8CB}">
  <ds:schemaRefs>
    <ds:schemaRef ds:uri="http://schemas.openxmlformats.org/officeDocument/2006/bibliography"/>
  </ds:schemaRefs>
</ds:datastoreItem>
</file>

<file path=customXml/itemProps101.xml><?xml version="1.0" encoding="utf-8"?>
<ds:datastoreItem xmlns:ds="http://schemas.openxmlformats.org/officeDocument/2006/customXml" ds:itemID="{7625C045-6BE9-4E4A-A2B7-1719A30ED29B}">
  <ds:schemaRefs>
    <ds:schemaRef ds:uri="http://schemas.openxmlformats.org/officeDocument/2006/bibliography"/>
  </ds:schemaRefs>
</ds:datastoreItem>
</file>

<file path=customXml/itemProps102.xml><?xml version="1.0" encoding="utf-8"?>
<ds:datastoreItem xmlns:ds="http://schemas.openxmlformats.org/officeDocument/2006/customXml" ds:itemID="{EC0F7D0D-5DE6-4D94-986F-07A27EBE0C6A}">
  <ds:schemaRefs>
    <ds:schemaRef ds:uri="http://schemas.openxmlformats.org/officeDocument/2006/bibliography"/>
  </ds:schemaRefs>
</ds:datastoreItem>
</file>

<file path=customXml/itemProps103.xml><?xml version="1.0" encoding="utf-8"?>
<ds:datastoreItem xmlns:ds="http://schemas.openxmlformats.org/officeDocument/2006/customXml" ds:itemID="{DCE218B1-FF2A-4360-8A84-F285758F98D6}">
  <ds:schemaRefs>
    <ds:schemaRef ds:uri="http://schemas.openxmlformats.org/officeDocument/2006/bibliography"/>
  </ds:schemaRefs>
</ds:datastoreItem>
</file>

<file path=customXml/itemProps104.xml><?xml version="1.0" encoding="utf-8"?>
<ds:datastoreItem xmlns:ds="http://schemas.openxmlformats.org/officeDocument/2006/customXml" ds:itemID="{490B1048-C1B9-4DA5-9704-0D48C8FFD7C8}">
  <ds:schemaRefs>
    <ds:schemaRef ds:uri="http://schemas.openxmlformats.org/officeDocument/2006/bibliography"/>
  </ds:schemaRefs>
</ds:datastoreItem>
</file>

<file path=customXml/itemProps105.xml><?xml version="1.0" encoding="utf-8"?>
<ds:datastoreItem xmlns:ds="http://schemas.openxmlformats.org/officeDocument/2006/customXml" ds:itemID="{1FF89C71-D025-4888-BDCF-214349555B47}">
  <ds:schemaRefs>
    <ds:schemaRef ds:uri="http://schemas.openxmlformats.org/officeDocument/2006/bibliography"/>
  </ds:schemaRefs>
</ds:datastoreItem>
</file>

<file path=customXml/itemProps106.xml><?xml version="1.0" encoding="utf-8"?>
<ds:datastoreItem xmlns:ds="http://schemas.openxmlformats.org/officeDocument/2006/customXml" ds:itemID="{C0F6A1E4-C56A-49C2-A269-F16C3005C86A}">
  <ds:schemaRefs>
    <ds:schemaRef ds:uri="http://schemas.openxmlformats.org/officeDocument/2006/bibliography"/>
  </ds:schemaRefs>
</ds:datastoreItem>
</file>

<file path=customXml/itemProps107.xml><?xml version="1.0" encoding="utf-8"?>
<ds:datastoreItem xmlns:ds="http://schemas.openxmlformats.org/officeDocument/2006/customXml" ds:itemID="{84381138-627C-490C-89B8-4130851BB748}">
  <ds:schemaRefs>
    <ds:schemaRef ds:uri="http://schemas.openxmlformats.org/officeDocument/2006/bibliography"/>
  </ds:schemaRefs>
</ds:datastoreItem>
</file>

<file path=customXml/itemProps108.xml><?xml version="1.0" encoding="utf-8"?>
<ds:datastoreItem xmlns:ds="http://schemas.openxmlformats.org/officeDocument/2006/customXml" ds:itemID="{4BEC160A-1275-4A63-82FC-2C0510154EEA}">
  <ds:schemaRefs>
    <ds:schemaRef ds:uri="http://schemas.openxmlformats.org/officeDocument/2006/bibliography"/>
  </ds:schemaRefs>
</ds:datastoreItem>
</file>

<file path=customXml/itemProps109.xml><?xml version="1.0" encoding="utf-8"?>
<ds:datastoreItem xmlns:ds="http://schemas.openxmlformats.org/officeDocument/2006/customXml" ds:itemID="{44764F3A-AC2B-4F0E-9436-E49FED3C12FB}">
  <ds:schemaRefs>
    <ds:schemaRef ds:uri="http://schemas.openxmlformats.org/officeDocument/2006/bibliography"/>
  </ds:schemaRefs>
</ds:datastoreItem>
</file>

<file path=customXml/itemProps11.xml><?xml version="1.0" encoding="utf-8"?>
<ds:datastoreItem xmlns:ds="http://schemas.openxmlformats.org/officeDocument/2006/customXml" ds:itemID="{D9C436EF-CD5F-46DF-BAA0-BACD35520BE8}">
  <ds:schemaRefs>
    <ds:schemaRef ds:uri="http://schemas.openxmlformats.org/officeDocument/2006/bibliography"/>
  </ds:schemaRefs>
</ds:datastoreItem>
</file>

<file path=customXml/itemProps110.xml><?xml version="1.0" encoding="utf-8"?>
<ds:datastoreItem xmlns:ds="http://schemas.openxmlformats.org/officeDocument/2006/customXml" ds:itemID="{414790E7-5564-4C34-8766-65F9D24A0441}">
  <ds:schemaRefs>
    <ds:schemaRef ds:uri="http://schemas.openxmlformats.org/officeDocument/2006/bibliography"/>
  </ds:schemaRefs>
</ds:datastoreItem>
</file>

<file path=customXml/itemProps111.xml><?xml version="1.0" encoding="utf-8"?>
<ds:datastoreItem xmlns:ds="http://schemas.openxmlformats.org/officeDocument/2006/customXml" ds:itemID="{A810C779-D446-43E2-B6E8-B7F3A30D667C}">
  <ds:schemaRefs>
    <ds:schemaRef ds:uri="http://schemas.openxmlformats.org/officeDocument/2006/bibliography"/>
  </ds:schemaRefs>
</ds:datastoreItem>
</file>

<file path=customXml/itemProps112.xml><?xml version="1.0" encoding="utf-8"?>
<ds:datastoreItem xmlns:ds="http://schemas.openxmlformats.org/officeDocument/2006/customXml" ds:itemID="{E1C53717-F69C-47EE-B3C5-867DC281C050}">
  <ds:schemaRefs>
    <ds:schemaRef ds:uri="http://schemas.openxmlformats.org/officeDocument/2006/bibliography"/>
  </ds:schemaRefs>
</ds:datastoreItem>
</file>

<file path=customXml/itemProps113.xml><?xml version="1.0" encoding="utf-8"?>
<ds:datastoreItem xmlns:ds="http://schemas.openxmlformats.org/officeDocument/2006/customXml" ds:itemID="{A3A394F4-D7E3-4477-9572-2F91671992BD}">
  <ds:schemaRefs>
    <ds:schemaRef ds:uri="http://schemas.openxmlformats.org/officeDocument/2006/bibliography"/>
  </ds:schemaRefs>
</ds:datastoreItem>
</file>

<file path=customXml/itemProps114.xml><?xml version="1.0" encoding="utf-8"?>
<ds:datastoreItem xmlns:ds="http://schemas.openxmlformats.org/officeDocument/2006/customXml" ds:itemID="{925E034D-D744-4BA1-96DA-2D40977AE016}">
  <ds:schemaRefs>
    <ds:schemaRef ds:uri="http://schemas.openxmlformats.org/officeDocument/2006/bibliography"/>
  </ds:schemaRefs>
</ds:datastoreItem>
</file>

<file path=customXml/itemProps115.xml><?xml version="1.0" encoding="utf-8"?>
<ds:datastoreItem xmlns:ds="http://schemas.openxmlformats.org/officeDocument/2006/customXml" ds:itemID="{571B4EF6-4974-4DBF-B598-9A2EACBB89BB}">
  <ds:schemaRefs>
    <ds:schemaRef ds:uri="http://schemas.openxmlformats.org/officeDocument/2006/bibliography"/>
  </ds:schemaRefs>
</ds:datastoreItem>
</file>

<file path=customXml/itemProps116.xml><?xml version="1.0" encoding="utf-8"?>
<ds:datastoreItem xmlns:ds="http://schemas.openxmlformats.org/officeDocument/2006/customXml" ds:itemID="{51D1802D-B2F7-4543-A61D-0C94FE166F81}">
  <ds:schemaRefs>
    <ds:schemaRef ds:uri="http://schemas.openxmlformats.org/officeDocument/2006/bibliography"/>
  </ds:schemaRefs>
</ds:datastoreItem>
</file>

<file path=customXml/itemProps117.xml><?xml version="1.0" encoding="utf-8"?>
<ds:datastoreItem xmlns:ds="http://schemas.openxmlformats.org/officeDocument/2006/customXml" ds:itemID="{01E78157-622D-4F81-9E1D-05574ABA7CDA}">
  <ds:schemaRefs>
    <ds:schemaRef ds:uri="http://schemas.openxmlformats.org/officeDocument/2006/bibliography"/>
  </ds:schemaRefs>
</ds:datastoreItem>
</file>

<file path=customXml/itemProps118.xml><?xml version="1.0" encoding="utf-8"?>
<ds:datastoreItem xmlns:ds="http://schemas.openxmlformats.org/officeDocument/2006/customXml" ds:itemID="{ADC29A98-5B51-4F1C-A3B1-3EA6D48C046A}">
  <ds:schemaRefs>
    <ds:schemaRef ds:uri="http://schemas.openxmlformats.org/officeDocument/2006/bibliography"/>
  </ds:schemaRefs>
</ds:datastoreItem>
</file>

<file path=customXml/itemProps119.xml><?xml version="1.0" encoding="utf-8"?>
<ds:datastoreItem xmlns:ds="http://schemas.openxmlformats.org/officeDocument/2006/customXml" ds:itemID="{A4F654CA-3502-4288-9899-223E5DD441D1}">
  <ds:schemaRefs>
    <ds:schemaRef ds:uri="http://schemas.openxmlformats.org/officeDocument/2006/bibliography"/>
  </ds:schemaRefs>
</ds:datastoreItem>
</file>

<file path=customXml/itemProps12.xml><?xml version="1.0" encoding="utf-8"?>
<ds:datastoreItem xmlns:ds="http://schemas.openxmlformats.org/officeDocument/2006/customXml" ds:itemID="{E7A67725-0728-478C-90D8-6D598954BF16}">
  <ds:schemaRefs>
    <ds:schemaRef ds:uri="http://schemas.openxmlformats.org/officeDocument/2006/bibliography"/>
  </ds:schemaRefs>
</ds:datastoreItem>
</file>

<file path=customXml/itemProps120.xml><?xml version="1.0" encoding="utf-8"?>
<ds:datastoreItem xmlns:ds="http://schemas.openxmlformats.org/officeDocument/2006/customXml" ds:itemID="{52B44F44-85C4-4368-ABF6-3BB8C0AFD8F4}">
  <ds:schemaRefs>
    <ds:schemaRef ds:uri="http://schemas.openxmlformats.org/officeDocument/2006/bibliography"/>
  </ds:schemaRefs>
</ds:datastoreItem>
</file>

<file path=customXml/itemProps121.xml><?xml version="1.0" encoding="utf-8"?>
<ds:datastoreItem xmlns:ds="http://schemas.openxmlformats.org/officeDocument/2006/customXml" ds:itemID="{17284136-8BB0-4E3B-B0AD-9BD3ED2E1B67}">
  <ds:schemaRefs>
    <ds:schemaRef ds:uri="http://schemas.openxmlformats.org/officeDocument/2006/bibliography"/>
  </ds:schemaRefs>
</ds:datastoreItem>
</file>

<file path=customXml/itemProps122.xml><?xml version="1.0" encoding="utf-8"?>
<ds:datastoreItem xmlns:ds="http://schemas.openxmlformats.org/officeDocument/2006/customXml" ds:itemID="{C1EDBD2F-8E67-4E8C-8BB0-3E7C606DAE6E}">
  <ds:schemaRefs>
    <ds:schemaRef ds:uri="http://schemas.openxmlformats.org/officeDocument/2006/bibliography"/>
  </ds:schemaRefs>
</ds:datastoreItem>
</file>

<file path=customXml/itemProps123.xml><?xml version="1.0" encoding="utf-8"?>
<ds:datastoreItem xmlns:ds="http://schemas.openxmlformats.org/officeDocument/2006/customXml" ds:itemID="{6E0C02B0-363C-4F4E-AE97-437D669223C1}">
  <ds:schemaRefs>
    <ds:schemaRef ds:uri="http://schemas.openxmlformats.org/officeDocument/2006/bibliography"/>
  </ds:schemaRefs>
</ds:datastoreItem>
</file>

<file path=customXml/itemProps124.xml><?xml version="1.0" encoding="utf-8"?>
<ds:datastoreItem xmlns:ds="http://schemas.openxmlformats.org/officeDocument/2006/customXml" ds:itemID="{74585AAE-1F56-44C9-A750-AFA7B0BEF4CE}">
  <ds:schemaRefs>
    <ds:schemaRef ds:uri="http://schemas.openxmlformats.org/officeDocument/2006/bibliography"/>
  </ds:schemaRefs>
</ds:datastoreItem>
</file>

<file path=customXml/itemProps125.xml><?xml version="1.0" encoding="utf-8"?>
<ds:datastoreItem xmlns:ds="http://schemas.openxmlformats.org/officeDocument/2006/customXml" ds:itemID="{FE572BFE-7939-4511-8605-CED89BAE48CD}">
  <ds:schemaRefs>
    <ds:schemaRef ds:uri="http://schemas.openxmlformats.org/officeDocument/2006/bibliography"/>
  </ds:schemaRefs>
</ds:datastoreItem>
</file>

<file path=customXml/itemProps126.xml><?xml version="1.0" encoding="utf-8"?>
<ds:datastoreItem xmlns:ds="http://schemas.openxmlformats.org/officeDocument/2006/customXml" ds:itemID="{4D0226A8-991F-4FB3-8346-2BC2DD49A72C}">
  <ds:schemaRefs>
    <ds:schemaRef ds:uri="http://schemas.openxmlformats.org/officeDocument/2006/bibliography"/>
  </ds:schemaRefs>
</ds:datastoreItem>
</file>

<file path=customXml/itemProps127.xml><?xml version="1.0" encoding="utf-8"?>
<ds:datastoreItem xmlns:ds="http://schemas.openxmlformats.org/officeDocument/2006/customXml" ds:itemID="{7798277F-BBA9-49AB-ABE3-8DF29ACD1C74}">
  <ds:schemaRefs>
    <ds:schemaRef ds:uri="http://schemas.openxmlformats.org/officeDocument/2006/bibliography"/>
  </ds:schemaRefs>
</ds:datastoreItem>
</file>

<file path=customXml/itemProps128.xml><?xml version="1.0" encoding="utf-8"?>
<ds:datastoreItem xmlns:ds="http://schemas.openxmlformats.org/officeDocument/2006/customXml" ds:itemID="{6D1BB5A1-46F4-4DF9-B5EC-623DDBEDA142}">
  <ds:schemaRefs>
    <ds:schemaRef ds:uri="http://schemas.openxmlformats.org/officeDocument/2006/bibliography"/>
  </ds:schemaRefs>
</ds:datastoreItem>
</file>

<file path=customXml/itemProps129.xml><?xml version="1.0" encoding="utf-8"?>
<ds:datastoreItem xmlns:ds="http://schemas.openxmlformats.org/officeDocument/2006/customXml" ds:itemID="{10E3FE94-39ED-4CDB-8B5C-D78DBE42ADB4}">
  <ds:schemaRefs>
    <ds:schemaRef ds:uri="http://schemas.openxmlformats.org/officeDocument/2006/bibliography"/>
  </ds:schemaRefs>
</ds:datastoreItem>
</file>

<file path=customXml/itemProps13.xml><?xml version="1.0" encoding="utf-8"?>
<ds:datastoreItem xmlns:ds="http://schemas.openxmlformats.org/officeDocument/2006/customXml" ds:itemID="{8DC928E6-7E1B-48BC-B68C-12A84923AF93}">
  <ds:schemaRefs>
    <ds:schemaRef ds:uri="http://schemas.openxmlformats.org/officeDocument/2006/bibliography"/>
  </ds:schemaRefs>
</ds:datastoreItem>
</file>

<file path=customXml/itemProps130.xml><?xml version="1.0" encoding="utf-8"?>
<ds:datastoreItem xmlns:ds="http://schemas.openxmlformats.org/officeDocument/2006/customXml" ds:itemID="{7E2677AB-F892-4DBE-BC5C-6EAA8349C69A}">
  <ds:schemaRefs>
    <ds:schemaRef ds:uri="http://schemas.openxmlformats.org/officeDocument/2006/bibliography"/>
  </ds:schemaRefs>
</ds:datastoreItem>
</file>

<file path=customXml/itemProps131.xml><?xml version="1.0" encoding="utf-8"?>
<ds:datastoreItem xmlns:ds="http://schemas.openxmlformats.org/officeDocument/2006/customXml" ds:itemID="{FFD0CA48-DBE2-4D1D-AF90-1099C4710A9E}">
  <ds:schemaRefs>
    <ds:schemaRef ds:uri="http://schemas.openxmlformats.org/officeDocument/2006/bibliography"/>
  </ds:schemaRefs>
</ds:datastoreItem>
</file>

<file path=customXml/itemProps132.xml><?xml version="1.0" encoding="utf-8"?>
<ds:datastoreItem xmlns:ds="http://schemas.openxmlformats.org/officeDocument/2006/customXml" ds:itemID="{37253C65-D3F4-4B14-AAE2-D196B05405BD}">
  <ds:schemaRefs>
    <ds:schemaRef ds:uri="http://schemas.openxmlformats.org/officeDocument/2006/bibliography"/>
  </ds:schemaRefs>
</ds:datastoreItem>
</file>

<file path=customXml/itemProps133.xml><?xml version="1.0" encoding="utf-8"?>
<ds:datastoreItem xmlns:ds="http://schemas.openxmlformats.org/officeDocument/2006/customXml" ds:itemID="{1D805792-4C12-4D89-AB5D-66827A173A5D}">
  <ds:schemaRefs>
    <ds:schemaRef ds:uri="http://schemas.openxmlformats.org/officeDocument/2006/bibliography"/>
  </ds:schemaRefs>
</ds:datastoreItem>
</file>

<file path=customXml/itemProps134.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135.xml><?xml version="1.0" encoding="utf-8"?>
<ds:datastoreItem xmlns:ds="http://schemas.openxmlformats.org/officeDocument/2006/customXml" ds:itemID="{BFDF3780-E19B-47F7-88F0-17385A3DBC90}">
  <ds:schemaRefs>
    <ds:schemaRef ds:uri="http://schemas.openxmlformats.org/officeDocument/2006/bibliography"/>
  </ds:schemaRefs>
</ds:datastoreItem>
</file>

<file path=customXml/itemProps136.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137.xml><?xml version="1.0" encoding="utf-8"?>
<ds:datastoreItem xmlns:ds="http://schemas.openxmlformats.org/officeDocument/2006/customXml" ds:itemID="{78DD1BB9-E80B-48B1-8B34-DB94FA84DE34}">
  <ds:schemaRefs>
    <ds:schemaRef ds:uri="http://schemas.openxmlformats.org/officeDocument/2006/bibliography"/>
  </ds:schemaRefs>
</ds:datastoreItem>
</file>

<file path=customXml/itemProps138.xml><?xml version="1.0" encoding="utf-8"?>
<ds:datastoreItem xmlns:ds="http://schemas.openxmlformats.org/officeDocument/2006/customXml" ds:itemID="{05D6E8D6-17FE-4573-96D8-5045C9535ED3}">
  <ds:schemaRefs>
    <ds:schemaRef ds:uri="http://schemas.openxmlformats.org/officeDocument/2006/bibliography"/>
  </ds:schemaRefs>
</ds:datastoreItem>
</file>

<file path=customXml/itemProps139.xml><?xml version="1.0" encoding="utf-8"?>
<ds:datastoreItem xmlns:ds="http://schemas.openxmlformats.org/officeDocument/2006/customXml" ds:itemID="{7C99F602-A6E4-4C8F-ABC1-B4CFEA182970}">
  <ds:schemaRefs>
    <ds:schemaRef ds:uri="http://schemas.openxmlformats.org/officeDocument/2006/bibliography"/>
  </ds:schemaRefs>
</ds:datastoreItem>
</file>

<file path=customXml/itemProps14.xml><?xml version="1.0" encoding="utf-8"?>
<ds:datastoreItem xmlns:ds="http://schemas.openxmlformats.org/officeDocument/2006/customXml" ds:itemID="{FC8C6374-4190-4329-966A-C354727988BA}">
  <ds:schemaRefs>
    <ds:schemaRef ds:uri="http://schemas.openxmlformats.org/officeDocument/2006/bibliography"/>
  </ds:schemaRefs>
</ds:datastoreItem>
</file>

<file path=customXml/itemProps140.xml><?xml version="1.0" encoding="utf-8"?>
<ds:datastoreItem xmlns:ds="http://schemas.openxmlformats.org/officeDocument/2006/customXml" ds:itemID="{1F8C00F3-7CE9-4A24-817F-F25D44DFD4A9}">
  <ds:schemaRefs>
    <ds:schemaRef ds:uri="http://schemas.openxmlformats.org/officeDocument/2006/bibliography"/>
  </ds:schemaRefs>
</ds:datastoreItem>
</file>

<file path=customXml/itemProps141.xml><?xml version="1.0" encoding="utf-8"?>
<ds:datastoreItem xmlns:ds="http://schemas.openxmlformats.org/officeDocument/2006/customXml" ds:itemID="{6A0ABD17-AEC7-4267-835A-6C617BEE8A8D}">
  <ds:schemaRefs>
    <ds:schemaRef ds:uri="http://schemas.openxmlformats.org/officeDocument/2006/bibliography"/>
  </ds:schemaRefs>
</ds:datastoreItem>
</file>

<file path=customXml/itemProps142.xml><?xml version="1.0" encoding="utf-8"?>
<ds:datastoreItem xmlns:ds="http://schemas.openxmlformats.org/officeDocument/2006/customXml" ds:itemID="{40CDB9D3-58D4-4F96-8F8A-CADE415F057F}">
  <ds:schemaRefs>
    <ds:schemaRef ds:uri="http://schemas.openxmlformats.org/officeDocument/2006/bibliography"/>
  </ds:schemaRefs>
</ds:datastoreItem>
</file>

<file path=customXml/itemProps143.xml><?xml version="1.0" encoding="utf-8"?>
<ds:datastoreItem xmlns:ds="http://schemas.openxmlformats.org/officeDocument/2006/customXml" ds:itemID="{7D9E1A49-5E81-4DA4-86D2-8746445D8702}">
  <ds:schemaRefs>
    <ds:schemaRef ds:uri="http://schemas.openxmlformats.org/officeDocument/2006/bibliography"/>
  </ds:schemaRefs>
</ds:datastoreItem>
</file>

<file path=customXml/itemProps144.xml><?xml version="1.0" encoding="utf-8"?>
<ds:datastoreItem xmlns:ds="http://schemas.openxmlformats.org/officeDocument/2006/customXml" ds:itemID="{D656920E-DD5F-4CDB-AB6D-855E3B15EBDD}">
  <ds:schemaRefs>
    <ds:schemaRef ds:uri="http://schemas.openxmlformats.org/officeDocument/2006/bibliography"/>
  </ds:schemaRefs>
</ds:datastoreItem>
</file>

<file path=customXml/itemProps145.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146.xml><?xml version="1.0" encoding="utf-8"?>
<ds:datastoreItem xmlns:ds="http://schemas.openxmlformats.org/officeDocument/2006/customXml" ds:itemID="{2CB238DF-62A9-4F78-9165-76D9C9CE8BAF}">
  <ds:schemaRefs>
    <ds:schemaRef ds:uri="http://schemas.openxmlformats.org/officeDocument/2006/bibliography"/>
  </ds:schemaRefs>
</ds:datastoreItem>
</file>

<file path=customXml/itemProps147.xml><?xml version="1.0" encoding="utf-8"?>
<ds:datastoreItem xmlns:ds="http://schemas.openxmlformats.org/officeDocument/2006/customXml" ds:itemID="{337D0812-7D60-4618-8469-AD418BD00623}">
  <ds:schemaRefs>
    <ds:schemaRef ds:uri="http://schemas.openxmlformats.org/officeDocument/2006/bibliography"/>
  </ds:schemaRefs>
</ds:datastoreItem>
</file>

<file path=customXml/itemProps148.xml><?xml version="1.0" encoding="utf-8"?>
<ds:datastoreItem xmlns:ds="http://schemas.openxmlformats.org/officeDocument/2006/customXml" ds:itemID="{B8BF2546-53C2-4990-B8CF-022F0EFF4582}">
  <ds:schemaRefs>
    <ds:schemaRef ds:uri="http://schemas.openxmlformats.org/officeDocument/2006/bibliography"/>
  </ds:schemaRefs>
</ds:datastoreItem>
</file>

<file path=customXml/itemProps149.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15.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50.xml><?xml version="1.0" encoding="utf-8"?>
<ds:datastoreItem xmlns:ds="http://schemas.openxmlformats.org/officeDocument/2006/customXml" ds:itemID="{18C280A3-62A5-483F-BC02-9048A7D3271E}">
  <ds:schemaRefs>
    <ds:schemaRef ds:uri="http://schemas.openxmlformats.org/officeDocument/2006/bibliography"/>
  </ds:schemaRefs>
</ds:datastoreItem>
</file>

<file path=customXml/itemProps151.xml><?xml version="1.0" encoding="utf-8"?>
<ds:datastoreItem xmlns:ds="http://schemas.openxmlformats.org/officeDocument/2006/customXml" ds:itemID="{FD7E146C-08E2-474E-AD16-8CD62C1DB012}">
  <ds:schemaRefs>
    <ds:schemaRef ds:uri="http://schemas.openxmlformats.org/officeDocument/2006/bibliography"/>
  </ds:schemaRefs>
</ds:datastoreItem>
</file>

<file path=customXml/itemProps152.xml><?xml version="1.0" encoding="utf-8"?>
<ds:datastoreItem xmlns:ds="http://schemas.openxmlformats.org/officeDocument/2006/customXml" ds:itemID="{B6CE71FC-4D37-49D3-B4A9-66C5C2C2C3B7}">
  <ds:schemaRefs>
    <ds:schemaRef ds:uri="http://schemas.openxmlformats.org/officeDocument/2006/bibliography"/>
  </ds:schemaRefs>
</ds:datastoreItem>
</file>

<file path=customXml/itemProps153.xml><?xml version="1.0" encoding="utf-8"?>
<ds:datastoreItem xmlns:ds="http://schemas.openxmlformats.org/officeDocument/2006/customXml" ds:itemID="{6B87BC2C-98D8-48C4-8695-F988B2B9FD26}">
  <ds:schemaRefs>
    <ds:schemaRef ds:uri="http://schemas.openxmlformats.org/officeDocument/2006/bibliography"/>
  </ds:schemaRefs>
</ds:datastoreItem>
</file>

<file path=customXml/itemProps154.xml><?xml version="1.0" encoding="utf-8"?>
<ds:datastoreItem xmlns:ds="http://schemas.openxmlformats.org/officeDocument/2006/customXml" ds:itemID="{EB12F81A-3825-46F8-8DA8-76FD5E1C77C0}">
  <ds:schemaRefs>
    <ds:schemaRef ds:uri="http://schemas.openxmlformats.org/officeDocument/2006/bibliography"/>
  </ds:schemaRefs>
</ds:datastoreItem>
</file>

<file path=customXml/itemProps155.xml><?xml version="1.0" encoding="utf-8"?>
<ds:datastoreItem xmlns:ds="http://schemas.openxmlformats.org/officeDocument/2006/customXml" ds:itemID="{43777239-D06F-42C1-A971-EC0B4E8AC1AD}">
  <ds:schemaRefs>
    <ds:schemaRef ds:uri="http://schemas.openxmlformats.org/officeDocument/2006/bibliography"/>
  </ds:schemaRefs>
</ds:datastoreItem>
</file>

<file path=customXml/itemProps156.xml><?xml version="1.0" encoding="utf-8"?>
<ds:datastoreItem xmlns:ds="http://schemas.openxmlformats.org/officeDocument/2006/customXml" ds:itemID="{88A3F391-A8BD-40C4-B57B-0D9114128EE8}">
  <ds:schemaRefs>
    <ds:schemaRef ds:uri="http://schemas.openxmlformats.org/officeDocument/2006/bibliography"/>
  </ds:schemaRefs>
</ds:datastoreItem>
</file>

<file path=customXml/itemProps157.xml><?xml version="1.0" encoding="utf-8"?>
<ds:datastoreItem xmlns:ds="http://schemas.openxmlformats.org/officeDocument/2006/customXml" ds:itemID="{9B307A60-F109-457B-A4E9-E333A8439540}">
  <ds:schemaRefs>
    <ds:schemaRef ds:uri="http://schemas.openxmlformats.org/officeDocument/2006/bibliography"/>
  </ds:schemaRefs>
</ds:datastoreItem>
</file>

<file path=customXml/itemProps16.xml><?xml version="1.0" encoding="utf-8"?>
<ds:datastoreItem xmlns:ds="http://schemas.openxmlformats.org/officeDocument/2006/customXml" ds:itemID="{81A13851-EB9C-4ECA-8C7E-FA751F77F10D}">
  <ds:schemaRefs>
    <ds:schemaRef ds:uri="http://schemas.openxmlformats.org/officeDocument/2006/bibliography"/>
  </ds:schemaRefs>
</ds:datastoreItem>
</file>

<file path=customXml/itemProps17.xml><?xml version="1.0" encoding="utf-8"?>
<ds:datastoreItem xmlns:ds="http://schemas.openxmlformats.org/officeDocument/2006/customXml" ds:itemID="{C40D551B-B9BE-44FA-BACC-5C73926D5AAD}">
  <ds:schemaRefs>
    <ds:schemaRef ds:uri="http://schemas.openxmlformats.org/officeDocument/2006/bibliography"/>
  </ds:schemaRefs>
</ds:datastoreItem>
</file>

<file path=customXml/itemProps18.xml><?xml version="1.0" encoding="utf-8"?>
<ds:datastoreItem xmlns:ds="http://schemas.openxmlformats.org/officeDocument/2006/customXml" ds:itemID="{5FE10F3B-5859-4111-B53A-ED6F167FC4EF}">
  <ds:schemaRefs>
    <ds:schemaRef ds:uri="http://schemas.openxmlformats.org/officeDocument/2006/bibliography"/>
  </ds:schemaRefs>
</ds:datastoreItem>
</file>

<file path=customXml/itemProps19.xml><?xml version="1.0" encoding="utf-8"?>
<ds:datastoreItem xmlns:ds="http://schemas.openxmlformats.org/officeDocument/2006/customXml" ds:itemID="{305750C6-8094-41FA-8013-6960FF0C7DBA}">
  <ds:schemaRefs>
    <ds:schemaRef ds:uri="http://schemas.openxmlformats.org/officeDocument/2006/bibliography"/>
  </ds:schemaRefs>
</ds:datastoreItem>
</file>

<file path=customXml/itemProps2.xml><?xml version="1.0" encoding="utf-8"?>
<ds:datastoreItem xmlns:ds="http://schemas.openxmlformats.org/officeDocument/2006/customXml" ds:itemID="{2569F119-358A-4630-AADB-0CB5C7387B49}">
  <ds:schemaRefs>
    <ds:schemaRef ds:uri="http://schemas.openxmlformats.org/officeDocument/2006/bibliography"/>
  </ds:schemaRefs>
</ds:datastoreItem>
</file>

<file path=customXml/itemProps20.xml><?xml version="1.0" encoding="utf-8"?>
<ds:datastoreItem xmlns:ds="http://schemas.openxmlformats.org/officeDocument/2006/customXml" ds:itemID="{86688586-19BC-4005-99FE-80D7B7649B7F}">
  <ds:schemaRefs>
    <ds:schemaRef ds:uri="http://schemas.openxmlformats.org/officeDocument/2006/bibliography"/>
  </ds:schemaRefs>
</ds:datastoreItem>
</file>

<file path=customXml/itemProps21.xml><?xml version="1.0" encoding="utf-8"?>
<ds:datastoreItem xmlns:ds="http://schemas.openxmlformats.org/officeDocument/2006/customXml" ds:itemID="{C8B98C94-E423-4E1F-BA71-E5E4F590B980}">
  <ds:schemaRefs>
    <ds:schemaRef ds:uri="http://schemas.openxmlformats.org/officeDocument/2006/bibliography"/>
  </ds:schemaRefs>
</ds:datastoreItem>
</file>

<file path=customXml/itemProps22.xml><?xml version="1.0" encoding="utf-8"?>
<ds:datastoreItem xmlns:ds="http://schemas.openxmlformats.org/officeDocument/2006/customXml" ds:itemID="{87813029-42E4-44E8-A5D4-D7ABB6F778B5}">
  <ds:schemaRefs>
    <ds:schemaRef ds:uri="http://schemas.openxmlformats.org/officeDocument/2006/bibliography"/>
  </ds:schemaRefs>
</ds:datastoreItem>
</file>

<file path=customXml/itemProps23.xml><?xml version="1.0" encoding="utf-8"?>
<ds:datastoreItem xmlns:ds="http://schemas.openxmlformats.org/officeDocument/2006/customXml" ds:itemID="{3B70D6D0-6C81-46A3-8A54-AB4D70800CAC}">
  <ds:schemaRefs>
    <ds:schemaRef ds:uri="http://schemas.openxmlformats.org/officeDocument/2006/bibliography"/>
  </ds:schemaRefs>
</ds:datastoreItem>
</file>

<file path=customXml/itemProps24.xml><?xml version="1.0" encoding="utf-8"?>
<ds:datastoreItem xmlns:ds="http://schemas.openxmlformats.org/officeDocument/2006/customXml" ds:itemID="{105C8381-7D49-4F4A-A739-2F93B4385324}">
  <ds:schemaRefs>
    <ds:schemaRef ds:uri="http://schemas.openxmlformats.org/officeDocument/2006/bibliography"/>
  </ds:schemaRefs>
</ds:datastoreItem>
</file>

<file path=customXml/itemProps25.xml><?xml version="1.0" encoding="utf-8"?>
<ds:datastoreItem xmlns:ds="http://schemas.openxmlformats.org/officeDocument/2006/customXml" ds:itemID="{936D221A-ED95-44CD-BF0E-5905A8A07F11}">
  <ds:schemaRefs>
    <ds:schemaRef ds:uri="http://schemas.openxmlformats.org/officeDocument/2006/bibliography"/>
  </ds:schemaRefs>
</ds:datastoreItem>
</file>

<file path=customXml/itemProps26.xml><?xml version="1.0" encoding="utf-8"?>
<ds:datastoreItem xmlns:ds="http://schemas.openxmlformats.org/officeDocument/2006/customXml" ds:itemID="{993006DB-85F0-4DAA-A5E4-F17BC7842B45}">
  <ds:schemaRefs>
    <ds:schemaRef ds:uri="http://schemas.openxmlformats.org/officeDocument/2006/bibliography"/>
  </ds:schemaRefs>
</ds:datastoreItem>
</file>

<file path=customXml/itemProps27.xml><?xml version="1.0" encoding="utf-8"?>
<ds:datastoreItem xmlns:ds="http://schemas.openxmlformats.org/officeDocument/2006/customXml" ds:itemID="{D358F058-9C33-4AA7-A2C3-C45DBF156E40}">
  <ds:schemaRefs>
    <ds:schemaRef ds:uri="http://schemas.openxmlformats.org/officeDocument/2006/bibliography"/>
  </ds:schemaRefs>
</ds:datastoreItem>
</file>

<file path=customXml/itemProps28.xml><?xml version="1.0" encoding="utf-8"?>
<ds:datastoreItem xmlns:ds="http://schemas.openxmlformats.org/officeDocument/2006/customXml" ds:itemID="{09F4F7DF-AABC-42D9-A139-C6DA6C8EF36E}">
  <ds:schemaRefs>
    <ds:schemaRef ds:uri="http://schemas.openxmlformats.org/officeDocument/2006/bibliography"/>
  </ds:schemaRefs>
</ds:datastoreItem>
</file>

<file path=customXml/itemProps29.xml><?xml version="1.0" encoding="utf-8"?>
<ds:datastoreItem xmlns:ds="http://schemas.openxmlformats.org/officeDocument/2006/customXml" ds:itemID="{027664A1-EFF7-4ED9-A287-5A5641AF7929}">
  <ds:schemaRefs>
    <ds:schemaRef ds:uri="http://schemas.openxmlformats.org/officeDocument/2006/bibliography"/>
  </ds:schemaRefs>
</ds:datastoreItem>
</file>

<file path=customXml/itemProps3.xml><?xml version="1.0" encoding="utf-8"?>
<ds:datastoreItem xmlns:ds="http://schemas.openxmlformats.org/officeDocument/2006/customXml" ds:itemID="{C0F6DC1C-773C-4F14-BF95-33E5D16B6F61}">
  <ds:schemaRefs>
    <ds:schemaRef ds:uri="http://schemas.openxmlformats.org/officeDocument/2006/bibliography"/>
  </ds:schemaRefs>
</ds:datastoreItem>
</file>

<file path=customXml/itemProps30.xml><?xml version="1.0" encoding="utf-8"?>
<ds:datastoreItem xmlns:ds="http://schemas.openxmlformats.org/officeDocument/2006/customXml" ds:itemID="{72DAF96D-E334-4E54-A3A0-6A18C4BB3BDA}">
  <ds:schemaRefs>
    <ds:schemaRef ds:uri="http://schemas.openxmlformats.org/officeDocument/2006/bibliography"/>
  </ds:schemaRefs>
</ds:datastoreItem>
</file>

<file path=customXml/itemProps31.xml><?xml version="1.0" encoding="utf-8"?>
<ds:datastoreItem xmlns:ds="http://schemas.openxmlformats.org/officeDocument/2006/customXml" ds:itemID="{94680C84-4559-4F6E-9317-7110C1102FDA}">
  <ds:schemaRefs>
    <ds:schemaRef ds:uri="http://schemas.openxmlformats.org/officeDocument/2006/bibliography"/>
  </ds:schemaRefs>
</ds:datastoreItem>
</file>

<file path=customXml/itemProps32.xml><?xml version="1.0" encoding="utf-8"?>
<ds:datastoreItem xmlns:ds="http://schemas.openxmlformats.org/officeDocument/2006/customXml" ds:itemID="{5F96AB4B-940E-46CD-85D0-341CC30D4E18}">
  <ds:schemaRefs>
    <ds:schemaRef ds:uri="http://schemas.openxmlformats.org/officeDocument/2006/bibliography"/>
  </ds:schemaRefs>
</ds:datastoreItem>
</file>

<file path=customXml/itemProps33.xml><?xml version="1.0" encoding="utf-8"?>
<ds:datastoreItem xmlns:ds="http://schemas.openxmlformats.org/officeDocument/2006/customXml" ds:itemID="{260C3A4C-183C-456E-9EB1-6DF36B1523A5}">
  <ds:schemaRefs>
    <ds:schemaRef ds:uri="http://schemas.openxmlformats.org/officeDocument/2006/bibliography"/>
  </ds:schemaRefs>
</ds:datastoreItem>
</file>

<file path=customXml/itemProps34.xml><?xml version="1.0" encoding="utf-8"?>
<ds:datastoreItem xmlns:ds="http://schemas.openxmlformats.org/officeDocument/2006/customXml" ds:itemID="{78E18212-575A-45D2-A8F7-AAD83FC762DB}">
  <ds:schemaRefs>
    <ds:schemaRef ds:uri="http://schemas.openxmlformats.org/officeDocument/2006/bibliography"/>
  </ds:schemaRefs>
</ds:datastoreItem>
</file>

<file path=customXml/itemProps35.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36.xml><?xml version="1.0" encoding="utf-8"?>
<ds:datastoreItem xmlns:ds="http://schemas.openxmlformats.org/officeDocument/2006/customXml" ds:itemID="{EE184E4B-CADC-4AF3-AC3D-BDF2B2A7BDBA}">
  <ds:schemaRefs>
    <ds:schemaRef ds:uri="http://schemas.openxmlformats.org/officeDocument/2006/bibliography"/>
  </ds:schemaRefs>
</ds:datastoreItem>
</file>

<file path=customXml/itemProps37.xml><?xml version="1.0" encoding="utf-8"?>
<ds:datastoreItem xmlns:ds="http://schemas.openxmlformats.org/officeDocument/2006/customXml" ds:itemID="{9FF72150-FBC0-4888-B5B2-2E1E33EBDDEB}">
  <ds:schemaRefs>
    <ds:schemaRef ds:uri="http://schemas.openxmlformats.org/officeDocument/2006/bibliography"/>
  </ds:schemaRefs>
</ds:datastoreItem>
</file>

<file path=customXml/itemProps38.xml><?xml version="1.0" encoding="utf-8"?>
<ds:datastoreItem xmlns:ds="http://schemas.openxmlformats.org/officeDocument/2006/customXml" ds:itemID="{9D31D25C-45B4-4048-AF63-2D7B86A352A5}">
  <ds:schemaRefs>
    <ds:schemaRef ds:uri="http://schemas.openxmlformats.org/officeDocument/2006/bibliography"/>
  </ds:schemaRefs>
</ds:datastoreItem>
</file>

<file path=customXml/itemProps39.xml><?xml version="1.0" encoding="utf-8"?>
<ds:datastoreItem xmlns:ds="http://schemas.openxmlformats.org/officeDocument/2006/customXml" ds:itemID="{7FD078D5-4DA4-4FE5-9F6C-7D9427DA6835}">
  <ds:schemaRefs>
    <ds:schemaRef ds:uri="http://schemas.openxmlformats.org/officeDocument/2006/bibliography"/>
  </ds:schemaRefs>
</ds:datastoreItem>
</file>

<file path=customXml/itemProps4.xml><?xml version="1.0" encoding="utf-8"?>
<ds:datastoreItem xmlns:ds="http://schemas.openxmlformats.org/officeDocument/2006/customXml" ds:itemID="{847DC3F9-7D2A-45A6-A6BB-E016F7814B57}">
  <ds:schemaRefs>
    <ds:schemaRef ds:uri="http://schemas.openxmlformats.org/officeDocument/2006/bibliography"/>
  </ds:schemaRefs>
</ds:datastoreItem>
</file>

<file path=customXml/itemProps40.xml><?xml version="1.0" encoding="utf-8"?>
<ds:datastoreItem xmlns:ds="http://schemas.openxmlformats.org/officeDocument/2006/customXml" ds:itemID="{A4CFB2E0-7642-4533-A0A9-A1AC06EAFD80}">
  <ds:schemaRefs>
    <ds:schemaRef ds:uri="http://schemas.openxmlformats.org/officeDocument/2006/bibliography"/>
  </ds:schemaRefs>
</ds:datastoreItem>
</file>

<file path=customXml/itemProps41.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42.xml><?xml version="1.0" encoding="utf-8"?>
<ds:datastoreItem xmlns:ds="http://schemas.openxmlformats.org/officeDocument/2006/customXml" ds:itemID="{E08A7398-8E30-4FCF-8969-46534F585ADF}">
  <ds:schemaRefs>
    <ds:schemaRef ds:uri="http://schemas.openxmlformats.org/officeDocument/2006/bibliography"/>
  </ds:schemaRefs>
</ds:datastoreItem>
</file>

<file path=customXml/itemProps43.xml><?xml version="1.0" encoding="utf-8"?>
<ds:datastoreItem xmlns:ds="http://schemas.openxmlformats.org/officeDocument/2006/customXml" ds:itemID="{FBD32C37-95B8-496A-9786-DA358B0772D7}">
  <ds:schemaRefs>
    <ds:schemaRef ds:uri="http://schemas.openxmlformats.org/officeDocument/2006/bibliography"/>
  </ds:schemaRefs>
</ds:datastoreItem>
</file>

<file path=customXml/itemProps44.xml><?xml version="1.0" encoding="utf-8"?>
<ds:datastoreItem xmlns:ds="http://schemas.openxmlformats.org/officeDocument/2006/customXml" ds:itemID="{3A166888-92B2-426C-BEE1-A4A48F000260}">
  <ds:schemaRefs>
    <ds:schemaRef ds:uri="http://schemas.openxmlformats.org/officeDocument/2006/bibliography"/>
  </ds:schemaRefs>
</ds:datastoreItem>
</file>

<file path=customXml/itemProps45.xml><?xml version="1.0" encoding="utf-8"?>
<ds:datastoreItem xmlns:ds="http://schemas.openxmlformats.org/officeDocument/2006/customXml" ds:itemID="{A03E7E7D-E60D-42CC-A151-EE597F460FE7}">
  <ds:schemaRefs>
    <ds:schemaRef ds:uri="http://schemas.openxmlformats.org/officeDocument/2006/bibliography"/>
  </ds:schemaRefs>
</ds:datastoreItem>
</file>

<file path=customXml/itemProps46.xml><?xml version="1.0" encoding="utf-8"?>
<ds:datastoreItem xmlns:ds="http://schemas.openxmlformats.org/officeDocument/2006/customXml" ds:itemID="{A9A1291B-5168-4003-B28C-17F3EE622A89}">
  <ds:schemaRefs>
    <ds:schemaRef ds:uri="http://schemas.openxmlformats.org/officeDocument/2006/bibliography"/>
  </ds:schemaRefs>
</ds:datastoreItem>
</file>

<file path=customXml/itemProps47.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48.xml><?xml version="1.0" encoding="utf-8"?>
<ds:datastoreItem xmlns:ds="http://schemas.openxmlformats.org/officeDocument/2006/customXml" ds:itemID="{02CB2AD3-B44C-43D6-BCF9-C7FC1DEBBECA}">
  <ds:schemaRefs>
    <ds:schemaRef ds:uri="http://schemas.openxmlformats.org/officeDocument/2006/bibliography"/>
  </ds:schemaRefs>
</ds:datastoreItem>
</file>

<file path=customXml/itemProps49.xml><?xml version="1.0" encoding="utf-8"?>
<ds:datastoreItem xmlns:ds="http://schemas.openxmlformats.org/officeDocument/2006/customXml" ds:itemID="{6DA048B4-47C1-4B02-BFAF-E22ABCE3BEE4}">
  <ds:schemaRefs>
    <ds:schemaRef ds:uri="http://schemas.openxmlformats.org/officeDocument/2006/bibliography"/>
  </ds:schemaRefs>
</ds:datastoreItem>
</file>

<file path=customXml/itemProps5.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50.xml><?xml version="1.0" encoding="utf-8"?>
<ds:datastoreItem xmlns:ds="http://schemas.openxmlformats.org/officeDocument/2006/customXml" ds:itemID="{FD966A11-FCE2-43B9-949D-E294A6C9C07B}">
  <ds:schemaRefs>
    <ds:schemaRef ds:uri="http://schemas.openxmlformats.org/officeDocument/2006/bibliography"/>
  </ds:schemaRefs>
</ds:datastoreItem>
</file>

<file path=customXml/itemProps51.xml><?xml version="1.0" encoding="utf-8"?>
<ds:datastoreItem xmlns:ds="http://schemas.openxmlformats.org/officeDocument/2006/customXml" ds:itemID="{3D4FE48B-1284-4F7F-B193-1D70F6105436}">
  <ds:schemaRefs>
    <ds:schemaRef ds:uri="http://schemas.openxmlformats.org/officeDocument/2006/bibliography"/>
  </ds:schemaRefs>
</ds:datastoreItem>
</file>

<file path=customXml/itemProps52.xml><?xml version="1.0" encoding="utf-8"?>
<ds:datastoreItem xmlns:ds="http://schemas.openxmlformats.org/officeDocument/2006/customXml" ds:itemID="{30C3BDB1-295E-4D3F-913F-5C31C6541610}">
  <ds:schemaRefs>
    <ds:schemaRef ds:uri="http://schemas.openxmlformats.org/officeDocument/2006/bibliography"/>
  </ds:schemaRefs>
</ds:datastoreItem>
</file>

<file path=customXml/itemProps53.xml><?xml version="1.0" encoding="utf-8"?>
<ds:datastoreItem xmlns:ds="http://schemas.openxmlformats.org/officeDocument/2006/customXml" ds:itemID="{1BB8C5E9-6350-483F-ABC1-8A4C2D14F31F}">
  <ds:schemaRefs>
    <ds:schemaRef ds:uri="http://schemas.openxmlformats.org/officeDocument/2006/bibliography"/>
  </ds:schemaRefs>
</ds:datastoreItem>
</file>

<file path=customXml/itemProps54.xml><?xml version="1.0" encoding="utf-8"?>
<ds:datastoreItem xmlns:ds="http://schemas.openxmlformats.org/officeDocument/2006/customXml" ds:itemID="{518C06DA-27A0-4F63-BADB-7B8975A5A506}">
  <ds:schemaRefs>
    <ds:schemaRef ds:uri="http://schemas.openxmlformats.org/officeDocument/2006/bibliography"/>
  </ds:schemaRefs>
</ds:datastoreItem>
</file>

<file path=customXml/itemProps55.xml><?xml version="1.0" encoding="utf-8"?>
<ds:datastoreItem xmlns:ds="http://schemas.openxmlformats.org/officeDocument/2006/customXml" ds:itemID="{DE965B26-5137-4B1F-924A-6743A8045246}">
  <ds:schemaRefs>
    <ds:schemaRef ds:uri="http://schemas.openxmlformats.org/officeDocument/2006/bibliography"/>
  </ds:schemaRefs>
</ds:datastoreItem>
</file>

<file path=customXml/itemProps56.xml><?xml version="1.0" encoding="utf-8"?>
<ds:datastoreItem xmlns:ds="http://schemas.openxmlformats.org/officeDocument/2006/customXml" ds:itemID="{9303C445-2AE0-4AF5-961B-01A5734EC301}">
  <ds:schemaRefs>
    <ds:schemaRef ds:uri="http://schemas.openxmlformats.org/officeDocument/2006/bibliography"/>
  </ds:schemaRefs>
</ds:datastoreItem>
</file>

<file path=customXml/itemProps57.xml><?xml version="1.0" encoding="utf-8"?>
<ds:datastoreItem xmlns:ds="http://schemas.openxmlformats.org/officeDocument/2006/customXml" ds:itemID="{88B78F1D-AF8E-4542-8B01-D18110547E27}">
  <ds:schemaRefs>
    <ds:schemaRef ds:uri="http://schemas.openxmlformats.org/officeDocument/2006/bibliography"/>
  </ds:schemaRefs>
</ds:datastoreItem>
</file>

<file path=customXml/itemProps58.xml><?xml version="1.0" encoding="utf-8"?>
<ds:datastoreItem xmlns:ds="http://schemas.openxmlformats.org/officeDocument/2006/customXml" ds:itemID="{7BFD2C9A-F31C-42C9-9D87-3D04F7F9E49F}">
  <ds:schemaRefs>
    <ds:schemaRef ds:uri="http://schemas.openxmlformats.org/officeDocument/2006/bibliography"/>
  </ds:schemaRefs>
</ds:datastoreItem>
</file>

<file path=customXml/itemProps59.xml><?xml version="1.0" encoding="utf-8"?>
<ds:datastoreItem xmlns:ds="http://schemas.openxmlformats.org/officeDocument/2006/customXml" ds:itemID="{04585213-C5EF-4D85-8999-62CF33028448}">
  <ds:schemaRefs>
    <ds:schemaRef ds:uri="http://schemas.openxmlformats.org/officeDocument/2006/bibliography"/>
  </ds:schemaRefs>
</ds:datastoreItem>
</file>

<file path=customXml/itemProps6.xml><?xml version="1.0" encoding="utf-8"?>
<ds:datastoreItem xmlns:ds="http://schemas.openxmlformats.org/officeDocument/2006/customXml" ds:itemID="{4E2575AF-D130-425A-A024-DE4F1C5022D9}">
  <ds:schemaRefs>
    <ds:schemaRef ds:uri="http://schemas.openxmlformats.org/officeDocument/2006/bibliography"/>
  </ds:schemaRefs>
</ds:datastoreItem>
</file>

<file path=customXml/itemProps60.xml><?xml version="1.0" encoding="utf-8"?>
<ds:datastoreItem xmlns:ds="http://schemas.openxmlformats.org/officeDocument/2006/customXml" ds:itemID="{1AD55B63-BEC4-40CA-BF1E-3CC163A1200D}">
  <ds:schemaRefs>
    <ds:schemaRef ds:uri="http://schemas.openxmlformats.org/officeDocument/2006/bibliography"/>
  </ds:schemaRefs>
</ds:datastoreItem>
</file>

<file path=customXml/itemProps61.xml><?xml version="1.0" encoding="utf-8"?>
<ds:datastoreItem xmlns:ds="http://schemas.openxmlformats.org/officeDocument/2006/customXml" ds:itemID="{E8F2272D-E74C-43A4-84AE-600D44168CAD}">
  <ds:schemaRefs>
    <ds:schemaRef ds:uri="http://schemas.openxmlformats.org/officeDocument/2006/bibliography"/>
  </ds:schemaRefs>
</ds:datastoreItem>
</file>

<file path=customXml/itemProps62.xml><?xml version="1.0" encoding="utf-8"?>
<ds:datastoreItem xmlns:ds="http://schemas.openxmlformats.org/officeDocument/2006/customXml" ds:itemID="{083B0605-BEEA-414A-8256-919FFF9A3920}">
  <ds:schemaRefs>
    <ds:schemaRef ds:uri="http://schemas.openxmlformats.org/officeDocument/2006/bibliography"/>
  </ds:schemaRefs>
</ds:datastoreItem>
</file>

<file path=customXml/itemProps63.xml><?xml version="1.0" encoding="utf-8"?>
<ds:datastoreItem xmlns:ds="http://schemas.openxmlformats.org/officeDocument/2006/customXml" ds:itemID="{E33770D4-567C-41EE-90BB-31AC452A81C3}">
  <ds:schemaRefs>
    <ds:schemaRef ds:uri="http://schemas.openxmlformats.org/officeDocument/2006/bibliography"/>
  </ds:schemaRefs>
</ds:datastoreItem>
</file>

<file path=customXml/itemProps64.xml><?xml version="1.0" encoding="utf-8"?>
<ds:datastoreItem xmlns:ds="http://schemas.openxmlformats.org/officeDocument/2006/customXml" ds:itemID="{E86F18B2-FDEB-4114-9C42-10AA02FD63E1}">
  <ds:schemaRefs>
    <ds:schemaRef ds:uri="http://schemas.openxmlformats.org/officeDocument/2006/bibliography"/>
  </ds:schemaRefs>
</ds:datastoreItem>
</file>

<file path=customXml/itemProps65.xml><?xml version="1.0" encoding="utf-8"?>
<ds:datastoreItem xmlns:ds="http://schemas.openxmlformats.org/officeDocument/2006/customXml" ds:itemID="{C58EED8F-72A2-4D6A-A62B-E785E5C11E38}">
  <ds:schemaRefs>
    <ds:schemaRef ds:uri="http://schemas.openxmlformats.org/officeDocument/2006/bibliography"/>
  </ds:schemaRefs>
</ds:datastoreItem>
</file>

<file path=customXml/itemProps66.xml><?xml version="1.0" encoding="utf-8"?>
<ds:datastoreItem xmlns:ds="http://schemas.openxmlformats.org/officeDocument/2006/customXml" ds:itemID="{C52446B0-A1C3-48CC-B651-E561B90F119F}">
  <ds:schemaRefs>
    <ds:schemaRef ds:uri="http://schemas.openxmlformats.org/officeDocument/2006/bibliography"/>
  </ds:schemaRefs>
</ds:datastoreItem>
</file>

<file path=customXml/itemProps67.xml><?xml version="1.0" encoding="utf-8"?>
<ds:datastoreItem xmlns:ds="http://schemas.openxmlformats.org/officeDocument/2006/customXml" ds:itemID="{2C545918-9F27-4557-BECA-35A5F4DF9CF8}">
  <ds:schemaRefs>
    <ds:schemaRef ds:uri="http://schemas.openxmlformats.org/officeDocument/2006/bibliography"/>
  </ds:schemaRefs>
</ds:datastoreItem>
</file>

<file path=customXml/itemProps68.xml><?xml version="1.0" encoding="utf-8"?>
<ds:datastoreItem xmlns:ds="http://schemas.openxmlformats.org/officeDocument/2006/customXml" ds:itemID="{4269A32F-9D9D-4783-9CD7-908284F4D509}">
  <ds:schemaRefs>
    <ds:schemaRef ds:uri="http://schemas.openxmlformats.org/officeDocument/2006/bibliography"/>
  </ds:schemaRefs>
</ds:datastoreItem>
</file>

<file path=customXml/itemProps69.xml><?xml version="1.0" encoding="utf-8"?>
<ds:datastoreItem xmlns:ds="http://schemas.openxmlformats.org/officeDocument/2006/customXml" ds:itemID="{83895D25-998E-424D-9A2C-E41C5AB0BD14}">
  <ds:schemaRefs>
    <ds:schemaRef ds:uri="http://schemas.openxmlformats.org/officeDocument/2006/bibliography"/>
  </ds:schemaRefs>
</ds:datastoreItem>
</file>

<file path=customXml/itemProps7.xml><?xml version="1.0" encoding="utf-8"?>
<ds:datastoreItem xmlns:ds="http://schemas.openxmlformats.org/officeDocument/2006/customXml" ds:itemID="{E6E96C2B-24DC-49B8-A237-239E660E38DC}">
  <ds:schemaRefs>
    <ds:schemaRef ds:uri="http://schemas.openxmlformats.org/officeDocument/2006/bibliography"/>
  </ds:schemaRefs>
</ds:datastoreItem>
</file>

<file path=customXml/itemProps70.xml><?xml version="1.0" encoding="utf-8"?>
<ds:datastoreItem xmlns:ds="http://schemas.openxmlformats.org/officeDocument/2006/customXml" ds:itemID="{50DDA5D6-63B1-4F5F-8DD2-3CA6A72FFA60}">
  <ds:schemaRefs>
    <ds:schemaRef ds:uri="http://schemas.openxmlformats.org/officeDocument/2006/bibliography"/>
  </ds:schemaRefs>
</ds:datastoreItem>
</file>

<file path=customXml/itemProps71.xml><?xml version="1.0" encoding="utf-8"?>
<ds:datastoreItem xmlns:ds="http://schemas.openxmlformats.org/officeDocument/2006/customXml" ds:itemID="{EF072AC8-1905-42A9-B0B0-8443112AA05C}">
  <ds:schemaRefs>
    <ds:schemaRef ds:uri="http://schemas.openxmlformats.org/officeDocument/2006/bibliography"/>
  </ds:schemaRefs>
</ds:datastoreItem>
</file>

<file path=customXml/itemProps72.xml><?xml version="1.0" encoding="utf-8"?>
<ds:datastoreItem xmlns:ds="http://schemas.openxmlformats.org/officeDocument/2006/customXml" ds:itemID="{8FD4AD69-7AE7-4753-BF2F-86B82FFD8573}">
  <ds:schemaRefs>
    <ds:schemaRef ds:uri="http://schemas.openxmlformats.org/officeDocument/2006/bibliography"/>
  </ds:schemaRefs>
</ds:datastoreItem>
</file>

<file path=customXml/itemProps73.xml><?xml version="1.0" encoding="utf-8"?>
<ds:datastoreItem xmlns:ds="http://schemas.openxmlformats.org/officeDocument/2006/customXml" ds:itemID="{E29F4F22-BD6F-453B-A33D-8DB19BEA4312}">
  <ds:schemaRefs>
    <ds:schemaRef ds:uri="http://schemas.openxmlformats.org/officeDocument/2006/bibliography"/>
  </ds:schemaRefs>
</ds:datastoreItem>
</file>

<file path=customXml/itemProps74.xml><?xml version="1.0" encoding="utf-8"?>
<ds:datastoreItem xmlns:ds="http://schemas.openxmlformats.org/officeDocument/2006/customXml" ds:itemID="{669D5DD3-9767-41E4-894F-7688120826F0}">
  <ds:schemaRefs>
    <ds:schemaRef ds:uri="http://schemas.openxmlformats.org/officeDocument/2006/bibliography"/>
  </ds:schemaRefs>
</ds:datastoreItem>
</file>

<file path=customXml/itemProps75.xml><?xml version="1.0" encoding="utf-8"?>
<ds:datastoreItem xmlns:ds="http://schemas.openxmlformats.org/officeDocument/2006/customXml" ds:itemID="{2FA1ACA1-8BC5-44EB-B7C1-6EB82F8904B2}">
  <ds:schemaRefs>
    <ds:schemaRef ds:uri="http://schemas.openxmlformats.org/officeDocument/2006/bibliography"/>
  </ds:schemaRefs>
</ds:datastoreItem>
</file>

<file path=customXml/itemProps76.xml><?xml version="1.0" encoding="utf-8"?>
<ds:datastoreItem xmlns:ds="http://schemas.openxmlformats.org/officeDocument/2006/customXml" ds:itemID="{19F5CAF6-E10F-4AEC-91B9-0B18D86C6588}">
  <ds:schemaRefs>
    <ds:schemaRef ds:uri="http://schemas.openxmlformats.org/officeDocument/2006/bibliography"/>
  </ds:schemaRefs>
</ds:datastoreItem>
</file>

<file path=customXml/itemProps77.xml><?xml version="1.0" encoding="utf-8"?>
<ds:datastoreItem xmlns:ds="http://schemas.openxmlformats.org/officeDocument/2006/customXml" ds:itemID="{BACF0988-C764-4E25-AC08-04843B43C5C6}">
  <ds:schemaRefs>
    <ds:schemaRef ds:uri="http://schemas.openxmlformats.org/officeDocument/2006/bibliography"/>
  </ds:schemaRefs>
</ds:datastoreItem>
</file>

<file path=customXml/itemProps78.xml><?xml version="1.0" encoding="utf-8"?>
<ds:datastoreItem xmlns:ds="http://schemas.openxmlformats.org/officeDocument/2006/customXml" ds:itemID="{858F28A4-FEFA-4490-B00E-165F5D9DEF1B}">
  <ds:schemaRefs>
    <ds:schemaRef ds:uri="http://schemas.openxmlformats.org/officeDocument/2006/bibliography"/>
  </ds:schemaRefs>
</ds:datastoreItem>
</file>

<file path=customXml/itemProps79.xml><?xml version="1.0" encoding="utf-8"?>
<ds:datastoreItem xmlns:ds="http://schemas.openxmlformats.org/officeDocument/2006/customXml" ds:itemID="{05EE66A7-86C5-4834-AB37-2C0045AB8E85}">
  <ds:schemaRefs>
    <ds:schemaRef ds:uri="http://schemas.openxmlformats.org/officeDocument/2006/bibliography"/>
  </ds:schemaRefs>
</ds:datastoreItem>
</file>

<file path=customXml/itemProps8.xml><?xml version="1.0" encoding="utf-8"?>
<ds:datastoreItem xmlns:ds="http://schemas.openxmlformats.org/officeDocument/2006/customXml" ds:itemID="{2B6D2B19-820E-4618-A9CD-6FC8E8F1FC17}">
  <ds:schemaRefs>
    <ds:schemaRef ds:uri="http://schemas.openxmlformats.org/officeDocument/2006/bibliography"/>
  </ds:schemaRefs>
</ds:datastoreItem>
</file>

<file path=customXml/itemProps80.xml><?xml version="1.0" encoding="utf-8"?>
<ds:datastoreItem xmlns:ds="http://schemas.openxmlformats.org/officeDocument/2006/customXml" ds:itemID="{26D0DAE3-5EB2-4E44-89AF-7CF9B8E7FB53}">
  <ds:schemaRefs>
    <ds:schemaRef ds:uri="http://schemas.openxmlformats.org/officeDocument/2006/bibliography"/>
  </ds:schemaRefs>
</ds:datastoreItem>
</file>

<file path=customXml/itemProps81.xml><?xml version="1.0" encoding="utf-8"?>
<ds:datastoreItem xmlns:ds="http://schemas.openxmlformats.org/officeDocument/2006/customXml" ds:itemID="{03516ED1-5502-4AC1-8FF8-3AAC31573D18}">
  <ds:schemaRefs>
    <ds:schemaRef ds:uri="http://schemas.openxmlformats.org/officeDocument/2006/bibliography"/>
  </ds:schemaRefs>
</ds:datastoreItem>
</file>

<file path=customXml/itemProps82.xml><?xml version="1.0" encoding="utf-8"?>
<ds:datastoreItem xmlns:ds="http://schemas.openxmlformats.org/officeDocument/2006/customXml" ds:itemID="{0B475C4B-B993-4E48-8295-D9839D49625C}">
  <ds:schemaRefs>
    <ds:schemaRef ds:uri="http://schemas.openxmlformats.org/officeDocument/2006/bibliography"/>
  </ds:schemaRefs>
</ds:datastoreItem>
</file>

<file path=customXml/itemProps83.xml><?xml version="1.0" encoding="utf-8"?>
<ds:datastoreItem xmlns:ds="http://schemas.openxmlformats.org/officeDocument/2006/customXml" ds:itemID="{FEFDDC85-FF6C-46BD-B83B-56A97EC148DD}">
  <ds:schemaRefs>
    <ds:schemaRef ds:uri="http://schemas.openxmlformats.org/officeDocument/2006/bibliography"/>
  </ds:schemaRefs>
</ds:datastoreItem>
</file>

<file path=customXml/itemProps84.xml><?xml version="1.0" encoding="utf-8"?>
<ds:datastoreItem xmlns:ds="http://schemas.openxmlformats.org/officeDocument/2006/customXml" ds:itemID="{B784D29B-1D79-4E1D-887C-7E46C3248506}">
  <ds:schemaRefs>
    <ds:schemaRef ds:uri="http://schemas.openxmlformats.org/officeDocument/2006/bibliography"/>
  </ds:schemaRefs>
</ds:datastoreItem>
</file>

<file path=customXml/itemProps85.xml><?xml version="1.0" encoding="utf-8"?>
<ds:datastoreItem xmlns:ds="http://schemas.openxmlformats.org/officeDocument/2006/customXml" ds:itemID="{1018FB97-B8FD-4B5E-8E2B-BDF43747904D}">
  <ds:schemaRefs>
    <ds:schemaRef ds:uri="http://schemas.openxmlformats.org/officeDocument/2006/bibliography"/>
  </ds:schemaRefs>
</ds:datastoreItem>
</file>

<file path=customXml/itemProps86.xml><?xml version="1.0" encoding="utf-8"?>
<ds:datastoreItem xmlns:ds="http://schemas.openxmlformats.org/officeDocument/2006/customXml" ds:itemID="{1426D250-998C-4FD6-9B64-73D7488EC716}">
  <ds:schemaRefs>
    <ds:schemaRef ds:uri="http://schemas.openxmlformats.org/officeDocument/2006/bibliography"/>
  </ds:schemaRefs>
</ds:datastoreItem>
</file>

<file path=customXml/itemProps87.xml><?xml version="1.0" encoding="utf-8"?>
<ds:datastoreItem xmlns:ds="http://schemas.openxmlformats.org/officeDocument/2006/customXml" ds:itemID="{BD219565-F3CF-42E8-91DA-43A002866D65}">
  <ds:schemaRefs>
    <ds:schemaRef ds:uri="http://schemas.openxmlformats.org/officeDocument/2006/bibliography"/>
  </ds:schemaRefs>
</ds:datastoreItem>
</file>

<file path=customXml/itemProps88.xml><?xml version="1.0" encoding="utf-8"?>
<ds:datastoreItem xmlns:ds="http://schemas.openxmlformats.org/officeDocument/2006/customXml" ds:itemID="{5934E4C6-8E23-4B91-B936-75396AAB396C}">
  <ds:schemaRefs>
    <ds:schemaRef ds:uri="http://schemas.openxmlformats.org/officeDocument/2006/bibliography"/>
  </ds:schemaRefs>
</ds:datastoreItem>
</file>

<file path=customXml/itemProps89.xml><?xml version="1.0" encoding="utf-8"?>
<ds:datastoreItem xmlns:ds="http://schemas.openxmlformats.org/officeDocument/2006/customXml" ds:itemID="{8CD5BBFA-88A8-4771-BB7C-ADF29C035AB3}">
  <ds:schemaRefs>
    <ds:schemaRef ds:uri="http://schemas.openxmlformats.org/officeDocument/2006/bibliography"/>
  </ds:schemaRefs>
</ds:datastoreItem>
</file>

<file path=customXml/itemProps9.xml><?xml version="1.0" encoding="utf-8"?>
<ds:datastoreItem xmlns:ds="http://schemas.openxmlformats.org/officeDocument/2006/customXml" ds:itemID="{5C5EF3E9-C905-4BD9-86A1-682602BCC7E7}">
  <ds:schemaRefs>
    <ds:schemaRef ds:uri="http://schemas.openxmlformats.org/officeDocument/2006/bibliography"/>
  </ds:schemaRefs>
</ds:datastoreItem>
</file>

<file path=customXml/itemProps90.xml><?xml version="1.0" encoding="utf-8"?>
<ds:datastoreItem xmlns:ds="http://schemas.openxmlformats.org/officeDocument/2006/customXml" ds:itemID="{A256A7B6-0DDC-4950-8C10-3CBD66D704D7}">
  <ds:schemaRefs>
    <ds:schemaRef ds:uri="http://schemas.openxmlformats.org/officeDocument/2006/bibliography"/>
  </ds:schemaRefs>
</ds:datastoreItem>
</file>

<file path=customXml/itemProps91.xml><?xml version="1.0" encoding="utf-8"?>
<ds:datastoreItem xmlns:ds="http://schemas.openxmlformats.org/officeDocument/2006/customXml" ds:itemID="{DA001DAB-049E-4FC8-A5EA-13AD9A004714}">
  <ds:schemaRefs>
    <ds:schemaRef ds:uri="http://schemas.openxmlformats.org/officeDocument/2006/bibliography"/>
  </ds:schemaRefs>
</ds:datastoreItem>
</file>

<file path=customXml/itemProps92.xml><?xml version="1.0" encoding="utf-8"?>
<ds:datastoreItem xmlns:ds="http://schemas.openxmlformats.org/officeDocument/2006/customXml" ds:itemID="{4F6F8ECC-6A3A-42D7-8D60-8E55C90DB10E}">
  <ds:schemaRefs>
    <ds:schemaRef ds:uri="http://schemas.openxmlformats.org/officeDocument/2006/bibliography"/>
  </ds:schemaRefs>
</ds:datastoreItem>
</file>

<file path=customXml/itemProps93.xml><?xml version="1.0" encoding="utf-8"?>
<ds:datastoreItem xmlns:ds="http://schemas.openxmlformats.org/officeDocument/2006/customXml" ds:itemID="{3B420D4C-4159-496D-BD2A-2F67A02053DE}">
  <ds:schemaRefs>
    <ds:schemaRef ds:uri="http://schemas.openxmlformats.org/officeDocument/2006/bibliography"/>
  </ds:schemaRefs>
</ds:datastoreItem>
</file>

<file path=customXml/itemProps94.xml><?xml version="1.0" encoding="utf-8"?>
<ds:datastoreItem xmlns:ds="http://schemas.openxmlformats.org/officeDocument/2006/customXml" ds:itemID="{FD854016-2CEA-4D25-8E1C-D165EE784B98}">
  <ds:schemaRefs>
    <ds:schemaRef ds:uri="http://schemas.openxmlformats.org/officeDocument/2006/bibliography"/>
  </ds:schemaRefs>
</ds:datastoreItem>
</file>

<file path=customXml/itemProps95.xml><?xml version="1.0" encoding="utf-8"?>
<ds:datastoreItem xmlns:ds="http://schemas.openxmlformats.org/officeDocument/2006/customXml" ds:itemID="{8D247CF5-FCD5-4B33-8323-574872ED196F}">
  <ds:schemaRefs>
    <ds:schemaRef ds:uri="http://schemas.openxmlformats.org/officeDocument/2006/bibliography"/>
  </ds:schemaRefs>
</ds:datastoreItem>
</file>

<file path=customXml/itemProps96.xml><?xml version="1.0" encoding="utf-8"?>
<ds:datastoreItem xmlns:ds="http://schemas.openxmlformats.org/officeDocument/2006/customXml" ds:itemID="{F1B4746F-F09F-4F55-A3A6-AB55D4E0DFAE}">
  <ds:schemaRefs>
    <ds:schemaRef ds:uri="http://schemas.openxmlformats.org/officeDocument/2006/bibliography"/>
  </ds:schemaRefs>
</ds:datastoreItem>
</file>

<file path=customXml/itemProps97.xml><?xml version="1.0" encoding="utf-8"?>
<ds:datastoreItem xmlns:ds="http://schemas.openxmlformats.org/officeDocument/2006/customXml" ds:itemID="{77364611-D3AC-4FB3-AB5D-A3CDA5546823}">
  <ds:schemaRefs>
    <ds:schemaRef ds:uri="http://schemas.openxmlformats.org/officeDocument/2006/bibliography"/>
  </ds:schemaRefs>
</ds:datastoreItem>
</file>

<file path=customXml/itemProps98.xml><?xml version="1.0" encoding="utf-8"?>
<ds:datastoreItem xmlns:ds="http://schemas.openxmlformats.org/officeDocument/2006/customXml" ds:itemID="{EA6D13DD-2DF9-4456-98D0-EE9D83CFD42E}">
  <ds:schemaRefs>
    <ds:schemaRef ds:uri="http://schemas.openxmlformats.org/officeDocument/2006/bibliography"/>
  </ds:schemaRefs>
</ds:datastoreItem>
</file>

<file path=customXml/itemProps99.xml><?xml version="1.0" encoding="utf-8"?>
<ds:datastoreItem xmlns:ds="http://schemas.openxmlformats.org/officeDocument/2006/customXml" ds:itemID="{59B8C990-9088-4B29-9349-7C630E44D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61</Pages>
  <Words>20438</Words>
  <Characters>116503</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136668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159</cp:revision>
  <cp:lastPrinted>2016-07-25T10:09:00Z</cp:lastPrinted>
  <dcterms:created xsi:type="dcterms:W3CDTF">2016-05-27T12:43:00Z</dcterms:created>
  <dcterms:modified xsi:type="dcterms:W3CDTF">2016-08-18T10:46:00Z</dcterms:modified>
</cp:coreProperties>
</file>