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170A9">
        <w:rPr>
          <w:rFonts w:cs="Arial"/>
          <w:lang w:val="sr-Cyrl-RS"/>
        </w:rPr>
        <w:t>JN/3000/1525/2016 (1247/2016)</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7170A9">
        <w:rPr>
          <w:rFonts w:cs="Arial"/>
          <w:sz w:val="22"/>
          <w:szCs w:val="22"/>
          <w:lang w:val="sr-Cyrl-RS"/>
        </w:rPr>
        <w:t>Одржавање серверске инфраструктуре информационог система</w:t>
      </w:r>
      <w:r>
        <w:rPr>
          <w:rFonts w:cs="Arial"/>
          <w:sz w:val="22"/>
          <w:szCs w:val="22"/>
          <w:lang w:val="sr-Latn-RS"/>
        </w:rPr>
        <w:t>“</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D4173">
        <w:rPr>
          <w:rFonts w:cs="Arial"/>
          <w:lang w:val="sr-Latn-RS"/>
        </w:rPr>
        <w:t>5383-E.03.02-269954/</w:t>
      </w:r>
      <w:r w:rsidR="009D4173">
        <w:rPr>
          <w:rFonts w:cs="Arial"/>
          <w:lang w:val="sr-Latn-RS"/>
        </w:rPr>
        <w:t>5</w:t>
      </w:r>
      <w:r w:rsidR="009D4173">
        <w:rPr>
          <w:rFonts w:cs="Arial"/>
          <w:lang w:val="sr-Latn-RS"/>
        </w:rPr>
        <w:t>-2016</w:t>
      </w:r>
      <w:r w:rsidR="00405144">
        <w:rPr>
          <w:rFonts w:cs="Arial"/>
          <w:lang w:val="sr-Latn-RS"/>
        </w:rPr>
        <w:t xml:space="preserve"> </w:t>
      </w:r>
      <w:r w:rsidRPr="00E47C2E">
        <w:rPr>
          <w:rFonts w:eastAsia="Arial Unicode MS" w:cs="Arial"/>
          <w:kern w:val="2"/>
          <w:lang w:val="ru-RU"/>
        </w:rPr>
        <w:t xml:space="preserve">од </w:t>
      </w:r>
      <w:r w:rsidR="009D4173">
        <w:rPr>
          <w:rFonts w:eastAsia="Arial Unicode MS" w:cs="Arial"/>
          <w:kern w:val="2"/>
        </w:rPr>
        <w:t>19.08</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A2EAC">
        <w:rPr>
          <w:rFonts w:cs="Arial"/>
          <w:lang w:val="ru-RU"/>
        </w:rPr>
        <w:t>Јун</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D4173" w:rsidRPr="009D4173">
        <w:rPr>
          <w:rFonts w:cs="Arial"/>
          <w:lang w:val="sr-Cyrl-RS"/>
        </w:rPr>
        <w:t>5383-E.03.02-269954/</w:t>
      </w:r>
      <w:r w:rsidR="009D4173">
        <w:rPr>
          <w:rFonts w:cs="Arial"/>
        </w:rPr>
        <w:t>2</w:t>
      </w:r>
      <w:r w:rsidR="009D4173" w:rsidRPr="009D4173">
        <w:rPr>
          <w:rFonts w:cs="Arial"/>
          <w:lang w:val="sr-Cyrl-RS"/>
        </w:rPr>
        <w:t>-2016 од 19.08.2016</w:t>
      </w:r>
      <w:r w:rsidR="00413BCE" w:rsidRPr="00195796">
        <w:rPr>
          <w:rFonts w:eastAsia="Arial Unicode MS" w:cs="Arial"/>
          <w:color w:val="000000"/>
          <w:kern w:val="2"/>
          <w:lang w:val="ru-RU"/>
        </w:rPr>
        <w:t>.</w:t>
      </w:r>
      <w:proofErr w:type="gramEnd"/>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9D4173" w:rsidRPr="009D4173">
        <w:rPr>
          <w:rFonts w:cs="Arial"/>
          <w:lang w:val="sr-Cyrl-RS"/>
        </w:rPr>
        <w:t>5383-E.03.0</w:t>
      </w:r>
      <w:r w:rsidR="009D4173">
        <w:rPr>
          <w:rFonts w:cs="Arial"/>
        </w:rPr>
        <w:t>3</w:t>
      </w:r>
      <w:r w:rsidR="009D4173" w:rsidRPr="009D4173">
        <w:rPr>
          <w:rFonts w:cs="Arial"/>
          <w:lang w:val="sr-Cyrl-RS"/>
        </w:rPr>
        <w:t>-269954/5-2016 од 19.08.2016</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7170A9">
        <w:rPr>
          <w:rFonts w:cs="Arial"/>
          <w:b/>
          <w:lang w:val="sr-Cyrl-RS"/>
        </w:rPr>
        <w:t>JN/3000/1525/2016 (1247/2016)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rsidR="00C62AA7" w:rsidRPr="00FF3765" w:rsidRDefault="00A70B78" w:rsidP="004C3B38">
            <w:pPr>
              <w:tabs>
                <w:tab w:val="left" w:pos="352"/>
                <w:tab w:val="left" w:pos="555"/>
                <w:tab w:val="right" w:leader="dot" w:pos="9446"/>
              </w:tabs>
              <w:spacing w:before="117"/>
              <w:jc w:val="center"/>
              <w:rPr>
                <w:rFonts w:cs="Arial"/>
                <w:lang w:val="sr-Cyrl-RS"/>
              </w:rPr>
            </w:pPr>
            <w:r w:rsidRPr="00AC3C87">
              <w:rPr>
                <w:rFonts w:cs="Arial"/>
              </w:rPr>
              <w:t>4</w:t>
            </w:r>
            <w:r w:rsidR="00FF3765">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rsidR="00C62AA7" w:rsidRPr="00AC3C87" w:rsidRDefault="00FF3765" w:rsidP="004C3B38">
            <w:pPr>
              <w:tabs>
                <w:tab w:val="left" w:pos="352"/>
                <w:tab w:val="left" w:pos="555"/>
                <w:tab w:val="right" w:leader="dot" w:pos="9446"/>
              </w:tabs>
              <w:spacing w:before="117"/>
              <w:jc w:val="center"/>
              <w:rPr>
                <w:rFonts w:cs="Arial"/>
              </w:rPr>
            </w:pPr>
            <w:r>
              <w:rPr>
                <w:rFonts w:cs="Arial"/>
                <w:lang w:val="sr-Cyrl-RS"/>
              </w:rPr>
              <w:t>10-14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rsidR="00C62AA7" w:rsidRPr="00FF3765" w:rsidRDefault="00FF3765" w:rsidP="004C3B38">
            <w:pPr>
              <w:tabs>
                <w:tab w:val="left" w:pos="352"/>
                <w:tab w:val="left" w:pos="555"/>
                <w:tab w:val="right" w:leader="dot" w:pos="9446"/>
              </w:tabs>
              <w:spacing w:before="117"/>
              <w:jc w:val="center"/>
              <w:rPr>
                <w:rFonts w:cs="Arial"/>
                <w:lang w:val="sr-Cyrl-RS"/>
              </w:rPr>
            </w:pPr>
            <w:r>
              <w:rPr>
                <w:rFonts w:cs="Arial"/>
                <w:lang w:val="sr-Cyrl-RS"/>
              </w:rPr>
              <w:t>14-15</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rsidR="00C62AA7" w:rsidRPr="00FF3765" w:rsidRDefault="007872D9" w:rsidP="00FF3765">
            <w:pPr>
              <w:tabs>
                <w:tab w:val="left" w:pos="352"/>
                <w:tab w:val="left" w:pos="555"/>
                <w:tab w:val="right" w:leader="dot" w:pos="9446"/>
              </w:tabs>
              <w:spacing w:before="117"/>
              <w:jc w:val="center"/>
              <w:rPr>
                <w:rFonts w:cs="Arial"/>
                <w:lang w:val="sr-Cyrl-RS"/>
              </w:rPr>
            </w:pPr>
            <w:r w:rsidRPr="00AC3C87">
              <w:rPr>
                <w:rFonts w:cs="Arial"/>
              </w:rPr>
              <w:t>1</w:t>
            </w:r>
            <w:r w:rsidR="00FF3765">
              <w:rPr>
                <w:rFonts w:cs="Arial"/>
                <w:lang w:val="sr-Cyrl-RS"/>
              </w:rPr>
              <w:t>6-</w:t>
            </w:r>
            <w:r w:rsidRPr="00AC3C87">
              <w:rPr>
                <w:rFonts w:cs="Arial"/>
              </w:rPr>
              <w:t>2</w:t>
            </w:r>
            <w:r w:rsidR="00FF3765">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AC3C87" w:rsidRDefault="00425EC6" w:rsidP="006B3BC3">
            <w:pPr>
              <w:tabs>
                <w:tab w:val="left" w:pos="352"/>
                <w:tab w:val="left" w:pos="555"/>
                <w:tab w:val="right" w:leader="dot" w:pos="9446"/>
              </w:tabs>
              <w:spacing w:before="117"/>
              <w:rPr>
                <w:rFonts w:cs="Arial"/>
              </w:rPr>
            </w:pPr>
            <w:r w:rsidRPr="00AC3C87">
              <w:rPr>
                <w:rFonts w:cs="Arial"/>
              </w:rPr>
              <w:t xml:space="preserve">Обрасци ( 1 - </w:t>
            </w:r>
            <w:r w:rsidR="00B1432A" w:rsidRPr="00AC3C87">
              <w:rPr>
                <w:rFonts w:cs="Arial"/>
                <w:lang w:val="sr-Cyrl-RS"/>
              </w:rPr>
              <w:t>8</w:t>
            </w:r>
            <w:r w:rsidR="00C62AA7" w:rsidRPr="00AC3C87">
              <w:rPr>
                <w:rFonts w:cs="Arial"/>
              </w:rPr>
              <w:t>)</w:t>
            </w:r>
            <w:r w:rsidR="00B1432A" w:rsidRPr="00AC3C87">
              <w:rPr>
                <w:rFonts w:cs="Arial"/>
                <w:lang w:val="sr-Cyrl-RS"/>
              </w:rPr>
              <w:t xml:space="preserve"> и Прилози (1-</w:t>
            </w:r>
            <w:r w:rsidR="006B3BC3">
              <w:rPr>
                <w:rFonts w:cs="Arial"/>
                <w:lang w:val="sr-Cyrl-RS"/>
              </w:rPr>
              <w:t>3</w:t>
            </w:r>
            <w:r w:rsidR="00B1432A" w:rsidRPr="00AC3C87">
              <w:rPr>
                <w:rFonts w:cs="Arial"/>
                <w:lang w:val="sr-Cyrl-RS"/>
              </w:rPr>
              <w:t>)</w:t>
            </w:r>
          </w:p>
        </w:tc>
        <w:tc>
          <w:tcPr>
            <w:tcW w:w="810" w:type="dxa"/>
          </w:tcPr>
          <w:p w:rsidR="00C62AA7" w:rsidRPr="006B3BC3" w:rsidRDefault="006B3BC3" w:rsidP="00FF3765">
            <w:pPr>
              <w:tabs>
                <w:tab w:val="left" w:pos="352"/>
                <w:tab w:val="left" w:pos="555"/>
                <w:tab w:val="right" w:leader="dot" w:pos="9446"/>
              </w:tabs>
              <w:spacing w:before="117"/>
              <w:rPr>
                <w:rFonts w:cs="Arial"/>
                <w:lang w:val="sr-Cyrl-RS"/>
              </w:rPr>
            </w:pPr>
            <w:r>
              <w:rPr>
                <w:rFonts w:cs="Arial"/>
                <w:lang w:val="sr-Cyrl-RS"/>
              </w:rPr>
              <w:t>30</w:t>
            </w:r>
            <w:r w:rsidR="007872D9" w:rsidRPr="00AC3C87">
              <w:rPr>
                <w:rFonts w:cs="Arial"/>
              </w:rPr>
              <w:t>-4</w:t>
            </w:r>
            <w:r w:rsidR="00FF3765">
              <w:rPr>
                <w:rFonts w:cs="Arial"/>
                <w:lang w:val="sr-Cyrl-RS"/>
              </w:rPr>
              <w:t>6</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rsidR="00C62AA7" w:rsidRPr="00AC3C87" w:rsidRDefault="007872D9" w:rsidP="00FF3765">
            <w:pPr>
              <w:tabs>
                <w:tab w:val="left" w:pos="352"/>
                <w:tab w:val="left" w:pos="555"/>
                <w:tab w:val="right" w:leader="dot" w:pos="9446"/>
              </w:tabs>
              <w:spacing w:before="117"/>
              <w:jc w:val="center"/>
              <w:rPr>
                <w:rFonts w:cs="Arial"/>
                <w:lang w:val="sr-Cyrl-RS"/>
              </w:rPr>
            </w:pPr>
            <w:r w:rsidRPr="00AC3C87">
              <w:rPr>
                <w:rFonts w:cs="Arial"/>
              </w:rPr>
              <w:t>4</w:t>
            </w:r>
            <w:r w:rsidR="00FF3765">
              <w:rPr>
                <w:rFonts w:cs="Arial"/>
                <w:lang w:val="sr-Cyrl-RS"/>
              </w:rPr>
              <w:t>7</w:t>
            </w:r>
            <w:r w:rsidRPr="00AC3C87">
              <w:rPr>
                <w:rFonts w:cs="Arial"/>
              </w:rPr>
              <w:t>-</w:t>
            </w:r>
            <w:r w:rsidR="00AC3C87">
              <w:rPr>
                <w:rFonts w:cs="Arial"/>
                <w:lang w:val="sr-Cyrl-RS"/>
              </w:rPr>
              <w:t>6</w:t>
            </w:r>
            <w:r w:rsidR="008A5720">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AC3C87">
        <w:rPr>
          <w:rFonts w:cs="Arial"/>
          <w:bCs/>
          <w:noProof/>
          <w:lang w:val="sr-Cyrl-RS"/>
        </w:rPr>
        <w:t>6</w:t>
      </w:r>
      <w:r w:rsidR="008A5720">
        <w:rPr>
          <w:rFonts w:cs="Arial"/>
          <w:bCs/>
          <w:noProof/>
          <w:lang w:val="sr-Cyrl-RS"/>
        </w:rPr>
        <w:t>3</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741C1"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7170A9">
              <w:rPr>
                <w:rFonts w:cs="Arial"/>
                <w:b w:val="0"/>
                <w:lang w:val="sr-Cyrl-RS"/>
              </w:rPr>
              <w:t>Одржавање серверске инфраструктуре информационог система</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A6B84">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7170A9">
        <w:rPr>
          <w:rFonts w:cs="Arial"/>
          <w:lang w:val="sr-Cyrl-RS"/>
        </w:rPr>
        <w:t>Одржавање серверске инфраструктуре информационог система</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394B43" w:rsidRDefault="002E12CC" w:rsidP="0032186E">
      <w:pPr>
        <w:spacing w:before="0"/>
        <w:rPr>
          <w:rFonts w:cs="Arial"/>
          <w:lang w:eastAsia="zh-CN"/>
        </w:rPr>
      </w:pPr>
      <w:r w:rsidRPr="00E47C2E">
        <w:rPr>
          <w:rFonts w:cs="Arial"/>
          <w:lang w:eastAsia="zh-CN"/>
        </w:rPr>
        <w:t>Назив из општег речника набавке:</w:t>
      </w:r>
      <w:r w:rsidR="00B71E33">
        <w:rPr>
          <w:rFonts w:cs="Arial"/>
          <w:lang w:val="sr-Cyrl-RS" w:eastAsia="zh-CN"/>
        </w:rPr>
        <w:t xml:space="preserve"> </w:t>
      </w:r>
      <w:r w:rsidR="007574C0" w:rsidRPr="007574C0">
        <w:rPr>
          <w:rFonts w:cs="Arial"/>
          <w:lang w:val="sr-Cyrl-RS" w:eastAsia="zh-CN"/>
        </w:rPr>
        <w:t xml:space="preserve">Одржавање опреме за информационе технологије </w:t>
      </w:r>
    </w:p>
    <w:p w:rsidR="002E12CC" w:rsidRPr="00B71E3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7574C0" w:rsidRPr="007574C0">
        <w:rPr>
          <w:rFonts w:cs="Arial"/>
          <w:lang w:val="sr-Cyrl-RS" w:eastAsia="zh-CN"/>
        </w:rPr>
        <w:t>50312610.</w:t>
      </w: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lang w:val="sr-Cyrl-RS"/>
        </w:rPr>
      </w:pPr>
    </w:p>
    <w:p w:rsidR="001C4254" w:rsidRPr="00ED5ABE" w:rsidRDefault="001C4254" w:rsidP="002E12CC">
      <w:pPr>
        <w:tabs>
          <w:tab w:val="left" w:pos="1134"/>
        </w:tabs>
        <w:rPr>
          <w:rFonts w:cs="Arial"/>
          <w:lang w:val="sr-Cyrl-RS"/>
        </w:rPr>
      </w:pPr>
    </w:p>
    <w:p w:rsidR="00394B43" w:rsidRDefault="00DB369C" w:rsidP="000A6B84">
      <w:pPr>
        <w:pStyle w:val="Heading10"/>
        <w:numPr>
          <w:ilvl w:val="0"/>
          <w:numId w:val="13"/>
        </w:numPr>
        <w:rPr>
          <w:rFonts w:cs="Arial"/>
          <w:lang w:val="sr-Cyrl-RS"/>
        </w:r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860EFA" w:rsidRPr="00345E8F" w:rsidRDefault="00860EFA" w:rsidP="00ED5ABE">
      <w:pPr>
        <w:pStyle w:val="ListParagraph"/>
        <w:ind w:left="360"/>
        <w:rPr>
          <w:rFonts w:ascii="Arial" w:hAnsi="Arial" w:cs="Arial"/>
          <w:b/>
          <w:sz w:val="24"/>
          <w:szCs w:val="24"/>
          <w:lang w:val="sr-Cyrl-RS"/>
        </w:rPr>
      </w:pPr>
      <w:r w:rsidRPr="00345E8F">
        <w:rPr>
          <w:rFonts w:ascii="Arial" w:hAnsi="Arial" w:cs="Arial"/>
          <w:b/>
          <w:sz w:val="24"/>
          <w:szCs w:val="24"/>
        </w:rPr>
        <w:t>Техничка спецификација опреме</w:t>
      </w:r>
    </w:p>
    <w:tbl>
      <w:tblPr>
        <w:tblW w:w="0" w:type="auto"/>
        <w:tblInd w:w="93" w:type="dxa"/>
        <w:tblLook w:val="04A0" w:firstRow="1" w:lastRow="0" w:firstColumn="1" w:lastColumn="0" w:noHBand="0" w:noVBand="1"/>
      </w:tblPr>
      <w:tblGrid>
        <w:gridCol w:w="1139"/>
        <w:gridCol w:w="2080"/>
        <w:gridCol w:w="1163"/>
        <w:gridCol w:w="1400"/>
        <w:gridCol w:w="1290"/>
        <w:gridCol w:w="1387"/>
        <w:gridCol w:w="1281"/>
      </w:tblGrid>
      <w:tr w:rsidR="00860EFA" w:rsidTr="00ED5ABE">
        <w:trPr>
          <w:trHeight w:val="255"/>
        </w:trPr>
        <w:tc>
          <w:tcPr>
            <w:tcW w:w="0" w:type="auto"/>
            <w:vMerge w:val="restart"/>
            <w:tcBorders>
              <w:top w:val="single" w:sz="8" w:space="0" w:color="auto"/>
              <w:left w:val="single" w:sz="4" w:space="0" w:color="auto"/>
              <w:bottom w:val="single" w:sz="8" w:space="0" w:color="000000"/>
              <w:right w:val="single" w:sz="4" w:space="0" w:color="auto"/>
            </w:tcBorders>
            <w:noWrap/>
            <w:vAlign w:val="center"/>
            <w:hideMark/>
          </w:tcPr>
          <w:p w:rsidR="00860EFA" w:rsidRDefault="00860EFA" w:rsidP="00ED5ABE">
            <w:pPr>
              <w:spacing w:before="0"/>
              <w:jc w:val="center"/>
              <w:rPr>
                <w:rFonts w:cs="Arial"/>
                <w:bCs/>
                <w:sz w:val="20"/>
                <w:szCs w:val="20"/>
              </w:rPr>
            </w:pPr>
            <w:r>
              <w:rPr>
                <w:rFonts w:cs="Arial"/>
                <w:bCs/>
                <w:sz w:val="20"/>
                <w:szCs w:val="20"/>
              </w:rPr>
              <w:t>P/N</w:t>
            </w:r>
          </w:p>
        </w:tc>
        <w:tc>
          <w:tcPr>
            <w:tcW w:w="0" w:type="auto"/>
            <w:vMerge w:val="restart"/>
            <w:tcBorders>
              <w:top w:val="single" w:sz="8" w:space="0" w:color="auto"/>
              <w:left w:val="single" w:sz="4" w:space="0" w:color="auto"/>
              <w:bottom w:val="single" w:sz="8" w:space="0" w:color="000000"/>
              <w:right w:val="single" w:sz="4" w:space="0" w:color="auto"/>
            </w:tcBorders>
            <w:vAlign w:val="center"/>
            <w:hideMark/>
          </w:tcPr>
          <w:p w:rsidR="00860EFA" w:rsidRDefault="00860EFA" w:rsidP="00ED5ABE">
            <w:pPr>
              <w:spacing w:before="0"/>
              <w:jc w:val="center"/>
              <w:rPr>
                <w:rFonts w:cs="Arial"/>
                <w:bCs/>
                <w:sz w:val="20"/>
                <w:szCs w:val="20"/>
                <w:lang w:val="sr-Cyrl-RS"/>
              </w:rPr>
            </w:pPr>
            <w:r>
              <w:rPr>
                <w:rFonts w:cs="Arial"/>
                <w:bCs/>
                <w:sz w:val="20"/>
                <w:szCs w:val="20"/>
                <w:lang w:val="sr-Cyrl-RS"/>
              </w:rPr>
              <w:t>Опис</w:t>
            </w:r>
          </w:p>
        </w:tc>
        <w:tc>
          <w:tcPr>
            <w:tcW w:w="0" w:type="auto"/>
            <w:vMerge w:val="restart"/>
            <w:tcBorders>
              <w:top w:val="single" w:sz="8" w:space="0" w:color="auto"/>
              <w:left w:val="single" w:sz="4" w:space="0" w:color="auto"/>
              <w:bottom w:val="single" w:sz="8" w:space="0" w:color="000000"/>
              <w:right w:val="single" w:sz="4" w:space="0" w:color="auto"/>
            </w:tcBorders>
            <w:noWrap/>
            <w:vAlign w:val="center"/>
            <w:hideMark/>
          </w:tcPr>
          <w:p w:rsidR="00860EFA" w:rsidRDefault="00860EFA" w:rsidP="00ED5ABE">
            <w:pPr>
              <w:spacing w:before="0"/>
              <w:jc w:val="center"/>
              <w:rPr>
                <w:rFonts w:cs="Arial"/>
                <w:bCs/>
                <w:sz w:val="20"/>
                <w:szCs w:val="20"/>
                <w:lang w:val="sr-Cyrl-RS"/>
              </w:rPr>
            </w:pPr>
            <w:r>
              <w:rPr>
                <w:rFonts w:cs="Arial"/>
                <w:bCs/>
                <w:sz w:val="20"/>
                <w:szCs w:val="20"/>
                <w:lang w:val="sr-Cyrl-RS"/>
              </w:rPr>
              <w:t>Број комада</w:t>
            </w:r>
          </w:p>
        </w:tc>
        <w:tc>
          <w:tcPr>
            <w:tcW w:w="0" w:type="auto"/>
            <w:vMerge w:val="restart"/>
            <w:tcBorders>
              <w:top w:val="single" w:sz="8" w:space="0" w:color="auto"/>
              <w:left w:val="single" w:sz="4" w:space="0" w:color="auto"/>
              <w:bottom w:val="single" w:sz="8" w:space="0" w:color="000000"/>
              <w:right w:val="single" w:sz="4" w:space="0" w:color="auto"/>
            </w:tcBorders>
            <w:noWrap/>
            <w:vAlign w:val="center"/>
            <w:hideMark/>
          </w:tcPr>
          <w:p w:rsidR="00860EFA" w:rsidRDefault="00860EFA" w:rsidP="00ED5ABE">
            <w:pPr>
              <w:spacing w:before="0"/>
              <w:jc w:val="center"/>
              <w:rPr>
                <w:rFonts w:cs="Arial"/>
                <w:bCs/>
                <w:sz w:val="20"/>
                <w:szCs w:val="20"/>
                <w:lang w:val="sr-Cyrl-RS"/>
              </w:rPr>
            </w:pPr>
            <w:r>
              <w:rPr>
                <w:rFonts w:cs="Arial"/>
                <w:bCs/>
                <w:sz w:val="20"/>
                <w:szCs w:val="20"/>
                <w:lang w:val="sr-Cyrl-RS"/>
              </w:rPr>
              <w:t>Серијски број</w:t>
            </w:r>
          </w:p>
        </w:tc>
        <w:tc>
          <w:tcPr>
            <w:tcW w:w="0" w:type="auto"/>
            <w:vMerge w:val="restart"/>
            <w:tcBorders>
              <w:top w:val="single" w:sz="8" w:space="0" w:color="auto"/>
              <w:left w:val="single" w:sz="4" w:space="0" w:color="auto"/>
              <w:bottom w:val="single" w:sz="8" w:space="0" w:color="000000"/>
              <w:right w:val="single" w:sz="4" w:space="0" w:color="auto"/>
            </w:tcBorders>
            <w:noWrap/>
            <w:vAlign w:val="center"/>
            <w:hideMark/>
          </w:tcPr>
          <w:p w:rsidR="00860EFA" w:rsidRDefault="00860EFA" w:rsidP="00ED5ABE">
            <w:pPr>
              <w:spacing w:before="0"/>
              <w:jc w:val="center"/>
              <w:rPr>
                <w:rFonts w:cs="Arial"/>
                <w:sz w:val="20"/>
                <w:szCs w:val="20"/>
                <w:lang w:val="sr-Cyrl-RS"/>
              </w:rPr>
            </w:pPr>
            <w:r>
              <w:rPr>
                <w:rFonts w:cs="Arial"/>
                <w:sz w:val="20"/>
                <w:szCs w:val="20"/>
                <w:lang w:val="sr-Cyrl-RS"/>
              </w:rPr>
              <w:t>Ниво сервиса</w:t>
            </w:r>
          </w:p>
        </w:tc>
        <w:tc>
          <w:tcPr>
            <w:tcW w:w="0" w:type="auto"/>
            <w:gridSpan w:val="2"/>
            <w:tcBorders>
              <w:top w:val="single" w:sz="8" w:space="0" w:color="auto"/>
              <w:left w:val="nil"/>
              <w:bottom w:val="single" w:sz="4" w:space="0" w:color="auto"/>
              <w:right w:val="single" w:sz="8" w:space="0" w:color="000000"/>
            </w:tcBorders>
            <w:noWrap/>
            <w:vAlign w:val="bottom"/>
            <w:hideMark/>
          </w:tcPr>
          <w:p w:rsidR="00860EFA" w:rsidRDefault="00860EFA" w:rsidP="00ED5ABE">
            <w:pPr>
              <w:spacing w:before="0"/>
              <w:jc w:val="center"/>
              <w:rPr>
                <w:rFonts w:cs="Arial"/>
                <w:sz w:val="20"/>
                <w:szCs w:val="20"/>
                <w:lang w:val="sr-Cyrl-RS"/>
              </w:rPr>
            </w:pPr>
            <w:r>
              <w:rPr>
                <w:rFonts w:cs="Arial"/>
                <w:sz w:val="20"/>
                <w:szCs w:val="20"/>
                <w:lang w:val="sr-Cyrl-RS"/>
              </w:rPr>
              <w:t>Гаранција</w:t>
            </w:r>
          </w:p>
        </w:tc>
      </w:tr>
      <w:tr w:rsidR="00860EFA" w:rsidTr="00ED5ABE">
        <w:trPr>
          <w:trHeight w:val="270"/>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860EFA" w:rsidRDefault="00860EFA" w:rsidP="00ED5ABE">
            <w:pPr>
              <w:spacing w:before="0"/>
              <w:rPr>
                <w:rFonts w:cs="Arial"/>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860EFA" w:rsidRDefault="00860EFA" w:rsidP="00ED5ABE">
            <w:pPr>
              <w:spacing w:before="0"/>
              <w:rPr>
                <w:rFonts w:cs="Arial"/>
                <w:bCs/>
                <w:sz w:val="20"/>
                <w:szCs w:val="20"/>
                <w:lang w:val="sr-Cyrl-RS"/>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860EFA" w:rsidRDefault="00860EFA" w:rsidP="00ED5ABE">
            <w:pPr>
              <w:spacing w:before="0"/>
              <w:rPr>
                <w:rFonts w:cs="Arial"/>
                <w:bCs/>
                <w:sz w:val="20"/>
                <w:szCs w:val="20"/>
                <w:lang w:val="sr-Cyrl-RS"/>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860EFA" w:rsidRDefault="00860EFA" w:rsidP="00ED5ABE">
            <w:pPr>
              <w:spacing w:before="0"/>
              <w:rPr>
                <w:rFonts w:cs="Arial"/>
                <w:bCs/>
                <w:sz w:val="20"/>
                <w:szCs w:val="20"/>
                <w:lang w:val="sr-Cyrl-RS"/>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860EFA" w:rsidRDefault="00860EFA" w:rsidP="00ED5ABE">
            <w:pPr>
              <w:spacing w:before="0"/>
              <w:rPr>
                <w:rFonts w:cs="Arial"/>
                <w:sz w:val="20"/>
                <w:szCs w:val="20"/>
                <w:lang w:val="sr-Cyrl-RS"/>
              </w:rPr>
            </w:pPr>
          </w:p>
        </w:tc>
        <w:tc>
          <w:tcPr>
            <w:tcW w:w="0" w:type="auto"/>
            <w:tcBorders>
              <w:top w:val="nil"/>
              <w:left w:val="nil"/>
              <w:bottom w:val="single" w:sz="8" w:space="0" w:color="auto"/>
              <w:right w:val="single" w:sz="4" w:space="0" w:color="auto"/>
            </w:tcBorders>
            <w:noWrap/>
            <w:vAlign w:val="bottom"/>
            <w:hideMark/>
          </w:tcPr>
          <w:p w:rsidR="00860EFA" w:rsidRDefault="00860EFA" w:rsidP="00ED5ABE">
            <w:pPr>
              <w:spacing w:before="0"/>
              <w:jc w:val="center"/>
              <w:rPr>
                <w:rFonts w:cs="Arial"/>
                <w:sz w:val="20"/>
                <w:szCs w:val="20"/>
                <w:lang w:val="sr-Cyrl-RS"/>
              </w:rPr>
            </w:pPr>
            <w:r>
              <w:rPr>
                <w:rFonts w:cs="Arial"/>
                <w:sz w:val="20"/>
                <w:szCs w:val="20"/>
                <w:lang w:val="sr-Cyrl-RS"/>
              </w:rPr>
              <w:t>Почетни датум</w:t>
            </w:r>
          </w:p>
        </w:tc>
        <w:tc>
          <w:tcPr>
            <w:tcW w:w="0" w:type="auto"/>
            <w:tcBorders>
              <w:top w:val="nil"/>
              <w:left w:val="nil"/>
              <w:bottom w:val="single" w:sz="8" w:space="0" w:color="auto"/>
              <w:right w:val="single" w:sz="8" w:space="0" w:color="auto"/>
            </w:tcBorders>
            <w:noWrap/>
            <w:vAlign w:val="bottom"/>
            <w:hideMark/>
          </w:tcPr>
          <w:p w:rsidR="00860EFA" w:rsidRDefault="00860EFA" w:rsidP="00ED5ABE">
            <w:pPr>
              <w:spacing w:before="0"/>
              <w:jc w:val="center"/>
              <w:rPr>
                <w:rFonts w:cs="Arial"/>
                <w:sz w:val="20"/>
                <w:szCs w:val="20"/>
                <w:lang w:val="sr-Cyrl-RS"/>
              </w:rPr>
            </w:pPr>
            <w:r>
              <w:rPr>
                <w:rFonts w:cs="Arial"/>
                <w:sz w:val="20"/>
                <w:szCs w:val="20"/>
                <w:lang w:val="sr-Cyrl-RS"/>
              </w:rPr>
              <w:t>Крајњи датум</w:t>
            </w:r>
          </w:p>
        </w:tc>
      </w:tr>
      <w:tr w:rsidR="00860EFA" w:rsidTr="00ED5ABE">
        <w:trPr>
          <w:trHeight w:val="27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b/>
                <w:bCs/>
                <w:sz w:val="20"/>
                <w:szCs w:val="20"/>
              </w:rPr>
            </w:pPr>
            <w:r>
              <w:rPr>
                <w:rFonts w:cs="Arial"/>
                <w:b/>
                <w:bCs/>
                <w:sz w:val="20"/>
                <w:szCs w:val="20"/>
              </w:rPr>
              <w:t>245161-B22</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b/>
                <w:bCs/>
                <w:sz w:val="20"/>
                <w:szCs w:val="20"/>
              </w:rPr>
            </w:pPr>
            <w:r>
              <w:rPr>
                <w:rFonts w:cs="Arial"/>
                <w:b/>
                <w:bCs/>
                <w:sz w:val="20"/>
                <w:szCs w:val="20"/>
              </w:rPr>
              <w:t>Rack 10642 (42U) carbone-antichoc</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b/>
                <w:bCs/>
                <w:sz w:val="20"/>
                <w:szCs w:val="20"/>
              </w:rPr>
            </w:pPr>
            <w:r>
              <w:rPr>
                <w:rFonts w:cs="Arial"/>
                <w:b/>
                <w:bCs/>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N/A</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1.8.2008</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ind w:left="-216" w:firstLine="216"/>
              <w:jc w:val="center"/>
              <w:rPr>
                <w:rFonts w:cs="Arial"/>
                <w:sz w:val="20"/>
                <w:szCs w:val="20"/>
              </w:rPr>
            </w:pPr>
            <w:r>
              <w:rPr>
                <w:rFonts w:cs="Arial"/>
                <w:sz w:val="20"/>
                <w:szCs w:val="20"/>
              </w:rPr>
              <w:t>1.8.2011</w:t>
            </w:r>
          </w:p>
        </w:tc>
      </w:tr>
      <w:tr w:rsidR="00860EFA" w:rsidTr="00ED5ABE">
        <w:trPr>
          <w:trHeight w:val="27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AF621A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IP KVM Switch 16port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MY2050JA2H</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8" w:space="0" w:color="auto"/>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1.8.2008</w:t>
            </w:r>
          </w:p>
        </w:tc>
        <w:tc>
          <w:tcPr>
            <w:tcW w:w="0" w:type="auto"/>
            <w:tcBorders>
              <w:top w:val="single" w:sz="8" w:space="0" w:color="auto"/>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1.8.2011</w:t>
            </w:r>
          </w:p>
        </w:tc>
      </w:tr>
      <w:tr w:rsidR="00860EFA" w:rsidTr="00ED5ABE">
        <w:trPr>
          <w:trHeight w:val="27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AZ884A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TFT7600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2C40523D0J</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8" w:space="0" w:color="auto"/>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1.8.2008</w:t>
            </w:r>
          </w:p>
        </w:tc>
        <w:tc>
          <w:tcPr>
            <w:tcW w:w="0" w:type="auto"/>
            <w:tcBorders>
              <w:top w:val="single" w:sz="8" w:space="0" w:color="auto"/>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1.8.2011</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J4367A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Rack System/E R3000 XR UPS</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MX18130142</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8" w:space="0" w:color="auto"/>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1.8.2008</w:t>
            </w:r>
          </w:p>
        </w:tc>
        <w:tc>
          <w:tcPr>
            <w:tcW w:w="0" w:type="auto"/>
            <w:tcBorders>
              <w:top w:val="single" w:sz="8" w:space="0" w:color="auto"/>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1.8.2011</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584084-421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DL580G7 X7560 4P 64GB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CZJ10805L5</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CZJ01809K3</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CZJ005O7PV</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CZJ01809K7</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CZJ00507RP</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CZJ00507RL</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CZJ00507PU</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CZJ00507R7</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DL180 G6 E5520 3x2GB 12LFF EU Svr </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CZJ00507R8</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7.8.2013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b/>
                <w:bCs/>
                <w:sz w:val="20"/>
                <w:szCs w:val="20"/>
              </w:rPr>
            </w:pPr>
            <w:r>
              <w:rPr>
                <w:rFonts w:cs="Arial"/>
                <w:b/>
                <w:bCs/>
                <w:sz w:val="20"/>
                <w:szCs w:val="20"/>
              </w:rPr>
              <w:t>A4902D</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b/>
                <w:bCs/>
                <w:sz w:val="20"/>
                <w:szCs w:val="20"/>
              </w:rPr>
            </w:pPr>
            <w:r>
              <w:rPr>
                <w:rFonts w:cs="Arial"/>
                <w:b/>
                <w:bCs/>
                <w:sz w:val="20"/>
                <w:szCs w:val="20"/>
              </w:rPr>
              <w:t>HP Rack System/E, 41U, graphite color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b/>
                <w:bCs/>
                <w:sz w:val="20"/>
                <w:szCs w:val="20"/>
              </w:rPr>
            </w:pPr>
            <w:r>
              <w:rPr>
                <w:rFonts w:cs="Arial"/>
                <w:b/>
                <w:bCs/>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PL60913420</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AB243AZ</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1U RackMT Display/Keyboard/Mouse Factory</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MY2851EE1U</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336044-B21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CAT5 0x1x8 KVM Server Console Switch</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N/A</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J4367A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Rack System/E R3000 XR UPS</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MX16010039</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J4367A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Rack System/E R3000 XR UPS</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MX15481087</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AB333A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Server rx2620 1.3GHz CPU Solution</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DEH46124DR</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510"/>
        </w:trPr>
        <w:tc>
          <w:tcPr>
            <w:tcW w:w="0" w:type="auto"/>
            <w:tcBorders>
              <w:top w:val="single" w:sz="4" w:space="0" w:color="auto"/>
              <w:left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AB370B</w:t>
            </w:r>
          </w:p>
        </w:tc>
        <w:tc>
          <w:tcPr>
            <w:tcW w:w="0" w:type="auto"/>
            <w:tcBorders>
              <w:top w:val="single" w:sz="4" w:space="0" w:color="auto"/>
              <w:left w:val="nil"/>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Integrity rx4640 Base System Solution</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DEH4612CJD</w:t>
            </w:r>
          </w:p>
        </w:tc>
        <w:tc>
          <w:tcPr>
            <w:tcW w:w="0" w:type="auto"/>
            <w:tcBorders>
              <w:top w:val="single" w:sz="4" w:space="0" w:color="auto"/>
              <w:left w:val="nil"/>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lastRenderedPageBreak/>
              <w:t>C7508BZ</w:t>
            </w:r>
          </w:p>
        </w:tc>
        <w:tc>
          <w:tcPr>
            <w:tcW w:w="0" w:type="auto"/>
            <w:tcBorders>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(factory-racked) 5300 Tape Array</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SGF0606440</w:t>
            </w:r>
          </w:p>
        </w:tc>
        <w:tc>
          <w:tcPr>
            <w:tcW w:w="0" w:type="auto"/>
            <w:tcBorders>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302969-605</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MSA30 S-B CTO Chassis</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DEH461229E</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302969-605</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MSA30 S-B CTO Chassis</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DEH461229F</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AF203A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1/8 Ultrium 448 Tape Autoloader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MXA061004D</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J4898A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ProCurve Switch 2708</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CN603MY04Y</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 xml:space="preserve">221546-B36 </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TFT5600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N080M6X162</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AB431A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Server rx1620 1.6GHz CPU Solution</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DEH46500PM</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AB431A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Server rx1620 1.6GHz CPU Solution</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DEH46500PL</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583917-B21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DL380G7 LFF CTO Chassis</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CZ3120FHF1</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1.8.2009</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b/>
                <w:bCs/>
                <w:sz w:val="20"/>
                <w:szCs w:val="20"/>
              </w:rPr>
            </w:pPr>
            <w:r>
              <w:rPr>
                <w:rFonts w:cs="Arial"/>
                <w:b/>
                <w:bCs/>
                <w:sz w:val="20"/>
                <w:szCs w:val="20"/>
              </w:rPr>
              <w:t>AF001A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b/>
                <w:bCs/>
                <w:sz w:val="20"/>
                <w:szCs w:val="20"/>
              </w:rPr>
            </w:pPr>
            <w:r>
              <w:rPr>
                <w:rFonts w:cs="Arial"/>
                <w:b/>
                <w:bCs/>
                <w:sz w:val="20"/>
                <w:szCs w:val="20"/>
              </w:rPr>
              <w:t>HP Rack 10642G2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b/>
                <w:bCs/>
                <w:sz w:val="20"/>
                <w:szCs w:val="20"/>
              </w:rPr>
            </w:pPr>
            <w:r>
              <w:rPr>
                <w:rFonts w:cs="Arial"/>
                <w:b/>
                <w:bCs/>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GB4144002R</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b/>
                <w:bCs/>
                <w:sz w:val="20"/>
                <w:szCs w:val="20"/>
              </w:rPr>
            </w:pPr>
            <w:r>
              <w:rPr>
                <w:rFonts w:cs="Arial"/>
                <w:b/>
                <w:bCs/>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612371-B31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ASSY, display Y/KYBD 1U 17,3, INTL</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2C413347OK</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643086-B21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DL580R07 (E7) CTO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CZJ21009LK</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3.9.2012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6.6.2015</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588857-B21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DL580R07 CTO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CZ31471MON</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4.4.2010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19.4.2013</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588857-B21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DL580R07 CTO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CZ31471MOK</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4.4.2010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19.4.2013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b/>
                <w:bCs/>
                <w:sz w:val="20"/>
                <w:szCs w:val="20"/>
              </w:rPr>
            </w:pPr>
            <w:r>
              <w:rPr>
                <w:rFonts w:cs="Arial"/>
                <w:b/>
                <w:bCs/>
                <w:sz w:val="20"/>
                <w:szCs w:val="20"/>
              </w:rPr>
              <w:t>A4902D</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b/>
                <w:bCs/>
                <w:sz w:val="20"/>
                <w:szCs w:val="20"/>
              </w:rPr>
            </w:pPr>
            <w:r>
              <w:rPr>
                <w:rFonts w:cs="Arial"/>
                <w:b/>
                <w:bCs/>
                <w:sz w:val="20"/>
                <w:szCs w:val="20"/>
              </w:rPr>
              <w:t>HP Rack System/E, 41U, graphite color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b/>
                <w:bCs/>
                <w:sz w:val="20"/>
                <w:szCs w:val="20"/>
              </w:rPr>
            </w:pPr>
            <w:r>
              <w:rPr>
                <w:rFonts w:cs="Arial"/>
                <w:b/>
                <w:bCs/>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N/A</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29.4.2009</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29.4.2012</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470064-867</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DL360G5 E5420 1P SP6881UK EURO</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CZJ912A5U0</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29.4.2009</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29.4.2012</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470064-867</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DL360G5 E5420 1P SP6881UK EURO</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CZJ912A5TX</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29.4.2009</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29.4.2012</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470064-867</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DL360G5 E5420 1P SP6881UK EURO</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CZJ912A5TW</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29.4.2009</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29.4.2012</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470064-867</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DL360G5 E5420 1P SP6881UK EURO</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CZJ912A5TU</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29.4.2009</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29.4.2012</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DL180 G6 E5520 3x2GB 12LFF EU Svr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CZJ00507R6</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lang w:val="sr-Cyrl-RS"/>
              </w:rPr>
            </w:pPr>
            <w:r>
              <w:rPr>
                <w:rFonts w:cs="Arial"/>
                <w:sz w:val="20"/>
                <w:szCs w:val="20"/>
              </w:rPr>
              <w:t>HP DL180 G6 E5520 3x2GB 12LFF EU Svr</w:t>
            </w:r>
          </w:p>
          <w:p w:rsidR="00ED5ABE" w:rsidRPr="00ED5ABE" w:rsidRDefault="00ED5ABE" w:rsidP="00ED5ABE">
            <w:pPr>
              <w:spacing w:before="0"/>
              <w:rPr>
                <w:rFonts w:cs="Arial"/>
                <w:sz w:val="20"/>
                <w:szCs w:val="20"/>
                <w:lang w:val="sr-Cyrl-RS"/>
              </w:rPr>
            </w:pPr>
          </w:p>
        </w:tc>
        <w:tc>
          <w:tcPr>
            <w:tcW w:w="0" w:type="auto"/>
            <w:tcBorders>
              <w:top w:val="nil"/>
              <w:left w:val="nil"/>
              <w:bottom w:val="single" w:sz="4" w:space="0" w:color="auto"/>
              <w:right w:val="single" w:sz="4" w:space="0" w:color="auto"/>
            </w:tcBorders>
            <w:noWrap/>
            <w:vAlign w:val="bottom"/>
            <w:hideMark/>
          </w:tcPr>
          <w:p w:rsidR="00ED5ABE" w:rsidRDefault="00ED5ABE" w:rsidP="00ED5ABE">
            <w:pPr>
              <w:spacing w:before="0"/>
              <w:jc w:val="center"/>
              <w:rPr>
                <w:rFonts w:cs="Arial"/>
                <w:sz w:val="20"/>
                <w:szCs w:val="20"/>
                <w:lang w:val="sr-Cyrl-RS"/>
              </w:rPr>
            </w:pPr>
          </w:p>
          <w:p w:rsidR="00ED5ABE" w:rsidRDefault="00ED5ABE" w:rsidP="00ED5ABE">
            <w:pPr>
              <w:spacing w:before="0"/>
              <w:jc w:val="center"/>
              <w:rPr>
                <w:rFonts w:cs="Arial"/>
                <w:sz w:val="20"/>
                <w:szCs w:val="20"/>
                <w:lang w:val="sr-Cyrl-RS"/>
              </w:rPr>
            </w:pPr>
          </w:p>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CZJ00507PX</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11.3.2010</w:t>
            </w:r>
          </w:p>
        </w:tc>
        <w:tc>
          <w:tcPr>
            <w:tcW w:w="0" w:type="auto"/>
            <w:tcBorders>
              <w:top w:val="nil"/>
              <w:left w:val="nil"/>
              <w:bottom w:val="single" w:sz="4" w:space="0" w:color="auto"/>
              <w:right w:val="single" w:sz="4" w:space="0" w:color="auto"/>
            </w:tcBorders>
            <w:noWrap/>
            <w:vAlign w:val="bottom"/>
            <w:hideMark/>
          </w:tcPr>
          <w:p w:rsidR="00860EFA" w:rsidRPr="00ED5ABE" w:rsidRDefault="00860EFA" w:rsidP="00ED5ABE">
            <w:pPr>
              <w:spacing w:before="0"/>
              <w:jc w:val="center"/>
              <w:rPr>
                <w:rFonts w:cs="Arial"/>
                <w:sz w:val="20"/>
                <w:szCs w:val="20"/>
                <w:lang w:val="sr-Cyrl-RS"/>
              </w:rPr>
            </w:pPr>
            <w:r>
              <w:rPr>
                <w:rFonts w:cs="Arial"/>
                <w:sz w:val="20"/>
                <w:szCs w:val="20"/>
              </w:rPr>
              <w:t>11.3.2013</w:t>
            </w:r>
          </w:p>
        </w:tc>
      </w:tr>
      <w:tr w:rsidR="00860EFA" w:rsidTr="00ED5ABE">
        <w:trPr>
          <w:trHeight w:val="510"/>
        </w:trPr>
        <w:tc>
          <w:tcPr>
            <w:tcW w:w="0" w:type="auto"/>
            <w:tcBorders>
              <w:top w:val="single" w:sz="4" w:space="0" w:color="auto"/>
              <w:left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single" w:sz="4" w:space="0" w:color="auto"/>
              <w:left w:val="nil"/>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DL180 G6 E5520 3x2GB 12LFF EU Svr</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CZJ00507PW</w:t>
            </w:r>
          </w:p>
        </w:tc>
        <w:tc>
          <w:tcPr>
            <w:tcW w:w="0" w:type="auto"/>
            <w:tcBorders>
              <w:top w:val="single" w:sz="4" w:space="0" w:color="auto"/>
              <w:left w:val="nil"/>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11.3.2010</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11.3.2013</w:t>
            </w:r>
          </w:p>
        </w:tc>
      </w:tr>
      <w:tr w:rsidR="00860EFA" w:rsidTr="00ED5ABE">
        <w:trPr>
          <w:trHeight w:val="510"/>
        </w:trPr>
        <w:tc>
          <w:tcPr>
            <w:tcW w:w="0" w:type="auto"/>
            <w:tcBorders>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DL180 G6 E5520 3x2GB 12LFF EU Svr</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CZJ00507PZ</w:t>
            </w:r>
          </w:p>
        </w:tc>
        <w:tc>
          <w:tcPr>
            <w:tcW w:w="0" w:type="auto"/>
            <w:tcBorders>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11.3.2010</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11.3.2013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lastRenderedPageBreak/>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DL180 G6 E5520 3x2GB 12LFF EU Svr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CZJ1080637</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DL180 G6 E5520 3x2GB 12LFF EU Svr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CZJ1080636</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487508-421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DL180 G6 E5520 3x2GB 12LFF EU Svr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CZJ1080635</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28.3.2014</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459319-001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Proliant DL160 G6</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CZJ20803SW</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606020-001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Proliant DL360 G7</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CZJ1450K4R</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 maj 2015</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606020-001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Proliant DL360 G7</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CZJ1450K5G</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 maj 2015</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606020-001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Proliant DL360 G7</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CZJ1450K5F</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 maj 2015</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606020-001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Proliant DL360 G7</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CZJ1450K4D</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 maj 2015</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606020-001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Proliant DL360 G7</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CZJ1450K54</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 maj 2015</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P5210</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Printronix P5210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680308358310</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P7215</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Printronix P7215</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bCs/>
                <w:sz w:val="20"/>
                <w:szCs w:val="20"/>
              </w:rPr>
            </w:pPr>
            <w:r>
              <w:rPr>
                <w:rFonts w:cs="Arial"/>
                <w:bCs/>
                <w:sz w:val="20"/>
                <w:szCs w:val="20"/>
              </w:rPr>
              <w:t>6RV6F1024027</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line="276" w:lineRule="auto"/>
            </w:pP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P7215</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Printronix P7215</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6RC6F1226042</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17.7.2012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17.7.2013</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AF002A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UNIVERSAL RACK 10642 G2 SHOCK RACK</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GB401000JH</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AD361C</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BLC7000 BCS CTO ENCLOSURE</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GB80375Y45</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507864-B21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BL460C G6 CTO BLADE SYSTEM - APLIKATIVNI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GB80375Y5J</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507864-B21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BL460C G6 CTO BLADE SYSTEM - APLIKATIVNI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GB80375Y6X</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507864-B21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BL460C G6 CTO BLADE SYSTEM - APLIKATIVNI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GB80375Y7Y</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507864-B21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BL460C G6 CTO BLADE SYSTEM - BACKUP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GB80375Y9B</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AH232A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INTEGRITY SERVER BLADE BL870C - DATA BASE SERVER</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GB80375YAJ</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single" w:sz="4" w:space="0" w:color="auto"/>
              <w:left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AH232A</w:t>
            </w:r>
          </w:p>
        </w:tc>
        <w:tc>
          <w:tcPr>
            <w:tcW w:w="0" w:type="auto"/>
            <w:tcBorders>
              <w:top w:val="single" w:sz="4" w:space="0" w:color="auto"/>
              <w:left w:val="nil"/>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INTEGRITY SERVER BLADE BL870C - DATA BASE SERVER</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GB80375YBB</w:t>
            </w:r>
          </w:p>
        </w:tc>
        <w:tc>
          <w:tcPr>
            <w:tcW w:w="0" w:type="auto"/>
            <w:tcBorders>
              <w:top w:val="single" w:sz="4" w:space="0" w:color="auto"/>
              <w:left w:val="nil"/>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765"/>
        </w:trPr>
        <w:tc>
          <w:tcPr>
            <w:tcW w:w="0" w:type="auto"/>
            <w:tcBorders>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AJ697B</w:t>
            </w:r>
          </w:p>
        </w:tc>
        <w:tc>
          <w:tcPr>
            <w:tcW w:w="0" w:type="auto"/>
            <w:tcBorders>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 xml:space="preserve">HP EVA 4400 START KIT 450GB 10K ARRAY - SAN </w:t>
            </w:r>
            <w:r>
              <w:rPr>
                <w:rFonts w:cs="Arial"/>
                <w:sz w:val="20"/>
                <w:szCs w:val="20"/>
              </w:rPr>
              <w:lastRenderedPageBreak/>
              <w:t>STORAGE  &amp; BACKUP LIBRARY</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lastRenderedPageBreak/>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GB8103748W</w:t>
            </w:r>
          </w:p>
        </w:tc>
        <w:tc>
          <w:tcPr>
            <w:tcW w:w="0" w:type="auto"/>
            <w:tcBorders>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lastRenderedPageBreak/>
              <w:t>AG326B</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MSL 2024 1 ULTRIUM960 4GB FC LIBRARY</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DEC03003DJ</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3.10.2010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2.1.2014</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CB516A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LASER JET P4515X CB516A USB 10/100/100 ETHERNET</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CNFY833324</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24.9.2010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22.12.2011</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CB516A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LASER JET P4515X CB516A USB 10/100/100 ETHERNET</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CNFY445672</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24.9.2010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22.12.2011</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CB516A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LASER JET P4515X CB516A USB 10/100/100 ETHERNET</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CNFY833681</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24.9.2010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22.12.2011</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CB516A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LASER JET P4515X CB516A USB 10/100/100 ETHERNET</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CNFY833673</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24.9.2010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22.12.2011</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Q3714A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cs="Arial"/>
                <w:sz w:val="20"/>
                <w:szCs w:val="20"/>
              </w:rPr>
            </w:pPr>
            <w:r>
              <w:rPr>
                <w:rFonts w:cs="Arial"/>
                <w:sz w:val="20"/>
                <w:szCs w:val="20"/>
              </w:rPr>
              <w:t>HP COLOR  LASER JET 5550N</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cs="Arial"/>
                <w:sz w:val="20"/>
                <w:szCs w:val="20"/>
              </w:rPr>
            </w:pPr>
            <w:r>
              <w:rPr>
                <w:rFonts w:cs="Arial"/>
                <w:sz w:val="20"/>
                <w:szCs w:val="20"/>
              </w:rPr>
              <w:t>JPSN85NG38</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09.06.2008</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07.08.2009</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735151-B21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BLADE SERVER BL460C G8 E5-2650/32GB/292GB/FLEX</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CZJ41302R1</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16.10.2014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15.10.2017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735151-B21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BLADE SERVER BL460C G8 E5-2650/32GB/292GB/FLEX</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CZJ41302R2</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16.10.2014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15.10.2017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735151-B21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BLADE SERVER BL460C G8 E5-2650/32GB/292GB/FLEX</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CZJ41302R3</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16.10.2014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15.10.2017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735151-B21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BLADE SERVER BL460C G8 E5-2650/32GB/292GB/FLEX</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CZJ41302R4</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16.10.2014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15.10.2017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728551-B21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DL580 G8 E7-4830V2 4xCPU/128GB/2X146GB/ SRV</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CZJ437037M</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728551-B21</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DL580 G8 E7-4830V2 4xCPU/128GB/2X146GB/ SRV</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CZJ437037N</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r w:rsidR="00860EFA" w:rsidTr="00ED5ABE">
        <w:trPr>
          <w:trHeight w:val="510"/>
        </w:trPr>
        <w:tc>
          <w:tcPr>
            <w:tcW w:w="0" w:type="auto"/>
            <w:tcBorders>
              <w:top w:val="single" w:sz="4" w:space="0" w:color="auto"/>
              <w:left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728551-B21</w:t>
            </w:r>
          </w:p>
        </w:tc>
        <w:tc>
          <w:tcPr>
            <w:tcW w:w="0" w:type="auto"/>
            <w:tcBorders>
              <w:top w:val="single" w:sz="4" w:space="0" w:color="auto"/>
              <w:left w:val="nil"/>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DL580 G8 E7-4830V2 4xCPU/128GB/2X146GB/ SRV</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CZJ437037P</w:t>
            </w:r>
          </w:p>
        </w:tc>
        <w:tc>
          <w:tcPr>
            <w:tcW w:w="0" w:type="auto"/>
            <w:tcBorders>
              <w:top w:val="single" w:sz="4" w:space="0" w:color="auto"/>
              <w:left w:val="nil"/>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top w:val="single" w:sz="4" w:space="0" w:color="auto"/>
              <w:left w:val="nil"/>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r w:rsidR="00860EFA" w:rsidTr="00ED5ABE">
        <w:trPr>
          <w:trHeight w:val="510"/>
        </w:trPr>
        <w:tc>
          <w:tcPr>
            <w:tcW w:w="0" w:type="auto"/>
            <w:tcBorders>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BW903A</w:t>
            </w:r>
          </w:p>
        </w:tc>
        <w:tc>
          <w:tcPr>
            <w:tcW w:w="0" w:type="auto"/>
            <w:tcBorders>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SERVERSKI RACK ORMAR. PREMA TEH. SPEC.</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GB44340018</w:t>
            </w:r>
          </w:p>
        </w:tc>
        <w:tc>
          <w:tcPr>
            <w:tcW w:w="0" w:type="auto"/>
            <w:tcBorders>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lastRenderedPageBreak/>
              <w:t>AF616A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SERVER CONSOLE SWITCH 0X2X8 KVM</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ROA4251VRX</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r w:rsidR="00860EFA" w:rsidTr="00ED5ABE">
        <w:trPr>
          <w:trHeight w:val="510"/>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AZ884A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TFT7600 KVM CONSOLE INTL KIT RACKMOUNT</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2C44196P3J</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r w:rsidR="00860EFA" w:rsidTr="00ED5ABE">
        <w:trPr>
          <w:trHeight w:val="255"/>
        </w:trPr>
        <w:tc>
          <w:tcPr>
            <w:tcW w:w="0" w:type="auto"/>
            <w:tcBorders>
              <w:top w:val="nil"/>
              <w:left w:val="single" w:sz="4" w:space="0" w:color="auto"/>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AF463A</w:t>
            </w:r>
          </w:p>
        </w:tc>
        <w:tc>
          <w:tcPr>
            <w:tcW w:w="0" w:type="auto"/>
            <w:tcBorders>
              <w:top w:val="nil"/>
              <w:left w:val="nil"/>
              <w:bottom w:val="single" w:sz="4" w:space="0" w:color="auto"/>
              <w:right w:val="single" w:sz="4" w:space="0" w:color="auto"/>
            </w:tcBorders>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HP R7KVA INTL UPS 4U /6100W/220//</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rPr>
                <w:rFonts w:ascii="Tahoma" w:hAnsi="Tahoma" w:cs="Tahoma"/>
                <w:color w:val="000000"/>
                <w:sz w:val="20"/>
                <w:szCs w:val="20"/>
              </w:rPr>
            </w:pPr>
            <w:r>
              <w:rPr>
                <w:rFonts w:ascii="Tahoma" w:hAnsi="Tahoma" w:cs="Tahoma"/>
                <w:color w:val="000000"/>
                <w:sz w:val="20"/>
                <w:szCs w:val="20"/>
              </w:rPr>
              <w:t>3C84240406</w:t>
            </w:r>
          </w:p>
        </w:tc>
        <w:tc>
          <w:tcPr>
            <w:tcW w:w="0" w:type="auto"/>
            <w:tcBorders>
              <w:top w:val="nil"/>
              <w:left w:val="nil"/>
              <w:bottom w:val="single" w:sz="4" w:space="0" w:color="auto"/>
              <w:right w:val="single" w:sz="4" w:space="0" w:color="auto"/>
            </w:tcBorders>
            <w:noWrap/>
            <w:vAlign w:val="center"/>
            <w:hideMark/>
          </w:tcPr>
          <w:p w:rsidR="00860EFA" w:rsidRDefault="00860EFA" w:rsidP="00ED5ABE">
            <w:pPr>
              <w:spacing w:before="0"/>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27.10.2014</w:t>
            </w:r>
          </w:p>
        </w:tc>
        <w:tc>
          <w:tcPr>
            <w:tcW w:w="0" w:type="auto"/>
            <w:tcBorders>
              <w:top w:val="nil"/>
              <w:left w:val="nil"/>
              <w:bottom w:val="single" w:sz="4" w:space="0" w:color="auto"/>
              <w:right w:val="single" w:sz="4" w:space="0" w:color="auto"/>
            </w:tcBorders>
            <w:noWrap/>
            <w:vAlign w:val="bottom"/>
            <w:hideMark/>
          </w:tcPr>
          <w:p w:rsidR="00860EFA" w:rsidRDefault="00860EFA" w:rsidP="00ED5ABE">
            <w:pPr>
              <w:spacing w:before="0"/>
              <w:jc w:val="center"/>
              <w:rPr>
                <w:rFonts w:cs="Arial"/>
                <w:sz w:val="19"/>
                <w:szCs w:val="19"/>
              </w:rPr>
            </w:pPr>
            <w:r>
              <w:rPr>
                <w:rFonts w:cs="Arial"/>
                <w:sz w:val="19"/>
                <w:szCs w:val="19"/>
              </w:rPr>
              <w:t>31.10.2017</w:t>
            </w:r>
          </w:p>
        </w:tc>
      </w:tr>
    </w:tbl>
    <w:p w:rsidR="00860EFA" w:rsidRDefault="00860EFA" w:rsidP="00ED5ABE">
      <w:pPr>
        <w:pStyle w:val="NoSpacing"/>
        <w:rPr>
          <w:rFonts w:cs="Arial"/>
          <w:szCs w:val="24"/>
        </w:rPr>
      </w:pPr>
      <w:r>
        <w:rPr>
          <w:rFonts w:cs="Arial"/>
          <w:szCs w:val="24"/>
        </w:rPr>
        <w:t>Ниво сервиса подразумева:</w:t>
      </w:r>
    </w:p>
    <w:p w:rsidR="00860EFA" w:rsidRDefault="00860EFA" w:rsidP="00860EFA">
      <w:pPr>
        <w:pStyle w:val="NoSpacing"/>
        <w:ind w:left="360"/>
        <w:rPr>
          <w:rFonts w:cs="Arial"/>
          <w:szCs w:val="24"/>
        </w:rPr>
      </w:pPr>
      <w:r>
        <w:rPr>
          <w:rFonts w:cs="Arial"/>
          <w:szCs w:val="24"/>
        </w:rPr>
        <w:t xml:space="preserve">1 - Гарантује се  време поправке HW-а у року од 6 сати плус време потребно да се дође до корисника, 24x7. </w:t>
      </w:r>
    </w:p>
    <w:p w:rsidR="00860EFA" w:rsidRDefault="00860EFA" w:rsidP="00860EFA">
      <w:pPr>
        <w:pStyle w:val="NoSpacing"/>
        <w:ind w:left="360"/>
        <w:rPr>
          <w:rFonts w:cs="Arial"/>
          <w:szCs w:val="24"/>
        </w:rPr>
      </w:pPr>
      <w:r>
        <w:rPr>
          <w:rFonts w:cs="Arial"/>
          <w:szCs w:val="24"/>
        </w:rPr>
        <w:t>2 - Гарантовано време одзива исти радни дан.</w:t>
      </w:r>
    </w:p>
    <w:p w:rsidR="00860EFA" w:rsidRPr="00860EFA" w:rsidRDefault="00860EFA" w:rsidP="00860EFA">
      <w:pPr>
        <w:rPr>
          <w:lang w:val="sr-Cyrl-RS" w:eastAsia="ar-SA"/>
        </w:rPr>
      </w:pPr>
    </w:p>
    <w:p w:rsidR="002F4480" w:rsidRDefault="005D623F" w:rsidP="00643DA4">
      <w:pPr>
        <w:pStyle w:val="Heading10"/>
        <w:ind w:left="0" w:firstLine="0"/>
        <w:rPr>
          <w:rFonts w:cs="Arial"/>
          <w:lang w:val="sr-Cyrl-RS"/>
        </w:rPr>
      </w:pPr>
      <w:r w:rsidRPr="00F82C2D">
        <w:rPr>
          <w:rFonts w:cs="Arial"/>
        </w:rPr>
        <w:t xml:space="preserve">3.1. </w:t>
      </w:r>
      <w:r w:rsidR="00F01878" w:rsidRPr="00F82C2D">
        <w:rPr>
          <w:rFonts w:cs="Arial"/>
        </w:rPr>
        <w:t xml:space="preserve">Технички  опис захтеваних </w:t>
      </w:r>
      <w:r w:rsidRPr="00F82C2D">
        <w:rPr>
          <w:rFonts w:cs="Arial"/>
        </w:rPr>
        <w:t>услуга</w:t>
      </w:r>
      <w:r w:rsidR="001D41A2">
        <w:rPr>
          <w:rFonts w:cs="Arial"/>
          <w:lang w:val="sr-Latn-RS"/>
        </w:rPr>
        <w:br/>
      </w:r>
      <w:r w:rsidR="002F1C15">
        <w:rPr>
          <w:rFonts w:cs="Arial"/>
          <w:lang w:val="sr-Latn-RS"/>
        </w:rPr>
        <w:br/>
      </w:r>
      <w:r w:rsidR="00AA617D">
        <w:rPr>
          <w:rFonts w:eastAsia="TimesNewRomanPSMT" w:cs="Arial"/>
          <w:bCs/>
          <w:color w:val="000000"/>
          <w:lang w:val="sr-Latn-CS" w:eastAsia="sr-Latn-CS"/>
        </w:rPr>
        <w:t xml:space="preserve">Предмет јавне набавке </w:t>
      </w:r>
      <w:r w:rsidR="00F82C2D" w:rsidRPr="00E572E5">
        <w:rPr>
          <w:rFonts w:eastAsia="TimesNewRomanPSMT" w:cs="Arial"/>
          <w:bCs/>
          <w:color w:val="000000"/>
          <w:lang w:val="sr-Latn-CS" w:eastAsia="sr-Latn-CS"/>
        </w:rPr>
        <w:t xml:space="preserve">су </w:t>
      </w:r>
      <w:r w:rsidR="007170A9">
        <w:rPr>
          <w:rFonts w:cs="Arial"/>
          <w:lang w:val="sr-Cyrl-RS"/>
        </w:rPr>
        <w:t>Одржавање серверске инфраструктуре информационог система</w:t>
      </w:r>
      <w:r w:rsidR="002F4480">
        <w:rPr>
          <w:rFonts w:cs="Arial"/>
          <w:lang w:val="sr-Cyrl-RS"/>
        </w:rPr>
        <w:t>:</w:t>
      </w:r>
    </w:p>
    <w:p w:rsidR="007574C0" w:rsidRDefault="007574C0" w:rsidP="00EA3DD7">
      <w:pPr>
        <w:spacing w:before="0" w:after="120" w:line="240" w:lineRule="exact"/>
        <w:contextualSpacing/>
        <w:jc w:val="left"/>
        <w:rPr>
          <w:rFonts w:eastAsia="TimesNewRomanPSMT" w:cs="Arial"/>
          <w:bCs/>
          <w:color w:val="000000"/>
          <w:lang w:val="sr-Cyrl-RS" w:eastAsia="sr-Latn-CS"/>
        </w:rPr>
      </w:pPr>
    </w:p>
    <w:p w:rsidR="007574C0" w:rsidRPr="003D7B0C" w:rsidRDefault="007574C0" w:rsidP="007574C0">
      <w:pPr>
        <w:spacing w:before="0" w:after="120" w:line="240" w:lineRule="exact"/>
        <w:contextualSpacing/>
        <w:jc w:val="left"/>
        <w:rPr>
          <w:rFonts w:eastAsia="TimesNewRomanPSMT" w:cs="Arial"/>
          <w:b/>
          <w:bCs/>
          <w:color w:val="000000"/>
          <w:lang w:val="sr-Cyrl-RS" w:eastAsia="sr-Latn-CS"/>
        </w:rPr>
      </w:pPr>
      <w:r w:rsidRPr="003D7B0C">
        <w:rPr>
          <w:rFonts w:eastAsia="TimesNewRomanPSMT" w:cs="Arial"/>
          <w:b/>
          <w:bCs/>
          <w:color w:val="000000"/>
          <w:lang w:val="sr-Cyrl-RS" w:eastAsia="sr-Latn-CS"/>
        </w:rPr>
        <w:t xml:space="preserve">Ставка </w:t>
      </w:r>
      <w:r w:rsidR="003D7B0C" w:rsidRPr="003D7B0C">
        <w:rPr>
          <w:rFonts w:eastAsia="TimesNewRomanPSMT" w:cs="Arial"/>
          <w:b/>
          <w:bCs/>
          <w:color w:val="000000"/>
          <w:lang w:val="sr-Cyrl-RS" w:eastAsia="sr-Latn-CS"/>
        </w:rPr>
        <w:t xml:space="preserve"> </w:t>
      </w:r>
      <w:r w:rsidRPr="003D7B0C">
        <w:rPr>
          <w:rFonts w:eastAsia="TimesNewRomanPSMT" w:cs="Arial"/>
          <w:b/>
          <w:bCs/>
          <w:color w:val="000000"/>
          <w:lang w:val="sr-Cyrl-RS" w:eastAsia="sr-Latn-CS"/>
        </w:rPr>
        <w:t>1</w:t>
      </w:r>
      <w:r w:rsidR="003D7B0C" w:rsidRPr="003D7B0C">
        <w:rPr>
          <w:rFonts w:eastAsia="TimesNewRomanPSMT" w:cs="Arial"/>
          <w:b/>
          <w:bCs/>
          <w:color w:val="000000"/>
          <w:lang w:val="sr-Cyrl-RS" w:eastAsia="sr-Latn-CS"/>
        </w:rPr>
        <w:t xml:space="preserve"> обрасца понуде </w:t>
      </w:r>
      <w:r w:rsidRPr="003D7B0C">
        <w:rPr>
          <w:rFonts w:eastAsia="TimesNewRomanPSMT" w:cs="Arial"/>
          <w:b/>
          <w:bCs/>
          <w:color w:val="000000"/>
          <w:lang w:val="sr-Cyrl-RS" w:eastAsia="sr-Latn-CS"/>
        </w:rPr>
        <w:t>:</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1C4254">
        <w:rPr>
          <w:rFonts w:eastAsia="TimesNewRomanPSMT" w:cs="Arial"/>
          <w:b/>
          <w:bCs/>
          <w:color w:val="000000"/>
          <w:lang w:val="sr-Cyrl-RS" w:eastAsia="sr-Latn-CS"/>
        </w:rPr>
        <w:t xml:space="preserve">Услуга oдржавање рачунарске опреме наведене у </w:t>
      </w:r>
      <w:r w:rsidR="00345E8F" w:rsidRPr="001C4254">
        <w:rPr>
          <w:rFonts w:eastAsia="TimesNewRomanPSMT" w:cs="Arial"/>
          <w:b/>
          <w:bCs/>
          <w:color w:val="000000"/>
          <w:lang w:val="sr-Cyrl-RS" w:eastAsia="sr-Latn-CS"/>
        </w:rPr>
        <w:t>„</w:t>
      </w:r>
      <w:r w:rsidRPr="001C4254">
        <w:rPr>
          <w:rFonts w:eastAsia="TimesNewRomanPSMT" w:cs="Arial"/>
          <w:b/>
          <w:bCs/>
          <w:color w:val="000000"/>
          <w:lang w:val="sr-Cyrl-RS" w:eastAsia="sr-Latn-CS"/>
        </w:rPr>
        <w:t>техничкој спецификацији</w:t>
      </w:r>
      <w:r w:rsidR="00860EFA" w:rsidRPr="001C4254">
        <w:rPr>
          <w:rFonts w:eastAsia="TimesNewRomanPSMT" w:cs="Arial"/>
          <w:b/>
          <w:bCs/>
          <w:color w:val="000000"/>
          <w:lang w:val="sr-Cyrl-RS" w:eastAsia="sr-Latn-CS"/>
        </w:rPr>
        <w:t xml:space="preserve"> опреме</w:t>
      </w:r>
      <w:r w:rsidR="00345E8F" w:rsidRPr="001C4254">
        <w:rPr>
          <w:rFonts w:eastAsia="TimesNewRomanPSMT" w:cs="Arial"/>
          <w:b/>
          <w:bCs/>
          <w:color w:val="000000"/>
          <w:lang w:val="sr-Cyrl-RS" w:eastAsia="sr-Latn-CS"/>
        </w:rPr>
        <w:t>“</w:t>
      </w:r>
      <w:r w:rsidRPr="001C4254">
        <w:rPr>
          <w:rFonts w:eastAsia="TimesNewRomanPSMT" w:cs="Arial"/>
          <w:b/>
          <w:bCs/>
          <w:color w:val="000000"/>
          <w:lang w:val="sr-Cyrl-RS" w:eastAsia="sr-Latn-CS"/>
        </w:rPr>
        <w:t>, тип услуге - одржавање,</w:t>
      </w:r>
      <w:r w:rsidRPr="007574C0">
        <w:rPr>
          <w:rFonts w:eastAsia="TimesNewRomanPSMT" w:cs="Arial"/>
          <w:bCs/>
          <w:color w:val="000000"/>
          <w:lang w:val="sr-Cyrl-RS" w:eastAsia="sr-Latn-CS"/>
        </w:rPr>
        <w:t xml:space="preserve"> се набавља за рок од годину дана почев од 01.12.2016. године.</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Гарантовано време поправке сваког уређаја наведено је у техничкој документацији.</w:t>
      </w:r>
    </w:p>
    <w:p w:rsidR="00345E8F"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Одржавање се плаћа на месечном нивоу, за рок од годину дана.</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 xml:space="preserve"> У понуђену цену треба укључити уграђене делове, рад и путне трошкове.</w:t>
      </w:r>
    </w:p>
    <w:p w:rsid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 xml:space="preserve">Гарантни рок </w:t>
      </w:r>
      <w:r w:rsidR="00C14CA2">
        <w:rPr>
          <w:rFonts w:eastAsia="TimesNewRomanPSMT" w:cs="Arial"/>
          <w:bCs/>
          <w:color w:val="000000"/>
          <w:lang w:val="sr-Cyrl-RS" w:eastAsia="sr-Latn-CS"/>
        </w:rPr>
        <w:t>не може бити краћи од</w:t>
      </w:r>
      <w:r w:rsidRPr="007574C0">
        <w:rPr>
          <w:rFonts w:eastAsia="TimesNewRomanPSMT" w:cs="Arial"/>
          <w:bCs/>
          <w:color w:val="000000"/>
          <w:lang w:val="sr-Cyrl-RS" w:eastAsia="sr-Latn-CS"/>
        </w:rPr>
        <w:t xml:space="preserve"> 12 месеци од дана када је извршен пријем пружених услуга и делова.</w:t>
      </w:r>
    </w:p>
    <w:p w:rsidR="00860EFA" w:rsidRPr="003D7B0C" w:rsidRDefault="00860EFA" w:rsidP="00860EFA">
      <w:pPr>
        <w:spacing w:before="0" w:after="120" w:line="240" w:lineRule="exact"/>
        <w:contextualSpacing/>
        <w:jc w:val="left"/>
        <w:rPr>
          <w:rFonts w:eastAsia="TimesNewRomanPSMT" w:cs="Arial"/>
          <w:b/>
          <w:bCs/>
          <w:color w:val="000000"/>
          <w:lang w:val="sr-Cyrl-RS" w:eastAsia="sr-Latn-CS"/>
        </w:rPr>
      </w:pPr>
    </w:p>
    <w:p w:rsidR="00860EFA" w:rsidRPr="003D7B0C" w:rsidRDefault="00860EFA" w:rsidP="00860EFA">
      <w:pPr>
        <w:spacing w:before="0" w:after="120" w:line="240" w:lineRule="exact"/>
        <w:contextualSpacing/>
        <w:jc w:val="left"/>
        <w:rPr>
          <w:rFonts w:eastAsia="TimesNewRomanPSMT" w:cs="Arial"/>
          <w:b/>
          <w:bCs/>
          <w:color w:val="000000"/>
          <w:lang w:val="sr-Cyrl-RS" w:eastAsia="sr-Latn-CS"/>
        </w:rPr>
      </w:pPr>
      <w:r w:rsidRPr="003D7B0C">
        <w:rPr>
          <w:rFonts w:eastAsia="TimesNewRomanPSMT" w:cs="Arial"/>
          <w:b/>
          <w:bCs/>
          <w:color w:val="000000"/>
          <w:lang w:val="sr-Cyrl-RS" w:eastAsia="sr-Latn-CS"/>
        </w:rPr>
        <w:t>Ставка 2</w:t>
      </w:r>
      <w:r w:rsidR="003D7B0C" w:rsidRPr="003D7B0C">
        <w:rPr>
          <w:rFonts w:eastAsia="TimesNewRomanPSMT" w:cs="Arial"/>
          <w:b/>
          <w:bCs/>
          <w:color w:val="000000"/>
          <w:lang w:val="sr-Cyrl-RS" w:eastAsia="sr-Latn-CS"/>
        </w:rPr>
        <w:t xml:space="preserve"> обрасца понуде </w:t>
      </w:r>
      <w:r w:rsidRPr="003D7B0C">
        <w:rPr>
          <w:rFonts w:eastAsia="TimesNewRomanPSMT" w:cs="Arial"/>
          <w:b/>
          <w:bCs/>
          <w:color w:val="000000"/>
          <w:lang w:val="sr-Cyrl-RS" w:eastAsia="sr-Latn-CS"/>
        </w:rPr>
        <w:t>:</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1C4254">
        <w:rPr>
          <w:rFonts w:eastAsia="TimesNewRomanPSMT" w:cs="Arial"/>
          <w:b/>
          <w:bCs/>
          <w:color w:val="000000"/>
          <w:lang w:val="sr-Cyrl-RS" w:eastAsia="sr-Latn-CS"/>
        </w:rPr>
        <w:t>Услуга oдржавање рачунарске опреме наведене у техничкој спецификацији, тип услуге – по позиву Наручиоца</w:t>
      </w:r>
      <w:r w:rsidRPr="007574C0">
        <w:rPr>
          <w:rFonts w:eastAsia="TimesNewRomanPSMT" w:cs="Arial"/>
          <w:bCs/>
          <w:color w:val="000000"/>
          <w:lang w:val="sr-Cyrl-RS" w:eastAsia="sr-Latn-CS"/>
        </w:rPr>
        <w:t>. Ова услуга се набавља за рок од годину дана почев од  01.12.2016. године.</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 xml:space="preserve">Интервенција је по позиву, када није у питању квар већ захтев корисника за унапређење рада система, инсталацију и миграцију. </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Услуга се активира на захтев корисника по спецификацији захтева.</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Време одзива: Следећи радни дан од момента захтева услуге.</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Плаћање се врши на основу рачуна, на коме је исказана цена и број утрошених радних сати сервисера, и од стране наручиоца овереног</w:t>
      </w:r>
      <w:r w:rsidR="00345E8F">
        <w:rPr>
          <w:rFonts w:eastAsia="TimesNewRomanPSMT" w:cs="Arial"/>
          <w:bCs/>
          <w:color w:val="000000"/>
          <w:lang w:val="sr-Cyrl-RS" w:eastAsia="sr-Latn-CS"/>
        </w:rPr>
        <w:t xml:space="preserve"> </w:t>
      </w:r>
      <w:r w:rsidRPr="007574C0">
        <w:rPr>
          <w:rFonts w:eastAsia="TimesNewRomanPSMT" w:cs="Arial"/>
          <w:bCs/>
          <w:color w:val="000000"/>
          <w:lang w:val="sr-Cyrl-RS" w:eastAsia="sr-Latn-CS"/>
        </w:rPr>
        <w:t xml:space="preserve"> Збирног обрачуна којим наручилац потврђује да је услуга комплетно завршена.</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Услуга предвиђа максимално 200 радних сати сервисера у периоду важења уговора.</w:t>
      </w:r>
    </w:p>
    <w:p w:rsidR="007574C0" w:rsidRDefault="00345E8F" w:rsidP="00EA3DD7">
      <w:pPr>
        <w:spacing w:before="0" w:after="120" w:line="240" w:lineRule="exact"/>
        <w:contextualSpacing/>
        <w:jc w:val="left"/>
        <w:rPr>
          <w:rFonts w:eastAsia="TimesNewRomanPSMT" w:cs="Arial"/>
          <w:bCs/>
          <w:color w:val="000000"/>
          <w:lang w:val="sr-Cyrl-RS" w:eastAsia="sr-Latn-CS"/>
        </w:rPr>
      </w:pPr>
      <w:proofErr w:type="gramStart"/>
      <w:r w:rsidRPr="00E572E5">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proofErr w:type="gramEnd"/>
      <w:r>
        <w:rPr>
          <w:rFonts w:cs="Arial"/>
          <w:bCs/>
          <w:lang w:eastAsia="sr-Latn-CS"/>
        </w:rPr>
        <w:br/>
      </w:r>
    </w:p>
    <w:p w:rsidR="00345E8F" w:rsidRDefault="00345E8F" w:rsidP="00EF7DD2">
      <w:pPr>
        <w:spacing w:before="0" w:after="120" w:line="240" w:lineRule="exact"/>
        <w:contextualSpacing/>
        <w:jc w:val="left"/>
        <w:rPr>
          <w:rFonts w:eastAsia="TimesNewRomanPSMT" w:cs="Arial"/>
          <w:bCs/>
          <w:color w:val="000000"/>
          <w:lang w:val="sr-Cyrl-RS" w:eastAsia="sr-Latn-CS"/>
        </w:rPr>
      </w:pPr>
    </w:p>
    <w:p w:rsidR="00EF7DD2" w:rsidRPr="00EF7DD2" w:rsidRDefault="002F4480" w:rsidP="00EF7DD2">
      <w:pPr>
        <w:spacing w:before="0" w:after="120" w:line="240" w:lineRule="exact"/>
        <w:contextualSpacing/>
        <w:jc w:val="left"/>
        <w:rPr>
          <w:rFonts w:cs="Arial"/>
          <w:sz w:val="24"/>
          <w:szCs w:val="24"/>
        </w:rPr>
      </w:pPr>
      <w:r>
        <w:rPr>
          <w:rFonts w:eastAsia="TimesNewRomanPSMT" w:cs="Arial"/>
          <w:bCs/>
          <w:color w:val="000000"/>
          <w:lang w:val="sr-Cyrl-RS" w:eastAsia="sr-Latn-CS"/>
        </w:rPr>
        <w:br/>
      </w: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p>
    <w:p w:rsidR="00345E8F" w:rsidRPr="00753481" w:rsidRDefault="00345E8F" w:rsidP="00345E8F">
      <w:pPr>
        <w:pStyle w:val="Heading10"/>
        <w:ind w:left="0" w:firstLine="0"/>
        <w:rPr>
          <w:lang w:val="sr-Cyrl-RS"/>
        </w:rPr>
      </w:pPr>
      <w:r>
        <w:rPr>
          <w:rFonts w:cs="Arial"/>
          <w:bCs/>
          <w:lang w:val="sr-Cyrl-RS" w:eastAsia="sr-Latn-CS"/>
        </w:rPr>
        <w:t>Дефинисани у  тачци  3.1 „</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rsidR="000761CF" w:rsidRDefault="000761CF" w:rsidP="00EA3DD7">
      <w:pPr>
        <w:spacing w:before="0" w:after="120" w:line="240" w:lineRule="exact"/>
        <w:contextualSpacing/>
        <w:jc w:val="left"/>
        <w:rPr>
          <w:rFonts w:eastAsia="TimesNewRomanPSMT" w:cs="Arial"/>
          <w:bCs/>
          <w:color w:val="000000"/>
          <w:lang w:val="sr-Cyrl-RS" w:eastAsia="sr-Latn-CS"/>
        </w:rPr>
      </w:pPr>
    </w:p>
    <w:p w:rsidR="007A2D7B" w:rsidRDefault="007A2D7B" w:rsidP="00D50E93">
      <w:pPr>
        <w:ind w:right="-108"/>
        <w:contextualSpacing/>
        <w:jc w:val="left"/>
        <w:rPr>
          <w:rFonts w:eastAsia="TimesNewRomanPSMT" w:cs="Arial"/>
          <w:b/>
          <w:bCs/>
          <w:color w:val="000000"/>
          <w:lang w:val="sr-Cyrl-RS" w:eastAsia="sr-Latn-CS"/>
        </w:rPr>
      </w:pPr>
    </w:p>
    <w:p w:rsidR="007A2D7B" w:rsidRDefault="007A2D7B" w:rsidP="00D50E93">
      <w:pPr>
        <w:ind w:right="-108"/>
        <w:contextualSpacing/>
        <w:jc w:val="left"/>
        <w:rPr>
          <w:rFonts w:eastAsia="TimesNewRomanPSMT" w:cs="Arial"/>
          <w:b/>
          <w:bCs/>
          <w:color w:val="000000"/>
          <w:lang w:val="sr-Cyrl-RS" w:eastAsia="sr-Latn-CS"/>
        </w:rPr>
      </w:pPr>
    </w:p>
    <w:p w:rsidR="007A2D7B" w:rsidRDefault="007A2D7B" w:rsidP="00D50E93">
      <w:pPr>
        <w:ind w:right="-108"/>
        <w:contextualSpacing/>
        <w:jc w:val="left"/>
        <w:rPr>
          <w:rFonts w:eastAsia="TimesNewRomanPSMT" w:cs="Arial"/>
          <w:b/>
          <w:bCs/>
          <w:color w:val="000000"/>
          <w:lang w:val="sr-Cyrl-RS" w:eastAsia="sr-Latn-CS"/>
        </w:rPr>
      </w:pPr>
    </w:p>
    <w:p w:rsidR="007A2D7B" w:rsidRDefault="007A2D7B" w:rsidP="00D50E93">
      <w:pPr>
        <w:ind w:right="-108"/>
        <w:contextualSpacing/>
        <w:jc w:val="left"/>
        <w:rPr>
          <w:rFonts w:eastAsia="TimesNewRomanPSMT" w:cs="Arial"/>
          <w:b/>
          <w:bCs/>
          <w:color w:val="000000"/>
          <w:lang w:val="sr-Cyrl-RS" w:eastAsia="sr-Latn-CS"/>
        </w:rPr>
      </w:pP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lastRenderedPageBreak/>
        <w:t>3.3. Рок извршења услуг</w:t>
      </w:r>
      <w:r w:rsidR="00114233">
        <w:rPr>
          <w:rFonts w:eastAsia="TimesNewRomanPSMT" w:cs="Arial"/>
          <w:b/>
          <w:bCs/>
          <w:color w:val="000000"/>
          <w:lang w:val="sr-Cyrl-RS" w:eastAsia="sr-Latn-CS"/>
        </w:rPr>
        <w:t>а</w:t>
      </w:r>
    </w:p>
    <w:p w:rsidR="00837BD5" w:rsidRPr="00463A9A" w:rsidRDefault="00E46CED" w:rsidP="00D9101F">
      <w:pPr>
        <w:autoSpaceDE w:val="0"/>
        <w:autoSpaceDN w:val="0"/>
        <w:adjustRightInd w:val="0"/>
        <w:jc w:val="left"/>
        <w:rPr>
          <w:rFonts w:eastAsia="TimesNewRomanPSMT" w:cs="Arial"/>
          <w:bCs/>
          <w:color w:val="000000"/>
          <w:sz w:val="24"/>
          <w:szCs w:val="24"/>
          <w:lang w:val="sr-Cyrl-RS"/>
        </w:rPr>
      </w:pPr>
      <w:bookmarkStart w:id="18" w:name="_Toc441651542"/>
      <w:bookmarkStart w:id="19" w:name="_Toc442559880"/>
      <w:bookmarkEnd w:id="16"/>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w:t>
      </w:r>
      <w:proofErr w:type="gramStart"/>
      <w:r w:rsidRPr="00F30654">
        <w:rPr>
          <w:rFonts w:ascii="Arial Cirilica" w:eastAsia="TimesNewRomanPSMT" w:hAnsi="Arial Cirilica" w:cs="Arial"/>
          <w:bCs/>
          <w:color w:val="000000"/>
          <w:sz w:val="24"/>
          <w:szCs w:val="24"/>
        </w:rPr>
        <w:t>izvr{</w:t>
      </w:r>
      <w:proofErr w:type="gramEnd"/>
      <w:r w:rsidRPr="00F30654">
        <w:rPr>
          <w:rFonts w:ascii="Arial Cirilica" w:eastAsia="TimesNewRomanPSMT" w:hAnsi="Arial Cirilica" w:cs="Arial"/>
          <w:bCs/>
          <w:color w:val="000000"/>
          <w:sz w:val="24"/>
          <w:szCs w:val="24"/>
        </w:rPr>
        <w:t>ewa usluga</w:t>
      </w:r>
      <w:r w:rsidRPr="00F30654">
        <w:rPr>
          <w:rFonts w:eastAsia="TimesNewRomanPSMT" w:cs="Arial"/>
          <w:bCs/>
          <w:color w:val="000000"/>
          <w:sz w:val="24"/>
          <w:szCs w:val="24"/>
        </w:rPr>
        <w:t xml:space="preserve"> </w:t>
      </w:r>
      <w:r w:rsidR="00837BD5">
        <w:rPr>
          <w:rFonts w:eastAsia="TimesNewRomanPSMT" w:cs="Arial"/>
          <w:bCs/>
          <w:color w:val="000000"/>
          <w:sz w:val="24"/>
          <w:szCs w:val="24"/>
          <w:lang w:val="sr-Cyrl-RS"/>
        </w:rPr>
        <w:t>износи најдуже</w:t>
      </w:r>
      <w:r w:rsidR="00D9101F" w:rsidRPr="00D9101F">
        <w:rPr>
          <w:rFonts w:eastAsia="TimesNewRomanPSMT" w:cs="Arial"/>
          <w:bCs/>
          <w:color w:val="000000"/>
          <w:sz w:val="24"/>
          <w:szCs w:val="24"/>
        </w:rPr>
        <w:t xml:space="preserve"> 12 </w:t>
      </w:r>
      <w:r>
        <w:rPr>
          <w:rFonts w:eastAsia="TimesNewRomanPSMT" w:cs="Arial"/>
          <w:bCs/>
          <w:color w:val="000000"/>
          <w:sz w:val="24"/>
          <w:szCs w:val="24"/>
        </w:rPr>
        <w:t>месеци</w:t>
      </w:r>
      <w:r w:rsidR="00D9101F" w:rsidRPr="00D9101F">
        <w:rPr>
          <w:rFonts w:eastAsia="TimesNewRomanPSMT" w:cs="Arial"/>
          <w:bCs/>
          <w:color w:val="000000"/>
          <w:sz w:val="24"/>
          <w:szCs w:val="24"/>
        </w:rPr>
        <w:t xml:space="preserve"> </w:t>
      </w:r>
      <w:r w:rsidR="00D9101F" w:rsidRPr="00D9101F">
        <w:rPr>
          <w:rFonts w:eastAsia="TimesNewRomanPSMT" w:cs="Arial"/>
          <w:bCs/>
          <w:color w:val="000000"/>
          <w:sz w:val="24"/>
          <w:szCs w:val="24"/>
          <w:lang w:val="sr-Cyrl-RS"/>
        </w:rPr>
        <w:t xml:space="preserve">од </w:t>
      </w:r>
      <w:r w:rsidR="00463A9A">
        <w:rPr>
          <w:rFonts w:eastAsia="TimesNewRomanPSMT" w:cs="Arial"/>
          <w:bCs/>
          <w:color w:val="000000"/>
          <w:sz w:val="24"/>
          <w:szCs w:val="24"/>
          <w:lang w:val="sr-Cyrl-RS"/>
        </w:rPr>
        <w:t>почетка примене уговора.</w:t>
      </w:r>
    </w:p>
    <w:p w:rsidR="00837BD5" w:rsidRDefault="00837BD5" w:rsidP="00D9101F">
      <w:pPr>
        <w:pStyle w:val="NoSpacing"/>
        <w:jc w:val="left"/>
        <w:rPr>
          <w:rFonts w:eastAsia="TimesNewRomanPSMT" w:cs="Arial"/>
          <w:bCs/>
          <w:color w:val="000000"/>
          <w:szCs w:val="24"/>
          <w:lang w:val="sr-Cyrl-RS" w:eastAsia="en-US"/>
        </w:rPr>
      </w:pPr>
      <w:r w:rsidRPr="00837BD5">
        <w:rPr>
          <w:rFonts w:eastAsia="TimesNewRomanPSMT" w:cs="Arial"/>
          <w:bCs/>
          <w:color w:val="000000"/>
          <w:szCs w:val="24"/>
          <w:lang w:val="sr-Cyrl-RS" w:eastAsia="en-US"/>
        </w:rPr>
        <w:t xml:space="preserve">Уговор ступа на снагу даном потписивањем уговора и достављњем </w:t>
      </w:r>
      <w:r>
        <w:rPr>
          <w:rFonts w:eastAsia="TimesNewRomanPSMT" w:cs="Arial"/>
          <w:bCs/>
          <w:color w:val="000000"/>
          <w:szCs w:val="24"/>
          <w:lang w:val="sr-Cyrl-RS" w:eastAsia="en-US"/>
        </w:rPr>
        <w:t xml:space="preserve">банкарске гаранције </w:t>
      </w:r>
      <w:r w:rsidRPr="00837BD5">
        <w:rPr>
          <w:rFonts w:eastAsia="TimesNewRomanPSMT" w:cs="Arial"/>
          <w:bCs/>
          <w:color w:val="000000"/>
          <w:szCs w:val="24"/>
          <w:lang w:val="sr-Cyrl-RS" w:eastAsia="en-US"/>
        </w:rPr>
        <w:t xml:space="preserve"> за добро извршење посла а почиње да се применјује од 01.1</w:t>
      </w:r>
      <w:r w:rsidR="0085515D">
        <w:rPr>
          <w:rFonts w:eastAsia="TimesNewRomanPSMT" w:cs="Arial"/>
          <w:bCs/>
          <w:color w:val="000000"/>
          <w:szCs w:val="24"/>
          <w:lang w:val="en-US" w:eastAsia="en-US"/>
        </w:rPr>
        <w:t>2</w:t>
      </w:r>
      <w:r w:rsidRPr="00837BD5">
        <w:rPr>
          <w:rFonts w:eastAsia="TimesNewRomanPSMT" w:cs="Arial"/>
          <w:bCs/>
          <w:color w:val="000000"/>
          <w:szCs w:val="24"/>
          <w:lang w:val="sr-Cyrl-RS" w:eastAsia="en-US"/>
        </w:rPr>
        <w:t>.2016.год.</w:t>
      </w:r>
    </w:p>
    <w:p w:rsidR="00D9101F" w:rsidRPr="00D9101F" w:rsidRDefault="00636193" w:rsidP="00D9101F">
      <w:pPr>
        <w:pStyle w:val="NoSpacing"/>
        <w:jc w:val="left"/>
        <w:rPr>
          <w:rFonts w:cs="Arial"/>
          <w:szCs w:val="24"/>
        </w:rPr>
      </w:pPr>
      <w:r>
        <w:rPr>
          <w:rFonts w:cs="Arial"/>
          <w:szCs w:val="24"/>
          <w:lang w:val="sr-Cyrl-RS"/>
        </w:rPr>
        <w:t xml:space="preserve">Ниво сервиса </w:t>
      </w:r>
      <w:r>
        <w:rPr>
          <w:rFonts w:cs="Arial"/>
          <w:szCs w:val="24"/>
          <w:lang w:val="en-US"/>
        </w:rPr>
        <w:t>I:</w:t>
      </w:r>
      <w:r w:rsidR="00D9101F" w:rsidRPr="00D9101F">
        <w:rPr>
          <w:rFonts w:cs="Arial"/>
          <w:szCs w:val="24"/>
        </w:rPr>
        <w:t xml:space="preserve">Гарантује се  време поправке ХW-а у року од 6 сати плус време потребно да се дође до корисника, 24x7. </w:t>
      </w:r>
    </w:p>
    <w:p w:rsidR="00D9101F" w:rsidRPr="00D9101F" w:rsidRDefault="00636193" w:rsidP="00D9101F">
      <w:pPr>
        <w:pStyle w:val="NoSpacing"/>
        <w:jc w:val="left"/>
        <w:rPr>
          <w:rFonts w:cs="Arial"/>
          <w:szCs w:val="24"/>
          <w:lang w:val="sr-Cyrl-RS"/>
        </w:rPr>
      </w:pPr>
      <w:r>
        <w:rPr>
          <w:rFonts w:cs="Arial"/>
          <w:szCs w:val="24"/>
          <w:lang w:val="sr-Cyrl-RS"/>
        </w:rPr>
        <w:t xml:space="preserve">Ниво сервиса </w:t>
      </w:r>
      <w:r>
        <w:rPr>
          <w:rFonts w:cs="Arial"/>
          <w:szCs w:val="24"/>
          <w:lang w:val="en-US"/>
        </w:rPr>
        <w:t>II:</w:t>
      </w:r>
      <w:r w:rsidR="00D9101F" w:rsidRPr="00D9101F">
        <w:rPr>
          <w:rFonts w:cs="Arial"/>
          <w:szCs w:val="24"/>
        </w:rPr>
        <w:t>Гарантовано време одзива исти радни дан.</w:t>
      </w:r>
    </w:p>
    <w:p w:rsidR="00DB369C" w:rsidRPr="005E259C" w:rsidRDefault="00557626" w:rsidP="00D9101F">
      <w:pPr>
        <w:ind w:right="-108"/>
        <w:contextualSpacing/>
        <w:jc w:val="left"/>
        <w:rPr>
          <w:rFonts w:cs="Arial"/>
          <w:lang w:val="sr-Cyrl-RS"/>
        </w:rPr>
      </w:pPr>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w:t>
      </w:r>
      <w:r w:rsidR="005E259C">
        <w:rPr>
          <w:rFonts w:cs="Arial"/>
          <w:lang w:val="sr-Cyrl-RS"/>
        </w:rPr>
        <w:t>е</w:t>
      </w:r>
    </w:p>
    <w:p w:rsidR="00D9101F" w:rsidRPr="00B629A2" w:rsidRDefault="00D9101F" w:rsidP="00D9101F">
      <w:pPr>
        <w:spacing w:before="0"/>
        <w:rPr>
          <w:rFonts w:cs="Arial"/>
          <w:sz w:val="24"/>
          <w:szCs w:val="24"/>
          <w:lang w:val="sr-Cyrl-RS" w:eastAsia="zh-CN"/>
        </w:rPr>
      </w:pPr>
      <w:r>
        <w:rPr>
          <w:rFonts w:eastAsia="TimesNewRomanPSMT" w:cs="Arial"/>
          <w:bCs/>
          <w:color w:val="000000"/>
          <w:szCs w:val="24"/>
          <w:lang w:val="sr-Cyrl-RS"/>
        </w:rPr>
        <w:t xml:space="preserve">Понуда се даје на паритету ф-ко Наручилац, а  место извршења услуге је </w:t>
      </w:r>
      <w:r w:rsidRPr="00557626">
        <w:rPr>
          <w:rFonts w:cs="Arial"/>
          <w:color w:val="000000" w:themeColor="text1"/>
          <w:lang w:eastAsia="zh-CN"/>
        </w:rPr>
        <w:t>Огранак ТЕНТ</w:t>
      </w:r>
      <w:r>
        <w:rPr>
          <w:rFonts w:cs="Arial"/>
          <w:color w:val="000000" w:themeColor="text1"/>
          <w:lang w:val="sr-Cyrl-RS" w:eastAsia="zh-CN"/>
        </w:rPr>
        <w:t>.</w:t>
      </w:r>
    </w:p>
    <w:p w:rsidR="00545E99" w:rsidRDefault="00545E99" w:rsidP="00781B02">
      <w:pPr>
        <w:pStyle w:val="Heading10"/>
        <w:rPr>
          <w:rFonts w:cs="Arial"/>
          <w:lang w:val="sr-Cyrl-RS"/>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proofErr w:type="gramStart"/>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proofErr w:type="gramEnd"/>
      <w:r>
        <w:t xml:space="preserve"> </w:t>
      </w:r>
      <w:proofErr w:type="gramStart"/>
      <w:r>
        <w:t>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w:t>
      </w:r>
      <w:proofErr w:type="gramEnd"/>
      <w:r>
        <w:t xml:space="preserve"> </w:t>
      </w:r>
      <w:proofErr w:type="gramStart"/>
      <w:r>
        <w:t>Након овере, узима један примерак, а остале враћа Пружаоцу услуга.</w:t>
      </w:r>
      <w:proofErr w:type="gramEnd"/>
      <w:r w:rsidR="002C62F3">
        <w:t xml:space="preserve"> </w:t>
      </w:r>
    </w:p>
    <w:p w:rsidR="00477992" w:rsidRDefault="00477992" w:rsidP="00477992">
      <w:pPr>
        <w:pStyle w:val="Heading10"/>
        <w:rPr>
          <w:rFonts w:cs="Arial"/>
          <w:color w:val="00B0F0"/>
        </w:rPr>
      </w:pPr>
      <w:bookmarkStart w:id="20" w:name="_Toc442559881"/>
      <w:bookmarkStart w:id="21" w:name="_Toc441651543"/>
      <w:r>
        <w:rPr>
          <w:rFonts w:cs="Arial"/>
          <w:lang w:val="en-US"/>
        </w:rPr>
        <w:t xml:space="preserve">3.6. </w:t>
      </w:r>
      <w:r>
        <w:rPr>
          <w:rFonts w:cs="Arial"/>
        </w:rPr>
        <w:t>Гарантни рок</w:t>
      </w:r>
      <w:bookmarkEnd w:id="20"/>
      <w:bookmarkEnd w:id="21"/>
    </w:p>
    <w:p w:rsidR="00477992" w:rsidRDefault="00477992" w:rsidP="00477992">
      <w:pPr>
        <w:autoSpaceDE w:val="0"/>
        <w:autoSpaceDN w:val="0"/>
        <w:adjustRightInd w:val="0"/>
        <w:spacing w:before="0"/>
        <w:rPr>
          <w:rFonts w:cs="Arial"/>
          <w:lang w:val="sr-Cyrl-RS"/>
        </w:rPr>
      </w:pPr>
    </w:p>
    <w:p w:rsidR="00477992" w:rsidRPr="00FC2157" w:rsidRDefault="00477992" w:rsidP="00477992">
      <w:pPr>
        <w:autoSpaceDE w:val="0"/>
        <w:autoSpaceDN w:val="0"/>
        <w:adjustRightInd w:val="0"/>
        <w:spacing w:before="0"/>
        <w:rPr>
          <w:rFonts w:cs="Arial"/>
          <w:lang w:val="sr-Cyrl-RS"/>
        </w:rPr>
      </w:pPr>
      <w:r w:rsidRPr="00FC2157">
        <w:rPr>
          <w:rFonts w:cs="Arial"/>
          <w:lang w:val="sr-Cyrl-RS"/>
        </w:rPr>
        <w:t xml:space="preserve">Гарантни рок за предмет 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 </w:t>
      </w:r>
      <w:r w:rsidR="00837BD5">
        <w:rPr>
          <w:rFonts w:cs="Arial"/>
          <w:lang w:val="sr-Cyrl-RS"/>
        </w:rPr>
        <w:t xml:space="preserve">12 </w:t>
      </w:r>
      <w:r w:rsidRPr="00FC2157">
        <w:rPr>
          <w:rFonts w:cs="Arial"/>
          <w:lang w:val="sr-Cyrl-RS"/>
        </w:rPr>
        <w:t>месеца од дана угра</w:t>
      </w:r>
      <w:r w:rsidR="00636193">
        <w:rPr>
          <w:rFonts w:cs="Arial"/>
          <w:lang w:val="sr-Cyrl-RS"/>
        </w:rPr>
        <w:t>д</w:t>
      </w:r>
      <w:r w:rsidRPr="00FC2157">
        <w:rPr>
          <w:rFonts w:cs="Arial"/>
          <w:lang w:val="sr-Cyrl-RS"/>
        </w:rPr>
        <w:t>ње истих.</w:t>
      </w:r>
    </w:p>
    <w:p w:rsidR="00477992" w:rsidRPr="00FC2157" w:rsidRDefault="00477992" w:rsidP="00477992">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545E99" w:rsidRDefault="00545E99" w:rsidP="00885AB5">
      <w:pPr>
        <w:pStyle w:val="Heading1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477992">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proofErr w:type="gramStart"/>
      <w:r w:rsidRPr="001B3D44">
        <w:rPr>
          <w:lang w:eastAsia="ar-SA"/>
        </w:rPr>
        <w:t>Плаћање извршених услуга се врши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roofErr w:type="gramEnd"/>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7A2D7B" w:rsidRPr="0086634E" w:rsidRDefault="007A2D7B" w:rsidP="00280127">
      <w:pPr>
        <w:spacing w:before="0"/>
        <w:rPr>
          <w:rFonts w:cs="Arial"/>
          <w:color w:val="00B0F0"/>
          <w:lang w:val="sr-Cyrl-RS" w:eastAsia="zh-CN"/>
        </w:rPr>
      </w:pPr>
    </w:p>
    <w:p w:rsidR="00756A02" w:rsidRPr="00E47C2E" w:rsidRDefault="00756A02" w:rsidP="000A6B84">
      <w:pPr>
        <w:pStyle w:val="Heading10"/>
        <w:numPr>
          <w:ilvl w:val="0"/>
          <w:numId w:val="13"/>
        </w:numPr>
        <w:jc w:val="both"/>
        <w:rPr>
          <w:rFonts w:cs="Arial"/>
        </w:rPr>
      </w:pPr>
      <w:bookmarkStart w:id="22" w:name="_Toc442559884"/>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0A6B84">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A6B84">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A6B84">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B44F3A" w:rsidRPr="00E47C2E" w:rsidTr="008112A2">
        <w:trPr>
          <w:jc w:val="center"/>
        </w:trPr>
        <w:tc>
          <w:tcPr>
            <w:tcW w:w="729" w:type="dxa"/>
            <w:vAlign w:val="center"/>
          </w:tcPr>
          <w:p w:rsidR="00B44F3A" w:rsidRPr="005E532E" w:rsidRDefault="00550641" w:rsidP="003A4822">
            <w:pPr>
              <w:spacing w:before="118"/>
              <w:jc w:val="center"/>
              <w:rPr>
                <w:rFonts w:cs="Arial"/>
                <w:lang w:val="sr-Cyrl-RS"/>
              </w:rPr>
            </w:pPr>
            <w:r>
              <w:rPr>
                <w:rFonts w:cs="Arial"/>
                <w:lang w:val="sr-Cyrl-RS"/>
              </w:rPr>
              <w:t>5</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rPr>
            </w:pPr>
            <w:r w:rsidRPr="00FE1954">
              <w:rPr>
                <w:rFonts w:cs="Arial"/>
                <w:b/>
                <w:u w:val="single"/>
              </w:rPr>
              <w:t>Услов:</w:t>
            </w:r>
          </w:p>
          <w:p w:rsidR="00B44F3A" w:rsidRPr="00FE1954" w:rsidRDefault="00665AFA" w:rsidP="005B7602">
            <w:pPr>
              <w:autoSpaceDE w:val="0"/>
              <w:autoSpaceDN w:val="0"/>
              <w:adjustRightInd w:val="0"/>
              <w:rPr>
                <w:rFonts w:cs="Arial"/>
                <w:b/>
              </w:rPr>
            </w:pPr>
            <w:r>
              <w:rPr>
                <w:rFonts w:cs="Arial"/>
                <w:b/>
                <w:lang w:val="sr-Cyrl-RS"/>
              </w:rPr>
              <w:t xml:space="preserve">Технички </w:t>
            </w:r>
            <w:r w:rsidR="00B44F3A" w:rsidRPr="00FE1954">
              <w:rPr>
                <w:rFonts w:cs="Arial"/>
                <w:b/>
              </w:rPr>
              <w:t xml:space="preserve"> капацитет </w:t>
            </w:r>
          </w:p>
          <w:p w:rsidR="00B44F3A" w:rsidRDefault="00B44F3A" w:rsidP="00AA2779">
            <w:pPr>
              <w:autoSpaceDE w:val="0"/>
              <w:autoSpaceDN w:val="0"/>
              <w:adjustRightInd w:val="0"/>
              <w:rPr>
                <w:rFonts w:cs="Arial"/>
                <w:i/>
                <w:lang w:val="sr-Cyrl-RS"/>
              </w:rPr>
            </w:pPr>
            <w:r w:rsidRPr="00FE1954">
              <w:rPr>
                <w:rFonts w:cs="Arial"/>
                <w:i/>
              </w:rPr>
              <w:t xml:space="preserve">Понуђач располаже неопходним </w:t>
            </w:r>
            <w:r w:rsidR="00665AFA">
              <w:rPr>
                <w:rFonts w:cs="Arial"/>
                <w:b/>
                <w:i/>
                <w:lang w:val="sr-Cyrl-RS"/>
              </w:rPr>
              <w:t xml:space="preserve">техничким </w:t>
            </w:r>
            <w:r w:rsidRPr="00FE1954">
              <w:rPr>
                <w:rFonts w:cs="Arial"/>
                <w:b/>
                <w:i/>
              </w:rPr>
              <w:t>капацитетом</w:t>
            </w:r>
            <w:r w:rsidRPr="00FE1954">
              <w:rPr>
                <w:rFonts w:cs="Arial"/>
                <w:i/>
              </w:rPr>
              <w:t xml:space="preserve"> ако:</w:t>
            </w:r>
          </w:p>
          <w:p w:rsidR="00067C5F" w:rsidRDefault="00665AFA"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CS" w:eastAsia="hr-HR"/>
              </w:rPr>
            </w:pPr>
            <w:r>
              <w:rPr>
                <w:rFonts w:ascii="Arial" w:eastAsia="Times New Roman" w:hAnsi="Arial" w:cs="Arial"/>
                <w:color w:val="000000"/>
                <w:sz w:val="24"/>
                <w:szCs w:val="24"/>
                <w:lang w:val="sr-Cyrl-CS" w:eastAsia="hr-HR"/>
              </w:rPr>
              <w:t xml:space="preserve">  </w:t>
            </w:r>
            <w:r w:rsidR="00463A9A">
              <w:rPr>
                <w:rFonts w:ascii="Arial" w:eastAsia="Times New Roman" w:hAnsi="Arial" w:cs="Arial"/>
                <w:color w:val="000000"/>
                <w:sz w:val="24"/>
                <w:szCs w:val="24"/>
                <w:lang w:val="sr-Cyrl-CS" w:eastAsia="hr-HR"/>
              </w:rPr>
              <w:t xml:space="preserve">је </w:t>
            </w:r>
            <w:r w:rsidR="00067C5F">
              <w:rPr>
                <w:rFonts w:ascii="Arial" w:eastAsia="Times New Roman" w:hAnsi="Arial" w:cs="Arial"/>
                <w:color w:val="000000"/>
                <w:sz w:val="24"/>
                <w:szCs w:val="24"/>
                <w:lang w:val="sr-Cyrl-CS" w:eastAsia="hr-HR"/>
              </w:rPr>
              <w:t>сертификован</w:t>
            </w:r>
            <w:r w:rsidR="00067C5F" w:rsidRPr="00067C5F">
              <w:rPr>
                <w:rFonts w:ascii="Arial" w:eastAsia="Times New Roman" w:hAnsi="Arial" w:cs="Arial"/>
                <w:color w:val="000000"/>
                <w:sz w:val="24"/>
                <w:szCs w:val="24"/>
                <w:lang w:val="sr-Cyrl-CS" w:eastAsia="hr-HR"/>
              </w:rPr>
              <w:t xml:space="preserve"> </w:t>
            </w:r>
            <w:r w:rsidR="00067C5F">
              <w:rPr>
                <w:rFonts w:ascii="Arial" w:eastAsia="Times New Roman" w:hAnsi="Arial" w:cs="Arial"/>
                <w:color w:val="000000"/>
                <w:sz w:val="24"/>
                <w:szCs w:val="24"/>
                <w:lang w:val="sr-Cyrl-RS" w:eastAsia="hr-HR"/>
              </w:rPr>
              <w:t>з</w:t>
            </w:r>
            <w:r w:rsidR="00067C5F" w:rsidRPr="00067C5F">
              <w:rPr>
                <w:rFonts w:ascii="Arial" w:eastAsia="Times New Roman" w:hAnsi="Arial" w:cs="Arial"/>
                <w:color w:val="000000"/>
                <w:sz w:val="24"/>
                <w:szCs w:val="24"/>
                <w:lang w:val="sr-Cyrl-CS" w:eastAsia="hr-HR"/>
              </w:rPr>
              <w:t xml:space="preserve">а пружање предметних услуга. </w:t>
            </w:r>
            <w:r w:rsidR="00067C5F" w:rsidRPr="00067C5F">
              <w:rPr>
                <w:rFonts w:ascii="Arial" w:eastAsia="Times New Roman" w:hAnsi="Arial" w:cs="Arial"/>
                <w:b/>
                <w:color w:val="000000"/>
                <w:sz w:val="24"/>
                <w:szCs w:val="24"/>
                <w:lang w:val="sr-Cyrl-CS" w:eastAsia="hr-HR"/>
              </w:rPr>
              <w:t xml:space="preserve"> </w:t>
            </w:r>
          </w:p>
          <w:p w:rsidR="00067C5F" w:rsidRDefault="00067C5F"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CS" w:eastAsia="hr-HR"/>
              </w:rPr>
            </w:pPr>
          </w:p>
          <w:p w:rsidR="00B44F3A" w:rsidRDefault="00B44F3A" w:rsidP="00457E2E">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FE1954">
              <w:rPr>
                <w:rFonts w:ascii="Arial" w:hAnsi="Arial" w:cs="Arial"/>
                <w:b/>
                <w:u w:val="single"/>
              </w:rPr>
              <w:t xml:space="preserve">Доказ: </w:t>
            </w:r>
          </w:p>
          <w:p w:rsidR="00BD1320" w:rsidRDefault="00784DA4" w:rsidP="000A6B84">
            <w:pPr>
              <w:pStyle w:val="ListParagraph"/>
              <w:numPr>
                <w:ilvl w:val="0"/>
                <w:numId w:val="28"/>
              </w:numPr>
              <w:shd w:val="clear" w:color="auto" w:fill="FFFFFF"/>
              <w:spacing w:before="100" w:beforeAutospacing="1" w:after="100" w:afterAutospacing="1" w:line="221" w:lineRule="atLeast"/>
              <w:ind w:left="709" w:hanging="283"/>
              <w:rPr>
                <w:rFonts w:ascii="Arial" w:eastAsia="Times New Roman" w:hAnsi="Arial" w:cs="Arial"/>
                <w:color w:val="222222"/>
                <w:lang w:val="sr-Cyrl-RS"/>
              </w:rPr>
            </w:pPr>
            <w:r w:rsidRPr="0071075E">
              <w:rPr>
                <w:rFonts w:ascii="Arial" w:eastAsia="Times New Roman" w:hAnsi="Arial" w:cs="Arial"/>
                <w:color w:val="222222"/>
              </w:rPr>
              <w:t xml:space="preserve">Фотокопија важећег </w:t>
            </w:r>
            <w:r w:rsidR="00BD1320">
              <w:rPr>
                <w:rFonts w:ascii="Arial" w:eastAsia="Times New Roman" w:hAnsi="Arial" w:cs="Arial"/>
                <w:color w:val="222222"/>
                <w:lang w:val="sr-Cyrl-RS"/>
              </w:rPr>
              <w:t>сертификата</w:t>
            </w:r>
            <w:r w:rsidR="00BD1320">
              <w:rPr>
                <w:rFonts w:ascii="Arial" w:eastAsia="Times New Roman" w:hAnsi="Arial" w:cs="Arial"/>
                <w:color w:val="222222"/>
              </w:rPr>
              <w:t xml:space="preserve"> или</w:t>
            </w:r>
            <w:r w:rsidR="00BD1320">
              <w:rPr>
                <w:rFonts w:ascii="Arial" w:eastAsia="Times New Roman" w:hAnsi="Arial" w:cs="Arial"/>
                <w:color w:val="222222"/>
                <w:lang w:val="sr-Cyrl-RS"/>
              </w:rPr>
              <w:t xml:space="preserve"> </w:t>
            </w:r>
            <w:r w:rsidRPr="0071075E">
              <w:rPr>
                <w:rFonts w:ascii="Arial" w:eastAsia="Times New Roman" w:hAnsi="Arial" w:cs="Arial"/>
                <w:color w:val="222222"/>
              </w:rPr>
              <w:t>потврда </w:t>
            </w:r>
            <w:r w:rsidRPr="0071075E">
              <w:rPr>
                <w:rFonts w:ascii="Arial" w:eastAsia="Times New Roman" w:hAnsi="Arial" w:cs="Arial"/>
                <w:color w:val="222222"/>
                <w:lang w:val="sr-Cyrl-RS"/>
              </w:rPr>
              <w:t>издата од </w:t>
            </w:r>
            <w:r w:rsidRPr="0071075E">
              <w:rPr>
                <w:rFonts w:ascii="Arial" w:eastAsia="Times New Roman" w:hAnsi="Arial" w:cs="Arial"/>
                <w:color w:val="222222"/>
              </w:rPr>
              <w:t>произвођача </w:t>
            </w:r>
            <w:r w:rsidR="00BD1320">
              <w:rPr>
                <w:rFonts w:ascii="Arial" w:eastAsia="Times New Roman" w:hAnsi="Arial" w:cs="Arial"/>
                <w:color w:val="222222"/>
                <w:lang w:val="sr-Cyrl-RS"/>
              </w:rPr>
              <w:t xml:space="preserve">опреме </w:t>
            </w:r>
            <w:r w:rsidR="00BD1320" w:rsidRPr="00067C5F">
              <w:rPr>
                <w:rFonts w:ascii="Arial" w:eastAsia="Times New Roman" w:hAnsi="Arial" w:cs="Arial"/>
                <w:color w:val="000000"/>
                <w:sz w:val="24"/>
                <w:szCs w:val="24"/>
                <w:lang w:val="sr-Cyrl-CS" w:eastAsia="hr-HR"/>
              </w:rPr>
              <w:t>(</w:t>
            </w:r>
            <w:r w:rsidR="00BD1320">
              <w:rPr>
                <w:rFonts w:ascii="Arial" w:eastAsia="Times New Roman" w:hAnsi="Arial" w:cs="Arial"/>
                <w:color w:val="000000"/>
                <w:sz w:val="24"/>
                <w:szCs w:val="24"/>
                <w:lang w:val="sr-Cyrl-CS" w:eastAsia="hr-HR"/>
              </w:rPr>
              <w:t>НРЕ</w:t>
            </w:r>
            <w:r w:rsidR="00BD1320" w:rsidRPr="00067C5F">
              <w:rPr>
                <w:rFonts w:ascii="Arial" w:eastAsia="Times New Roman" w:hAnsi="Arial" w:cs="Arial"/>
                <w:color w:val="000000"/>
                <w:sz w:val="24"/>
                <w:szCs w:val="24"/>
                <w:lang w:val="sr-Cyrl-CS" w:eastAsia="hr-HR"/>
              </w:rPr>
              <w:t>)</w:t>
            </w:r>
            <w:r w:rsidR="00665AFA" w:rsidRPr="00067C5F">
              <w:rPr>
                <w:rFonts w:ascii="Arial" w:eastAsia="Times New Roman" w:hAnsi="Arial" w:cs="Arial"/>
                <w:color w:val="000000"/>
                <w:sz w:val="24"/>
                <w:szCs w:val="24"/>
                <w:lang w:val="sr-Cyrl-CS" w:eastAsia="hr-HR"/>
              </w:rPr>
              <w:t xml:space="preserve"> или представништва на територији Републике Србије</w:t>
            </w:r>
          </w:p>
          <w:p w:rsidR="0049684E" w:rsidRDefault="0049684E" w:rsidP="00BD1320">
            <w:pPr>
              <w:pStyle w:val="ListParagraph"/>
              <w:shd w:val="clear" w:color="auto" w:fill="FFFFFF"/>
              <w:spacing w:before="100" w:beforeAutospacing="1" w:after="100" w:afterAutospacing="1" w:line="221" w:lineRule="atLeast"/>
              <w:ind w:left="709"/>
              <w:rPr>
                <w:rFonts w:cs="Arial"/>
                <w:b/>
                <w:u w:val="single"/>
                <w:lang w:val="sr-Cyrl-RS" w:eastAsia="sr-Latn-CS"/>
              </w:rPr>
            </w:pPr>
            <w:r w:rsidRPr="00502409">
              <w:rPr>
                <w:rFonts w:cs="Arial"/>
                <w:b/>
                <w:u w:val="single"/>
                <w:lang w:val="sr-Latn-CS" w:eastAsia="sr-Latn-CS"/>
              </w:rPr>
              <w:t>Напомена:</w:t>
            </w:r>
          </w:p>
          <w:p w:rsidR="00077156" w:rsidRPr="004E0F05" w:rsidRDefault="00077156" w:rsidP="000A6B84">
            <w:pPr>
              <w:pStyle w:val="ListParagraph"/>
              <w:numPr>
                <w:ilvl w:val="0"/>
                <w:numId w:val="32"/>
              </w:numPr>
              <w:tabs>
                <w:tab w:val="left" w:pos="680"/>
              </w:tabs>
              <w:snapToGrid w:val="0"/>
              <w:spacing w:before="0" w:after="0"/>
              <w:jc w:val="left"/>
              <w:rPr>
                <w:rFonts w:ascii="Arial" w:hAnsi="Arial" w:cs="Arial"/>
                <w:sz w:val="24"/>
                <w:szCs w:val="24"/>
              </w:rPr>
            </w:pPr>
            <w:r w:rsidRPr="004E0F05">
              <w:rPr>
                <w:rFonts w:ascii="Arial" w:hAnsi="Arial" w:cs="Arial"/>
                <w:sz w:val="24"/>
                <w:szCs w:val="24"/>
              </w:rPr>
              <w:t>У случају да понуду подноси г</w:t>
            </w:r>
            <w:r>
              <w:rPr>
                <w:rFonts w:ascii="Arial" w:hAnsi="Arial" w:cs="Arial"/>
                <w:sz w:val="24"/>
                <w:szCs w:val="24"/>
              </w:rPr>
              <w:t xml:space="preserve">рупа понуђача, </w:t>
            </w:r>
            <w:r>
              <w:rPr>
                <w:rFonts w:ascii="Arial" w:hAnsi="Arial" w:cs="Arial"/>
                <w:sz w:val="24"/>
                <w:szCs w:val="24"/>
                <w:lang w:val="sr-Cyrl-CS"/>
              </w:rPr>
              <w:t>потврду произвођача опреме НРЕ</w:t>
            </w:r>
            <w:r w:rsidRPr="004E0F05">
              <w:rPr>
                <w:rFonts w:ascii="Arial" w:hAnsi="Arial" w:cs="Arial"/>
                <w:sz w:val="24"/>
                <w:szCs w:val="24"/>
              </w:rPr>
              <w:t xml:space="preserve"> доставити за оног члана групе који испу</w:t>
            </w:r>
            <w:r>
              <w:rPr>
                <w:rFonts w:ascii="Arial" w:hAnsi="Arial" w:cs="Arial"/>
                <w:sz w:val="24"/>
                <w:szCs w:val="24"/>
              </w:rPr>
              <w:t>њава тражени услов</w:t>
            </w:r>
          </w:p>
          <w:p w:rsidR="00566089" w:rsidRPr="007A2D7B" w:rsidRDefault="0049684E" w:rsidP="000A6B84">
            <w:pPr>
              <w:numPr>
                <w:ilvl w:val="0"/>
                <w:numId w:val="21"/>
              </w:numPr>
              <w:snapToGrid w:val="0"/>
              <w:rPr>
                <w:rFonts w:cs="Arial"/>
                <w:lang w:val="sr-Cyrl-RS" w:eastAsia="sr-Latn-CS"/>
              </w:rPr>
            </w:pPr>
            <w:r w:rsidRPr="00C425F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4F3A" w:rsidRPr="00E47C2E" w:rsidTr="008112A2">
        <w:trPr>
          <w:jc w:val="center"/>
        </w:trPr>
        <w:tc>
          <w:tcPr>
            <w:tcW w:w="729" w:type="dxa"/>
            <w:vAlign w:val="center"/>
          </w:tcPr>
          <w:p w:rsidR="00B44F3A" w:rsidRPr="005E532E" w:rsidRDefault="00550641" w:rsidP="003A4822">
            <w:pPr>
              <w:spacing w:before="118"/>
              <w:jc w:val="center"/>
              <w:rPr>
                <w:rFonts w:cs="Arial"/>
                <w:lang w:val="sr-Cyrl-RS"/>
              </w:rPr>
            </w:pPr>
            <w:r>
              <w:rPr>
                <w:rFonts w:cs="Arial"/>
                <w:lang w:val="sr-Cyrl-RS"/>
              </w:rPr>
              <w:t>6</w:t>
            </w:r>
            <w:r w:rsidR="005E532E">
              <w:rPr>
                <w:rFonts w:cs="Arial"/>
                <w:lang w:val="sr-Cyrl-RS"/>
              </w:rPr>
              <w:t>.</w:t>
            </w:r>
          </w:p>
        </w:tc>
        <w:tc>
          <w:tcPr>
            <w:tcW w:w="8430" w:type="dxa"/>
          </w:tcPr>
          <w:p w:rsidR="00B44F3A" w:rsidRPr="00FE1954" w:rsidRDefault="00B44F3A" w:rsidP="00395430">
            <w:pPr>
              <w:autoSpaceDE w:val="0"/>
              <w:autoSpaceDN w:val="0"/>
              <w:adjustRightInd w:val="0"/>
              <w:spacing w:before="0"/>
              <w:rPr>
                <w:rFonts w:cs="Arial"/>
                <w:b/>
                <w:u w:val="single"/>
              </w:rPr>
            </w:pPr>
            <w:r w:rsidRPr="00FE1954">
              <w:rPr>
                <w:rFonts w:cs="Arial"/>
                <w:b/>
                <w:u w:val="single"/>
              </w:rPr>
              <w:t>Услов:</w:t>
            </w:r>
          </w:p>
          <w:p w:rsidR="00566089" w:rsidRDefault="00274E2F" w:rsidP="00474874">
            <w:pPr>
              <w:autoSpaceDE w:val="0"/>
              <w:autoSpaceDN w:val="0"/>
              <w:adjustRightInd w:val="0"/>
              <w:spacing w:before="0"/>
              <w:rPr>
                <w:rFonts w:cs="Arial"/>
              </w:rPr>
            </w:pPr>
            <w:r>
              <w:rPr>
                <w:rFonts w:cs="Arial"/>
                <w:lang w:val="sr-Cyrl-RS"/>
              </w:rPr>
              <w:t>П</w:t>
            </w:r>
            <w:r w:rsidR="00C66702" w:rsidRPr="00350FB1">
              <w:rPr>
                <w:rFonts w:cs="Arial"/>
              </w:rPr>
              <w:t>онуђач располаже довољним кадровским капацитетом ако</w:t>
            </w:r>
            <w:r w:rsidR="00C66702">
              <w:rPr>
                <w:rFonts w:cs="Arial"/>
              </w:rPr>
              <w:t>:</w:t>
            </w:r>
          </w:p>
          <w:p w:rsidR="00C66702" w:rsidRPr="00C66702" w:rsidRDefault="00C66702" w:rsidP="00474874">
            <w:pPr>
              <w:autoSpaceDE w:val="0"/>
              <w:autoSpaceDN w:val="0"/>
              <w:adjustRightInd w:val="0"/>
              <w:spacing w:before="0"/>
              <w:rPr>
                <w:rFonts w:cs="Arial"/>
              </w:rPr>
            </w:pPr>
          </w:p>
          <w:p w:rsidR="00566089" w:rsidRDefault="00316B79" w:rsidP="009E03DF">
            <w:pPr>
              <w:pStyle w:val="ListParagraph"/>
              <w:numPr>
                <w:ilvl w:val="0"/>
                <w:numId w:val="33"/>
              </w:numPr>
              <w:snapToGrid w:val="0"/>
              <w:spacing w:before="0"/>
              <w:jc w:val="left"/>
              <w:rPr>
                <w:rFonts w:ascii="Arial" w:hAnsi="Arial" w:cs="Arial"/>
                <w:lang w:val="sr-Cyrl-RS"/>
              </w:rPr>
            </w:pPr>
            <w:r w:rsidRPr="004678D3">
              <w:rPr>
                <w:rFonts w:ascii="Arial" w:hAnsi="Arial" w:cs="Arial"/>
                <w:lang w:val="sr-Cyrl-RS"/>
              </w:rPr>
              <w:t>у тренутку подношења понуде Понуђач има  минимално 10 ангажованих лица</w:t>
            </w:r>
            <w:r>
              <w:rPr>
                <w:rFonts w:ascii="Arial" w:hAnsi="Arial" w:cs="Arial"/>
                <w:lang w:val="sr-Cyrl-RS"/>
              </w:rPr>
              <w:t xml:space="preserve"> </w:t>
            </w:r>
            <w:r w:rsidR="009E03DF">
              <w:rPr>
                <w:rFonts w:ascii="Arial" w:hAnsi="Arial" w:cs="Arial"/>
                <w:lang w:val="sr-Cyrl-RS"/>
              </w:rPr>
              <w:t>(</w:t>
            </w:r>
            <w:r>
              <w:rPr>
                <w:rFonts w:ascii="Arial" w:hAnsi="Arial" w:cs="Arial"/>
                <w:lang w:val="sr-Cyrl-RS"/>
              </w:rPr>
              <w:t xml:space="preserve"> </w:t>
            </w:r>
            <w:r w:rsidR="00566089" w:rsidRPr="00623818">
              <w:rPr>
                <w:rFonts w:ascii="Arial" w:hAnsi="Arial" w:cs="Arial"/>
              </w:rPr>
              <w:t xml:space="preserve">која су у радном односу или су ангажована сходно чл. 197. </w:t>
            </w:r>
            <w:proofErr w:type="gramStart"/>
            <w:r w:rsidR="00566089" w:rsidRPr="00623818">
              <w:rPr>
                <w:rFonts w:ascii="Arial" w:hAnsi="Arial" w:cs="Arial"/>
              </w:rPr>
              <w:t>до</w:t>
            </w:r>
            <w:proofErr w:type="gramEnd"/>
            <w:r w:rsidR="00566089" w:rsidRPr="00623818">
              <w:rPr>
                <w:rFonts w:ascii="Arial" w:hAnsi="Arial" w:cs="Arial"/>
              </w:rPr>
              <w:t xml:space="preserve"> 202. Закона о раду</w:t>
            </w:r>
            <w:r w:rsidR="004678D3">
              <w:rPr>
                <w:rFonts w:ascii="Arial" w:hAnsi="Arial" w:cs="Arial"/>
                <w:lang w:val="sr-Cyrl-RS"/>
              </w:rPr>
              <w:t xml:space="preserve"> </w:t>
            </w:r>
            <w:r w:rsidR="00463A9A">
              <w:rPr>
                <w:rFonts w:ascii="Arial" w:hAnsi="Arial" w:cs="Arial"/>
                <w:lang w:val="sr-Cyrl-RS"/>
              </w:rPr>
              <w:t>,</w:t>
            </w:r>
            <w:r w:rsidR="007C1F2E">
              <w:rPr>
                <w:rFonts w:ascii="Arial" w:hAnsi="Arial" w:cs="Arial"/>
                <w:lang w:val="sr-Cyrl-RS"/>
              </w:rPr>
              <w:t xml:space="preserve"> са радним искуством </w:t>
            </w:r>
            <w:r w:rsidR="009E03DF">
              <w:t xml:space="preserve"> </w:t>
            </w:r>
            <w:r w:rsidR="009E03DF">
              <w:rPr>
                <w:rFonts w:ascii="Arial" w:hAnsi="Arial" w:cs="Arial"/>
                <w:lang w:val="sr-Cyrl-RS"/>
              </w:rPr>
              <w:t>не краћ</w:t>
            </w:r>
            <w:r w:rsidR="007C1F2E">
              <w:rPr>
                <w:rFonts w:ascii="Arial" w:hAnsi="Arial" w:cs="Arial"/>
                <w:lang w:val="sr-Cyrl-RS"/>
              </w:rPr>
              <w:t xml:space="preserve">им </w:t>
            </w:r>
            <w:r w:rsidR="009E03DF" w:rsidRPr="009E03DF">
              <w:rPr>
                <w:rFonts w:ascii="Arial" w:hAnsi="Arial" w:cs="Arial"/>
                <w:lang w:val="sr-Cyrl-RS"/>
              </w:rPr>
              <w:t>од 6 месеци од дана објављивања позива за подношење понуда</w:t>
            </w:r>
            <w:r w:rsidR="004678D3">
              <w:rPr>
                <w:rFonts w:ascii="Arial" w:hAnsi="Arial" w:cs="Arial"/>
                <w:lang w:val="sr-Cyrl-RS"/>
              </w:rPr>
              <w:t xml:space="preserve"> </w:t>
            </w:r>
            <w:r w:rsidR="00566089" w:rsidRPr="00623818">
              <w:rPr>
                <w:rFonts w:ascii="Arial" w:hAnsi="Arial" w:cs="Arial"/>
              </w:rPr>
              <w:t>)</w:t>
            </w:r>
            <w:r w:rsidR="003E4543" w:rsidRPr="00623818">
              <w:rPr>
                <w:rFonts w:ascii="Arial" w:hAnsi="Arial" w:cs="Arial"/>
                <w:lang w:val="sr-Cyrl-RS"/>
              </w:rPr>
              <w:t xml:space="preserve"> </w:t>
            </w:r>
            <w:r w:rsidR="00566089" w:rsidRPr="00623818">
              <w:rPr>
                <w:rFonts w:ascii="Arial" w:hAnsi="Arial" w:cs="Arial"/>
              </w:rPr>
              <w:t>од чега:</w:t>
            </w:r>
          </w:p>
          <w:p w:rsidR="004678D3" w:rsidRPr="00623818" w:rsidRDefault="004678D3" w:rsidP="004678D3">
            <w:pPr>
              <w:pStyle w:val="ListParagraph"/>
              <w:snapToGrid w:val="0"/>
              <w:spacing w:before="0"/>
              <w:jc w:val="left"/>
              <w:rPr>
                <w:rFonts w:ascii="Arial" w:hAnsi="Arial" w:cs="Arial"/>
                <w:lang w:val="sr-Cyrl-RS"/>
              </w:rPr>
            </w:pPr>
          </w:p>
          <w:p w:rsidR="006C7AE0" w:rsidRPr="00623818" w:rsidRDefault="00274E2F" w:rsidP="000A6B84">
            <w:pPr>
              <w:pStyle w:val="ListParagraph"/>
              <w:numPr>
                <w:ilvl w:val="0"/>
                <w:numId w:val="33"/>
              </w:numPr>
              <w:snapToGrid w:val="0"/>
              <w:spacing w:before="0"/>
              <w:jc w:val="left"/>
              <w:rPr>
                <w:rFonts w:ascii="Arial" w:hAnsi="Arial" w:cs="Arial"/>
                <w:lang w:val="sr-Cyrl-RS"/>
              </w:rPr>
            </w:pPr>
            <w:r>
              <w:rPr>
                <w:rFonts w:ascii="Arial" w:hAnsi="Arial" w:cs="Arial"/>
              </w:rPr>
              <w:t xml:space="preserve">- најмање два </w:t>
            </w:r>
            <w:r w:rsidR="00566089" w:rsidRPr="00623818">
              <w:rPr>
                <w:rFonts w:ascii="Arial" w:hAnsi="Arial" w:cs="Arial"/>
              </w:rPr>
              <w:t xml:space="preserve"> сервисера који поседују сертификат произвођача опреме ASE - Server Solutions Integrator V8.1</w:t>
            </w:r>
          </w:p>
          <w:p w:rsidR="006C7AE0" w:rsidRPr="00623818" w:rsidRDefault="00566089" w:rsidP="006C7AE0">
            <w:pPr>
              <w:pStyle w:val="ListParagraph"/>
              <w:snapToGrid w:val="0"/>
              <w:spacing w:before="0"/>
              <w:jc w:val="left"/>
              <w:rPr>
                <w:rFonts w:ascii="Arial" w:hAnsi="Arial" w:cs="Arial"/>
                <w:lang w:val="sr-Cyrl-RS"/>
              </w:rPr>
            </w:pPr>
            <w:r w:rsidRPr="00623818">
              <w:rPr>
                <w:rFonts w:ascii="Arial" w:hAnsi="Arial" w:cs="Arial"/>
              </w:rPr>
              <w:t>- најмање два сервисера који поседују сертификат произвођача опреме ASE - Storage Solutions Architect V1</w:t>
            </w:r>
          </w:p>
          <w:p w:rsidR="006F0EF3" w:rsidRDefault="00566089" w:rsidP="006C7AE0">
            <w:pPr>
              <w:pStyle w:val="ListParagraph"/>
              <w:snapToGrid w:val="0"/>
              <w:spacing w:before="0"/>
              <w:jc w:val="left"/>
              <w:rPr>
                <w:rFonts w:ascii="Arial" w:hAnsi="Arial" w:cs="Arial"/>
                <w:lang w:val="sr-Cyrl-RS"/>
              </w:rPr>
            </w:pPr>
            <w:r w:rsidRPr="00623818">
              <w:rPr>
                <w:rFonts w:ascii="Arial" w:hAnsi="Arial" w:cs="Arial"/>
              </w:rPr>
              <w:t xml:space="preserve">- најмање два сервисеракоји поседују сертификат произвођача опреме </w:t>
            </w:r>
            <w:r w:rsidRPr="00623818">
              <w:rPr>
                <w:rFonts w:ascii="Arial" w:hAnsi="Arial" w:cs="Arial"/>
              </w:rPr>
              <w:lastRenderedPageBreak/>
              <w:t>ATP - BladeSystem Solutions Integrator V8.1</w:t>
            </w:r>
            <w:r w:rsidR="006C7AE0" w:rsidRPr="00623818">
              <w:rPr>
                <w:rFonts w:ascii="Arial" w:hAnsi="Arial" w:cs="Arial"/>
                <w:lang w:val="sr-Cyrl-RS"/>
              </w:rPr>
              <w:t xml:space="preserve">              </w:t>
            </w:r>
          </w:p>
          <w:p w:rsidR="006F0EF3" w:rsidRDefault="00566089" w:rsidP="006C7AE0">
            <w:pPr>
              <w:pStyle w:val="ListParagraph"/>
              <w:snapToGrid w:val="0"/>
              <w:spacing w:before="0"/>
              <w:jc w:val="left"/>
              <w:rPr>
                <w:rFonts w:ascii="Arial" w:hAnsi="Arial" w:cs="Arial"/>
                <w:lang w:val="sr-Cyrl-RS"/>
              </w:rPr>
            </w:pPr>
            <w:r w:rsidRPr="00623818">
              <w:rPr>
                <w:rFonts w:ascii="Arial" w:hAnsi="Arial" w:cs="Arial"/>
              </w:rPr>
              <w:t xml:space="preserve"> </w:t>
            </w:r>
            <w:r w:rsidR="006C7AE0" w:rsidRPr="00623818">
              <w:rPr>
                <w:rFonts w:ascii="Arial" w:hAnsi="Arial" w:cs="Arial"/>
                <w:lang w:val="sr-Cyrl-RS"/>
              </w:rPr>
              <w:t>-</w:t>
            </w:r>
            <w:r w:rsidR="00623818" w:rsidRPr="00623818">
              <w:rPr>
                <w:rFonts w:ascii="Arial" w:hAnsi="Arial" w:cs="Arial"/>
                <w:lang w:val="sr-Cyrl-RS"/>
              </w:rPr>
              <w:t xml:space="preserve"> </w:t>
            </w:r>
            <w:r w:rsidRPr="00623818">
              <w:rPr>
                <w:rFonts w:ascii="Arial" w:hAnsi="Arial" w:cs="Arial"/>
              </w:rPr>
              <w:t xml:space="preserve">најмање два сервисера који поседују сертификат произвођача опреме Master ASE - HP Storage Solutions Architect </w:t>
            </w:r>
            <w:r w:rsidR="00623818" w:rsidRPr="00623818">
              <w:rPr>
                <w:rFonts w:ascii="Arial" w:hAnsi="Arial" w:cs="Arial"/>
                <w:lang w:val="sr-Cyrl-RS"/>
              </w:rPr>
              <w:t xml:space="preserve">             </w:t>
            </w:r>
          </w:p>
          <w:p w:rsidR="00566089" w:rsidRPr="00623818" w:rsidRDefault="00623818" w:rsidP="006C7AE0">
            <w:pPr>
              <w:pStyle w:val="ListParagraph"/>
              <w:snapToGrid w:val="0"/>
              <w:spacing w:before="0"/>
              <w:jc w:val="left"/>
              <w:rPr>
                <w:rFonts w:ascii="Arial" w:hAnsi="Arial" w:cs="Arial"/>
                <w:lang w:val="sr-Cyrl-RS"/>
              </w:rPr>
            </w:pPr>
            <w:r w:rsidRPr="00623818">
              <w:rPr>
                <w:rFonts w:ascii="Arial" w:hAnsi="Arial" w:cs="Arial"/>
                <w:lang w:val="sr-Cyrl-RS"/>
              </w:rPr>
              <w:t xml:space="preserve">-  </w:t>
            </w:r>
            <w:r w:rsidR="006F0EF3">
              <w:rPr>
                <w:rFonts w:ascii="Arial" w:hAnsi="Arial" w:cs="Arial"/>
              </w:rPr>
              <w:t xml:space="preserve">најмање два </w:t>
            </w:r>
            <w:r w:rsidR="00566089" w:rsidRPr="00623818">
              <w:rPr>
                <w:rFonts w:ascii="Arial" w:hAnsi="Arial" w:cs="Arial"/>
              </w:rPr>
              <w:t>сервисера који поседују сертификат за сервисирање штампача наведених у техничкој спецификацији</w:t>
            </w:r>
          </w:p>
          <w:p w:rsidR="00B44F3A" w:rsidRPr="00FE1954" w:rsidRDefault="00B44F3A" w:rsidP="00AA2779">
            <w:pPr>
              <w:autoSpaceDE w:val="0"/>
              <w:autoSpaceDN w:val="0"/>
              <w:adjustRightInd w:val="0"/>
              <w:spacing w:before="0"/>
              <w:rPr>
                <w:rFonts w:cs="Arial"/>
                <w:b/>
                <w:u w:val="single"/>
              </w:rPr>
            </w:pPr>
            <w:r w:rsidRPr="00FE1954">
              <w:rPr>
                <w:rFonts w:cs="Arial"/>
                <w:b/>
                <w:u w:val="single"/>
              </w:rPr>
              <w:t xml:space="preserve">Доказ: </w:t>
            </w:r>
          </w:p>
          <w:p w:rsidR="006F6A5F" w:rsidRPr="007950F8" w:rsidRDefault="00B51E27" w:rsidP="000A6B84">
            <w:pPr>
              <w:pStyle w:val="ListParagraph"/>
              <w:numPr>
                <w:ilvl w:val="0"/>
                <w:numId w:val="29"/>
              </w:numPr>
              <w:autoSpaceDE w:val="0"/>
              <w:autoSpaceDN w:val="0"/>
              <w:adjustRightInd w:val="0"/>
              <w:spacing w:before="0"/>
              <w:ind w:left="68" w:hanging="68"/>
              <w:rPr>
                <w:rFonts w:ascii="Arial" w:hAnsi="Arial" w:cs="Arial"/>
                <w:lang w:val="sr-Latn-CS" w:eastAsia="sr-Latn-CS"/>
              </w:rPr>
            </w:pPr>
            <w:r w:rsidRPr="0040367A">
              <w:rPr>
                <w:rFonts w:ascii="Arial" w:hAnsi="Arial" w:cs="Arial"/>
                <w:b/>
              </w:rPr>
              <w:t>Изјава о кадровском капацитету Понуђача</w:t>
            </w:r>
            <w:r w:rsidRPr="00AA2779">
              <w:rPr>
                <w:rFonts w:ascii="Arial" w:hAnsi="Arial" w:cs="Arial"/>
              </w:rPr>
              <w:t xml:space="preserve"> </w:t>
            </w:r>
            <w:r w:rsidRPr="00AA2779">
              <w:rPr>
                <w:rFonts w:ascii="Arial" w:hAnsi="Arial" w:cs="Arial"/>
                <w:b/>
              </w:rPr>
              <w:t>(потписана и оверена печатом, дата под пуном кривичном и материјалном одговорношћу)</w:t>
            </w:r>
            <w:r w:rsidRPr="00AA2779">
              <w:rPr>
                <w:rFonts w:ascii="Arial" w:hAnsi="Arial" w:cs="Arial"/>
                <w:lang w:val="sr-Cyrl-RS"/>
              </w:rPr>
              <w:t xml:space="preserve">, </w:t>
            </w:r>
            <w:r w:rsidRPr="00AA2779">
              <w:rPr>
                <w:rFonts w:ascii="Arial" w:hAnsi="Arial" w:cs="Arial"/>
              </w:rPr>
              <w:t>којом потврђује да има захтевани број радно ангажованих лица, захтеваних квалификација</w:t>
            </w:r>
            <w:r w:rsidRPr="00AA2779">
              <w:rPr>
                <w:rFonts w:ascii="Arial" w:hAnsi="Arial" w:cs="Arial"/>
                <w:lang w:val="sr-Cyrl-RS"/>
              </w:rPr>
              <w:t> </w:t>
            </w:r>
            <w:r w:rsidR="006F6A5F" w:rsidRPr="00AA2779">
              <w:rPr>
                <w:rFonts w:ascii="Arial" w:hAnsi="Arial" w:cs="Arial"/>
                <w:lang w:val="sr-Latn-CS" w:eastAsia="sr-Latn-CS"/>
              </w:rPr>
              <w:t xml:space="preserve">Образац бр. </w:t>
            </w:r>
            <w:r w:rsidR="00F551F4">
              <w:rPr>
                <w:rFonts w:ascii="Arial" w:hAnsi="Arial" w:cs="Arial"/>
                <w:lang w:val="sr-Cyrl-RS" w:eastAsia="sr-Latn-CS"/>
              </w:rPr>
              <w:t>6</w:t>
            </w:r>
          </w:p>
          <w:p w:rsidR="007950F8" w:rsidRPr="007C1F2E" w:rsidRDefault="006F0EF3" w:rsidP="006F0EF3">
            <w:pPr>
              <w:pStyle w:val="ListParagraph"/>
              <w:autoSpaceDE w:val="0"/>
              <w:autoSpaceDN w:val="0"/>
              <w:adjustRightInd w:val="0"/>
              <w:spacing w:before="0"/>
              <w:ind w:left="68"/>
              <w:jc w:val="center"/>
              <w:rPr>
                <w:rFonts w:ascii="Arial" w:hAnsi="Arial" w:cs="Arial"/>
                <w:sz w:val="24"/>
                <w:lang w:val="sr-Latn-CS" w:eastAsia="sr-Latn-CS"/>
              </w:rPr>
            </w:pPr>
            <w:r w:rsidRPr="007C1F2E">
              <w:rPr>
                <w:rFonts w:ascii="Arial" w:hAnsi="Arial" w:cs="Arial"/>
                <w:b/>
                <w:sz w:val="24"/>
                <w:lang w:val="sr-Cyrl-RS"/>
              </w:rPr>
              <w:t>и</w:t>
            </w:r>
          </w:p>
          <w:p w:rsidR="006F6A5F" w:rsidRPr="00AA2779" w:rsidRDefault="006F6A5F" w:rsidP="000A6B84">
            <w:pPr>
              <w:pStyle w:val="ListParagraph"/>
              <w:numPr>
                <w:ilvl w:val="1"/>
                <w:numId w:val="29"/>
              </w:numPr>
              <w:spacing w:before="0"/>
              <w:ind w:left="68" w:hanging="68"/>
              <w:rPr>
                <w:rFonts w:ascii="Arial" w:hAnsi="Arial" w:cs="Arial"/>
                <w:lang w:val="sr-Cyrl-RS"/>
              </w:rPr>
            </w:pPr>
            <w:r w:rsidRPr="00AA2779">
              <w:rPr>
                <w:rFonts w:ascii="Arial" w:hAnsi="Arial" w:cs="Arial"/>
                <w:lang w:val="sr-Cyrl-R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551F4">
              <w:rPr>
                <w:rFonts w:ascii="Arial" w:hAnsi="Arial" w:cs="Arial"/>
                <w:lang w:val="sr-Cyrl-RS"/>
              </w:rPr>
              <w:t>6</w:t>
            </w:r>
            <w:r w:rsidRPr="00AA2779">
              <w:rPr>
                <w:rFonts w:ascii="Arial" w:hAnsi="Arial" w:cs="Arial"/>
                <w:lang w:val="sr-Cyrl-RS"/>
              </w:rPr>
              <w:t xml:space="preserve"> </w:t>
            </w:r>
            <w:r w:rsidR="00CC2968" w:rsidRPr="00AA2779">
              <w:rPr>
                <w:rFonts w:ascii="Arial" w:hAnsi="Arial" w:cs="Arial"/>
                <w:lang w:val="sr-Cyrl-RS"/>
              </w:rPr>
              <w:t xml:space="preserve"> </w:t>
            </w:r>
            <w:r w:rsidRPr="00AA2779">
              <w:rPr>
                <w:rFonts w:ascii="Arial" w:hAnsi="Arial" w:cs="Arial"/>
                <w:lang w:val="sr-Cyrl-RS"/>
              </w:rPr>
              <w:t>запослени код понуђача - за лица у радном односу</w:t>
            </w:r>
            <w:r w:rsidR="007C1F2E">
              <w:rPr>
                <w:rFonts w:ascii="Arial" w:hAnsi="Arial" w:cs="Arial"/>
                <w:lang w:val="sr-Cyrl-RS"/>
              </w:rPr>
              <w:t xml:space="preserve">                          </w:t>
            </w:r>
            <w:r w:rsidR="007C1F2E" w:rsidRPr="007C1F2E">
              <w:rPr>
                <w:rFonts w:ascii="Arial" w:hAnsi="Arial" w:cs="Arial"/>
                <w:b/>
                <w:lang w:val="sr-Cyrl-RS"/>
              </w:rPr>
              <w:t>или</w:t>
            </w:r>
          </w:p>
          <w:p w:rsidR="00933FEC" w:rsidRDefault="006F6A5F" w:rsidP="000A6B84">
            <w:pPr>
              <w:pStyle w:val="ListParagraph"/>
              <w:numPr>
                <w:ilvl w:val="1"/>
                <w:numId w:val="29"/>
              </w:numPr>
              <w:spacing w:before="0"/>
              <w:ind w:left="68" w:hanging="68"/>
              <w:rPr>
                <w:rFonts w:ascii="Arial" w:hAnsi="Arial" w:cs="Arial"/>
                <w:lang w:val="sr-Cyrl-RS"/>
              </w:rPr>
            </w:pPr>
            <w:r w:rsidRPr="00AA2779">
              <w:rPr>
                <w:rFonts w:ascii="Arial" w:hAnsi="Arial" w:cs="Arial"/>
                <w:lang w:val="sr-Cyrl-RS"/>
              </w:rPr>
              <w:t>Фотокопија важећег уговора о ангажовању</w:t>
            </w:r>
            <w:r w:rsidR="00BF3034" w:rsidRPr="00AA2779">
              <w:rPr>
                <w:rFonts w:ascii="Arial" w:hAnsi="Arial" w:cs="Arial"/>
                <w:lang w:val="sr-Cyrl-RS"/>
              </w:rPr>
              <w:t xml:space="preserve">, наведени у  обрасцу бр. </w:t>
            </w:r>
            <w:r w:rsidR="00F551F4">
              <w:rPr>
                <w:rFonts w:ascii="Arial" w:hAnsi="Arial" w:cs="Arial"/>
                <w:lang w:val="sr-Cyrl-RS"/>
              </w:rPr>
              <w:t>6</w:t>
            </w:r>
            <w:r w:rsidR="00BF3034" w:rsidRPr="00AA2779">
              <w:rPr>
                <w:rFonts w:ascii="Arial" w:hAnsi="Arial" w:cs="Arial"/>
                <w:lang w:val="sr-Cyrl-RS"/>
              </w:rPr>
              <w:t xml:space="preserve">  </w:t>
            </w:r>
            <w:r w:rsidRPr="00AA2779">
              <w:rPr>
                <w:rFonts w:ascii="Arial" w:hAnsi="Arial" w:cs="Arial"/>
                <w:lang w:val="sr-Cyrl-RS"/>
              </w:rPr>
              <w:t xml:space="preserve"> (за лица ангажована ван радног односа)</w:t>
            </w:r>
          </w:p>
          <w:p w:rsidR="007950F8" w:rsidRPr="007950F8" w:rsidRDefault="007950F8" w:rsidP="007950F8">
            <w:pPr>
              <w:pStyle w:val="ListParagraph"/>
              <w:spacing w:before="0"/>
              <w:ind w:left="68"/>
              <w:rPr>
                <w:rFonts w:ascii="Arial" w:hAnsi="Arial" w:cs="Arial"/>
                <w:b/>
                <w:lang w:val="sr-Cyrl-RS"/>
              </w:rPr>
            </w:pPr>
            <w:r>
              <w:rPr>
                <w:rFonts w:ascii="Arial" w:hAnsi="Arial" w:cs="Arial"/>
                <w:lang w:val="sr-Cyrl-RS"/>
              </w:rPr>
              <w:t xml:space="preserve">                                                             </w:t>
            </w:r>
            <w:r w:rsidR="007C1F2E">
              <w:rPr>
                <w:rFonts w:ascii="Arial" w:hAnsi="Arial" w:cs="Arial"/>
                <w:lang w:val="sr-Cyrl-RS"/>
              </w:rPr>
              <w:t xml:space="preserve">   </w:t>
            </w:r>
            <w:r>
              <w:rPr>
                <w:rFonts w:ascii="Arial" w:hAnsi="Arial" w:cs="Arial"/>
                <w:lang w:val="sr-Cyrl-RS"/>
              </w:rPr>
              <w:t xml:space="preserve"> </w:t>
            </w:r>
            <w:r w:rsidRPr="007950F8">
              <w:rPr>
                <w:rFonts w:ascii="Arial" w:hAnsi="Arial" w:cs="Arial"/>
                <w:b/>
                <w:lang w:val="sr-Cyrl-RS"/>
              </w:rPr>
              <w:t>И</w:t>
            </w:r>
          </w:p>
          <w:p w:rsidR="00C60F48" w:rsidRPr="006C7AE0" w:rsidRDefault="006C7AE0" w:rsidP="006C7AE0">
            <w:pPr>
              <w:shd w:val="clear" w:color="auto" w:fill="FFFFFF"/>
              <w:tabs>
                <w:tab w:val="left" w:pos="192"/>
                <w:tab w:val="left" w:pos="680"/>
              </w:tabs>
              <w:rPr>
                <w:rFonts w:cs="Arial"/>
              </w:rPr>
            </w:pPr>
            <w:r>
              <w:rPr>
                <w:rFonts w:cs="Arial"/>
                <w:b/>
                <w:szCs w:val="24"/>
                <w:lang w:val="sr-Cyrl-CS"/>
              </w:rPr>
              <w:t xml:space="preserve">2.1 </w:t>
            </w:r>
            <w:r w:rsidR="00B51E27" w:rsidRPr="00AA2779">
              <w:rPr>
                <w:rFonts w:cs="Arial"/>
                <w:b/>
                <w:szCs w:val="24"/>
                <w:lang w:val="sr-Cyrl-CS"/>
              </w:rPr>
              <w:t>Фотокопије важећих сертификата</w:t>
            </w:r>
            <w:r w:rsidR="00B51E27" w:rsidRPr="00AA2779">
              <w:rPr>
                <w:rFonts w:cs="Arial"/>
                <w:szCs w:val="24"/>
                <w:lang w:val="sr-Cyrl-CS"/>
              </w:rPr>
              <w:t xml:space="preserve"> </w:t>
            </w:r>
            <w:r w:rsidR="00C60F48" w:rsidRPr="0040367A">
              <w:rPr>
                <w:rFonts w:cs="Arial"/>
                <w:sz w:val="20"/>
                <w:szCs w:val="24"/>
              </w:rPr>
              <w:t>(</w:t>
            </w:r>
            <w:r>
              <w:rPr>
                <w:rFonts w:cs="Arial"/>
              </w:rPr>
              <w:t>издатим од произвођача опреме који су ауторизовани</w:t>
            </w:r>
            <w:r w:rsidR="00C60F48" w:rsidRPr="006C7AE0">
              <w:rPr>
                <w:rFonts w:cs="Arial"/>
                <w:sz w:val="20"/>
                <w:szCs w:val="24"/>
              </w:rPr>
              <w:t>);</w:t>
            </w:r>
          </w:p>
          <w:p w:rsidR="00105DCA" w:rsidRPr="00CB1192" w:rsidRDefault="00105DCA" w:rsidP="00105DCA">
            <w:pPr>
              <w:rPr>
                <w:rFonts w:cs="Arial"/>
                <w:b/>
                <w:u w:val="single"/>
                <w:lang w:val="sr-Cyrl-RS" w:eastAsia="sr-Latn-CS"/>
              </w:rPr>
            </w:pPr>
            <w:r w:rsidRPr="00AA2779">
              <w:rPr>
                <w:rFonts w:cs="Arial"/>
                <w:b/>
                <w:u w:val="single"/>
                <w:lang w:val="sr-Latn-CS" w:eastAsia="sr-Latn-CS"/>
              </w:rPr>
              <w:t>Напомена:</w:t>
            </w:r>
          </w:p>
          <w:p w:rsidR="00315264" w:rsidRPr="00315264" w:rsidRDefault="00315264" w:rsidP="00315264">
            <w:pPr>
              <w:snapToGrid w:val="0"/>
              <w:rPr>
                <w:rFonts w:cs="Arial"/>
                <w:lang w:val="sr-Latn-CS" w:eastAsia="sr-Latn-CS"/>
              </w:rPr>
            </w:pPr>
            <w:r w:rsidRPr="00315264">
              <w:rPr>
                <w:rFonts w:cs="Arial"/>
                <w:lang w:val="sr-Latn-CS" w:eastAsia="sr-Latn-CS"/>
              </w:rPr>
              <w:t>Напомена:</w:t>
            </w:r>
          </w:p>
          <w:p w:rsidR="00315264" w:rsidRPr="00315264" w:rsidRDefault="00315264" w:rsidP="00315264">
            <w:pPr>
              <w:snapToGrid w:val="0"/>
              <w:rPr>
                <w:rFonts w:cs="Arial"/>
                <w:lang w:val="sr-Latn-CS" w:eastAsia="sr-Latn-CS"/>
              </w:rPr>
            </w:pPr>
            <w:r w:rsidRPr="00315264">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rsidR="00157984" w:rsidRPr="00157984" w:rsidRDefault="00315264" w:rsidP="00315264">
            <w:pPr>
              <w:autoSpaceDE w:val="0"/>
              <w:autoSpaceDN w:val="0"/>
              <w:adjustRightInd w:val="0"/>
              <w:spacing w:before="0"/>
              <w:rPr>
                <w:rFonts w:cs="Arial"/>
                <w:lang w:val="sr-Cyrl-RS"/>
              </w:rPr>
            </w:pPr>
            <w:r w:rsidRPr="0031526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550641" w:rsidRPr="00550641">
        <w:rPr>
          <w:rFonts w:cs="Arial"/>
          <w:lang w:val="sr-Cyrl-RS" w:eastAsia="zh-CN"/>
        </w:rPr>
        <w:t>6</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00A50B4B" w:rsidRPr="00E47C2E">
        <w:rPr>
          <w:rFonts w:cs="Arial"/>
        </w:rPr>
        <w:t>Услове у вези са капацитетима из члана 76.</w:t>
      </w:r>
      <w:proofErr w:type="gramEnd"/>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4B3A8F">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AB139C" w:rsidRDefault="00BE7496" w:rsidP="00B13CD3">
      <w:pPr>
        <w:spacing w:before="0"/>
        <w:rPr>
          <w:rFonts w:cs="Arial"/>
          <w:color w:val="00B0F0"/>
          <w:lang w:val="sr-Cyrl-RS" w:eastAsia="zh-CN"/>
        </w:rPr>
      </w:pPr>
    </w:p>
    <w:p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263D53" w:rsidRPr="00082233" w:rsidRDefault="00263D53" w:rsidP="00263D53">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63D53" w:rsidRPr="00082233" w:rsidRDefault="00263D53" w:rsidP="00263D53">
      <w:pPr>
        <w:pStyle w:val="KDParagraf"/>
        <w:spacing w:before="0"/>
        <w:rPr>
          <w:rFonts w:cs="Arial"/>
        </w:rPr>
      </w:pPr>
      <w:proofErr w:type="gramStart"/>
      <w:r w:rsidRPr="00082233">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63D53" w:rsidRDefault="00263D53" w:rsidP="00BE2596">
      <w:pPr>
        <w:pStyle w:val="KDKomentar"/>
        <w:spacing w:before="0"/>
        <w:rPr>
          <w:rFonts w:cs="Arial"/>
          <w:i w:val="0"/>
          <w:color w:val="000000" w:themeColor="text1"/>
          <w:sz w:val="22"/>
          <w:szCs w:val="22"/>
          <w:lang w:val="en-US"/>
        </w:rPr>
      </w:pPr>
    </w:p>
    <w:p w:rsidR="000D5B1A" w:rsidRPr="000D5B1A" w:rsidRDefault="000D5B1A" w:rsidP="00BE2596">
      <w:pPr>
        <w:pStyle w:val="KDKomentar"/>
        <w:spacing w:before="0"/>
        <w:rPr>
          <w:rFonts w:cs="Arial"/>
          <w:i w:val="0"/>
          <w:color w:val="000000" w:themeColor="text1"/>
          <w:sz w:val="22"/>
          <w:szCs w:val="22"/>
          <w:lang w:val="en-US"/>
        </w:rPr>
      </w:pPr>
    </w:p>
    <w:p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8D1ED5" w:rsidRDefault="008D1ED5" w:rsidP="008D1ED5">
      <w:pPr>
        <w:autoSpaceDE w:val="0"/>
        <w:autoSpaceDN w:val="0"/>
        <w:adjustRightInd w:val="0"/>
        <w:spacing w:before="0"/>
        <w:rPr>
          <w:rFonts w:cs="Arial"/>
          <w:color w:val="000000" w:themeColor="text1"/>
          <w:lang w:val="sr-Cyrl-RS"/>
        </w:rPr>
      </w:pPr>
    </w:p>
    <w:p w:rsidR="001349DE" w:rsidRPr="001349DE" w:rsidRDefault="001349DE" w:rsidP="001349DE">
      <w:pPr>
        <w:spacing w:before="0"/>
        <w:rPr>
          <w:rFonts w:cs="Arial"/>
          <w:lang w:val="sr-Cyrl-RS"/>
        </w:rPr>
      </w:pPr>
      <w:proofErr w:type="gramStart"/>
      <w:r w:rsidRPr="001349D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Pr="001349DE">
        <w:rPr>
          <w:rFonts w:cs="Arial"/>
          <w:lang w:val="sr-Cyrl-RS"/>
        </w:rPr>
        <w:t>.</w:t>
      </w:r>
      <w:proofErr w:type="gramEnd"/>
    </w:p>
    <w:p w:rsidR="001349DE" w:rsidRPr="00E47C2E" w:rsidRDefault="001349DE" w:rsidP="001349DE">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8D0FF3" w:rsidRDefault="00BE2596" w:rsidP="001349DE">
      <w:pPr>
        <w:autoSpaceDE w:val="0"/>
        <w:autoSpaceDN w:val="0"/>
        <w:adjustRightInd w:val="0"/>
        <w:spacing w:before="0"/>
        <w:rPr>
          <w:rFonts w:cs="Arial"/>
          <w:lang w:val="sr-Cyrl-RS"/>
        </w:rPr>
      </w:pPr>
      <w:proofErr w:type="gramStart"/>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D1D0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D1D0A">
        <w:rPr>
          <w:rFonts w:eastAsia="TimesNewRomanPSMT" w:cs="Arial"/>
          <w:bCs/>
          <w:lang w:val="sr-Cyrl-RS"/>
        </w:rPr>
        <w:t xml:space="preserve"> </w:t>
      </w:r>
      <w:proofErr w:type="gramStart"/>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0E623C">
      <w:pPr>
        <w:tabs>
          <w:tab w:val="left" w:pos="3828"/>
          <w:tab w:val="left" w:pos="4111"/>
        </w:tabs>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7170A9">
        <w:rPr>
          <w:rFonts w:eastAsia="Arial Unicode MS" w:cs="Arial"/>
          <w:kern w:val="2"/>
          <w:sz w:val="20"/>
        </w:rPr>
        <w:t>JN/3000/1525/2016 (1247/2016)</w:t>
      </w:r>
    </w:p>
    <w:p w:rsidR="00C6752E" w:rsidRDefault="00C6752E" w:rsidP="00AB139C">
      <w:pPr>
        <w:jc w:val="right"/>
        <w:rPr>
          <w:rFonts w:eastAsia="Arial Unicode MS" w:cs="Arial"/>
          <w:kern w:val="2"/>
          <w:sz w:val="20"/>
        </w:rPr>
      </w:pPr>
      <w:r w:rsidRPr="00AB139C">
        <w:rPr>
          <w:rFonts w:eastAsia="Arial Unicode MS" w:cs="Arial"/>
          <w:kern w:val="2"/>
          <w:sz w:val="20"/>
          <w:lang w:val="ru-RU"/>
        </w:rPr>
        <w:t xml:space="preserve">                   </w:t>
      </w:r>
      <w:r w:rsidR="009D4173">
        <w:rPr>
          <w:rFonts w:eastAsia="Arial Unicode MS" w:cs="Arial"/>
          <w:kern w:val="2"/>
          <w:sz w:val="20"/>
          <w:lang w:val="ru-RU"/>
        </w:rPr>
        <w:t xml:space="preserve">                           </w:t>
      </w:r>
      <w:r w:rsidRPr="00AB139C">
        <w:rPr>
          <w:rFonts w:eastAsia="Arial Unicode MS" w:cs="Arial"/>
          <w:kern w:val="2"/>
          <w:sz w:val="20"/>
          <w:lang w:val="ru-RU"/>
        </w:rPr>
        <w:t xml:space="preserve">   формирана Решењем бр.</w:t>
      </w:r>
      <w:r w:rsidR="009D4173" w:rsidRPr="009D4173">
        <w:rPr>
          <w:rFonts w:cs="Arial"/>
          <w:lang w:val="sr-Latn-RS"/>
        </w:rPr>
        <w:t xml:space="preserve"> </w:t>
      </w:r>
      <w:r w:rsidR="009D4173">
        <w:rPr>
          <w:rFonts w:cs="Arial"/>
          <w:lang w:val="sr-Latn-RS"/>
        </w:rPr>
        <w:t>5383-E.03.02-269954/</w:t>
      </w:r>
      <w:r w:rsidR="009D4173">
        <w:rPr>
          <w:rFonts w:cs="Arial"/>
          <w:lang w:val="sr-Latn-RS"/>
        </w:rPr>
        <w:t>3</w:t>
      </w:r>
      <w:bookmarkStart w:id="197" w:name="_GoBack"/>
      <w:bookmarkEnd w:id="197"/>
      <w:r w:rsidR="009D4173">
        <w:rPr>
          <w:rFonts w:cs="Arial"/>
          <w:lang w:val="sr-Latn-RS"/>
        </w:rPr>
        <w:t xml:space="preserve">-2016 </w:t>
      </w:r>
      <w:r w:rsidR="009D4173" w:rsidRPr="00E47C2E">
        <w:rPr>
          <w:rFonts w:eastAsia="Arial Unicode MS" w:cs="Arial"/>
          <w:kern w:val="2"/>
          <w:lang w:val="ru-RU"/>
        </w:rPr>
        <w:t xml:space="preserve">од </w:t>
      </w:r>
      <w:r w:rsidR="009D4173">
        <w:rPr>
          <w:rFonts w:eastAsia="Arial Unicode MS" w:cs="Arial"/>
          <w:kern w:val="2"/>
        </w:rPr>
        <w:t>19.08</w:t>
      </w:r>
      <w:r w:rsidR="009D4173" w:rsidRPr="00E47C2E">
        <w:rPr>
          <w:rFonts w:eastAsia="Arial Unicode MS" w:cs="Arial"/>
          <w:kern w:val="2"/>
          <w:lang w:val="ru-RU"/>
        </w:rPr>
        <w:t>.2016</w:t>
      </w: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Pr="009D4173" w:rsidRDefault="009D4173" w:rsidP="00AB139C">
      <w:pPr>
        <w:jc w:val="right"/>
        <w:rPr>
          <w:rFonts w:eastAsia="Arial Unicode MS" w:cs="Arial"/>
          <w:kern w:val="2"/>
          <w:sz w:val="20"/>
        </w:rPr>
      </w:pPr>
    </w:p>
    <w:p w:rsidR="008D2B23" w:rsidRPr="00E47C2E" w:rsidRDefault="008D2B23" w:rsidP="000A6B84">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C920BA" w:rsidRPr="00E47C2E" w:rsidRDefault="00C920BA" w:rsidP="00C920BA">
      <w:pPr>
        <w:pStyle w:val="KDParagraf"/>
        <w:spacing w:before="0"/>
        <w:ind w:left="36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C920BA" w:rsidRPr="005F6AAF" w:rsidRDefault="00C920BA" w:rsidP="00C920BA">
      <w:pPr>
        <w:pStyle w:val="KDKomentar"/>
        <w:spacing w:before="0"/>
        <w:ind w:left="36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C920BA" w:rsidRDefault="00C920BA" w:rsidP="00C920BA">
      <w:pPr>
        <w:pStyle w:val="KDKomentar"/>
        <w:spacing w:before="0"/>
        <w:ind w:left="360"/>
        <w:rPr>
          <w:rStyle w:val="StyleArial"/>
          <w:rFonts w:cs="Arial"/>
          <w:i w:val="0"/>
          <w:color w:val="000000" w:themeColor="text1"/>
          <w:sz w:val="22"/>
          <w:szCs w:val="22"/>
          <w:lang w:val="en-U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Pr="00C753DB">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C920BA" w:rsidRPr="00C920BA" w:rsidRDefault="00C920BA" w:rsidP="00C920BA">
      <w:pPr>
        <w:pStyle w:val="ListParagraph"/>
        <w:autoSpaceDE w:val="0"/>
        <w:autoSpaceDN w:val="0"/>
        <w:adjustRightInd w:val="0"/>
        <w:spacing w:before="0"/>
        <w:ind w:left="360"/>
        <w:rPr>
          <w:rStyle w:val="StyleArial"/>
          <w:b/>
          <w:bCs/>
          <w:color w:val="000000" w:themeColor="text1"/>
          <w:sz w:val="22"/>
          <w:szCs w:val="22"/>
          <w:lang w:val="ru-RU"/>
        </w:rPr>
      </w:pPr>
      <w:r w:rsidRPr="00C920BA">
        <w:rPr>
          <w:rStyle w:val="StyleArial"/>
          <w:b/>
          <w:color w:val="000000" w:themeColor="text1"/>
          <w:sz w:val="22"/>
          <w:szCs w:val="22"/>
          <w:lang w:val="ru-RU"/>
        </w:rPr>
        <w:t xml:space="preserve">-Важећи сертфикати могу бити  достављени на </w:t>
      </w:r>
      <w:r w:rsidRPr="00C920BA">
        <w:rPr>
          <w:rStyle w:val="StyleArial"/>
          <w:b/>
          <w:bCs/>
          <w:color w:val="000000" w:themeColor="text1"/>
          <w:sz w:val="22"/>
          <w:szCs w:val="22"/>
          <w:lang w:val="ru-RU"/>
        </w:rPr>
        <w:t>језику</w:t>
      </w:r>
      <w:r w:rsidRPr="00C920BA">
        <w:rPr>
          <w:rStyle w:val="StyleArial"/>
          <w:b/>
          <w:color w:val="000000" w:themeColor="text1"/>
          <w:sz w:val="22"/>
          <w:szCs w:val="22"/>
          <w:lang w:val="ru-RU"/>
        </w:rPr>
        <w:t xml:space="preserve"> на </w:t>
      </w:r>
      <w:r w:rsidRPr="00C920BA">
        <w:rPr>
          <w:rStyle w:val="StyleArial"/>
          <w:b/>
          <w:bCs/>
          <w:color w:val="000000" w:themeColor="text1"/>
          <w:sz w:val="22"/>
          <w:szCs w:val="22"/>
          <w:lang w:val="ru-RU"/>
        </w:rPr>
        <w:t>ком</w:t>
      </w:r>
      <w:r w:rsidRPr="00C920BA">
        <w:rPr>
          <w:rStyle w:val="StyleArial"/>
          <w:b/>
          <w:color w:val="000000" w:themeColor="text1"/>
          <w:sz w:val="22"/>
          <w:szCs w:val="22"/>
          <w:lang w:val="ru-RU"/>
        </w:rPr>
        <w:t xml:space="preserve"> су </w:t>
      </w:r>
      <w:r w:rsidRPr="00C920BA">
        <w:rPr>
          <w:rStyle w:val="StyleArial"/>
          <w:b/>
          <w:bCs/>
          <w:color w:val="000000" w:themeColor="text1"/>
          <w:sz w:val="22"/>
          <w:szCs w:val="22"/>
          <w:lang w:val="ru-RU"/>
        </w:rPr>
        <w:t>оригинално издати</w:t>
      </w:r>
      <w:r w:rsidRPr="00C920BA">
        <w:rPr>
          <w:rStyle w:val="StyleArial"/>
          <w:b/>
          <w:color w:val="000000" w:themeColor="text1"/>
          <w:sz w:val="22"/>
          <w:szCs w:val="22"/>
          <w:lang w:val="ru-RU"/>
        </w:rPr>
        <w:t xml:space="preserve"> без превода на српски </w:t>
      </w:r>
      <w:r w:rsidRPr="00C920BA">
        <w:rPr>
          <w:rStyle w:val="StyleArial"/>
          <w:b/>
          <w:bCs/>
          <w:color w:val="000000" w:themeColor="text1"/>
          <w:sz w:val="22"/>
          <w:szCs w:val="22"/>
          <w:lang w:val="ru-RU"/>
        </w:rPr>
        <w:t>језик.</w:t>
      </w:r>
    </w:p>
    <w:p w:rsidR="008D2B23" w:rsidRPr="00E47C2E" w:rsidRDefault="008D2B23" w:rsidP="008D2B23">
      <w:pPr>
        <w:pStyle w:val="KDParagraf"/>
        <w:spacing w:before="0"/>
        <w:rPr>
          <w:rFonts w:cs="Arial"/>
          <w:lang w:val="ru-RU" w:eastAsia="sr-Latn-CS"/>
        </w:rPr>
      </w:pPr>
    </w:p>
    <w:p w:rsidR="008D2B23" w:rsidRPr="00E47C2E" w:rsidRDefault="008D2B23" w:rsidP="000A6B84">
      <w:pPr>
        <w:pStyle w:val="KDPodnaslov2"/>
        <w:numPr>
          <w:ilvl w:val="1"/>
          <w:numId w:val="17"/>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7170A9">
        <w:rPr>
          <w:rFonts w:cs="Arial"/>
          <w:b w:val="0"/>
          <w:sz w:val="22"/>
          <w:szCs w:val="22"/>
          <w:lang w:val="sr-Cyrl-RS"/>
        </w:rPr>
        <w:t>Одржавање серверске инфраструктуре информационог система</w:t>
      </w:r>
      <w:r w:rsidRPr="00E52360">
        <w:rPr>
          <w:rFonts w:cs="Arial"/>
          <w:b w:val="0"/>
          <w:sz w:val="22"/>
          <w:szCs w:val="22"/>
          <w:lang w:val="ru-RU"/>
        </w:rPr>
        <w:t xml:space="preserve">, Јавна набавка број </w:t>
      </w:r>
      <w:r w:rsidR="007170A9">
        <w:rPr>
          <w:rFonts w:cs="Arial"/>
          <w:b w:val="0"/>
          <w:sz w:val="22"/>
          <w:szCs w:val="22"/>
        </w:rPr>
        <w:t>JN/3000/1525/2016 (1247/2016)</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1A6B69" w:rsidRPr="00E47C2E" w:rsidRDefault="001A6B69" w:rsidP="001A6B69">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1A6B69" w:rsidRPr="00C94D92" w:rsidRDefault="001A6B69" w:rsidP="001A6B6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1A6B69">
      <w:pPr>
        <w:tabs>
          <w:tab w:val="left" w:pos="284"/>
          <w:tab w:val="left" w:pos="330"/>
        </w:tabs>
        <w:rPr>
          <w:rFonts w:eastAsia="TimesNewRomanPSMT" w:cs="Arial"/>
          <w:bCs/>
        </w:rPr>
      </w:pPr>
    </w:p>
    <w:p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BE58B0"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BE58B0" w:rsidRPr="00E47C2E" w:rsidRDefault="00BE58B0" w:rsidP="00645F72">
      <w:pPr>
        <w:pStyle w:val="KDNabrajanje"/>
        <w:spacing w:before="0"/>
        <w:rPr>
          <w:rFonts w:cs="Arial"/>
        </w:rPr>
      </w:pPr>
      <w:r w:rsidRPr="007F12E8">
        <w:rPr>
          <w:rFonts w:cs="Arial"/>
        </w:rPr>
        <w:t>Средства финансијског обезбеђења за озбиљност понуде</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E732F6" w:rsidRPr="00E47C2E" w:rsidRDefault="00E732F6" w:rsidP="00E732F6">
      <w:pPr>
        <w:pStyle w:val="KDParagraf"/>
        <w:spacing w:before="0"/>
        <w:ind w:left="36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E732F6" w:rsidRPr="00E47C2E" w:rsidRDefault="00E732F6" w:rsidP="00E732F6">
      <w:pPr>
        <w:pStyle w:val="KDParagraf"/>
        <w:spacing w:before="0"/>
        <w:ind w:left="36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E732F6" w:rsidRPr="00E47C2E" w:rsidRDefault="00E732F6" w:rsidP="00E732F6">
      <w:pPr>
        <w:pStyle w:val="KDParagraf"/>
        <w:spacing w:before="0"/>
        <w:ind w:left="36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732F6" w:rsidRPr="00E47C2E" w:rsidRDefault="00E732F6" w:rsidP="00E732F6">
      <w:pPr>
        <w:pStyle w:val="KDParagraf"/>
        <w:spacing w:before="0"/>
        <w:ind w:left="36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E732F6" w:rsidRPr="00E47C2E" w:rsidRDefault="00E732F6" w:rsidP="00E732F6">
      <w:pPr>
        <w:pStyle w:val="KDParagraf"/>
        <w:spacing w:before="0"/>
        <w:ind w:left="36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E732F6" w:rsidRPr="00E47C2E" w:rsidRDefault="00E732F6" w:rsidP="00E732F6">
      <w:pPr>
        <w:pStyle w:val="KDParagraf"/>
        <w:spacing w:before="0"/>
        <w:ind w:left="36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7170A9">
        <w:rPr>
          <w:rFonts w:cs="Arial"/>
          <w:lang w:val="sr-Cyrl-RS"/>
        </w:rPr>
        <w:t>Одржавање серверске инфраструктуре информационог система</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7170A9">
        <w:rPr>
          <w:rFonts w:cs="Arial"/>
          <w:lang w:val="ru-RU"/>
        </w:rPr>
        <w:t>JN/3000/1525/2016 (1247/2016)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7170A9">
        <w:rPr>
          <w:rFonts w:cs="Arial"/>
          <w:lang w:val="sr-Cyrl-RS"/>
        </w:rPr>
        <w:t>Одржавање серверске инфраструктуре информационог система</w:t>
      </w:r>
      <w:r w:rsidR="002811DC">
        <w:rPr>
          <w:rFonts w:cs="Arial"/>
        </w:rPr>
        <w:t xml:space="preserve">, </w:t>
      </w:r>
      <w:r w:rsidRPr="00E47C2E">
        <w:rPr>
          <w:rFonts w:cs="Arial"/>
        </w:rPr>
        <w:t xml:space="preserve">Јавна набавка број </w:t>
      </w:r>
      <w:r w:rsidR="007170A9">
        <w:rPr>
          <w:rFonts w:cs="Arial"/>
          <w:lang w:val="ru-RU"/>
        </w:rPr>
        <w:t>JN/3000/1525/2016 (1247/2016)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sidR="002811DC">
        <w:rPr>
          <w:rFonts w:cs="Arial"/>
        </w:rPr>
        <w:t>испуњеност тих услова.</w:t>
      </w:r>
      <w:proofErr w:type="gramEnd"/>
    </w:p>
    <w:p w:rsidR="0066644E" w:rsidRPr="00E47C2E" w:rsidRDefault="009B03B4" w:rsidP="0066644E">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316CF6" w:rsidRDefault="0066644E" w:rsidP="00316CF6">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66644E" w:rsidRPr="00E47C2E" w:rsidRDefault="0066644E" w:rsidP="0066644E">
      <w:pPr>
        <w:pStyle w:val="KDParagraf"/>
        <w:spacing w:before="0"/>
        <w:rPr>
          <w:rFonts w:cs="Arial"/>
        </w:rPr>
      </w:pPr>
    </w:p>
    <w:p w:rsidR="008D2B23" w:rsidRPr="00E47C2E" w:rsidRDefault="008D2B23" w:rsidP="008D2B23">
      <w:pPr>
        <w:pStyle w:val="KDParagraf"/>
        <w:spacing w:before="0"/>
        <w:rPr>
          <w:rFonts w:cs="Arial"/>
          <w:color w:val="00B0F0"/>
          <w:lang w:bidi="en-US"/>
        </w:rPr>
      </w:pPr>
    </w:p>
    <w:p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332184" w:rsidRPr="00332184" w:rsidRDefault="00332184" w:rsidP="00C920BA">
      <w:pPr>
        <w:pStyle w:val="KDNabrajanje"/>
        <w:numPr>
          <w:ilvl w:val="0"/>
          <w:numId w:val="0"/>
        </w:numPr>
        <w:rPr>
          <w:lang w:val="sr-Cyrl-RS" w:bidi="en-US"/>
        </w:rPr>
      </w:pPr>
    </w:p>
    <w:p w:rsidR="008D2B23" w:rsidRPr="00E47C2E" w:rsidRDefault="008D2B23" w:rsidP="000A6B84">
      <w:pPr>
        <w:pStyle w:val="KDPodnaslov2"/>
        <w:numPr>
          <w:ilvl w:val="1"/>
          <w:numId w:val="17"/>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8314A0" w:rsidRDefault="002E2F11" w:rsidP="008314A0">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F7544" w:rsidRDefault="004F7544" w:rsidP="004F7544">
      <w:pPr>
        <w:pStyle w:val="KDPodnaslov2"/>
        <w:spacing w:before="0"/>
        <w:ind w:left="450"/>
        <w:jc w:val="both"/>
        <w:rPr>
          <w:rFonts w:cs="Arial"/>
          <w:lang w:val="sr-Cyrl-RS" w:eastAsia="ar-SA"/>
        </w:rPr>
      </w:pPr>
    </w:p>
    <w:p w:rsidR="00971B5D" w:rsidRPr="00971B5D" w:rsidRDefault="00971B5D" w:rsidP="00971B5D">
      <w:pPr>
        <w:pStyle w:val="NoSpacing"/>
        <w:ind w:left="360"/>
        <w:jc w:val="left"/>
        <w:rPr>
          <w:rFonts w:cs="Arial"/>
          <w:sz w:val="22"/>
          <w:szCs w:val="24"/>
          <w:lang w:val="sr-Cyrl-RS"/>
        </w:rPr>
      </w:pPr>
      <w:r w:rsidRPr="00971B5D">
        <w:rPr>
          <w:rFonts w:cs="Arial"/>
          <w:sz w:val="22"/>
          <w:szCs w:val="24"/>
          <w:lang w:val="sr-Cyrl-RS"/>
        </w:rPr>
        <w:t xml:space="preserve">Рок </w:t>
      </w:r>
      <w:r>
        <w:rPr>
          <w:rFonts w:cs="Arial"/>
          <w:sz w:val="22"/>
          <w:szCs w:val="24"/>
          <w:lang w:val="sr-Cyrl-RS"/>
        </w:rPr>
        <w:t>извршења</w:t>
      </w:r>
      <w:r w:rsidRPr="00971B5D">
        <w:rPr>
          <w:rFonts w:cs="Arial"/>
          <w:sz w:val="22"/>
          <w:szCs w:val="24"/>
          <w:lang w:val="sr-Cyrl-RS"/>
        </w:rPr>
        <w:t xml:space="preserve"> </w:t>
      </w:r>
      <w:r>
        <w:rPr>
          <w:rFonts w:cs="Arial"/>
          <w:sz w:val="22"/>
          <w:szCs w:val="24"/>
          <w:lang w:val="sr-Cyrl-RS"/>
        </w:rPr>
        <w:t>услуга</w:t>
      </w:r>
      <w:r w:rsidRPr="00971B5D">
        <w:rPr>
          <w:rFonts w:cs="Arial"/>
          <w:sz w:val="22"/>
          <w:szCs w:val="24"/>
          <w:lang w:val="sr-Cyrl-RS"/>
        </w:rPr>
        <w:t xml:space="preserve"> износи најдуже 12 месеци од </w:t>
      </w:r>
      <w:r w:rsidR="007C1F2E">
        <w:rPr>
          <w:rFonts w:cs="Arial"/>
          <w:sz w:val="22"/>
          <w:szCs w:val="24"/>
          <w:lang w:val="sr-Cyrl-RS"/>
        </w:rPr>
        <w:t>почетка примене уговора.</w:t>
      </w:r>
      <w:r w:rsidRPr="00971B5D">
        <w:rPr>
          <w:rFonts w:cs="Arial"/>
          <w:sz w:val="22"/>
          <w:szCs w:val="24"/>
          <w:lang w:val="sr-Cyrl-RS"/>
        </w:rPr>
        <w:t xml:space="preserve"> </w:t>
      </w:r>
    </w:p>
    <w:p w:rsidR="00971B5D" w:rsidRPr="00971B5D" w:rsidRDefault="00971B5D" w:rsidP="00971B5D">
      <w:pPr>
        <w:pStyle w:val="NoSpacing"/>
        <w:ind w:left="360"/>
        <w:jc w:val="left"/>
        <w:rPr>
          <w:rFonts w:cs="Arial"/>
          <w:sz w:val="22"/>
          <w:szCs w:val="24"/>
          <w:lang w:val="sr-Cyrl-RS"/>
        </w:rPr>
      </w:pPr>
      <w:r w:rsidRPr="00971B5D">
        <w:rPr>
          <w:rFonts w:cs="Arial"/>
          <w:sz w:val="22"/>
          <w:szCs w:val="24"/>
          <w:lang w:val="sr-Cyrl-RS"/>
        </w:rPr>
        <w:t>Уговор ступа на снагу даном потписивањем уговора и достављњем банкарске гаранције  за добро извршење посла а почиње да се применјује од 01.12.2016.год.</w:t>
      </w:r>
    </w:p>
    <w:p w:rsidR="00443D84" w:rsidRPr="001E37CB" w:rsidRDefault="0085515D" w:rsidP="00443D84">
      <w:pPr>
        <w:pStyle w:val="NoSpacing"/>
        <w:ind w:left="360"/>
        <w:jc w:val="left"/>
        <w:rPr>
          <w:rFonts w:cs="Arial"/>
          <w:sz w:val="22"/>
          <w:szCs w:val="24"/>
        </w:rPr>
      </w:pPr>
      <w:r>
        <w:rPr>
          <w:rFonts w:cs="Arial"/>
          <w:sz w:val="22"/>
          <w:szCs w:val="24"/>
          <w:lang w:val="sr-Cyrl-RS"/>
        </w:rPr>
        <w:t xml:space="preserve">За ниво сервиса </w:t>
      </w:r>
      <w:r>
        <w:rPr>
          <w:rFonts w:cs="Arial"/>
          <w:sz w:val="22"/>
          <w:szCs w:val="24"/>
          <w:lang w:val="en-US"/>
        </w:rPr>
        <w:t xml:space="preserve">I : </w:t>
      </w:r>
      <w:r w:rsidR="00443D84" w:rsidRPr="001E37CB">
        <w:rPr>
          <w:rFonts w:cs="Arial"/>
          <w:sz w:val="22"/>
          <w:szCs w:val="24"/>
        </w:rPr>
        <w:t xml:space="preserve">Гарантује се  време поправке ХW-а у року од 6 сати плус време потребно да се дође до корисника, 24x7. </w:t>
      </w:r>
    </w:p>
    <w:p w:rsidR="00443D84" w:rsidRDefault="0085515D" w:rsidP="00443D84">
      <w:pPr>
        <w:pStyle w:val="NoSpacing"/>
        <w:ind w:left="360"/>
        <w:jc w:val="left"/>
        <w:rPr>
          <w:rFonts w:cs="Arial"/>
          <w:sz w:val="22"/>
          <w:szCs w:val="24"/>
          <w:lang w:val="sr-Cyrl-RS"/>
        </w:rPr>
      </w:pPr>
      <w:r>
        <w:rPr>
          <w:rFonts w:cs="Arial"/>
          <w:sz w:val="22"/>
          <w:szCs w:val="24"/>
          <w:lang w:val="sr-Cyrl-RS"/>
        </w:rPr>
        <w:t xml:space="preserve">За ниво сервиса </w:t>
      </w:r>
      <w:r>
        <w:rPr>
          <w:rFonts w:cs="Arial"/>
          <w:sz w:val="22"/>
          <w:szCs w:val="24"/>
          <w:lang w:val="en-US"/>
        </w:rPr>
        <w:t xml:space="preserve">II : </w:t>
      </w:r>
      <w:r w:rsidR="00443D84" w:rsidRPr="001E37CB">
        <w:rPr>
          <w:rFonts w:cs="Arial"/>
          <w:sz w:val="22"/>
          <w:szCs w:val="24"/>
        </w:rPr>
        <w:t>Гарантовано време одзива исти радни дан.</w:t>
      </w:r>
    </w:p>
    <w:p w:rsidR="001E37CB" w:rsidRPr="001E37CB" w:rsidRDefault="001E37CB" w:rsidP="00443D84">
      <w:pPr>
        <w:pStyle w:val="NoSpacing"/>
        <w:ind w:left="360"/>
        <w:jc w:val="left"/>
        <w:rPr>
          <w:rFonts w:cs="Arial"/>
          <w:sz w:val="22"/>
          <w:szCs w:val="24"/>
          <w:lang w:val="sr-Cyrl-RS"/>
        </w:rPr>
      </w:pPr>
    </w:p>
    <w:p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rsidR="001E37CB" w:rsidRDefault="001E37CB" w:rsidP="001E37CB">
      <w:pPr>
        <w:pStyle w:val="ListParagraph"/>
        <w:autoSpaceDE w:val="0"/>
        <w:autoSpaceDN w:val="0"/>
        <w:adjustRightInd w:val="0"/>
        <w:spacing w:before="0"/>
        <w:rPr>
          <w:rFonts w:ascii="Arial" w:hAnsi="Arial" w:cs="Arial"/>
          <w:highlight w:val="yellow"/>
          <w:lang w:val="sr-Cyrl-RS"/>
        </w:rPr>
      </w:pPr>
    </w:p>
    <w:p w:rsidR="001E37CB" w:rsidRPr="00FC2157" w:rsidRDefault="001E37CB" w:rsidP="001E37CB">
      <w:pPr>
        <w:pStyle w:val="ListParagraph"/>
        <w:autoSpaceDE w:val="0"/>
        <w:autoSpaceDN w:val="0"/>
        <w:adjustRightInd w:val="0"/>
        <w:spacing w:before="0"/>
        <w:rPr>
          <w:rFonts w:ascii="Arial" w:hAnsi="Arial" w:cs="Arial"/>
          <w:lang w:val="sr-Cyrl-RS"/>
        </w:rPr>
      </w:pPr>
      <w:r w:rsidRPr="00FC2157">
        <w:rPr>
          <w:rFonts w:ascii="Arial" w:hAnsi="Arial" w:cs="Arial"/>
          <w:lang w:val="sr-Cyrl-RS"/>
        </w:rPr>
        <w:t xml:space="preserve">Гарантни рок за предмет 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 </w:t>
      </w:r>
      <w:r w:rsidR="0085515D">
        <w:rPr>
          <w:rFonts w:ascii="Arial" w:hAnsi="Arial" w:cs="Arial"/>
          <w:lang w:val="sr-Cyrl-RS"/>
        </w:rPr>
        <w:t>12</w:t>
      </w:r>
      <w:r w:rsidRPr="00FC2157">
        <w:rPr>
          <w:rFonts w:ascii="Arial" w:hAnsi="Arial" w:cs="Arial"/>
          <w:lang w:val="sr-Cyrl-RS"/>
        </w:rPr>
        <w:t xml:space="preserve"> месеца од дана угра</w:t>
      </w:r>
      <w:r w:rsidR="00636193">
        <w:rPr>
          <w:rFonts w:ascii="Arial" w:hAnsi="Arial" w:cs="Arial"/>
          <w:lang w:val="sr-Cyrl-RS"/>
        </w:rPr>
        <w:t>д</w:t>
      </w:r>
      <w:r w:rsidRPr="00FC2157">
        <w:rPr>
          <w:rFonts w:ascii="Arial" w:hAnsi="Arial" w:cs="Arial"/>
          <w:lang w:val="sr-Cyrl-RS"/>
        </w:rPr>
        <w:t>ње истих.</w:t>
      </w:r>
    </w:p>
    <w:p w:rsidR="001E37CB" w:rsidRDefault="001E37CB" w:rsidP="001E37CB">
      <w:pPr>
        <w:pStyle w:val="ListParagraph"/>
        <w:autoSpaceDE w:val="0"/>
        <w:autoSpaceDN w:val="0"/>
        <w:adjustRightInd w:val="0"/>
        <w:spacing w:before="0"/>
        <w:rPr>
          <w:rFonts w:ascii="Arial" w:hAnsi="Arial" w:cs="Arial"/>
          <w:lang w:val="sr-Cyrl-RS"/>
        </w:rPr>
      </w:pPr>
      <w:r w:rsidRPr="00FC2157">
        <w:rPr>
          <w:rFonts w:ascii="Arial" w:hAnsi="Arial" w:cs="Arial"/>
          <w:lang w:val="sr-Cyrl-RS"/>
        </w:rPr>
        <w:t>Изабрани Понуђач је дужан да о свом трошку отклони све евентуалне недостатке у току трајања гарантног рока.</w:t>
      </w:r>
    </w:p>
    <w:p w:rsidR="001E37CB" w:rsidRDefault="001E37CB" w:rsidP="001E37CB">
      <w:pPr>
        <w:pStyle w:val="ListParagraph"/>
        <w:autoSpaceDE w:val="0"/>
        <w:autoSpaceDN w:val="0"/>
        <w:adjustRightInd w:val="0"/>
        <w:spacing w:before="0"/>
        <w:rPr>
          <w:rFonts w:ascii="Arial" w:hAnsi="Arial" w:cs="Arial"/>
          <w:highlight w:val="yellow"/>
          <w:lang w:val="sr-Cyrl-RS"/>
        </w:rPr>
      </w:pPr>
    </w:p>
    <w:p w:rsidR="001E37CB" w:rsidRPr="00FC2157" w:rsidRDefault="001E37CB" w:rsidP="001E37CB">
      <w:pPr>
        <w:pStyle w:val="ListParagraph"/>
        <w:autoSpaceDE w:val="0"/>
        <w:autoSpaceDN w:val="0"/>
        <w:adjustRightInd w:val="0"/>
        <w:spacing w:before="0"/>
        <w:rPr>
          <w:rFonts w:ascii="Arial" w:hAnsi="Arial" w:cs="Arial"/>
          <w:lang w:val="sr-Cyrl-RS"/>
        </w:rPr>
      </w:pPr>
      <w:r w:rsidRPr="00FC2157">
        <w:rPr>
          <w:rFonts w:ascii="Arial" w:hAnsi="Arial" w:cs="Arial"/>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дана по утврђивању недостатка. </w:t>
      </w:r>
    </w:p>
    <w:p w:rsidR="001E37CB" w:rsidRDefault="001E37CB" w:rsidP="001E37CB">
      <w:pPr>
        <w:pStyle w:val="ListParagraph"/>
        <w:autoSpaceDE w:val="0"/>
        <w:autoSpaceDN w:val="0"/>
        <w:adjustRightInd w:val="0"/>
        <w:spacing w:before="0" w:after="0" w:line="240" w:lineRule="auto"/>
        <w:ind w:left="709"/>
        <w:contextualSpacing w:val="0"/>
        <w:rPr>
          <w:rFonts w:ascii="Arial" w:hAnsi="Arial" w:cs="Arial"/>
          <w:lang w:val="sr-Cyrl-RS"/>
        </w:rPr>
      </w:pPr>
      <w:r w:rsidRPr="00FC2157">
        <w:rPr>
          <w:rFonts w:ascii="Arial" w:hAnsi="Arial" w:cs="Arial"/>
          <w:lang w:val="sr-Cyrl-RS"/>
        </w:rPr>
        <w:t>Пружалац услуге се обавезује да најкасније у року од 2 дана од дана пријема рекламације отклони утврђене недостатке о свом трошку.</w:t>
      </w:r>
    </w:p>
    <w:p w:rsidR="0066644E" w:rsidRPr="00E47C2E" w:rsidRDefault="008314A0" w:rsidP="00A8475E">
      <w:pPr>
        <w:ind w:right="-108"/>
        <w:contextualSpacing/>
        <w:jc w:val="left"/>
        <w:rPr>
          <w:rFonts w:cs="Arial"/>
          <w:color w:val="00B0F0"/>
        </w:rPr>
      </w:pPr>
      <w:r>
        <w:rPr>
          <w:rFonts w:eastAsia="TimesNewRomanPSMT" w:cs="Arial"/>
          <w:bCs/>
          <w:color w:val="000000"/>
          <w:lang w:val="sr-Cyrl-RS" w:eastAsia="sr-Latn-CS"/>
        </w:rPr>
        <w:br/>
      </w:r>
    </w:p>
    <w:p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903AEE" w:rsidRDefault="006005E4" w:rsidP="00903AEE">
      <w:pPr>
        <w:ind w:right="15"/>
        <w:rPr>
          <w:rFonts w:cs="Arial"/>
          <w:b/>
          <w:lang w:val="sr-Cyrl-RS"/>
        </w:rPr>
      </w:pPr>
      <w:r w:rsidRPr="00E26639">
        <w:rPr>
          <w:rFonts w:eastAsia="Calibri" w:cs="Arial"/>
        </w:rPr>
        <w:t xml:space="preserve">• </w:t>
      </w:r>
      <w:proofErr w:type="gramStart"/>
      <w:r w:rsidR="007E7902" w:rsidRPr="007E7902">
        <w:rPr>
          <w:rFonts w:eastAsia="Calibri" w:cs="Arial"/>
          <w:lang w:val="sr-Cyrl-RS"/>
        </w:rPr>
        <w:t>сукцесивно</w:t>
      </w:r>
      <w:proofErr w:type="gramEnd"/>
      <w:r>
        <w:rPr>
          <w:rFonts w:eastAsia="Calibri" w:cs="Arial"/>
        </w:rPr>
        <w:t xml:space="preserve"> </w:t>
      </w:r>
      <w:r w:rsidR="001E37CB" w:rsidRPr="003730CE">
        <w:rPr>
          <w:rFonts w:eastAsia="Calibri" w:cs="Arial"/>
          <w:lang w:val="sr-Cyrl-RS"/>
        </w:rPr>
        <w:t>по месецима</w:t>
      </w:r>
      <w:r w:rsidR="001E37CB">
        <w:rPr>
          <w:rFonts w:eastAsia="Calibri" w:cs="Arial"/>
        </w:rPr>
        <w:t xml:space="preserve"> </w:t>
      </w:r>
      <w:r w:rsidR="00903AEE">
        <w:rPr>
          <w:rFonts w:eastAsia="Calibri" w:cs="Arial"/>
          <w:lang w:val="sr-Cyrl-RS"/>
        </w:rPr>
        <w:t>(</w:t>
      </w:r>
      <w:r w:rsidR="00903AEE" w:rsidRPr="00B84602">
        <w:rPr>
          <w:rFonts w:cs="Arial"/>
          <w:b/>
        </w:rPr>
        <w:t>тип услуге – одржавање</w:t>
      </w:r>
      <w:r w:rsidR="00903AEE">
        <w:rPr>
          <w:rFonts w:cs="Arial"/>
          <w:b/>
          <w:lang w:val="sr-Cyrl-RS"/>
        </w:rPr>
        <w:t xml:space="preserve">), односно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sidR="00903AEE">
        <w:rPr>
          <w:rFonts w:cs="Arial"/>
          <w:b/>
          <w:lang w:val="sr-Cyrl-RS"/>
        </w:rPr>
        <w:t>(</w:t>
      </w:r>
      <w:r w:rsidR="00903AEE">
        <w:rPr>
          <w:rFonts w:cs="Arial"/>
          <w:b/>
        </w:rPr>
        <w:t>тип услуге – по позиву</w:t>
      </w:r>
      <w:r w:rsidR="00903AEE">
        <w:rPr>
          <w:rFonts w:cs="Arial"/>
          <w:b/>
          <w:lang w:val="sr-Cyrl-RS"/>
        </w:rPr>
        <w:t>)</w:t>
      </w:r>
      <w:r>
        <w:rPr>
          <w:rFonts w:eastAsia="Calibri" w:cs="Arial"/>
        </w:rPr>
        <w:t xml:space="preserve">,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w:t>
      </w:r>
      <w:proofErr w:type="gramStart"/>
      <w:r w:rsidRPr="00D2008B">
        <w:rPr>
          <w:rFonts w:cs="Arial"/>
        </w:rPr>
        <w:t>“ Београд</w:t>
      </w:r>
      <w:proofErr w:type="gramEnd"/>
      <w:r w:rsidRPr="00D2008B">
        <w:rPr>
          <w:rFonts w:cs="Arial"/>
        </w:rPr>
        <w:t>,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lastRenderedPageBreak/>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proofErr w:type="gramEnd"/>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тљива.</w:t>
      </w:r>
      <w:proofErr w:type="gramEnd"/>
      <w:r w:rsidRPr="00E47C2E">
        <w:rPr>
          <w:rFonts w:ascii="Arial" w:hAnsi="Arial" w:cs="Arial"/>
        </w:rPr>
        <w:t xml:space="preserve"> </w:t>
      </w:r>
    </w:p>
    <w:p w:rsidR="000400DC" w:rsidRPr="002D67B4" w:rsidRDefault="000400DC" w:rsidP="000A6B84">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rsidR="000400DC" w:rsidRPr="002D67B4" w:rsidRDefault="000400DC" w:rsidP="000400DC">
      <w:pPr>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0400DC" w:rsidRPr="002D67B4" w:rsidRDefault="000400DC" w:rsidP="000400DC">
      <w:pPr>
        <w:pStyle w:val="KDParagraf"/>
        <w:spacing w:before="0"/>
        <w:rPr>
          <w:rFonts w:cs="Arial"/>
        </w:rPr>
      </w:pPr>
    </w:p>
    <w:p w:rsidR="000400DC" w:rsidRPr="002D67B4" w:rsidRDefault="000400DC" w:rsidP="000400DC">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20740B" w:rsidRPr="00AD5856" w:rsidRDefault="0020740B" w:rsidP="0020740B">
      <w:pPr>
        <w:pStyle w:val="ListParagraph"/>
        <w:tabs>
          <w:tab w:val="center" w:pos="4514"/>
        </w:tabs>
        <w:spacing w:before="0" w:after="0" w:line="240" w:lineRule="auto"/>
        <w:ind w:left="0"/>
        <w:rPr>
          <w:rFonts w:ascii="Arial" w:hAnsi="Arial" w:cs="Arial"/>
          <w:b/>
          <w:u w:val="single"/>
          <w:lang w:val="sr-Cyrl-RS"/>
        </w:rPr>
      </w:pPr>
      <w:r w:rsidRPr="00F24E24">
        <w:rPr>
          <w:rFonts w:ascii="Arial" w:hAnsi="Arial" w:cs="Arial"/>
          <w:b/>
          <w:u w:val="single"/>
        </w:rPr>
        <w:t>У понуди:</w:t>
      </w:r>
    </w:p>
    <w:p w:rsidR="0020740B" w:rsidRPr="00575B8C" w:rsidRDefault="0020740B" w:rsidP="0020740B">
      <w:pPr>
        <w:tabs>
          <w:tab w:val="left" w:pos="1786"/>
        </w:tabs>
        <w:spacing w:before="0"/>
        <w:ind w:left="1418" w:right="-6" w:hanging="567"/>
        <w:rPr>
          <w:rFonts w:cs="Arial"/>
          <w:color w:val="FF0000"/>
        </w:rPr>
      </w:pPr>
    </w:p>
    <w:p w:rsidR="0020740B" w:rsidRPr="00F24E24" w:rsidRDefault="0020740B" w:rsidP="0020740B">
      <w:pPr>
        <w:pStyle w:val="KDPodnaslov3"/>
        <w:keepNext w:val="0"/>
        <w:spacing w:before="0"/>
        <w:ind w:left="851"/>
        <w:rPr>
          <w:rFonts w:cs="Arial"/>
          <w:b/>
        </w:rPr>
      </w:pPr>
      <w:bookmarkStart w:id="233" w:name="_Toc441651595"/>
      <w:bookmarkStart w:id="234" w:name="_Toc442559906"/>
      <w:r w:rsidRPr="00F24E24">
        <w:rPr>
          <w:rFonts w:cs="Arial"/>
          <w:b/>
        </w:rPr>
        <w:t>Меница за озбиљност понуде</w:t>
      </w:r>
      <w:bookmarkEnd w:id="233"/>
      <w:bookmarkEnd w:id="234"/>
    </w:p>
    <w:p w:rsidR="0020740B" w:rsidRPr="00D01263" w:rsidRDefault="0020740B" w:rsidP="0020740B">
      <w:pPr>
        <w:spacing w:before="0"/>
        <w:rPr>
          <w:rFonts w:cs="Arial"/>
          <w:lang w:val="ru-RU"/>
        </w:rPr>
      </w:pPr>
      <w:r w:rsidRPr="00D01263">
        <w:rPr>
          <w:rFonts w:cs="Arial"/>
          <w:lang w:val="ru-RU"/>
        </w:rPr>
        <w:t>Понуђач је обавезан да уз понуду Наручиоцу достави:</w:t>
      </w:r>
    </w:p>
    <w:p w:rsidR="0020740B" w:rsidRPr="00D01263" w:rsidRDefault="0020740B" w:rsidP="0020740B">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0740B" w:rsidRPr="00D01263" w:rsidRDefault="0020740B" w:rsidP="0020740B">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0740B" w:rsidRPr="00D01263" w:rsidRDefault="0020740B" w:rsidP="0020740B">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0740B" w:rsidRPr="00D01263" w:rsidRDefault="0020740B" w:rsidP="0020740B">
      <w:pPr>
        <w:spacing w:before="0"/>
        <w:rPr>
          <w:rFonts w:cs="Arial"/>
          <w:lang w:val="ru-RU"/>
        </w:rPr>
      </w:pPr>
      <w:r w:rsidRPr="00D01263">
        <w:rPr>
          <w:rFonts w:cs="Arial"/>
          <w:lang w:val="ru-RU"/>
        </w:rPr>
        <w:t>•</w:t>
      </w:r>
      <w:r w:rsidRPr="00D01263">
        <w:rPr>
          <w:rFonts w:cs="Arial"/>
          <w:lang w:val="ru-RU"/>
        </w:rPr>
        <w:tab/>
        <w:t>Менично писмо – овлашћење којим понуђач овлашћује наручиоца да може</w:t>
      </w:r>
      <w:r>
        <w:rPr>
          <w:rFonts w:cs="Arial"/>
          <w:lang w:val="ru-RU"/>
        </w:rPr>
        <w:t xml:space="preserve"> наплатити меницу  на износ од  најмање 2</w:t>
      </w:r>
      <w:r w:rsidRPr="00D01263">
        <w:rPr>
          <w:rFonts w:cs="Arial"/>
          <w:lang w:val="ru-RU"/>
        </w:rPr>
        <w:t>% од вредности понуде (без ПДВ-а) са роком важења минимално</w:t>
      </w:r>
      <w:r>
        <w:rPr>
          <w:rFonts w:cs="Arial"/>
          <w:lang w:val="ru-RU"/>
        </w:rPr>
        <w:t xml:space="preserve"> 30 дана</w:t>
      </w:r>
      <w:r w:rsidRPr="00D01263">
        <w:rPr>
          <w:rFonts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0740B" w:rsidRPr="00D01263" w:rsidRDefault="0020740B" w:rsidP="0020740B">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740B" w:rsidRPr="00D01263" w:rsidRDefault="0020740B" w:rsidP="0020740B">
      <w:pPr>
        <w:spacing w:before="0"/>
        <w:rPr>
          <w:rFonts w:cs="Arial"/>
          <w:lang w:val="ru-RU"/>
        </w:rPr>
      </w:pPr>
      <w:r w:rsidRPr="00D01263">
        <w:rPr>
          <w:rFonts w:cs="Arial"/>
          <w:lang w:val="ru-RU"/>
        </w:rPr>
        <w:t>2)</w:t>
      </w:r>
      <w:r w:rsidRPr="00D01263">
        <w:rPr>
          <w:rFonts w:cs="Arial"/>
          <w:lang w:val="ru-RU"/>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D01263">
        <w:rPr>
          <w:rFonts w:cs="Arial"/>
          <w:lang w:val="ru-RU"/>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20740B" w:rsidRPr="00D01263" w:rsidRDefault="0020740B" w:rsidP="0020740B">
      <w:pPr>
        <w:spacing w:before="0"/>
        <w:rPr>
          <w:rFonts w:cs="Arial"/>
          <w:lang w:val="ru-RU"/>
        </w:rPr>
      </w:pPr>
      <w:r w:rsidRPr="00D01263">
        <w:rPr>
          <w:rFonts w:cs="Arial"/>
          <w:lang w:val="ru-RU"/>
        </w:rPr>
        <w:t>3)</w:t>
      </w:r>
      <w:r w:rsidRPr="00D01263">
        <w:rPr>
          <w:rFonts w:cs="Arial"/>
          <w:lang w:val="ru-RU"/>
        </w:rPr>
        <w:tab/>
        <w:t>фотокопију ОП обрасца.</w:t>
      </w:r>
    </w:p>
    <w:p w:rsidR="0020740B" w:rsidRPr="00D01263" w:rsidRDefault="0020740B" w:rsidP="0020740B">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740B" w:rsidRPr="00D01263" w:rsidRDefault="0020740B" w:rsidP="0020740B">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0740B" w:rsidRPr="00D01263" w:rsidRDefault="0020740B" w:rsidP="0020740B">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0740B" w:rsidRPr="00D01263" w:rsidRDefault="0020740B" w:rsidP="0020740B">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0740B" w:rsidRDefault="0020740B" w:rsidP="0020740B">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0740B" w:rsidRPr="0012385D" w:rsidRDefault="0020740B" w:rsidP="0020740B">
      <w:pPr>
        <w:spacing w:before="0"/>
        <w:ind w:left="851"/>
        <w:rPr>
          <w:rFonts w:cs="Arial"/>
        </w:rPr>
      </w:pPr>
    </w:p>
    <w:p w:rsidR="000400DC" w:rsidRPr="002D67B4" w:rsidRDefault="000400DC" w:rsidP="000400DC">
      <w:pPr>
        <w:pStyle w:val="ListParagraph"/>
        <w:spacing w:before="0" w:after="0" w:line="240" w:lineRule="auto"/>
        <w:ind w:left="0"/>
        <w:rPr>
          <w:rFonts w:ascii="Arial" w:hAnsi="Arial" w:cs="Arial"/>
          <w:b/>
          <w:u w:val="single"/>
          <w:lang w:val="sr-Cyrl-RS"/>
        </w:rPr>
      </w:pPr>
    </w:p>
    <w:p w:rsidR="00545426" w:rsidRPr="00DB7AB4" w:rsidRDefault="00545426" w:rsidP="00545426">
      <w:pPr>
        <w:rPr>
          <w:rFonts w:cs="Arial"/>
          <w:b/>
        </w:rPr>
      </w:pPr>
      <w:r w:rsidRPr="00DB7AB4">
        <w:rPr>
          <w:rFonts w:cs="Arial"/>
          <w:b/>
        </w:rPr>
        <w:t>Банкарск</w:t>
      </w:r>
      <w:r w:rsidRPr="00DB7AB4">
        <w:rPr>
          <w:rFonts w:cs="Arial"/>
          <w:b/>
          <w:lang w:val="sr-Cyrl-RS"/>
        </w:rPr>
        <w:t>а</w:t>
      </w:r>
      <w:r w:rsidRPr="00DB7AB4">
        <w:rPr>
          <w:rFonts w:cs="Arial"/>
          <w:b/>
        </w:rPr>
        <w:t xml:space="preserve"> гаранциј</w:t>
      </w:r>
      <w:r w:rsidRPr="00DB7AB4">
        <w:rPr>
          <w:rFonts w:cs="Arial"/>
          <w:b/>
          <w:lang w:val="sr-Cyrl-RS"/>
        </w:rPr>
        <w:t>а</w:t>
      </w:r>
      <w:r w:rsidRPr="00DB7AB4">
        <w:rPr>
          <w:rFonts w:cs="Arial"/>
          <w:b/>
        </w:rPr>
        <w:t xml:space="preserve"> за добро извршење посла</w:t>
      </w:r>
    </w:p>
    <w:p w:rsidR="00545426" w:rsidRPr="00DB7AB4" w:rsidRDefault="00545426" w:rsidP="00545426">
      <w:pPr>
        <w:pStyle w:val="ListParagraph"/>
        <w:spacing w:after="60" w:line="240" w:lineRule="auto"/>
        <w:ind w:left="0"/>
        <w:rPr>
          <w:rFonts w:ascii="Arial" w:hAnsi="Arial" w:cs="Arial"/>
          <w:b/>
          <w:lang w:val="sr-Cyrl-RS"/>
        </w:rPr>
      </w:pPr>
      <w:r w:rsidRPr="00DB7AB4">
        <w:rPr>
          <w:rFonts w:ascii="Arial" w:hAnsi="Arial"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DB7AB4">
        <w:rPr>
          <w:rFonts w:ascii="Arial" w:hAnsi="Arial" w:cs="Arial"/>
        </w:rPr>
        <w:t>,а</w:t>
      </w:r>
      <w:proofErr w:type="gramEnd"/>
      <w:r w:rsidRPr="00DB7AB4">
        <w:rPr>
          <w:rFonts w:ascii="Arial" w:hAnsi="Arial" w:cs="Arial"/>
        </w:rPr>
        <w:t xml:space="preserve"> пре извршења, као одложни услов из члана 74. </w:t>
      </w:r>
      <w:proofErr w:type="gramStart"/>
      <w:r w:rsidRPr="00DB7AB4">
        <w:rPr>
          <w:rFonts w:ascii="Arial" w:hAnsi="Arial" w:cs="Arial"/>
        </w:rPr>
        <w:t>став</w:t>
      </w:r>
      <w:proofErr w:type="gramEnd"/>
      <w:r w:rsidRPr="00DB7AB4">
        <w:rPr>
          <w:rFonts w:ascii="Arial" w:hAnsi="Arial"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Pr="00DB7AB4">
        <w:rPr>
          <w:rFonts w:ascii="Arial" w:hAnsi="Arial" w:cs="Arial"/>
          <w:lang w:val="sr-Cyrl-RS"/>
        </w:rPr>
        <w:t xml:space="preserve"> б</w:t>
      </w:r>
      <w:r w:rsidRPr="00DB7AB4">
        <w:rPr>
          <w:rFonts w:ascii="Arial" w:hAnsi="Arial" w:cs="Arial"/>
        </w:rPr>
        <w:t>анкарск</w:t>
      </w:r>
      <w:r w:rsidRPr="00DB7AB4">
        <w:rPr>
          <w:rFonts w:ascii="Arial" w:hAnsi="Arial" w:cs="Arial"/>
          <w:lang w:val="sr-Cyrl-RS"/>
        </w:rPr>
        <w:t>у</w:t>
      </w:r>
      <w:r w:rsidRPr="00DB7AB4">
        <w:rPr>
          <w:rFonts w:ascii="Arial" w:hAnsi="Arial" w:cs="Arial"/>
        </w:rPr>
        <w:t xml:space="preserve"> гаранциј</w:t>
      </w:r>
      <w:r w:rsidRPr="00DB7AB4">
        <w:rPr>
          <w:rFonts w:ascii="Arial" w:hAnsi="Arial" w:cs="Arial"/>
          <w:lang w:val="sr-Cyrl-RS"/>
        </w:rPr>
        <w:t>у</w:t>
      </w:r>
      <w:r w:rsidRPr="00DB7AB4">
        <w:rPr>
          <w:rFonts w:ascii="Arial" w:hAnsi="Arial" w:cs="Arial"/>
        </w:rPr>
        <w:t xml:space="preserve"> за добро извршење посла</w:t>
      </w:r>
      <w:r w:rsidRPr="00DB7AB4">
        <w:rPr>
          <w:rFonts w:ascii="Arial" w:hAnsi="Arial" w:cs="Arial"/>
          <w:lang w:val="sr-Cyrl-RS"/>
        </w:rPr>
        <w:t>.</w:t>
      </w:r>
    </w:p>
    <w:p w:rsidR="00545426" w:rsidRPr="00DB7AB4" w:rsidRDefault="00545426" w:rsidP="00545426">
      <w:pPr>
        <w:rPr>
          <w:rFonts w:cs="Arial"/>
        </w:rPr>
      </w:pPr>
      <w:r w:rsidRPr="00DB7AB4">
        <w:rPr>
          <w:rFonts w:cs="Arial"/>
        </w:rPr>
        <w:t>Изабрани понуђач је дужан да Наручиоцу достави неопозиву</w:t>
      </w:r>
      <w:proofErr w:type="gramStart"/>
      <w:r w:rsidRPr="00DB7AB4">
        <w:rPr>
          <w:rFonts w:cs="Arial"/>
        </w:rPr>
        <w:t>,  безусловну</w:t>
      </w:r>
      <w:proofErr w:type="gramEnd"/>
      <w:r w:rsidRPr="00DB7AB4">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545426" w:rsidRPr="00DB7AB4" w:rsidRDefault="00545426" w:rsidP="00545426">
      <w:pPr>
        <w:rPr>
          <w:rFonts w:cs="Arial"/>
          <w:color w:val="FF0000"/>
        </w:rPr>
      </w:pPr>
      <w:r w:rsidRPr="00DB7AB4">
        <w:rPr>
          <w:rFonts w:cs="Arial"/>
        </w:rPr>
        <w:t xml:space="preserve">Банкарска гаранција мора трајати најмање </w:t>
      </w:r>
      <w:r w:rsidRPr="00C70FDA">
        <w:rPr>
          <w:rFonts w:cs="Arial"/>
          <w:lang w:val="sr-Cyrl-RS"/>
        </w:rPr>
        <w:t>3</w:t>
      </w:r>
      <w:r w:rsidRPr="00C70FDA">
        <w:rPr>
          <w:rFonts w:cs="Arial"/>
        </w:rPr>
        <w:t>0 (словима:</w:t>
      </w:r>
      <w:r w:rsidRPr="00C70FDA">
        <w:rPr>
          <w:rFonts w:cs="Arial"/>
          <w:lang w:val="sr-Cyrl-RS"/>
        </w:rPr>
        <w:t xml:space="preserve"> тридесет</w:t>
      </w:r>
      <w:r w:rsidRPr="00C70FDA">
        <w:rPr>
          <w:rFonts w:cs="Arial"/>
        </w:rPr>
        <w:t>) календарских дана дуже од рока одређеног за коначно извршење посла.</w:t>
      </w:r>
    </w:p>
    <w:p w:rsidR="00545426" w:rsidRPr="00DB7AB4" w:rsidRDefault="00545426" w:rsidP="00545426">
      <w:pPr>
        <w:rPr>
          <w:rFonts w:cs="Arial"/>
        </w:rPr>
      </w:pPr>
      <w:proofErr w:type="gramStart"/>
      <w:r w:rsidRPr="00DB7AB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DB7AB4">
        <w:rPr>
          <w:rFonts w:cs="Arial"/>
          <w:lang w:val="sr-Cyrl-RS"/>
        </w:rPr>
        <w:t xml:space="preserve"> </w:t>
      </w:r>
      <w:proofErr w:type="gramStart"/>
      <w:r w:rsidRPr="00DB7AB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45426" w:rsidRPr="00DB7AB4" w:rsidRDefault="00545426" w:rsidP="00545426">
      <w:pPr>
        <w:rPr>
          <w:rFonts w:cs="Arial"/>
        </w:rPr>
      </w:pPr>
      <w:proofErr w:type="gramStart"/>
      <w:r w:rsidRPr="00DB7AB4">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B7AB4">
        <w:rPr>
          <w:rFonts w:cs="Arial"/>
        </w:rPr>
        <w:t xml:space="preserve"> </w:t>
      </w:r>
    </w:p>
    <w:p w:rsidR="00545426" w:rsidRPr="00DB7AB4" w:rsidRDefault="00545426" w:rsidP="00545426">
      <w:pPr>
        <w:rPr>
          <w:rFonts w:cs="Arial"/>
        </w:rPr>
      </w:pPr>
      <w:proofErr w:type="gramStart"/>
      <w:r w:rsidRPr="00DB7AB4">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B7AB4">
        <w:rPr>
          <w:rFonts w:cs="Arial"/>
        </w:rPr>
        <w:t xml:space="preserve"> </w:t>
      </w:r>
    </w:p>
    <w:p w:rsidR="00545426" w:rsidRPr="00DB7AB4" w:rsidRDefault="00545426" w:rsidP="00545426">
      <w:pPr>
        <w:rPr>
          <w:rFonts w:cs="Arial"/>
        </w:rPr>
      </w:pPr>
      <w:proofErr w:type="gramStart"/>
      <w:r w:rsidRPr="00DB7AB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545426" w:rsidRPr="00DB7AB4" w:rsidRDefault="00545426" w:rsidP="00545426">
      <w:pPr>
        <w:rPr>
          <w:rFonts w:cs="Arial"/>
        </w:rPr>
      </w:pPr>
      <w:proofErr w:type="gramStart"/>
      <w:r w:rsidRPr="00DB7AB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953B5" w:rsidRPr="002D67B4" w:rsidRDefault="008953B5" w:rsidP="000400DC">
      <w:pPr>
        <w:pStyle w:val="KDPodnaslov3"/>
        <w:keepNext w:val="0"/>
        <w:spacing w:before="0"/>
        <w:ind w:left="851"/>
        <w:rPr>
          <w:rFonts w:eastAsia="TimesNewRomanPSMT" w:cs="Arial"/>
          <w:b/>
          <w:bCs/>
          <w:iCs/>
          <w:lang w:val="sr-Cyrl-RS"/>
        </w:rPr>
      </w:pPr>
    </w:p>
    <w:p w:rsidR="000400DC" w:rsidRPr="002D67B4" w:rsidRDefault="000400DC" w:rsidP="000400DC">
      <w:pPr>
        <w:pStyle w:val="KDPodnaslov3"/>
        <w:keepNext w:val="0"/>
        <w:spacing w:before="0"/>
        <w:ind w:left="851"/>
        <w:rPr>
          <w:rFonts w:eastAsia="TimesNewRomanPSMT" w:cs="Arial"/>
          <w:b/>
          <w:bCs/>
          <w:iCs/>
        </w:rPr>
      </w:pPr>
      <w:r w:rsidRPr="002D67B4">
        <w:rPr>
          <w:rFonts w:eastAsia="TimesNewRomanPSMT" w:cs="Arial"/>
          <w:b/>
          <w:bCs/>
          <w:iCs/>
        </w:rPr>
        <w:lastRenderedPageBreak/>
        <w:t>Достављање средстава финансијског обезбеђења</w:t>
      </w:r>
    </w:p>
    <w:p w:rsidR="0020740B" w:rsidRPr="0012385D" w:rsidRDefault="0020740B" w:rsidP="0020740B">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p>
    <w:p w:rsidR="00332184" w:rsidRDefault="00D31735" w:rsidP="00D31735">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rsidR="00D31735" w:rsidRDefault="00D31735" w:rsidP="00D31735">
      <w:pPr>
        <w:tabs>
          <w:tab w:val="left" w:pos="567"/>
          <w:tab w:val="left" w:pos="709"/>
        </w:tabs>
        <w:spacing w:after="120"/>
        <w:rPr>
          <w:rFonts w:cs="Arial"/>
          <w:b/>
        </w:rPr>
      </w:pPr>
      <w:r>
        <w:rPr>
          <w:rFonts w:cs="Arial"/>
        </w:rPr>
        <w:t xml:space="preserve">Богољуба Урошевића Црног </w:t>
      </w:r>
      <w:proofErr w:type="gramStart"/>
      <w:r>
        <w:rPr>
          <w:rFonts w:cs="Arial"/>
        </w:rPr>
        <w:t>бр.44.,</w:t>
      </w:r>
      <w:proofErr w:type="gramEnd"/>
      <w:r>
        <w:rPr>
          <w:rFonts w:cs="Arial"/>
        </w:rPr>
        <w:t xml:space="preserve"> 11500 Обреновац </w:t>
      </w:r>
      <w:r>
        <w:rPr>
          <w:rFonts w:cs="Arial"/>
          <w:b/>
        </w:rPr>
        <w:t xml:space="preserve">и доставља се лично или поштом на адресу: </w:t>
      </w:r>
    </w:p>
    <w:p w:rsidR="00D31735" w:rsidRDefault="00D31735" w:rsidP="00D31735">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rsidR="00555EDB" w:rsidRPr="00CB703D" w:rsidRDefault="00555EDB" w:rsidP="00555EDB">
      <w:pPr>
        <w:ind w:left="-360"/>
        <w:rPr>
          <w:rFonts w:cs="Arial"/>
          <w:b/>
          <w:lang w:val="sr-Cyrl-CS"/>
        </w:rPr>
      </w:pPr>
      <w:r>
        <w:t xml:space="preserve">  </w:t>
      </w:r>
      <w:proofErr w:type="gramStart"/>
      <w:r w:rsidR="00D31735" w:rsidRPr="0012385D">
        <w:t>са</w:t>
      </w:r>
      <w:proofErr w:type="gramEnd"/>
      <w:r w:rsidR="00D31735" w:rsidRPr="0012385D">
        <w:t xml:space="preserve"> назнаком:</w:t>
      </w:r>
      <w:r w:rsidR="00D31735" w:rsidRPr="0012385D">
        <w:rPr>
          <w:b/>
        </w:rPr>
        <w:t xml:space="preserve"> Средство финансијског обезбеђења за ЈН бр.</w:t>
      </w:r>
      <w:r w:rsidR="00D31735" w:rsidRPr="00297696">
        <w:t xml:space="preserve"> </w:t>
      </w:r>
      <w:r w:rsidR="007170A9">
        <w:rPr>
          <w:rFonts w:cs="Arial"/>
          <w:b/>
          <w:lang w:val="hr-HR"/>
        </w:rPr>
        <w:t>JN/3000/1525/2016 (1247/2016)</w:t>
      </w:r>
    </w:p>
    <w:p w:rsidR="00D31735" w:rsidRDefault="00D31735" w:rsidP="00D31735">
      <w:pPr>
        <w:tabs>
          <w:tab w:val="left" w:pos="1134"/>
        </w:tabs>
        <w:jc w:val="center"/>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545426" w:rsidRPr="00545426" w:rsidRDefault="00545426" w:rsidP="00D31735">
      <w:pPr>
        <w:tabs>
          <w:tab w:val="left" w:pos="1134"/>
        </w:tabs>
        <w:jc w:val="center"/>
        <w:rPr>
          <w:rFonts w:cs="Arial"/>
          <w:b/>
          <w:lang w:val="sr-Cyrl-RS"/>
        </w:rPr>
      </w:pPr>
    </w:p>
    <w:p w:rsidR="0085348E" w:rsidRPr="00E47C2E" w:rsidRDefault="0085348E" w:rsidP="000A6B84">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A6B84">
      <w:pPr>
        <w:pStyle w:val="KDPodnaslov2"/>
        <w:numPr>
          <w:ilvl w:val="1"/>
          <w:numId w:val="17"/>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A6B84">
      <w:pPr>
        <w:pStyle w:val="KDPodnaslov2"/>
        <w:numPr>
          <w:ilvl w:val="1"/>
          <w:numId w:val="17"/>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7170A9">
        <w:rPr>
          <w:rFonts w:cs="Arial"/>
          <w:lang w:val="ru-RU"/>
        </w:rPr>
        <w:t>JN/3000/1525/2016 (1247/2016)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A6B84">
      <w:pPr>
        <w:pStyle w:val="KDPodnaslov2"/>
        <w:numPr>
          <w:ilvl w:val="1"/>
          <w:numId w:val="17"/>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0A6B84">
      <w:pPr>
        <w:pStyle w:val="KDPodnaslov2"/>
        <w:numPr>
          <w:ilvl w:val="1"/>
          <w:numId w:val="17"/>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20740B" w:rsidRPr="009408AF" w:rsidRDefault="0020740B" w:rsidP="0020740B">
      <w:pPr>
        <w:pStyle w:val="KDNabrajanje"/>
        <w:numPr>
          <w:ilvl w:val="0"/>
          <w:numId w:val="15"/>
        </w:numPr>
        <w:spacing w:before="0"/>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A6B84">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A6B84">
      <w:pPr>
        <w:pStyle w:val="KDPodnaslov2"/>
        <w:numPr>
          <w:ilvl w:val="1"/>
          <w:numId w:val="17"/>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0A6B84">
      <w:pPr>
        <w:pStyle w:val="KDPodnaslov2"/>
        <w:numPr>
          <w:ilvl w:val="1"/>
          <w:numId w:val="17"/>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E9683E" w:rsidP="000A6B84">
      <w:pPr>
        <w:pStyle w:val="KDPodnaslov2"/>
        <w:numPr>
          <w:ilvl w:val="1"/>
          <w:numId w:val="17"/>
        </w:numPr>
        <w:spacing w:before="0"/>
        <w:ind w:left="0" w:firstLine="0"/>
        <w:jc w:val="both"/>
        <w:rPr>
          <w:rFonts w:cs="Arial"/>
        </w:rPr>
      </w:pPr>
      <w:bookmarkStart w:id="245" w:name="_Toc441651609"/>
      <w:bookmarkStart w:id="246"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7170A9">
        <w:rPr>
          <w:rFonts w:cs="Arial"/>
          <w:b w:val="0"/>
          <w:sz w:val="22"/>
          <w:szCs w:val="22"/>
          <w:lang w:val="sr-Cyrl-RS"/>
        </w:rPr>
        <w:t>Одржавање серверске инфраструктуре информационог система</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7170A9">
        <w:rPr>
          <w:rFonts w:cs="Arial"/>
          <w:b w:val="0"/>
          <w:sz w:val="22"/>
          <w:szCs w:val="22"/>
          <w:lang w:val="sr-Latn-RS"/>
        </w:rPr>
        <w:t>JN/3000/1525/2016 (1247/2016)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261E6">
        <w:rPr>
          <w:rFonts w:cs="Arial"/>
        </w:rPr>
        <w:t>300015</w:t>
      </w:r>
      <w:r w:rsidR="004408D2">
        <w:rPr>
          <w:rFonts w:cs="Arial"/>
          <w:lang w:val="sr-Cyrl-RS"/>
        </w:rPr>
        <w:t>25</w:t>
      </w:r>
      <w:r w:rsidR="006A2EAC">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4408D2">
        <w:rPr>
          <w:rFonts w:cs="Arial"/>
        </w:rPr>
        <w:t>3000</w:t>
      </w:r>
      <w:r w:rsidR="004408D2">
        <w:rPr>
          <w:rFonts w:cs="Arial"/>
          <w:lang w:val="sr-Cyrl-RS"/>
        </w:rPr>
        <w:t xml:space="preserve"> </w:t>
      </w:r>
      <w:r w:rsidR="004408D2">
        <w:rPr>
          <w:rFonts w:cs="Arial"/>
        </w:rPr>
        <w:t>1525</w:t>
      </w:r>
      <w:r w:rsidR="004408D2">
        <w:rPr>
          <w:rFonts w:cs="Arial"/>
          <w:lang w:val="sr-Cyrl-RS"/>
        </w:rPr>
        <w:t xml:space="preserve"> </w:t>
      </w:r>
      <w:r w:rsidR="004408D2">
        <w:rPr>
          <w:rFonts w:cs="Arial"/>
        </w:rPr>
        <w:t>2016 (1247</w:t>
      </w:r>
      <w:r w:rsidR="004408D2">
        <w:rPr>
          <w:rFonts w:cs="Arial"/>
          <w:lang w:val="sr-Cyrl-RS"/>
        </w:rPr>
        <w:t xml:space="preserve"> </w:t>
      </w:r>
      <w:r w:rsidR="004408D2" w:rsidRPr="004408D2">
        <w:rPr>
          <w:rFonts w:cs="Arial"/>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094CE3" w:rsidRPr="00E47C2E" w:rsidRDefault="00094CE3" w:rsidP="00094CE3">
      <w:pPr>
        <w:rPr>
          <w:rFonts w:cs="Arial"/>
        </w:rPr>
      </w:pPr>
      <w:bookmarkStart w:id="247" w:name="_Toc441651610"/>
      <w:bookmarkStart w:id="248" w:name="_Toc442559921"/>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94CE3" w:rsidRPr="00E47C2E" w:rsidRDefault="00094CE3" w:rsidP="00094CE3">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094CE3" w:rsidRPr="00E47C2E" w:rsidRDefault="00094CE3" w:rsidP="00094CE3">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0A6B84">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094CE3" w:rsidRPr="00094CE3" w:rsidRDefault="00094CE3" w:rsidP="00094CE3">
      <w:pPr>
        <w:spacing w:before="0"/>
        <w:rPr>
          <w:rFonts w:cs="Arial"/>
        </w:rPr>
      </w:pPr>
      <w:proofErr w:type="gramStart"/>
      <w:r w:rsidRPr="00094C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094CE3" w:rsidRPr="00094CE3" w:rsidRDefault="00094CE3" w:rsidP="00094CE3">
      <w:pPr>
        <w:spacing w:before="0"/>
        <w:rPr>
          <w:rFonts w:cs="Arial"/>
        </w:rPr>
      </w:pPr>
      <w:r w:rsidRPr="00094CE3">
        <w:rPr>
          <w:rFonts w:cs="Arial"/>
        </w:rPr>
        <w:t>Понуђач којем буде додељен уговор, обавезан је да у року од највише 10(десет</w:t>
      </w:r>
      <w:proofErr w:type="gramStart"/>
      <w:r w:rsidRPr="00094CE3">
        <w:rPr>
          <w:rFonts w:cs="Arial"/>
        </w:rPr>
        <w:t>)  дана</w:t>
      </w:r>
      <w:proofErr w:type="gramEnd"/>
      <w:r w:rsidRPr="00094CE3">
        <w:rPr>
          <w:rFonts w:cs="Arial"/>
        </w:rPr>
        <w:t xml:space="preserve"> од дана закључења уговора достави </w:t>
      </w:r>
      <w:r w:rsidR="00971B5D">
        <w:rPr>
          <w:rFonts w:cs="Arial"/>
          <w:lang w:val="sr-Cyrl-RS"/>
        </w:rPr>
        <w:t>банкарску гаранцију</w:t>
      </w:r>
      <w:r w:rsidRPr="00094CE3">
        <w:rPr>
          <w:rFonts w:cs="Arial"/>
        </w:rPr>
        <w:t xml:space="preserve"> за добро извршење посла</w:t>
      </w:r>
    </w:p>
    <w:p w:rsidR="00094CE3" w:rsidRPr="00094CE3" w:rsidRDefault="00094CE3" w:rsidP="00094CE3">
      <w:pPr>
        <w:spacing w:before="0"/>
        <w:rPr>
          <w:rFonts w:cs="Arial"/>
        </w:rPr>
      </w:pPr>
    </w:p>
    <w:p w:rsidR="00094CE3" w:rsidRPr="00094CE3" w:rsidRDefault="00094CE3" w:rsidP="00094CE3">
      <w:pPr>
        <w:spacing w:before="0"/>
        <w:rPr>
          <w:rFonts w:cs="Arial"/>
        </w:rPr>
      </w:pPr>
      <w:r w:rsidRPr="00094CE3">
        <w:rPr>
          <w:rFonts w:cs="Arial"/>
        </w:rPr>
        <w:lastRenderedPageBreak/>
        <w:t xml:space="preserve">Ако понуђач којем је додељен уговор одбије да потпише </w:t>
      </w:r>
      <w:proofErr w:type="gramStart"/>
      <w:r w:rsidRPr="00094CE3">
        <w:rPr>
          <w:rFonts w:cs="Arial"/>
        </w:rPr>
        <w:t>уговор ,</w:t>
      </w:r>
      <w:proofErr w:type="gramEnd"/>
      <w:r w:rsidRPr="00094CE3">
        <w:rPr>
          <w:rFonts w:cs="Arial"/>
        </w:rPr>
        <w:t xml:space="preserve"> Наручилац може закључити са првим следећим најповољнијим понуђачем.</w:t>
      </w:r>
    </w:p>
    <w:p w:rsidR="007E3AF6" w:rsidRPr="00E47C2E" w:rsidRDefault="00094CE3" w:rsidP="00094CE3">
      <w:pPr>
        <w:spacing w:before="0"/>
        <w:rPr>
          <w:rFonts w:cs="Arial"/>
          <w:lang w:val="ru-RU"/>
        </w:rPr>
      </w:pPr>
      <w:proofErr w:type="gramStart"/>
      <w:r w:rsidRPr="00094CE3">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094CE3">
        <w:rPr>
          <w:rFonts w:cs="Arial"/>
        </w:rPr>
        <w:t xml:space="preserve"> </w:t>
      </w:r>
      <w:proofErr w:type="gramStart"/>
      <w:r w:rsidRPr="00094CE3">
        <w:rPr>
          <w:rFonts w:cs="Arial"/>
        </w:rPr>
        <w:t>став</w:t>
      </w:r>
      <w:proofErr w:type="gramEnd"/>
      <w:r w:rsidRPr="00094CE3">
        <w:rPr>
          <w:rFonts w:cs="Arial"/>
        </w:rPr>
        <w:t xml:space="preserve"> 2. </w:t>
      </w:r>
      <w:proofErr w:type="gramStart"/>
      <w:r w:rsidRPr="00094CE3">
        <w:rPr>
          <w:rFonts w:cs="Arial"/>
        </w:rPr>
        <w:t>тачка</w:t>
      </w:r>
      <w:proofErr w:type="gramEnd"/>
      <w:r w:rsidRPr="00094CE3">
        <w:rPr>
          <w:rFonts w:cs="Arial"/>
        </w:rPr>
        <w:t xml:space="preserve"> 5) ЗЈН-а закључити уговор са понуђачем и пре истека рока за подношење захтева за заштиту права.</w:t>
      </w: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B4088C" w:rsidRPr="00E47C2E" w:rsidRDefault="00B4088C" w:rsidP="000A6B84">
      <w:pPr>
        <w:pStyle w:val="KDPodnaslov2"/>
        <w:numPr>
          <w:ilvl w:val="1"/>
          <w:numId w:val="17"/>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B4088C" w:rsidRPr="00516318" w:rsidRDefault="00B4088C" w:rsidP="00B4088C">
      <w:pPr>
        <w:spacing w:before="0"/>
        <w:rPr>
          <w:rFonts w:cs="Arial"/>
          <w:color w:val="000000" w:themeColor="text1"/>
          <w:lang w:eastAsia="sr-Latn-CS"/>
        </w:rPr>
      </w:pPr>
    </w:p>
    <w:p w:rsidR="00B4088C" w:rsidRPr="00877654" w:rsidRDefault="00B4088C" w:rsidP="00B4088C">
      <w:pPr>
        <w:spacing w:before="0"/>
        <w:rPr>
          <w:rFonts w:cs="Arial"/>
          <w:b/>
          <w:color w:val="FF0000"/>
          <w:lang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 xml:space="preserve">настале услед више силе. </w:t>
      </w: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377FE7" w:rsidRDefault="00377FE7"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Pr="001F50DF" w:rsidRDefault="001F50DF" w:rsidP="00377FE7">
      <w:pPr>
        <w:pStyle w:val="KDPodnaslov1"/>
        <w:spacing w:before="0"/>
        <w:ind w:left="360"/>
        <w:rPr>
          <w:rFonts w:cs="Arial"/>
          <w:lang w:val="sr-Cyrl-RS"/>
        </w:rPr>
      </w:pPr>
    </w:p>
    <w:p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4088C" w:rsidRPr="004408D2" w:rsidRDefault="00B4088C" w:rsidP="00A70B78">
      <w:pPr>
        <w:pStyle w:val="Caption"/>
        <w:rPr>
          <w:i w:val="0"/>
          <w:lang w:val="sr-Cyrl-RS"/>
        </w:rPr>
      </w:pPr>
    </w:p>
    <w:p w:rsidR="00B043D1" w:rsidRPr="00E47C2E" w:rsidRDefault="00526637" w:rsidP="00B043D1">
      <w:pPr>
        <w:pStyle w:val="KDObrazac"/>
        <w:spacing w:before="0"/>
        <w:rPr>
          <w:noProof/>
        </w:rPr>
      </w:pPr>
      <w:bookmarkStart w:id="251" w:name="_Toc442559924"/>
      <w:proofErr w:type="gramStart"/>
      <w:r>
        <w:lastRenderedPageBreak/>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7170A9">
        <w:rPr>
          <w:rFonts w:cs="Arial"/>
          <w:lang w:val="sr-Cyrl-RS"/>
        </w:rPr>
        <w:t>Одржавање серверске инфраструктуре информационог система</w:t>
      </w:r>
      <w:r w:rsidR="00F43D4E">
        <w:rPr>
          <w:rFonts w:cs="Arial"/>
          <w:lang w:val="sr-Cyrl-RS"/>
        </w:rPr>
        <w:t>, ЈН</w:t>
      </w:r>
      <w:r w:rsidR="00A51C4D">
        <w:rPr>
          <w:rFonts w:eastAsia="TimesNewRomanPS-BoldMT" w:cs="Arial"/>
          <w:bCs/>
          <w:color w:val="000000" w:themeColor="text1"/>
        </w:rPr>
        <w:t xml:space="preserve"> бр. </w:t>
      </w:r>
      <w:r w:rsidR="007170A9">
        <w:rPr>
          <w:rFonts w:eastAsia="TimesNewRomanPS-BoldMT" w:cs="Arial"/>
          <w:bCs/>
          <w:color w:val="000000" w:themeColor="text1"/>
          <w:lang w:val="sr-Cyrl-RS"/>
        </w:rPr>
        <w:t>JN/3000/1525/2016 (1247/2016)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377FE7">
            <w:pPr>
              <w:spacing w:before="0"/>
              <w:rPr>
                <w:rFonts w:cs="Arial"/>
                <w:iCs/>
                <w:lang w:val="sr-Cyrl-RS"/>
              </w:rPr>
            </w:pPr>
          </w:p>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8A28CF" w:rsidRDefault="00750D53" w:rsidP="00343A18">
      <w:pPr>
        <w:spacing w:before="0"/>
        <w:rPr>
          <w:rFonts w:cs="Arial"/>
          <w:iCs/>
        </w:rPr>
      </w:pPr>
    </w:p>
    <w:p w:rsidR="00343A18" w:rsidRDefault="00343A18" w:rsidP="00343A18">
      <w:pPr>
        <w:spacing w:before="0"/>
        <w:rPr>
          <w:rFonts w:cs="Arial"/>
          <w:iCs/>
          <w:lang w:val="ru-RU"/>
        </w:rPr>
      </w:pPr>
    </w:p>
    <w:p w:rsidR="001C4254" w:rsidRDefault="001C4254" w:rsidP="00343A18">
      <w:pPr>
        <w:spacing w:before="0"/>
        <w:rPr>
          <w:rFonts w:cs="Arial"/>
          <w:iCs/>
          <w:lang w:val="ru-RU"/>
        </w:rPr>
      </w:pPr>
    </w:p>
    <w:p w:rsidR="001C4254" w:rsidRDefault="001C4254" w:rsidP="00343A18">
      <w:pPr>
        <w:spacing w:before="0"/>
        <w:rPr>
          <w:rFonts w:cs="Arial"/>
          <w:iCs/>
          <w:lang w:val="ru-RU"/>
        </w:rPr>
      </w:pPr>
    </w:p>
    <w:p w:rsidR="001C4254" w:rsidRPr="00E47C2E" w:rsidRDefault="001C4254"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3"/>
        <w:gridCol w:w="41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B05546" w:rsidRDefault="007170A9" w:rsidP="004408D2">
            <w:pPr>
              <w:spacing w:before="0"/>
              <w:rPr>
                <w:rFonts w:cs="Arial"/>
                <w:b/>
                <w:lang w:val="sr-Cyrl-RS"/>
              </w:rPr>
            </w:pPr>
            <w:r>
              <w:rPr>
                <w:rFonts w:cs="Arial"/>
                <w:b/>
                <w:lang w:val="sr-Cyrl-RS"/>
              </w:rPr>
              <w:t>Одржавање серверске инфраструктуре информационог система</w:t>
            </w:r>
            <w:r w:rsidR="00B05546">
              <w:rPr>
                <w:rFonts w:cs="Arial"/>
                <w:b/>
                <w:lang w:val="sr-Cyrl-RS"/>
              </w:rPr>
              <w:t xml:space="preserve"> – ЈН</w:t>
            </w:r>
            <w:r w:rsidR="00A65775">
              <w:rPr>
                <w:rFonts w:cs="Arial"/>
                <w:b/>
                <w:lang w:val="sr-Latn-RS"/>
              </w:rPr>
              <w:t xml:space="preserve">  </w:t>
            </w:r>
            <w:r>
              <w:rPr>
                <w:rFonts w:cs="Arial"/>
                <w:b/>
                <w:lang w:val="sr-Cyrl-RS"/>
              </w:rPr>
              <w:t>JN/3000/1525/2016 (1247/2016)</w:t>
            </w:r>
            <w:r w:rsidR="00B05546">
              <w:rPr>
                <w:rFonts w:cs="Arial"/>
                <w:b/>
                <w:lang w:val="sr-Latn-RS"/>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05546">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rsidR="00B660C9" w:rsidRPr="00E47C2E" w:rsidRDefault="00B660C9" w:rsidP="00B660C9">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C55400" w:rsidRPr="00C55400" w:rsidRDefault="00C55400" w:rsidP="00C91AF7">
            <w:pPr>
              <w:suppressAutoHyphens/>
              <w:spacing w:before="0"/>
              <w:jc w:val="left"/>
              <w:rPr>
                <w:rFonts w:cs="Arial"/>
                <w:szCs w:val="24"/>
                <w:lang w:val="sr-Cyrl-RS" w:eastAsia="ar-SA"/>
              </w:rPr>
            </w:pPr>
            <w:r w:rsidRPr="00C55400">
              <w:rPr>
                <w:rFonts w:cs="Arial"/>
                <w:szCs w:val="24"/>
                <w:lang w:val="sr-Cyrl-RS" w:eastAsia="ar-SA"/>
              </w:rPr>
              <w:t xml:space="preserve">Рок извршења услуга износи најдуже 12 месеци </w:t>
            </w:r>
            <w:r w:rsidR="00C91AF7" w:rsidRPr="00C91AF7">
              <w:rPr>
                <w:rFonts w:cs="Arial"/>
                <w:szCs w:val="24"/>
                <w:lang w:val="sr-Cyrl-RS" w:eastAsia="ar-SA"/>
              </w:rPr>
              <w:t>од почетка примене уговора.</w:t>
            </w:r>
          </w:p>
          <w:p w:rsidR="00C55400" w:rsidRPr="00C55400" w:rsidRDefault="00C55400" w:rsidP="00C91AF7">
            <w:pPr>
              <w:suppressAutoHyphens/>
              <w:spacing w:before="0"/>
              <w:jc w:val="left"/>
              <w:rPr>
                <w:rFonts w:cs="Arial"/>
                <w:szCs w:val="24"/>
                <w:lang w:val="sr-Cyrl-RS" w:eastAsia="ar-SA"/>
              </w:rPr>
            </w:pPr>
            <w:r w:rsidRPr="00C55400">
              <w:rPr>
                <w:rFonts w:cs="Arial"/>
                <w:szCs w:val="24"/>
                <w:lang w:val="sr-Cyrl-RS" w:eastAsia="ar-SA"/>
              </w:rPr>
              <w:t>Уговор ступа на снагу даном потписивањем уговора и достављњем банкарске гаранције  за добро извршење посла а почиње да се применјује од 01.12.2016.год.</w:t>
            </w:r>
          </w:p>
          <w:p w:rsidR="004408D2" w:rsidRPr="004408D2" w:rsidRDefault="00C55400" w:rsidP="00C91AF7">
            <w:pPr>
              <w:spacing w:before="0"/>
              <w:jc w:val="left"/>
              <w:rPr>
                <w:rFonts w:cs="Arial"/>
                <w:color w:val="000000" w:themeColor="text1"/>
              </w:rPr>
            </w:pPr>
            <w:r>
              <w:rPr>
                <w:rFonts w:cs="Arial"/>
                <w:color w:val="000000" w:themeColor="text1"/>
                <w:lang w:val="sr-Cyrl-RS"/>
              </w:rPr>
              <w:t xml:space="preserve">За ниво сервиса </w:t>
            </w:r>
            <w:r>
              <w:rPr>
                <w:rFonts w:cs="Arial"/>
                <w:color w:val="000000" w:themeColor="text1"/>
              </w:rPr>
              <w:t>I:</w:t>
            </w:r>
            <w:r w:rsidR="004408D2" w:rsidRPr="004408D2">
              <w:rPr>
                <w:rFonts w:cs="Arial"/>
                <w:color w:val="000000" w:themeColor="text1"/>
              </w:rPr>
              <w:t xml:space="preserve">Гарантује се  време поправке ХW-а у року од 6 сати плус време потребно да се дође до корисника, 24x7. </w:t>
            </w:r>
          </w:p>
          <w:p w:rsidR="00B660C9" w:rsidRPr="00E47C2E" w:rsidRDefault="00C55400" w:rsidP="00C91AF7">
            <w:pPr>
              <w:spacing w:before="0"/>
              <w:jc w:val="left"/>
              <w:rPr>
                <w:rFonts w:cs="Arial"/>
                <w:bCs/>
                <w:iCs/>
                <w:color w:val="00B0F0"/>
                <w:lang w:val="sr-Cyrl-CS"/>
              </w:rPr>
            </w:pPr>
            <w:r>
              <w:rPr>
                <w:rFonts w:cs="Arial"/>
                <w:color w:val="000000" w:themeColor="text1"/>
                <w:lang w:val="sr-Cyrl-RS"/>
              </w:rPr>
              <w:t xml:space="preserve">За ниво сервиса </w:t>
            </w:r>
            <w:r>
              <w:rPr>
                <w:rFonts w:cs="Arial"/>
                <w:color w:val="000000" w:themeColor="text1"/>
              </w:rPr>
              <w:t>II:</w:t>
            </w:r>
            <w:r w:rsidR="004408D2" w:rsidRPr="004408D2">
              <w:rPr>
                <w:rFonts w:cs="Arial"/>
                <w:color w:val="000000" w:themeColor="text1"/>
              </w:rPr>
              <w:t>Гарантовано време одзива исти радни дан.</w:t>
            </w:r>
          </w:p>
        </w:tc>
        <w:tc>
          <w:tcPr>
            <w:tcW w:w="3965"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B05546">
        <w:trPr>
          <w:trHeight w:val="818"/>
        </w:trPr>
        <w:tc>
          <w:tcPr>
            <w:tcW w:w="5280" w:type="dxa"/>
            <w:vAlign w:val="center"/>
          </w:tcPr>
          <w:p w:rsidR="00B660C9" w:rsidRPr="00E47C2E" w:rsidRDefault="000E75A0" w:rsidP="00936F32">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660C9">
              <w:rPr>
                <w:rFonts w:cs="Arial"/>
                <w:b/>
                <w:bCs/>
                <w:iCs/>
                <w:lang w:val="sr-Cyrl-CS"/>
              </w:rPr>
              <w:br/>
            </w:r>
            <w:r w:rsidR="00936F32" w:rsidRPr="006B46AA">
              <w:rPr>
                <w:rFonts w:cs="Arial"/>
                <w:bCs/>
                <w:iCs/>
                <w:color w:val="000000" w:themeColor="text1"/>
                <w:lang w:val="sr-Cyrl-CS"/>
              </w:rPr>
              <w:t>Понуда се даје на паритету ф-ко Наручилац, а  место извршења услуге је Огранак ТЕНТ,</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936F32" w:rsidRPr="00E47C2E" w:rsidTr="00B05546">
        <w:trPr>
          <w:trHeight w:val="818"/>
        </w:trPr>
        <w:tc>
          <w:tcPr>
            <w:tcW w:w="5280" w:type="dxa"/>
            <w:vAlign w:val="center"/>
          </w:tcPr>
          <w:p w:rsidR="00936F32" w:rsidRPr="00E47C2E" w:rsidRDefault="00936F32" w:rsidP="00BE58B0">
            <w:pPr>
              <w:spacing w:before="0"/>
              <w:jc w:val="center"/>
              <w:rPr>
                <w:rFonts w:cs="Arial"/>
                <w:b/>
                <w:bCs/>
                <w:iCs/>
                <w:lang w:val="sr-Cyrl-CS"/>
              </w:rPr>
            </w:pPr>
            <w:r w:rsidRPr="00E47C2E">
              <w:rPr>
                <w:rFonts w:cs="Arial"/>
                <w:b/>
                <w:bCs/>
                <w:iCs/>
                <w:lang w:val="sr-Cyrl-CS"/>
              </w:rPr>
              <w:t>ГАРАНТНИ РОК:</w:t>
            </w:r>
          </w:p>
          <w:p w:rsidR="00936F32" w:rsidRPr="00C55400" w:rsidRDefault="00936F32" w:rsidP="008B64AF">
            <w:pPr>
              <w:spacing w:before="0"/>
              <w:jc w:val="center"/>
              <w:rPr>
                <w:rFonts w:cs="Arial"/>
                <w:b/>
                <w:bCs/>
                <w:iCs/>
                <w:color w:val="00B0F0"/>
              </w:rPr>
            </w:pPr>
            <w:r w:rsidRPr="00AF618B">
              <w:rPr>
                <w:rFonts w:cs="Arial"/>
                <w:lang w:eastAsia="zh-CN"/>
              </w:rPr>
              <w:t>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w:t>
            </w:r>
            <w:r>
              <w:rPr>
                <w:rFonts w:cs="Arial"/>
                <w:lang w:eastAsia="zh-CN"/>
              </w:rPr>
              <w:t xml:space="preserve"> </w:t>
            </w:r>
            <w:r w:rsidR="008B64AF">
              <w:rPr>
                <w:rFonts w:cs="Arial"/>
                <w:lang w:val="sr-Cyrl-RS" w:eastAsia="zh-CN"/>
              </w:rPr>
              <w:t>12</w:t>
            </w:r>
            <w:r>
              <w:rPr>
                <w:rFonts w:cs="Arial"/>
                <w:lang w:eastAsia="zh-CN"/>
              </w:rPr>
              <w:t xml:space="preserve"> месеца од дана угр</w:t>
            </w:r>
            <w:r w:rsidR="008B64AF">
              <w:rPr>
                <w:rFonts w:cs="Arial"/>
                <w:lang w:val="sr-Cyrl-RS" w:eastAsia="zh-CN"/>
              </w:rPr>
              <w:t>а</w:t>
            </w:r>
            <w:r w:rsidR="00636193">
              <w:rPr>
                <w:rFonts w:cs="Arial"/>
                <w:lang w:val="sr-Cyrl-RS" w:eastAsia="zh-CN"/>
              </w:rPr>
              <w:t>д</w:t>
            </w:r>
            <w:r>
              <w:rPr>
                <w:rFonts w:cs="Arial"/>
                <w:lang w:eastAsia="zh-CN"/>
              </w:rPr>
              <w:t>ње истих</w:t>
            </w:r>
          </w:p>
        </w:tc>
        <w:tc>
          <w:tcPr>
            <w:tcW w:w="3965" w:type="dxa"/>
            <w:vAlign w:val="center"/>
          </w:tcPr>
          <w:p w:rsidR="00936F32" w:rsidRDefault="00936F32" w:rsidP="00BE58B0">
            <w:pPr>
              <w:spacing w:before="0"/>
              <w:jc w:val="center"/>
              <w:rPr>
                <w:rFonts w:cs="Arial"/>
                <w:lang w:val="sr-Cyrl-RS" w:eastAsia="zh-CN"/>
              </w:rPr>
            </w:pPr>
          </w:p>
          <w:p w:rsidR="00936F32" w:rsidRPr="00DB7AB4" w:rsidRDefault="00936F32" w:rsidP="00BE58B0">
            <w:pPr>
              <w:spacing w:before="0"/>
              <w:jc w:val="center"/>
              <w:rPr>
                <w:rFonts w:cs="Arial"/>
                <w:b/>
                <w:bCs/>
                <w:iCs/>
                <w:lang w:val="sr-Cyrl-CS"/>
              </w:rPr>
            </w:pPr>
            <w:r>
              <w:rPr>
                <w:rFonts w:cs="Arial"/>
                <w:lang w:val="sr-Cyrl-RS" w:eastAsia="zh-CN"/>
              </w:rPr>
              <w:t>_______</w:t>
            </w:r>
            <w:r w:rsidRPr="00AF618B">
              <w:rPr>
                <w:rFonts w:cs="Arial"/>
                <w:lang w:eastAsia="zh-CN"/>
              </w:rPr>
              <w:t>месеци од дана извршења услуге и потписивања записника о кавалитативном и квантитативном пријему,а на уграђене делове</w:t>
            </w:r>
            <w:r w:rsidRPr="00DB7AB4">
              <w:rPr>
                <w:rFonts w:cs="Arial"/>
                <w:bCs/>
                <w:iCs/>
                <w:lang w:val="sr-Cyrl-CS"/>
              </w:rPr>
              <w:t xml:space="preserve"> ____</w:t>
            </w:r>
            <w:r>
              <w:rPr>
                <w:rFonts w:cs="Arial"/>
                <w:bCs/>
                <w:iCs/>
                <w:lang w:val="sr-Cyrl-CS"/>
              </w:rPr>
              <w:t>___</w:t>
            </w:r>
            <w:r w:rsidRPr="00DB7AB4">
              <w:rPr>
                <w:rFonts w:cs="Arial"/>
                <w:bCs/>
                <w:iCs/>
                <w:lang w:val="sr-Cyrl-CS"/>
              </w:rPr>
              <w:t xml:space="preserve"> </w:t>
            </w:r>
            <w:r w:rsidR="00C55400">
              <w:rPr>
                <w:rFonts w:cs="Arial"/>
                <w:lang w:eastAsia="zh-CN"/>
              </w:rPr>
              <w:t>месеца од дана угра</w:t>
            </w:r>
            <w:r w:rsidR="00636193">
              <w:rPr>
                <w:rFonts w:cs="Arial"/>
                <w:lang w:val="sr-Cyrl-RS" w:eastAsia="zh-CN"/>
              </w:rPr>
              <w:t>д</w:t>
            </w:r>
            <w:r w:rsidR="00C55400">
              <w:rPr>
                <w:rFonts w:cs="Arial"/>
                <w:lang w:eastAsia="zh-CN"/>
              </w:rPr>
              <w:t>ње истих</w:t>
            </w:r>
          </w:p>
        </w:tc>
      </w:tr>
      <w:tr w:rsidR="000E75A0" w:rsidRPr="00E47C2E" w:rsidTr="00B05546">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660C9" w:rsidRPr="00E47C2E" w:rsidRDefault="00B660C9" w:rsidP="00E47C2E">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05546">
        <w:tc>
          <w:tcPr>
            <w:tcW w:w="924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2" w:name="_Toc442559925"/>
    </w:p>
    <w:p w:rsidR="001C4254" w:rsidRDefault="001C4254" w:rsidP="00781B02">
      <w:pPr>
        <w:rPr>
          <w:rFonts w:cs="Arial"/>
          <w:lang w:val="sr-Cyrl-RS"/>
        </w:rPr>
      </w:pPr>
    </w:p>
    <w:p w:rsidR="001C4254" w:rsidRPr="001C4254" w:rsidRDefault="001C4254" w:rsidP="00781B02">
      <w:pPr>
        <w:rPr>
          <w:rFonts w:cs="Arial"/>
          <w:lang w:val="sr-Cyrl-RS"/>
        </w:rPr>
      </w:pPr>
    </w:p>
    <w:p w:rsidR="0064287F" w:rsidRDefault="0064287F" w:rsidP="00343A18">
      <w:pPr>
        <w:pStyle w:val="KDObrazac"/>
        <w:spacing w:before="0"/>
        <w:rPr>
          <w:lang w:val="sr-Cyrl-RS"/>
        </w:rPr>
      </w:pPr>
    </w:p>
    <w:p w:rsidR="0064287F" w:rsidRDefault="0064287F" w:rsidP="00343A18">
      <w:pPr>
        <w:pStyle w:val="KDObrazac"/>
        <w:spacing w:before="0"/>
        <w:rPr>
          <w:lang w:val="sr-Cyrl-RS"/>
        </w:rPr>
      </w:pPr>
    </w:p>
    <w:p w:rsidR="00B660C9" w:rsidRDefault="00B660C9" w:rsidP="00343A18">
      <w:pPr>
        <w:pStyle w:val="KDObrazac"/>
        <w:spacing w:before="0"/>
        <w:rPr>
          <w:lang w:val="sr-Cyrl-RS"/>
        </w:rPr>
      </w:pPr>
    </w:p>
    <w:p w:rsidR="004235E6" w:rsidRDefault="004235E6" w:rsidP="00701302">
      <w:pPr>
        <w:pStyle w:val="KDObrazac"/>
        <w:spacing w:before="0"/>
        <w:jc w:val="both"/>
        <w:rPr>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52"/>
      <w:proofErr w:type="gramEnd"/>
    </w:p>
    <w:p w:rsidR="00EA0C59" w:rsidRDefault="00EA0C59"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343A18" w:rsidRPr="00E47C2E" w:rsidRDefault="00343A18" w:rsidP="00343A18">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276"/>
        <w:gridCol w:w="862"/>
        <w:gridCol w:w="1358"/>
        <w:gridCol w:w="1360"/>
        <w:gridCol w:w="1381"/>
        <w:gridCol w:w="1278"/>
      </w:tblGrid>
      <w:tr w:rsidR="005B50BD" w:rsidRPr="00E47C2E" w:rsidTr="001C4254">
        <w:tc>
          <w:tcPr>
            <w:tcW w:w="338"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1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1C4254">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B50BD" w:rsidRPr="00E47C2E" w:rsidTr="001C4254">
        <w:tc>
          <w:tcPr>
            <w:tcW w:w="338"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1C4254" w:rsidRPr="00B84602" w:rsidRDefault="001C4254" w:rsidP="00F2785F">
            <w:pPr>
              <w:spacing w:before="0"/>
              <w:ind w:right="15"/>
              <w:jc w:val="left"/>
              <w:rPr>
                <w:rFonts w:cs="Arial"/>
                <w:b/>
                <w:lang w:val="sr-Cyrl-RS"/>
              </w:rPr>
            </w:pPr>
            <w:r w:rsidRPr="00B84602">
              <w:rPr>
                <w:rFonts w:cs="Arial"/>
                <w:b/>
              </w:rPr>
              <w:t>Услуга oдржавање рачунарске опреме наведене у техничкој спецификацији, тип услуге – одржавање</w:t>
            </w:r>
          </w:p>
          <w:p w:rsidR="00926D25" w:rsidRPr="00E47C2E" w:rsidRDefault="00926D25" w:rsidP="00E7192B">
            <w:pPr>
              <w:spacing w:before="0"/>
              <w:rPr>
                <w:rFonts w:cs="Arial"/>
                <w:bCs/>
                <w:iCs/>
                <w:lang w:val="sr-Cyrl-CS"/>
              </w:rPr>
            </w:pPr>
          </w:p>
        </w:tc>
        <w:tc>
          <w:tcPr>
            <w:tcW w:w="608" w:type="pct"/>
            <w:shd w:val="clear" w:color="auto" w:fill="auto"/>
            <w:vAlign w:val="center"/>
          </w:tcPr>
          <w:p w:rsidR="00701302" w:rsidRDefault="001C4254" w:rsidP="00BC01DC">
            <w:pPr>
              <w:spacing w:before="0"/>
              <w:jc w:val="center"/>
              <w:rPr>
                <w:rFonts w:cs="Arial"/>
                <w:bCs/>
                <w:iCs/>
                <w:lang w:val="sr-Cyrl-RS"/>
              </w:rPr>
            </w:pPr>
            <w:r>
              <w:rPr>
                <w:rFonts w:cs="Arial"/>
                <w:bCs/>
                <w:iCs/>
                <w:lang w:val="sr-Cyrl-RS"/>
              </w:rPr>
              <w:t>месец</w:t>
            </w:r>
          </w:p>
          <w:p w:rsidR="00701302" w:rsidRPr="00701302" w:rsidRDefault="00701302" w:rsidP="00BC01DC">
            <w:pPr>
              <w:spacing w:before="0"/>
              <w:jc w:val="center"/>
              <w:rPr>
                <w:rFonts w:cs="Arial"/>
                <w:bCs/>
                <w:iCs/>
                <w:lang w:val="sr-Cyrl-RS"/>
              </w:rPr>
            </w:pPr>
          </w:p>
        </w:tc>
        <w:tc>
          <w:tcPr>
            <w:tcW w:w="411" w:type="pct"/>
            <w:shd w:val="clear" w:color="auto" w:fill="auto"/>
            <w:vAlign w:val="center"/>
          </w:tcPr>
          <w:p w:rsidR="00926D25" w:rsidRPr="001C4254" w:rsidRDefault="001C4254" w:rsidP="00BC01DC">
            <w:pPr>
              <w:spacing w:before="0"/>
              <w:jc w:val="center"/>
              <w:rPr>
                <w:rFonts w:cs="Arial"/>
                <w:bCs/>
                <w:iCs/>
                <w:lang w:val="sr-Cyrl-RS"/>
              </w:rPr>
            </w:pPr>
            <w:r>
              <w:rPr>
                <w:rFonts w:cs="Arial"/>
                <w:bCs/>
                <w:iCs/>
                <w:lang w:val="sr-Cyrl-RS"/>
              </w:rPr>
              <w:t>12</w:t>
            </w:r>
          </w:p>
        </w:tc>
        <w:tc>
          <w:tcPr>
            <w:tcW w:w="647" w:type="pct"/>
            <w:shd w:val="clear" w:color="auto" w:fill="auto"/>
            <w:vAlign w:val="center"/>
          </w:tcPr>
          <w:p w:rsidR="00926D25" w:rsidRPr="00E47C2E" w:rsidRDefault="00926D25" w:rsidP="00BC01DC">
            <w:pPr>
              <w:spacing w:before="0"/>
              <w:jc w:val="center"/>
              <w:rPr>
                <w:rFonts w:cs="Arial"/>
                <w:b/>
                <w:bCs/>
                <w:iCs/>
              </w:rPr>
            </w:pPr>
          </w:p>
        </w:tc>
        <w:tc>
          <w:tcPr>
            <w:tcW w:w="648"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c>
          <w:tcPr>
            <w:tcW w:w="609" w:type="pct"/>
            <w:shd w:val="clear" w:color="auto" w:fill="auto"/>
            <w:vAlign w:val="center"/>
          </w:tcPr>
          <w:p w:rsidR="00926D25" w:rsidRPr="00E47C2E" w:rsidRDefault="00926D25" w:rsidP="00BC01DC">
            <w:pPr>
              <w:spacing w:before="0"/>
              <w:jc w:val="center"/>
              <w:rPr>
                <w:rFonts w:cs="Arial"/>
                <w:b/>
                <w:bCs/>
                <w:iCs/>
              </w:rPr>
            </w:pPr>
          </w:p>
        </w:tc>
      </w:tr>
      <w:tr w:rsidR="001C4254" w:rsidRPr="00E47C2E" w:rsidTr="001C4254">
        <w:tc>
          <w:tcPr>
            <w:tcW w:w="338" w:type="pct"/>
            <w:shd w:val="clear" w:color="auto" w:fill="auto"/>
            <w:vAlign w:val="center"/>
          </w:tcPr>
          <w:p w:rsidR="001C4254" w:rsidRPr="00E47C2E" w:rsidRDefault="001C4254" w:rsidP="00BC01DC">
            <w:pPr>
              <w:spacing w:before="0"/>
              <w:jc w:val="center"/>
              <w:rPr>
                <w:rFonts w:cs="Arial"/>
                <w:b/>
                <w:bCs/>
                <w:iCs/>
                <w:lang w:val="sr-Cyrl-CS"/>
              </w:rPr>
            </w:pPr>
            <w:r>
              <w:rPr>
                <w:rFonts w:cs="Arial"/>
                <w:b/>
                <w:bCs/>
                <w:iCs/>
                <w:lang w:val="sr-Cyrl-CS"/>
              </w:rPr>
              <w:t>2.</w:t>
            </w:r>
          </w:p>
        </w:tc>
        <w:tc>
          <w:tcPr>
            <w:tcW w:w="1081" w:type="pct"/>
            <w:shd w:val="clear" w:color="auto" w:fill="auto"/>
          </w:tcPr>
          <w:p w:rsidR="001C4254" w:rsidRPr="00B84602" w:rsidRDefault="001C4254" w:rsidP="00F2785F">
            <w:pPr>
              <w:ind w:right="15"/>
              <w:jc w:val="left"/>
              <w:rPr>
                <w:rFonts w:cs="Arial"/>
                <w:b/>
                <w:lang w:val="sr-Cyrl-RS"/>
              </w:rPr>
            </w:pPr>
            <w:r w:rsidRPr="00B84602">
              <w:rPr>
                <w:rFonts w:cs="Arial"/>
                <w:b/>
              </w:rPr>
              <w:t>Услуга oдржавање рачунарске опреме наведене у техничкој спецификацији, тип услуге – по позиву.</w:t>
            </w:r>
          </w:p>
          <w:p w:rsidR="001C4254" w:rsidRPr="00667EC9" w:rsidRDefault="001C4254" w:rsidP="00E7192B">
            <w:pPr>
              <w:spacing w:before="0"/>
              <w:rPr>
                <w:rFonts w:cs="Arial"/>
                <w:b/>
                <w:lang w:val="sr-Latn-CS"/>
              </w:rPr>
            </w:pPr>
          </w:p>
        </w:tc>
        <w:tc>
          <w:tcPr>
            <w:tcW w:w="608" w:type="pct"/>
            <w:shd w:val="clear" w:color="auto" w:fill="auto"/>
            <w:vAlign w:val="center"/>
          </w:tcPr>
          <w:p w:rsidR="001C4254" w:rsidRDefault="001C4254" w:rsidP="00BC01DC">
            <w:pPr>
              <w:spacing w:before="0"/>
              <w:jc w:val="center"/>
              <w:rPr>
                <w:rFonts w:cs="Arial"/>
                <w:bCs/>
                <w:iCs/>
                <w:lang w:val="sr-Cyrl-RS"/>
              </w:rPr>
            </w:pPr>
            <w:r>
              <w:rPr>
                <w:rFonts w:cs="Arial"/>
                <w:bCs/>
                <w:iCs/>
                <w:lang w:val="sr-Cyrl-RS"/>
              </w:rPr>
              <w:t>Сервисер сат</w:t>
            </w:r>
          </w:p>
        </w:tc>
        <w:tc>
          <w:tcPr>
            <w:tcW w:w="411" w:type="pct"/>
            <w:shd w:val="clear" w:color="auto" w:fill="auto"/>
            <w:vAlign w:val="center"/>
          </w:tcPr>
          <w:p w:rsidR="001C4254" w:rsidRPr="001C4254" w:rsidRDefault="001C4254" w:rsidP="00BC01DC">
            <w:pPr>
              <w:spacing w:before="0"/>
              <w:jc w:val="center"/>
              <w:rPr>
                <w:rFonts w:cs="Arial"/>
                <w:bCs/>
                <w:iCs/>
                <w:lang w:val="sr-Cyrl-RS"/>
              </w:rPr>
            </w:pPr>
            <w:r>
              <w:rPr>
                <w:rFonts w:cs="Arial"/>
                <w:bCs/>
                <w:iCs/>
                <w:lang w:val="sr-Cyrl-RS"/>
              </w:rPr>
              <w:t>200</w:t>
            </w:r>
          </w:p>
        </w:tc>
        <w:tc>
          <w:tcPr>
            <w:tcW w:w="647" w:type="pct"/>
            <w:shd w:val="clear" w:color="auto" w:fill="auto"/>
            <w:vAlign w:val="center"/>
          </w:tcPr>
          <w:p w:rsidR="001C4254" w:rsidRPr="00E47C2E" w:rsidRDefault="001C4254" w:rsidP="00BC01DC">
            <w:pPr>
              <w:spacing w:before="0"/>
              <w:jc w:val="center"/>
              <w:rPr>
                <w:rFonts w:cs="Arial"/>
                <w:b/>
                <w:bCs/>
                <w:iCs/>
              </w:rPr>
            </w:pPr>
          </w:p>
        </w:tc>
        <w:tc>
          <w:tcPr>
            <w:tcW w:w="648" w:type="pct"/>
            <w:shd w:val="clear" w:color="auto" w:fill="auto"/>
            <w:vAlign w:val="center"/>
          </w:tcPr>
          <w:p w:rsidR="001C4254" w:rsidRPr="00E47C2E" w:rsidRDefault="001C4254" w:rsidP="00BC01DC">
            <w:pPr>
              <w:spacing w:before="0"/>
              <w:jc w:val="center"/>
              <w:rPr>
                <w:rFonts w:cs="Arial"/>
                <w:b/>
                <w:bCs/>
                <w:iCs/>
              </w:rPr>
            </w:pPr>
          </w:p>
        </w:tc>
        <w:tc>
          <w:tcPr>
            <w:tcW w:w="658" w:type="pct"/>
            <w:shd w:val="clear" w:color="auto" w:fill="auto"/>
            <w:vAlign w:val="center"/>
          </w:tcPr>
          <w:p w:rsidR="001C4254" w:rsidRPr="00E47C2E" w:rsidRDefault="001C4254" w:rsidP="00BC01DC">
            <w:pPr>
              <w:spacing w:before="0"/>
              <w:jc w:val="center"/>
              <w:rPr>
                <w:rFonts w:cs="Arial"/>
                <w:b/>
                <w:bCs/>
                <w:iCs/>
              </w:rPr>
            </w:pPr>
          </w:p>
        </w:tc>
        <w:tc>
          <w:tcPr>
            <w:tcW w:w="609" w:type="pct"/>
            <w:shd w:val="clear" w:color="auto" w:fill="auto"/>
            <w:vAlign w:val="center"/>
          </w:tcPr>
          <w:p w:rsidR="001C4254" w:rsidRPr="00E47C2E" w:rsidRDefault="001C425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195796" w:rsidRDefault="00195796" w:rsidP="00343A18">
      <w:pPr>
        <w:widowControl w:val="0"/>
        <w:spacing w:before="0"/>
        <w:rPr>
          <w:rFonts w:eastAsia="Arial Unicode MS" w:cs="Arial"/>
        </w:rPr>
      </w:pPr>
    </w:p>
    <w:p w:rsidR="00195796" w:rsidRDefault="00195796" w:rsidP="00343A18">
      <w:pPr>
        <w:widowControl w:val="0"/>
        <w:spacing w:before="0"/>
        <w:rPr>
          <w:rFonts w:eastAsia="Arial Unicode MS" w:cs="Arial"/>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343A18" w:rsidRPr="00E47C2E" w:rsidRDefault="00343A18" w:rsidP="00343A18">
      <w:pPr>
        <w:pStyle w:val="KDObrazac"/>
        <w:spacing w:before="0"/>
      </w:pPr>
      <w:bookmarkStart w:id="253" w:name="_Toc442559926"/>
      <w:proofErr w:type="gramStart"/>
      <w:r w:rsidRPr="00E47C2E">
        <w:t xml:space="preserve">ОБРАЗАЦ </w:t>
      </w:r>
      <w:r w:rsidR="00526637">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7170A9">
        <w:rPr>
          <w:rFonts w:cs="Arial"/>
          <w:lang w:val="sr-Cyrl-RS"/>
        </w:rPr>
        <w:t>Одржавање серверске инфраструктуре информационог система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170A9">
        <w:rPr>
          <w:rFonts w:cs="Arial"/>
          <w:lang w:val="ru-RU"/>
        </w:rPr>
        <w:t>JN/3000/1525/2016 (1247/2016)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4"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7170A9">
        <w:rPr>
          <w:rFonts w:cs="Arial"/>
          <w:lang w:val="sr-Cyrl-RS"/>
        </w:rPr>
        <w:t>Одржавање серверске инфраструктуре информационог система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7170A9">
        <w:rPr>
          <w:rFonts w:cs="Arial"/>
          <w:lang w:val="ru-RU"/>
        </w:rPr>
        <w:t>JN/3000/1525/2016 (1247/2016)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BF41C9" w:rsidRPr="00C83398" w:rsidRDefault="00BF41C9" w:rsidP="00693E79">
      <w:pPr>
        <w:pStyle w:val="KDObrazac"/>
        <w:jc w:val="both"/>
        <w:rPr>
          <w:lang w:val="sr-Cyrl-RS"/>
        </w:rPr>
      </w:pPr>
    </w:p>
    <w:p w:rsidR="00BF41C9" w:rsidRDefault="00BF41C9" w:rsidP="00693E79">
      <w:pPr>
        <w:pStyle w:val="KDObrazac"/>
        <w:jc w:val="both"/>
        <w:rPr>
          <w:lang w:val="sr-Cyrl-RS"/>
        </w:rPr>
      </w:pPr>
    </w:p>
    <w:p w:rsidR="008B5235" w:rsidRDefault="008B5235" w:rsidP="00693E79">
      <w:pPr>
        <w:pStyle w:val="KDObrazac"/>
        <w:jc w:val="both"/>
        <w:rPr>
          <w:lang w:val="sr-Cyrl-RS"/>
        </w:rPr>
      </w:pPr>
    </w:p>
    <w:p w:rsidR="00F2785F" w:rsidRDefault="00F2785F" w:rsidP="00693E79">
      <w:pPr>
        <w:pStyle w:val="KDObrazac"/>
        <w:jc w:val="both"/>
        <w:rPr>
          <w:lang w:val="sr-Cyrl-RS"/>
        </w:rPr>
      </w:pPr>
    </w:p>
    <w:p w:rsidR="00DB77E7" w:rsidRDefault="00DB77E7" w:rsidP="003D12AA">
      <w:pPr>
        <w:pStyle w:val="KDObrazac"/>
        <w:spacing w:before="0"/>
        <w:rPr>
          <w:lang w:val="sr-Cyrl-RS"/>
        </w:rPr>
      </w:pPr>
    </w:p>
    <w:p w:rsidR="00941F3D" w:rsidRDefault="00941F3D" w:rsidP="003D12AA">
      <w:pPr>
        <w:pStyle w:val="KDObrazac"/>
        <w:spacing w:before="0"/>
        <w:rPr>
          <w:lang w:val="sr-Cyrl-RS"/>
        </w:rPr>
      </w:pPr>
    </w:p>
    <w:p w:rsidR="00941F3D" w:rsidRDefault="00941F3D" w:rsidP="003D12AA">
      <w:pPr>
        <w:pStyle w:val="KDObrazac"/>
        <w:spacing w:before="0"/>
        <w:rPr>
          <w:lang w:val="sr-Cyrl-RS"/>
        </w:rPr>
      </w:pPr>
    </w:p>
    <w:p w:rsidR="00941F3D" w:rsidRDefault="00941F3D" w:rsidP="003D12AA">
      <w:pPr>
        <w:pStyle w:val="KDObrazac"/>
        <w:spacing w:before="0"/>
        <w:rPr>
          <w:lang w:val="sr-Cyrl-RS"/>
        </w:rPr>
      </w:pPr>
    </w:p>
    <w:p w:rsidR="003D12AA" w:rsidRPr="00E47C2E" w:rsidRDefault="003D12AA" w:rsidP="003D12AA">
      <w:pPr>
        <w:pStyle w:val="KDObrazac"/>
        <w:spacing w:before="0"/>
        <w:rPr>
          <w:noProof/>
        </w:rPr>
      </w:pPr>
      <w:proofErr w:type="gramStart"/>
      <w:r>
        <w:lastRenderedPageBreak/>
        <w:t xml:space="preserve">ОБРАЗАЦ  </w:t>
      </w:r>
      <w:r w:rsidR="00F2785F">
        <w:rPr>
          <w:lang w:val="sr-Cyrl-RS"/>
        </w:rPr>
        <w:t>5</w:t>
      </w:r>
      <w:proofErr w:type="gramEnd"/>
      <w:r w:rsidRPr="00E47C2E">
        <w:rPr>
          <w:noProof/>
        </w:rPr>
        <w:t>.</w:t>
      </w:r>
    </w:p>
    <w:p w:rsidR="008B5235" w:rsidRPr="0029382F" w:rsidRDefault="008B5235" w:rsidP="008B5235">
      <w:pPr>
        <w:rPr>
          <w:rFonts w:cs="Arial"/>
          <w:sz w:val="24"/>
          <w:szCs w:val="24"/>
        </w:rPr>
      </w:pPr>
    </w:p>
    <w:p w:rsidR="008B5235" w:rsidRPr="0029382F" w:rsidRDefault="008B5235" w:rsidP="008B5235">
      <w:pPr>
        <w:rPr>
          <w:rFonts w:cs="Arial"/>
          <w:sz w:val="24"/>
          <w:szCs w:val="24"/>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1B3C45" w:rsidRDefault="007E7BB8" w:rsidP="007E7BB8">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7170A9">
        <w:rPr>
          <w:rFonts w:cs="Arial"/>
          <w:b/>
          <w:lang w:val="sr-Cyrl-RS"/>
        </w:rPr>
        <w:t>Одржавање серверске инфраструктуре информационог система</w:t>
      </w:r>
    </w:p>
    <w:p w:rsidR="001B3C45" w:rsidRPr="001B3C45" w:rsidRDefault="001B3C45" w:rsidP="007E7BB8">
      <w:pPr>
        <w:spacing w:after="120"/>
        <w:jc w:val="center"/>
        <w:rPr>
          <w:rFonts w:cs="Arial"/>
          <w:b/>
        </w:rPr>
      </w:pPr>
      <w:r w:rsidRPr="001B3C45">
        <w:rPr>
          <w:rFonts w:cs="Arial"/>
          <w:b/>
          <w:lang w:val="ru-RU"/>
        </w:rPr>
        <w:t>ЈН бр.</w:t>
      </w:r>
      <w:r w:rsidR="007170A9">
        <w:rPr>
          <w:rFonts w:cs="Arial"/>
          <w:b/>
          <w:lang w:val="ru-RU"/>
        </w:rPr>
        <w:t>JN/3000/1525/2016 (1247/2016)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0740B" w:rsidRPr="00E47C2E" w:rsidTr="00BE2EA9">
        <w:trPr>
          <w:trHeight w:val="307"/>
          <w:tblCellSpacing w:w="20" w:type="dxa"/>
        </w:trPr>
        <w:tc>
          <w:tcPr>
            <w:tcW w:w="5323" w:type="dxa"/>
            <w:shd w:val="clear" w:color="auto" w:fill="auto"/>
            <w:vAlign w:val="center"/>
          </w:tcPr>
          <w:p w:rsidR="0020740B" w:rsidRPr="007C5BC7" w:rsidRDefault="0020740B" w:rsidP="00941F3D">
            <w:pPr>
              <w:jc w:val="center"/>
              <w:rPr>
                <w:rFonts w:cs="Arial"/>
              </w:rPr>
            </w:pPr>
            <w:r w:rsidRPr="007C5BC7">
              <w:rPr>
                <w:rFonts w:cs="Arial"/>
              </w:rPr>
              <w:t>трошкови прибављања средстава обезбеђења за озбиљност понуде</w:t>
            </w:r>
          </w:p>
        </w:tc>
        <w:tc>
          <w:tcPr>
            <w:tcW w:w="4260" w:type="dxa"/>
            <w:shd w:val="clear" w:color="auto" w:fill="auto"/>
          </w:tcPr>
          <w:p w:rsidR="0020740B" w:rsidRPr="007C5BC7" w:rsidRDefault="0020740B" w:rsidP="00941F3D">
            <w:pPr>
              <w:rPr>
                <w:rFonts w:cs="Arial"/>
              </w:rPr>
            </w:pPr>
          </w:p>
          <w:p w:rsidR="0020740B" w:rsidRPr="007C5BC7" w:rsidRDefault="0020740B" w:rsidP="00941F3D">
            <w:pPr>
              <w:rPr>
                <w:rFonts w:cs="Arial"/>
              </w:rPr>
            </w:pPr>
            <w:r w:rsidRPr="007C5BC7">
              <w:rPr>
                <w:rFonts w:cs="Arial"/>
              </w:rPr>
              <w:t xml:space="preserve">__________ динара </w:t>
            </w:r>
          </w:p>
        </w:tc>
      </w:tr>
      <w:tr w:rsidR="0020740B" w:rsidRPr="00E47C2E" w:rsidTr="00BE2EA9">
        <w:trPr>
          <w:trHeight w:val="307"/>
          <w:tblCellSpacing w:w="20" w:type="dxa"/>
        </w:trPr>
        <w:tc>
          <w:tcPr>
            <w:tcW w:w="5323" w:type="dxa"/>
            <w:shd w:val="clear" w:color="auto" w:fill="auto"/>
            <w:vAlign w:val="center"/>
          </w:tcPr>
          <w:p w:rsidR="0020740B" w:rsidRPr="00E47C2E" w:rsidRDefault="0020740B" w:rsidP="00941F3D">
            <w:pPr>
              <w:spacing w:before="105"/>
              <w:jc w:val="center"/>
              <w:rPr>
                <w:rFonts w:cs="Arial"/>
              </w:rPr>
            </w:pPr>
            <w:r w:rsidRPr="00E47C2E">
              <w:rPr>
                <w:rFonts w:cs="Arial"/>
              </w:rPr>
              <w:t>Укупни трошкови без ПДВ</w:t>
            </w:r>
          </w:p>
        </w:tc>
        <w:tc>
          <w:tcPr>
            <w:tcW w:w="4260" w:type="dxa"/>
            <w:shd w:val="clear" w:color="auto" w:fill="auto"/>
          </w:tcPr>
          <w:p w:rsidR="0020740B" w:rsidRPr="00E47C2E" w:rsidRDefault="0020740B" w:rsidP="00941F3D">
            <w:pPr>
              <w:spacing w:before="105"/>
              <w:rPr>
                <w:rFonts w:cs="Arial"/>
              </w:rPr>
            </w:pPr>
          </w:p>
          <w:p w:rsidR="0020740B" w:rsidRPr="00E47C2E" w:rsidRDefault="0020740B" w:rsidP="00941F3D">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11F4" w:rsidRDefault="009E11F4" w:rsidP="009E11F4">
      <w:pPr>
        <w:tabs>
          <w:tab w:val="left" w:pos="6028"/>
        </w:tabs>
        <w:autoSpaceDE w:val="0"/>
        <w:autoSpaceDN w:val="0"/>
        <w:adjustRightInd w:val="0"/>
        <w:ind w:left="360"/>
        <w:rPr>
          <w:rFonts w:cs="Arial"/>
          <w:b/>
          <w:bCs/>
          <w:iCs/>
          <w:color w:val="002060"/>
          <w:sz w:val="38"/>
          <w:szCs w:val="38"/>
          <w:lang w:val="sr-Cyrl-RS"/>
        </w:rPr>
      </w:pPr>
    </w:p>
    <w:p w:rsidR="00A571D3" w:rsidRDefault="00A571D3" w:rsidP="009E11F4">
      <w:pPr>
        <w:tabs>
          <w:tab w:val="left" w:pos="6028"/>
        </w:tabs>
        <w:autoSpaceDE w:val="0"/>
        <w:autoSpaceDN w:val="0"/>
        <w:adjustRightInd w:val="0"/>
        <w:ind w:left="360"/>
        <w:rPr>
          <w:rFonts w:cs="Arial"/>
          <w:b/>
          <w:bCs/>
          <w:iCs/>
          <w:color w:val="002060"/>
          <w:sz w:val="38"/>
          <w:szCs w:val="38"/>
          <w:lang w:val="sr-Cyrl-RS"/>
        </w:rPr>
      </w:pPr>
    </w:p>
    <w:p w:rsidR="00F2785F" w:rsidRDefault="00F2785F" w:rsidP="00A571D3">
      <w:pPr>
        <w:pStyle w:val="KDObrazac"/>
        <w:rPr>
          <w:lang w:val="sr-Cyrl-RS"/>
        </w:rPr>
      </w:pPr>
      <w:bookmarkStart w:id="256" w:name="_Toc442559942"/>
    </w:p>
    <w:p w:rsidR="00A571D3" w:rsidRPr="00A571D3" w:rsidRDefault="00A571D3" w:rsidP="00A571D3">
      <w:pPr>
        <w:pStyle w:val="KDObrazac"/>
        <w:rPr>
          <w:lang w:val="sr-Cyrl-RS"/>
        </w:rPr>
      </w:pPr>
      <w:proofErr w:type="gramStart"/>
      <w:r w:rsidRPr="00A571D3">
        <w:t xml:space="preserve">ОБРАЗАЦ </w:t>
      </w:r>
      <w:bookmarkEnd w:id="256"/>
      <w:r>
        <w:rPr>
          <w:lang w:val="sr-Cyrl-RS"/>
        </w:rPr>
        <w:t xml:space="preserve"> </w:t>
      </w:r>
      <w:r w:rsidR="00F2785F">
        <w:rPr>
          <w:lang w:val="sr-Cyrl-RS"/>
        </w:rPr>
        <w:t>6</w:t>
      </w:r>
      <w:proofErr w:type="gramEnd"/>
    </w:p>
    <w:p w:rsidR="00A571D3" w:rsidRPr="00A571D3" w:rsidRDefault="00A571D3" w:rsidP="00A571D3">
      <w:pPr>
        <w:rPr>
          <w:rFonts w:cs="Arial"/>
        </w:rPr>
      </w:pPr>
    </w:p>
    <w:p w:rsidR="00A571D3" w:rsidRPr="00A571D3" w:rsidRDefault="00A571D3" w:rsidP="00A571D3">
      <w:pPr>
        <w:jc w:val="center"/>
        <w:rPr>
          <w:rFonts w:cs="Arial"/>
        </w:rPr>
      </w:pPr>
      <w:r w:rsidRPr="00A571D3">
        <w:rPr>
          <w:rFonts w:cs="Arial"/>
          <w:b/>
        </w:rPr>
        <w:t>ИЗЈАВА ПОНУЂАЧА – КАДРОВСКИ КАПАЦИТЕТ</w:t>
      </w:r>
    </w:p>
    <w:p w:rsidR="00A571D3" w:rsidRPr="00A571D3" w:rsidRDefault="00A571D3" w:rsidP="00A571D3">
      <w:pPr>
        <w:rPr>
          <w:rFonts w:cs="Arial"/>
        </w:rPr>
      </w:pPr>
    </w:p>
    <w:p w:rsidR="00A571D3" w:rsidRPr="00A571D3" w:rsidRDefault="00A571D3" w:rsidP="00A571D3">
      <w:pPr>
        <w:rPr>
          <w:rFonts w:cs="Arial"/>
          <w:noProof/>
          <w:lang w:val="sr-Latn-CS"/>
        </w:rPr>
      </w:pPr>
    </w:p>
    <w:p w:rsidR="00A571D3" w:rsidRPr="00A571D3" w:rsidRDefault="00A571D3" w:rsidP="00A571D3">
      <w:pPr>
        <w:rPr>
          <w:rFonts w:cs="Arial"/>
        </w:rPr>
      </w:pPr>
      <w:proofErr w:type="gramStart"/>
      <w:r w:rsidRPr="00A571D3">
        <w:rPr>
          <w:rFonts w:cs="Arial"/>
        </w:rPr>
        <w:t>На основу члана 77.</w:t>
      </w:r>
      <w:proofErr w:type="gramEnd"/>
      <w:r w:rsidRPr="00A571D3">
        <w:rPr>
          <w:rFonts w:cs="Arial"/>
        </w:rPr>
        <w:t xml:space="preserve"> </w:t>
      </w:r>
      <w:proofErr w:type="gramStart"/>
      <w:r w:rsidRPr="00A571D3">
        <w:rPr>
          <w:rFonts w:cs="Arial"/>
        </w:rPr>
        <w:t>став</w:t>
      </w:r>
      <w:proofErr w:type="gramEnd"/>
      <w:r w:rsidRPr="00A571D3">
        <w:rPr>
          <w:rFonts w:cs="Arial"/>
        </w:rPr>
        <w:t xml:space="preserve"> 4. Закона о јавним набавкама („Службени гланик РС“, бр.124/12, 14/15 и 68/15) </w:t>
      </w:r>
      <w:r w:rsidRPr="00A571D3">
        <w:rPr>
          <w:rFonts w:cs="Arial"/>
          <w:noProof/>
          <w:lang w:val="sr-Cyrl-CS"/>
        </w:rPr>
        <w:t xml:space="preserve">Понуђач </w:t>
      </w:r>
      <w:r w:rsidRPr="00A571D3">
        <w:rPr>
          <w:rFonts w:cs="Arial"/>
          <w:noProof/>
          <w:lang w:val="sr-Latn-CS"/>
        </w:rPr>
        <w:t xml:space="preserve">даје </w:t>
      </w:r>
      <w:r w:rsidRPr="00A571D3">
        <w:rPr>
          <w:rFonts w:cs="Arial"/>
        </w:rPr>
        <w:t xml:space="preserve">следећу </w:t>
      </w:r>
    </w:p>
    <w:p w:rsidR="00A571D3" w:rsidRPr="00A571D3" w:rsidRDefault="00A571D3" w:rsidP="00A571D3">
      <w:pPr>
        <w:rPr>
          <w:rFonts w:cs="Arial"/>
        </w:rPr>
      </w:pPr>
    </w:p>
    <w:p w:rsidR="00A571D3" w:rsidRPr="00A571D3" w:rsidRDefault="00A571D3" w:rsidP="00A571D3">
      <w:pPr>
        <w:jc w:val="center"/>
        <w:rPr>
          <w:rFonts w:cs="Arial"/>
        </w:rPr>
      </w:pPr>
      <w:r w:rsidRPr="00A571D3">
        <w:rPr>
          <w:rFonts w:cs="Arial"/>
        </w:rPr>
        <w:t xml:space="preserve">ИЗЈАВУ О КАДРОВСКОМ КАПАЦИТЕТУ </w:t>
      </w:r>
    </w:p>
    <w:p w:rsidR="00A571D3" w:rsidRPr="00A571D3" w:rsidRDefault="00A571D3" w:rsidP="00A571D3">
      <w:pPr>
        <w:rPr>
          <w:rFonts w:cs="Arial"/>
        </w:rPr>
      </w:pPr>
    </w:p>
    <w:p w:rsidR="00A571D3" w:rsidRPr="00A571D3" w:rsidRDefault="00A571D3" w:rsidP="00A571D3">
      <w:pPr>
        <w:rPr>
          <w:rFonts w:cs="Arial"/>
          <w:noProof/>
        </w:rPr>
      </w:pPr>
      <w:r w:rsidRPr="00A571D3">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A571D3">
        <w:rPr>
          <w:rFonts w:cs="Arial"/>
          <w:noProof/>
          <w:lang w:val="sr-Cyrl-CS"/>
        </w:rPr>
        <w:t xml:space="preserve"> ЈН</w:t>
      </w:r>
      <w:r w:rsidR="00C67980">
        <w:rPr>
          <w:rFonts w:cs="Arial"/>
          <w:noProof/>
          <w:lang w:val="sr-Cyrl-CS"/>
        </w:rPr>
        <w:t xml:space="preserve"> бр.</w:t>
      </w:r>
      <w:r w:rsidR="00C67980" w:rsidRPr="00C67980">
        <w:rPr>
          <w:rFonts w:cs="Arial"/>
          <w:b/>
          <w:lang w:val="hr-HR"/>
        </w:rPr>
        <w:t xml:space="preserve"> </w:t>
      </w:r>
      <w:r w:rsidR="007170A9">
        <w:rPr>
          <w:rFonts w:cs="Arial"/>
          <w:b/>
          <w:lang w:val="hr-HR"/>
        </w:rPr>
        <w:t>JN/3000/1525/2016 (1247/2016)</w:t>
      </w:r>
      <w:r w:rsidR="00C67980">
        <w:rPr>
          <w:rFonts w:cs="Arial"/>
          <w:b/>
          <w:lang w:val="sr-Cyrl-RS"/>
        </w:rPr>
        <w:t>-</w:t>
      </w:r>
      <w:r w:rsidRPr="00A571D3">
        <w:rPr>
          <w:rFonts w:cs="Arial"/>
          <w:noProof/>
          <w:lang w:val="sr-Cyrl-CS"/>
        </w:rPr>
        <w:t xml:space="preserve"> </w:t>
      </w:r>
      <w:r w:rsidR="00C67980">
        <w:rPr>
          <w:rFonts w:cs="Arial"/>
          <w:noProof/>
          <w:lang w:val="sr-Cyrl-CS"/>
        </w:rPr>
        <w:t>„</w:t>
      </w:r>
      <w:r w:rsidR="007170A9">
        <w:rPr>
          <w:rFonts w:cs="Arial"/>
          <w:lang w:val="sr-Cyrl-RS"/>
        </w:rPr>
        <w:t>Одржавање серверске инфраструктуре информационог система</w:t>
      </w:r>
      <w:r w:rsidR="00C67980">
        <w:rPr>
          <w:rFonts w:cs="Arial"/>
          <w:lang w:val="sr-Cyrl-RS"/>
        </w:rPr>
        <w:t>“</w:t>
      </w:r>
      <w:r w:rsidRPr="00A571D3">
        <w:rPr>
          <w:rFonts w:cs="Arial"/>
          <w:noProof/>
        </w:rPr>
        <w:t xml:space="preserve">, односно да имамо ангажована </w:t>
      </w:r>
      <w:r w:rsidRPr="00A571D3">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A571D3">
        <w:rPr>
          <w:rFonts w:cs="Arial"/>
          <w:noProof/>
        </w:rPr>
        <w:t xml:space="preserve"> која ће бити ангажована ради извршења уговора:</w:t>
      </w:r>
    </w:p>
    <w:p w:rsidR="00A571D3" w:rsidRPr="00A571D3" w:rsidRDefault="00A571D3" w:rsidP="00A571D3">
      <w:pPr>
        <w:rPr>
          <w:rFonts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45"/>
        <w:gridCol w:w="1991"/>
        <w:gridCol w:w="1991"/>
        <w:gridCol w:w="2829"/>
      </w:tblGrid>
      <w:tr w:rsidR="001C1893" w:rsidRPr="00A571D3" w:rsidTr="00885BE3">
        <w:tc>
          <w:tcPr>
            <w:tcW w:w="817" w:type="dxa"/>
            <w:shd w:val="clear" w:color="auto" w:fill="auto"/>
          </w:tcPr>
          <w:p w:rsidR="001C1893" w:rsidRDefault="001C1893" w:rsidP="00A571D3">
            <w:pPr>
              <w:tabs>
                <w:tab w:val="left" w:pos="8098"/>
              </w:tabs>
              <w:spacing w:before="0"/>
              <w:outlineLvl w:val="0"/>
              <w:rPr>
                <w:rFonts w:cs="Arial"/>
                <w:bCs/>
                <w:kern w:val="28"/>
                <w:lang w:val="sr-Cyrl-RS"/>
              </w:rPr>
            </w:pPr>
          </w:p>
          <w:p w:rsidR="001C1893" w:rsidRPr="00F2785F" w:rsidRDefault="001C1893" w:rsidP="00A571D3">
            <w:pPr>
              <w:tabs>
                <w:tab w:val="left" w:pos="8098"/>
              </w:tabs>
              <w:spacing w:before="0"/>
              <w:outlineLvl w:val="0"/>
              <w:rPr>
                <w:rFonts w:cs="Arial"/>
                <w:bCs/>
                <w:kern w:val="28"/>
                <w:lang w:val="sr-Cyrl-RS"/>
              </w:rPr>
            </w:pPr>
          </w:p>
        </w:tc>
        <w:tc>
          <w:tcPr>
            <w:tcW w:w="2545" w:type="dxa"/>
            <w:shd w:val="clear" w:color="auto" w:fill="auto"/>
            <w:vAlign w:val="center"/>
          </w:tcPr>
          <w:p w:rsidR="001C1893" w:rsidRPr="00A571D3" w:rsidRDefault="001C1893" w:rsidP="00A571D3">
            <w:pPr>
              <w:spacing w:before="0"/>
              <w:jc w:val="center"/>
              <w:rPr>
                <w:rFonts w:eastAsia="Calibri" w:cs="Arial"/>
                <w:b/>
              </w:rPr>
            </w:pPr>
          </w:p>
          <w:p w:rsidR="001C1893" w:rsidRPr="00A571D3" w:rsidRDefault="001C1893" w:rsidP="00A571D3">
            <w:pPr>
              <w:spacing w:before="0"/>
              <w:rPr>
                <w:rFonts w:eastAsia="Calibri" w:cs="Arial"/>
                <w:b/>
              </w:rPr>
            </w:pPr>
            <w:r w:rsidRPr="00A571D3">
              <w:rPr>
                <w:rFonts w:eastAsia="Calibri" w:cs="Arial"/>
                <w:b/>
              </w:rPr>
              <w:t xml:space="preserve">Име и презиме запосленог </w:t>
            </w:r>
          </w:p>
        </w:tc>
        <w:tc>
          <w:tcPr>
            <w:tcW w:w="1991" w:type="dxa"/>
            <w:shd w:val="clear" w:color="auto" w:fill="auto"/>
            <w:vAlign w:val="center"/>
          </w:tcPr>
          <w:p w:rsidR="001C1893" w:rsidRPr="00A571D3" w:rsidRDefault="001C1893" w:rsidP="00A571D3">
            <w:pPr>
              <w:spacing w:before="0"/>
              <w:jc w:val="center"/>
              <w:rPr>
                <w:rFonts w:eastAsia="Calibri" w:cs="Arial"/>
                <w:b/>
              </w:rPr>
            </w:pPr>
            <w:r w:rsidRPr="00A571D3">
              <w:rPr>
                <w:rFonts w:eastAsia="Calibri" w:cs="Arial"/>
                <w:b/>
              </w:rPr>
              <w:t>Врста и степен стручне спреме</w:t>
            </w:r>
          </w:p>
        </w:tc>
        <w:tc>
          <w:tcPr>
            <w:tcW w:w="1991" w:type="dxa"/>
          </w:tcPr>
          <w:p w:rsidR="001C1893" w:rsidRDefault="001C1893" w:rsidP="00A571D3">
            <w:pPr>
              <w:spacing w:before="0"/>
              <w:jc w:val="center"/>
              <w:rPr>
                <w:rFonts w:eastAsia="Calibri" w:cs="Arial"/>
                <w:b/>
                <w:lang w:val="sr-Cyrl-RS"/>
              </w:rPr>
            </w:pPr>
          </w:p>
          <w:p w:rsidR="001C1893" w:rsidRDefault="001C1893" w:rsidP="00A571D3">
            <w:pPr>
              <w:spacing w:before="0"/>
              <w:jc w:val="center"/>
              <w:rPr>
                <w:rFonts w:eastAsia="Calibri" w:cs="Arial"/>
                <w:b/>
                <w:lang w:val="sr-Cyrl-RS"/>
              </w:rPr>
            </w:pPr>
          </w:p>
          <w:p w:rsidR="001C1893" w:rsidRPr="001C1893" w:rsidRDefault="001C1893" w:rsidP="00A571D3">
            <w:pPr>
              <w:spacing w:before="0"/>
              <w:jc w:val="center"/>
              <w:rPr>
                <w:rFonts w:eastAsia="Calibri" w:cs="Arial"/>
                <w:b/>
                <w:lang w:val="sr-Cyrl-RS"/>
              </w:rPr>
            </w:pPr>
            <w:r>
              <w:rPr>
                <w:rFonts w:eastAsia="Calibri" w:cs="Arial"/>
                <w:b/>
                <w:lang w:val="sr-Cyrl-RS"/>
              </w:rPr>
              <w:t>Стаж</w:t>
            </w:r>
          </w:p>
        </w:tc>
        <w:tc>
          <w:tcPr>
            <w:tcW w:w="2829" w:type="dxa"/>
          </w:tcPr>
          <w:p w:rsidR="001C1893" w:rsidRDefault="003C7CB3" w:rsidP="00A571D3">
            <w:pPr>
              <w:spacing w:before="0"/>
              <w:jc w:val="center"/>
              <w:rPr>
                <w:rFonts w:eastAsia="Calibri" w:cs="Arial"/>
                <w:b/>
                <w:lang w:val="sr-Cyrl-RS"/>
              </w:rPr>
            </w:pPr>
            <w:r>
              <w:rPr>
                <w:rFonts w:eastAsia="Calibri" w:cs="Arial"/>
                <w:b/>
                <w:lang w:val="sr-Cyrl-RS"/>
              </w:rPr>
              <w:t>Послодавац</w:t>
            </w:r>
            <w:r w:rsidR="00885BE3">
              <w:rPr>
                <w:rFonts w:eastAsia="Calibri" w:cs="Arial"/>
                <w:b/>
                <w:lang w:val="sr-Cyrl-RS"/>
              </w:rPr>
              <w:t>,</w:t>
            </w:r>
          </w:p>
          <w:p w:rsidR="003C7CB3" w:rsidRPr="003C7CB3" w:rsidRDefault="00721663" w:rsidP="00885BE3">
            <w:pPr>
              <w:spacing w:before="0"/>
              <w:jc w:val="center"/>
              <w:rPr>
                <w:rFonts w:eastAsia="Calibri" w:cs="Arial"/>
                <w:b/>
                <w:lang w:val="sr-Cyrl-RS"/>
              </w:rPr>
            </w:pPr>
            <w:r>
              <w:rPr>
                <w:rFonts w:eastAsia="Calibri" w:cs="Arial"/>
                <w:b/>
                <w:lang w:val="sr-Cyrl-RS"/>
              </w:rPr>
              <w:t xml:space="preserve">лице за контакт </w:t>
            </w:r>
            <w:r w:rsidRPr="00721663">
              <w:rPr>
                <w:rFonts w:eastAsia="Calibri" w:cs="Arial"/>
                <w:b/>
                <w:lang w:val="sr-Cyrl-RS"/>
              </w:rPr>
              <w:t xml:space="preserve"> </w:t>
            </w:r>
            <w:r w:rsidR="003C7CB3">
              <w:rPr>
                <w:rFonts w:eastAsia="Calibri" w:cs="Arial"/>
                <w:b/>
                <w:lang w:val="sr-Cyrl-RS"/>
              </w:rPr>
              <w:t>и телефон</w:t>
            </w: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bookmarkStart w:id="257" w:name="_Toc442559943"/>
            <w:bookmarkEnd w:id="257"/>
          </w:p>
        </w:tc>
        <w:tc>
          <w:tcPr>
            <w:tcW w:w="2545" w:type="dxa"/>
            <w:shd w:val="clear" w:color="auto" w:fill="auto"/>
          </w:tcPr>
          <w:p w:rsidR="001C1893" w:rsidRPr="00A571D3" w:rsidRDefault="001C1893" w:rsidP="00A571D3">
            <w:pPr>
              <w:spacing w:before="0"/>
              <w:rPr>
                <w:rFonts w:cs="Arial"/>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bookmarkStart w:id="258" w:name="_Toc442559944"/>
            <w:bookmarkEnd w:id="258"/>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bookmarkStart w:id="259" w:name="_Toc442559945"/>
            <w:bookmarkEnd w:id="259"/>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r w:rsidR="001C1893" w:rsidRPr="00A571D3" w:rsidTr="00885BE3">
        <w:trPr>
          <w:trHeight w:val="192"/>
        </w:trPr>
        <w:tc>
          <w:tcPr>
            <w:tcW w:w="817" w:type="dxa"/>
            <w:shd w:val="clear" w:color="auto" w:fill="auto"/>
          </w:tcPr>
          <w:p w:rsidR="001C1893" w:rsidRPr="00A571D3" w:rsidRDefault="001C1893" w:rsidP="000A6B84">
            <w:pPr>
              <w:numPr>
                <w:ilvl w:val="0"/>
                <w:numId w:val="31"/>
              </w:numPr>
              <w:tabs>
                <w:tab w:val="left" w:pos="8098"/>
              </w:tabs>
              <w:spacing w:before="0"/>
              <w:jc w:val="left"/>
              <w:outlineLvl w:val="0"/>
              <w:rPr>
                <w:rFonts w:cs="Arial"/>
                <w:bCs/>
                <w:kern w:val="28"/>
              </w:rPr>
            </w:pPr>
          </w:p>
        </w:tc>
        <w:tc>
          <w:tcPr>
            <w:tcW w:w="2545" w:type="dxa"/>
            <w:shd w:val="clear" w:color="auto" w:fill="auto"/>
          </w:tcPr>
          <w:p w:rsidR="001C1893" w:rsidRPr="00A571D3" w:rsidRDefault="001C1893" w:rsidP="00A571D3">
            <w:pPr>
              <w:spacing w:before="0"/>
              <w:rPr>
                <w:rFonts w:eastAsia="MS Mincho" w:cs="Arial"/>
                <w:b/>
                <w:bCs/>
              </w:rPr>
            </w:pPr>
          </w:p>
        </w:tc>
        <w:tc>
          <w:tcPr>
            <w:tcW w:w="1991" w:type="dxa"/>
            <w:shd w:val="clear" w:color="auto" w:fill="auto"/>
          </w:tcPr>
          <w:p w:rsidR="001C1893" w:rsidRPr="00A571D3" w:rsidRDefault="001C1893" w:rsidP="00A571D3">
            <w:pPr>
              <w:tabs>
                <w:tab w:val="left" w:pos="8098"/>
              </w:tabs>
              <w:spacing w:before="0"/>
              <w:outlineLvl w:val="0"/>
              <w:rPr>
                <w:rFonts w:cs="Arial"/>
                <w:bCs/>
                <w:kern w:val="28"/>
                <w:highlight w:val="yellow"/>
              </w:rPr>
            </w:pPr>
          </w:p>
        </w:tc>
        <w:tc>
          <w:tcPr>
            <w:tcW w:w="1991" w:type="dxa"/>
          </w:tcPr>
          <w:p w:rsidR="001C1893" w:rsidRPr="00A571D3" w:rsidRDefault="001C1893" w:rsidP="00A571D3">
            <w:pPr>
              <w:tabs>
                <w:tab w:val="left" w:pos="8098"/>
              </w:tabs>
              <w:spacing w:before="0"/>
              <w:outlineLvl w:val="0"/>
              <w:rPr>
                <w:rFonts w:cs="Arial"/>
                <w:bCs/>
                <w:kern w:val="28"/>
                <w:highlight w:val="yellow"/>
              </w:rPr>
            </w:pPr>
          </w:p>
        </w:tc>
        <w:tc>
          <w:tcPr>
            <w:tcW w:w="2829" w:type="dxa"/>
          </w:tcPr>
          <w:p w:rsidR="001C1893" w:rsidRPr="00A571D3" w:rsidRDefault="001C1893" w:rsidP="00A571D3">
            <w:pPr>
              <w:tabs>
                <w:tab w:val="left" w:pos="8098"/>
              </w:tabs>
              <w:spacing w:before="0"/>
              <w:outlineLvl w:val="0"/>
              <w:rPr>
                <w:rFonts w:cs="Arial"/>
                <w:bCs/>
                <w:kern w:val="28"/>
                <w:highlight w:val="yellow"/>
              </w:rPr>
            </w:pPr>
          </w:p>
        </w:tc>
      </w:tr>
    </w:tbl>
    <w:p w:rsidR="00A571D3" w:rsidRPr="00A571D3" w:rsidRDefault="00A571D3" w:rsidP="00A571D3">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71D3" w:rsidRPr="00A571D3" w:rsidTr="00A571D3">
        <w:trPr>
          <w:jc w:val="center"/>
        </w:trPr>
        <w:tc>
          <w:tcPr>
            <w:tcW w:w="3882" w:type="dxa"/>
          </w:tcPr>
          <w:p w:rsidR="00A571D3" w:rsidRPr="00A571D3" w:rsidRDefault="00A571D3" w:rsidP="00A571D3">
            <w:pPr>
              <w:spacing w:before="0"/>
              <w:jc w:val="center"/>
              <w:rPr>
                <w:rFonts w:cs="Arial"/>
              </w:rPr>
            </w:pPr>
            <w:r w:rsidRPr="00A571D3">
              <w:rPr>
                <w:rFonts w:cs="Arial"/>
              </w:rPr>
              <w:t>Датум:</w:t>
            </w:r>
          </w:p>
        </w:tc>
        <w:tc>
          <w:tcPr>
            <w:tcW w:w="2127" w:type="dxa"/>
          </w:tcPr>
          <w:p w:rsidR="00A571D3" w:rsidRPr="00A571D3" w:rsidRDefault="00A571D3" w:rsidP="00A571D3">
            <w:pPr>
              <w:spacing w:before="0"/>
              <w:jc w:val="center"/>
              <w:rPr>
                <w:rFonts w:cs="Arial"/>
                <w:lang w:val="ru-RU"/>
              </w:rPr>
            </w:pPr>
          </w:p>
        </w:tc>
        <w:tc>
          <w:tcPr>
            <w:tcW w:w="4022" w:type="dxa"/>
          </w:tcPr>
          <w:p w:rsidR="00A571D3" w:rsidRPr="00A571D3" w:rsidRDefault="00A571D3" w:rsidP="00A571D3">
            <w:pPr>
              <w:spacing w:before="0"/>
              <w:jc w:val="center"/>
              <w:rPr>
                <w:rFonts w:cs="Arial"/>
                <w:lang w:val="ru-RU"/>
              </w:rPr>
            </w:pPr>
            <w:r w:rsidRPr="00A571D3">
              <w:rPr>
                <w:rFonts w:cs="Arial"/>
                <w:lang w:val="sr-Cyrl-CS"/>
              </w:rPr>
              <w:t>П</w:t>
            </w:r>
            <w:r w:rsidRPr="00A571D3">
              <w:rPr>
                <w:rFonts w:cs="Arial"/>
              </w:rPr>
              <w:t>онуђач</w:t>
            </w:r>
            <w:r w:rsidRPr="00A571D3">
              <w:rPr>
                <w:rFonts w:cs="Arial"/>
                <w:lang w:val="ru-RU"/>
              </w:rPr>
              <w:t>:</w:t>
            </w:r>
          </w:p>
        </w:tc>
      </w:tr>
      <w:tr w:rsidR="00A571D3" w:rsidRPr="00A571D3" w:rsidTr="00A571D3">
        <w:trPr>
          <w:jc w:val="center"/>
        </w:trPr>
        <w:tc>
          <w:tcPr>
            <w:tcW w:w="3882" w:type="dxa"/>
          </w:tcPr>
          <w:p w:rsidR="00A571D3" w:rsidRPr="00A571D3" w:rsidRDefault="00A571D3" w:rsidP="00A571D3">
            <w:pPr>
              <w:spacing w:before="0"/>
              <w:jc w:val="center"/>
              <w:rPr>
                <w:rFonts w:cs="Arial"/>
              </w:rPr>
            </w:pPr>
          </w:p>
        </w:tc>
        <w:tc>
          <w:tcPr>
            <w:tcW w:w="2127" w:type="dxa"/>
          </w:tcPr>
          <w:p w:rsidR="00A571D3" w:rsidRPr="00A571D3" w:rsidRDefault="00A571D3" w:rsidP="00A571D3">
            <w:pPr>
              <w:spacing w:before="0"/>
              <w:jc w:val="center"/>
              <w:rPr>
                <w:rFonts w:cs="Arial"/>
              </w:rPr>
            </w:pPr>
            <w:r w:rsidRPr="00A571D3">
              <w:rPr>
                <w:rFonts w:cs="Arial"/>
              </w:rPr>
              <w:t>М.П.</w:t>
            </w:r>
          </w:p>
        </w:tc>
        <w:tc>
          <w:tcPr>
            <w:tcW w:w="4022" w:type="dxa"/>
          </w:tcPr>
          <w:p w:rsidR="00A571D3" w:rsidRPr="00A571D3" w:rsidRDefault="00A571D3" w:rsidP="00A571D3">
            <w:pPr>
              <w:spacing w:before="0"/>
              <w:jc w:val="center"/>
              <w:rPr>
                <w:rFonts w:cs="Arial"/>
                <w:lang w:val="ru-RU"/>
              </w:rPr>
            </w:pPr>
          </w:p>
        </w:tc>
      </w:tr>
      <w:tr w:rsidR="00A571D3" w:rsidRPr="00A571D3" w:rsidTr="00A571D3">
        <w:trPr>
          <w:jc w:val="center"/>
        </w:trPr>
        <w:tc>
          <w:tcPr>
            <w:tcW w:w="3882" w:type="dxa"/>
            <w:tcBorders>
              <w:bottom w:val="single" w:sz="4" w:space="0" w:color="auto"/>
            </w:tcBorders>
          </w:tcPr>
          <w:p w:rsidR="00A571D3" w:rsidRPr="00A571D3" w:rsidRDefault="00A571D3" w:rsidP="00A571D3">
            <w:pPr>
              <w:spacing w:before="0"/>
              <w:jc w:val="center"/>
              <w:rPr>
                <w:rFonts w:cs="Arial"/>
              </w:rPr>
            </w:pPr>
          </w:p>
        </w:tc>
        <w:tc>
          <w:tcPr>
            <w:tcW w:w="2127" w:type="dxa"/>
          </w:tcPr>
          <w:p w:rsidR="00A571D3" w:rsidRPr="00A571D3" w:rsidRDefault="00A571D3" w:rsidP="00A571D3">
            <w:pPr>
              <w:spacing w:before="0"/>
              <w:jc w:val="center"/>
              <w:rPr>
                <w:rFonts w:cs="Arial"/>
                <w:lang w:val="ru-RU"/>
              </w:rPr>
            </w:pPr>
          </w:p>
        </w:tc>
        <w:tc>
          <w:tcPr>
            <w:tcW w:w="4022" w:type="dxa"/>
            <w:tcBorders>
              <w:bottom w:val="single" w:sz="4" w:space="0" w:color="auto"/>
            </w:tcBorders>
          </w:tcPr>
          <w:p w:rsidR="00A571D3" w:rsidRPr="00A571D3" w:rsidRDefault="00A571D3" w:rsidP="00A571D3">
            <w:pPr>
              <w:spacing w:before="0"/>
              <w:jc w:val="center"/>
              <w:rPr>
                <w:rFonts w:cs="Arial"/>
                <w:lang w:val="ru-RU"/>
              </w:rPr>
            </w:pPr>
          </w:p>
        </w:tc>
      </w:tr>
      <w:tr w:rsidR="00A571D3" w:rsidRPr="00A571D3" w:rsidTr="00A571D3">
        <w:trPr>
          <w:trHeight w:val="389"/>
          <w:jc w:val="center"/>
        </w:trPr>
        <w:tc>
          <w:tcPr>
            <w:tcW w:w="3882" w:type="dxa"/>
            <w:tcBorders>
              <w:top w:val="single" w:sz="4" w:space="0" w:color="auto"/>
            </w:tcBorders>
          </w:tcPr>
          <w:p w:rsidR="00A571D3" w:rsidRPr="00A571D3" w:rsidRDefault="00A571D3" w:rsidP="00A571D3">
            <w:pPr>
              <w:spacing w:before="0"/>
              <w:jc w:val="center"/>
              <w:rPr>
                <w:rFonts w:cs="Arial"/>
              </w:rPr>
            </w:pPr>
          </w:p>
        </w:tc>
        <w:tc>
          <w:tcPr>
            <w:tcW w:w="2127" w:type="dxa"/>
          </w:tcPr>
          <w:p w:rsidR="00A571D3" w:rsidRPr="00A571D3" w:rsidRDefault="00A571D3" w:rsidP="00A571D3">
            <w:pPr>
              <w:spacing w:before="0"/>
              <w:jc w:val="center"/>
              <w:rPr>
                <w:rFonts w:cs="Arial"/>
                <w:lang w:val="ru-RU"/>
              </w:rPr>
            </w:pPr>
          </w:p>
        </w:tc>
        <w:tc>
          <w:tcPr>
            <w:tcW w:w="4022" w:type="dxa"/>
            <w:tcBorders>
              <w:top w:val="single" w:sz="4" w:space="0" w:color="auto"/>
            </w:tcBorders>
          </w:tcPr>
          <w:p w:rsidR="00A571D3" w:rsidRPr="00A571D3" w:rsidRDefault="00A571D3" w:rsidP="00A571D3">
            <w:pPr>
              <w:spacing w:before="0"/>
              <w:jc w:val="center"/>
              <w:rPr>
                <w:rFonts w:cs="Arial"/>
                <w:lang w:val="ru-RU"/>
              </w:rPr>
            </w:pPr>
          </w:p>
        </w:tc>
      </w:tr>
    </w:tbl>
    <w:p w:rsidR="00A571D3" w:rsidRPr="00A571D3" w:rsidRDefault="00A571D3" w:rsidP="00A571D3">
      <w:pPr>
        <w:spacing w:before="0"/>
        <w:rPr>
          <w:rFonts w:cs="Arial"/>
          <w:b/>
          <w:lang w:val="sr-Cyrl-CS"/>
        </w:rPr>
      </w:pPr>
      <w:r w:rsidRPr="00A571D3">
        <w:rPr>
          <w:rFonts w:cs="Arial"/>
          <w:b/>
          <w:lang w:val="sr-Cyrl-CS"/>
        </w:rPr>
        <w:t>Напомена:</w:t>
      </w:r>
    </w:p>
    <w:p w:rsidR="00A571D3" w:rsidRPr="00A571D3" w:rsidRDefault="00A571D3" w:rsidP="00A571D3">
      <w:pPr>
        <w:pStyle w:val="KDKomentar"/>
        <w:spacing w:before="0"/>
        <w:rPr>
          <w:rFonts w:cs="Arial"/>
          <w:i w:val="0"/>
          <w:color w:val="auto"/>
          <w:sz w:val="22"/>
          <w:szCs w:val="22"/>
          <w:lang w:val="sr-Cyrl-CS"/>
        </w:rPr>
      </w:pPr>
      <w:r w:rsidRPr="00A571D3">
        <w:rPr>
          <w:rFonts w:eastAsia="TimesNewRomanPS-BoldMT" w:cs="Arial"/>
          <w:i w:val="0"/>
          <w:color w:val="auto"/>
          <w:sz w:val="22"/>
          <w:szCs w:val="22"/>
        </w:rPr>
        <w:t xml:space="preserve">-Уколико </w:t>
      </w:r>
      <w:r w:rsidRPr="00A571D3">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A571D3">
        <w:rPr>
          <w:rFonts w:cs="Arial"/>
          <w:i w:val="0"/>
          <w:color w:val="auto"/>
          <w:sz w:val="22"/>
          <w:szCs w:val="22"/>
          <w:lang w:val="sr-Cyrl-CS"/>
        </w:rPr>
        <w:t xml:space="preserve">Изјава </w:t>
      </w:r>
      <w:r w:rsidRPr="00A571D3">
        <w:rPr>
          <w:rFonts w:cs="Arial"/>
          <w:i w:val="0"/>
          <w:color w:val="auto"/>
          <w:sz w:val="22"/>
          <w:szCs w:val="22"/>
        </w:rPr>
        <w:t>мора бити попуњена, потписана од стране овлашћеног лица</w:t>
      </w:r>
      <w:r w:rsidRPr="00A571D3">
        <w:rPr>
          <w:rFonts w:cs="Arial"/>
          <w:i w:val="0"/>
          <w:color w:val="auto"/>
          <w:sz w:val="22"/>
          <w:szCs w:val="22"/>
          <w:lang w:val="sr-Cyrl-CS"/>
        </w:rPr>
        <w:t xml:space="preserve"> за заступање</w:t>
      </w:r>
      <w:r w:rsidRPr="00A571D3">
        <w:rPr>
          <w:rFonts w:cs="Arial"/>
          <w:i w:val="0"/>
          <w:color w:val="auto"/>
          <w:sz w:val="22"/>
          <w:szCs w:val="22"/>
        </w:rPr>
        <w:t xml:space="preserve"> понуђача из групе понуђача и оверена печатом.</w:t>
      </w:r>
    </w:p>
    <w:p w:rsidR="00A571D3" w:rsidRPr="00A571D3" w:rsidRDefault="00A571D3" w:rsidP="00A571D3">
      <w:pPr>
        <w:rPr>
          <w:rFonts w:cs="Arial"/>
        </w:rPr>
      </w:pPr>
      <w:proofErr w:type="gramStart"/>
      <w:r w:rsidRPr="00A571D3">
        <w:rPr>
          <w:rFonts w:cs="Arial"/>
        </w:rPr>
        <w:t>Приликом подношења понуде овај образац копирати у потребном броју примерака.</w:t>
      </w:r>
      <w:proofErr w:type="gramEnd"/>
    </w:p>
    <w:p w:rsidR="00A571D3" w:rsidRPr="00E47C2E" w:rsidRDefault="00A571D3" w:rsidP="00A571D3">
      <w:pPr>
        <w:rPr>
          <w:rFonts w:cs="Arial"/>
        </w:rPr>
      </w:pPr>
    </w:p>
    <w:p w:rsidR="00A571D3" w:rsidRPr="00E47C2E" w:rsidRDefault="00A571D3" w:rsidP="00A571D3">
      <w:pPr>
        <w:rPr>
          <w:rFonts w:cs="Arial"/>
        </w:rPr>
      </w:pPr>
    </w:p>
    <w:p w:rsidR="00A571D3" w:rsidRDefault="00A571D3" w:rsidP="009E11F4">
      <w:pPr>
        <w:tabs>
          <w:tab w:val="left" w:pos="6028"/>
        </w:tabs>
        <w:autoSpaceDE w:val="0"/>
        <w:autoSpaceDN w:val="0"/>
        <w:adjustRightInd w:val="0"/>
        <w:ind w:left="360"/>
        <w:rPr>
          <w:rFonts w:cs="Arial"/>
          <w:b/>
          <w:bCs/>
          <w:iCs/>
          <w:color w:val="002060"/>
          <w:sz w:val="38"/>
          <w:szCs w:val="38"/>
          <w:lang w:val="sr-Cyrl-RS"/>
        </w:rPr>
      </w:pPr>
    </w:p>
    <w:p w:rsidR="009E11F4" w:rsidRDefault="009E11F4" w:rsidP="009E11F4">
      <w:pPr>
        <w:pStyle w:val="Title"/>
        <w:shd w:val="clear" w:color="auto" w:fill="FFFFFF"/>
        <w:tabs>
          <w:tab w:val="left" w:pos="7440"/>
        </w:tabs>
        <w:spacing w:before="0"/>
        <w:jc w:val="left"/>
        <w:rPr>
          <w:rFonts w:cs="Arial"/>
          <w:b w:val="0"/>
          <w:color w:val="7030A0"/>
          <w:szCs w:val="24"/>
        </w:rPr>
      </w:pPr>
    </w:p>
    <w:p w:rsidR="00925E05" w:rsidRPr="00E47C2E" w:rsidRDefault="00526637" w:rsidP="00925E05">
      <w:pPr>
        <w:pStyle w:val="KDObrazac"/>
        <w:spacing w:before="0"/>
      </w:pPr>
      <w:proofErr w:type="gramStart"/>
      <w:r>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374962" w:rsidRDefault="005339EF" w:rsidP="005339EF">
      <w:pPr>
        <w:spacing w:before="0"/>
        <w:ind w:left="7938"/>
        <w:rPr>
          <w:rFonts w:cs="Arial"/>
          <w:b/>
          <w:lang w:val="sr-Cyrl-RS"/>
        </w:rPr>
      </w:pPr>
      <w:proofErr w:type="gramStart"/>
      <w:r w:rsidRPr="00374962">
        <w:rPr>
          <w:rFonts w:cs="Arial"/>
          <w:b/>
        </w:rPr>
        <w:t xml:space="preserve">ПРИЛОГ </w:t>
      </w:r>
      <w:r w:rsidR="00F551F4">
        <w:rPr>
          <w:rFonts w:cs="Arial"/>
          <w:b/>
          <w:lang w:val="sr-Cyrl-RS"/>
        </w:rPr>
        <w:t>2</w:t>
      </w:r>
      <w:r w:rsidRPr="00374962">
        <w:rPr>
          <w:rFonts w:cs="Arial"/>
          <w:b/>
          <w:lang w:val="sr-Cyrl-RS"/>
        </w:rPr>
        <w:t>.</w:t>
      </w:r>
      <w:proofErr w:type="gramEnd"/>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w:t>
      </w:r>
      <w:proofErr w:type="gramStart"/>
      <w:r w:rsidRPr="002A74F5">
        <w:rPr>
          <w:rFonts w:cs="Arial"/>
        </w:rPr>
        <w:t>пра</w:t>
      </w:r>
      <w:r w:rsidR="00212A5F" w:rsidRPr="002A74F5">
        <w:rPr>
          <w:rFonts w:cs="Arial"/>
        </w:rPr>
        <w:t>вног  лица</w:t>
      </w:r>
      <w:proofErr w:type="gramEnd"/>
      <w:r w:rsidR="00212A5F" w:rsidRPr="002A74F5">
        <w:rPr>
          <w:rFonts w:cs="Arial"/>
        </w:rPr>
        <w:t xml:space="preserve">)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w:t>
      </w:r>
      <w:proofErr w:type="gramStart"/>
      <w:r w:rsidR="00212A5F" w:rsidRPr="0054405D">
        <w:rPr>
          <w:rFonts w:cs="Arial"/>
        </w:rPr>
        <w:t>правног  лица</w:t>
      </w:r>
      <w:proofErr w:type="gramEnd"/>
      <w:r w:rsidR="00212A5F" w:rsidRPr="0054405D">
        <w:rPr>
          <w:rFonts w:cs="Arial"/>
        </w:rPr>
        <w:t xml:space="preserve">)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Default="00AD1279"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641324">
      <w:pPr>
        <w:pStyle w:val="KDPodnaslov1"/>
        <w:spacing w:before="0"/>
        <w:jc w:val="center"/>
        <w:rPr>
          <w:rFonts w:eastAsia="Arial Unicode MS" w:cs="Arial"/>
          <w:lang w:val="sr-Cyrl-RS"/>
        </w:rPr>
      </w:pPr>
      <w:bookmarkStart w:id="260" w:name="_Toc442559948"/>
    </w:p>
    <w:p w:rsidR="00AC3C87" w:rsidRDefault="00AC3C87" w:rsidP="00641324">
      <w:pPr>
        <w:pStyle w:val="KDPodnaslov1"/>
        <w:spacing w:before="0"/>
        <w:jc w:val="center"/>
        <w:rPr>
          <w:rFonts w:eastAsia="Arial Unicode MS" w:cs="Arial"/>
          <w:lang w:val="sr-Cyrl-RS"/>
        </w:rPr>
      </w:pPr>
    </w:p>
    <w:p w:rsidR="0020740B" w:rsidRDefault="0020740B" w:rsidP="00641324">
      <w:pPr>
        <w:pStyle w:val="KDPodnaslov1"/>
        <w:spacing w:before="0"/>
        <w:jc w:val="center"/>
        <w:rPr>
          <w:rFonts w:eastAsia="Arial Unicode MS" w:cs="Arial"/>
          <w:lang w:val="sr-Cyrl-RS"/>
        </w:rPr>
      </w:pPr>
    </w:p>
    <w:p w:rsidR="0020740B" w:rsidRPr="00994829" w:rsidRDefault="0020740B" w:rsidP="0020740B">
      <w:pPr>
        <w:pStyle w:val="KDObrazac"/>
        <w:spacing w:before="0"/>
        <w:rPr>
          <w:lang w:val="sr-Cyrl-RS"/>
        </w:rPr>
      </w:pPr>
      <w:r w:rsidRPr="00F10346">
        <w:t>ПРИЛОГ</w:t>
      </w:r>
      <w:r w:rsidRPr="006C03B0">
        <w:t xml:space="preserve"> бр:</w:t>
      </w:r>
      <w:r w:rsidRPr="00F10346">
        <w:t xml:space="preserve"> </w:t>
      </w:r>
      <w:r w:rsidR="00AC3C87">
        <w:rPr>
          <w:lang w:val="sr-Cyrl-RS"/>
        </w:rPr>
        <w:t>3</w:t>
      </w:r>
    </w:p>
    <w:p w:rsidR="0020740B" w:rsidRPr="00994829" w:rsidRDefault="0020740B" w:rsidP="0020740B">
      <w:pPr>
        <w:pStyle w:val="KDObrazac"/>
        <w:spacing w:before="0"/>
      </w:pPr>
      <w:r w:rsidRPr="00994829">
        <w:t>*менице за озбиљност понуде</w:t>
      </w:r>
    </w:p>
    <w:p w:rsidR="0020740B" w:rsidRPr="00994829" w:rsidRDefault="0020740B" w:rsidP="0020740B">
      <w:pPr>
        <w:spacing w:before="0"/>
        <w:rPr>
          <w:rFonts w:cs="Arial"/>
        </w:rPr>
      </w:pPr>
    </w:p>
    <w:p w:rsidR="0020740B" w:rsidRPr="00994829" w:rsidRDefault="0020740B" w:rsidP="0020740B">
      <w:pPr>
        <w:spacing w:before="0"/>
        <w:rPr>
          <w:rFonts w:cs="Arial"/>
        </w:rPr>
      </w:pPr>
      <w:proofErr w:type="gramStart"/>
      <w:r w:rsidRPr="009948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994829">
        <w:rPr>
          <w:rFonts w:cs="Arial"/>
        </w:rPr>
        <w:t xml:space="preserve"> </w:t>
      </w:r>
      <w:proofErr w:type="gramStart"/>
      <w:r w:rsidRPr="00994829">
        <w:rPr>
          <w:rFonts w:cs="Arial"/>
        </w:rPr>
        <w:t>РС бр.</w:t>
      </w:r>
      <w:proofErr w:type="gramEnd"/>
      <w:r w:rsidRPr="00994829">
        <w:rPr>
          <w:rFonts w:cs="Arial"/>
        </w:rPr>
        <w:t xml:space="preserve"> </w:t>
      </w:r>
      <w:proofErr w:type="gramStart"/>
      <w:r w:rsidRPr="00994829">
        <w:rPr>
          <w:rFonts w:cs="Arial"/>
        </w:rPr>
        <w:t>43/04, 62/06, 111/09 др.</w:t>
      </w:r>
      <w:proofErr w:type="gramEnd"/>
      <w:r w:rsidRPr="00994829">
        <w:rPr>
          <w:rFonts w:cs="Arial"/>
        </w:rPr>
        <w:t xml:space="preserve"> </w:t>
      </w:r>
      <w:proofErr w:type="gramStart"/>
      <w:r w:rsidRPr="00994829">
        <w:rPr>
          <w:rFonts w:cs="Arial"/>
        </w:rPr>
        <w:t>закон</w:t>
      </w:r>
      <w:proofErr w:type="gramEnd"/>
      <w:r w:rsidRPr="00994829">
        <w:rPr>
          <w:rFonts w:cs="Arial"/>
        </w:rPr>
        <w:t xml:space="preserve"> и 31/11) и тачке 1, 2. </w:t>
      </w:r>
      <w:proofErr w:type="gramStart"/>
      <w:r w:rsidRPr="00994829">
        <w:rPr>
          <w:rFonts w:cs="Arial"/>
        </w:rPr>
        <w:t>и</w:t>
      </w:r>
      <w:proofErr w:type="gramEnd"/>
      <w:r w:rsidRPr="00994829">
        <w:rPr>
          <w:rFonts w:cs="Arial"/>
        </w:rPr>
        <w:t xml:space="preserve"> 6. Одлуке о облику садржини и начину коришћења јединствених инструмената платног промета</w:t>
      </w:r>
    </w:p>
    <w:p w:rsidR="0020740B" w:rsidRPr="00994829" w:rsidRDefault="0020740B" w:rsidP="0020740B">
      <w:pPr>
        <w:spacing w:before="0"/>
        <w:rPr>
          <w:rFonts w:cs="Arial"/>
        </w:rPr>
      </w:pPr>
    </w:p>
    <w:p w:rsidR="0020740B" w:rsidRPr="00994829" w:rsidRDefault="0020740B" w:rsidP="0020740B">
      <w:pPr>
        <w:spacing w:before="0"/>
        <w:rPr>
          <w:rFonts w:cs="Arial"/>
          <w:lang w:val="ru-RU"/>
        </w:rPr>
      </w:pPr>
      <w:r w:rsidRPr="00994829">
        <w:rPr>
          <w:rFonts w:cs="Arial"/>
        </w:rPr>
        <w:t>ДУЖНИК</w:t>
      </w:r>
      <w:proofErr w:type="gramStart"/>
      <w:r w:rsidRPr="00994829">
        <w:rPr>
          <w:rFonts w:cs="Arial"/>
        </w:rPr>
        <w:t xml:space="preserve">:  </w:t>
      </w:r>
      <w:r w:rsidRPr="00994829">
        <w:rPr>
          <w:rFonts w:cs="Arial"/>
          <w:lang w:val="ru-RU"/>
        </w:rPr>
        <w:t>…………………………………………………………………………........................</w:t>
      </w:r>
      <w:proofErr w:type="gramEnd"/>
    </w:p>
    <w:p w:rsidR="0020740B" w:rsidRPr="00994829" w:rsidRDefault="0020740B" w:rsidP="0020740B">
      <w:pPr>
        <w:spacing w:before="0"/>
        <w:rPr>
          <w:rFonts w:cs="Arial"/>
        </w:rPr>
      </w:pPr>
      <w:r w:rsidRPr="00994829">
        <w:rPr>
          <w:rFonts w:cs="Arial"/>
        </w:rPr>
        <w:t>(</w:t>
      </w:r>
      <w:proofErr w:type="gramStart"/>
      <w:r w:rsidRPr="00994829">
        <w:rPr>
          <w:rFonts w:cs="Arial"/>
        </w:rPr>
        <w:t>назив</w:t>
      </w:r>
      <w:proofErr w:type="gramEnd"/>
      <w:r w:rsidRPr="00994829">
        <w:rPr>
          <w:rFonts w:cs="Arial"/>
        </w:rPr>
        <w:t xml:space="preserve"> и седиште Понуђача)</w:t>
      </w:r>
    </w:p>
    <w:p w:rsidR="0020740B" w:rsidRPr="00994829" w:rsidRDefault="0020740B" w:rsidP="0020740B">
      <w:pPr>
        <w:spacing w:before="0"/>
        <w:rPr>
          <w:rFonts w:cs="Arial"/>
        </w:rPr>
      </w:pPr>
      <w:r w:rsidRPr="00994829">
        <w:rPr>
          <w:rFonts w:cs="Arial"/>
        </w:rPr>
        <w:t>МАТИЧНИ БРОЈ ДУЖНИКА (Понуђача): ..................................................................</w:t>
      </w:r>
    </w:p>
    <w:p w:rsidR="0020740B" w:rsidRPr="00994829" w:rsidRDefault="0020740B" w:rsidP="0020740B">
      <w:pPr>
        <w:spacing w:before="0"/>
        <w:rPr>
          <w:rFonts w:cs="Arial"/>
        </w:rPr>
      </w:pPr>
      <w:r w:rsidRPr="00994829">
        <w:rPr>
          <w:rFonts w:cs="Arial"/>
        </w:rPr>
        <w:t>ТЕКУЋИ РАЧУН ДУЖНИКА (Понуђача): ...................................................................</w:t>
      </w:r>
    </w:p>
    <w:p w:rsidR="0020740B" w:rsidRPr="00994829" w:rsidRDefault="0020740B" w:rsidP="0020740B">
      <w:pPr>
        <w:spacing w:before="0"/>
        <w:rPr>
          <w:rFonts w:cs="Arial"/>
        </w:rPr>
      </w:pPr>
      <w:r w:rsidRPr="00994829">
        <w:rPr>
          <w:rFonts w:cs="Arial"/>
        </w:rPr>
        <w:t>ПИБ ДУЖНИКА (Понуђача): ........................................................................................</w:t>
      </w:r>
    </w:p>
    <w:p w:rsidR="0020740B" w:rsidRPr="00994829" w:rsidRDefault="0020740B" w:rsidP="0020740B">
      <w:pPr>
        <w:spacing w:before="0"/>
        <w:rPr>
          <w:rFonts w:cs="Arial"/>
        </w:rPr>
      </w:pPr>
    </w:p>
    <w:p w:rsidR="0020740B" w:rsidRPr="00994829" w:rsidRDefault="0020740B" w:rsidP="0020740B">
      <w:pPr>
        <w:spacing w:before="0"/>
        <w:rPr>
          <w:rFonts w:cs="Arial"/>
        </w:rPr>
      </w:pPr>
      <w:proofErr w:type="gramStart"/>
      <w:r w:rsidRPr="00994829">
        <w:rPr>
          <w:rFonts w:cs="Arial"/>
        </w:rPr>
        <w:t>и</w:t>
      </w:r>
      <w:proofErr w:type="gramEnd"/>
      <w:r w:rsidRPr="00994829">
        <w:rPr>
          <w:rFonts w:cs="Arial"/>
        </w:rPr>
        <w:t xml:space="preserve"> з д а ј е  д а н а ............................ године</w:t>
      </w:r>
    </w:p>
    <w:p w:rsidR="0020740B" w:rsidRPr="00D54566" w:rsidRDefault="0020740B" w:rsidP="0020740B">
      <w:pPr>
        <w:spacing w:before="0"/>
        <w:rPr>
          <w:rFonts w:cs="Arial"/>
          <w:lang w:val="sr-Cyrl-RS"/>
        </w:rPr>
      </w:pPr>
    </w:p>
    <w:p w:rsidR="0020740B" w:rsidRPr="00994829" w:rsidRDefault="0020740B" w:rsidP="0020740B">
      <w:pPr>
        <w:spacing w:before="0"/>
        <w:jc w:val="center"/>
        <w:rPr>
          <w:rFonts w:cs="Arial"/>
          <w:b/>
        </w:rPr>
      </w:pPr>
      <w:r w:rsidRPr="00994829">
        <w:rPr>
          <w:rFonts w:cs="Arial"/>
          <w:b/>
        </w:rPr>
        <w:t xml:space="preserve">МЕНИЧНО ПИСМО – ОВЛАШЋЕЊЕ ЗА </w:t>
      </w:r>
      <w:proofErr w:type="gramStart"/>
      <w:r w:rsidRPr="00994829">
        <w:rPr>
          <w:rFonts w:cs="Arial"/>
          <w:b/>
        </w:rPr>
        <w:t>КОРИСНИКА  БЛАНКО</w:t>
      </w:r>
      <w:proofErr w:type="gramEnd"/>
      <w:r w:rsidRPr="00994829">
        <w:rPr>
          <w:rFonts w:cs="Arial"/>
          <w:b/>
        </w:rPr>
        <w:t xml:space="preserve"> СОПСТВЕНЕ МЕНИЦЕ</w:t>
      </w:r>
    </w:p>
    <w:p w:rsidR="0020740B" w:rsidRPr="00994829" w:rsidRDefault="0020740B" w:rsidP="0020740B">
      <w:pPr>
        <w:spacing w:before="0"/>
        <w:jc w:val="center"/>
        <w:rPr>
          <w:rFonts w:cs="Arial"/>
          <w:b/>
        </w:rPr>
      </w:pPr>
    </w:p>
    <w:p w:rsidR="0020740B" w:rsidRPr="00994829" w:rsidRDefault="0020740B" w:rsidP="0020740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94829">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994829">
        <w:rPr>
          <w:rFonts w:cs="Arial"/>
          <w:b w:val="0"/>
          <w:sz w:val="22"/>
          <w:szCs w:val="22"/>
        </w:rPr>
        <w:t>тек</w:t>
      </w:r>
      <w:proofErr w:type="gramEnd"/>
      <w:r w:rsidRPr="00994829">
        <w:rPr>
          <w:rFonts w:cs="Arial"/>
          <w:b w:val="0"/>
          <w:sz w:val="22"/>
          <w:szCs w:val="22"/>
        </w:rPr>
        <w:t xml:space="preserve">. </w:t>
      </w:r>
      <w:proofErr w:type="gramStart"/>
      <w:r w:rsidRPr="00994829">
        <w:rPr>
          <w:rFonts w:cs="Arial"/>
          <w:b w:val="0"/>
          <w:sz w:val="22"/>
          <w:szCs w:val="22"/>
        </w:rPr>
        <w:t>рачуна</w:t>
      </w:r>
      <w:proofErr w:type="gramEnd"/>
      <w:r w:rsidRPr="00994829">
        <w:rPr>
          <w:rFonts w:cs="Arial"/>
          <w:b w:val="0"/>
          <w:sz w:val="22"/>
          <w:szCs w:val="22"/>
        </w:rPr>
        <w:t xml:space="preserve">: 160-700-13 Banka Intesa, </w:t>
      </w:r>
    </w:p>
    <w:p w:rsidR="0020740B" w:rsidRPr="00994829" w:rsidRDefault="0020740B" w:rsidP="0020740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20740B" w:rsidRPr="00994829" w:rsidRDefault="0020740B" w:rsidP="0020740B">
      <w:pPr>
        <w:spacing w:before="0"/>
        <w:rPr>
          <w:rFonts w:cs="Arial"/>
        </w:rPr>
      </w:pPr>
      <w:proofErr w:type="gramStart"/>
      <w:r w:rsidRPr="00994829">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20740B" w:rsidRPr="00994829" w:rsidRDefault="0020740B" w:rsidP="0020740B">
      <w:pPr>
        <w:spacing w:before="0"/>
        <w:rPr>
          <w:rFonts w:cs="Arial"/>
        </w:rPr>
      </w:pPr>
      <w:proofErr w:type="gramStart"/>
      <w:r w:rsidRPr="00994829">
        <w:rPr>
          <w:rFonts w:cs="Arial"/>
        </w:rPr>
        <w:t>Овлaшћуjeмo Пoвeриoцa, дa прeдaту мeницу брoj _________________________ (</w:t>
      </w:r>
      <w:r w:rsidRPr="00994829">
        <w:rPr>
          <w:rFonts w:cs="Arial"/>
          <w:iCs/>
        </w:rPr>
        <w:t xml:space="preserve">уписати сeриjски брoj мeницe) </w:t>
      </w:r>
      <w:r w:rsidRPr="00994829">
        <w:rPr>
          <w:rFonts w:cs="Arial"/>
        </w:rPr>
        <w:t xml:space="preserve">мoжe пoпунити у изнoсу </w:t>
      </w:r>
      <w:r>
        <w:rPr>
          <w:rFonts w:cs="Arial"/>
          <w:iCs/>
          <w:lang w:val="sr-Cyrl-RS"/>
        </w:rPr>
        <w:t xml:space="preserve">____ </w:t>
      </w:r>
      <w:r w:rsidRPr="00994829">
        <w:rPr>
          <w:rFonts w:cs="Arial"/>
        </w:rPr>
        <w:t>% (уписати проценат) oд врeднoсти пoнудe бeз ПДВ, зa oзбиљнoст пoнудe</w:t>
      </w:r>
      <w:r>
        <w:rPr>
          <w:rFonts w:cs="Arial"/>
          <w:lang w:val="sr-Cyrl-RS"/>
        </w:rPr>
        <w:t xml:space="preserve"> у </w:t>
      </w:r>
      <w:r w:rsidR="00FF7F71">
        <w:rPr>
          <w:rFonts w:cs="Arial"/>
          <w:lang w:val="sr-Cyrl-RS"/>
        </w:rPr>
        <w:t>от</w:t>
      </w:r>
      <w:r>
        <w:rPr>
          <w:rFonts w:cs="Arial"/>
          <w:lang w:val="sr-Cyrl-RS"/>
        </w:rPr>
        <w:t>вореном поступку за ЈН бр.</w:t>
      </w:r>
      <w:proofErr w:type="gramEnd"/>
      <w:r w:rsidRPr="00640CA5">
        <w:rPr>
          <w:b/>
          <w:sz w:val="20"/>
        </w:rPr>
        <w:t xml:space="preserve"> </w:t>
      </w:r>
      <w:r w:rsidR="00FF438A" w:rsidRPr="00FF438A">
        <w:rPr>
          <w:b/>
          <w:sz w:val="20"/>
        </w:rPr>
        <w:t>JN/3000/1525/2016 (1247/2016)</w:t>
      </w:r>
      <w:r w:rsidRPr="00994829">
        <w:rPr>
          <w:rFonts w:cs="Arial"/>
        </w:rPr>
        <w:t xml:space="preserve"> сa рoкoм вaжења минимално_____ (уписати број дана</w:t>
      </w:r>
      <w:proofErr w:type="gramStart"/>
      <w:r w:rsidRPr="00994829">
        <w:rPr>
          <w:rFonts w:cs="Arial"/>
        </w:rPr>
        <w:t>,мин.30</w:t>
      </w:r>
      <w:proofErr w:type="gramEnd"/>
      <w:r w:rsidRPr="00994829">
        <w:rPr>
          <w:rFonts w:cs="Arial"/>
        </w:rPr>
        <w:t xml:space="preserve"> дана) дужим од рока важења понуде,</w:t>
      </w:r>
      <w:r w:rsidRPr="009948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94829">
        <w:rPr>
          <w:rFonts w:cs="Arial"/>
        </w:rPr>
        <w:t>.</w:t>
      </w:r>
    </w:p>
    <w:p w:rsidR="0020740B" w:rsidRPr="00994829" w:rsidRDefault="0020740B" w:rsidP="0020740B">
      <w:pPr>
        <w:spacing w:before="0"/>
        <w:rPr>
          <w:rFonts w:cs="Arial"/>
        </w:rPr>
      </w:pPr>
    </w:p>
    <w:p w:rsidR="0020740B" w:rsidRPr="00994829" w:rsidRDefault="0020740B" w:rsidP="0020740B">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 xml:space="preserve">Истовремено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пуни м</w:t>
      </w:r>
      <w:r w:rsidRPr="00994829">
        <w:rPr>
          <w:rFonts w:ascii="Arial" w:hAnsi="Arial" w:cs="Arial"/>
          <w:color w:val="auto"/>
          <w:sz w:val="22"/>
          <w:szCs w:val="22"/>
        </w:rPr>
        <w:t>e</w:t>
      </w:r>
      <w:r w:rsidRPr="00994829">
        <w:rPr>
          <w:rFonts w:ascii="Arial" w:hAnsi="Arial" w:cs="Arial"/>
          <w:color w:val="auto"/>
          <w:sz w:val="22"/>
          <w:szCs w:val="22"/>
          <w:lang w:val="sr-Cyrl-CS"/>
        </w:rPr>
        <w:t>ницу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изн</w:t>
      </w:r>
      <w:r w:rsidRPr="00994829">
        <w:rPr>
          <w:rFonts w:ascii="Arial" w:hAnsi="Arial" w:cs="Arial"/>
          <w:color w:val="auto"/>
          <w:sz w:val="22"/>
          <w:szCs w:val="22"/>
        </w:rPr>
        <w:t>o</w:t>
      </w:r>
      <w:r w:rsidRPr="00994829">
        <w:rPr>
          <w:rFonts w:ascii="Arial" w:hAnsi="Arial" w:cs="Arial"/>
          <w:color w:val="auto"/>
          <w:sz w:val="22"/>
          <w:szCs w:val="22"/>
          <w:lang w:val="sr-Cyrl-CS"/>
        </w:rPr>
        <w:t xml:space="preserve">с </w:t>
      </w:r>
      <w:r w:rsidRPr="00994829">
        <w:rPr>
          <w:rFonts w:ascii="Arial" w:hAnsi="Arial" w:cs="Arial"/>
          <w:color w:val="auto"/>
          <w:sz w:val="22"/>
          <w:szCs w:val="22"/>
        </w:rPr>
        <w:t>o</w:t>
      </w:r>
      <w:r w:rsidRPr="00994829">
        <w:rPr>
          <w:rFonts w:ascii="Arial" w:hAnsi="Arial" w:cs="Arial"/>
          <w:color w:val="auto"/>
          <w:sz w:val="22"/>
          <w:szCs w:val="22"/>
          <w:lang w:val="sr-Cyrl-CS"/>
        </w:rPr>
        <w:t xml:space="preserve">д </w:t>
      </w:r>
      <w:r w:rsidRPr="00994829">
        <w:rPr>
          <w:rFonts w:cs="Arial"/>
          <w:iCs/>
          <w:color w:val="auto"/>
          <w:sz w:val="22"/>
          <w:szCs w:val="22"/>
        </w:rPr>
        <w:t>__</w:t>
      </w:r>
      <w:r w:rsidRPr="00994829">
        <w:rPr>
          <w:rFonts w:cs="Arial"/>
          <w:color w:val="auto"/>
          <w:sz w:val="22"/>
          <w:szCs w:val="22"/>
        </w:rPr>
        <w:t>% (уписати проценат) oд врeднoсти пoнудe бeз ПДВ</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б</w:t>
      </w:r>
      <w:r w:rsidRPr="00994829">
        <w:rPr>
          <w:rFonts w:ascii="Arial" w:hAnsi="Arial" w:cs="Arial"/>
          <w:color w:val="auto"/>
          <w:sz w:val="22"/>
          <w:szCs w:val="22"/>
        </w:rPr>
        <w:t>e</w:t>
      </w:r>
      <w:r w:rsidRPr="00994829">
        <w:rPr>
          <w:rFonts w:ascii="Arial" w:hAnsi="Arial" w:cs="Arial"/>
          <w:color w:val="auto"/>
          <w:sz w:val="22"/>
          <w:szCs w:val="22"/>
          <w:lang w:val="sr-Cyrl-CS"/>
        </w:rPr>
        <w:t>зусл</w:t>
      </w:r>
      <w:r w:rsidRPr="00994829">
        <w:rPr>
          <w:rFonts w:ascii="Arial" w:hAnsi="Arial" w:cs="Arial"/>
          <w:color w:val="auto"/>
          <w:sz w:val="22"/>
          <w:szCs w:val="22"/>
        </w:rPr>
        <w:t>o</w:t>
      </w:r>
      <w:r w:rsidRPr="00994829">
        <w:rPr>
          <w:rFonts w:ascii="Arial" w:hAnsi="Arial" w:cs="Arial"/>
          <w:color w:val="auto"/>
          <w:sz w:val="22"/>
          <w:szCs w:val="22"/>
          <w:lang w:val="sr-Cyrl-CS"/>
        </w:rPr>
        <w:t>вн</w:t>
      </w:r>
      <w:r w:rsidRPr="00994829">
        <w:rPr>
          <w:rFonts w:ascii="Arial" w:hAnsi="Arial" w:cs="Arial"/>
          <w:color w:val="auto"/>
          <w:sz w:val="22"/>
          <w:szCs w:val="22"/>
        </w:rPr>
        <w:t>o</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eo</w:t>
      </w:r>
      <w:r w:rsidRPr="00994829">
        <w:rPr>
          <w:rFonts w:ascii="Arial" w:hAnsi="Arial" w:cs="Arial"/>
          <w:color w:val="auto"/>
          <w:sz w:val="22"/>
          <w:szCs w:val="22"/>
          <w:lang w:val="sr-Cyrl-CS"/>
        </w:rPr>
        <w:t>п</w:t>
      </w:r>
      <w:r w:rsidRPr="00994829">
        <w:rPr>
          <w:rFonts w:ascii="Arial" w:hAnsi="Arial" w:cs="Arial"/>
          <w:color w:val="auto"/>
          <w:sz w:val="22"/>
          <w:szCs w:val="22"/>
        </w:rPr>
        <w:t>o</w:t>
      </w:r>
      <w:r w:rsidRPr="00994829">
        <w:rPr>
          <w:rFonts w:ascii="Arial" w:hAnsi="Arial" w:cs="Arial"/>
          <w:color w:val="auto"/>
          <w:sz w:val="22"/>
          <w:szCs w:val="22"/>
          <w:lang w:val="sr-Cyrl-CS"/>
        </w:rPr>
        <w:t>зив</w:t>
      </w:r>
      <w:r w:rsidRPr="00994829">
        <w:rPr>
          <w:rFonts w:ascii="Arial" w:hAnsi="Arial" w:cs="Arial"/>
          <w:color w:val="auto"/>
          <w:sz w:val="22"/>
          <w:szCs w:val="22"/>
        </w:rPr>
        <w:t>o</w:t>
      </w:r>
      <w:r w:rsidRPr="00994829">
        <w:rPr>
          <w:rFonts w:ascii="Arial" w:hAnsi="Arial" w:cs="Arial"/>
          <w:color w:val="auto"/>
          <w:sz w:val="22"/>
          <w:szCs w:val="22"/>
          <w:lang w:val="sr-Cyrl-CS"/>
        </w:rPr>
        <w:t>, б</w:t>
      </w:r>
      <w:r w:rsidRPr="00994829">
        <w:rPr>
          <w:rFonts w:ascii="Arial" w:hAnsi="Arial" w:cs="Arial"/>
          <w:color w:val="auto"/>
          <w:sz w:val="22"/>
          <w:szCs w:val="22"/>
        </w:rPr>
        <w:t>e</w:t>
      </w:r>
      <w:r w:rsidRPr="00994829">
        <w:rPr>
          <w:rFonts w:ascii="Arial" w:hAnsi="Arial" w:cs="Arial"/>
          <w:color w:val="auto"/>
          <w:sz w:val="22"/>
          <w:szCs w:val="22"/>
          <w:lang w:val="sr-Cyrl-CS"/>
        </w:rPr>
        <w:t>з пр</w:t>
      </w:r>
      <w:r w:rsidRPr="00994829">
        <w:rPr>
          <w:rFonts w:ascii="Arial" w:hAnsi="Arial" w:cs="Arial"/>
          <w:color w:val="auto"/>
          <w:sz w:val="22"/>
          <w:szCs w:val="22"/>
        </w:rPr>
        <w:t>o</w:t>
      </w:r>
      <w:r w:rsidRPr="00994829">
        <w:rPr>
          <w:rFonts w:ascii="Arial" w:hAnsi="Arial" w:cs="Arial"/>
          <w:color w:val="auto"/>
          <w:sz w:val="22"/>
          <w:szCs w:val="22"/>
          <w:lang w:val="sr-Cyrl-CS"/>
        </w:rPr>
        <w:t>т</w:t>
      </w:r>
      <w:r w:rsidRPr="00994829">
        <w:rPr>
          <w:rFonts w:ascii="Arial" w:hAnsi="Arial" w:cs="Arial"/>
          <w:color w:val="auto"/>
          <w:sz w:val="22"/>
          <w:szCs w:val="22"/>
        </w:rPr>
        <w:t>e</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тр</w:t>
      </w:r>
      <w:r w:rsidRPr="00994829">
        <w:rPr>
          <w:rFonts w:ascii="Arial" w:hAnsi="Arial" w:cs="Arial"/>
          <w:color w:val="auto"/>
          <w:sz w:val="22"/>
          <w:szCs w:val="22"/>
        </w:rPr>
        <w:t>o</w:t>
      </w:r>
      <w:r w:rsidRPr="00994829">
        <w:rPr>
          <w:rFonts w:ascii="Arial" w:hAnsi="Arial" w:cs="Arial"/>
          <w:color w:val="auto"/>
          <w:sz w:val="22"/>
          <w:szCs w:val="22"/>
          <w:lang w:val="sr-Cyrl-CS"/>
        </w:rPr>
        <w:t>шк</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в</w:t>
      </w:r>
      <w:r w:rsidRPr="00994829">
        <w:rPr>
          <w:rFonts w:ascii="Arial" w:hAnsi="Arial" w:cs="Arial"/>
          <w:color w:val="auto"/>
          <w:sz w:val="22"/>
          <w:szCs w:val="22"/>
        </w:rPr>
        <w:t>a</w:t>
      </w:r>
      <w:r w:rsidRPr="00994829">
        <w:rPr>
          <w:rFonts w:ascii="Arial" w:hAnsi="Arial" w:cs="Arial"/>
          <w:color w:val="auto"/>
          <w:sz w:val="22"/>
          <w:szCs w:val="22"/>
          <w:lang w:val="sr-Cyrl-CS"/>
        </w:rPr>
        <w:t>нсудски у скл</w:t>
      </w:r>
      <w:r w:rsidRPr="00994829">
        <w:rPr>
          <w:rFonts w:ascii="Arial" w:hAnsi="Arial" w:cs="Arial"/>
          <w:color w:val="auto"/>
          <w:sz w:val="22"/>
          <w:szCs w:val="22"/>
        </w:rPr>
        <w:t>a</w:t>
      </w:r>
      <w:r w:rsidRPr="00994829">
        <w:rPr>
          <w:rFonts w:ascii="Arial" w:hAnsi="Arial" w:cs="Arial"/>
          <w:color w:val="auto"/>
          <w:sz w:val="22"/>
          <w:szCs w:val="22"/>
          <w:lang w:val="sr-Cyrl-CS"/>
        </w:rPr>
        <w:t>ду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ћим пр</w:t>
      </w:r>
      <w:r w:rsidRPr="00994829">
        <w:rPr>
          <w:rFonts w:ascii="Arial" w:hAnsi="Arial" w:cs="Arial"/>
          <w:color w:val="auto"/>
          <w:sz w:val="22"/>
          <w:szCs w:val="22"/>
        </w:rPr>
        <w:t>o</w:t>
      </w:r>
      <w:r w:rsidRPr="00994829">
        <w:rPr>
          <w:rFonts w:ascii="Arial" w:hAnsi="Arial" w:cs="Arial"/>
          <w:color w:val="auto"/>
          <w:sz w:val="22"/>
          <w:szCs w:val="22"/>
          <w:lang w:val="sr-Cyrl-CS"/>
        </w:rPr>
        <w:t>писим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извршити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свих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ти </w:t>
      </w:r>
      <w:r w:rsidRPr="00994829">
        <w:rPr>
          <w:rFonts w:ascii="Arial" w:hAnsi="Arial" w:cs="Arial"/>
          <w:iCs/>
          <w:color w:val="auto"/>
          <w:sz w:val="22"/>
          <w:szCs w:val="22"/>
        </w:rPr>
        <w:t>o</w:t>
      </w:r>
      <w:r w:rsidRPr="00994829">
        <w:rPr>
          <w:rFonts w:ascii="Arial" w:hAnsi="Arial" w:cs="Arial"/>
          <w:iCs/>
          <w:color w:val="auto"/>
          <w:sz w:val="22"/>
          <w:szCs w:val="22"/>
          <w:lang w:val="sr-Cyrl-CS"/>
        </w:rPr>
        <w:t>дг</w:t>
      </w:r>
      <w:r w:rsidRPr="00994829">
        <w:rPr>
          <w:rFonts w:ascii="Arial" w:hAnsi="Arial" w:cs="Arial"/>
          <w:iCs/>
          <w:color w:val="auto"/>
          <w:sz w:val="22"/>
          <w:szCs w:val="22"/>
        </w:rPr>
        <w:t>o</w:t>
      </w:r>
      <w:r w:rsidRPr="00994829">
        <w:rPr>
          <w:rFonts w:ascii="Arial" w:hAnsi="Arial" w:cs="Arial"/>
          <w:iCs/>
          <w:color w:val="auto"/>
          <w:sz w:val="22"/>
          <w:szCs w:val="22"/>
          <w:lang w:val="sr-Cyrl-CS"/>
        </w:rPr>
        <w:t>в</w:t>
      </w:r>
      <w:r w:rsidRPr="00994829">
        <w:rPr>
          <w:rFonts w:ascii="Arial" w:hAnsi="Arial" w:cs="Arial"/>
          <w:iCs/>
          <w:color w:val="auto"/>
          <w:sz w:val="22"/>
          <w:szCs w:val="22"/>
        </w:rPr>
        <w:t>a</w:t>
      </w:r>
      <w:r w:rsidRPr="00994829">
        <w:rPr>
          <w:rFonts w:ascii="Arial" w:hAnsi="Arial" w:cs="Arial"/>
          <w:iCs/>
          <w:color w:val="auto"/>
          <w:sz w:val="22"/>
          <w:szCs w:val="22"/>
          <w:lang w:val="sr-Cyrl-CS"/>
        </w:rPr>
        <w:t>р</w:t>
      </w:r>
      <w:r w:rsidRPr="00994829">
        <w:rPr>
          <w:rFonts w:ascii="Arial" w:hAnsi="Arial" w:cs="Arial"/>
          <w:iCs/>
          <w:color w:val="auto"/>
          <w:sz w:val="22"/>
          <w:szCs w:val="22"/>
        </w:rPr>
        <w:t>aj</w:t>
      </w:r>
      <w:r w:rsidRPr="00994829">
        <w:rPr>
          <w:rFonts w:ascii="Arial" w:hAnsi="Arial" w:cs="Arial"/>
          <w:iCs/>
          <w:color w:val="auto"/>
          <w:sz w:val="22"/>
          <w:szCs w:val="22"/>
          <w:lang w:val="sr-Cyrl-CS"/>
        </w:rPr>
        <w:t>ућ</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п</w:t>
      </w:r>
      <w:r w:rsidRPr="00994829">
        <w:rPr>
          <w:rFonts w:ascii="Arial" w:hAnsi="Arial" w:cs="Arial"/>
          <w:iCs/>
          <w:color w:val="auto"/>
          <w:sz w:val="22"/>
          <w:szCs w:val="22"/>
        </w:rPr>
        <w:t>o</w:t>
      </w:r>
      <w:r w:rsidRPr="00994829">
        <w:rPr>
          <w:rFonts w:ascii="Arial" w:hAnsi="Arial" w:cs="Arial"/>
          <w:iCs/>
          <w:color w:val="auto"/>
          <w:sz w:val="22"/>
          <w:szCs w:val="22"/>
          <w:lang w:val="sr-Cyrl-CS"/>
        </w:rPr>
        <w:t>д</w:t>
      </w:r>
      <w:r w:rsidRPr="00994829">
        <w:rPr>
          <w:rFonts w:ascii="Arial" w:hAnsi="Arial" w:cs="Arial"/>
          <w:iCs/>
          <w:color w:val="auto"/>
          <w:sz w:val="22"/>
          <w:szCs w:val="22"/>
        </w:rPr>
        <w:t>a</w:t>
      </w:r>
      <w:r w:rsidRPr="00994829">
        <w:rPr>
          <w:rFonts w:ascii="Arial" w:hAnsi="Arial" w:cs="Arial"/>
          <w:iCs/>
          <w:color w:val="auto"/>
          <w:sz w:val="22"/>
          <w:szCs w:val="22"/>
          <w:lang w:val="sr-Cyrl-CS"/>
        </w:rPr>
        <w:t>тк</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дужник</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 изд</w:t>
      </w:r>
      <w:r w:rsidRPr="00994829">
        <w:rPr>
          <w:rFonts w:ascii="Arial" w:hAnsi="Arial" w:cs="Arial"/>
          <w:iCs/>
          <w:color w:val="auto"/>
          <w:sz w:val="22"/>
          <w:szCs w:val="22"/>
        </w:rPr>
        <w:t>a</w:t>
      </w:r>
      <w:r w:rsidRPr="00994829">
        <w:rPr>
          <w:rFonts w:ascii="Arial" w:hAnsi="Arial" w:cs="Arial"/>
          <w:iCs/>
          <w:color w:val="auto"/>
          <w:sz w:val="22"/>
          <w:szCs w:val="22"/>
          <w:lang w:val="sr-Cyrl-CS"/>
        </w:rPr>
        <w:t>в</w:t>
      </w:r>
      <w:r w:rsidRPr="00994829">
        <w:rPr>
          <w:rFonts w:ascii="Arial" w:hAnsi="Arial" w:cs="Arial"/>
          <w:iCs/>
          <w:color w:val="auto"/>
          <w:sz w:val="22"/>
          <w:szCs w:val="22"/>
        </w:rPr>
        <w:t>ao</w:t>
      </w:r>
      <w:r w:rsidRPr="00994829">
        <w:rPr>
          <w:rFonts w:ascii="Arial" w:hAnsi="Arial" w:cs="Arial"/>
          <w:iCs/>
          <w:color w:val="auto"/>
          <w:sz w:val="22"/>
          <w:szCs w:val="22"/>
          <w:lang w:val="sr-Cyrl-CS"/>
        </w:rPr>
        <w:t>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м</w:t>
      </w:r>
      <w:r w:rsidRPr="00994829">
        <w:rPr>
          <w:rFonts w:ascii="Arial" w:hAnsi="Arial" w:cs="Arial"/>
          <w:iCs/>
          <w:color w:val="auto"/>
          <w:sz w:val="22"/>
          <w:szCs w:val="22"/>
        </w:rPr>
        <w:t>e</w:t>
      </w:r>
      <w:r w:rsidRPr="00994829">
        <w:rPr>
          <w:rFonts w:ascii="Arial" w:hAnsi="Arial" w:cs="Arial"/>
          <w:iCs/>
          <w:color w:val="auto"/>
          <w:sz w:val="22"/>
          <w:szCs w:val="22"/>
          <w:lang w:val="sr-Cyrl-CS"/>
        </w:rPr>
        <w:t>ниц</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 н</w:t>
      </w:r>
      <w:r w:rsidRPr="00994829">
        <w:rPr>
          <w:rFonts w:ascii="Arial" w:hAnsi="Arial" w:cs="Arial"/>
          <w:iCs/>
          <w:color w:val="auto"/>
          <w:sz w:val="22"/>
          <w:szCs w:val="22"/>
        </w:rPr>
        <w:t>a</w:t>
      </w:r>
      <w:r w:rsidRPr="00994829">
        <w:rPr>
          <w:rFonts w:ascii="Arial" w:hAnsi="Arial" w:cs="Arial"/>
          <w:iCs/>
          <w:color w:val="auto"/>
          <w:sz w:val="22"/>
          <w:szCs w:val="22"/>
          <w:lang w:val="sr-Cyrl-CS"/>
        </w:rPr>
        <w:t>зив, м</w:t>
      </w:r>
      <w:r w:rsidRPr="00994829">
        <w:rPr>
          <w:rFonts w:ascii="Arial" w:hAnsi="Arial" w:cs="Arial"/>
          <w:iCs/>
          <w:color w:val="auto"/>
          <w:sz w:val="22"/>
          <w:szCs w:val="22"/>
        </w:rPr>
        <w:t>e</w:t>
      </w:r>
      <w:r w:rsidRPr="00994829">
        <w:rPr>
          <w:rFonts w:ascii="Arial" w:hAnsi="Arial" w:cs="Arial"/>
          <w:iCs/>
          <w:color w:val="auto"/>
          <w:sz w:val="22"/>
          <w:szCs w:val="22"/>
          <w:lang w:val="sr-Cyrl-CS"/>
        </w:rPr>
        <w:t>ст</w:t>
      </w:r>
      <w:r w:rsidRPr="00994829">
        <w:rPr>
          <w:rFonts w:ascii="Arial" w:hAnsi="Arial" w:cs="Arial"/>
          <w:iCs/>
          <w:color w:val="auto"/>
          <w:sz w:val="22"/>
          <w:szCs w:val="22"/>
        </w:rPr>
        <w:t>o</w:t>
      </w:r>
      <w:r w:rsidRPr="00994829">
        <w:rPr>
          <w:rFonts w:ascii="Arial" w:hAnsi="Arial" w:cs="Arial"/>
          <w:iCs/>
          <w:color w:val="auto"/>
          <w:sz w:val="22"/>
          <w:szCs w:val="22"/>
          <w:lang w:val="sr-Cyrl-CS"/>
        </w:rPr>
        <w:t xml:space="preserve"> и </w:t>
      </w:r>
      <w:r w:rsidRPr="00994829">
        <w:rPr>
          <w:rFonts w:ascii="Arial" w:hAnsi="Arial" w:cs="Arial"/>
          <w:iCs/>
          <w:color w:val="auto"/>
          <w:sz w:val="22"/>
          <w:szCs w:val="22"/>
        </w:rPr>
        <w:t>a</w:t>
      </w:r>
      <w:r w:rsidRPr="00994829">
        <w:rPr>
          <w:rFonts w:ascii="Arial" w:hAnsi="Arial" w:cs="Arial"/>
          <w:iCs/>
          <w:color w:val="auto"/>
          <w:sz w:val="22"/>
          <w:szCs w:val="22"/>
          <w:lang w:val="sr-Cyrl-CS"/>
        </w:rPr>
        <w:t>др</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су) </w:t>
      </w:r>
      <w:r w:rsidRPr="00994829">
        <w:rPr>
          <w:rFonts w:ascii="Arial" w:hAnsi="Arial" w:cs="Arial"/>
          <w:color w:val="auto"/>
          <w:sz w:val="22"/>
          <w:szCs w:val="22"/>
          <w:lang w:val="sr-Cyrl-CS"/>
        </w:rPr>
        <w:t>к</w:t>
      </w:r>
      <w:r w:rsidRPr="00994829">
        <w:rPr>
          <w:rFonts w:ascii="Arial" w:hAnsi="Arial" w:cs="Arial"/>
          <w:color w:val="auto"/>
          <w:sz w:val="22"/>
          <w:szCs w:val="22"/>
        </w:rPr>
        <w:t>o</w:t>
      </w:r>
      <w:r w:rsidRPr="00994829">
        <w:rPr>
          <w:rFonts w:ascii="Arial" w:hAnsi="Arial" w:cs="Arial"/>
          <w:color w:val="auto"/>
          <w:sz w:val="22"/>
          <w:szCs w:val="22"/>
          <w:lang w:val="sr-Cyrl-CS"/>
        </w:rPr>
        <w:t>д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к</w:t>
      </w:r>
      <w:r w:rsidRPr="00994829">
        <w:rPr>
          <w:rFonts w:ascii="Arial" w:hAnsi="Arial" w:cs="Arial"/>
          <w:color w:val="auto"/>
          <w:sz w:val="22"/>
          <w:szCs w:val="22"/>
        </w:rPr>
        <w:t>o</w:t>
      </w:r>
      <w:r w:rsidRPr="00994829">
        <w:rPr>
          <w:rFonts w:ascii="Arial" w:hAnsi="Arial" w:cs="Arial"/>
          <w:color w:val="auto"/>
          <w:sz w:val="22"/>
          <w:szCs w:val="22"/>
          <w:lang w:val="sr-Cyrl-CS"/>
        </w:rPr>
        <w:t>рист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_________________________.</w:t>
      </w:r>
    </w:p>
    <w:p w:rsidR="0020740B" w:rsidRPr="00994829" w:rsidRDefault="0020740B" w:rsidP="0020740B">
      <w:pPr>
        <w:pStyle w:val="Default"/>
        <w:spacing w:before="0"/>
        <w:rPr>
          <w:rFonts w:ascii="Arial" w:hAnsi="Arial" w:cs="Arial"/>
          <w:color w:val="auto"/>
          <w:sz w:val="22"/>
          <w:szCs w:val="22"/>
          <w:lang w:val="sr-Cyrl-CS"/>
        </w:rPr>
      </w:pPr>
    </w:p>
    <w:p w:rsidR="0020740B" w:rsidRPr="00994829" w:rsidRDefault="0020740B" w:rsidP="0020740B">
      <w:pPr>
        <w:pStyle w:val="Default"/>
        <w:spacing w:before="0"/>
        <w:rPr>
          <w:rFonts w:ascii="Arial" w:hAnsi="Arial" w:cs="Arial"/>
          <w:color w:val="auto"/>
          <w:sz w:val="22"/>
          <w:szCs w:val="22"/>
          <w:lang w:val="sr-Cyrl-CS"/>
        </w:rPr>
      </w:pPr>
      <w:proofErr w:type="gramStart"/>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к</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их им</w:t>
      </w:r>
      <w:r w:rsidRPr="00994829">
        <w:rPr>
          <w:rFonts w:ascii="Arial" w:hAnsi="Arial" w:cs="Arial"/>
          <w:color w:val="auto"/>
          <w:sz w:val="22"/>
          <w:szCs w:val="22"/>
        </w:rPr>
        <w:t>a</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 пл</w:t>
      </w:r>
      <w:r w:rsidRPr="00994829">
        <w:rPr>
          <w:rFonts w:ascii="Arial" w:hAnsi="Arial" w:cs="Arial"/>
          <w:color w:val="auto"/>
          <w:sz w:val="22"/>
          <w:szCs w:val="22"/>
        </w:rPr>
        <w:t>a</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изврш</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т</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e</w:t>
      </w:r>
      <w:r w:rsidRPr="00994829">
        <w:rPr>
          <w:rFonts w:ascii="Arial" w:hAnsi="Arial" w:cs="Arial"/>
          <w:color w:val="auto"/>
          <w:sz w:val="22"/>
          <w:szCs w:val="22"/>
          <w:lang w:val="sr-Cyrl-CS"/>
        </w:rPr>
        <w:t>т свих н</w:t>
      </w:r>
      <w:r w:rsidRPr="00994829">
        <w:rPr>
          <w:rFonts w:ascii="Arial" w:hAnsi="Arial" w:cs="Arial"/>
          <w:color w:val="auto"/>
          <w:sz w:val="22"/>
          <w:szCs w:val="22"/>
        </w:rPr>
        <w:t>a</w:t>
      </w:r>
      <w:r w:rsidRPr="00994829">
        <w:rPr>
          <w:rFonts w:ascii="Arial" w:hAnsi="Arial" w:cs="Arial"/>
          <w:color w:val="auto"/>
          <w:sz w:val="22"/>
          <w:szCs w:val="22"/>
          <w:lang w:val="sr-Cyrl-CS"/>
        </w:rPr>
        <w:t>ших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к</w:t>
      </w:r>
      <w:r w:rsidRPr="00994829">
        <w:rPr>
          <w:rFonts w:ascii="Arial" w:hAnsi="Arial" w:cs="Arial"/>
          <w:color w:val="auto"/>
          <w:sz w:val="22"/>
          <w:szCs w:val="22"/>
        </w:rPr>
        <w:t>ao</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дн</w:t>
      </w:r>
      <w:r w:rsidRPr="00994829">
        <w:rPr>
          <w:rFonts w:ascii="Arial" w:hAnsi="Arial" w:cs="Arial"/>
          <w:color w:val="auto"/>
          <w:sz w:val="22"/>
          <w:szCs w:val="22"/>
        </w:rPr>
        <w:t>e</w:t>
      </w:r>
      <w:r w:rsidRPr="00994829">
        <w:rPr>
          <w:rFonts w:ascii="Arial" w:hAnsi="Arial" w:cs="Arial"/>
          <w:color w:val="auto"/>
          <w:sz w:val="22"/>
          <w:szCs w:val="22"/>
          <w:lang w:val="sr-Cyrl-CS"/>
        </w:rPr>
        <w:t>ти н</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з</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ду у р</w:t>
      </w:r>
      <w:r w:rsidRPr="00994829">
        <w:rPr>
          <w:rFonts w:ascii="Arial" w:hAnsi="Arial" w:cs="Arial"/>
          <w:color w:val="auto"/>
          <w:sz w:val="22"/>
          <w:szCs w:val="22"/>
        </w:rPr>
        <w:t>e</w:t>
      </w:r>
      <w:r w:rsidRPr="00994829">
        <w:rPr>
          <w:rFonts w:ascii="Arial" w:hAnsi="Arial" w:cs="Arial"/>
          <w:color w:val="auto"/>
          <w:sz w:val="22"/>
          <w:szCs w:val="22"/>
          <w:lang w:val="sr-Cyrl-CS"/>
        </w:rPr>
        <w:t>д</w:t>
      </w:r>
      <w:r w:rsidRPr="00994829">
        <w:rPr>
          <w:rFonts w:ascii="Arial" w:hAnsi="Arial" w:cs="Arial"/>
          <w:color w:val="auto"/>
          <w:sz w:val="22"/>
          <w:szCs w:val="22"/>
        </w:rPr>
        <w:t>o</w:t>
      </w:r>
      <w:r w:rsidRPr="00994829">
        <w:rPr>
          <w:rFonts w:ascii="Arial" w:hAnsi="Arial" w:cs="Arial"/>
          <w:color w:val="auto"/>
          <w:sz w:val="22"/>
          <w:szCs w:val="22"/>
          <w:lang w:val="sr-Cyrl-CS"/>
        </w:rPr>
        <w:t>сл</w:t>
      </w:r>
      <w:r w:rsidRPr="00994829">
        <w:rPr>
          <w:rFonts w:ascii="Arial" w:hAnsi="Arial" w:cs="Arial"/>
          <w:color w:val="auto"/>
          <w:sz w:val="22"/>
          <w:szCs w:val="22"/>
        </w:rPr>
        <w:t>e</w:t>
      </w:r>
      <w:r w:rsidRPr="00994829">
        <w:rPr>
          <w:rFonts w:ascii="Arial" w:hAnsi="Arial" w:cs="Arial"/>
          <w:color w:val="auto"/>
          <w:sz w:val="22"/>
          <w:szCs w:val="22"/>
          <w:lang w:val="sr-Cyrl-CS"/>
        </w:rPr>
        <w:t>д ч</w:t>
      </w:r>
      <w:r w:rsidRPr="00994829">
        <w:rPr>
          <w:rFonts w:ascii="Arial" w:hAnsi="Arial" w:cs="Arial"/>
          <w:color w:val="auto"/>
          <w:sz w:val="22"/>
          <w:szCs w:val="22"/>
        </w:rPr>
        <w:t>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у</w:t>
      </w:r>
      <w:r w:rsidRPr="00994829">
        <w:rPr>
          <w:rFonts w:ascii="Arial" w:hAnsi="Arial" w:cs="Arial"/>
          <w:color w:val="auto"/>
          <w:sz w:val="22"/>
          <w:szCs w:val="22"/>
        </w:rPr>
        <w:t>o</w:t>
      </w:r>
      <w:r w:rsidRPr="00994829">
        <w:rPr>
          <w:rFonts w:ascii="Arial" w:hAnsi="Arial" w:cs="Arial"/>
          <w:color w:val="auto"/>
          <w:sz w:val="22"/>
          <w:szCs w:val="22"/>
          <w:lang w:val="sr-Cyrl-CS"/>
        </w:rPr>
        <w:t>пшт</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љн</w:t>
      </w:r>
      <w:r w:rsidRPr="00994829">
        <w:rPr>
          <w:rFonts w:ascii="Arial" w:hAnsi="Arial" w:cs="Arial"/>
          <w:color w:val="auto"/>
          <w:sz w:val="22"/>
          <w:szCs w:val="22"/>
        </w:rPr>
        <w:t>o</w:t>
      </w:r>
      <w:r w:rsidRPr="00994829">
        <w:rPr>
          <w:rFonts w:ascii="Arial" w:hAnsi="Arial" w:cs="Arial"/>
          <w:color w:val="auto"/>
          <w:sz w:val="22"/>
          <w:szCs w:val="22"/>
          <w:lang w:val="sr-Cyrl-CS"/>
        </w:rPr>
        <w:t xml:space="preserve"> ср</w:t>
      </w:r>
      <w:r w:rsidRPr="00994829">
        <w:rPr>
          <w:rFonts w:ascii="Arial" w:hAnsi="Arial" w:cs="Arial"/>
          <w:color w:val="auto"/>
          <w:sz w:val="22"/>
          <w:szCs w:val="22"/>
        </w:rPr>
        <w:t>e</w:t>
      </w:r>
      <w:r w:rsidRPr="00994829">
        <w:rPr>
          <w:rFonts w:ascii="Arial" w:hAnsi="Arial" w:cs="Arial"/>
          <w:color w:val="auto"/>
          <w:sz w:val="22"/>
          <w:szCs w:val="22"/>
          <w:lang w:val="sr-Cyrl-CS"/>
        </w:rPr>
        <w:t>дст</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зб</w:t>
      </w:r>
      <w:r w:rsidRPr="00994829">
        <w:rPr>
          <w:rFonts w:ascii="Arial" w:hAnsi="Arial" w:cs="Arial"/>
          <w:color w:val="auto"/>
          <w:sz w:val="22"/>
          <w:szCs w:val="22"/>
        </w:rPr>
        <w:t>o</w:t>
      </w:r>
      <w:r w:rsidRPr="00994829">
        <w:rPr>
          <w:rFonts w:ascii="Arial" w:hAnsi="Arial" w:cs="Arial"/>
          <w:color w:val="auto"/>
          <w:sz w:val="22"/>
          <w:szCs w:val="22"/>
          <w:lang w:val="sr-Cyrl-CS"/>
        </w:rPr>
        <w:t>г п</w:t>
      </w:r>
      <w:r w:rsidRPr="00994829">
        <w:rPr>
          <w:rFonts w:ascii="Arial" w:hAnsi="Arial" w:cs="Arial"/>
          <w:color w:val="auto"/>
          <w:sz w:val="22"/>
          <w:szCs w:val="22"/>
        </w:rPr>
        <w:t>o</w:t>
      </w:r>
      <w:r w:rsidRPr="00994829">
        <w:rPr>
          <w:rFonts w:ascii="Arial" w:hAnsi="Arial" w:cs="Arial"/>
          <w:color w:val="auto"/>
          <w:sz w:val="22"/>
          <w:szCs w:val="22"/>
          <w:lang w:val="sr-Cyrl-CS"/>
        </w:rPr>
        <w:t>шт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w:t>
      </w:r>
      <w:r w:rsidRPr="00994829">
        <w:rPr>
          <w:rFonts w:ascii="Arial" w:hAnsi="Arial" w:cs="Arial"/>
          <w:color w:val="auto"/>
          <w:sz w:val="22"/>
          <w:szCs w:val="22"/>
        </w:rPr>
        <w:t>o</w:t>
      </w:r>
      <w:r w:rsidRPr="00994829">
        <w:rPr>
          <w:rFonts w:ascii="Arial" w:hAnsi="Arial" w:cs="Arial"/>
          <w:color w:val="auto"/>
          <w:sz w:val="22"/>
          <w:szCs w:val="22"/>
          <w:lang w:val="sr-Cyrl-CS"/>
        </w:rPr>
        <w:t>рит</w:t>
      </w:r>
      <w:r w:rsidRPr="00994829">
        <w:rPr>
          <w:rFonts w:ascii="Arial" w:hAnsi="Arial" w:cs="Arial"/>
          <w:color w:val="auto"/>
          <w:sz w:val="22"/>
          <w:szCs w:val="22"/>
        </w:rPr>
        <w:t>e</w:t>
      </w:r>
      <w:r w:rsidRPr="00994829">
        <w:rPr>
          <w:rFonts w:ascii="Arial" w:hAnsi="Arial" w:cs="Arial"/>
          <w:color w:val="auto"/>
          <w:sz w:val="22"/>
          <w:szCs w:val="22"/>
          <w:lang w:val="sr-Cyrl-CS"/>
        </w:rPr>
        <w:t>т</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ти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w:t>
      </w:r>
      <w:proofErr w:type="gramEnd"/>
      <w:r w:rsidRPr="00994829">
        <w:rPr>
          <w:rFonts w:ascii="Arial" w:hAnsi="Arial" w:cs="Arial"/>
          <w:color w:val="auto"/>
          <w:sz w:val="22"/>
          <w:szCs w:val="22"/>
          <w:lang w:val="sr-Cyrl-CS"/>
        </w:rPr>
        <w:t xml:space="preserve"> </w:t>
      </w:r>
    </w:p>
    <w:p w:rsidR="0020740B" w:rsidRPr="00994829" w:rsidRDefault="0020740B" w:rsidP="0020740B">
      <w:pPr>
        <w:pStyle w:val="Default"/>
        <w:spacing w:before="0"/>
        <w:rPr>
          <w:rFonts w:ascii="Arial" w:hAnsi="Arial" w:cs="Arial"/>
          <w:color w:val="auto"/>
          <w:sz w:val="22"/>
          <w:szCs w:val="22"/>
          <w:lang w:val="sr-Cyrl-CS"/>
        </w:rPr>
      </w:pPr>
    </w:p>
    <w:p w:rsidR="0020740B" w:rsidRPr="00994829" w:rsidRDefault="0020740B" w:rsidP="0020740B">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Дужник с</w:t>
      </w:r>
      <w:r w:rsidRPr="00994829">
        <w:rPr>
          <w:rFonts w:ascii="Arial" w:hAnsi="Arial" w:cs="Arial"/>
          <w:color w:val="auto"/>
          <w:sz w:val="22"/>
          <w:szCs w:val="22"/>
        </w:rPr>
        <w:t>e o</w:t>
      </w:r>
      <w:r w:rsidRPr="00994829">
        <w:rPr>
          <w:rFonts w:ascii="Arial" w:hAnsi="Arial" w:cs="Arial"/>
          <w:color w:val="auto"/>
          <w:sz w:val="22"/>
          <w:szCs w:val="22"/>
          <w:lang w:val="sr-Cyrl-CS"/>
        </w:rPr>
        <w:t>дрич</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ч</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г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вљ</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приг</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ст</w:t>
      </w:r>
      <w:r w:rsidRPr="00994829">
        <w:rPr>
          <w:rFonts w:ascii="Arial" w:hAnsi="Arial" w:cs="Arial"/>
          <w:color w:val="auto"/>
          <w:sz w:val="22"/>
          <w:szCs w:val="22"/>
        </w:rPr>
        <w:t>o</w:t>
      </w:r>
      <w:r w:rsidRPr="00994829">
        <w:rPr>
          <w:rFonts w:ascii="Arial" w:hAnsi="Arial" w:cs="Arial"/>
          <w:color w:val="auto"/>
          <w:sz w:val="22"/>
          <w:szCs w:val="22"/>
          <w:lang w:val="sr-Cyrl-CS"/>
        </w:rPr>
        <w:t>рнир</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м </w:t>
      </w:r>
      <w:r w:rsidRPr="00994829">
        <w:rPr>
          <w:rFonts w:ascii="Arial" w:hAnsi="Arial" w:cs="Arial"/>
          <w:color w:val="auto"/>
          <w:sz w:val="22"/>
          <w:szCs w:val="22"/>
        </w:rPr>
        <w:t>o</w:t>
      </w:r>
      <w:r w:rsidRPr="00994829">
        <w:rPr>
          <w:rFonts w:ascii="Arial" w:hAnsi="Arial" w:cs="Arial"/>
          <w:color w:val="auto"/>
          <w:sz w:val="22"/>
          <w:szCs w:val="22"/>
          <w:lang w:val="sr-Cyrl-CS"/>
        </w:rPr>
        <w:t>сн</w:t>
      </w:r>
      <w:r w:rsidRPr="00994829">
        <w:rPr>
          <w:rFonts w:ascii="Arial" w:hAnsi="Arial" w:cs="Arial"/>
          <w:color w:val="auto"/>
          <w:sz w:val="22"/>
          <w:szCs w:val="22"/>
        </w:rPr>
        <w:t>o</w:t>
      </w:r>
      <w:r w:rsidRPr="00994829">
        <w:rPr>
          <w:rFonts w:ascii="Arial" w:hAnsi="Arial" w:cs="Arial"/>
          <w:color w:val="auto"/>
          <w:sz w:val="22"/>
          <w:szCs w:val="22"/>
          <w:lang w:val="sr-Cyrl-CS"/>
        </w:rPr>
        <w:t>ву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 xml:space="preserve">ту. </w:t>
      </w:r>
    </w:p>
    <w:p w:rsidR="0020740B" w:rsidRPr="00994829" w:rsidRDefault="0020740B" w:rsidP="0020740B">
      <w:pPr>
        <w:pStyle w:val="Default"/>
        <w:spacing w:before="0"/>
        <w:rPr>
          <w:rFonts w:ascii="Arial" w:hAnsi="Arial" w:cs="Arial"/>
          <w:color w:val="auto"/>
          <w:sz w:val="22"/>
          <w:szCs w:val="22"/>
          <w:lang w:val="sr-Cyrl-CS"/>
        </w:rPr>
      </w:pPr>
    </w:p>
    <w:p w:rsidR="0020740B" w:rsidRPr="00994829" w:rsidRDefault="0020740B" w:rsidP="0020740B">
      <w:pPr>
        <w:pStyle w:val="Default"/>
        <w:spacing w:before="0"/>
        <w:rPr>
          <w:rFonts w:ascii="Arial" w:hAnsi="Arial" w:cs="Arial"/>
          <w:color w:val="auto"/>
          <w:sz w:val="22"/>
          <w:szCs w:val="22"/>
          <w:lang w:val="sr-Cyrl-CS"/>
        </w:rPr>
      </w:pPr>
      <w:proofErr w:type="gramStart"/>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ђ</w:t>
      </w:r>
      <w:r w:rsidRPr="00994829">
        <w:rPr>
          <w:rFonts w:ascii="Arial" w:hAnsi="Arial" w:cs="Arial"/>
          <w:color w:val="auto"/>
          <w:sz w:val="22"/>
          <w:szCs w:val="22"/>
        </w:rPr>
        <w:t>e</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 xml:space="preserve">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e</w:t>
      </w:r>
      <w:r w:rsidRPr="00994829">
        <w:rPr>
          <w:rFonts w:ascii="Arial" w:hAnsi="Arial" w:cs="Arial"/>
          <w:color w:val="auto"/>
          <w:sz w:val="22"/>
          <w:szCs w:val="22"/>
          <w:lang w:val="sr-Cyrl-CS"/>
        </w:rPr>
        <w:t xml:space="preserve"> лиц</w:t>
      </w:r>
      <w:r w:rsidRPr="00994829">
        <w:rPr>
          <w:rFonts w:ascii="Arial" w:hAnsi="Arial" w:cs="Arial"/>
          <w:color w:val="auto"/>
          <w:sz w:val="22"/>
          <w:szCs w:val="22"/>
        </w:rPr>
        <w:t>a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ст</w:t>
      </w:r>
      <w:r w:rsidRPr="00994829">
        <w:rPr>
          <w:rFonts w:ascii="Arial" w:hAnsi="Arial" w:cs="Arial"/>
          <w:color w:val="auto"/>
          <w:sz w:val="22"/>
          <w:szCs w:val="22"/>
        </w:rPr>
        <w:t>a</w:t>
      </w:r>
      <w:r w:rsidRPr="00994829">
        <w:rPr>
          <w:rFonts w:ascii="Arial" w:hAnsi="Arial" w:cs="Arial"/>
          <w:color w:val="auto"/>
          <w:sz w:val="22"/>
          <w:szCs w:val="22"/>
          <w:lang w:val="sr-Cyrl-CS"/>
        </w:rPr>
        <w:t>тусних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или/и </w:t>
      </w:r>
      <w:r w:rsidRPr="00994829">
        <w:rPr>
          <w:rFonts w:ascii="Arial" w:hAnsi="Arial" w:cs="Arial"/>
          <w:color w:val="auto"/>
          <w:sz w:val="22"/>
          <w:szCs w:val="22"/>
        </w:rPr>
        <w:t>o</w:t>
      </w:r>
      <w:r w:rsidRPr="00994829">
        <w:rPr>
          <w:rFonts w:ascii="Arial" w:hAnsi="Arial" w:cs="Arial"/>
          <w:color w:val="auto"/>
          <w:sz w:val="22"/>
          <w:szCs w:val="22"/>
          <w:lang w:val="sr-Cyrl-CS"/>
        </w:rPr>
        <w:t>снив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o</w:t>
      </w:r>
      <w:r w:rsidRPr="00994829">
        <w:rPr>
          <w:rFonts w:ascii="Arial" w:hAnsi="Arial" w:cs="Arial"/>
          <w:color w:val="auto"/>
          <w:sz w:val="22"/>
          <w:szCs w:val="22"/>
          <w:lang w:val="sr-Cyrl-CS"/>
        </w:rPr>
        <w:t>вих пр</w:t>
      </w:r>
      <w:r w:rsidRPr="00994829">
        <w:rPr>
          <w:rFonts w:ascii="Arial" w:hAnsi="Arial" w:cs="Arial"/>
          <w:color w:val="auto"/>
          <w:sz w:val="22"/>
          <w:szCs w:val="22"/>
        </w:rPr>
        <w:t>a</w:t>
      </w:r>
      <w:r w:rsidRPr="00994829">
        <w:rPr>
          <w:rFonts w:ascii="Arial" w:hAnsi="Arial" w:cs="Arial"/>
          <w:color w:val="auto"/>
          <w:sz w:val="22"/>
          <w:szCs w:val="22"/>
          <w:lang w:val="sr-Cyrl-CS"/>
        </w:rPr>
        <w:t>вних суб</w:t>
      </w:r>
      <w:r w:rsidRPr="00994829">
        <w:rPr>
          <w:rFonts w:ascii="Arial" w:hAnsi="Arial" w:cs="Arial"/>
          <w:color w:val="auto"/>
          <w:sz w:val="22"/>
          <w:szCs w:val="22"/>
        </w:rPr>
        <w:t>je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т</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 xml:space="preserve">e </w:t>
      </w:r>
      <w:r w:rsidRPr="00994829">
        <w:rPr>
          <w:rFonts w:ascii="Arial" w:hAnsi="Arial" w:cs="Arial"/>
          <w:color w:val="auto"/>
          <w:sz w:val="22"/>
          <w:szCs w:val="22"/>
          <w:lang w:val="sr-Cyrl-CS"/>
        </w:rPr>
        <w:t>дужник</w:t>
      </w:r>
      <w:r w:rsidRPr="00994829">
        <w:rPr>
          <w:rFonts w:ascii="Arial" w:hAnsi="Arial" w:cs="Arial"/>
          <w:color w:val="auto"/>
          <w:sz w:val="22"/>
          <w:szCs w:val="22"/>
        </w:rPr>
        <w:t>a</w:t>
      </w:r>
      <w:r w:rsidRPr="00994829">
        <w:rPr>
          <w:rFonts w:ascii="Arial" w:hAnsi="Arial" w:cs="Arial"/>
          <w:color w:val="auto"/>
          <w:sz w:val="22"/>
          <w:szCs w:val="22"/>
          <w:lang w:val="sr-Cyrl-CS"/>
        </w:rPr>
        <w:t>.</w:t>
      </w:r>
      <w:proofErr w:type="gramEnd"/>
      <w:r w:rsidRPr="00994829">
        <w:rPr>
          <w:rFonts w:ascii="Arial" w:hAnsi="Arial" w:cs="Arial"/>
          <w:color w:val="auto"/>
          <w:sz w:val="22"/>
          <w:szCs w:val="22"/>
          <w:lang w:val="sr-Cyrl-CS"/>
        </w:rPr>
        <w:t xml:space="preserve"> </w:t>
      </w:r>
      <w:proofErr w:type="gramStart"/>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тпис</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e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лиц</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 </w:t>
      </w:r>
      <w:r w:rsidRPr="00994829">
        <w:rPr>
          <w:rFonts w:ascii="Arial" w:hAnsi="Arial" w:cs="Arial"/>
          <w:iCs/>
          <w:color w:val="auto"/>
          <w:sz w:val="22"/>
          <w:szCs w:val="22"/>
          <w:lang w:val="sr-Cyrl-CS"/>
        </w:rPr>
        <w:lastRenderedPageBreak/>
        <w:t>(ун</w:t>
      </w:r>
      <w:r w:rsidRPr="00994829">
        <w:rPr>
          <w:rFonts w:ascii="Arial" w:hAnsi="Arial" w:cs="Arial"/>
          <w:iCs/>
          <w:color w:val="auto"/>
          <w:sz w:val="22"/>
          <w:szCs w:val="22"/>
        </w:rPr>
        <w:t>e</w:t>
      </w:r>
      <w:r w:rsidRPr="00994829">
        <w:rPr>
          <w:rFonts w:ascii="Arial" w:hAnsi="Arial" w:cs="Arial"/>
          <w:iCs/>
          <w:color w:val="auto"/>
          <w:sz w:val="22"/>
          <w:szCs w:val="22"/>
          <w:lang w:val="sr-Cyrl-CS"/>
        </w:rPr>
        <w:t>ти им</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и пр</w:t>
      </w:r>
      <w:r w:rsidRPr="00994829">
        <w:rPr>
          <w:rFonts w:ascii="Arial" w:hAnsi="Arial" w:cs="Arial"/>
          <w:iCs/>
          <w:color w:val="auto"/>
          <w:sz w:val="22"/>
          <w:szCs w:val="22"/>
        </w:rPr>
        <w:t>e</w:t>
      </w:r>
      <w:r w:rsidRPr="00994829">
        <w:rPr>
          <w:rFonts w:ascii="Arial" w:hAnsi="Arial" w:cs="Arial"/>
          <w:iCs/>
          <w:color w:val="auto"/>
          <w:sz w:val="22"/>
          <w:szCs w:val="22"/>
          <w:lang w:val="sr-Cyrl-CS"/>
        </w:rPr>
        <w:t>зим</w:t>
      </w:r>
      <w:r w:rsidRPr="00994829">
        <w:rPr>
          <w:rFonts w:ascii="Arial" w:hAnsi="Arial" w:cs="Arial"/>
          <w:iCs/>
          <w:color w:val="auto"/>
          <w:sz w:val="22"/>
          <w:szCs w:val="22"/>
        </w:rPr>
        <w:t>eo</w:t>
      </w:r>
      <w:r w:rsidRPr="00994829">
        <w:rPr>
          <w:rFonts w:ascii="Arial" w:hAnsi="Arial" w:cs="Arial"/>
          <w:iCs/>
          <w:color w:val="auto"/>
          <w:sz w:val="22"/>
          <w:szCs w:val="22"/>
          <w:lang w:val="sr-Cyrl-CS"/>
        </w:rPr>
        <w:t>вл</w:t>
      </w:r>
      <w:r w:rsidRPr="00994829">
        <w:rPr>
          <w:rFonts w:ascii="Arial" w:hAnsi="Arial" w:cs="Arial"/>
          <w:iCs/>
          <w:color w:val="auto"/>
          <w:sz w:val="22"/>
          <w:szCs w:val="22"/>
        </w:rPr>
        <w:t>a</w:t>
      </w:r>
      <w:r w:rsidRPr="00994829">
        <w:rPr>
          <w:rFonts w:ascii="Arial" w:hAnsi="Arial" w:cs="Arial"/>
          <w:iCs/>
          <w:color w:val="auto"/>
          <w:sz w:val="22"/>
          <w:szCs w:val="22"/>
          <w:lang w:val="sr-Cyrl-CS"/>
        </w:rPr>
        <w:t>шћ</w:t>
      </w:r>
      <w:r w:rsidRPr="00994829">
        <w:rPr>
          <w:rFonts w:ascii="Arial" w:hAnsi="Arial" w:cs="Arial"/>
          <w:iCs/>
          <w:color w:val="auto"/>
          <w:sz w:val="22"/>
          <w:szCs w:val="22"/>
        </w:rPr>
        <w:t>e</w:t>
      </w:r>
      <w:r w:rsidRPr="00994829">
        <w:rPr>
          <w:rFonts w:ascii="Arial" w:hAnsi="Arial" w:cs="Arial"/>
          <w:iCs/>
          <w:color w:val="auto"/>
          <w:sz w:val="22"/>
          <w:szCs w:val="22"/>
          <w:lang w:val="sr-Cyrl-CS"/>
        </w:rPr>
        <w:t>н</w:t>
      </w:r>
      <w:r w:rsidRPr="00994829">
        <w:rPr>
          <w:rFonts w:ascii="Arial" w:hAnsi="Arial" w:cs="Arial"/>
          <w:iCs/>
          <w:color w:val="auto"/>
          <w:sz w:val="22"/>
          <w:szCs w:val="22"/>
        </w:rPr>
        <w:t>o</w:t>
      </w:r>
      <w:r w:rsidRPr="00994829">
        <w:rPr>
          <w:rFonts w:ascii="Arial" w:hAnsi="Arial" w:cs="Arial"/>
          <w:iCs/>
          <w:color w:val="auto"/>
          <w:sz w:val="22"/>
          <w:szCs w:val="22"/>
          <w:lang w:val="sr-Cyrl-CS"/>
        </w:rPr>
        <w:t>г лиц</w:t>
      </w:r>
      <w:r w:rsidRPr="00994829">
        <w:rPr>
          <w:rFonts w:ascii="Arial" w:hAnsi="Arial" w:cs="Arial"/>
          <w:iCs/>
          <w:color w:val="auto"/>
          <w:sz w:val="22"/>
          <w:szCs w:val="22"/>
        </w:rPr>
        <w:t>a</w:t>
      </w:r>
      <w:r w:rsidRPr="00994829">
        <w:rPr>
          <w:rFonts w:ascii="Arial" w:hAnsi="Arial" w:cs="Arial"/>
          <w:iCs/>
          <w:color w:val="auto"/>
          <w:sz w:val="22"/>
          <w:szCs w:val="22"/>
          <w:lang w:val="sr-Cyrl-CS"/>
        </w:rPr>
        <w:t>).</w:t>
      </w:r>
      <w:proofErr w:type="gramEnd"/>
      <w:r w:rsidRPr="00994829">
        <w:rPr>
          <w:rFonts w:ascii="Arial" w:hAnsi="Arial" w:cs="Arial"/>
          <w:iCs/>
          <w:color w:val="auto"/>
          <w:sz w:val="22"/>
          <w:szCs w:val="22"/>
          <w:lang w:val="sr-Cyrl-CS"/>
        </w:rPr>
        <w:t xml:space="preserve"> </w:t>
      </w:r>
    </w:p>
    <w:p w:rsidR="0020740B" w:rsidRPr="00994829" w:rsidRDefault="0020740B" w:rsidP="0020740B">
      <w:pPr>
        <w:pStyle w:val="Default"/>
        <w:spacing w:before="0"/>
        <w:rPr>
          <w:rFonts w:ascii="Arial" w:hAnsi="Arial" w:cs="Arial"/>
          <w:color w:val="auto"/>
          <w:sz w:val="22"/>
          <w:szCs w:val="22"/>
          <w:lang w:val="sr-Cyrl-CS"/>
        </w:rPr>
      </w:pPr>
    </w:p>
    <w:p w:rsidR="0020740B" w:rsidRPr="00994829" w:rsidRDefault="0020740B" w:rsidP="0020740B">
      <w:pPr>
        <w:pStyle w:val="Default"/>
        <w:spacing w:before="0"/>
        <w:rPr>
          <w:rFonts w:ascii="Arial" w:hAnsi="Arial" w:cs="Arial"/>
          <w:color w:val="auto"/>
          <w:sz w:val="22"/>
          <w:szCs w:val="22"/>
          <w:lang w:val="sr-Cyrl-CS"/>
        </w:rPr>
      </w:pPr>
      <w:proofErr w:type="gramStart"/>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 м</w:t>
      </w:r>
      <w:r w:rsidRPr="00994829">
        <w:rPr>
          <w:rFonts w:ascii="Arial" w:hAnsi="Arial" w:cs="Arial"/>
          <w:color w:val="auto"/>
          <w:sz w:val="22"/>
          <w:szCs w:val="22"/>
        </w:rPr>
        <w:t>e</w:t>
      </w:r>
      <w:r w:rsidRPr="00994829">
        <w:rPr>
          <w:rFonts w:ascii="Arial" w:hAnsi="Arial" w:cs="Arial"/>
          <w:color w:val="auto"/>
          <w:sz w:val="22"/>
          <w:szCs w:val="22"/>
          <w:lang w:val="sr-Cyrl-CS"/>
        </w:rPr>
        <w:t>ничн</w:t>
      </w:r>
      <w:r w:rsidRPr="00994829">
        <w:rPr>
          <w:rFonts w:ascii="Arial" w:hAnsi="Arial" w:cs="Arial"/>
          <w:color w:val="auto"/>
          <w:sz w:val="22"/>
          <w:szCs w:val="22"/>
        </w:rPr>
        <w:t>o</w:t>
      </w:r>
      <w:r w:rsidRPr="00994829">
        <w:rPr>
          <w:rFonts w:ascii="Arial" w:hAnsi="Arial" w:cs="Arial"/>
          <w:color w:val="auto"/>
          <w:sz w:val="22"/>
          <w:szCs w:val="22"/>
          <w:lang w:val="sr-Cyrl-CS"/>
        </w:rPr>
        <w:t xml:space="preserve"> писм</w:t>
      </w:r>
      <w:r w:rsidRPr="00994829">
        <w:rPr>
          <w:rFonts w:ascii="Arial" w:hAnsi="Arial" w:cs="Arial"/>
          <w:color w:val="auto"/>
          <w:sz w:val="22"/>
          <w:szCs w:val="22"/>
        </w:rPr>
        <w:t>o</w:t>
      </w:r>
      <w:r w:rsidRPr="00994829">
        <w:rPr>
          <w:rFonts w:ascii="Arial" w:hAnsi="Arial" w:cs="Arial"/>
          <w:color w:val="auto"/>
          <w:sz w:val="22"/>
          <w:szCs w:val="22"/>
          <w:lang w:val="sr-Cyrl-CS"/>
        </w:rPr>
        <w:t xml:space="preserve"> –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чињ</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 je</w:t>
      </w:r>
      <w:r w:rsidRPr="00994829">
        <w:rPr>
          <w:rFonts w:ascii="Arial" w:hAnsi="Arial" w:cs="Arial"/>
          <w:color w:val="auto"/>
          <w:sz w:val="22"/>
          <w:szCs w:val="22"/>
          <w:lang w:val="sr-Cyrl-CS"/>
        </w:rPr>
        <w:t xml:space="preserve"> у 2 (дв</w:t>
      </w:r>
      <w:r w:rsidRPr="00994829">
        <w:rPr>
          <w:rFonts w:ascii="Arial" w:hAnsi="Arial" w:cs="Arial"/>
          <w:color w:val="auto"/>
          <w:sz w:val="22"/>
          <w:szCs w:val="22"/>
        </w:rPr>
        <w:t>a</w:t>
      </w:r>
      <w:r w:rsidRPr="00994829">
        <w:rPr>
          <w:rFonts w:ascii="Arial" w:hAnsi="Arial" w:cs="Arial"/>
          <w:color w:val="auto"/>
          <w:sz w:val="22"/>
          <w:szCs w:val="22"/>
          <w:lang w:val="sr-Cyrl-CS"/>
        </w:rPr>
        <w:t>) ист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тн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прим</w:t>
      </w:r>
      <w:r w:rsidRPr="00994829">
        <w:rPr>
          <w:rFonts w:ascii="Arial" w:hAnsi="Arial" w:cs="Arial"/>
          <w:color w:val="auto"/>
          <w:sz w:val="22"/>
          <w:szCs w:val="22"/>
        </w:rPr>
        <w:t>e</w:t>
      </w:r>
      <w:r w:rsidRPr="00994829">
        <w:rPr>
          <w:rFonts w:ascii="Arial" w:hAnsi="Arial" w:cs="Arial"/>
          <w:color w:val="auto"/>
          <w:sz w:val="22"/>
          <w:szCs w:val="22"/>
          <w:lang w:val="sr-Cyrl-CS"/>
        </w:rPr>
        <w:t>рк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 xml:space="preserve">их </w:t>
      </w:r>
      <w:r w:rsidRPr="00994829">
        <w:rPr>
          <w:rFonts w:ascii="Arial" w:hAnsi="Arial" w:cs="Arial"/>
          <w:color w:val="auto"/>
          <w:sz w:val="22"/>
          <w:szCs w:val="22"/>
        </w:rPr>
        <w:t>je</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прим</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к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з</w:t>
      </w:r>
      <w:r w:rsidRPr="00994829">
        <w:rPr>
          <w:rFonts w:ascii="Arial" w:hAnsi="Arial" w:cs="Arial"/>
          <w:color w:val="auto"/>
          <w:sz w:val="22"/>
          <w:szCs w:val="22"/>
        </w:rPr>
        <w:t>a</w:t>
      </w:r>
      <w:r w:rsidRPr="00994829">
        <w:rPr>
          <w:rFonts w:ascii="Arial" w:hAnsi="Arial" w:cs="Arial"/>
          <w:color w:val="auto"/>
          <w:sz w:val="22"/>
          <w:szCs w:val="22"/>
          <w:lang w:val="sr-Cyrl-CS"/>
        </w:rPr>
        <w:t>држ</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proofErr w:type="gramEnd"/>
      <w:r w:rsidRPr="00994829">
        <w:rPr>
          <w:rFonts w:ascii="Arial" w:hAnsi="Arial" w:cs="Arial"/>
          <w:color w:val="auto"/>
          <w:sz w:val="22"/>
          <w:szCs w:val="22"/>
          <w:lang w:val="sr-Cyrl-CS"/>
        </w:rPr>
        <w:t xml:space="preserve"> </w:t>
      </w:r>
    </w:p>
    <w:p w:rsidR="0020740B" w:rsidRPr="00994829" w:rsidRDefault="0020740B" w:rsidP="0020740B">
      <w:pPr>
        <w:pStyle w:val="Default"/>
        <w:spacing w:before="0"/>
        <w:rPr>
          <w:rFonts w:ascii="Arial" w:hAnsi="Arial" w:cs="Arial"/>
          <w:color w:val="auto"/>
          <w:sz w:val="22"/>
          <w:szCs w:val="22"/>
          <w:lang w:val="sr-Cyrl-CS"/>
        </w:rPr>
      </w:pPr>
    </w:p>
    <w:p w:rsidR="0020740B" w:rsidRPr="00994829" w:rsidRDefault="0020740B" w:rsidP="0020740B">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_______________________ Изд</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a</w:t>
      </w:r>
      <w:r w:rsidRPr="00994829">
        <w:rPr>
          <w:rFonts w:ascii="Arial" w:hAnsi="Arial" w:cs="Arial"/>
          <w:color w:val="auto"/>
          <w:sz w:val="22"/>
          <w:szCs w:val="22"/>
          <w:lang w:val="sr-Cyrl-CS"/>
        </w:rPr>
        <w:t>ц м</w:t>
      </w:r>
      <w:r w:rsidRPr="00994829">
        <w:rPr>
          <w:rFonts w:ascii="Arial" w:hAnsi="Arial" w:cs="Arial"/>
          <w:color w:val="auto"/>
          <w:sz w:val="22"/>
          <w:szCs w:val="22"/>
        </w:rPr>
        <w:t>e</w:t>
      </w:r>
      <w:r w:rsidRPr="00994829">
        <w:rPr>
          <w:rFonts w:ascii="Arial" w:hAnsi="Arial" w:cs="Arial"/>
          <w:color w:val="auto"/>
          <w:sz w:val="22"/>
          <w:szCs w:val="22"/>
          <w:lang w:val="sr-Cyrl-CS"/>
        </w:rPr>
        <w:t>ниц</w:t>
      </w:r>
      <w:r w:rsidRPr="00994829">
        <w:rPr>
          <w:rFonts w:ascii="Arial" w:hAnsi="Arial" w:cs="Arial"/>
          <w:color w:val="auto"/>
          <w:sz w:val="22"/>
          <w:szCs w:val="22"/>
        </w:rPr>
        <w:t>e</w:t>
      </w:r>
    </w:p>
    <w:p w:rsidR="0020740B" w:rsidRPr="00994829" w:rsidRDefault="0020740B" w:rsidP="0020740B">
      <w:pPr>
        <w:spacing w:before="0"/>
        <w:rPr>
          <w:rFonts w:cs="Arial"/>
        </w:rPr>
      </w:pPr>
    </w:p>
    <w:p w:rsidR="0020740B" w:rsidRPr="00994829" w:rsidRDefault="0020740B" w:rsidP="0020740B">
      <w:pPr>
        <w:spacing w:before="0"/>
        <w:rPr>
          <w:rFonts w:cs="Arial"/>
        </w:rPr>
      </w:pPr>
      <w:r w:rsidRPr="00994829">
        <w:rPr>
          <w:rFonts w:cs="Arial"/>
        </w:rPr>
        <w:t>Услoви мeничнe oбaвeзe:</w:t>
      </w:r>
    </w:p>
    <w:p w:rsidR="0020740B" w:rsidRPr="00994829" w:rsidRDefault="0020740B" w:rsidP="0020740B">
      <w:pPr>
        <w:numPr>
          <w:ilvl w:val="0"/>
          <w:numId w:val="35"/>
        </w:numPr>
        <w:spacing w:before="0"/>
        <w:rPr>
          <w:rFonts w:cs="Arial"/>
        </w:rPr>
      </w:pPr>
      <w:r w:rsidRPr="009948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0740B" w:rsidRPr="00994829" w:rsidRDefault="0020740B" w:rsidP="0020740B">
      <w:pPr>
        <w:numPr>
          <w:ilvl w:val="0"/>
          <w:numId w:val="35"/>
        </w:numPr>
        <w:spacing w:before="0"/>
        <w:rPr>
          <w:rFonts w:cs="Arial"/>
        </w:rPr>
      </w:pPr>
      <w:r w:rsidRPr="009948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0740B" w:rsidRPr="00994829" w:rsidRDefault="0020740B" w:rsidP="0020740B">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0740B" w:rsidRPr="00994829" w:rsidTr="00941F3D">
        <w:trPr>
          <w:jc w:val="center"/>
        </w:trPr>
        <w:tc>
          <w:tcPr>
            <w:tcW w:w="3882" w:type="dxa"/>
          </w:tcPr>
          <w:p w:rsidR="0020740B" w:rsidRPr="00994829" w:rsidRDefault="0020740B" w:rsidP="00941F3D">
            <w:pPr>
              <w:spacing w:before="0"/>
              <w:jc w:val="center"/>
              <w:rPr>
                <w:rFonts w:cs="Arial"/>
              </w:rPr>
            </w:pPr>
            <w:r w:rsidRPr="00994829">
              <w:rPr>
                <w:rFonts w:cs="Arial"/>
              </w:rPr>
              <w:t>Датум:</w:t>
            </w:r>
          </w:p>
        </w:tc>
        <w:tc>
          <w:tcPr>
            <w:tcW w:w="2127" w:type="dxa"/>
          </w:tcPr>
          <w:p w:rsidR="0020740B" w:rsidRPr="00994829" w:rsidRDefault="0020740B" w:rsidP="00941F3D">
            <w:pPr>
              <w:spacing w:before="0"/>
              <w:jc w:val="center"/>
              <w:rPr>
                <w:rFonts w:cs="Arial"/>
                <w:lang w:val="ru-RU"/>
              </w:rPr>
            </w:pPr>
          </w:p>
        </w:tc>
        <w:tc>
          <w:tcPr>
            <w:tcW w:w="4022" w:type="dxa"/>
          </w:tcPr>
          <w:p w:rsidR="0020740B" w:rsidRPr="00994829" w:rsidRDefault="0020740B" w:rsidP="00941F3D">
            <w:pPr>
              <w:spacing w:before="0"/>
              <w:jc w:val="center"/>
              <w:rPr>
                <w:rFonts w:cs="Arial"/>
                <w:lang w:val="ru-RU"/>
              </w:rPr>
            </w:pPr>
            <w:r w:rsidRPr="00994829">
              <w:rPr>
                <w:rFonts w:cs="Arial"/>
              </w:rPr>
              <w:t>Понуђач</w:t>
            </w:r>
            <w:r w:rsidRPr="00994829">
              <w:rPr>
                <w:rFonts w:cs="Arial"/>
                <w:lang w:val="ru-RU"/>
              </w:rPr>
              <w:t>:</w:t>
            </w:r>
          </w:p>
        </w:tc>
      </w:tr>
      <w:tr w:rsidR="0020740B" w:rsidRPr="00994829" w:rsidTr="00941F3D">
        <w:trPr>
          <w:jc w:val="center"/>
        </w:trPr>
        <w:tc>
          <w:tcPr>
            <w:tcW w:w="3882" w:type="dxa"/>
          </w:tcPr>
          <w:p w:rsidR="0020740B" w:rsidRPr="00994829" w:rsidRDefault="0020740B" w:rsidP="00941F3D">
            <w:pPr>
              <w:spacing w:before="0"/>
              <w:jc w:val="center"/>
              <w:rPr>
                <w:rFonts w:cs="Arial"/>
              </w:rPr>
            </w:pPr>
          </w:p>
        </w:tc>
        <w:tc>
          <w:tcPr>
            <w:tcW w:w="2127" w:type="dxa"/>
          </w:tcPr>
          <w:p w:rsidR="0020740B" w:rsidRPr="00994829" w:rsidRDefault="0020740B" w:rsidP="00941F3D">
            <w:pPr>
              <w:spacing w:before="0"/>
              <w:jc w:val="center"/>
              <w:rPr>
                <w:rFonts w:cs="Arial"/>
              </w:rPr>
            </w:pPr>
            <w:r w:rsidRPr="00994829">
              <w:rPr>
                <w:rFonts w:cs="Arial"/>
              </w:rPr>
              <w:t>М.П.</w:t>
            </w:r>
          </w:p>
        </w:tc>
        <w:tc>
          <w:tcPr>
            <w:tcW w:w="4022" w:type="dxa"/>
          </w:tcPr>
          <w:p w:rsidR="0020740B" w:rsidRPr="00994829" w:rsidRDefault="0020740B" w:rsidP="00941F3D">
            <w:pPr>
              <w:spacing w:before="0"/>
              <w:jc w:val="center"/>
              <w:rPr>
                <w:rFonts w:cs="Arial"/>
                <w:lang w:val="ru-RU"/>
              </w:rPr>
            </w:pPr>
          </w:p>
        </w:tc>
      </w:tr>
      <w:tr w:rsidR="0020740B" w:rsidRPr="00994829" w:rsidTr="00941F3D">
        <w:trPr>
          <w:jc w:val="center"/>
        </w:trPr>
        <w:tc>
          <w:tcPr>
            <w:tcW w:w="3882" w:type="dxa"/>
            <w:tcBorders>
              <w:bottom w:val="single" w:sz="4" w:space="0" w:color="auto"/>
            </w:tcBorders>
          </w:tcPr>
          <w:p w:rsidR="0020740B" w:rsidRPr="00994829" w:rsidRDefault="0020740B" w:rsidP="00941F3D">
            <w:pPr>
              <w:spacing w:before="0"/>
              <w:jc w:val="center"/>
              <w:rPr>
                <w:rFonts w:cs="Arial"/>
              </w:rPr>
            </w:pPr>
          </w:p>
        </w:tc>
        <w:tc>
          <w:tcPr>
            <w:tcW w:w="2127" w:type="dxa"/>
          </w:tcPr>
          <w:p w:rsidR="0020740B" w:rsidRPr="00994829" w:rsidRDefault="0020740B" w:rsidP="00941F3D">
            <w:pPr>
              <w:spacing w:before="0"/>
              <w:jc w:val="center"/>
              <w:rPr>
                <w:rFonts w:cs="Arial"/>
                <w:lang w:val="ru-RU"/>
              </w:rPr>
            </w:pPr>
          </w:p>
        </w:tc>
        <w:tc>
          <w:tcPr>
            <w:tcW w:w="4022" w:type="dxa"/>
            <w:tcBorders>
              <w:bottom w:val="single" w:sz="4" w:space="0" w:color="auto"/>
            </w:tcBorders>
          </w:tcPr>
          <w:p w:rsidR="0020740B" w:rsidRPr="00994829" w:rsidRDefault="0020740B" w:rsidP="00941F3D">
            <w:pPr>
              <w:spacing w:before="0"/>
              <w:jc w:val="center"/>
              <w:rPr>
                <w:rFonts w:cs="Arial"/>
                <w:lang w:val="ru-RU"/>
              </w:rPr>
            </w:pPr>
          </w:p>
        </w:tc>
      </w:tr>
      <w:tr w:rsidR="0020740B" w:rsidRPr="00994829" w:rsidTr="00941F3D">
        <w:trPr>
          <w:trHeight w:val="389"/>
          <w:jc w:val="center"/>
        </w:trPr>
        <w:tc>
          <w:tcPr>
            <w:tcW w:w="3882" w:type="dxa"/>
            <w:tcBorders>
              <w:top w:val="single" w:sz="4" w:space="0" w:color="auto"/>
            </w:tcBorders>
          </w:tcPr>
          <w:p w:rsidR="0020740B" w:rsidRPr="00994829" w:rsidRDefault="0020740B" w:rsidP="00941F3D">
            <w:pPr>
              <w:spacing w:before="0"/>
              <w:jc w:val="center"/>
              <w:rPr>
                <w:rFonts w:cs="Arial"/>
              </w:rPr>
            </w:pPr>
          </w:p>
        </w:tc>
        <w:tc>
          <w:tcPr>
            <w:tcW w:w="2127" w:type="dxa"/>
          </w:tcPr>
          <w:p w:rsidR="0020740B" w:rsidRPr="00994829" w:rsidRDefault="0020740B" w:rsidP="00941F3D">
            <w:pPr>
              <w:spacing w:before="0"/>
              <w:jc w:val="center"/>
              <w:rPr>
                <w:rFonts w:cs="Arial"/>
                <w:lang w:val="ru-RU"/>
              </w:rPr>
            </w:pPr>
          </w:p>
        </w:tc>
        <w:tc>
          <w:tcPr>
            <w:tcW w:w="4022" w:type="dxa"/>
            <w:tcBorders>
              <w:top w:val="single" w:sz="4" w:space="0" w:color="auto"/>
            </w:tcBorders>
          </w:tcPr>
          <w:p w:rsidR="0020740B" w:rsidRPr="00994829" w:rsidRDefault="0020740B" w:rsidP="00941F3D">
            <w:pPr>
              <w:spacing w:before="0"/>
              <w:jc w:val="center"/>
              <w:rPr>
                <w:rFonts w:cs="Arial"/>
                <w:lang w:val="ru-RU"/>
              </w:rPr>
            </w:pPr>
          </w:p>
        </w:tc>
      </w:tr>
    </w:tbl>
    <w:p w:rsidR="0020740B" w:rsidRPr="00994829" w:rsidRDefault="0020740B" w:rsidP="0020740B">
      <w:pPr>
        <w:spacing w:before="0"/>
        <w:ind w:firstLine="720"/>
        <w:rPr>
          <w:rFonts w:cs="Arial"/>
          <w:lang w:val="ru-RU"/>
        </w:rPr>
      </w:pPr>
    </w:p>
    <w:p w:rsidR="0020740B" w:rsidRPr="00994829" w:rsidRDefault="0020740B" w:rsidP="0020740B">
      <w:pPr>
        <w:spacing w:before="0"/>
        <w:ind w:firstLine="720"/>
        <w:rPr>
          <w:rFonts w:cs="Arial"/>
          <w:lang w:val="ru-RU"/>
        </w:rPr>
      </w:pPr>
    </w:p>
    <w:p w:rsidR="0020740B" w:rsidRPr="00994829" w:rsidRDefault="0020740B" w:rsidP="0020740B">
      <w:pPr>
        <w:spacing w:before="0"/>
        <w:ind w:firstLine="720"/>
        <w:rPr>
          <w:rFonts w:cs="Arial"/>
          <w:lang w:val="ru-RU"/>
        </w:rPr>
      </w:pPr>
      <w:r w:rsidRPr="00994829">
        <w:rPr>
          <w:rFonts w:cs="Arial"/>
          <w:lang w:val="ru-RU"/>
        </w:rPr>
        <w:t>Прилог:</w:t>
      </w:r>
    </w:p>
    <w:p w:rsidR="0020740B" w:rsidRPr="00994829" w:rsidRDefault="0020740B" w:rsidP="0020740B">
      <w:pPr>
        <w:pStyle w:val="ListParagraph"/>
        <w:numPr>
          <w:ilvl w:val="0"/>
          <w:numId w:val="34"/>
        </w:numPr>
        <w:spacing w:before="0" w:after="0" w:line="240" w:lineRule="auto"/>
        <w:rPr>
          <w:rFonts w:ascii="Arial" w:hAnsi="Arial" w:cs="Arial"/>
        </w:rPr>
      </w:pPr>
      <w:r w:rsidRPr="00994829">
        <w:rPr>
          <w:rFonts w:ascii="Arial" w:hAnsi="Arial" w:cs="Arial"/>
        </w:rPr>
        <w:t xml:space="preserve">1 једна потписана и оверена бланко сопствена меница као гаранција за озбиљност понуде </w:t>
      </w:r>
    </w:p>
    <w:p w:rsidR="0020740B" w:rsidRPr="00994829" w:rsidRDefault="0020740B" w:rsidP="0020740B">
      <w:pPr>
        <w:pStyle w:val="ListParagraph"/>
        <w:numPr>
          <w:ilvl w:val="0"/>
          <w:numId w:val="34"/>
        </w:numPr>
        <w:spacing w:before="0" w:after="0" w:line="240" w:lineRule="auto"/>
        <w:rPr>
          <w:rFonts w:ascii="Arial" w:hAnsi="Arial" w:cs="Arial"/>
        </w:rPr>
      </w:pPr>
      <w:r w:rsidRPr="0099482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740B" w:rsidRPr="00994829" w:rsidRDefault="0020740B" w:rsidP="0020740B">
      <w:pPr>
        <w:pStyle w:val="ListParagraph"/>
        <w:numPr>
          <w:ilvl w:val="0"/>
          <w:numId w:val="34"/>
        </w:numPr>
        <w:spacing w:before="0" w:after="0" w:line="240" w:lineRule="auto"/>
        <w:rPr>
          <w:rFonts w:ascii="Arial" w:hAnsi="Arial" w:cs="Arial"/>
        </w:rPr>
      </w:pPr>
      <w:r w:rsidRPr="00994829">
        <w:rPr>
          <w:rFonts w:ascii="Arial" w:hAnsi="Arial" w:cs="Arial"/>
        </w:rPr>
        <w:t xml:space="preserve">фотокопија ОП обрасца </w:t>
      </w:r>
    </w:p>
    <w:p w:rsidR="0020740B" w:rsidRPr="00994829" w:rsidRDefault="0020740B" w:rsidP="0020740B">
      <w:pPr>
        <w:pStyle w:val="ListParagraph"/>
        <w:numPr>
          <w:ilvl w:val="0"/>
          <w:numId w:val="34"/>
        </w:numPr>
        <w:spacing w:before="0" w:after="0" w:line="240" w:lineRule="auto"/>
        <w:rPr>
          <w:rFonts w:ascii="Arial" w:hAnsi="Arial" w:cs="Arial"/>
        </w:rPr>
      </w:pPr>
      <w:r w:rsidRPr="009948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740B" w:rsidRPr="00994829" w:rsidRDefault="0020740B" w:rsidP="0020740B">
      <w:pPr>
        <w:pStyle w:val="ListParagraph"/>
        <w:spacing w:before="0" w:after="0" w:line="240" w:lineRule="auto"/>
        <w:rPr>
          <w:rFonts w:ascii="Arial" w:hAnsi="Arial" w:cs="Arial"/>
        </w:rPr>
      </w:pPr>
    </w:p>
    <w:p w:rsidR="0020740B" w:rsidRPr="00994829" w:rsidRDefault="0020740B" w:rsidP="0020740B">
      <w:pPr>
        <w:pStyle w:val="ListParagraph"/>
        <w:spacing w:before="0" w:after="0" w:line="240" w:lineRule="auto"/>
        <w:rPr>
          <w:rFonts w:ascii="Arial" w:hAnsi="Arial" w:cs="Arial"/>
        </w:rPr>
      </w:pPr>
    </w:p>
    <w:p w:rsidR="0020740B" w:rsidRPr="00994829" w:rsidRDefault="0020740B" w:rsidP="0020740B">
      <w:pPr>
        <w:pStyle w:val="ListParagraph"/>
        <w:spacing w:before="0" w:after="0" w:line="240" w:lineRule="auto"/>
        <w:rPr>
          <w:rFonts w:ascii="Arial" w:hAnsi="Arial" w:cs="Arial"/>
          <w:b/>
        </w:rPr>
      </w:pPr>
      <w:proofErr w:type="gramStart"/>
      <w:r w:rsidRPr="00994829">
        <w:rPr>
          <w:rFonts w:ascii="Arial" w:hAnsi="Arial" w:cs="Arial"/>
          <w:b/>
        </w:rPr>
        <w:t>Менично писмо у складу са садржином овог Прилога се доставља у оквиру понуде.</w:t>
      </w:r>
      <w:proofErr w:type="gramEnd"/>
    </w:p>
    <w:p w:rsidR="0020740B" w:rsidRPr="002E6E8C" w:rsidRDefault="0020740B" w:rsidP="0020740B">
      <w:pPr>
        <w:pStyle w:val="ListParagraph"/>
        <w:spacing w:before="0" w:after="0" w:line="240" w:lineRule="auto"/>
        <w:rPr>
          <w:rFonts w:ascii="Arial" w:hAnsi="Arial" w:cs="Arial"/>
          <w:b/>
          <w:color w:val="00B0F0"/>
        </w:rPr>
      </w:pPr>
    </w:p>
    <w:p w:rsidR="0020740B" w:rsidRDefault="0020740B" w:rsidP="0020740B">
      <w:pPr>
        <w:spacing w:before="0"/>
        <w:rPr>
          <w:rFonts w:cs="Arial"/>
          <w:color w:val="00B0F0"/>
        </w:rPr>
      </w:pPr>
    </w:p>
    <w:p w:rsidR="0020740B" w:rsidRDefault="0020740B" w:rsidP="0020740B">
      <w:pPr>
        <w:spacing w:before="0"/>
        <w:rPr>
          <w:rFonts w:cs="Arial"/>
          <w:color w:val="00B0F0"/>
        </w:rPr>
      </w:pPr>
    </w:p>
    <w:p w:rsidR="0020740B" w:rsidRPr="0020740B" w:rsidRDefault="0020740B" w:rsidP="00641324">
      <w:pPr>
        <w:pStyle w:val="KDPodnaslov1"/>
        <w:spacing w:before="0"/>
        <w:jc w:val="center"/>
        <w:rPr>
          <w:rFonts w:eastAsia="Arial Unicode MS" w:cs="Arial"/>
          <w:lang w:val="sr-Cyrl-RS"/>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60"/>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4387A8B6" wp14:editId="46602555">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A571D3">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 xml:space="preserve">                                    Потврђују</w:t>
            </w:r>
          </w:p>
        </w:tc>
      </w:tr>
      <w:tr w:rsidR="00B1432A" w:rsidRPr="00E47C2E" w:rsidTr="00A571D3">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A571D3">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Потпис</w:t>
            </w:r>
          </w:p>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0A6B84">
      <w:pPr>
        <w:pStyle w:val="KDPodnaslov1"/>
        <w:numPr>
          <w:ilvl w:val="0"/>
          <w:numId w:val="30"/>
        </w:numPr>
        <w:spacing w:before="0"/>
        <w:jc w:val="center"/>
        <w:rPr>
          <w:rFonts w:cs="Arial"/>
        </w:rPr>
      </w:pPr>
      <w:r w:rsidRPr="00F10346">
        <w:rPr>
          <w:rFonts w:cs="Arial"/>
        </w:rPr>
        <w:lastRenderedPageBreak/>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F551F4" w:rsidRPr="00B1432A" w:rsidRDefault="00F551F4" w:rsidP="00EE793E">
      <w:pPr>
        <w:pStyle w:val="KDParagraf"/>
        <w:spacing w:before="0"/>
        <w:rPr>
          <w:rFonts w:cs="Arial"/>
          <w:lang w:val="sr-Cyrl-RS"/>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F551F4" w:rsidRDefault="00A86DC1" w:rsidP="00A86DC1">
      <w:pPr>
        <w:pStyle w:val="KDParagraf"/>
        <w:spacing w:before="0"/>
        <w:rPr>
          <w:rFonts w:cs="Arial"/>
          <w:lang w:val="sr-Cyrl-RS"/>
        </w:rPr>
      </w:pPr>
      <w:r>
        <w:rPr>
          <w:rFonts w:cs="Arial"/>
        </w:rPr>
        <w:t xml:space="preserve">  </w:t>
      </w: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7170A9">
        <w:rPr>
          <w:rFonts w:cs="Arial"/>
          <w:lang w:val="sr-Cyrl-RS"/>
        </w:rPr>
        <w:t>Одржавање серверске инфраструктуре информационог система</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7170A9">
        <w:rPr>
          <w:rFonts w:cs="Arial"/>
          <w:lang w:val="sr-Cyrl-RS"/>
        </w:rPr>
        <w:t>Одржавање серверске инфраструктуре информационог система</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7170A9">
        <w:rPr>
          <w:rFonts w:cs="Arial"/>
        </w:rPr>
        <w:t>JN/3000/1525/2016 (1247/2016)</w:t>
      </w:r>
      <w:r w:rsidRPr="00667003">
        <w:rPr>
          <w:rFonts w:cs="Arial"/>
        </w:rPr>
        <w:t>.</w:t>
      </w:r>
    </w:p>
    <w:p w:rsidR="00667003" w:rsidRPr="00667003" w:rsidRDefault="00667003" w:rsidP="000A6B84">
      <w:pPr>
        <w:numPr>
          <w:ilvl w:val="0"/>
          <w:numId w:val="22"/>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0A6B84">
      <w:pPr>
        <w:numPr>
          <w:ilvl w:val="0"/>
          <w:numId w:val="23"/>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7170A9">
        <w:rPr>
          <w:rFonts w:cs="Arial"/>
          <w:lang w:val="sr-Cyrl-RS"/>
        </w:rPr>
        <w:t>JN/3000/1525/2016 (1247/2016)</w:t>
      </w:r>
      <w:r w:rsidRPr="00667003">
        <w:rPr>
          <w:rFonts w:cs="Arial"/>
        </w:rPr>
        <w:t>.</w:t>
      </w:r>
    </w:p>
    <w:p w:rsidR="00667003" w:rsidRPr="00667003" w:rsidRDefault="00667003" w:rsidP="00FF7F71">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0350BD" w:rsidRDefault="000350BD"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667003" w:rsidP="001E6637">
      <w:pPr>
        <w:tabs>
          <w:tab w:val="left" w:pos="480"/>
        </w:tabs>
        <w:spacing w:before="0" w:after="120" w:line="240" w:lineRule="exact"/>
        <w:jc w:val="left"/>
        <w:rPr>
          <w:rFonts w:cs="Arial"/>
          <w:b/>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7170A9">
        <w:rPr>
          <w:rFonts w:cs="Arial"/>
        </w:rPr>
        <w:t>Одржавање серверске инфраструктуре информационог система</w:t>
      </w:r>
      <w:r w:rsidRPr="00667003">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67003" w:rsidRPr="00667003" w:rsidRDefault="00EE793E" w:rsidP="00667003">
      <w:pPr>
        <w:pStyle w:val="KDParagraf"/>
        <w:spacing w:before="0"/>
        <w:rPr>
          <w:rFonts w:cs="Arial"/>
        </w:rPr>
      </w:pPr>
      <w:r w:rsidRPr="00E47C2E">
        <w:rPr>
          <w:rFonts w:cs="Arial"/>
        </w:rPr>
        <w:t xml:space="preserve"> </w:t>
      </w:r>
      <w:proofErr w:type="gramStart"/>
      <w:r w:rsidR="00667003" w:rsidRPr="00667003">
        <w:rPr>
          <w:rFonts w:cs="Arial"/>
        </w:rPr>
        <w:t>Цена Услуге из члана 1.</w:t>
      </w:r>
      <w:proofErr w:type="gramEnd"/>
      <w:r w:rsidR="00667003" w:rsidRPr="00667003">
        <w:rPr>
          <w:rFonts w:cs="Arial"/>
        </w:rPr>
        <w:t xml:space="preserve"> </w:t>
      </w:r>
      <w:proofErr w:type="gramStart"/>
      <w:r w:rsidR="00667003" w:rsidRPr="00667003">
        <w:rPr>
          <w:rFonts w:cs="Arial"/>
        </w:rPr>
        <w:t>овог</w:t>
      </w:r>
      <w:proofErr w:type="gramEnd"/>
      <w:r w:rsidR="00667003" w:rsidRPr="00667003">
        <w:rPr>
          <w:rFonts w:cs="Arial"/>
        </w:rPr>
        <w:t xml:space="preserve"> Уговора износи __________________ (словима: ________________________) RSD, без пореза на додату вредност.</w:t>
      </w:r>
    </w:p>
    <w:p w:rsidR="00667003" w:rsidRPr="00667003" w:rsidRDefault="00667003"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851488" w:rsidRPr="00667003" w:rsidRDefault="00851488" w:rsidP="00851488">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851488" w:rsidRPr="00667003" w:rsidRDefault="00851488" w:rsidP="00851488">
      <w:pPr>
        <w:pStyle w:val="KDParagraf"/>
        <w:spacing w:before="0"/>
        <w:rPr>
          <w:rFonts w:cs="Arial"/>
        </w:rPr>
      </w:pPr>
      <w:proofErr w:type="gramStart"/>
      <w:r w:rsidRPr="00667003">
        <w:rPr>
          <w:rFonts w:cs="Arial"/>
        </w:rPr>
        <w:t>Укупна цена са ПДВ-ом _________________ РСД.</w:t>
      </w:r>
      <w:proofErr w:type="gramEnd"/>
    </w:p>
    <w:p w:rsidR="00667003" w:rsidRPr="00667003" w:rsidRDefault="00667003"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У цену су урачунати сви трошкови везани за реализацију Услуге.</w:t>
      </w:r>
      <w:proofErr w:type="gramEnd"/>
    </w:p>
    <w:p w:rsidR="001E6637" w:rsidRDefault="001E6637" w:rsidP="00667003">
      <w:pPr>
        <w:pStyle w:val="KDParagraf"/>
        <w:spacing w:before="0"/>
        <w:rPr>
          <w:rFonts w:cs="Arial"/>
          <w:lang w:val="sr-Cyrl-RS"/>
        </w:rPr>
      </w:pPr>
    </w:p>
    <w:p w:rsidR="001E6637" w:rsidRDefault="001E6637" w:rsidP="001E6637">
      <w:pPr>
        <w:ind w:right="15"/>
        <w:rPr>
          <w:rFonts w:cs="Arial"/>
          <w:b/>
          <w:lang w:val="sr-Cyrl-RS"/>
        </w:rPr>
      </w:pPr>
      <w:r>
        <w:rPr>
          <w:rFonts w:cs="Arial"/>
          <w:b/>
        </w:rPr>
        <w:t xml:space="preserve">Обрачун </w:t>
      </w:r>
      <w:proofErr w:type="gramStart"/>
      <w:r>
        <w:rPr>
          <w:rFonts w:cs="Arial"/>
          <w:b/>
        </w:rPr>
        <w:t>извршене  услуге</w:t>
      </w:r>
      <w:proofErr w:type="gramEnd"/>
      <w:r>
        <w:rPr>
          <w:rFonts w:cs="Arial"/>
          <w:b/>
        </w:rPr>
        <w:t xml:space="preserve"> </w:t>
      </w:r>
      <w:r>
        <w:rPr>
          <w:rFonts w:cs="Arial"/>
          <w:b/>
          <w:lang w:val="sr-Cyrl-RS"/>
        </w:rPr>
        <w:t>(</w:t>
      </w:r>
      <w:r w:rsidR="001B06C0" w:rsidRPr="00B84602">
        <w:rPr>
          <w:rFonts w:cs="Arial"/>
          <w:b/>
        </w:rPr>
        <w:t>тип услуге – одржавање</w:t>
      </w:r>
      <w:r w:rsidR="001B06C0">
        <w:rPr>
          <w:rFonts w:cs="Arial"/>
          <w:b/>
          <w:lang w:val="sr-Cyrl-RS"/>
        </w:rPr>
        <w:t>)</w:t>
      </w:r>
      <w:r>
        <w:rPr>
          <w:rFonts w:cs="Arial"/>
          <w:b/>
        </w:rPr>
        <w:t xml:space="preserve"> извршиће </w:t>
      </w:r>
      <w:r w:rsidR="001B06C0" w:rsidRPr="00AB1F04">
        <w:rPr>
          <w:rFonts w:cs="Arial"/>
          <w:b/>
        </w:rPr>
        <w:t>се на основу</w:t>
      </w:r>
      <w:r w:rsidR="001B06C0">
        <w:rPr>
          <w:rFonts w:cs="Arial"/>
          <w:b/>
          <w:lang w:val="sr-Cyrl-RS"/>
        </w:rPr>
        <w:t xml:space="preserve"> јединичне цене</w:t>
      </w:r>
      <w:r>
        <w:rPr>
          <w:rFonts w:cs="Arial"/>
          <w:b/>
        </w:rPr>
        <w:t xml:space="preserve"> </w:t>
      </w:r>
      <w:r w:rsidR="001B06C0">
        <w:rPr>
          <w:rFonts w:cs="Arial"/>
          <w:b/>
          <w:lang w:val="sr-Cyrl-RS"/>
        </w:rPr>
        <w:t xml:space="preserve">за </w:t>
      </w:r>
      <w:r>
        <w:rPr>
          <w:rFonts w:cs="Arial"/>
          <w:b/>
        </w:rPr>
        <w:t>сваки месец</w:t>
      </w:r>
      <w:r w:rsidR="006C7951" w:rsidRPr="006C7951">
        <w:rPr>
          <w:rFonts w:cs="Arial"/>
          <w:b/>
        </w:rPr>
        <w:t xml:space="preserve"> из понуде</w:t>
      </w:r>
      <w:r>
        <w:rPr>
          <w:rFonts w:cs="Arial"/>
          <w:b/>
        </w:rPr>
        <w:t>.</w:t>
      </w:r>
    </w:p>
    <w:p w:rsidR="006C712D" w:rsidRDefault="006C712D" w:rsidP="00667003">
      <w:pPr>
        <w:pStyle w:val="KDParagraf"/>
        <w:spacing w:before="0"/>
        <w:rPr>
          <w:rFonts w:cs="Arial"/>
          <w:lang w:val="sr-Cyrl-RS"/>
        </w:rPr>
      </w:pPr>
    </w:p>
    <w:p w:rsidR="00667003" w:rsidRPr="006C7951" w:rsidRDefault="001E6637" w:rsidP="00667003">
      <w:pPr>
        <w:pStyle w:val="KDParagraf"/>
        <w:spacing w:before="0"/>
        <w:rPr>
          <w:rFonts w:cs="Arial"/>
          <w:b/>
          <w:lang w:val="sr-Cyrl-RS"/>
        </w:rPr>
      </w:pPr>
      <w:r w:rsidRPr="006C7951">
        <w:rPr>
          <w:rFonts w:cs="Arial"/>
          <w:b/>
        </w:rPr>
        <w:t xml:space="preserve">Обрачун извршене </w:t>
      </w:r>
      <w:proofErr w:type="gramStart"/>
      <w:r w:rsidRPr="006C7951">
        <w:rPr>
          <w:rFonts w:cs="Arial"/>
          <w:b/>
        </w:rPr>
        <w:t>услуг</w:t>
      </w:r>
      <w:r w:rsidRPr="006C7951">
        <w:rPr>
          <w:rFonts w:cs="Arial"/>
          <w:b/>
          <w:lang w:val="sr-Cyrl-RS"/>
        </w:rPr>
        <w:t>а(</w:t>
      </w:r>
      <w:proofErr w:type="gramEnd"/>
      <w:r w:rsidRPr="006C7951">
        <w:rPr>
          <w:rFonts w:cs="Arial"/>
          <w:b/>
        </w:rPr>
        <w:t xml:space="preserve"> тип услуге – по позиву</w:t>
      </w:r>
      <w:r w:rsidRPr="006C7951">
        <w:rPr>
          <w:rFonts w:cs="Arial"/>
          <w:b/>
          <w:lang w:val="sr-Cyrl-RS"/>
        </w:rPr>
        <w:t xml:space="preserve">) </w:t>
      </w:r>
      <w:r w:rsidR="00667003" w:rsidRPr="006C7951">
        <w:rPr>
          <w:rFonts w:cs="Arial"/>
          <w:b/>
        </w:rPr>
        <w:t>извршиће се на основу јединичн</w:t>
      </w:r>
      <w:r w:rsidR="006C712D" w:rsidRPr="006C7951">
        <w:rPr>
          <w:rFonts w:cs="Arial"/>
          <w:b/>
          <w:lang w:val="sr-Cyrl-RS"/>
        </w:rPr>
        <w:t>е</w:t>
      </w:r>
      <w:r w:rsidR="00667003" w:rsidRPr="006C7951">
        <w:rPr>
          <w:rFonts w:cs="Arial"/>
          <w:b/>
        </w:rPr>
        <w:t xml:space="preserve"> цена сати </w:t>
      </w:r>
      <w:r w:rsidRPr="006C7951">
        <w:rPr>
          <w:rFonts w:cs="Arial"/>
          <w:b/>
          <w:lang w:val="sr-Cyrl-RS"/>
        </w:rPr>
        <w:t>сервисера</w:t>
      </w:r>
      <w:r w:rsidR="00667003" w:rsidRPr="006C7951">
        <w:rPr>
          <w:rFonts w:cs="Arial"/>
          <w:b/>
        </w:rPr>
        <w:t xml:space="preserve"> из понуде и</w:t>
      </w:r>
      <w:r w:rsidR="001B06C0" w:rsidRPr="006C7951">
        <w:rPr>
          <w:rFonts w:cs="Arial"/>
          <w:b/>
        </w:rPr>
        <w:t xml:space="preserve"> стварно извршене услуге </w:t>
      </w:r>
      <w:r w:rsidR="00667003" w:rsidRPr="006C7951">
        <w:rPr>
          <w:rFonts w:cs="Arial"/>
          <w:b/>
        </w:rPr>
        <w:t>.</w:t>
      </w:r>
    </w:p>
    <w:p w:rsidR="0010174D" w:rsidRDefault="0010174D" w:rsidP="00667003">
      <w:pPr>
        <w:pStyle w:val="KDParagraf"/>
        <w:spacing w:before="0"/>
        <w:rPr>
          <w:rFonts w:cs="Arial"/>
          <w:lang w:val="sr-Cyrl-RS"/>
        </w:rPr>
      </w:pPr>
    </w:p>
    <w:p w:rsidR="00667003" w:rsidRPr="00667003" w:rsidRDefault="00667003" w:rsidP="00667003">
      <w:pPr>
        <w:pStyle w:val="KDParagraf"/>
        <w:spacing w:before="0"/>
        <w:rPr>
          <w:rFonts w:cs="Arial"/>
        </w:rPr>
      </w:pPr>
      <w:proofErr w:type="gramStart"/>
      <w:r w:rsidRPr="00667003">
        <w:rPr>
          <w:rFonts w:cs="Arial"/>
        </w:rPr>
        <w:t>Уговорена цена се односи на вредност услуге и вредност утрошеног материјала.</w:t>
      </w:r>
      <w:proofErr w:type="gramEnd"/>
    </w:p>
    <w:p w:rsidR="00425EC6" w:rsidRDefault="00667003" w:rsidP="00667003">
      <w:pPr>
        <w:pStyle w:val="KDParagraf"/>
        <w:spacing w:before="0"/>
        <w:rPr>
          <w:rFonts w:cs="Arial"/>
        </w:rPr>
      </w:pPr>
      <w:proofErr w:type="gramStart"/>
      <w:r w:rsidRPr="00667003">
        <w:rPr>
          <w:rFonts w:cs="Arial"/>
        </w:rPr>
        <w:t>Уговорене јединичне цене не подлежу промени.</w:t>
      </w:r>
      <w:proofErr w:type="gramEnd"/>
    </w:p>
    <w:p w:rsidR="00667003" w:rsidRDefault="00C01C40" w:rsidP="00506A54">
      <w:pPr>
        <w:rPr>
          <w:rFonts w:cs="Arial"/>
          <w:i/>
          <w:lang w:val="sr-Cyrl-RS"/>
        </w:rPr>
      </w:pPr>
      <w:r w:rsidRPr="00537599">
        <w:rPr>
          <w:rFonts w:cs="Arial"/>
          <w:i/>
        </w:rPr>
        <w:t xml:space="preserve">                </w:t>
      </w:r>
    </w:p>
    <w:p w:rsidR="00667003" w:rsidRDefault="00667003" w:rsidP="00506A54">
      <w:pPr>
        <w:rPr>
          <w:rFonts w:cs="Arial"/>
          <w:i/>
          <w:lang w:val="sr-Cyrl-RS"/>
        </w:rPr>
      </w:pPr>
    </w:p>
    <w:p w:rsidR="00C01C40" w:rsidRPr="00537599" w:rsidRDefault="00C01C40" w:rsidP="00506A54">
      <w:pPr>
        <w:rPr>
          <w:rFonts w:cs="Arial"/>
        </w:rPr>
      </w:pPr>
      <w:r w:rsidRPr="00537599">
        <w:rPr>
          <w:rFonts w:cs="Arial"/>
          <w:i/>
        </w:rPr>
        <w:t xml:space="preserve">                                                    </w:t>
      </w:r>
    </w:p>
    <w:p w:rsidR="00CB3B91" w:rsidRPr="00CB3B91" w:rsidRDefault="00EE793E" w:rsidP="00EE793E">
      <w:pPr>
        <w:pStyle w:val="KDParagraf"/>
        <w:spacing w:before="0"/>
        <w:rPr>
          <w:rFonts w:cs="Arial"/>
          <w:b/>
          <w:lang w:val="sr-Cyrl-RS"/>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proofErr w:type="gramStart"/>
      <w:r w:rsidR="00510B74" w:rsidRPr="007E7902">
        <w:rPr>
          <w:rFonts w:eastAsia="Calibri" w:cs="Arial"/>
          <w:lang w:val="sr-Cyrl-RS"/>
        </w:rPr>
        <w:t>сукцесивно</w:t>
      </w:r>
      <w:proofErr w:type="gramEnd"/>
      <w:r w:rsidR="00510B74">
        <w:rPr>
          <w:rFonts w:eastAsia="Calibri" w:cs="Arial"/>
        </w:rPr>
        <w:t xml:space="preserve"> </w:t>
      </w:r>
      <w:r w:rsidR="00510B74" w:rsidRPr="003730CE">
        <w:rPr>
          <w:rFonts w:eastAsia="Calibri" w:cs="Arial"/>
          <w:lang w:val="sr-Cyrl-RS"/>
        </w:rPr>
        <w:t>по месецима</w:t>
      </w:r>
      <w:r w:rsidR="00510B74">
        <w:rPr>
          <w:rFonts w:eastAsia="Calibri" w:cs="Arial"/>
        </w:rPr>
        <w:t xml:space="preserve"> </w:t>
      </w:r>
      <w:r w:rsidR="00510B74">
        <w:rPr>
          <w:rFonts w:eastAsia="Calibri" w:cs="Arial"/>
          <w:lang w:val="sr-Cyrl-RS"/>
        </w:rPr>
        <w:t>(</w:t>
      </w:r>
      <w:r w:rsidR="00510B74" w:rsidRPr="00B84602">
        <w:rPr>
          <w:rFonts w:cs="Arial"/>
          <w:b/>
        </w:rPr>
        <w:t>тип услуге – одржавање</w:t>
      </w:r>
      <w:r w:rsidR="00510B74">
        <w:rPr>
          <w:rFonts w:cs="Arial"/>
          <w:b/>
          <w:lang w:val="sr-Cyrl-RS"/>
        </w:rPr>
        <w:t xml:space="preserve">), односно  </w:t>
      </w:r>
      <w:r w:rsidR="00510B74">
        <w:rPr>
          <w:rFonts w:eastAsia="Calibri" w:cs="Arial"/>
          <w:lang w:val="sr-Cyrl-RS"/>
        </w:rPr>
        <w:t>у</w:t>
      </w:r>
      <w:r w:rsidR="00510B74">
        <w:rPr>
          <w:rFonts w:eastAsia="Calibri" w:cs="Arial"/>
        </w:rPr>
        <w:t xml:space="preserve"> зависности од извршења уговорених услуга</w:t>
      </w:r>
      <w:r w:rsidR="00510B74" w:rsidRPr="00903AEE">
        <w:rPr>
          <w:rFonts w:cs="Arial"/>
          <w:b/>
        </w:rPr>
        <w:t xml:space="preserve"> </w:t>
      </w:r>
      <w:r w:rsidR="00510B74">
        <w:rPr>
          <w:rFonts w:cs="Arial"/>
          <w:b/>
          <w:lang w:val="sr-Cyrl-RS"/>
        </w:rPr>
        <w:t>(</w:t>
      </w:r>
      <w:r w:rsidR="00510B74">
        <w:rPr>
          <w:rFonts w:cs="Arial"/>
          <w:b/>
        </w:rPr>
        <w:t>тип услуге – по позиву</w:t>
      </w:r>
      <w:r w:rsidR="00510B74">
        <w:rPr>
          <w:rFonts w:cs="Arial"/>
          <w:b/>
          <w:lang w:val="sr-Cyrl-RS"/>
        </w:rPr>
        <w:t>)</w:t>
      </w:r>
      <w:r w:rsidR="00510B74">
        <w:rPr>
          <w:rFonts w:eastAsia="Calibri" w:cs="Arial"/>
        </w:rPr>
        <w:t xml:space="preserve">, у року </w:t>
      </w:r>
      <w:r w:rsidR="00510B74" w:rsidRPr="00E26639">
        <w:rPr>
          <w:rFonts w:eastAsia="Calibri" w:cs="Arial"/>
        </w:rPr>
        <w:t>до</w:t>
      </w:r>
      <w:r w:rsidR="00510B74">
        <w:rPr>
          <w:rFonts w:eastAsia="Calibri" w:cs="Arial"/>
        </w:rPr>
        <w:t xml:space="preserve"> 45 (</w:t>
      </w:r>
      <w:r w:rsidR="00510B74">
        <w:rPr>
          <w:rFonts w:eastAsia="Calibri" w:cs="Arial"/>
          <w:lang w:val="sr-Cyrl-RS"/>
        </w:rPr>
        <w:t>словима:</w:t>
      </w:r>
      <w:r w:rsidR="00510B74">
        <w:rPr>
          <w:rFonts w:eastAsia="Calibri" w:cs="Arial"/>
        </w:rPr>
        <w:t xml:space="preserve">четрдесетпет) дана од дана пријема исправног рачуна,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proofErr w:type="gramStart"/>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C01C40" w:rsidRDefault="00C01C40" w:rsidP="00EE793E">
      <w:pPr>
        <w:pStyle w:val="KDParagraf"/>
        <w:spacing w:before="0"/>
        <w:rPr>
          <w:rFonts w:cs="Arial"/>
          <w:b/>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EE793E" w:rsidRPr="00F46253" w:rsidRDefault="00EE793E" w:rsidP="00F46253">
      <w:pPr>
        <w:autoSpaceDE w:val="0"/>
        <w:autoSpaceDN w:val="0"/>
        <w:adjustRightInd w:val="0"/>
        <w:jc w:val="left"/>
        <w:rPr>
          <w:rFonts w:eastAsia="TimesNewRomanPSMT" w:cs="Arial"/>
          <w:bCs/>
          <w:color w:val="000000"/>
          <w:sz w:val="24"/>
          <w:szCs w:val="24"/>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sidR="004A4DDD">
        <w:rPr>
          <w:rFonts w:cs="Arial"/>
          <w:lang w:val="sr-Cyrl-RS"/>
        </w:rPr>
        <w:t>12</w:t>
      </w:r>
      <w:r w:rsidRPr="00E47C2E">
        <w:rPr>
          <w:rFonts w:cs="Arial"/>
        </w:rPr>
        <w:t xml:space="preserve"> (словима:</w:t>
      </w:r>
      <w:r w:rsidR="004A4DDD">
        <w:rPr>
          <w:rFonts w:cs="Arial"/>
          <w:lang w:val="sr-Cyrl-RS"/>
        </w:rPr>
        <w:t>дванаест</w:t>
      </w:r>
      <w:r w:rsidRPr="00E47C2E">
        <w:rPr>
          <w:rFonts w:cs="Arial"/>
        </w:rPr>
        <w:t>)</w:t>
      </w:r>
      <w:r w:rsidR="00C01C40">
        <w:rPr>
          <w:rFonts w:cs="Arial"/>
        </w:rPr>
        <w:t xml:space="preserve"> месеци</w:t>
      </w:r>
      <w:r w:rsidR="00E22DA8">
        <w:rPr>
          <w:rFonts w:cs="Arial"/>
          <w:lang w:val="sr-Cyrl-RS"/>
        </w:rPr>
        <w:t>,</w:t>
      </w:r>
      <w:r w:rsidRPr="00E47C2E">
        <w:rPr>
          <w:rFonts w:cs="Arial"/>
        </w:rPr>
        <w:t xml:space="preserve"> почев од дан</w:t>
      </w:r>
      <w:r w:rsidR="005D0470" w:rsidRPr="00E47C2E">
        <w:rPr>
          <w:rFonts w:cs="Arial"/>
        </w:rPr>
        <w:t xml:space="preserve">а </w:t>
      </w:r>
      <w:r w:rsidR="008B64AF">
        <w:rPr>
          <w:rFonts w:cs="Arial"/>
          <w:lang w:val="sr-Cyrl-RS"/>
        </w:rPr>
        <w:t>примене</w:t>
      </w:r>
      <w:r w:rsidR="00C01C40">
        <w:rPr>
          <w:rFonts w:cs="Arial"/>
        </w:rPr>
        <w:t xml:space="preserve"> </w:t>
      </w:r>
      <w:r w:rsidR="008B64AF">
        <w:rPr>
          <w:rFonts w:cs="Arial"/>
          <w:lang w:val="sr-Cyrl-RS"/>
        </w:rPr>
        <w:t xml:space="preserve"> </w:t>
      </w:r>
      <w:r w:rsidR="00C01C40">
        <w:rPr>
          <w:rFonts w:cs="Arial"/>
        </w:rPr>
        <w:t>Уговора</w:t>
      </w:r>
      <w:r w:rsidR="002C2CB0">
        <w:rPr>
          <w:rFonts w:cs="Arial"/>
        </w:rPr>
        <w:t>,</w:t>
      </w:r>
      <w:r w:rsidR="00F46253" w:rsidRPr="00F46253">
        <w:rPr>
          <w:rFonts w:eastAsia="TimesNewRomanPSMT" w:cs="Arial"/>
          <w:bCs/>
          <w:color w:val="000000"/>
          <w:sz w:val="24"/>
          <w:szCs w:val="24"/>
          <w:lang w:val="sr-Cyrl-CS"/>
        </w:rPr>
        <w:t xml:space="preserve"> </w:t>
      </w:r>
      <w:r w:rsidR="00F46253" w:rsidRPr="00D9101F">
        <w:rPr>
          <w:rFonts w:eastAsia="TimesNewRomanPSMT" w:cs="Arial"/>
          <w:bCs/>
          <w:color w:val="000000"/>
          <w:sz w:val="24"/>
          <w:szCs w:val="24"/>
          <w:lang w:val="sr-Cyrl-CS"/>
        </w:rPr>
        <w:t>а почиње да се применјује од 01.12.2016.год.</w:t>
      </w:r>
    </w:p>
    <w:p w:rsidR="00CE277A" w:rsidRPr="00FF7F71" w:rsidRDefault="00FF7F71" w:rsidP="00CE277A">
      <w:pPr>
        <w:pStyle w:val="NoSpacing"/>
        <w:jc w:val="left"/>
        <w:rPr>
          <w:rFonts w:cs="Arial"/>
          <w:szCs w:val="24"/>
          <w:lang w:val="en-US"/>
        </w:rPr>
      </w:pPr>
      <w:r>
        <w:rPr>
          <w:rFonts w:cs="Arial"/>
          <w:szCs w:val="24"/>
          <w:lang w:val="sr-Cyrl-RS"/>
        </w:rPr>
        <w:t xml:space="preserve">За ниво сервиса </w:t>
      </w:r>
      <w:r>
        <w:rPr>
          <w:rFonts w:cs="Arial"/>
          <w:szCs w:val="24"/>
          <w:lang w:val="en-US"/>
        </w:rPr>
        <w:t>I:</w:t>
      </w:r>
      <w:r>
        <w:rPr>
          <w:rFonts w:cs="Arial"/>
          <w:lang w:val="sr-Cyrl-RS"/>
        </w:rPr>
        <w:t>Пружалац</w:t>
      </w:r>
      <w:r w:rsidR="00CE277A">
        <w:rPr>
          <w:rFonts w:cs="Arial"/>
          <w:lang w:val="sr-Cyrl-RS"/>
        </w:rPr>
        <w:t xml:space="preserve"> услуга</w:t>
      </w:r>
      <w:r w:rsidR="00CE277A" w:rsidRPr="00D9101F">
        <w:rPr>
          <w:rFonts w:cs="Arial"/>
          <w:szCs w:val="24"/>
        </w:rPr>
        <w:t xml:space="preserve"> </w:t>
      </w:r>
      <w:r w:rsidR="00CE277A">
        <w:rPr>
          <w:rFonts w:cs="Arial"/>
          <w:szCs w:val="24"/>
          <w:lang w:val="sr-Cyrl-RS"/>
        </w:rPr>
        <w:t>г</w:t>
      </w:r>
      <w:r w:rsidR="00CE277A" w:rsidRPr="00D9101F">
        <w:rPr>
          <w:rFonts w:cs="Arial"/>
          <w:szCs w:val="24"/>
        </w:rPr>
        <w:t>арантује</w:t>
      </w:r>
      <w:r w:rsidR="00641750">
        <w:rPr>
          <w:rFonts w:cs="Arial"/>
          <w:szCs w:val="24"/>
          <w:lang w:val="en-US"/>
        </w:rPr>
        <w:t xml:space="preserve"> </w:t>
      </w:r>
      <w:r w:rsidR="00CE277A" w:rsidRPr="00D9101F">
        <w:rPr>
          <w:rFonts w:cs="Arial"/>
          <w:szCs w:val="24"/>
        </w:rPr>
        <w:t xml:space="preserve"> време поправке ХW-а у року од 6 сати плус време потребно</w:t>
      </w:r>
      <w:r>
        <w:rPr>
          <w:rFonts w:cs="Arial"/>
          <w:szCs w:val="24"/>
        </w:rPr>
        <w:t xml:space="preserve"> да се дође до корисника, 24x7</w:t>
      </w:r>
      <w:r>
        <w:rPr>
          <w:rFonts w:cs="Arial"/>
          <w:szCs w:val="24"/>
          <w:lang w:val="sr-Cyrl-RS"/>
        </w:rPr>
        <w:t xml:space="preserve"> </w:t>
      </w:r>
    </w:p>
    <w:p w:rsidR="004A4DDD" w:rsidRPr="004A4DDD" w:rsidRDefault="00FF7F71" w:rsidP="00CE277A">
      <w:pPr>
        <w:pStyle w:val="KDParagraf"/>
        <w:spacing w:before="0"/>
        <w:rPr>
          <w:rFonts w:cs="Arial"/>
          <w:b/>
          <w:lang w:val="sr-Cyrl-RS"/>
        </w:rPr>
      </w:pPr>
      <w:r>
        <w:rPr>
          <w:rFonts w:cs="Arial"/>
          <w:szCs w:val="24"/>
          <w:lang w:val="sr-Cyrl-RS"/>
        </w:rPr>
        <w:t xml:space="preserve">За ниво сервиса </w:t>
      </w:r>
      <w:r>
        <w:rPr>
          <w:rFonts w:cs="Arial"/>
          <w:szCs w:val="24"/>
        </w:rPr>
        <w:t>II:</w:t>
      </w:r>
      <w:r w:rsidRPr="00FF7F71">
        <w:rPr>
          <w:rFonts w:cs="Arial"/>
          <w:lang w:val="sr-Cyrl-RS"/>
        </w:rPr>
        <w:t xml:space="preserve"> </w:t>
      </w:r>
      <w:r>
        <w:rPr>
          <w:rFonts w:cs="Arial"/>
          <w:lang w:val="sr-Cyrl-RS"/>
        </w:rPr>
        <w:t>Пружалац услуга</w:t>
      </w:r>
      <w:r w:rsidRPr="00D9101F">
        <w:rPr>
          <w:rFonts w:cs="Arial"/>
          <w:szCs w:val="24"/>
        </w:rPr>
        <w:t xml:space="preserve"> </w:t>
      </w:r>
      <w:r>
        <w:rPr>
          <w:rFonts w:cs="Arial"/>
          <w:szCs w:val="24"/>
          <w:lang w:val="sr-Cyrl-RS"/>
        </w:rPr>
        <w:t>г</w:t>
      </w:r>
      <w:r w:rsidRPr="00D9101F">
        <w:rPr>
          <w:rFonts w:cs="Arial"/>
          <w:szCs w:val="24"/>
        </w:rPr>
        <w:t>арантује</w:t>
      </w:r>
      <w:r>
        <w:rPr>
          <w:rFonts w:cs="Arial"/>
          <w:szCs w:val="24"/>
          <w:lang w:val="sr-Cyrl-RS"/>
        </w:rPr>
        <w:t xml:space="preserve"> </w:t>
      </w:r>
      <w:r w:rsidR="00641750">
        <w:rPr>
          <w:rFonts w:cs="Arial"/>
          <w:szCs w:val="24"/>
        </w:rPr>
        <w:t xml:space="preserve"> </w:t>
      </w:r>
      <w:r w:rsidR="00CE277A" w:rsidRPr="00D9101F">
        <w:rPr>
          <w:rFonts w:cs="Arial"/>
          <w:sz w:val="24"/>
          <w:szCs w:val="24"/>
        </w:rPr>
        <w:t>време одзива исти радни дан</w:t>
      </w:r>
    </w:p>
    <w:p w:rsidR="00CE277A" w:rsidRDefault="00CE277A" w:rsidP="0091587B">
      <w:pPr>
        <w:spacing w:before="0"/>
        <w:rPr>
          <w:rFonts w:cs="Arial"/>
          <w:lang w:val="sr-Cyrl-CS" w:eastAsia="zh-CN"/>
        </w:rPr>
      </w:pPr>
    </w:p>
    <w:p w:rsidR="002D67B4" w:rsidRPr="00F46253" w:rsidRDefault="0091587B" w:rsidP="0091587B">
      <w:pPr>
        <w:spacing w:before="0"/>
        <w:rPr>
          <w:rFonts w:cs="Arial"/>
          <w:lang w:val="sr-Cyrl-RS" w:eastAsia="zh-CN"/>
        </w:rPr>
      </w:pPr>
      <w:r w:rsidRPr="00DE7864">
        <w:rPr>
          <w:rFonts w:cs="Arial"/>
          <w:lang w:val="sr-Cyrl-CS" w:eastAsia="zh-CN"/>
        </w:rPr>
        <w:t>М</w:t>
      </w:r>
      <w:r w:rsidRPr="00DE7864">
        <w:rPr>
          <w:rFonts w:cs="Arial"/>
          <w:lang w:eastAsia="zh-CN"/>
        </w:rPr>
        <w:t>есто извршења: Огранак ТЕНТ</w:t>
      </w: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F46253" w:rsidRDefault="00F46253" w:rsidP="002D67B4">
      <w:pPr>
        <w:pStyle w:val="KDParagraf"/>
        <w:spacing w:before="0"/>
        <w:rPr>
          <w:rFonts w:cs="Arial"/>
          <w:b/>
          <w:lang w:val="sr-Cyrl-RS"/>
        </w:rPr>
      </w:pPr>
    </w:p>
    <w:p w:rsidR="00F46253" w:rsidRDefault="00F46253"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Pr="000815DC"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CE277A" w:rsidRPr="00CA6EAE" w:rsidRDefault="00CE277A" w:rsidP="00CE277A">
      <w:pPr>
        <w:pStyle w:val="KDParagraf"/>
        <w:spacing w:before="0"/>
        <w:rPr>
          <w:rFonts w:cs="Arial"/>
        </w:rPr>
      </w:pPr>
      <w:r w:rsidRPr="00CA6EAE">
        <w:rPr>
          <w:rFonts w:cs="Arial"/>
        </w:rPr>
        <w:t>Пружалац услуге је обавезан да у тренутку потписивања Уговора, а најкасније у року од 10 (словима</w:t>
      </w:r>
      <w:proofErr w:type="gramStart"/>
      <w:r w:rsidRPr="00CA6EAE">
        <w:rPr>
          <w:rFonts w:cs="Arial"/>
        </w:rPr>
        <w:t>:десет</w:t>
      </w:r>
      <w:proofErr w:type="gramEnd"/>
      <w:r w:rsidRPr="00CA6EAE">
        <w:rPr>
          <w:rFonts w:cs="Arial"/>
        </w:rPr>
        <w:t xml:space="preserve">) дана од дана обостраног потписивања овог Уговора, као одложни услов из чл. </w:t>
      </w:r>
      <w:proofErr w:type="gramStart"/>
      <w:r w:rsidRPr="00CA6EAE">
        <w:rPr>
          <w:rFonts w:cs="Arial"/>
        </w:rPr>
        <w:t>74.ст.2.</w:t>
      </w:r>
      <w:proofErr w:type="gramEnd"/>
      <w:r w:rsidRPr="00CA6EAE">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w:t>
      </w:r>
      <w:r w:rsidRPr="005854CF">
        <w:rPr>
          <w:rFonts w:cs="Arial"/>
        </w:rPr>
        <w:t xml:space="preserve">која мора трајати најмање 30(словима:тридесет)дана дуже од уговореног рока извршења Услуге, </w:t>
      </w:r>
      <w:r w:rsidRPr="00CA6EAE">
        <w:rPr>
          <w:rFonts w:cs="Arial"/>
        </w:rPr>
        <w:t>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CE277A" w:rsidRPr="00CA6EAE" w:rsidRDefault="00CE277A" w:rsidP="00CE277A">
      <w:pPr>
        <w:pStyle w:val="KDParagraf"/>
        <w:spacing w:before="0"/>
        <w:rPr>
          <w:rFonts w:cs="Arial"/>
        </w:rPr>
      </w:pPr>
    </w:p>
    <w:p w:rsidR="00CE277A" w:rsidRPr="00CA6EAE" w:rsidRDefault="00CE277A" w:rsidP="00CE277A">
      <w:pPr>
        <w:pStyle w:val="KDParagraf"/>
        <w:spacing w:before="0"/>
        <w:rPr>
          <w:rFonts w:cs="Arial"/>
        </w:rPr>
      </w:pPr>
      <w:proofErr w:type="gramStart"/>
      <w:r w:rsidRPr="00CA6EA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A6EAE">
        <w:rPr>
          <w:rFonts w:cs="Arial"/>
        </w:rPr>
        <w:t xml:space="preserve"> </w:t>
      </w:r>
      <w:proofErr w:type="gramStart"/>
      <w:r w:rsidRPr="00CA6EAE">
        <w:rPr>
          <w:rFonts w:cs="Arial"/>
        </w:rPr>
        <w:t>овог</w:t>
      </w:r>
      <w:proofErr w:type="gramEnd"/>
      <w:r w:rsidRPr="00CA6EA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E277A" w:rsidRPr="00E47C2E" w:rsidRDefault="00CE277A" w:rsidP="00CE277A">
      <w:pPr>
        <w:pStyle w:val="KDParagraf"/>
        <w:spacing w:before="0"/>
        <w:rPr>
          <w:rFonts w:cs="Arial"/>
        </w:rPr>
      </w:pPr>
    </w:p>
    <w:p w:rsidR="00D3613E" w:rsidRPr="00CE277A" w:rsidRDefault="00D3613E" w:rsidP="002D67B4">
      <w:pPr>
        <w:pStyle w:val="KDParagraf"/>
        <w:spacing w:before="0"/>
        <w:rPr>
          <w:rFonts w:cs="Arial"/>
          <w:b/>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7</w:t>
      </w:r>
      <w:r w:rsidRPr="00E47C2E">
        <w:rPr>
          <w:rFonts w:cs="Arial"/>
        </w:rPr>
        <w:t>.</w:t>
      </w:r>
      <w:proofErr w:type="gramEnd"/>
    </w:p>
    <w:p w:rsidR="00581774" w:rsidRPr="00E47C2E" w:rsidRDefault="001372F1" w:rsidP="00EE793E">
      <w:pPr>
        <w:pStyle w:val="KDParagraf"/>
        <w:spacing w:before="0"/>
        <w:rPr>
          <w:rFonts w:cs="Arial"/>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снагу  на</w:t>
      </w:r>
      <w:proofErr w:type="gramEnd"/>
      <w:r w:rsidRPr="001372F1">
        <w:rPr>
          <w:rFonts w:cs="Arial"/>
        </w:rPr>
        <w:t xml:space="preserve"> дан достављања </w:t>
      </w:r>
      <w:r w:rsidR="00641750">
        <w:rPr>
          <w:rFonts w:cs="Arial"/>
          <w:lang w:val="sr-Cyrl-RS"/>
        </w:rPr>
        <w:t xml:space="preserve">банкарске гаранције </w:t>
      </w:r>
      <w:r w:rsidRPr="001372F1">
        <w:rPr>
          <w:rFonts w:cs="Arial"/>
        </w:rPr>
        <w:t>за добро извршење посла.</w:t>
      </w:r>
    </w:p>
    <w:p w:rsidR="00EE793E" w:rsidRPr="00E47C2E" w:rsidRDefault="0097203F" w:rsidP="00586A59">
      <w:pPr>
        <w:pStyle w:val="KDParagraf"/>
        <w:spacing w:before="0"/>
        <w:jc w:val="center"/>
        <w:rPr>
          <w:rFonts w:cs="Arial"/>
        </w:rPr>
      </w:pPr>
      <w:proofErr w:type="gramStart"/>
      <w:r>
        <w:rPr>
          <w:rFonts w:cs="Arial"/>
          <w:b/>
        </w:rPr>
        <w:t xml:space="preserve">Члан </w:t>
      </w:r>
      <w:r w:rsidR="00432A10">
        <w:rPr>
          <w:rFonts w:cs="Arial"/>
          <w:b/>
        </w:rPr>
        <w:t>8</w:t>
      </w:r>
      <w:r w:rsidR="00EE793E" w:rsidRPr="00E47C2E">
        <w:rPr>
          <w:rFonts w:cs="Arial"/>
        </w:rPr>
        <w:t>.</w:t>
      </w:r>
      <w:proofErr w:type="gramEnd"/>
    </w:p>
    <w:p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272361">
        <w:rPr>
          <w:rFonts w:cs="Arial"/>
          <w:color w:val="000000" w:themeColor="text1"/>
        </w:rPr>
        <w:t>месеци</w:t>
      </w:r>
      <w:r w:rsidR="00055FFC" w:rsidRPr="00272361">
        <w:rPr>
          <w:rFonts w:cs="Arial"/>
          <w:color w:val="000000" w:themeColor="text1"/>
        </w:rPr>
        <w:t xml:space="preserve"> почев од дана ступања уговора на снагу</w:t>
      </w:r>
      <w:r w:rsidR="00DE7864" w:rsidRPr="00272361">
        <w:rPr>
          <w:rFonts w:cs="Arial"/>
          <w:color w:val="000000" w:themeColor="text1"/>
          <w:lang w:val="sr-Cyrl-RS"/>
        </w:rPr>
        <w:t>.</w:t>
      </w:r>
      <w:r w:rsidR="00DE7864">
        <w:rPr>
          <w:rFonts w:cs="Arial"/>
          <w:color w:val="000000" w:themeColor="text1"/>
          <w:lang w:val="sr-Cyrl-RS"/>
        </w:rPr>
        <w:t xml:space="preserve"> </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3523DC" w:rsidRDefault="006776E5" w:rsidP="003523DC">
      <w:pPr>
        <w:rPr>
          <w:rFonts w:cs="Arial"/>
          <w:lang w:val="sr-Cyrl-RS"/>
        </w:rPr>
      </w:pPr>
      <w:r w:rsidRPr="006776E5">
        <w:rPr>
          <w:rFonts w:cs="Arial"/>
          <w:color w:val="000000" w:themeColor="text1"/>
        </w:rPr>
        <w:t>Корисник услуге</w:t>
      </w:r>
      <w:r w:rsidRPr="006776E5">
        <w:rPr>
          <w:rFonts w:cs="Arial"/>
          <w:lang w:val="sr-Latn-RS"/>
        </w:rPr>
        <w:t xml:space="preserve"> </w:t>
      </w:r>
      <w:r w:rsidRPr="006776E5">
        <w:rPr>
          <w:rFonts w:cs="Arial"/>
          <w:lang w:val="sr-Cyrl-RS"/>
        </w:rPr>
        <w:t xml:space="preserve">нема </w:t>
      </w:r>
      <w:r w:rsidR="001372F1" w:rsidRPr="006776E5">
        <w:rPr>
          <w:rFonts w:cs="Arial"/>
          <w:lang w:val="sr-Latn-RS"/>
        </w:rPr>
        <w:t xml:space="preserve">oбaвeзу </w:t>
      </w:r>
      <w:r w:rsidR="001372F1" w:rsidRPr="006776E5">
        <w:rPr>
          <w:rFonts w:cs="Arial"/>
        </w:rPr>
        <w:t>дa</w:t>
      </w:r>
      <w:r w:rsidR="001372F1" w:rsidRPr="006776E5">
        <w:rPr>
          <w:rFonts w:cs="Arial"/>
          <w:lang w:val="sr-Cyrl-RS"/>
        </w:rPr>
        <w:t xml:space="preserve"> </w:t>
      </w:r>
      <w:r w:rsidRPr="006776E5">
        <w:rPr>
          <w:rFonts w:cs="Arial"/>
          <w:lang w:val="sr-Cyrl-RS"/>
        </w:rPr>
        <w:t xml:space="preserve">Пружаоцу </w:t>
      </w:r>
      <w:proofErr w:type="gramStart"/>
      <w:r w:rsidRPr="006776E5">
        <w:rPr>
          <w:rFonts w:cs="Arial"/>
          <w:lang w:val="sr-Cyrl-RS"/>
        </w:rPr>
        <w:t>услуга</w:t>
      </w:r>
      <w:r w:rsidR="001372F1" w:rsidRPr="006776E5">
        <w:rPr>
          <w:rFonts w:cs="Arial"/>
          <w:lang w:val="sr-Cyrl-RS"/>
        </w:rPr>
        <w:t xml:space="preserve"> </w:t>
      </w:r>
      <w:r w:rsidR="001372F1" w:rsidRPr="006776E5">
        <w:rPr>
          <w:rFonts w:cs="Arial"/>
          <w:lang w:val="sr-Latn-RS"/>
        </w:rPr>
        <w:t xml:space="preserve"> oбeзбeди</w:t>
      </w:r>
      <w:proofErr w:type="gramEnd"/>
      <w:r w:rsidR="001372F1" w:rsidRPr="006776E5">
        <w:rPr>
          <w:rFonts w:cs="Arial"/>
          <w:lang w:val="sr-Latn-RS"/>
        </w:rPr>
        <w:t xml:space="preserve"> извршeњe</w:t>
      </w:r>
      <w:r w:rsidR="001372F1" w:rsidRPr="006776E5">
        <w:rPr>
          <w:rFonts w:cs="Arial"/>
          <w:lang w:val="sr-Cyrl-RS"/>
        </w:rPr>
        <w:t xml:space="preserve"> </w:t>
      </w:r>
      <w:r w:rsidR="001372F1" w:rsidRPr="006776E5">
        <w:rPr>
          <w:rFonts w:cs="Arial"/>
        </w:rPr>
        <w:t xml:space="preserve"> </w:t>
      </w:r>
      <w:r w:rsidR="001372F1" w:rsidRPr="006776E5">
        <w:rPr>
          <w:rFonts w:cs="Arial"/>
          <w:lang w:val="sr-Cyrl-RS"/>
        </w:rPr>
        <w:t xml:space="preserve">свих </w:t>
      </w:r>
      <w:r w:rsidR="001372F1" w:rsidRPr="006776E5">
        <w:rPr>
          <w:rFonts w:cs="Arial"/>
        </w:rPr>
        <w:t xml:space="preserve"> угoвoрeн</w:t>
      </w:r>
      <w:r w:rsidR="001372F1" w:rsidRPr="006776E5">
        <w:rPr>
          <w:rFonts w:cs="Arial"/>
          <w:lang w:val="sr-Cyrl-RS"/>
        </w:rPr>
        <w:t>их</w:t>
      </w:r>
      <w:r w:rsidR="001372F1" w:rsidRPr="006776E5">
        <w:rPr>
          <w:rFonts w:cs="Arial"/>
        </w:rPr>
        <w:t xml:space="preserve"> </w:t>
      </w:r>
      <w:r w:rsidR="001372F1" w:rsidRPr="006776E5">
        <w:rPr>
          <w:rFonts w:cs="Arial"/>
          <w:lang w:val="sr-Cyrl-RS"/>
        </w:rPr>
        <w:t xml:space="preserve">радних </w:t>
      </w:r>
      <w:r w:rsidR="001372F1" w:rsidRPr="006776E5">
        <w:rPr>
          <w:rFonts w:cs="Arial"/>
        </w:rPr>
        <w:t>сaт</w:t>
      </w:r>
      <w:r w:rsidR="001372F1" w:rsidRPr="006776E5">
        <w:rPr>
          <w:rFonts w:cs="Arial"/>
          <w:lang w:val="sr-Cyrl-RS"/>
        </w:rPr>
        <w:t>и инжењера.</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432A10">
        <w:rPr>
          <w:rFonts w:cs="Arial"/>
          <w:b/>
        </w:rPr>
        <w:t>9</w:t>
      </w:r>
      <w:r w:rsidRPr="00E47C2E">
        <w:rPr>
          <w:rFonts w:cs="Arial"/>
        </w:rPr>
        <w:t>.</w:t>
      </w:r>
      <w:proofErr w:type="gramEnd"/>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lastRenderedPageBreak/>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10</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rPr>
      </w:pPr>
    </w:p>
    <w:p w:rsidR="00CE277A" w:rsidRPr="00E47C2E" w:rsidRDefault="00CE277A" w:rsidP="00CE277A">
      <w:pPr>
        <w:pStyle w:val="KDParagraf"/>
        <w:spacing w:before="0"/>
        <w:rPr>
          <w:rFonts w:cs="Arial"/>
          <w:b/>
        </w:rPr>
      </w:pPr>
      <w:r w:rsidRPr="00E47C2E">
        <w:rPr>
          <w:rFonts w:cs="Arial"/>
          <w:b/>
        </w:rPr>
        <w:t xml:space="preserve">КВАЛИТАТИВНИ И КВАНТИТАТИВНИ ПРИЈЕМ </w:t>
      </w:r>
    </w:p>
    <w:p w:rsidR="00CE277A" w:rsidRPr="00E47C2E" w:rsidRDefault="00CE277A" w:rsidP="00CE277A">
      <w:pPr>
        <w:pStyle w:val="KDParagraf"/>
        <w:spacing w:before="0"/>
        <w:jc w:val="center"/>
        <w:rPr>
          <w:rFonts w:cs="Arial"/>
        </w:rPr>
      </w:pPr>
      <w:proofErr w:type="gramStart"/>
      <w:r w:rsidRPr="00E47C2E">
        <w:rPr>
          <w:rFonts w:cs="Arial"/>
          <w:b/>
        </w:rPr>
        <w:t xml:space="preserve">Члан </w:t>
      </w:r>
      <w:r>
        <w:rPr>
          <w:rFonts w:cs="Arial"/>
          <w:b/>
          <w:lang w:val="sr-Cyrl-RS"/>
        </w:rPr>
        <w:t>11</w:t>
      </w:r>
      <w:r w:rsidRPr="00E47C2E">
        <w:rPr>
          <w:rFonts w:cs="Arial"/>
        </w:rPr>
        <w:t>.</w:t>
      </w:r>
      <w:proofErr w:type="gramEnd"/>
    </w:p>
    <w:p w:rsidR="00CE277A" w:rsidRPr="001775BB" w:rsidRDefault="00CE277A" w:rsidP="00CE277A">
      <w:pPr>
        <w:tabs>
          <w:tab w:val="left" w:pos="567"/>
        </w:tabs>
        <w:spacing w:before="0"/>
        <w:rPr>
          <w:rFonts w:cs="Arial"/>
          <w:lang w:val="sr-Cyrl-RS"/>
        </w:rPr>
      </w:pPr>
      <w:proofErr w:type="gramStart"/>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roofErr w:type="gramEnd"/>
    </w:p>
    <w:p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roofErr w:type="gramEnd"/>
    </w:p>
    <w:p w:rsidR="00CE277A" w:rsidRPr="001775BB" w:rsidRDefault="00CE277A" w:rsidP="00CE277A">
      <w:pPr>
        <w:autoSpaceDE w:val="0"/>
        <w:autoSpaceDN w:val="0"/>
        <w:contextualSpacing/>
        <w:rPr>
          <w:rFonts w:cs="Arial"/>
          <w:lang w:val="sr-Cyrl-RS" w:eastAsia="zh-CN"/>
        </w:rPr>
      </w:pPr>
      <w:r w:rsidRPr="001775BB">
        <w:rPr>
          <w:rFonts w:cs="Arial"/>
          <w:color w:val="000000"/>
          <w:lang w:val="sr-Cyrl-RS"/>
        </w:rPr>
        <w:t xml:space="preserve">Трошкови транспорта од ТЕНТ А до места извршења услуге и назад (након завршене услуге) је обавеза </w:t>
      </w:r>
      <w:r w:rsidRPr="001775BB">
        <w:rPr>
          <w:rFonts w:cs="Arial"/>
          <w:lang w:val="sr-Cyrl-RS" w:eastAsia="zh-CN"/>
        </w:rPr>
        <w:t xml:space="preserve">изабраног </w:t>
      </w:r>
      <w:r w:rsidRPr="001775BB">
        <w:rPr>
          <w:rFonts w:eastAsia="TimesNewRomanPSMT" w:cs="Arial"/>
          <w:bCs/>
          <w:color w:val="000000"/>
          <w:lang w:val="sr-Cyrl-RS"/>
        </w:rPr>
        <w:t>Пружаоца услуге</w:t>
      </w:r>
      <w:r w:rsidRPr="001775BB">
        <w:rPr>
          <w:rFonts w:cs="Arial"/>
          <w:lang w:val="sr-Cyrl-RS" w:eastAsia="zh-CN"/>
        </w:rPr>
        <w:t xml:space="preserve">. </w:t>
      </w:r>
    </w:p>
    <w:p w:rsidR="00CE277A" w:rsidRPr="001775BB" w:rsidRDefault="00CE277A" w:rsidP="00CE277A">
      <w:pPr>
        <w:autoSpaceDE w:val="0"/>
        <w:autoSpaceDN w:val="0"/>
        <w:contextualSpacing/>
        <w:rPr>
          <w:rFonts w:cs="Arial"/>
          <w:lang w:val="sr-Cyrl-RS" w:eastAsia="zh-CN"/>
        </w:rPr>
      </w:pPr>
    </w:p>
    <w:p w:rsidR="00CE277A" w:rsidRPr="001775BB" w:rsidRDefault="00CE277A" w:rsidP="00CE277A">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rsidR="00CE277A" w:rsidRPr="005854CF" w:rsidRDefault="00CE277A" w:rsidP="00CE277A">
      <w:pPr>
        <w:pStyle w:val="ListParagraph"/>
        <w:autoSpaceDE w:val="0"/>
        <w:autoSpaceDN w:val="0"/>
        <w:adjustRightInd w:val="0"/>
        <w:spacing w:before="0" w:after="0" w:line="240" w:lineRule="auto"/>
        <w:ind w:left="0"/>
        <w:contextualSpacing w:val="0"/>
        <w:rPr>
          <w:rFonts w:ascii="Arial" w:hAnsi="Arial" w:cs="Arial"/>
          <w:lang w:val="sr-Cyrl-RS"/>
        </w:rPr>
      </w:pPr>
    </w:p>
    <w:p w:rsidR="00CE277A" w:rsidRDefault="00CE277A" w:rsidP="00CE277A">
      <w:pPr>
        <w:tabs>
          <w:tab w:val="left" w:pos="567"/>
        </w:tabs>
        <w:spacing w:before="0"/>
        <w:rPr>
          <w:rFonts w:cs="Arial"/>
          <w:color w:val="FF0000"/>
          <w:lang w:val="sr-Cyrl-RS"/>
        </w:rPr>
      </w:pPr>
    </w:p>
    <w:p w:rsidR="00CE277A" w:rsidRPr="00C20DE1" w:rsidRDefault="00CE277A" w:rsidP="00CE277A">
      <w:pPr>
        <w:tabs>
          <w:tab w:val="left" w:pos="567"/>
        </w:tabs>
        <w:spacing w:before="0"/>
        <w:rPr>
          <w:rFonts w:cs="Arial"/>
          <w:color w:val="FF0000"/>
          <w:lang w:val="sr-Cyrl-RS"/>
        </w:rPr>
      </w:pPr>
      <w:r w:rsidRPr="00C20DE1">
        <w:rPr>
          <w:rFonts w:cs="Arial"/>
          <w:color w:val="FF0000"/>
          <w:lang w:val="sr-Cyrl-RS"/>
        </w:rPr>
        <w:t xml:space="preserve"> </w:t>
      </w:r>
    </w:p>
    <w:p w:rsidR="00CE277A" w:rsidRPr="005854CF" w:rsidRDefault="00CE277A" w:rsidP="00CE277A">
      <w:pPr>
        <w:pStyle w:val="KDParagraf"/>
        <w:spacing w:before="0"/>
        <w:rPr>
          <w:rFonts w:cs="Arial"/>
          <w:b/>
        </w:rPr>
      </w:pPr>
      <w:r w:rsidRPr="005854CF">
        <w:rPr>
          <w:rFonts w:cs="Arial"/>
          <w:b/>
        </w:rPr>
        <w:t xml:space="preserve">ГАРАНТНИ РОК </w:t>
      </w:r>
    </w:p>
    <w:p w:rsidR="00CE277A" w:rsidRDefault="00CE277A" w:rsidP="00CE277A">
      <w:pPr>
        <w:pStyle w:val="KDParagraf"/>
        <w:spacing w:before="0"/>
        <w:jc w:val="center"/>
        <w:rPr>
          <w:rFonts w:cs="Arial"/>
        </w:rPr>
      </w:pPr>
      <w:proofErr w:type="gramStart"/>
      <w:r w:rsidRPr="005854CF">
        <w:rPr>
          <w:rFonts w:cs="Arial"/>
          <w:b/>
        </w:rPr>
        <w:t xml:space="preserve">Члан </w:t>
      </w:r>
      <w:r>
        <w:rPr>
          <w:rFonts w:cs="Arial"/>
          <w:b/>
          <w:lang w:val="sr-Cyrl-RS"/>
        </w:rPr>
        <w:t>12</w:t>
      </w:r>
      <w:r w:rsidRPr="005854CF">
        <w:rPr>
          <w:rFonts w:cs="Arial"/>
        </w:rPr>
        <w:t>.</w:t>
      </w:r>
      <w:proofErr w:type="gramEnd"/>
    </w:p>
    <w:p w:rsidR="00CE277A" w:rsidRPr="006059B0" w:rsidRDefault="00CE277A" w:rsidP="00CE277A">
      <w:pPr>
        <w:pStyle w:val="KDParagraf"/>
        <w:spacing w:before="0"/>
        <w:rPr>
          <w:rFonts w:cs="Arial"/>
          <w:lang w:val="sr-Cyrl-RS"/>
        </w:rPr>
      </w:pPr>
      <w:r w:rsidRPr="005854CF">
        <w:rPr>
          <w:rFonts w:cs="Arial"/>
        </w:rPr>
        <w:t>Гарантни рок</w:t>
      </w:r>
      <w:r w:rsidRPr="005854CF">
        <w:rPr>
          <w:rFonts w:cs="Arial"/>
          <w:lang w:val="sr-Cyrl-RS"/>
        </w:rPr>
        <w:t xml:space="preserve"> је</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Pr>
          <w:rFonts w:cs="Arial"/>
          <w:lang w:val="sr-Cyrl-RS"/>
        </w:rPr>
        <w:t>, а на уграђене делове г</w:t>
      </w:r>
      <w:r w:rsidRPr="005854CF">
        <w:rPr>
          <w:rFonts w:cs="Arial"/>
        </w:rPr>
        <w:t>арантни рок</w:t>
      </w:r>
      <w:r w:rsidRPr="005854CF">
        <w:rPr>
          <w:rFonts w:cs="Arial"/>
          <w:lang w:val="sr-Cyrl-RS"/>
        </w:rPr>
        <w:t xml:space="preserve"> је</w:t>
      </w:r>
      <w:r>
        <w:rPr>
          <w:rFonts w:cs="Arial"/>
          <w:lang w:val="sr-Cyrl-RS"/>
        </w:rPr>
        <w:t>______</w:t>
      </w:r>
      <w:r w:rsidRPr="00860D4E">
        <w:rPr>
          <w:rFonts w:cs="Arial"/>
        </w:rPr>
        <w:t xml:space="preserve"> </w:t>
      </w:r>
      <w:r w:rsidRPr="005854CF">
        <w:rPr>
          <w:rFonts w:cs="Arial"/>
        </w:rPr>
        <w:t>месец</w:t>
      </w:r>
      <w:r w:rsidRPr="005854CF">
        <w:rPr>
          <w:rFonts w:cs="Arial"/>
          <w:lang w:val="sr-Cyrl-RS"/>
        </w:rPr>
        <w:t>и</w:t>
      </w:r>
      <w:r>
        <w:rPr>
          <w:rFonts w:cs="Arial"/>
          <w:lang w:val="sr-Cyrl-RS"/>
        </w:rPr>
        <w:t xml:space="preserve"> од од дана угра</w:t>
      </w:r>
      <w:r w:rsidR="00641750">
        <w:rPr>
          <w:rFonts w:cs="Arial"/>
          <w:lang w:val="sr-Cyrl-RS"/>
        </w:rPr>
        <w:t>д</w:t>
      </w:r>
      <w:r>
        <w:rPr>
          <w:rFonts w:cs="Arial"/>
          <w:lang w:val="sr-Cyrl-RS"/>
        </w:rPr>
        <w:t>ње истих</w:t>
      </w:r>
    </w:p>
    <w:p w:rsidR="00CE277A" w:rsidRPr="005854CF" w:rsidRDefault="00CE277A" w:rsidP="00CE277A">
      <w:pPr>
        <w:pStyle w:val="KDParagraf"/>
        <w:spacing w:before="0"/>
        <w:rPr>
          <w:rFonts w:cs="Arial"/>
        </w:rPr>
      </w:pPr>
      <w:proofErr w:type="gramStart"/>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w:t>
      </w:r>
      <w:proofErr w:type="gramEnd"/>
      <w:r w:rsidRPr="005854CF">
        <w:rPr>
          <w:rFonts w:cs="Arial"/>
        </w:rPr>
        <w:t xml:space="preserve"> </w:t>
      </w:r>
    </w:p>
    <w:p w:rsidR="00CE277A" w:rsidRPr="005854CF" w:rsidRDefault="00CE277A" w:rsidP="00CE277A">
      <w:pPr>
        <w:pStyle w:val="KDParagraf"/>
        <w:spacing w:before="0"/>
        <w:rPr>
          <w:rFonts w:cs="Arial"/>
        </w:rPr>
      </w:pPr>
      <w:proofErr w:type="gramStart"/>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roofErr w:type="gramEnd"/>
    </w:p>
    <w:p w:rsidR="00CE277A" w:rsidRPr="00B40EE8" w:rsidRDefault="00CE277A" w:rsidP="00CE277A">
      <w:pPr>
        <w:pStyle w:val="KDParagraf"/>
        <w:spacing w:before="0"/>
        <w:rPr>
          <w:rFonts w:cs="Arial"/>
          <w:b/>
          <w:lang w:val="sr-Cyrl-RS"/>
        </w:rPr>
      </w:pPr>
    </w:p>
    <w:p w:rsidR="00CE277A" w:rsidRDefault="00CE277A" w:rsidP="00CF4A88">
      <w:pPr>
        <w:autoSpaceDE w:val="0"/>
        <w:autoSpaceDN w:val="0"/>
        <w:adjustRightInd w:val="0"/>
        <w:spacing w:before="0"/>
        <w:rPr>
          <w:rFonts w:cs="Arial"/>
          <w:b/>
          <w:lang w:val="sr-Cyrl-RS"/>
        </w:rPr>
      </w:pPr>
    </w:p>
    <w:p w:rsidR="00CE277A" w:rsidRDefault="00CE277A" w:rsidP="00CF4A88">
      <w:pPr>
        <w:autoSpaceDE w:val="0"/>
        <w:autoSpaceDN w:val="0"/>
        <w:adjustRightInd w:val="0"/>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proofErr w:type="gramStart"/>
      <w:r w:rsidRPr="00F10346">
        <w:rPr>
          <w:rFonts w:cs="Arial"/>
          <w:b/>
        </w:rPr>
        <w:t>Члан 1</w:t>
      </w:r>
      <w:r w:rsidR="00CE277A">
        <w:rPr>
          <w:rFonts w:cs="Arial"/>
          <w:b/>
          <w:lang w:val="sr-Cyrl-RS"/>
        </w:rPr>
        <w:t>3</w:t>
      </w:r>
      <w:r w:rsidRPr="00F10346">
        <w:rPr>
          <w:rFonts w:cs="Arial"/>
          <w:b/>
        </w:rPr>
        <w:t>.</w:t>
      </w:r>
      <w:proofErr w:type="gramEnd"/>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F4A88" w:rsidRPr="00F10346" w:rsidRDefault="00CF4A88" w:rsidP="00CF4A8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ED2EE6" w:rsidRPr="00CB0A26" w:rsidRDefault="00ED2EE6"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proofErr w:type="gramStart"/>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roofErr w:type="gramEnd"/>
    </w:p>
    <w:p w:rsidR="00EE793E" w:rsidRPr="00CB3B91" w:rsidRDefault="00EE793E" w:rsidP="00EE793E">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sidR="008A0DF2" w:rsidRPr="00CB3B91">
        <w:rPr>
          <w:rFonts w:cs="Arial"/>
        </w:rPr>
        <w:t xml:space="preserve">интелектуалне својине из члана </w:t>
      </w:r>
      <w:r w:rsidR="008A0DF2" w:rsidRPr="00CB3B91">
        <w:rPr>
          <w:rFonts w:cs="Arial"/>
          <w:lang w:val="sr-Cyrl-RS"/>
        </w:rPr>
        <w:t>5</w:t>
      </w:r>
      <w:r w:rsidRPr="00CB3B91">
        <w:rPr>
          <w:rFonts w:cs="Arial"/>
        </w:rPr>
        <w:t>.</w:t>
      </w:r>
      <w:proofErr w:type="gramEnd"/>
      <w:r w:rsidRPr="00CB3B91">
        <w:rPr>
          <w:rFonts w:cs="Arial"/>
        </w:rPr>
        <w:t xml:space="preserve"> </w:t>
      </w:r>
      <w:proofErr w:type="gramStart"/>
      <w:r w:rsidRPr="00CB3B91">
        <w:rPr>
          <w:rFonts w:cs="Arial"/>
        </w:rPr>
        <w:t>овог</w:t>
      </w:r>
      <w:proofErr w:type="gramEnd"/>
      <w:r w:rsidRPr="00CB3B91">
        <w:rPr>
          <w:rFonts w:cs="Arial"/>
        </w:rPr>
        <w:t xml:space="preserve"> Уговора.</w:t>
      </w:r>
    </w:p>
    <w:p w:rsidR="00581774" w:rsidRPr="0051111A" w:rsidRDefault="0058177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w:t>
      </w:r>
      <w:r w:rsidRPr="00E47C2E">
        <w:rPr>
          <w:rFonts w:cs="Arial"/>
        </w:rPr>
        <w:lastRenderedPageBreak/>
        <w:t xml:space="preserve">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РАСКИД УГОВОРА</w:t>
      </w:r>
    </w:p>
    <w:p w:rsidR="00581774" w:rsidRDefault="0058177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roofErr w:type="gramEnd"/>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81774" w:rsidRDefault="00EE793E" w:rsidP="00300937">
      <w:pPr>
        <w:pStyle w:val="KDParagraf"/>
        <w:spacing w:before="0"/>
        <w:rPr>
          <w:rFonts w:cs="Arial"/>
          <w:lang w:val="sr-Cyrl-RS"/>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621CBF">
        <w:rPr>
          <w:rFonts w:cs="Arial"/>
          <w:lang w:val="sr-Cyrl-RS"/>
        </w:rPr>
        <w:t>6</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D2EE6" w:rsidRDefault="00ED2EE6" w:rsidP="00300937">
      <w:pPr>
        <w:pStyle w:val="KDParagraf"/>
        <w:spacing w:before="0"/>
        <w:rPr>
          <w:rFonts w:cs="Arial"/>
          <w:lang w:val="sr-Cyrl-RS"/>
        </w:rPr>
      </w:pPr>
    </w:p>
    <w:p w:rsidR="00EE793E" w:rsidRPr="00E47C2E" w:rsidRDefault="0097203F" w:rsidP="00B17826">
      <w:pPr>
        <w:pStyle w:val="KDParagraf"/>
        <w:spacing w:before="0"/>
        <w:jc w:val="center"/>
        <w:rPr>
          <w:rFonts w:cs="Arial"/>
        </w:rPr>
      </w:pPr>
      <w:proofErr w:type="gramStart"/>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roofErr w:type="gramEnd"/>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roofErr w:type="gramEnd"/>
    </w:p>
    <w:p w:rsidR="009736E7" w:rsidRDefault="009736E7" w:rsidP="009736E7">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9736E7" w:rsidRDefault="009736E7" w:rsidP="009736E7">
      <w:pPr>
        <w:pStyle w:val="KDParagraf"/>
        <w:spacing w:before="0"/>
        <w:rPr>
          <w:rFonts w:cs="Arial"/>
          <w:lang w:val="sr-Cyrl-RS"/>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736E7" w:rsidRPr="00026A91" w:rsidRDefault="009736E7" w:rsidP="009736E7">
      <w:pPr>
        <w:spacing w:before="0"/>
        <w:rPr>
          <w:rFonts w:cs="Arial"/>
          <w:b/>
          <w:color w:val="FF0000"/>
          <w:lang w:val="sr-Cyrl-RS" w:eastAsia="sr-Latn-CS"/>
        </w:rPr>
      </w:pP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736E7" w:rsidRPr="00F10346" w:rsidRDefault="009736E7" w:rsidP="009736E7">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41750">
        <w:rPr>
          <w:rFonts w:cs="Arial"/>
          <w:b/>
          <w:lang w:val="sr-Cyrl-RS"/>
        </w:rPr>
        <w:t>19</w:t>
      </w:r>
      <w:r w:rsidRPr="00E47C2E">
        <w:rPr>
          <w:rFonts w:cs="Arial"/>
        </w:rPr>
        <w:t>.</w:t>
      </w:r>
      <w:proofErr w:type="gramEnd"/>
    </w:p>
    <w:p w:rsidR="00581774" w:rsidRPr="00300937" w:rsidRDefault="00EE793E" w:rsidP="00300937">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621CBF" w:rsidRDefault="00621CBF" w:rsidP="00B17826">
      <w:pPr>
        <w:pStyle w:val="KDParagraf"/>
        <w:spacing w:before="0"/>
        <w:jc w:val="center"/>
        <w:rPr>
          <w:rFonts w:cs="Arial"/>
          <w:b/>
          <w:lang w:val="sr-Cyrl-RS"/>
        </w:rPr>
      </w:pPr>
    </w:p>
    <w:p w:rsidR="00621CBF" w:rsidRDefault="00621CBF" w:rsidP="00B17826">
      <w:pPr>
        <w:pStyle w:val="KDParagraf"/>
        <w:spacing w:before="0"/>
        <w:jc w:val="center"/>
        <w:rPr>
          <w:rFonts w:cs="Arial"/>
          <w:b/>
          <w:lang w:val="sr-Cyrl-RS"/>
        </w:rPr>
      </w:pPr>
    </w:p>
    <w:p w:rsidR="00641750" w:rsidRDefault="00641750" w:rsidP="00B17826">
      <w:pPr>
        <w:pStyle w:val="KDParagraf"/>
        <w:spacing w:before="0"/>
        <w:jc w:val="center"/>
        <w:rPr>
          <w:rFonts w:cs="Arial"/>
          <w:b/>
          <w:lang w:val="sr-Cyrl-RS"/>
        </w:rPr>
      </w:pPr>
    </w:p>
    <w:p w:rsidR="00641750" w:rsidRDefault="00641750" w:rsidP="00B17826">
      <w:pPr>
        <w:pStyle w:val="KDParagraf"/>
        <w:spacing w:before="0"/>
        <w:jc w:val="center"/>
        <w:rPr>
          <w:rFonts w:cs="Arial"/>
          <w:b/>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roofErr w:type="gramEnd"/>
    </w:p>
    <w:p w:rsidR="00641750" w:rsidRPr="00641750" w:rsidRDefault="00641750" w:rsidP="00B17826">
      <w:pPr>
        <w:pStyle w:val="KDParagraf"/>
        <w:spacing w:before="0"/>
        <w:jc w:val="center"/>
        <w:rPr>
          <w:rFonts w:cs="Arial"/>
          <w:lang w:val="sr-Cyrl-RS"/>
        </w:rPr>
      </w:pPr>
    </w:p>
    <w:p w:rsidR="00581774" w:rsidRPr="00300937" w:rsidRDefault="00EE793E" w:rsidP="00300937">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roofErr w:type="gramEnd"/>
    </w:p>
    <w:p w:rsidR="00EE793E" w:rsidRPr="0071714C" w:rsidRDefault="00EE793E" w:rsidP="00EE793E">
      <w:pPr>
        <w:pStyle w:val="KDParagraf"/>
        <w:spacing w:before="0"/>
        <w:rPr>
          <w:rFonts w:cs="Arial"/>
        </w:rPr>
      </w:pPr>
      <w:r w:rsidRPr="0071714C">
        <w:rPr>
          <w:rFonts w:cs="Arial"/>
        </w:rPr>
        <w:t>Саставни део овог Уговора чине:</w:t>
      </w:r>
    </w:p>
    <w:p w:rsidR="00774D5A" w:rsidRPr="0071714C" w:rsidRDefault="00D06CFD" w:rsidP="00EE793E">
      <w:pPr>
        <w:pStyle w:val="KDParagraf"/>
        <w:spacing w:before="0"/>
        <w:rPr>
          <w:rFonts w:cs="Arial"/>
          <w:lang w:val="sr-Cyrl-RS"/>
        </w:rPr>
      </w:pPr>
      <w:r w:rsidRPr="0071714C">
        <w:rPr>
          <w:rFonts w:cs="Arial"/>
        </w:rPr>
        <w:t>Прилог број 1</w:t>
      </w:r>
      <w:r w:rsidRPr="0071714C">
        <w:rPr>
          <w:rFonts w:cs="Arial"/>
        </w:rPr>
        <w:tab/>
      </w:r>
      <w:r w:rsidR="00EE793E" w:rsidRPr="0071714C">
        <w:rPr>
          <w:rFonts w:cs="Arial"/>
        </w:rPr>
        <w:t>Конкурсна документација;</w:t>
      </w:r>
      <w:r w:rsidR="00A45D17" w:rsidRPr="0071714C">
        <w:rPr>
          <w:rFonts w:cs="Arial"/>
        </w:rPr>
        <w:t xml:space="preserve"> </w:t>
      </w:r>
    </w:p>
    <w:p w:rsidR="00EE793E" w:rsidRPr="0071714C" w:rsidRDefault="00EE793E" w:rsidP="00EE793E">
      <w:pPr>
        <w:pStyle w:val="KDParagraf"/>
        <w:spacing w:before="0"/>
        <w:rPr>
          <w:rFonts w:cs="Arial"/>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EE793E" w:rsidRPr="0071714C" w:rsidRDefault="00A51C4D" w:rsidP="00EE793E">
      <w:pPr>
        <w:pStyle w:val="KDParagraf"/>
        <w:spacing w:before="0"/>
        <w:rPr>
          <w:rFonts w:cs="Arial"/>
        </w:rPr>
      </w:pPr>
      <w:r w:rsidRPr="0071714C">
        <w:rPr>
          <w:rFonts w:cs="Arial"/>
        </w:rPr>
        <w:t xml:space="preserve">Прилог број </w:t>
      </w:r>
      <w:r w:rsidR="00C00523" w:rsidRPr="0071714C">
        <w:rPr>
          <w:rFonts w:cs="Arial"/>
          <w:lang w:val="sr-Cyrl-RS"/>
        </w:rPr>
        <w:t>4</w:t>
      </w:r>
      <w:r w:rsidR="00EE793E" w:rsidRPr="0071714C">
        <w:rPr>
          <w:rFonts w:cs="Arial"/>
        </w:rPr>
        <w:tab/>
        <w:t xml:space="preserve">Безбедност и здравље на раду; </w:t>
      </w:r>
    </w:p>
    <w:p w:rsidR="00D06CFD" w:rsidRPr="00CB3B91" w:rsidRDefault="00A51C4D" w:rsidP="00EE793E">
      <w:pPr>
        <w:pStyle w:val="KDParagraf"/>
        <w:spacing w:before="0"/>
        <w:rPr>
          <w:rFonts w:cs="Arial"/>
        </w:rPr>
      </w:pPr>
      <w:r w:rsidRPr="0071714C">
        <w:rPr>
          <w:rFonts w:cs="Arial"/>
        </w:rPr>
        <w:t xml:space="preserve">Прилог број </w:t>
      </w:r>
      <w:r w:rsidR="00C00523" w:rsidRPr="0071714C">
        <w:rPr>
          <w:rFonts w:cs="Arial"/>
          <w:lang w:val="sr-Cyrl-RS"/>
        </w:rPr>
        <w:t>5</w:t>
      </w:r>
      <w:r w:rsidR="00774D5A" w:rsidRPr="0071714C">
        <w:rPr>
          <w:rFonts w:cs="Arial"/>
          <w:lang w:val="sr-Cyrl-RS"/>
        </w:rPr>
        <w:t xml:space="preserve"> </w:t>
      </w:r>
      <w:r w:rsidR="00EE793E" w:rsidRPr="0071714C">
        <w:rPr>
          <w:rFonts w:cs="Arial"/>
        </w:rPr>
        <w:t>Споразум о заједничком извршењу услуге</w:t>
      </w:r>
    </w:p>
    <w:p w:rsidR="00581774" w:rsidRPr="00300937" w:rsidRDefault="00581774" w:rsidP="00300937">
      <w:pPr>
        <w:pStyle w:val="KDParagraf"/>
        <w:spacing w:before="0"/>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Pr="008158DB" w:rsidRDefault="008158DB" w:rsidP="00B17826">
      <w:pPr>
        <w:pStyle w:val="KDParagraf"/>
        <w:spacing w:before="0"/>
        <w:rPr>
          <w:rFonts w:cs="Arial"/>
          <w:b/>
        </w:rPr>
      </w:pPr>
      <w:r>
        <w:rPr>
          <w:rFonts w:cs="Arial"/>
          <w:b/>
          <w:lang w:val="sr-Cyrl-RS"/>
        </w:rPr>
        <w:t xml:space="preserve">                                                                               </w:t>
      </w:r>
      <w:proofErr w:type="gramStart"/>
      <w:r w:rsidR="00B17826">
        <w:rPr>
          <w:rFonts w:cs="Arial"/>
          <w:b/>
        </w:rPr>
        <w:t>М.П.</w:t>
      </w:r>
      <w:proofErr w:type="gramEnd"/>
      <w:r w:rsidRPr="008158DB">
        <w:rPr>
          <w:rFonts w:cs="Arial"/>
          <w:color w:val="FF0000"/>
        </w:rPr>
        <w:t xml:space="preserve"> </w:t>
      </w:r>
      <w:r>
        <w:rPr>
          <w:rFonts w:cs="Arial"/>
          <w:color w:val="FF0000"/>
          <w:lang w:val="sr-Cyrl-RS"/>
        </w:rPr>
        <w:t xml:space="preserve">               </w:t>
      </w:r>
      <w:proofErr w:type="gramStart"/>
      <w:r w:rsidRPr="008158DB">
        <w:rPr>
          <w:rFonts w:cs="Arial"/>
        </w:rPr>
        <w:t>име</w:t>
      </w:r>
      <w:proofErr w:type="gramEnd"/>
      <w:r w:rsidRPr="008158DB">
        <w:rPr>
          <w:rFonts w:cs="Arial"/>
        </w:rPr>
        <w:t xml:space="preserve"> и презиме,функција</w:t>
      </w:r>
    </w:p>
    <w:p w:rsidR="00774D5A" w:rsidRDefault="00E22DA8" w:rsidP="00774D5A">
      <w:pPr>
        <w:spacing w:before="0"/>
        <w:jc w:val="left"/>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proofErr w:type="gramStart"/>
      <w:r>
        <w:rPr>
          <w:rFonts w:cs="Arial"/>
        </w:rPr>
        <w:t>Милорад Лазић, дипл.екон.</w:t>
      </w:r>
      <w:proofErr w:type="gramEnd"/>
      <w:r>
        <w:rPr>
          <w:rFonts w:cs="Arial"/>
        </w:rPr>
        <w:t xml:space="preserve">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Pr="00300937" w:rsidRDefault="00621CBF" w:rsidP="00300937">
      <w:pPr>
        <w:spacing w:before="0"/>
        <w:rPr>
          <w:rFonts w:cs="Arial"/>
          <w:b/>
          <w:sz w:val="20"/>
          <w:lang w:val="sr-Cyrl-RS"/>
        </w:rPr>
      </w:pPr>
    </w:p>
    <w:p w:rsidR="007D07C5" w:rsidRPr="00862FAD" w:rsidRDefault="007D07C5" w:rsidP="007D07C5">
      <w:pPr>
        <w:spacing w:before="40"/>
        <w:rPr>
          <w:lang w:val="sr-Cyrl-CS"/>
        </w:rPr>
      </w:pPr>
      <w:r>
        <w:rPr>
          <w:noProof/>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0A6B84">
      <w:pPr>
        <w:numPr>
          <w:ilvl w:val="0"/>
          <w:numId w:val="24"/>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0A6B84">
      <w:pPr>
        <w:numPr>
          <w:ilvl w:val="0"/>
          <w:numId w:val="2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0A6B84">
      <w:pPr>
        <w:numPr>
          <w:ilvl w:val="0"/>
          <w:numId w:val="2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0A6B84">
      <w:pPr>
        <w:numPr>
          <w:ilvl w:val="0"/>
          <w:numId w:val="24"/>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0A6B84">
      <w:pPr>
        <w:numPr>
          <w:ilvl w:val="0"/>
          <w:numId w:val="2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0A6B84">
      <w:pPr>
        <w:numPr>
          <w:ilvl w:val="0"/>
          <w:numId w:val="2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0A6B84">
      <w:pPr>
        <w:numPr>
          <w:ilvl w:val="0"/>
          <w:numId w:val="2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0A6B84">
      <w:pPr>
        <w:numPr>
          <w:ilvl w:val="0"/>
          <w:numId w:val="24"/>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0A6B84">
      <w:pPr>
        <w:numPr>
          <w:ilvl w:val="0"/>
          <w:numId w:val="2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0A6B84">
      <w:pPr>
        <w:numPr>
          <w:ilvl w:val="0"/>
          <w:numId w:val="24"/>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0A6B84">
      <w:pPr>
        <w:numPr>
          <w:ilvl w:val="0"/>
          <w:numId w:val="2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0A6B84">
      <w:pPr>
        <w:numPr>
          <w:ilvl w:val="0"/>
          <w:numId w:val="24"/>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0A6B84">
      <w:pPr>
        <w:numPr>
          <w:ilvl w:val="0"/>
          <w:numId w:val="2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0A6B84">
      <w:pPr>
        <w:numPr>
          <w:ilvl w:val="0"/>
          <w:numId w:val="2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0A6B84">
      <w:pPr>
        <w:numPr>
          <w:ilvl w:val="0"/>
          <w:numId w:val="2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0A6B84">
      <w:pPr>
        <w:numPr>
          <w:ilvl w:val="0"/>
          <w:numId w:val="2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0A6B84">
      <w:pPr>
        <w:numPr>
          <w:ilvl w:val="0"/>
          <w:numId w:val="2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0A6B84">
      <w:pPr>
        <w:numPr>
          <w:ilvl w:val="0"/>
          <w:numId w:val="2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0A6B84">
      <w:pPr>
        <w:numPr>
          <w:ilvl w:val="0"/>
          <w:numId w:val="2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0A6B84">
      <w:pPr>
        <w:numPr>
          <w:ilvl w:val="0"/>
          <w:numId w:val="2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0A6B84">
      <w:pPr>
        <w:numPr>
          <w:ilvl w:val="0"/>
          <w:numId w:val="24"/>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0A6B84">
      <w:pPr>
        <w:numPr>
          <w:ilvl w:val="0"/>
          <w:numId w:val="24"/>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0A6B84">
      <w:pPr>
        <w:numPr>
          <w:ilvl w:val="0"/>
          <w:numId w:val="24"/>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0A6B84">
      <w:pPr>
        <w:numPr>
          <w:ilvl w:val="0"/>
          <w:numId w:val="2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0A6B84">
      <w:pPr>
        <w:numPr>
          <w:ilvl w:val="0"/>
          <w:numId w:val="2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0A6B84">
      <w:pPr>
        <w:numPr>
          <w:ilvl w:val="0"/>
          <w:numId w:val="2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0A6B84">
      <w:pPr>
        <w:numPr>
          <w:ilvl w:val="0"/>
          <w:numId w:val="2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0A6B84">
      <w:pPr>
        <w:numPr>
          <w:ilvl w:val="0"/>
          <w:numId w:val="25"/>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0A6B84">
      <w:pPr>
        <w:numPr>
          <w:ilvl w:val="0"/>
          <w:numId w:val="25"/>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0A6B84">
      <w:pPr>
        <w:numPr>
          <w:ilvl w:val="0"/>
          <w:numId w:val="2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0A6B84">
      <w:pPr>
        <w:numPr>
          <w:ilvl w:val="0"/>
          <w:numId w:val="2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0A6B84">
      <w:pPr>
        <w:numPr>
          <w:ilvl w:val="0"/>
          <w:numId w:val="2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0A6B84">
      <w:pPr>
        <w:numPr>
          <w:ilvl w:val="1"/>
          <w:numId w:val="2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1C1" w:rsidRDefault="00A741C1">
      <w:r>
        <w:separator/>
      </w:r>
    </w:p>
    <w:p w:rsidR="00A741C1" w:rsidRDefault="00A741C1"/>
  </w:endnote>
  <w:endnote w:type="continuationSeparator" w:id="0">
    <w:p w:rsidR="00A741C1" w:rsidRDefault="00A741C1">
      <w:r>
        <w:continuationSeparator/>
      </w:r>
    </w:p>
    <w:p w:rsidR="00A741C1" w:rsidRDefault="00A74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93" w:rsidRDefault="001C189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C1893" w:rsidRDefault="001C1893" w:rsidP="00841BE7">
    <w:pPr>
      <w:pStyle w:val="Footer"/>
      <w:ind w:right="360"/>
    </w:pPr>
  </w:p>
  <w:p w:rsidR="001C1893" w:rsidRDefault="001C189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93" w:rsidRPr="00EC5BB4" w:rsidRDefault="001C189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4173">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4173">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93" w:rsidRPr="00EC5BB4" w:rsidRDefault="001C189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4173">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4173">
      <w:rPr>
        <w:rStyle w:val="PageNumber"/>
        <w:rFonts w:cs="Arial"/>
        <w:b/>
        <w:noProof/>
        <w:szCs w:val="24"/>
      </w:rPr>
      <w:t>47</w:t>
    </w:r>
    <w:r w:rsidRPr="00EC5BB4">
      <w:rPr>
        <w:rStyle w:val="PageNumber"/>
        <w:rFonts w:cs="Arial"/>
        <w:b/>
        <w:szCs w:val="24"/>
      </w:rPr>
      <w:fldChar w:fldCharType="end"/>
    </w:r>
  </w:p>
  <w:p w:rsidR="001C1893" w:rsidRDefault="001C18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1C1" w:rsidRDefault="00A741C1">
      <w:r>
        <w:separator/>
      </w:r>
    </w:p>
    <w:p w:rsidR="00A741C1" w:rsidRDefault="00A741C1"/>
  </w:footnote>
  <w:footnote w:type="continuationSeparator" w:id="0">
    <w:p w:rsidR="00A741C1" w:rsidRDefault="00A741C1">
      <w:r>
        <w:continuationSeparator/>
      </w:r>
    </w:p>
    <w:p w:rsidR="00A741C1" w:rsidRDefault="00A741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93" w:rsidRDefault="001C1893" w:rsidP="004276AD">
    <w:pPr>
      <w:pStyle w:val="Header"/>
      <w:rPr>
        <w:sz w:val="20"/>
      </w:rPr>
    </w:pPr>
  </w:p>
  <w:p w:rsidR="001C1893" w:rsidRDefault="001C1893"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1C1893" w:rsidRPr="00CB703D" w:rsidRDefault="001C1893" w:rsidP="00C920BA">
    <w:pPr>
      <w:ind w:left="-360"/>
      <w:rPr>
        <w:rFonts w:cs="Arial"/>
        <w:b/>
        <w:lang w:val="sr-Cyrl-CS"/>
      </w:rPr>
    </w:pPr>
    <w:r>
      <w:rPr>
        <w:szCs w:val="24"/>
        <w:lang w:val="sr-Cyrl-RS"/>
      </w:rPr>
      <w:t>ЈН</w:t>
    </w:r>
    <w:r>
      <w:rPr>
        <w:szCs w:val="24"/>
        <w:lang w:val="sr-Latn-RS"/>
      </w:rPr>
      <w:t xml:space="preserve"> </w:t>
    </w:r>
    <w:r w:rsidRPr="009161FF">
      <w:rPr>
        <w:rFonts w:cs="Arial"/>
        <w:b/>
        <w:lang w:val="hr-HR"/>
      </w:rPr>
      <w:t>JN/3000/1525/2016</w:t>
    </w:r>
    <w:r>
      <w:rPr>
        <w:rFonts w:cs="Arial"/>
        <w:b/>
        <w:lang w:val="hr-HR"/>
      </w:rPr>
      <w:t xml:space="preserve"> (</w:t>
    </w:r>
    <w:r>
      <w:rPr>
        <w:rFonts w:cs="Arial"/>
        <w:b/>
        <w:lang w:val="sr-Cyrl-RS"/>
      </w:rPr>
      <w:t>1247</w:t>
    </w:r>
    <w:r>
      <w:rPr>
        <w:rFonts w:cs="Arial"/>
        <w:b/>
        <w:lang w:val="hr-HR"/>
      </w:rPr>
      <w:t>/2016)</w:t>
    </w:r>
  </w:p>
  <w:p w:rsidR="001C1893" w:rsidRPr="00C920BA" w:rsidRDefault="001C1893" w:rsidP="004C29BF">
    <w:pPr>
      <w:pStyle w:val="Header"/>
      <w:jc w:val="left"/>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93" w:rsidRDefault="001C1893" w:rsidP="004276AD">
    <w:pPr>
      <w:pStyle w:val="Header"/>
    </w:pPr>
  </w:p>
  <w:p w:rsidR="001C1893" w:rsidRPr="00F01878" w:rsidRDefault="001C1893" w:rsidP="00B438A9">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szCs w:val="24"/>
        <w:lang w:val="sr-Cyrl-RS"/>
      </w:rPr>
      <w:t>1</w:t>
    </w:r>
    <w:r w:rsidRPr="00F01878">
      <w:rPr>
        <w:szCs w:val="24"/>
      </w:rPr>
      <w:t>000</w:t>
    </w:r>
    <w:r>
      <w:rPr>
        <w:szCs w:val="24"/>
        <w:lang w:val="sr-Cyrl-RS"/>
      </w:rPr>
      <w:t>-3000</w:t>
    </w:r>
    <w:r>
      <w:rPr>
        <w:szCs w:val="24"/>
        <w:lang w:val="sr-Latn-RS"/>
      </w:rPr>
      <w:t>/</w:t>
    </w:r>
    <w:r>
      <w:rPr>
        <w:szCs w:val="24"/>
        <w:lang w:val="sr-Cyrl-RS"/>
      </w:rPr>
      <w:t>0047</w:t>
    </w:r>
    <w:r>
      <w:rPr>
        <w:szCs w:val="24"/>
        <w:lang w:val="sr-Latn-RS"/>
      </w:rPr>
      <w:t>/</w:t>
    </w:r>
    <w:r w:rsidRPr="00F01878">
      <w:rPr>
        <w:szCs w:val="24"/>
      </w:rPr>
      <w:t>2016 (</w:t>
    </w:r>
    <w:r>
      <w:rPr>
        <w:szCs w:val="24"/>
        <w:lang w:val="sr-Cyrl-RS"/>
      </w:rPr>
      <w:t>846/</w:t>
    </w:r>
    <w:r w:rsidRPr="00F01878">
      <w:rPr>
        <w:szCs w:val="24"/>
      </w:rPr>
      <w:t>2016)</w:t>
    </w:r>
  </w:p>
  <w:p w:rsidR="001C1893" w:rsidRPr="00210557" w:rsidRDefault="001C189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234F27"/>
    <w:multiLevelType w:val="hybridMultilevel"/>
    <w:tmpl w:val="4F2E1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4A3261"/>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5FC11F0"/>
    <w:multiLevelType w:val="hybridMultilevel"/>
    <w:tmpl w:val="BBB20CE0"/>
    <w:lvl w:ilvl="0" w:tplc="04090011">
      <w:start w:val="1"/>
      <w:numFmt w:val="decimal"/>
      <w:lvlText w:val="%1)"/>
      <w:lvlJc w:val="left"/>
      <w:pPr>
        <w:ind w:left="786" w:hanging="360"/>
      </w:pPr>
    </w:lvl>
    <w:lvl w:ilvl="1" w:tplc="657A98B6">
      <w:start w:val="1"/>
      <w:numFmt w:val="decimal"/>
      <w:lvlText w:val="%2."/>
      <w:lvlJc w:val="left"/>
      <w:pPr>
        <w:ind w:left="1611" w:hanging="465"/>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3"/>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3"/>
  </w:num>
  <w:num w:numId="10">
    <w:abstractNumId w:val="65"/>
  </w:num>
  <w:num w:numId="11">
    <w:abstractNumId w:val="58"/>
  </w:num>
  <w:num w:numId="12">
    <w:abstractNumId w:val="66"/>
  </w:num>
  <w:num w:numId="13">
    <w:abstractNumId w:val="62"/>
  </w:num>
  <w:num w:numId="14">
    <w:abstractNumId w:val="83"/>
  </w:num>
  <w:num w:numId="15">
    <w:abstractNumId w:val="77"/>
  </w:num>
  <w:num w:numId="16">
    <w:abstractNumId w:val="85"/>
  </w:num>
  <w:num w:numId="17">
    <w:abstractNumId w:val="64"/>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71"/>
  </w:num>
  <w:num w:numId="31">
    <w:abstractNumId w:val="67"/>
  </w:num>
  <w:num w:numId="32">
    <w:abstractNumId w:val="74"/>
  </w:num>
  <w:num w:numId="33">
    <w:abstractNumId w:val="49"/>
  </w:num>
  <w:num w:numId="34">
    <w:abstractNumId w:val="92"/>
  </w:num>
  <w:num w:numId="35">
    <w:abstractNumId w:val="6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5F"/>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FCA"/>
    <w:rsid w:val="001B0314"/>
    <w:rsid w:val="001B0370"/>
    <w:rsid w:val="001B048E"/>
    <w:rsid w:val="001B06C0"/>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40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BF5"/>
    <w:rsid w:val="00315CC0"/>
    <w:rsid w:val="00315EBA"/>
    <w:rsid w:val="00316135"/>
    <w:rsid w:val="00316899"/>
    <w:rsid w:val="003168CA"/>
    <w:rsid w:val="00316B79"/>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3"/>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A9A"/>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54"/>
    <w:rsid w:val="00506AFC"/>
    <w:rsid w:val="00506EA2"/>
    <w:rsid w:val="00507883"/>
    <w:rsid w:val="00507896"/>
    <w:rsid w:val="00507C51"/>
    <w:rsid w:val="00507C67"/>
    <w:rsid w:val="005102CB"/>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B60"/>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2E"/>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12B"/>
    <w:rsid w:val="0083122D"/>
    <w:rsid w:val="0083139A"/>
    <w:rsid w:val="008314A0"/>
    <w:rsid w:val="00831BD7"/>
    <w:rsid w:val="00832564"/>
    <w:rsid w:val="008337DE"/>
    <w:rsid w:val="00833911"/>
    <w:rsid w:val="00834673"/>
    <w:rsid w:val="00834839"/>
    <w:rsid w:val="00834929"/>
    <w:rsid w:val="00834A47"/>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15D"/>
    <w:rsid w:val="008555A9"/>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464"/>
    <w:rsid w:val="00972CFE"/>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66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75E"/>
    <w:rsid w:val="00A84D17"/>
    <w:rsid w:val="00A852E5"/>
    <w:rsid w:val="00A85576"/>
    <w:rsid w:val="00A856EA"/>
    <w:rsid w:val="00A85E25"/>
    <w:rsid w:val="00A86624"/>
    <w:rsid w:val="00A86DC1"/>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24"/>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E2B"/>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B29A676-1118-4814-9867-334223000226}">
  <ds:schemaRefs>
    <ds:schemaRef ds:uri="http://schemas.openxmlformats.org/officeDocument/2006/bibliography"/>
  </ds:schemaRefs>
</ds:datastoreItem>
</file>

<file path=customXml/itemProps100.xml><?xml version="1.0" encoding="utf-8"?>
<ds:datastoreItem xmlns:ds="http://schemas.openxmlformats.org/officeDocument/2006/customXml" ds:itemID="{59216D7B-90DD-48A0-904F-D6A2961B1042}">
  <ds:schemaRefs>
    <ds:schemaRef ds:uri="http://schemas.openxmlformats.org/officeDocument/2006/bibliography"/>
  </ds:schemaRefs>
</ds:datastoreItem>
</file>

<file path=customXml/itemProps101.xml><?xml version="1.0" encoding="utf-8"?>
<ds:datastoreItem xmlns:ds="http://schemas.openxmlformats.org/officeDocument/2006/customXml" ds:itemID="{6205892F-98EA-4D32-9661-9E93588AF5B2}">
  <ds:schemaRefs>
    <ds:schemaRef ds:uri="http://schemas.openxmlformats.org/officeDocument/2006/bibliography"/>
  </ds:schemaRefs>
</ds:datastoreItem>
</file>

<file path=customXml/itemProps102.xml><?xml version="1.0" encoding="utf-8"?>
<ds:datastoreItem xmlns:ds="http://schemas.openxmlformats.org/officeDocument/2006/customXml" ds:itemID="{7A6855E1-888D-41B0-A08F-C0A2F6459665}">
  <ds:schemaRefs>
    <ds:schemaRef ds:uri="http://schemas.openxmlformats.org/officeDocument/2006/bibliography"/>
  </ds:schemaRefs>
</ds:datastoreItem>
</file>

<file path=customXml/itemProps103.xml><?xml version="1.0" encoding="utf-8"?>
<ds:datastoreItem xmlns:ds="http://schemas.openxmlformats.org/officeDocument/2006/customXml" ds:itemID="{187DD723-1952-4595-88A2-4DD991960DA6}">
  <ds:schemaRefs>
    <ds:schemaRef ds:uri="http://schemas.openxmlformats.org/officeDocument/2006/bibliography"/>
  </ds:schemaRefs>
</ds:datastoreItem>
</file>

<file path=customXml/itemProps104.xml><?xml version="1.0" encoding="utf-8"?>
<ds:datastoreItem xmlns:ds="http://schemas.openxmlformats.org/officeDocument/2006/customXml" ds:itemID="{71620DF3-2CCF-40A3-BFA4-3A7438659AD3}">
  <ds:schemaRefs>
    <ds:schemaRef ds:uri="http://schemas.openxmlformats.org/officeDocument/2006/bibliography"/>
  </ds:schemaRefs>
</ds:datastoreItem>
</file>

<file path=customXml/itemProps105.xml><?xml version="1.0" encoding="utf-8"?>
<ds:datastoreItem xmlns:ds="http://schemas.openxmlformats.org/officeDocument/2006/customXml" ds:itemID="{C265587C-EB7B-4B94-9CFA-64C15EE8A76C}">
  <ds:schemaRefs>
    <ds:schemaRef ds:uri="http://schemas.openxmlformats.org/officeDocument/2006/bibliography"/>
  </ds:schemaRefs>
</ds:datastoreItem>
</file>

<file path=customXml/itemProps106.xml><?xml version="1.0" encoding="utf-8"?>
<ds:datastoreItem xmlns:ds="http://schemas.openxmlformats.org/officeDocument/2006/customXml" ds:itemID="{E3D03B07-C3EA-4EF1-BC28-044B272018EF}">
  <ds:schemaRefs>
    <ds:schemaRef ds:uri="http://schemas.openxmlformats.org/officeDocument/2006/bibliography"/>
  </ds:schemaRefs>
</ds:datastoreItem>
</file>

<file path=customXml/itemProps107.xml><?xml version="1.0" encoding="utf-8"?>
<ds:datastoreItem xmlns:ds="http://schemas.openxmlformats.org/officeDocument/2006/customXml" ds:itemID="{5782C456-7A08-4890-B2B2-E92E370EBEAA}">
  <ds:schemaRefs>
    <ds:schemaRef ds:uri="http://schemas.openxmlformats.org/officeDocument/2006/bibliography"/>
  </ds:schemaRefs>
</ds:datastoreItem>
</file>

<file path=customXml/itemProps108.xml><?xml version="1.0" encoding="utf-8"?>
<ds:datastoreItem xmlns:ds="http://schemas.openxmlformats.org/officeDocument/2006/customXml" ds:itemID="{66DCED88-1D9D-4008-94F9-9A50BF37B8BD}">
  <ds:schemaRefs>
    <ds:schemaRef ds:uri="http://schemas.openxmlformats.org/officeDocument/2006/bibliography"/>
  </ds:schemaRefs>
</ds:datastoreItem>
</file>

<file path=customXml/itemProps109.xml><?xml version="1.0" encoding="utf-8"?>
<ds:datastoreItem xmlns:ds="http://schemas.openxmlformats.org/officeDocument/2006/customXml" ds:itemID="{141866DC-BA59-4D1E-A758-14D8070D39D3}">
  <ds:schemaRefs>
    <ds:schemaRef ds:uri="http://schemas.openxmlformats.org/officeDocument/2006/bibliography"/>
  </ds:schemaRefs>
</ds:datastoreItem>
</file>

<file path=customXml/itemProps11.xml><?xml version="1.0" encoding="utf-8"?>
<ds:datastoreItem xmlns:ds="http://schemas.openxmlformats.org/officeDocument/2006/customXml" ds:itemID="{FCB63979-634F-4819-9C1F-BE60FEB72ED0}">
  <ds:schemaRefs>
    <ds:schemaRef ds:uri="http://schemas.openxmlformats.org/officeDocument/2006/bibliography"/>
  </ds:schemaRefs>
</ds:datastoreItem>
</file>

<file path=customXml/itemProps110.xml><?xml version="1.0" encoding="utf-8"?>
<ds:datastoreItem xmlns:ds="http://schemas.openxmlformats.org/officeDocument/2006/customXml" ds:itemID="{BA01FB61-FA52-4E09-BCBE-3619B4503DE4}">
  <ds:schemaRefs>
    <ds:schemaRef ds:uri="http://schemas.openxmlformats.org/officeDocument/2006/bibliography"/>
  </ds:schemaRefs>
</ds:datastoreItem>
</file>

<file path=customXml/itemProps111.xml><?xml version="1.0" encoding="utf-8"?>
<ds:datastoreItem xmlns:ds="http://schemas.openxmlformats.org/officeDocument/2006/customXml" ds:itemID="{7F38DCB2-F1AA-4A13-9E4A-331A9D0E70A5}">
  <ds:schemaRefs>
    <ds:schemaRef ds:uri="http://schemas.openxmlformats.org/officeDocument/2006/bibliography"/>
  </ds:schemaRefs>
</ds:datastoreItem>
</file>

<file path=customXml/itemProps112.xml><?xml version="1.0" encoding="utf-8"?>
<ds:datastoreItem xmlns:ds="http://schemas.openxmlformats.org/officeDocument/2006/customXml" ds:itemID="{96240F75-BC2C-4D2F-9F9B-704161023521}">
  <ds:schemaRefs>
    <ds:schemaRef ds:uri="http://schemas.openxmlformats.org/officeDocument/2006/bibliography"/>
  </ds:schemaRefs>
</ds:datastoreItem>
</file>

<file path=customXml/itemProps113.xml><?xml version="1.0" encoding="utf-8"?>
<ds:datastoreItem xmlns:ds="http://schemas.openxmlformats.org/officeDocument/2006/customXml" ds:itemID="{8AF4DE1E-8F5F-4583-A6D4-C3AEFC4E13DB}">
  <ds:schemaRefs>
    <ds:schemaRef ds:uri="http://schemas.openxmlformats.org/officeDocument/2006/bibliography"/>
  </ds:schemaRefs>
</ds:datastoreItem>
</file>

<file path=customXml/itemProps114.xml><?xml version="1.0" encoding="utf-8"?>
<ds:datastoreItem xmlns:ds="http://schemas.openxmlformats.org/officeDocument/2006/customXml" ds:itemID="{BCC612D7-171A-447B-B660-BAF67827A9B6}">
  <ds:schemaRefs>
    <ds:schemaRef ds:uri="http://schemas.openxmlformats.org/officeDocument/2006/bibliography"/>
  </ds:schemaRefs>
</ds:datastoreItem>
</file>

<file path=customXml/itemProps115.xml><?xml version="1.0" encoding="utf-8"?>
<ds:datastoreItem xmlns:ds="http://schemas.openxmlformats.org/officeDocument/2006/customXml" ds:itemID="{40C7F8B7-F3C6-4008-BA16-8493B43820A6}">
  <ds:schemaRefs>
    <ds:schemaRef ds:uri="http://schemas.openxmlformats.org/officeDocument/2006/bibliography"/>
  </ds:schemaRefs>
</ds:datastoreItem>
</file>

<file path=customXml/itemProps116.xml><?xml version="1.0" encoding="utf-8"?>
<ds:datastoreItem xmlns:ds="http://schemas.openxmlformats.org/officeDocument/2006/customXml" ds:itemID="{1D63D087-DAF4-4157-BDEC-1DAB6864890B}">
  <ds:schemaRefs>
    <ds:schemaRef ds:uri="http://schemas.openxmlformats.org/officeDocument/2006/bibliography"/>
  </ds:schemaRefs>
</ds:datastoreItem>
</file>

<file path=customXml/itemProps117.xml><?xml version="1.0" encoding="utf-8"?>
<ds:datastoreItem xmlns:ds="http://schemas.openxmlformats.org/officeDocument/2006/customXml" ds:itemID="{F40B755C-3F95-4642-85B2-7C2EDBE9DB51}">
  <ds:schemaRefs>
    <ds:schemaRef ds:uri="http://schemas.openxmlformats.org/officeDocument/2006/bibliography"/>
  </ds:schemaRefs>
</ds:datastoreItem>
</file>

<file path=customXml/itemProps118.xml><?xml version="1.0" encoding="utf-8"?>
<ds:datastoreItem xmlns:ds="http://schemas.openxmlformats.org/officeDocument/2006/customXml" ds:itemID="{75808F26-4C51-4C52-A3F7-73F4DE1C4785}">
  <ds:schemaRefs>
    <ds:schemaRef ds:uri="http://schemas.openxmlformats.org/officeDocument/2006/bibliography"/>
  </ds:schemaRefs>
</ds:datastoreItem>
</file>

<file path=customXml/itemProps119.xml><?xml version="1.0" encoding="utf-8"?>
<ds:datastoreItem xmlns:ds="http://schemas.openxmlformats.org/officeDocument/2006/customXml" ds:itemID="{8987BCEB-654D-4E77-8A36-DA7E63C59B87}">
  <ds:schemaRefs>
    <ds:schemaRef ds:uri="http://schemas.openxmlformats.org/officeDocument/2006/bibliography"/>
  </ds:schemaRefs>
</ds:datastoreItem>
</file>

<file path=customXml/itemProps12.xml><?xml version="1.0" encoding="utf-8"?>
<ds:datastoreItem xmlns:ds="http://schemas.openxmlformats.org/officeDocument/2006/customXml" ds:itemID="{2C9986A3-857F-4167-8699-25F066870E89}">
  <ds:schemaRefs>
    <ds:schemaRef ds:uri="http://schemas.openxmlformats.org/officeDocument/2006/bibliography"/>
  </ds:schemaRefs>
</ds:datastoreItem>
</file>

<file path=customXml/itemProps120.xml><?xml version="1.0" encoding="utf-8"?>
<ds:datastoreItem xmlns:ds="http://schemas.openxmlformats.org/officeDocument/2006/customXml" ds:itemID="{89AA1250-B1EF-409E-8DCE-CA89F2DBD007}">
  <ds:schemaRefs>
    <ds:schemaRef ds:uri="http://schemas.openxmlformats.org/officeDocument/2006/bibliography"/>
  </ds:schemaRefs>
</ds:datastoreItem>
</file>

<file path=customXml/itemProps121.xml><?xml version="1.0" encoding="utf-8"?>
<ds:datastoreItem xmlns:ds="http://schemas.openxmlformats.org/officeDocument/2006/customXml" ds:itemID="{BDB36F37-7782-4699-A926-ACDF5813F710}">
  <ds:schemaRefs>
    <ds:schemaRef ds:uri="http://schemas.openxmlformats.org/officeDocument/2006/bibliography"/>
  </ds:schemaRefs>
</ds:datastoreItem>
</file>

<file path=customXml/itemProps122.xml><?xml version="1.0" encoding="utf-8"?>
<ds:datastoreItem xmlns:ds="http://schemas.openxmlformats.org/officeDocument/2006/customXml" ds:itemID="{A70A7E80-868C-431A-A590-BDB895661F82}">
  <ds:schemaRefs>
    <ds:schemaRef ds:uri="http://schemas.openxmlformats.org/officeDocument/2006/bibliography"/>
  </ds:schemaRefs>
</ds:datastoreItem>
</file>

<file path=customXml/itemProps123.xml><?xml version="1.0" encoding="utf-8"?>
<ds:datastoreItem xmlns:ds="http://schemas.openxmlformats.org/officeDocument/2006/customXml" ds:itemID="{7D661FF0-CBFC-4D61-95EF-D3C64B0FB739}">
  <ds:schemaRefs>
    <ds:schemaRef ds:uri="http://schemas.openxmlformats.org/officeDocument/2006/bibliography"/>
  </ds:schemaRefs>
</ds:datastoreItem>
</file>

<file path=customXml/itemProps124.xml><?xml version="1.0" encoding="utf-8"?>
<ds:datastoreItem xmlns:ds="http://schemas.openxmlformats.org/officeDocument/2006/customXml" ds:itemID="{52E1EF4D-F919-4E7F-9925-8CA0B27BF4B6}">
  <ds:schemaRefs>
    <ds:schemaRef ds:uri="http://schemas.openxmlformats.org/officeDocument/2006/bibliography"/>
  </ds:schemaRefs>
</ds:datastoreItem>
</file>

<file path=customXml/itemProps125.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126.xml><?xml version="1.0" encoding="utf-8"?>
<ds:datastoreItem xmlns:ds="http://schemas.openxmlformats.org/officeDocument/2006/customXml" ds:itemID="{A1B564DA-74DA-4FF7-93F1-56005DB322BD}">
  <ds:schemaRefs>
    <ds:schemaRef ds:uri="http://schemas.openxmlformats.org/officeDocument/2006/bibliography"/>
  </ds:schemaRefs>
</ds:datastoreItem>
</file>

<file path=customXml/itemProps127.xml><?xml version="1.0" encoding="utf-8"?>
<ds:datastoreItem xmlns:ds="http://schemas.openxmlformats.org/officeDocument/2006/customXml" ds:itemID="{DC8AEF12-0FF5-4035-921B-A32C35F9038F}">
  <ds:schemaRefs>
    <ds:schemaRef ds:uri="http://schemas.openxmlformats.org/officeDocument/2006/bibliography"/>
  </ds:schemaRefs>
</ds:datastoreItem>
</file>

<file path=customXml/itemProps128.xml><?xml version="1.0" encoding="utf-8"?>
<ds:datastoreItem xmlns:ds="http://schemas.openxmlformats.org/officeDocument/2006/customXml" ds:itemID="{1F32991A-2D69-44F5-962B-05F343683BAC}">
  <ds:schemaRefs>
    <ds:schemaRef ds:uri="http://schemas.openxmlformats.org/officeDocument/2006/bibliography"/>
  </ds:schemaRefs>
</ds:datastoreItem>
</file>

<file path=customXml/itemProps129.xml><?xml version="1.0" encoding="utf-8"?>
<ds:datastoreItem xmlns:ds="http://schemas.openxmlformats.org/officeDocument/2006/customXml" ds:itemID="{E4209A44-D6AE-4611-B2EE-479B7F7A86A2}">
  <ds:schemaRefs>
    <ds:schemaRef ds:uri="http://schemas.openxmlformats.org/officeDocument/2006/bibliography"/>
  </ds:schemaRefs>
</ds:datastoreItem>
</file>

<file path=customXml/itemProps13.xml><?xml version="1.0" encoding="utf-8"?>
<ds:datastoreItem xmlns:ds="http://schemas.openxmlformats.org/officeDocument/2006/customXml" ds:itemID="{1FAD3363-5317-49A6-887B-210891768366}">
  <ds:schemaRefs>
    <ds:schemaRef ds:uri="http://schemas.openxmlformats.org/officeDocument/2006/bibliography"/>
  </ds:schemaRefs>
</ds:datastoreItem>
</file>

<file path=customXml/itemProps130.xml><?xml version="1.0" encoding="utf-8"?>
<ds:datastoreItem xmlns:ds="http://schemas.openxmlformats.org/officeDocument/2006/customXml" ds:itemID="{5FB976F9-67FF-4D96-81EF-47BF32EFF6AA}">
  <ds:schemaRefs>
    <ds:schemaRef ds:uri="http://schemas.openxmlformats.org/officeDocument/2006/bibliography"/>
  </ds:schemaRefs>
</ds:datastoreItem>
</file>

<file path=customXml/itemProps131.xml><?xml version="1.0" encoding="utf-8"?>
<ds:datastoreItem xmlns:ds="http://schemas.openxmlformats.org/officeDocument/2006/customXml" ds:itemID="{B0EFE2F3-BA2B-4D40-9CF6-7980BE297C5D}">
  <ds:schemaRefs>
    <ds:schemaRef ds:uri="http://schemas.openxmlformats.org/officeDocument/2006/bibliography"/>
  </ds:schemaRefs>
</ds:datastoreItem>
</file>

<file path=customXml/itemProps132.xml><?xml version="1.0" encoding="utf-8"?>
<ds:datastoreItem xmlns:ds="http://schemas.openxmlformats.org/officeDocument/2006/customXml" ds:itemID="{73A643CF-AC33-4EB7-AB8F-06D92EF6D304}">
  <ds:schemaRefs>
    <ds:schemaRef ds:uri="http://schemas.openxmlformats.org/officeDocument/2006/bibliography"/>
  </ds:schemaRefs>
</ds:datastoreItem>
</file>

<file path=customXml/itemProps133.xml><?xml version="1.0" encoding="utf-8"?>
<ds:datastoreItem xmlns:ds="http://schemas.openxmlformats.org/officeDocument/2006/customXml" ds:itemID="{EF47F452-F9DC-4F02-AA6C-A24DFFDC47F8}">
  <ds:schemaRefs>
    <ds:schemaRef ds:uri="http://schemas.openxmlformats.org/officeDocument/2006/bibliography"/>
  </ds:schemaRefs>
</ds:datastoreItem>
</file>

<file path=customXml/itemProps134.xml><?xml version="1.0" encoding="utf-8"?>
<ds:datastoreItem xmlns:ds="http://schemas.openxmlformats.org/officeDocument/2006/customXml" ds:itemID="{4777D257-B660-48A0-9975-ABF2F6AB1EF1}">
  <ds:schemaRefs>
    <ds:schemaRef ds:uri="http://schemas.openxmlformats.org/officeDocument/2006/bibliography"/>
  </ds:schemaRefs>
</ds:datastoreItem>
</file>

<file path=customXml/itemProps135.xml><?xml version="1.0" encoding="utf-8"?>
<ds:datastoreItem xmlns:ds="http://schemas.openxmlformats.org/officeDocument/2006/customXml" ds:itemID="{256DA82A-B284-4133-A56B-97EBA113587F}">
  <ds:schemaRefs>
    <ds:schemaRef ds:uri="http://schemas.openxmlformats.org/officeDocument/2006/bibliography"/>
  </ds:schemaRefs>
</ds:datastoreItem>
</file>

<file path=customXml/itemProps136.xml><?xml version="1.0" encoding="utf-8"?>
<ds:datastoreItem xmlns:ds="http://schemas.openxmlformats.org/officeDocument/2006/customXml" ds:itemID="{1B2012F9-B7CB-4051-9C26-2D7365F71A97}">
  <ds:schemaRefs>
    <ds:schemaRef ds:uri="http://schemas.openxmlformats.org/officeDocument/2006/bibliography"/>
  </ds:schemaRefs>
</ds:datastoreItem>
</file>

<file path=customXml/itemProps137.xml><?xml version="1.0" encoding="utf-8"?>
<ds:datastoreItem xmlns:ds="http://schemas.openxmlformats.org/officeDocument/2006/customXml" ds:itemID="{22F2B32F-5B74-4A5A-9799-96EB6D5964B3}">
  <ds:schemaRefs>
    <ds:schemaRef ds:uri="http://schemas.openxmlformats.org/officeDocument/2006/bibliography"/>
  </ds:schemaRefs>
</ds:datastoreItem>
</file>

<file path=customXml/itemProps138.xml><?xml version="1.0" encoding="utf-8"?>
<ds:datastoreItem xmlns:ds="http://schemas.openxmlformats.org/officeDocument/2006/customXml" ds:itemID="{5CEBF8B7-5CCF-4DF9-BF83-84CF39769D3B}">
  <ds:schemaRefs>
    <ds:schemaRef ds:uri="http://schemas.openxmlformats.org/officeDocument/2006/bibliography"/>
  </ds:schemaRefs>
</ds:datastoreItem>
</file>

<file path=customXml/itemProps139.xml><?xml version="1.0" encoding="utf-8"?>
<ds:datastoreItem xmlns:ds="http://schemas.openxmlformats.org/officeDocument/2006/customXml" ds:itemID="{C3160DE9-3521-4B8A-94F1-074E7E45ED0B}">
  <ds:schemaRefs>
    <ds:schemaRef ds:uri="http://schemas.openxmlformats.org/officeDocument/2006/bibliography"/>
  </ds:schemaRefs>
</ds:datastoreItem>
</file>

<file path=customXml/itemProps14.xml><?xml version="1.0" encoding="utf-8"?>
<ds:datastoreItem xmlns:ds="http://schemas.openxmlformats.org/officeDocument/2006/customXml" ds:itemID="{4D822DF5-5CC0-4BE7-B092-0F94863379CF}">
  <ds:schemaRefs>
    <ds:schemaRef ds:uri="http://schemas.openxmlformats.org/officeDocument/2006/bibliography"/>
  </ds:schemaRefs>
</ds:datastoreItem>
</file>

<file path=customXml/itemProps140.xml><?xml version="1.0" encoding="utf-8"?>
<ds:datastoreItem xmlns:ds="http://schemas.openxmlformats.org/officeDocument/2006/customXml" ds:itemID="{67A28BFC-780A-4E77-84EE-604C26B68738}">
  <ds:schemaRefs>
    <ds:schemaRef ds:uri="http://schemas.openxmlformats.org/officeDocument/2006/bibliography"/>
  </ds:schemaRefs>
</ds:datastoreItem>
</file>

<file path=customXml/itemProps141.xml><?xml version="1.0" encoding="utf-8"?>
<ds:datastoreItem xmlns:ds="http://schemas.openxmlformats.org/officeDocument/2006/customXml" ds:itemID="{CF51F5A2-F6D6-4398-8A52-F1CE14EF2BD8}">
  <ds:schemaRefs>
    <ds:schemaRef ds:uri="http://schemas.openxmlformats.org/officeDocument/2006/bibliography"/>
  </ds:schemaRefs>
</ds:datastoreItem>
</file>

<file path=customXml/itemProps142.xml><?xml version="1.0" encoding="utf-8"?>
<ds:datastoreItem xmlns:ds="http://schemas.openxmlformats.org/officeDocument/2006/customXml" ds:itemID="{7053CD56-EAF1-4759-9757-AC606309F9D4}">
  <ds:schemaRefs>
    <ds:schemaRef ds:uri="http://schemas.openxmlformats.org/officeDocument/2006/bibliography"/>
  </ds:schemaRefs>
</ds:datastoreItem>
</file>

<file path=customXml/itemProps143.xml><?xml version="1.0" encoding="utf-8"?>
<ds:datastoreItem xmlns:ds="http://schemas.openxmlformats.org/officeDocument/2006/customXml" ds:itemID="{87B4EC38-DA1B-42BD-9643-739C8DD025B3}">
  <ds:schemaRefs>
    <ds:schemaRef ds:uri="http://schemas.openxmlformats.org/officeDocument/2006/bibliography"/>
  </ds:schemaRefs>
</ds:datastoreItem>
</file>

<file path=customXml/itemProps144.xml><?xml version="1.0" encoding="utf-8"?>
<ds:datastoreItem xmlns:ds="http://schemas.openxmlformats.org/officeDocument/2006/customXml" ds:itemID="{78EBEBEF-C308-4FE5-9CC1-8B1589B5B588}">
  <ds:schemaRefs>
    <ds:schemaRef ds:uri="http://schemas.openxmlformats.org/officeDocument/2006/bibliography"/>
  </ds:schemaRefs>
</ds:datastoreItem>
</file>

<file path=customXml/itemProps145.xml><?xml version="1.0" encoding="utf-8"?>
<ds:datastoreItem xmlns:ds="http://schemas.openxmlformats.org/officeDocument/2006/customXml" ds:itemID="{7F4B0A6B-F431-4642-83A5-D4B5376BA4A8}">
  <ds:schemaRefs>
    <ds:schemaRef ds:uri="http://schemas.openxmlformats.org/officeDocument/2006/bibliography"/>
  </ds:schemaRefs>
</ds:datastoreItem>
</file>

<file path=customXml/itemProps146.xml><?xml version="1.0" encoding="utf-8"?>
<ds:datastoreItem xmlns:ds="http://schemas.openxmlformats.org/officeDocument/2006/customXml" ds:itemID="{F50EAE81-4B2A-40FD-8D95-373A9C8D13D2}">
  <ds:schemaRefs>
    <ds:schemaRef ds:uri="http://schemas.openxmlformats.org/officeDocument/2006/bibliography"/>
  </ds:schemaRefs>
</ds:datastoreItem>
</file>

<file path=customXml/itemProps147.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148.xml><?xml version="1.0" encoding="utf-8"?>
<ds:datastoreItem xmlns:ds="http://schemas.openxmlformats.org/officeDocument/2006/customXml" ds:itemID="{267264F5-1FC9-4E0F-82C0-16603B25D511}">
  <ds:schemaRefs>
    <ds:schemaRef ds:uri="http://schemas.openxmlformats.org/officeDocument/2006/bibliography"/>
  </ds:schemaRefs>
</ds:datastoreItem>
</file>

<file path=customXml/itemProps149.xml><?xml version="1.0" encoding="utf-8"?>
<ds:datastoreItem xmlns:ds="http://schemas.openxmlformats.org/officeDocument/2006/customXml" ds:itemID="{072B8450-D65E-48EE-8944-F1BE7ABCEA09}">
  <ds:schemaRefs>
    <ds:schemaRef ds:uri="http://schemas.openxmlformats.org/officeDocument/2006/bibliography"/>
  </ds:schemaRefs>
</ds:datastoreItem>
</file>

<file path=customXml/itemProps15.xml><?xml version="1.0" encoding="utf-8"?>
<ds:datastoreItem xmlns:ds="http://schemas.openxmlformats.org/officeDocument/2006/customXml" ds:itemID="{5EE729ED-1114-420B-B415-22523185183A}">
  <ds:schemaRefs>
    <ds:schemaRef ds:uri="http://schemas.openxmlformats.org/officeDocument/2006/bibliography"/>
  </ds:schemaRefs>
</ds:datastoreItem>
</file>

<file path=customXml/itemProps150.xml><?xml version="1.0" encoding="utf-8"?>
<ds:datastoreItem xmlns:ds="http://schemas.openxmlformats.org/officeDocument/2006/customXml" ds:itemID="{03659E08-4E13-4FEB-95CD-AF8EF6C64405}">
  <ds:schemaRefs>
    <ds:schemaRef ds:uri="http://schemas.openxmlformats.org/officeDocument/2006/bibliography"/>
  </ds:schemaRefs>
</ds:datastoreItem>
</file>

<file path=customXml/itemProps151.xml><?xml version="1.0" encoding="utf-8"?>
<ds:datastoreItem xmlns:ds="http://schemas.openxmlformats.org/officeDocument/2006/customXml" ds:itemID="{80B6E736-144D-428F-B774-150853AAFD18}">
  <ds:schemaRefs>
    <ds:schemaRef ds:uri="http://schemas.openxmlformats.org/officeDocument/2006/bibliography"/>
  </ds:schemaRefs>
</ds:datastoreItem>
</file>

<file path=customXml/itemProps152.xml><?xml version="1.0" encoding="utf-8"?>
<ds:datastoreItem xmlns:ds="http://schemas.openxmlformats.org/officeDocument/2006/customXml" ds:itemID="{4305F3CC-D575-48DB-95EE-C39E9429793B}">
  <ds:schemaRefs>
    <ds:schemaRef ds:uri="http://schemas.openxmlformats.org/officeDocument/2006/bibliography"/>
  </ds:schemaRefs>
</ds:datastoreItem>
</file>

<file path=customXml/itemProps153.xml><?xml version="1.0" encoding="utf-8"?>
<ds:datastoreItem xmlns:ds="http://schemas.openxmlformats.org/officeDocument/2006/customXml" ds:itemID="{6ED987D0-A2B3-4C0D-B2C3-BA98AC688BE2}">
  <ds:schemaRefs>
    <ds:schemaRef ds:uri="http://schemas.openxmlformats.org/officeDocument/2006/bibliography"/>
  </ds:schemaRefs>
</ds:datastoreItem>
</file>

<file path=customXml/itemProps154.xml><?xml version="1.0" encoding="utf-8"?>
<ds:datastoreItem xmlns:ds="http://schemas.openxmlformats.org/officeDocument/2006/customXml" ds:itemID="{83C38B60-A406-461F-BFC8-972403B7AEB5}">
  <ds:schemaRefs>
    <ds:schemaRef ds:uri="http://schemas.openxmlformats.org/officeDocument/2006/bibliography"/>
  </ds:schemaRefs>
</ds:datastoreItem>
</file>

<file path=customXml/itemProps155.xml><?xml version="1.0" encoding="utf-8"?>
<ds:datastoreItem xmlns:ds="http://schemas.openxmlformats.org/officeDocument/2006/customXml" ds:itemID="{3E67CEE7-11F3-47B4-8FB8-1DF47F3B5495}">
  <ds:schemaRefs>
    <ds:schemaRef ds:uri="http://schemas.openxmlformats.org/officeDocument/2006/bibliography"/>
  </ds:schemaRefs>
</ds:datastoreItem>
</file>

<file path=customXml/itemProps156.xml><?xml version="1.0" encoding="utf-8"?>
<ds:datastoreItem xmlns:ds="http://schemas.openxmlformats.org/officeDocument/2006/customXml" ds:itemID="{5917024C-DCC9-4CC4-B52E-C727B8599C2D}">
  <ds:schemaRefs>
    <ds:schemaRef ds:uri="http://schemas.openxmlformats.org/officeDocument/2006/bibliography"/>
  </ds:schemaRefs>
</ds:datastoreItem>
</file>

<file path=customXml/itemProps157.xml><?xml version="1.0" encoding="utf-8"?>
<ds:datastoreItem xmlns:ds="http://schemas.openxmlformats.org/officeDocument/2006/customXml" ds:itemID="{C3F66397-BD9A-4FD2-B57E-9A716E4EFE90}">
  <ds:schemaRefs>
    <ds:schemaRef ds:uri="http://schemas.openxmlformats.org/officeDocument/2006/bibliography"/>
  </ds:schemaRefs>
</ds:datastoreItem>
</file>

<file path=customXml/itemProps16.xml><?xml version="1.0" encoding="utf-8"?>
<ds:datastoreItem xmlns:ds="http://schemas.openxmlformats.org/officeDocument/2006/customXml" ds:itemID="{3FEFA91F-3843-410A-A1DB-81CCEF2564DA}">
  <ds:schemaRefs>
    <ds:schemaRef ds:uri="http://schemas.openxmlformats.org/officeDocument/2006/bibliography"/>
  </ds:schemaRefs>
</ds:datastoreItem>
</file>

<file path=customXml/itemProps17.xml><?xml version="1.0" encoding="utf-8"?>
<ds:datastoreItem xmlns:ds="http://schemas.openxmlformats.org/officeDocument/2006/customXml" ds:itemID="{9AA93A51-6DC5-4EB2-83F9-2D5BC88ED696}">
  <ds:schemaRefs>
    <ds:schemaRef ds:uri="http://schemas.openxmlformats.org/officeDocument/2006/bibliography"/>
  </ds:schemaRefs>
</ds:datastoreItem>
</file>

<file path=customXml/itemProps18.xml><?xml version="1.0" encoding="utf-8"?>
<ds:datastoreItem xmlns:ds="http://schemas.openxmlformats.org/officeDocument/2006/customXml" ds:itemID="{EA50C031-8D48-41CC-A745-EDD6F839E1A0}">
  <ds:schemaRefs>
    <ds:schemaRef ds:uri="http://schemas.openxmlformats.org/officeDocument/2006/bibliography"/>
  </ds:schemaRefs>
</ds:datastoreItem>
</file>

<file path=customXml/itemProps19.xml><?xml version="1.0" encoding="utf-8"?>
<ds:datastoreItem xmlns:ds="http://schemas.openxmlformats.org/officeDocument/2006/customXml" ds:itemID="{BBA5DBB4-CB79-4F3D-ADF7-45DF061BC15E}">
  <ds:schemaRefs>
    <ds:schemaRef ds:uri="http://schemas.openxmlformats.org/officeDocument/2006/bibliography"/>
  </ds:schemaRefs>
</ds:datastoreItem>
</file>

<file path=customXml/itemProps2.xml><?xml version="1.0" encoding="utf-8"?>
<ds:datastoreItem xmlns:ds="http://schemas.openxmlformats.org/officeDocument/2006/customXml" ds:itemID="{602F14A8-D263-40A9-B105-B70D2DE73F60}">
  <ds:schemaRefs>
    <ds:schemaRef ds:uri="http://schemas.openxmlformats.org/officeDocument/2006/bibliography"/>
  </ds:schemaRefs>
</ds:datastoreItem>
</file>

<file path=customXml/itemProps20.xml><?xml version="1.0" encoding="utf-8"?>
<ds:datastoreItem xmlns:ds="http://schemas.openxmlformats.org/officeDocument/2006/customXml" ds:itemID="{7C0615E9-EDD9-4BE6-B931-4663FDE686D0}">
  <ds:schemaRefs>
    <ds:schemaRef ds:uri="http://schemas.openxmlformats.org/officeDocument/2006/bibliography"/>
  </ds:schemaRefs>
</ds:datastoreItem>
</file>

<file path=customXml/itemProps21.xml><?xml version="1.0" encoding="utf-8"?>
<ds:datastoreItem xmlns:ds="http://schemas.openxmlformats.org/officeDocument/2006/customXml" ds:itemID="{F54FDF21-FAFD-4287-A700-756E8BDA8C0E}">
  <ds:schemaRefs>
    <ds:schemaRef ds:uri="http://schemas.openxmlformats.org/officeDocument/2006/bibliography"/>
  </ds:schemaRefs>
</ds:datastoreItem>
</file>

<file path=customXml/itemProps22.xml><?xml version="1.0" encoding="utf-8"?>
<ds:datastoreItem xmlns:ds="http://schemas.openxmlformats.org/officeDocument/2006/customXml" ds:itemID="{38B796A7-FDCA-4C61-846A-6B2BA396E312}">
  <ds:schemaRefs>
    <ds:schemaRef ds:uri="http://schemas.openxmlformats.org/officeDocument/2006/bibliography"/>
  </ds:schemaRefs>
</ds:datastoreItem>
</file>

<file path=customXml/itemProps23.xml><?xml version="1.0" encoding="utf-8"?>
<ds:datastoreItem xmlns:ds="http://schemas.openxmlformats.org/officeDocument/2006/customXml" ds:itemID="{F0137611-2F6F-4E32-BD80-402F7DAF6330}">
  <ds:schemaRefs>
    <ds:schemaRef ds:uri="http://schemas.openxmlformats.org/officeDocument/2006/bibliography"/>
  </ds:schemaRefs>
</ds:datastoreItem>
</file>

<file path=customXml/itemProps24.xml><?xml version="1.0" encoding="utf-8"?>
<ds:datastoreItem xmlns:ds="http://schemas.openxmlformats.org/officeDocument/2006/customXml" ds:itemID="{AFF59BDB-15CC-4989-B1C7-94B0B9C8EFEC}">
  <ds:schemaRefs>
    <ds:schemaRef ds:uri="http://schemas.openxmlformats.org/officeDocument/2006/bibliography"/>
  </ds:schemaRefs>
</ds:datastoreItem>
</file>

<file path=customXml/itemProps25.xml><?xml version="1.0" encoding="utf-8"?>
<ds:datastoreItem xmlns:ds="http://schemas.openxmlformats.org/officeDocument/2006/customXml" ds:itemID="{26934437-F81A-4822-92A4-8A300771BFE2}">
  <ds:schemaRefs>
    <ds:schemaRef ds:uri="http://schemas.openxmlformats.org/officeDocument/2006/bibliography"/>
  </ds:schemaRefs>
</ds:datastoreItem>
</file>

<file path=customXml/itemProps26.xml><?xml version="1.0" encoding="utf-8"?>
<ds:datastoreItem xmlns:ds="http://schemas.openxmlformats.org/officeDocument/2006/customXml" ds:itemID="{0DC59989-5918-4127-9A93-E788140F56EA}">
  <ds:schemaRefs>
    <ds:schemaRef ds:uri="http://schemas.openxmlformats.org/officeDocument/2006/bibliography"/>
  </ds:schemaRefs>
</ds:datastoreItem>
</file>

<file path=customXml/itemProps27.xml><?xml version="1.0" encoding="utf-8"?>
<ds:datastoreItem xmlns:ds="http://schemas.openxmlformats.org/officeDocument/2006/customXml" ds:itemID="{78109840-6DBF-4A84-B5C4-487282DA5E5F}">
  <ds:schemaRefs>
    <ds:schemaRef ds:uri="http://schemas.openxmlformats.org/officeDocument/2006/bibliography"/>
  </ds:schemaRefs>
</ds:datastoreItem>
</file>

<file path=customXml/itemProps28.xml><?xml version="1.0" encoding="utf-8"?>
<ds:datastoreItem xmlns:ds="http://schemas.openxmlformats.org/officeDocument/2006/customXml" ds:itemID="{9A72CDD0-BA5E-4546-93D7-847AD253BA3F}">
  <ds:schemaRefs>
    <ds:schemaRef ds:uri="http://schemas.openxmlformats.org/officeDocument/2006/bibliography"/>
  </ds:schemaRefs>
</ds:datastoreItem>
</file>

<file path=customXml/itemProps29.xml><?xml version="1.0" encoding="utf-8"?>
<ds:datastoreItem xmlns:ds="http://schemas.openxmlformats.org/officeDocument/2006/customXml" ds:itemID="{70087CBD-5EF5-4F32-8A2E-D23CD73D7923}">
  <ds:schemaRefs>
    <ds:schemaRef ds:uri="http://schemas.openxmlformats.org/officeDocument/2006/bibliography"/>
  </ds:schemaRefs>
</ds:datastoreItem>
</file>

<file path=customXml/itemProps3.xml><?xml version="1.0" encoding="utf-8"?>
<ds:datastoreItem xmlns:ds="http://schemas.openxmlformats.org/officeDocument/2006/customXml" ds:itemID="{3E514268-AB1A-4266-A3FB-2CA6A9DFB4AC}">
  <ds:schemaRefs>
    <ds:schemaRef ds:uri="http://schemas.openxmlformats.org/officeDocument/2006/bibliography"/>
  </ds:schemaRefs>
</ds:datastoreItem>
</file>

<file path=customXml/itemProps30.xml><?xml version="1.0" encoding="utf-8"?>
<ds:datastoreItem xmlns:ds="http://schemas.openxmlformats.org/officeDocument/2006/customXml" ds:itemID="{A977F2E4-2A48-4C5D-B731-C8ED6CA96A11}">
  <ds:schemaRefs>
    <ds:schemaRef ds:uri="http://schemas.openxmlformats.org/officeDocument/2006/bibliography"/>
  </ds:schemaRefs>
</ds:datastoreItem>
</file>

<file path=customXml/itemProps31.xml><?xml version="1.0" encoding="utf-8"?>
<ds:datastoreItem xmlns:ds="http://schemas.openxmlformats.org/officeDocument/2006/customXml" ds:itemID="{B54ED070-F2D3-4B08-9EB6-291DBB8064BD}">
  <ds:schemaRefs>
    <ds:schemaRef ds:uri="http://schemas.openxmlformats.org/officeDocument/2006/bibliography"/>
  </ds:schemaRefs>
</ds:datastoreItem>
</file>

<file path=customXml/itemProps32.xml><?xml version="1.0" encoding="utf-8"?>
<ds:datastoreItem xmlns:ds="http://schemas.openxmlformats.org/officeDocument/2006/customXml" ds:itemID="{D4B7A952-F578-4E80-A231-5E9D3A39EED5}">
  <ds:schemaRefs>
    <ds:schemaRef ds:uri="http://schemas.openxmlformats.org/officeDocument/2006/bibliography"/>
  </ds:schemaRefs>
</ds:datastoreItem>
</file>

<file path=customXml/itemProps33.xml><?xml version="1.0" encoding="utf-8"?>
<ds:datastoreItem xmlns:ds="http://schemas.openxmlformats.org/officeDocument/2006/customXml" ds:itemID="{9E8005B4-FA15-4437-B5D1-336B20299E15}">
  <ds:schemaRefs>
    <ds:schemaRef ds:uri="http://schemas.openxmlformats.org/officeDocument/2006/bibliography"/>
  </ds:schemaRefs>
</ds:datastoreItem>
</file>

<file path=customXml/itemProps34.xml><?xml version="1.0" encoding="utf-8"?>
<ds:datastoreItem xmlns:ds="http://schemas.openxmlformats.org/officeDocument/2006/customXml" ds:itemID="{5EC78B70-E766-435B-99FA-E17B75DFE4A1}">
  <ds:schemaRefs>
    <ds:schemaRef ds:uri="http://schemas.openxmlformats.org/officeDocument/2006/bibliography"/>
  </ds:schemaRefs>
</ds:datastoreItem>
</file>

<file path=customXml/itemProps35.xml><?xml version="1.0" encoding="utf-8"?>
<ds:datastoreItem xmlns:ds="http://schemas.openxmlformats.org/officeDocument/2006/customXml" ds:itemID="{6DA81A8C-A64C-4962-8109-DBE57608F64B}">
  <ds:schemaRefs>
    <ds:schemaRef ds:uri="http://schemas.openxmlformats.org/officeDocument/2006/bibliography"/>
  </ds:schemaRefs>
</ds:datastoreItem>
</file>

<file path=customXml/itemProps36.xml><?xml version="1.0" encoding="utf-8"?>
<ds:datastoreItem xmlns:ds="http://schemas.openxmlformats.org/officeDocument/2006/customXml" ds:itemID="{8B005326-3C4B-4DBD-A14F-226C9A4FEB2D}">
  <ds:schemaRefs>
    <ds:schemaRef ds:uri="http://schemas.openxmlformats.org/officeDocument/2006/bibliography"/>
  </ds:schemaRefs>
</ds:datastoreItem>
</file>

<file path=customXml/itemProps37.xml><?xml version="1.0" encoding="utf-8"?>
<ds:datastoreItem xmlns:ds="http://schemas.openxmlformats.org/officeDocument/2006/customXml" ds:itemID="{420BD11A-B153-4A90-8026-088BE740EC4E}">
  <ds:schemaRefs>
    <ds:schemaRef ds:uri="http://schemas.openxmlformats.org/officeDocument/2006/bibliography"/>
  </ds:schemaRefs>
</ds:datastoreItem>
</file>

<file path=customXml/itemProps38.xml><?xml version="1.0" encoding="utf-8"?>
<ds:datastoreItem xmlns:ds="http://schemas.openxmlformats.org/officeDocument/2006/customXml" ds:itemID="{40911089-0259-411B-9B67-0043B3A783C4}">
  <ds:schemaRefs>
    <ds:schemaRef ds:uri="http://schemas.openxmlformats.org/officeDocument/2006/bibliography"/>
  </ds:schemaRefs>
</ds:datastoreItem>
</file>

<file path=customXml/itemProps39.xml><?xml version="1.0" encoding="utf-8"?>
<ds:datastoreItem xmlns:ds="http://schemas.openxmlformats.org/officeDocument/2006/customXml" ds:itemID="{57EE24CC-2988-45F6-9122-30C8D4D2AC20}">
  <ds:schemaRefs>
    <ds:schemaRef ds:uri="http://schemas.openxmlformats.org/officeDocument/2006/bibliography"/>
  </ds:schemaRefs>
</ds:datastoreItem>
</file>

<file path=customXml/itemProps4.xml><?xml version="1.0" encoding="utf-8"?>
<ds:datastoreItem xmlns:ds="http://schemas.openxmlformats.org/officeDocument/2006/customXml" ds:itemID="{EBB84431-F19E-4623-BF27-4ACE0B5F0EBE}">
  <ds:schemaRefs>
    <ds:schemaRef ds:uri="http://schemas.openxmlformats.org/officeDocument/2006/bibliography"/>
  </ds:schemaRefs>
</ds:datastoreItem>
</file>

<file path=customXml/itemProps40.xml><?xml version="1.0" encoding="utf-8"?>
<ds:datastoreItem xmlns:ds="http://schemas.openxmlformats.org/officeDocument/2006/customXml" ds:itemID="{80B51DFB-AF3F-483F-A810-8A8100DC9426}">
  <ds:schemaRefs>
    <ds:schemaRef ds:uri="http://schemas.openxmlformats.org/officeDocument/2006/bibliography"/>
  </ds:schemaRefs>
</ds:datastoreItem>
</file>

<file path=customXml/itemProps41.xml><?xml version="1.0" encoding="utf-8"?>
<ds:datastoreItem xmlns:ds="http://schemas.openxmlformats.org/officeDocument/2006/customXml" ds:itemID="{21F360BA-996C-4766-9E63-3F3617682334}">
  <ds:schemaRefs>
    <ds:schemaRef ds:uri="http://schemas.openxmlformats.org/officeDocument/2006/bibliography"/>
  </ds:schemaRefs>
</ds:datastoreItem>
</file>

<file path=customXml/itemProps42.xml><?xml version="1.0" encoding="utf-8"?>
<ds:datastoreItem xmlns:ds="http://schemas.openxmlformats.org/officeDocument/2006/customXml" ds:itemID="{37F8CEC5-1088-46B1-AE67-9EC43361C012}">
  <ds:schemaRefs>
    <ds:schemaRef ds:uri="http://schemas.openxmlformats.org/officeDocument/2006/bibliography"/>
  </ds:schemaRefs>
</ds:datastoreItem>
</file>

<file path=customXml/itemProps43.xml><?xml version="1.0" encoding="utf-8"?>
<ds:datastoreItem xmlns:ds="http://schemas.openxmlformats.org/officeDocument/2006/customXml" ds:itemID="{7FD74F23-DCA9-4B5C-85F3-E826256969FB}">
  <ds:schemaRefs>
    <ds:schemaRef ds:uri="http://schemas.openxmlformats.org/officeDocument/2006/bibliography"/>
  </ds:schemaRefs>
</ds:datastoreItem>
</file>

<file path=customXml/itemProps44.xml><?xml version="1.0" encoding="utf-8"?>
<ds:datastoreItem xmlns:ds="http://schemas.openxmlformats.org/officeDocument/2006/customXml" ds:itemID="{87BF1CA9-68C5-40F6-A411-A7102135C340}">
  <ds:schemaRefs>
    <ds:schemaRef ds:uri="http://schemas.openxmlformats.org/officeDocument/2006/bibliography"/>
  </ds:schemaRefs>
</ds:datastoreItem>
</file>

<file path=customXml/itemProps45.xml><?xml version="1.0" encoding="utf-8"?>
<ds:datastoreItem xmlns:ds="http://schemas.openxmlformats.org/officeDocument/2006/customXml" ds:itemID="{53FFF88D-3527-4F95-A698-BCB1E5D337F2}">
  <ds:schemaRefs>
    <ds:schemaRef ds:uri="http://schemas.openxmlformats.org/officeDocument/2006/bibliography"/>
  </ds:schemaRefs>
</ds:datastoreItem>
</file>

<file path=customXml/itemProps46.xml><?xml version="1.0" encoding="utf-8"?>
<ds:datastoreItem xmlns:ds="http://schemas.openxmlformats.org/officeDocument/2006/customXml" ds:itemID="{F08A19A9-174B-4141-AF9A-1769FB57BDF3}">
  <ds:schemaRefs>
    <ds:schemaRef ds:uri="http://schemas.openxmlformats.org/officeDocument/2006/bibliography"/>
  </ds:schemaRefs>
</ds:datastoreItem>
</file>

<file path=customXml/itemProps47.xml><?xml version="1.0" encoding="utf-8"?>
<ds:datastoreItem xmlns:ds="http://schemas.openxmlformats.org/officeDocument/2006/customXml" ds:itemID="{E55C50E7-40FC-4D3B-B25E-86CEFA5EA381}">
  <ds:schemaRefs>
    <ds:schemaRef ds:uri="http://schemas.openxmlformats.org/officeDocument/2006/bibliography"/>
  </ds:schemaRefs>
</ds:datastoreItem>
</file>

<file path=customXml/itemProps48.xml><?xml version="1.0" encoding="utf-8"?>
<ds:datastoreItem xmlns:ds="http://schemas.openxmlformats.org/officeDocument/2006/customXml" ds:itemID="{8750B5EA-503D-4E29-A828-A7D7790D538E}">
  <ds:schemaRefs>
    <ds:schemaRef ds:uri="http://schemas.openxmlformats.org/officeDocument/2006/bibliography"/>
  </ds:schemaRefs>
</ds:datastoreItem>
</file>

<file path=customXml/itemProps49.xml><?xml version="1.0" encoding="utf-8"?>
<ds:datastoreItem xmlns:ds="http://schemas.openxmlformats.org/officeDocument/2006/customXml" ds:itemID="{301E420A-ADA1-402D-BCE7-139398C9D84F}">
  <ds:schemaRefs>
    <ds:schemaRef ds:uri="http://schemas.openxmlformats.org/officeDocument/2006/bibliography"/>
  </ds:schemaRefs>
</ds:datastoreItem>
</file>

<file path=customXml/itemProps5.xml><?xml version="1.0" encoding="utf-8"?>
<ds:datastoreItem xmlns:ds="http://schemas.openxmlformats.org/officeDocument/2006/customXml" ds:itemID="{5D930A23-7F77-4709-8033-B511F917575D}">
  <ds:schemaRefs>
    <ds:schemaRef ds:uri="http://schemas.openxmlformats.org/officeDocument/2006/bibliography"/>
  </ds:schemaRefs>
</ds:datastoreItem>
</file>

<file path=customXml/itemProps50.xml><?xml version="1.0" encoding="utf-8"?>
<ds:datastoreItem xmlns:ds="http://schemas.openxmlformats.org/officeDocument/2006/customXml" ds:itemID="{C4A1C012-6B06-4F97-8D25-2D476AA98010}">
  <ds:schemaRefs>
    <ds:schemaRef ds:uri="http://schemas.openxmlformats.org/officeDocument/2006/bibliography"/>
  </ds:schemaRefs>
</ds:datastoreItem>
</file>

<file path=customXml/itemProps51.xml><?xml version="1.0" encoding="utf-8"?>
<ds:datastoreItem xmlns:ds="http://schemas.openxmlformats.org/officeDocument/2006/customXml" ds:itemID="{DAB7EBE6-6021-4583-B0E6-C384856C0776}">
  <ds:schemaRefs>
    <ds:schemaRef ds:uri="http://schemas.openxmlformats.org/officeDocument/2006/bibliography"/>
  </ds:schemaRefs>
</ds:datastoreItem>
</file>

<file path=customXml/itemProps52.xml><?xml version="1.0" encoding="utf-8"?>
<ds:datastoreItem xmlns:ds="http://schemas.openxmlformats.org/officeDocument/2006/customXml" ds:itemID="{01B85150-FBCD-41EA-B11C-3CBC077B08C0}">
  <ds:schemaRefs>
    <ds:schemaRef ds:uri="http://schemas.openxmlformats.org/officeDocument/2006/bibliography"/>
  </ds:schemaRefs>
</ds:datastoreItem>
</file>

<file path=customXml/itemProps53.xml><?xml version="1.0" encoding="utf-8"?>
<ds:datastoreItem xmlns:ds="http://schemas.openxmlformats.org/officeDocument/2006/customXml" ds:itemID="{BEE9307F-D744-4710-B2AF-9C43BCE05577}">
  <ds:schemaRefs>
    <ds:schemaRef ds:uri="http://schemas.openxmlformats.org/officeDocument/2006/bibliography"/>
  </ds:schemaRefs>
</ds:datastoreItem>
</file>

<file path=customXml/itemProps54.xml><?xml version="1.0" encoding="utf-8"?>
<ds:datastoreItem xmlns:ds="http://schemas.openxmlformats.org/officeDocument/2006/customXml" ds:itemID="{611ABE54-7121-4766-9077-4319077A1715}">
  <ds:schemaRefs>
    <ds:schemaRef ds:uri="http://schemas.openxmlformats.org/officeDocument/2006/bibliography"/>
  </ds:schemaRefs>
</ds:datastoreItem>
</file>

<file path=customXml/itemProps55.xml><?xml version="1.0" encoding="utf-8"?>
<ds:datastoreItem xmlns:ds="http://schemas.openxmlformats.org/officeDocument/2006/customXml" ds:itemID="{8EFB9187-5F0C-47EB-BB4B-DB279B7A0DF8}">
  <ds:schemaRefs>
    <ds:schemaRef ds:uri="http://schemas.openxmlformats.org/officeDocument/2006/bibliography"/>
  </ds:schemaRefs>
</ds:datastoreItem>
</file>

<file path=customXml/itemProps56.xml><?xml version="1.0" encoding="utf-8"?>
<ds:datastoreItem xmlns:ds="http://schemas.openxmlformats.org/officeDocument/2006/customXml" ds:itemID="{3576CDDA-951D-4823-BA4B-ED391A402A40}">
  <ds:schemaRefs>
    <ds:schemaRef ds:uri="http://schemas.openxmlformats.org/officeDocument/2006/bibliography"/>
  </ds:schemaRefs>
</ds:datastoreItem>
</file>

<file path=customXml/itemProps57.xml><?xml version="1.0" encoding="utf-8"?>
<ds:datastoreItem xmlns:ds="http://schemas.openxmlformats.org/officeDocument/2006/customXml" ds:itemID="{2F02CB25-E854-43FC-96FD-17D8E0E10BE9}">
  <ds:schemaRefs>
    <ds:schemaRef ds:uri="http://schemas.openxmlformats.org/officeDocument/2006/bibliography"/>
  </ds:schemaRefs>
</ds:datastoreItem>
</file>

<file path=customXml/itemProps58.xml><?xml version="1.0" encoding="utf-8"?>
<ds:datastoreItem xmlns:ds="http://schemas.openxmlformats.org/officeDocument/2006/customXml" ds:itemID="{F98955AD-A5C5-48D8-B929-90C1022443A5}">
  <ds:schemaRefs>
    <ds:schemaRef ds:uri="http://schemas.openxmlformats.org/officeDocument/2006/bibliography"/>
  </ds:schemaRefs>
</ds:datastoreItem>
</file>

<file path=customXml/itemProps59.xml><?xml version="1.0" encoding="utf-8"?>
<ds:datastoreItem xmlns:ds="http://schemas.openxmlformats.org/officeDocument/2006/customXml" ds:itemID="{F9BB1E2F-9806-4944-9549-BA4B6FF3C5DE}">
  <ds:schemaRefs>
    <ds:schemaRef ds:uri="http://schemas.openxmlformats.org/officeDocument/2006/bibliography"/>
  </ds:schemaRefs>
</ds:datastoreItem>
</file>

<file path=customXml/itemProps6.xml><?xml version="1.0" encoding="utf-8"?>
<ds:datastoreItem xmlns:ds="http://schemas.openxmlformats.org/officeDocument/2006/customXml" ds:itemID="{896E650B-F7EE-4940-9BF8-BEAC1F97982E}">
  <ds:schemaRefs>
    <ds:schemaRef ds:uri="http://schemas.openxmlformats.org/officeDocument/2006/bibliography"/>
  </ds:schemaRefs>
</ds:datastoreItem>
</file>

<file path=customXml/itemProps60.xml><?xml version="1.0" encoding="utf-8"?>
<ds:datastoreItem xmlns:ds="http://schemas.openxmlformats.org/officeDocument/2006/customXml" ds:itemID="{0492F0FE-1DCD-4647-A4BE-018158E27F6D}">
  <ds:schemaRefs>
    <ds:schemaRef ds:uri="http://schemas.openxmlformats.org/officeDocument/2006/bibliography"/>
  </ds:schemaRefs>
</ds:datastoreItem>
</file>

<file path=customXml/itemProps61.xml><?xml version="1.0" encoding="utf-8"?>
<ds:datastoreItem xmlns:ds="http://schemas.openxmlformats.org/officeDocument/2006/customXml" ds:itemID="{F14B53B0-7B70-4A1B-BC49-BF3A6CA993AB}">
  <ds:schemaRefs>
    <ds:schemaRef ds:uri="http://schemas.openxmlformats.org/officeDocument/2006/bibliography"/>
  </ds:schemaRefs>
</ds:datastoreItem>
</file>

<file path=customXml/itemProps62.xml><?xml version="1.0" encoding="utf-8"?>
<ds:datastoreItem xmlns:ds="http://schemas.openxmlformats.org/officeDocument/2006/customXml" ds:itemID="{5A209D10-5D61-40BE-9B1C-37F51114BF80}">
  <ds:schemaRefs>
    <ds:schemaRef ds:uri="http://schemas.openxmlformats.org/officeDocument/2006/bibliography"/>
  </ds:schemaRefs>
</ds:datastoreItem>
</file>

<file path=customXml/itemProps63.xml><?xml version="1.0" encoding="utf-8"?>
<ds:datastoreItem xmlns:ds="http://schemas.openxmlformats.org/officeDocument/2006/customXml" ds:itemID="{240C962D-0FED-4855-B70F-65593C9672DC}">
  <ds:schemaRefs>
    <ds:schemaRef ds:uri="http://schemas.openxmlformats.org/officeDocument/2006/bibliography"/>
  </ds:schemaRefs>
</ds:datastoreItem>
</file>

<file path=customXml/itemProps64.xml><?xml version="1.0" encoding="utf-8"?>
<ds:datastoreItem xmlns:ds="http://schemas.openxmlformats.org/officeDocument/2006/customXml" ds:itemID="{9D5DFB7B-FF2D-4343-9314-3AFE844EC3B7}">
  <ds:schemaRefs>
    <ds:schemaRef ds:uri="http://schemas.openxmlformats.org/officeDocument/2006/bibliography"/>
  </ds:schemaRefs>
</ds:datastoreItem>
</file>

<file path=customXml/itemProps65.xml><?xml version="1.0" encoding="utf-8"?>
<ds:datastoreItem xmlns:ds="http://schemas.openxmlformats.org/officeDocument/2006/customXml" ds:itemID="{3D186C64-D452-4DF2-AA8F-123F239BA221}">
  <ds:schemaRefs>
    <ds:schemaRef ds:uri="http://schemas.openxmlformats.org/officeDocument/2006/bibliography"/>
  </ds:schemaRefs>
</ds:datastoreItem>
</file>

<file path=customXml/itemProps66.xml><?xml version="1.0" encoding="utf-8"?>
<ds:datastoreItem xmlns:ds="http://schemas.openxmlformats.org/officeDocument/2006/customXml" ds:itemID="{E962F609-12D3-4F74-84DB-2B8E12B112B8}">
  <ds:schemaRefs>
    <ds:schemaRef ds:uri="http://schemas.openxmlformats.org/officeDocument/2006/bibliography"/>
  </ds:schemaRefs>
</ds:datastoreItem>
</file>

<file path=customXml/itemProps67.xml><?xml version="1.0" encoding="utf-8"?>
<ds:datastoreItem xmlns:ds="http://schemas.openxmlformats.org/officeDocument/2006/customXml" ds:itemID="{F38B022F-F13A-4680-8217-690CCF4A687E}">
  <ds:schemaRefs>
    <ds:schemaRef ds:uri="http://schemas.openxmlformats.org/officeDocument/2006/bibliography"/>
  </ds:schemaRefs>
</ds:datastoreItem>
</file>

<file path=customXml/itemProps68.xml><?xml version="1.0" encoding="utf-8"?>
<ds:datastoreItem xmlns:ds="http://schemas.openxmlformats.org/officeDocument/2006/customXml" ds:itemID="{FE7BD5DD-3F73-4ADE-B664-EF1BE907A1EB}">
  <ds:schemaRefs>
    <ds:schemaRef ds:uri="http://schemas.openxmlformats.org/officeDocument/2006/bibliography"/>
  </ds:schemaRefs>
</ds:datastoreItem>
</file>

<file path=customXml/itemProps69.xml><?xml version="1.0" encoding="utf-8"?>
<ds:datastoreItem xmlns:ds="http://schemas.openxmlformats.org/officeDocument/2006/customXml" ds:itemID="{D3838DD5-3EA3-4AD9-A40C-BC511D32085B}">
  <ds:schemaRefs>
    <ds:schemaRef ds:uri="http://schemas.openxmlformats.org/officeDocument/2006/bibliography"/>
  </ds:schemaRefs>
</ds:datastoreItem>
</file>

<file path=customXml/itemProps7.xml><?xml version="1.0" encoding="utf-8"?>
<ds:datastoreItem xmlns:ds="http://schemas.openxmlformats.org/officeDocument/2006/customXml" ds:itemID="{BFEB7FDD-A634-4DCB-8164-2D15495566A0}">
  <ds:schemaRefs>
    <ds:schemaRef ds:uri="http://schemas.openxmlformats.org/officeDocument/2006/bibliography"/>
  </ds:schemaRefs>
</ds:datastoreItem>
</file>

<file path=customXml/itemProps70.xml><?xml version="1.0" encoding="utf-8"?>
<ds:datastoreItem xmlns:ds="http://schemas.openxmlformats.org/officeDocument/2006/customXml" ds:itemID="{3889AB8F-5317-4FB6-9C15-E01183728CEA}">
  <ds:schemaRefs>
    <ds:schemaRef ds:uri="http://schemas.openxmlformats.org/officeDocument/2006/bibliography"/>
  </ds:schemaRefs>
</ds:datastoreItem>
</file>

<file path=customXml/itemProps71.xml><?xml version="1.0" encoding="utf-8"?>
<ds:datastoreItem xmlns:ds="http://schemas.openxmlformats.org/officeDocument/2006/customXml" ds:itemID="{BFC86E62-57FC-4710-819F-8B3CB4240D5D}">
  <ds:schemaRefs>
    <ds:schemaRef ds:uri="http://schemas.openxmlformats.org/officeDocument/2006/bibliography"/>
  </ds:schemaRefs>
</ds:datastoreItem>
</file>

<file path=customXml/itemProps72.xml><?xml version="1.0" encoding="utf-8"?>
<ds:datastoreItem xmlns:ds="http://schemas.openxmlformats.org/officeDocument/2006/customXml" ds:itemID="{27DE32F5-FFA8-49DE-89B3-C9D1E4361B1C}">
  <ds:schemaRefs>
    <ds:schemaRef ds:uri="http://schemas.openxmlformats.org/officeDocument/2006/bibliography"/>
  </ds:schemaRefs>
</ds:datastoreItem>
</file>

<file path=customXml/itemProps73.xml><?xml version="1.0" encoding="utf-8"?>
<ds:datastoreItem xmlns:ds="http://schemas.openxmlformats.org/officeDocument/2006/customXml" ds:itemID="{B6C38CA2-BBE2-4BA0-8F44-AFF7128035E1}">
  <ds:schemaRefs>
    <ds:schemaRef ds:uri="http://schemas.openxmlformats.org/officeDocument/2006/bibliography"/>
  </ds:schemaRefs>
</ds:datastoreItem>
</file>

<file path=customXml/itemProps74.xml><?xml version="1.0" encoding="utf-8"?>
<ds:datastoreItem xmlns:ds="http://schemas.openxmlformats.org/officeDocument/2006/customXml" ds:itemID="{4030ED72-7BF2-42BE-AEE9-749ABD464293}">
  <ds:schemaRefs>
    <ds:schemaRef ds:uri="http://schemas.openxmlformats.org/officeDocument/2006/bibliography"/>
  </ds:schemaRefs>
</ds:datastoreItem>
</file>

<file path=customXml/itemProps75.xml><?xml version="1.0" encoding="utf-8"?>
<ds:datastoreItem xmlns:ds="http://schemas.openxmlformats.org/officeDocument/2006/customXml" ds:itemID="{A7C29EB6-112F-4BE3-90D3-4029CC77BD9A}">
  <ds:schemaRefs>
    <ds:schemaRef ds:uri="http://schemas.openxmlformats.org/officeDocument/2006/bibliography"/>
  </ds:schemaRefs>
</ds:datastoreItem>
</file>

<file path=customXml/itemProps76.xml><?xml version="1.0" encoding="utf-8"?>
<ds:datastoreItem xmlns:ds="http://schemas.openxmlformats.org/officeDocument/2006/customXml" ds:itemID="{B3E463A7-6EF5-4C38-8365-51DBA5A91FA2}">
  <ds:schemaRefs>
    <ds:schemaRef ds:uri="http://schemas.openxmlformats.org/officeDocument/2006/bibliography"/>
  </ds:schemaRefs>
</ds:datastoreItem>
</file>

<file path=customXml/itemProps77.xml><?xml version="1.0" encoding="utf-8"?>
<ds:datastoreItem xmlns:ds="http://schemas.openxmlformats.org/officeDocument/2006/customXml" ds:itemID="{E665E1B8-4022-4776-9988-C2ACE4EC2F46}">
  <ds:schemaRefs>
    <ds:schemaRef ds:uri="http://schemas.openxmlformats.org/officeDocument/2006/bibliography"/>
  </ds:schemaRefs>
</ds:datastoreItem>
</file>

<file path=customXml/itemProps78.xml><?xml version="1.0" encoding="utf-8"?>
<ds:datastoreItem xmlns:ds="http://schemas.openxmlformats.org/officeDocument/2006/customXml" ds:itemID="{0AAC54C1-5DAF-49C7-8CAC-6D0D30B763AA}">
  <ds:schemaRefs>
    <ds:schemaRef ds:uri="http://schemas.openxmlformats.org/officeDocument/2006/bibliography"/>
  </ds:schemaRefs>
</ds:datastoreItem>
</file>

<file path=customXml/itemProps79.xml><?xml version="1.0" encoding="utf-8"?>
<ds:datastoreItem xmlns:ds="http://schemas.openxmlformats.org/officeDocument/2006/customXml" ds:itemID="{1F8A0EBB-2645-4953-9304-7776BD10676E}">
  <ds:schemaRefs>
    <ds:schemaRef ds:uri="http://schemas.openxmlformats.org/officeDocument/2006/bibliography"/>
  </ds:schemaRefs>
</ds:datastoreItem>
</file>

<file path=customXml/itemProps8.xml><?xml version="1.0" encoding="utf-8"?>
<ds:datastoreItem xmlns:ds="http://schemas.openxmlformats.org/officeDocument/2006/customXml" ds:itemID="{2BBD43B4-ECB7-4B12-8EA2-FCF69C81D980}">
  <ds:schemaRefs>
    <ds:schemaRef ds:uri="http://schemas.openxmlformats.org/officeDocument/2006/bibliography"/>
  </ds:schemaRefs>
</ds:datastoreItem>
</file>

<file path=customXml/itemProps80.xml><?xml version="1.0" encoding="utf-8"?>
<ds:datastoreItem xmlns:ds="http://schemas.openxmlformats.org/officeDocument/2006/customXml" ds:itemID="{A172C409-9D87-495F-844A-6017A04227C7}">
  <ds:schemaRefs>
    <ds:schemaRef ds:uri="http://schemas.openxmlformats.org/officeDocument/2006/bibliography"/>
  </ds:schemaRefs>
</ds:datastoreItem>
</file>

<file path=customXml/itemProps81.xml><?xml version="1.0" encoding="utf-8"?>
<ds:datastoreItem xmlns:ds="http://schemas.openxmlformats.org/officeDocument/2006/customXml" ds:itemID="{6D3C764A-9B47-4870-8C3F-6314B38DC33F}">
  <ds:schemaRefs>
    <ds:schemaRef ds:uri="http://schemas.openxmlformats.org/officeDocument/2006/bibliography"/>
  </ds:schemaRefs>
</ds:datastoreItem>
</file>

<file path=customXml/itemProps82.xml><?xml version="1.0" encoding="utf-8"?>
<ds:datastoreItem xmlns:ds="http://schemas.openxmlformats.org/officeDocument/2006/customXml" ds:itemID="{277E2097-F3C3-4CD2-B1F1-DC217EB3E040}">
  <ds:schemaRefs>
    <ds:schemaRef ds:uri="http://schemas.openxmlformats.org/officeDocument/2006/bibliography"/>
  </ds:schemaRefs>
</ds:datastoreItem>
</file>

<file path=customXml/itemProps83.xml><?xml version="1.0" encoding="utf-8"?>
<ds:datastoreItem xmlns:ds="http://schemas.openxmlformats.org/officeDocument/2006/customXml" ds:itemID="{85AA0B17-E4EA-4740-96C7-7EB71677F0A2}">
  <ds:schemaRefs>
    <ds:schemaRef ds:uri="http://schemas.openxmlformats.org/officeDocument/2006/bibliography"/>
  </ds:schemaRefs>
</ds:datastoreItem>
</file>

<file path=customXml/itemProps84.xml><?xml version="1.0" encoding="utf-8"?>
<ds:datastoreItem xmlns:ds="http://schemas.openxmlformats.org/officeDocument/2006/customXml" ds:itemID="{C4A9DD03-671B-47DA-8E6B-A5443294C176}">
  <ds:schemaRefs>
    <ds:schemaRef ds:uri="http://schemas.openxmlformats.org/officeDocument/2006/bibliography"/>
  </ds:schemaRefs>
</ds:datastoreItem>
</file>

<file path=customXml/itemProps85.xml><?xml version="1.0" encoding="utf-8"?>
<ds:datastoreItem xmlns:ds="http://schemas.openxmlformats.org/officeDocument/2006/customXml" ds:itemID="{20851F22-5E01-437C-A5F3-EFB2CE8D0C8E}">
  <ds:schemaRefs>
    <ds:schemaRef ds:uri="http://schemas.openxmlformats.org/officeDocument/2006/bibliography"/>
  </ds:schemaRefs>
</ds:datastoreItem>
</file>

<file path=customXml/itemProps86.xml><?xml version="1.0" encoding="utf-8"?>
<ds:datastoreItem xmlns:ds="http://schemas.openxmlformats.org/officeDocument/2006/customXml" ds:itemID="{76A212CA-E3EA-4C6E-A21B-B4C541F9D6C6}">
  <ds:schemaRefs>
    <ds:schemaRef ds:uri="http://schemas.openxmlformats.org/officeDocument/2006/bibliography"/>
  </ds:schemaRefs>
</ds:datastoreItem>
</file>

<file path=customXml/itemProps87.xml><?xml version="1.0" encoding="utf-8"?>
<ds:datastoreItem xmlns:ds="http://schemas.openxmlformats.org/officeDocument/2006/customXml" ds:itemID="{C9AD8DB6-D89D-4692-8FE1-FB935B9DE63E}">
  <ds:schemaRefs>
    <ds:schemaRef ds:uri="http://schemas.openxmlformats.org/officeDocument/2006/bibliography"/>
  </ds:schemaRefs>
</ds:datastoreItem>
</file>

<file path=customXml/itemProps88.xml><?xml version="1.0" encoding="utf-8"?>
<ds:datastoreItem xmlns:ds="http://schemas.openxmlformats.org/officeDocument/2006/customXml" ds:itemID="{DD952CF3-8E99-4CA4-BF70-7C86602D6FA0}">
  <ds:schemaRefs>
    <ds:schemaRef ds:uri="http://schemas.openxmlformats.org/officeDocument/2006/bibliography"/>
  </ds:schemaRefs>
</ds:datastoreItem>
</file>

<file path=customXml/itemProps89.xml><?xml version="1.0" encoding="utf-8"?>
<ds:datastoreItem xmlns:ds="http://schemas.openxmlformats.org/officeDocument/2006/customXml" ds:itemID="{02271BF8-C337-43E1-B94B-4055C18ADC8B}">
  <ds:schemaRefs>
    <ds:schemaRef ds:uri="http://schemas.openxmlformats.org/officeDocument/2006/bibliography"/>
  </ds:schemaRefs>
</ds:datastoreItem>
</file>

<file path=customXml/itemProps9.xml><?xml version="1.0" encoding="utf-8"?>
<ds:datastoreItem xmlns:ds="http://schemas.openxmlformats.org/officeDocument/2006/customXml" ds:itemID="{B0FB20FB-90C9-4492-993B-3071749523BE}">
  <ds:schemaRefs>
    <ds:schemaRef ds:uri="http://schemas.openxmlformats.org/officeDocument/2006/bibliography"/>
  </ds:schemaRefs>
</ds:datastoreItem>
</file>

<file path=customXml/itemProps90.xml><?xml version="1.0" encoding="utf-8"?>
<ds:datastoreItem xmlns:ds="http://schemas.openxmlformats.org/officeDocument/2006/customXml" ds:itemID="{6B0DFC23-B3B1-4A32-A9B9-480804379035}">
  <ds:schemaRefs>
    <ds:schemaRef ds:uri="http://schemas.openxmlformats.org/officeDocument/2006/bibliography"/>
  </ds:schemaRefs>
</ds:datastoreItem>
</file>

<file path=customXml/itemProps91.xml><?xml version="1.0" encoding="utf-8"?>
<ds:datastoreItem xmlns:ds="http://schemas.openxmlformats.org/officeDocument/2006/customXml" ds:itemID="{FAA89172-9824-439D-9605-18837580FB2F}">
  <ds:schemaRefs>
    <ds:schemaRef ds:uri="http://schemas.openxmlformats.org/officeDocument/2006/bibliography"/>
  </ds:schemaRefs>
</ds:datastoreItem>
</file>

<file path=customXml/itemProps92.xml><?xml version="1.0" encoding="utf-8"?>
<ds:datastoreItem xmlns:ds="http://schemas.openxmlformats.org/officeDocument/2006/customXml" ds:itemID="{A4FA0D4F-0B09-4026-893A-56144D0B9B75}">
  <ds:schemaRefs>
    <ds:schemaRef ds:uri="http://schemas.openxmlformats.org/officeDocument/2006/bibliography"/>
  </ds:schemaRefs>
</ds:datastoreItem>
</file>

<file path=customXml/itemProps93.xml><?xml version="1.0" encoding="utf-8"?>
<ds:datastoreItem xmlns:ds="http://schemas.openxmlformats.org/officeDocument/2006/customXml" ds:itemID="{5B80496E-091F-4396-99AD-90212578368B}">
  <ds:schemaRefs>
    <ds:schemaRef ds:uri="http://schemas.openxmlformats.org/officeDocument/2006/bibliography"/>
  </ds:schemaRefs>
</ds:datastoreItem>
</file>

<file path=customXml/itemProps94.xml><?xml version="1.0" encoding="utf-8"?>
<ds:datastoreItem xmlns:ds="http://schemas.openxmlformats.org/officeDocument/2006/customXml" ds:itemID="{8CBF49A6-D8E7-45B2-BDB8-1A629249E845}">
  <ds:schemaRefs>
    <ds:schemaRef ds:uri="http://schemas.openxmlformats.org/officeDocument/2006/bibliography"/>
  </ds:schemaRefs>
</ds:datastoreItem>
</file>

<file path=customXml/itemProps95.xml><?xml version="1.0" encoding="utf-8"?>
<ds:datastoreItem xmlns:ds="http://schemas.openxmlformats.org/officeDocument/2006/customXml" ds:itemID="{1B4B200E-34C9-4FA3-A5D0-7167FECE4F19}">
  <ds:schemaRefs>
    <ds:schemaRef ds:uri="http://schemas.openxmlformats.org/officeDocument/2006/bibliography"/>
  </ds:schemaRefs>
</ds:datastoreItem>
</file>

<file path=customXml/itemProps96.xml><?xml version="1.0" encoding="utf-8"?>
<ds:datastoreItem xmlns:ds="http://schemas.openxmlformats.org/officeDocument/2006/customXml" ds:itemID="{758620C8-36AF-4F30-8FB5-0FC6ED8F2D08}">
  <ds:schemaRefs>
    <ds:schemaRef ds:uri="http://schemas.openxmlformats.org/officeDocument/2006/bibliography"/>
  </ds:schemaRefs>
</ds:datastoreItem>
</file>

<file path=customXml/itemProps97.xml><?xml version="1.0" encoding="utf-8"?>
<ds:datastoreItem xmlns:ds="http://schemas.openxmlformats.org/officeDocument/2006/customXml" ds:itemID="{ADA60CFB-C16B-4F2C-AE36-8012C8BAC351}">
  <ds:schemaRefs>
    <ds:schemaRef ds:uri="http://schemas.openxmlformats.org/officeDocument/2006/bibliography"/>
  </ds:schemaRefs>
</ds:datastoreItem>
</file>

<file path=customXml/itemProps98.xml><?xml version="1.0" encoding="utf-8"?>
<ds:datastoreItem xmlns:ds="http://schemas.openxmlformats.org/officeDocument/2006/customXml" ds:itemID="{1AD79D27-6D6E-4EA3-912C-04DD46F770AB}">
  <ds:schemaRefs>
    <ds:schemaRef ds:uri="http://schemas.openxmlformats.org/officeDocument/2006/bibliography"/>
  </ds:schemaRefs>
</ds:datastoreItem>
</file>

<file path=customXml/itemProps99.xml><?xml version="1.0" encoding="utf-8"?>
<ds:datastoreItem xmlns:ds="http://schemas.openxmlformats.org/officeDocument/2006/customXml" ds:itemID="{5C620221-56AD-4F76-A6C2-A9A49B43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63</Pages>
  <Words>19583</Words>
  <Characters>111624</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130946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10</cp:revision>
  <cp:lastPrinted>2016-08-05T08:55:00Z</cp:lastPrinted>
  <dcterms:created xsi:type="dcterms:W3CDTF">2016-07-30T12:32:00Z</dcterms:created>
  <dcterms:modified xsi:type="dcterms:W3CDTF">2016-08-19T11:44:00Z</dcterms:modified>
</cp:coreProperties>
</file>