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113B84" w:rsidRPr="006A2EAC" w:rsidRDefault="00AF3AF8" w:rsidP="006A2EAC">
      <w:pPr>
        <w:jc w:val="center"/>
        <w:rPr>
          <w:rFonts w:cs="Arial"/>
          <w:b/>
          <w:lang w:val="sr-Cyrl-RS"/>
        </w:rPr>
      </w:pPr>
      <w:r w:rsidRPr="00E47C2E">
        <w:rPr>
          <w:rFonts w:cs="Arial"/>
          <w:b/>
        </w:rPr>
        <w:t xml:space="preserve">ОГРАНАК </w:t>
      </w:r>
      <w:r w:rsidR="00F16226" w:rsidRPr="00E47C2E">
        <w:rPr>
          <w:rFonts w:cs="Arial"/>
          <w:b/>
        </w:rPr>
        <w:t>ТЕНТ</w:t>
      </w: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Latn-CS"/>
        </w:rPr>
      </w:pPr>
    </w:p>
    <w:p w:rsidR="00714BB9" w:rsidRDefault="00714BB9" w:rsidP="00210557">
      <w:pPr>
        <w:jc w:val="center"/>
        <w:rPr>
          <w:rFonts w:cs="Arial"/>
          <w:b/>
          <w:lang w:val="sr-Latn-CS"/>
        </w:rPr>
      </w:pPr>
    </w:p>
    <w:p w:rsidR="00714BB9" w:rsidRPr="00E47C2E" w:rsidRDefault="00714BB9"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5C4502">
        <w:rPr>
          <w:rFonts w:cs="Arial"/>
          <w:lang w:val="sr-Cyrl-RS"/>
        </w:rPr>
        <w:t>3000/1518/2016 (1135/2016)</w:t>
      </w:r>
    </w:p>
    <w:p w:rsidR="00210557" w:rsidRDefault="00210557" w:rsidP="00781B02">
      <w:pPr>
        <w:rPr>
          <w:rFonts w:cs="Arial"/>
        </w:rPr>
      </w:pPr>
    </w:p>
    <w:p w:rsidR="009227DA" w:rsidRDefault="009227DA" w:rsidP="00781B02">
      <w:pPr>
        <w:rPr>
          <w:rFonts w:cs="Arial"/>
        </w:rPr>
      </w:pPr>
    </w:p>
    <w:p w:rsidR="00E13FFC" w:rsidRDefault="00394B43" w:rsidP="009227DA">
      <w:pPr>
        <w:pStyle w:val="Title"/>
        <w:spacing w:before="0"/>
        <w:rPr>
          <w:rFonts w:cs="Arial"/>
          <w:sz w:val="22"/>
          <w:szCs w:val="22"/>
          <w:lang w:val="sr-Cyrl-RS"/>
        </w:rPr>
      </w:pPr>
      <w:r>
        <w:rPr>
          <w:rFonts w:cs="Arial"/>
          <w:sz w:val="22"/>
          <w:szCs w:val="22"/>
          <w:lang w:val="sr-Latn-RS"/>
        </w:rPr>
        <w:t>„</w:t>
      </w:r>
      <w:r w:rsidR="005C4502">
        <w:rPr>
          <w:rFonts w:cs="Arial"/>
          <w:sz w:val="22"/>
          <w:szCs w:val="22"/>
          <w:lang w:val="sr-Cyrl-RS"/>
        </w:rPr>
        <w:t>Одржавање storage-а информационог система</w:t>
      </w:r>
      <w:r>
        <w:rPr>
          <w:rFonts w:cs="Arial"/>
          <w:sz w:val="22"/>
          <w:szCs w:val="22"/>
          <w:lang w:val="sr-Latn-RS"/>
        </w:rPr>
        <w:t>“</w:t>
      </w:r>
    </w:p>
    <w:p w:rsidR="00C112ED" w:rsidRPr="00C112ED" w:rsidRDefault="00C112ED" w:rsidP="00CA4109">
      <w:pPr>
        <w:pStyle w:val="Subtitle"/>
        <w:jc w:val="both"/>
        <w:rPr>
          <w:lang w:val="sr-Cyrl-RS"/>
        </w:rPr>
      </w:pPr>
    </w:p>
    <w:p w:rsidR="00C112ED" w:rsidRDefault="00C112ED" w:rsidP="00C505E1">
      <w:pPr>
        <w:pStyle w:val="ListParagraph"/>
        <w:spacing w:after="0"/>
        <w:ind w:left="-360" w:right="-14"/>
        <w:rPr>
          <w:rFonts w:ascii="Arial" w:hAnsi="Arial" w:cs="Arial"/>
          <w:lang w:val="ru-RU"/>
        </w:rPr>
      </w:pPr>
      <w:r>
        <w:rPr>
          <w:rFonts w:ascii="Arial" w:hAnsi="Arial" w:cs="Arial"/>
          <w:b/>
          <w:lang w:val="ru-RU"/>
        </w:rPr>
        <w:t xml:space="preserve">       Партија</w:t>
      </w:r>
      <w:r w:rsidRPr="00F21FA3">
        <w:rPr>
          <w:rFonts w:ascii="Arial" w:hAnsi="Arial" w:cs="Arial"/>
          <w:b/>
          <w:lang w:val="ru-RU"/>
        </w:rPr>
        <w:t>1</w:t>
      </w:r>
      <w:r w:rsidRPr="00F21FA3">
        <w:rPr>
          <w:rFonts w:ascii="Arial" w:hAnsi="Arial" w:cs="Arial"/>
          <w:b/>
        </w:rPr>
        <w:t>:</w:t>
      </w:r>
      <w:r>
        <w:rPr>
          <w:rFonts w:ascii="Arial" w:hAnsi="Arial" w:cs="Arial"/>
        </w:rPr>
        <w:t xml:space="preserve"> </w:t>
      </w:r>
      <w:r w:rsidR="00394C6F">
        <w:rPr>
          <w:rFonts w:ascii="Arial" w:hAnsi="Arial" w:cs="Arial"/>
          <w:lang w:val="ru-RU"/>
        </w:rPr>
        <w:t>Услуга oдржавања storage-а CLARiiON CX4-120</w:t>
      </w:r>
    </w:p>
    <w:p w:rsidR="00C112ED" w:rsidRPr="00C112ED" w:rsidRDefault="00C112ED" w:rsidP="00C505E1">
      <w:pPr>
        <w:ind w:right="-14"/>
        <w:rPr>
          <w:rFonts w:cs="Arial"/>
          <w:lang w:val="ru-RU"/>
        </w:rPr>
      </w:pPr>
      <w:r w:rsidRPr="00C112ED">
        <w:rPr>
          <w:rFonts w:cs="Arial"/>
          <w:b/>
          <w:lang w:val="sr-Cyrl-RS"/>
        </w:rPr>
        <w:t xml:space="preserve"> Партија</w:t>
      </w:r>
      <w:r w:rsidRPr="00C112ED">
        <w:rPr>
          <w:rFonts w:cs="Arial"/>
          <w:b/>
        </w:rPr>
        <w:t>2</w:t>
      </w:r>
      <w:r w:rsidRPr="00C112ED">
        <w:rPr>
          <w:rFonts w:cs="Arial"/>
          <w:b/>
          <w:lang w:val="sr-Cyrl-RS"/>
        </w:rPr>
        <w:t xml:space="preserve"> </w:t>
      </w:r>
      <w:r w:rsidRPr="00C112ED">
        <w:rPr>
          <w:rFonts w:cs="Arial"/>
          <w:b/>
        </w:rPr>
        <w:t>:</w:t>
      </w:r>
      <w:r w:rsidR="00394C6F">
        <w:rPr>
          <w:rFonts w:cs="Arial"/>
          <w:lang w:val="ru-RU"/>
        </w:rPr>
        <w:t>Услуга oдржавања storage-а EMC VNX 5300 i VNX 5200</w:t>
      </w:r>
    </w:p>
    <w:p w:rsidR="00D76FA0" w:rsidRPr="00C112ED" w:rsidRDefault="00C112ED" w:rsidP="00C505E1">
      <w:pPr>
        <w:pStyle w:val="ListParagraph"/>
        <w:spacing w:after="0"/>
        <w:ind w:left="-360" w:right="-14"/>
        <w:rPr>
          <w:rFonts w:ascii="Arial" w:hAnsi="Arial" w:cs="Arial"/>
        </w:rPr>
      </w:pPr>
      <w:r>
        <w:rPr>
          <w:rFonts w:ascii="Arial" w:hAnsi="Arial" w:cs="Arial"/>
          <w:b/>
          <w:lang w:val="sr-Cyrl-RS"/>
        </w:rPr>
        <w:t xml:space="preserve">       Партија</w:t>
      </w:r>
      <w:r>
        <w:rPr>
          <w:rFonts w:ascii="Arial" w:hAnsi="Arial" w:cs="Arial"/>
          <w:b/>
        </w:rPr>
        <w:t>3:</w:t>
      </w:r>
      <w:r w:rsidR="00394C6F">
        <w:rPr>
          <w:rFonts w:ascii="Arial" w:hAnsi="Arial" w:cs="Arial"/>
          <w:lang w:val="ru-RU"/>
        </w:rPr>
        <w:t>Услуга oдржавања EMC DataDomain 640, EMC DataDomain 2500</w:t>
      </w:r>
    </w:p>
    <w:p w:rsidR="00210557" w:rsidRPr="00E47C2E" w:rsidRDefault="00210557" w:rsidP="00C505E1">
      <w:pPr>
        <w:pStyle w:val="Title"/>
        <w:spacing w:before="0"/>
        <w:rPr>
          <w:rFonts w:cs="Arial"/>
          <w:sz w:val="22"/>
          <w:szCs w:val="22"/>
        </w:rPr>
      </w:pPr>
    </w:p>
    <w:p w:rsidR="00210557" w:rsidRPr="00E47C2E" w:rsidRDefault="00210557" w:rsidP="00C505E1">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CA4109" w:rsidRDefault="00C6752E" w:rsidP="00C6752E">
      <w:pPr>
        <w:rPr>
          <w:rFonts w:eastAsia="Arial Unicode MS" w:cs="Arial"/>
          <w:b/>
          <w:kern w:val="2"/>
          <w:lang w:val="sr-Cyrl-RS"/>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113F93">
        <w:rPr>
          <w:rFonts w:cs="Arial"/>
          <w:lang w:val="sr-Cyrl-CS"/>
        </w:rPr>
        <w:t>5383.Е-03.02-26996/</w:t>
      </w:r>
      <w:r w:rsidR="00113F93">
        <w:rPr>
          <w:rFonts w:cs="Arial"/>
        </w:rPr>
        <w:t>5</w:t>
      </w:r>
      <w:r w:rsidR="00113F93">
        <w:rPr>
          <w:rFonts w:cs="Arial"/>
          <w:lang w:val="sr-Cyrl-CS"/>
        </w:rPr>
        <w:t xml:space="preserve">-2016 од </w:t>
      </w:r>
      <w:r w:rsidR="00113F93">
        <w:rPr>
          <w:rFonts w:cs="Arial"/>
          <w:lang w:val="sr-Cyrl-RS"/>
        </w:rPr>
        <w:t>22.08.2016</w:t>
      </w:r>
      <w:r w:rsidR="00113F93">
        <w:rPr>
          <w:rFonts w:cs="Arial"/>
          <w:lang w:val="sr-Cyrl-CS"/>
        </w:rPr>
        <w:t>.</w:t>
      </w:r>
      <w:r w:rsidRPr="00E47C2E">
        <w:rPr>
          <w:rFonts w:eastAsia="Arial Unicode MS" w:cs="Arial"/>
          <w:kern w:val="2"/>
          <w:lang w:val="ru-RU"/>
        </w:rPr>
        <w:t xml:space="preserve">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6A2EAC">
        <w:rPr>
          <w:rFonts w:cs="Arial"/>
          <w:lang w:val="ru-RU"/>
        </w:rPr>
        <w:t>Јун</w:t>
      </w:r>
      <w:r>
        <w:rPr>
          <w:rFonts w:cs="Arial"/>
          <w:lang w:val="ru-RU"/>
        </w:rPr>
        <w:t xml:space="preserve">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C274E9">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73FF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F751BD">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C274E9">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F751BD">
        <w:rPr>
          <w:rFonts w:eastAsia="TimesNewRomanPSMT" w:cs="Arial"/>
          <w:color w:val="000000"/>
          <w:kern w:val="2"/>
          <w:lang w:val="ru-RU"/>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13F93">
        <w:rPr>
          <w:rFonts w:cs="Arial"/>
          <w:lang w:val="sr-Cyrl-CS"/>
        </w:rPr>
        <w:t xml:space="preserve">5383.Е-03.02-26996/2-2016 од </w:t>
      </w:r>
      <w:r w:rsidR="00113F93">
        <w:rPr>
          <w:rFonts w:cs="Arial"/>
          <w:lang w:val="sr-Cyrl-RS"/>
        </w:rPr>
        <w:t>22.08.2016</w:t>
      </w:r>
      <w:r w:rsidR="00113F93">
        <w:rPr>
          <w:rFonts w:cs="Arial"/>
          <w:lang w:val="sr-Cyrl-CS"/>
        </w:rPr>
        <w:t>.</w:t>
      </w:r>
      <w:r w:rsidR="00261778" w:rsidRPr="00195796">
        <w:rPr>
          <w:rFonts w:eastAsia="Arial Unicode MS" w:cs="Arial"/>
          <w:color w:val="000000"/>
          <w:kern w:val="2"/>
          <w:lang w:val="ru-RU"/>
        </w:rPr>
        <w:t xml:space="preserve">године и Решења о образовању комисије за јавну набавку број </w:t>
      </w:r>
      <w:r w:rsidR="00113F93">
        <w:rPr>
          <w:rFonts w:cs="Arial"/>
          <w:lang w:val="sr-Cyrl-CS"/>
        </w:rPr>
        <w:t>5383.Е-03.02-26996/</w:t>
      </w:r>
      <w:r w:rsidR="00113F93">
        <w:rPr>
          <w:rFonts w:cs="Arial"/>
        </w:rPr>
        <w:t>3</w:t>
      </w:r>
      <w:r w:rsidR="00113F93">
        <w:rPr>
          <w:rFonts w:cs="Arial"/>
          <w:lang w:val="sr-Cyrl-CS"/>
        </w:rPr>
        <w:t xml:space="preserve">-2016 од </w:t>
      </w:r>
      <w:r w:rsidR="00113F93">
        <w:rPr>
          <w:rFonts w:cs="Arial"/>
          <w:lang w:val="sr-Cyrl-RS"/>
        </w:rPr>
        <w:t>22.08.2016</w:t>
      </w:r>
      <w:r w:rsidR="00113F93">
        <w:rPr>
          <w:rFonts w:cs="Arial"/>
          <w:lang w:val="sr-Cyrl-CS"/>
        </w:rPr>
        <w:t>.</w:t>
      </w:r>
      <w:r w:rsidR="00005800" w:rsidRPr="00195796">
        <w:rPr>
          <w:rFonts w:eastAsia="Arial Unicode MS" w:cs="Arial"/>
          <w:color w:val="000000"/>
          <w:kern w:val="2"/>
          <w:lang w:val="ru-RU"/>
        </w:rPr>
        <w:t xml:space="preserve"> </w:t>
      </w:r>
      <w:r w:rsidR="00261778" w:rsidRPr="00195796">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B71E33">
        <w:rPr>
          <w:rFonts w:cs="Arial"/>
          <w:b/>
          <w:lang w:val="sr-Cyrl-RS"/>
        </w:rPr>
        <w:t xml:space="preserve"> </w:t>
      </w:r>
      <w:r w:rsidR="005C4502">
        <w:rPr>
          <w:rFonts w:cs="Arial"/>
          <w:b/>
          <w:lang w:val="sr-Cyrl-RS"/>
        </w:rPr>
        <w:t>3000/1518/2016 (1135/2016)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325423">
        <w:rPr>
          <w:rFonts w:cs="Arial"/>
          <w:sz w:val="22"/>
          <w:szCs w:val="22"/>
          <w:lang w:val="sr-Cyrl-RS"/>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7C5BC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1.</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C62AA7" w:rsidRPr="00130E45" w:rsidRDefault="00130E45" w:rsidP="004C3B38">
            <w:pPr>
              <w:tabs>
                <w:tab w:val="left" w:pos="352"/>
                <w:tab w:val="left" w:pos="555"/>
                <w:tab w:val="right" w:leader="dot" w:pos="9446"/>
              </w:tabs>
              <w:spacing w:before="117"/>
              <w:jc w:val="center"/>
              <w:rPr>
                <w:rFonts w:cs="Arial"/>
              </w:rPr>
            </w:pPr>
            <w:r>
              <w:rPr>
                <w:rFonts w:cs="Arial"/>
              </w:rPr>
              <w:t>3</w:t>
            </w:r>
          </w:p>
        </w:tc>
      </w:tr>
      <w:tr w:rsidR="00C62AA7" w:rsidRPr="00E47C2E" w:rsidTr="007C5BC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2.</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52"/>
                <w:tab w:val="left" w:pos="555"/>
                <w:tab w:val="right" w:leader="dot" w:pos="9446"/>
              </w:tabs>
              <w:spacing w:before="117"/>
              <w:jc w:val="center"/>
              <w:rPr>
                <w:rFonts w:cs="Arial"/>
              </w:rPr>
            </w:pPr>
            <w:r>
              <w:rPr>
                <w:rFonts w:cs="Arial"/>
              </w:rPr>
              <w:t>3</w:t>
            </w:r>
          </w:p>
        </w:tc>
      </w:tr>
      <w:tr w:rsidR="00C62AA7" w:rsidRPr="00E47C2E" w:rsidTr="007C5BC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3.</w:t>
            </w:r>
          </w:p>
        </w:tc>
        <w:tc>
          <w:tcPr>
            <w:tcW w:w="7574" w:type="dxa"/>
          </w:tcPr>
          <w:p w:rsidR="00C62AA7" w:rsidRPr="00E47C2E" w:rsidRDefault="00C62AA7" w:rsidP="006F517A">
            <w:pPr>
              <w:tabs>
                <w:tab w:val="left" w:pos="310"/>
                <w:tab w:val="left" w:pos="352"/>
                <w:tab w:val="right" w:leader="dot" w:pos="9446"/>
              </w:tabs>
              <w:spacing w:before="117"/>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65A71" w:rsidRDefault="00565A71" w:rsidP="00944013">
            <w:pPr>
              <w:tabs>
                <w:tab w:val="left" w:pos="352"/>
                <w:tab w:val="left" w:pos="555"/>
                <w:tab w:val="right" w:leader="dot" w:pos="9446"/>
              </w:tabs>
              <w:spacing w:before="117"/>
              <w:jc w:val="center"/>
              <w:rPr>
                <w:rFonts w:cs="Arial"/>
                <w:lang w:val="sr-Cyrl-RS"/>
              </w:rPr>
            </w:pPr>
            <w:r>
              <w:rPr>
                <w:rFonts w:cs="Arial"/>
                <w:lang w:val="sr-Cyrl-RS"/>
              </w:rPr>
              <w:t>3-</w:t>
            </w:r>
            <w:r w:rsidR="00944013">
              <w:rPr>
                <w:rFonts w:cs="Arial"/>
                <w:lang w:val="sr-Cyrl-RS"/>
              </w:rPr>
              <w:t>6</w:t>
            </w:r>
          </w:p>
        </w:tc>
      </w:tr>
      <w:tr w:rsidR="00C62AA7" w:rsidRPr="00E47C2E" w:rsidTr="007C5BC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4.</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65A71" w:rsidRDefault="00944013" w:rsidP="00944013">
            <w:pPr>
              <w:tabs>
                <w:tab w:val="left" w:pos="352"/>
                <w:tab w:val="left" w:pos="555"/>
                <w:tab w:val="right" w:leader="dot" w:pos="9446"/>
              </w:tabs>
              <w:spacing w:before="117"/>
              <w:jc w:val="center"/>
              <w:rPr>
                <w:rFonts w:cs="Arial"/>
                <w:lang w:val="sr-Cyrl-RS"/>
              </w:rPr>
            </w:pPr>
            <w:r>
              <w:rPr>
                <w:rFonts w:cs="Arial"/>
                <w:lang w:val="sr-Cyrl-RS"/>
              </w:rPr>
              <w:t>7</w:t>
            </w:r>
            <w:r w:rsidR="007872D9">
              <w:rPr>
                <w:rFonts w:cs="Arial"/>
              </w:rPr>
              <w:t>-1</w:t>
            </w:r>
            <w:r>
              <w:rPr>
                <w:rFonts w:cs="Arial"/>
                <w:lang w:val="sr-Cyrl-RS"/>
              </w:rPr>
              <w:t>2</w:t>
            </w:r>
          </w:p>
        </w:tc>
      </w:tr>
      <w:tr w:rsidR="00C62AA7" w:rsidRPr="00E47C2E" w:rsidTr="007C5BC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5.</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C62AA7" w:rsidRPr="00565A71" w:rsidRDefault="00944013" w:rsidP="00565A71">
            <w:pPr>
              <w:tabs>
                <w:tab w:val="left" w:pos="352"/>
                <w:tab w:val="left" w:pos="555"/>
                <w:tab w:val="right" w:leader="dot" w:pos="9446"/>
              </w:tabs>
              <w:spacing w:before="117"/>
              <w:jc w:val="center"/>
              <w:rPr>
                <w:rFonts w:cs="Arial"/>
                <w:lang w:val="sr-Cyrl-RS"/>
              </w:rPr>
            </w:pPr>
            <w:r>
              <w:rPr>
                <w:rFonts w:cs="Arial"/>
                <w:lang w:val="sr-Cyrl-RS"/>
              </w:rPr>
              <w:t>13</w:t>
            </w:r>
          </w:p>
        </w:tc>
      </w:tr>
      <w:tr w:rsidR="00C62AA7" w:rsidRPr="00E47C2E" w:rsidTr="007C5BC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6.</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C62AA7" w:rsidRPr="00775139" w:rsidRDefault="007872D9" w:rsidP="00E058F0">
            <w:pPr>
              <w:tabs>
                <w:tab w:val="left" w:pos="352"/>
                <w:tab w:val="left" w:pos="555"/>
                <w:tab w:val="right" w:leader="dot" w:pos="9446"/>
              </w:tabs>
              <w:spacing w:before="117"/>
              <w:jc w:val="center"/>
              <w:rPr>
                <w:rFonts w:cs="Arial"/>
                <w:lang w:val="sr-Cyrl-RS"/>
              </w:rPr>
            </w:pPr>
            <w:r>
              <w:rPr>
                <w:rFonts w:cs="Arial"/>
              </w:rPr>
              <w:t>1</w:t>
            </w:r>
            <w:r w:rsidR="00944013">
              <w:rPr>
                <w:rFonts w:cs="Arial"/>
                <w:lang w:val="sr-Cyrl-RS"/>
              </w:rPr>
              <w:t>4</w:t>
            </w:r>
            <w:r>
              <w:rPr>
                <w:rFonts w:cs="Arial"/>
              </w:rPr>
              <w:t>-</w:t>
            </w:r>
            <w:r w:rsidR="00775139">
              <w:rPr>
                <w:rFonts w:cs="Arial"/>
                <w:lang w:val="sr-Cyrl-RS"/>
              </w:rPr>
              <w:t>2</w:t>
            </w:r>
            <w:r w:rsidR="00E058F0">
              <w:rPr>
                <w:rFonts w:cs="Arial"/>
                <w:lang w:val="sr-Cyrl-RS"/>
              </w:rPr>
              <w:t>7</w:t>
            </w:r>
          </w:p>
        </w:tc>
      </w:tr>
      <w:tr w:rsidR="00C62AA7" w:rsidRPr="00E47C2E" w:rsidTr="007C5BC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7.</w:t>
            </w:r>
          </w:p>
        </w:tc>
        <w:tc>
          <w:tcPr>
            <w:tcW w:w="7574" w:type="dxa"/>
          </w:tcPr>
          <w:p w:rsidR="00C62AA7" w:rsidRPr="00E47C2E" w:rsidRDefault="00425EC6" w:rsidP="007C5BC7">
            <w:pPr>
              <w:tabs>
                <w:tab w:val="left" w:pos="352"/>
                <w:tab w:val="left" w:pos="555"/>
                <w:tab w:val="right" w:leader="dot" w:pos="9446"/>
              </w:tabs>
              <w:spacing w:before="117"/>
              <w:rPr>
                <w:rFonts w:cs="Arial"/>
              </w:rPr>
            </w:pPr>
            <w:r>
              <w:rPr>
                <w:rFonts w:cs="Arial"/>
              </w:rPr>
              <w:t xml:space="preserve">Обрасци ( 1 </w:t>
            </w:r>
            <w:r w:rsidR="003C52D6">
              <w:rPr>
                <w:rFonts w:cs="Arial"/>
              </w:rPr>
              <w:t>–</w:t>
            </w:r>
            <w:r>
              <w:rPr>
                <w:rFonts w:cs="Arial"/>
              </w:rPr>
              <w:t xml:space="preserve"> </w:t>
            </w:r>
            <w:r w:rsidR="003C52D6">
              <w:rPr>
                <w:rFonts w:cs="Arial"/>
                <w:lang w:val="sr-Cyrl-RS"/>
              </w:rPr>
              <w:t>7)</w:t>
            </w:r>
            <w:r w:rsidR="00B1432A">
              <w:rPr>
                <w:rFonts w:cs="Arial"/>
                <w:lang w:val="sr-Cyrl-RS"/>
              </w:rPr>
              <w:t xml:space="preserve"> и Прилози (1-</w:t>
            </w:r>
            <w:r w:rsidR="007C5BC7">
              <w:rPr>
                <w:rFonts w:cs="Arial"/>
              </w:rPr>
              <w:t>4</w:t>
            </w:r>
            <w:r w:rsidR="00B1432A">
              <w:rPr>
                <w:rFonts w:cs="Arial"/>
                <w:lang w:val="sr-Cyrl-RS"/>
              </w:rPr>
              <w:t>)</w:t>
            </w:r>
          </w:p>
        </w:tc>
        <w:tc>
          <w:tcPr>
            <w:tcW w:w="810" w:type="dxa"/>
          </w:tcPr>
          <w:p w:rsidR="00C62AA7" w:rsidRPr="00E058F0" w:rsidRDefault="00944013" w:rsidP="00E058F0">
            <w:pPr>
              <w:tabs>
                <w:tab w:val="left" w:pos="352"/>
                <w:tab w:val="left" w:pos="555"/>
                <w:tab w:val="right" w:leader="dot" w:pos="9446"/>
              </w:tabs>
              <w:spacing w:before="117"/>
              <w:rPr>
                <w:rFonts w:cs="Arial"/>
                <w:lang w:val="sr-Cyrl-RS"/>
              </w:rPr>
            </w:pPr>
            <w:r>
              <w:rPr>
                <w:rFonts w:cs="Arial"/>
                <w:lang w:val="sr-Cyrl-RS"/>
              </w:rPr>
              <w:t>2</w:t>
            </w:r>
            <w:r w:rsidR="00E058F0">
              <w:rPr>
                <w:rFonts w:cs="Arial"/>
                <w:lang w:val="sr-Cyrl-RS"/>
              </w:rPr>
              <w:t>8</w:t>
            </w:r>
            <w:r w:rsidR="007872D9">
              <w:rPr>
                <w:rFonts w:cs="Arial"/>
              </w:rPr>
              <w:t>-</w:t>
            </w:r>
            <w:r w:rsidR="00775139">
              <w:rPr>
                <w:rFonts w:cs="Arial"/>
                <w:lang w:val="sr-Cyrl-RS"/>
              </w:rPr>
              <w:t>5</w:t>
            </w:r>
            <w:r w:rsidR="00E058F0">
              <w:rPr>
                <w:rFonts w:cs="Arial"/>
                <w:lang w:val="sr-Cyrl-RS"/>
              </w:rPr>
              <w:t>5</w:t>
            </w:r>
          </w:p>
        </w:tc>
      </w:tr>
      <w:tr w:rsidR="00C62AA7" w:rsidRPr="00E47C2E" w:rsidTr="007C5BC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8.</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Модел уговора</w:t>
            </w:r>
          </w:p>
        </w:tc>
        <w:tc>
          <w:tcPr>
            <w:tcW w:w="810" w:type="dxa"/>
          </w:tcPr>
          <w:p w:rsidR="00C62AA7" w:rsidRPr="00E406BB" w:rsidRDefault="00565A71" w:rsidP="00E406BB">
            <w:pPr>
              <w:tabs>
                <w:tab w:val="left" w:pos="352"/>
                <w:tab w:val="left" w:pos="555"/>
                <w:tab w:val="right" w:leader="dot" w:pos="9446"/>
              </w:tabs>
              <w:spacing w:before="117"/>
              <w:jc w:val="center"/>
              <w:rPr>
                <w:rFonts w:cs="Arial"/>
                <w:lang w:val="sr-Cyrl-RS"/>
              </w:rPr>
            </w:pPr>
            <w:r>
              <w:rPr>
                <w:rFonts w:cs="Arial"/>
                <w:lang w:val="sr-Cyrl-RS"/>
              </w:rPr>
              <w:t>5</w:t>
            </w:r>
            <w:r w:rsidR="00E406BB">
              <w:rPr>
                <w:rFonts w:cs="Arial"/>
                <w:lang w:val="sr-Cyrl-RS"/>
              </w:rPr>
              <w:t>6</w:t>
            </w:r>
            <w:r w:rsidR="007872D9">
              <w:rPr>
                <w:rFonts w:cs="Arial"/>
              </w:rPr>
              <w:t>-</w:t>
            </w:r>
            <w:r w:rsidR="007C5BC7">
              <w:rPr>
                <w:rFonts w:cs="Arial"/>
              </w:rPr>
              <w:t>7</w:t>
            </w:r>
            <w:r w:rsidR="00E406BB">
              <w:rPr>
                <w:rFonts w:cs="Arial"/>
                <w:lang w:val="sr-Cyrl-RS"/>
              </w:rPr>
              <w:t>2</w:t>
            </w:r>
          </w:p>
        </w:tc>
      </w:tr>
    </w:tbl>
    <w:p w:rsidR="009D3699" w:rsidRPr="00E47C2E" w:rsidRDefault="009D3699" w:rsidP="000C50A0">
      <w:pPr>
        <w:pStyle w:val="BodyText"/>
        <w:spacing w:before="0"/>
        <w:rPr>
          <w:rFonts w:cs="Arial"/>
          <w:b/>
          <w:spacing w:val="80"/>
          <w:sz w:val="22"/>
          <w:szCs w:val="22"/>
          <w:highlight w:val="yellow"/>
        </w:rPr>
      </w:pPr>
    </w:p>
    <w:p w:rsidR="00F5264D" w:rsidRPr="00E406BB" w:rsidRDefault="00C53AC6" w:rsidP="00C53AC6">
      <w:pPr>
        <w:jc w:val="right"/>
        <w:rPr>
          <w:rFonts w:cs="Arial"/>
          <w:bCs/>
          <w:noProof/>
          <w:lang w:val="sr-Cyrl-RS"/>
        </w:rPr>
      </w:pPr>
      <w:r w:rsidRPr="00E47C2E">
        <w:rPr>
          <w:rFonts w:cs="Arial"/>
          <w:bCs/>
          <w:noProof/>
          <w:lang w:val="sr-Cyrl-CS"/>
        </w:rPr>
        <w:t xml:space="preserve">Укупан број страна документације: </w:t>
      </w:r>
      <w:r w:rsidR="00E406BB">
        <w:rPr>
          <w:rFonts w:cs="Arial"/>
          <w:bCs/>
          <w:noProof/>
          <w:lang w:val="sr-Cyrl-RS"/>
        </w:rPr>
        <w:t>72</w:t>
      </w:r>
    </w:p>
    <w:p w:rsidR="00536EAF" w:rsidRDefault="00536EAF" w:rsidP="00C53AC6">
      <w:pPr>
        <w:jc w:val="right"/>
        <w:rPr>
          <w:rFonts w:cs="Arial"/>
          <w:bCs/>
          <w:noProof/>
          <w:lang w:val="sr-Cyrl-RS"/>
        </w:rPr>
      </w:pPr>
    </w:p>
    <w:p w:rsidR="00536EAF" w:rsidRPr="00ED6C87" w:rsidRDefault="00536EAF" w:rsidP="00C53AC6">
      <w:pPr>
        <w:jc w:val="right"/>
        <w:rPr>
          <w:rFonts w:cs="Arial"/>
          <w:color w:val="548DD4" w:themeColor="text2" w:themeTint="99"/>
          <w:lang w:val="sr-Cyrl-RS"/>
        </w:rPr>
      </w:pPr>
    </w:p>
    <w:p w:rsidR="001853E1" w:rsidRPr="00E47C2E" w:rsidRDefault="001853E1" w:rsidP="000C50A0">
      <w:pPr>
        <w:pStyle w:val="BodyText"/>
        <w:spacing w:before="0"/>
        <w:rPr>
          <w:rFonts w:cs="Arial"/>
          <w:sz w:val="22"/>
          <w:szCs w:val="22"/>
        </w:rPr>
      </w:pPr>
    </w:p>
    <w:p w:rsidR="00FA0E61" w:rsidRPr="00E47C2E" w:rsidRDefault="00473AD5" w:rsidP="00CC4997">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6A04FB"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5" w:name="_Toc442559877"/>
          </w:p>
          <w:p w:rsidR="004276AD" w:rsidRPr="009227DA" w:rsidRDefault="004276AD" w:rsidP="002E12CC">
            <w:pPr>
              <w:pStyle w:val="Heading10"/>
              <w:spacing w:before="117"/>
              <w:ind w:left="694" w:hanging="694"/>
              <w:jc w:val="center"/>
              <w:rPr>
                <w:rFonts w:cs="Arial"/>
                <w:b w:val="0"/>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5C4502">
              <w:rPr>
                <w:rFonts w:cs="Arial"/>
                <w:b w:val="0"/>
                <w:lang w:val="sr-Cyrl-RS"/>
              </w:rPr>
              <w:t>Одржавање storage-а информационог система</w:t>
            </w:r>
            <w:r w:rsidR="00B71E33" w:rsidRPr="009227DA">
              <w:rPr>
                <w:rFonts w:cs="Arial"/>
                <w:b w:val="0"/>
              </w:rPr>
              <w:t xml:space="preserve"> </w:t>
            </w:r>
          </w:p>
          <w:p w:rsidR="004276AD" w:rsidRPr="00E47C2E" w:rsidRDefault="004276AD" w:rsidP="004276AD">
            <w:pPr>
              <w:spacing w:before="117"/>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CA4109" w:rsidRDefault="00CA4109" w:rsidP="002A29AE">
            <w:pPr>
              <w:pStyle w:val="ListParagraph"/>
              <w:widowControl w:val="0"/>
              <w:spacing w:after="0"/>
              <w:ind w:left="0"/>
              <w:jc w:val="center"/>
              <w:rPr>
                <w:rFonts w:ascii="Arial" w:hAnsi="Arial" w:cs="Arial"/>
                <w:lang w:val="sr-Cyrl-RS"/>
              </w:rPr>
            </w:pPr>
            <w:r w:rsidRPr="00B6012F">
              <w:rPr>
                <w:rFonts w:ascii="Arial" w:hAnsi="Arial" w:cs="Arial"/>
              </w:rPr>
              <w:t xml:space="preserve">Jавна набавка </w:t>
            </w:r>
            <w:r>
              <w:rPr>
                <w:rFonts w:ascii="Arial" w:hAnsi="Arial" w:cs="Arial"/>
                <w:lang w:val="sr-Cyrl-RS"/>
              </w:rPr>
              <w:t xml:space="preserve">је обликована у три партије </w:t>
            </w:r>
          </w:p>
          <w:p w:rsidR="00CA4109" w:rsidRPr="00CA4109" w:rsidRDefault="00CA4109" w:rsidP="002A29AE">
            <w:pPr>
              <w:widowControl w:val="0"/>
              <w:rPr>
                <w:rFonts w:cs="Arial"/>
                <w:sz w:val="20"/>
                <w:lang w:val="sr-Cyrl-RS"/>
              </w:rPr>
            </w:pPr>
            <w:r w:rsidRPr="00CA4109">
              <w:rPr>
                <w:rFonts w:cs="Arial"/>
                <w:sz w:val="20"/>
                <w:lang w:val="sr-Cyrl-RS"/>
              </w:rPr>
              <w:t xml:space="preserve">Партија1: </w:t>
            </w:r>
            <w:r w:rsidR="00394C6F">
              <w:rPr>
                <w:rFonts w:cs="Arial"/>
                <w:sz w:val="20"/>
                <w:lang w:val="sr-Cyrl-RS"/>
              </w:rPr>
              <w:t>Услуга oдржавања storage-а CLARiiON CX4-120</w:t>
            </w:r>
          </w:p>
          <w:p w:rsidR="00CA4109" w:rsidRPr="00CA4109" w:rsidRDefault="00CA4109" w:rsidP="002A29AE">
            <w:pPr>
              <w:widowControl w:val="0"/>
              <w:rPr>
                <w:rFonts w:cs="Arial"/>
                <w:sz w:val="20"/>
                <w:lang w:val="sr-Cyrl-RS"/>
              </w:rPr>
            </w:pPr>
            <w:r w:rsidRPr="00CA4109">
              <w:rPr>
                <w:rFonts w:cs="Arial"/>
                <w:sz w:val="20"/>
                <w:lang w:val="sr-Cyrl-RS"/>
              </w:rPr>
              <w:t>Партија2 :</w:t>
            </w:r>
            <w:r w:rsidR="00394C6F">
              <w:rPr>
                <w:rFonts w:cs="Arial"/>
                <w:sz w:val="20"/>
                <w:lang w:val="sr-Cyrl-RS"/>
              </w:rPr>
              <w:t>Услуга oдржавања storage-а EMC VNX 5300 i VNX 5200</w:t>
            </w:r>
            <w:r w:rsidRPr="00CA4109">
              <w:rPr>
                <w:rFonts w:cs="Arial"/>
                <w:sz w:val="20"/>
                <w:lang w:val="sr-Cyrl-RS"/>
              </w:rPr>
              <w:t>,</w:t>
            </w:r>
          </w:p>
          <w:p w:rsidR="00CA4109" w:rsidRPr="00CA4109" w:rsidRDefault="00CA4109" w:rsidP="002A29AE">
            <w:pPr>
              <w:pStyle w:val="ListParagraph"/>
              <w:widowControl w:val="0"/>
              <w:spacing w:after="0"/>
              <w:ind w:left="0"/>
              <w:rPr>
                <w:rFonts w:ascii="Arial" w:hAnsi="Arial" w:cs="Arial"/>
                <w:sz w:val="20"/>
                <w:lang w:val="sr-Cyrl-RS"/>
              </w:rPr>
            </w:pPr>
            <w:r w:rsidRPr="00CA4109">
              <w:rPr>
                <w:rFonts w:ascii="Arial" w:hAnsi="Arial" w:cs="Arial"/>
                <w:sz w:val="20"/>
                <w:lang w:val="sr-Cyrl-RS"/>
              </w:rPr>
              <w:t>Партија3:</w:t>
            </w:r>
            <w:r w:rsidR="00394C6F">
              <w:rPr>
                <w:rFonts w:ascii="Arial" w:hAnsi="Arial" w:cs="Arial"/>
                <w:sz w:val="20"/>
                <w:lang w:val="sr-Cyrl-RS"/>
              </w:rPr>
              <w:t>Услуга oдржавања EMC DataDomain 640, EMC DataDomain 2500</w:t>
            </w:r>
          </w:p>
          <w:p w:rsidR="002E12CC" w:rsidRPr="00C81C77" w:rsidRDefault="002E12CC" w:rsidP="00C81C77">
            <w:pPr>
              <w:autoSpaceDE w:val="0"/>
              <w:autoSpaceDN w:val="0"/>
              <w:adjustRightInd w:val="0"/>
              <w:spacing w:before="117"/>
              <w:rPr>
                <w:rFonts w:eastAsia="TimesNewRomanPSMT" w:cs="Arial"/>
                <w:b/>
                <w:bCs/>
                <w:lang w:val="sr-Cyrl-R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B71E33" w:rsidRDefault="00435D7D" w:rsidP="00E13FFC">
            <w:pPr>
              <w:spacing w:before="117"/>
              <w:jc w:val="center"/>
              <w:rPr>
                <w:rFonts w:cs="Arial"/>
                <w:color w:val="00B0F0"/>
                <w:lang w:val="sr-Cyrl-RS"/>
              </w:rPr>
            </w:pPr>
            <w:r>
              <w:rPr>
                <w:rFonts w:cs="Arial"/>
                <w:lang w:val="sr-Cyrl-RS"/>
              </w:rPr>
              <w:t>Владимир Филиповић</w:t>
            </w:r>
          </w:p>
          <w:p w:rsidR="00E13FFC" w:rsidRPr="00E47C2E" w:rsidRDefault="00E13FFC" w:rsidP="00E13FFC">
            <w:pPr>
              <w:spacing w:before="117"/>
              <w:jc w:val="center"/>
              <w:rPr>
                <w:rFonts w:cs="Arial"/>
              </w:rPr>
            </w:pPr>
            <w:r w:rsidRPr="00E47C2E">
              <w:rPr>
                <w:rFonts w:cs="Arial"/>
              </w:rPr>
              <w:t xml:space="preserve">e-mail: </w:t>
            </w:r>
            <w:hyperlink r:id="rId167" w:history="1">
              <w:r w:rsidR="000D5B1A" w:rsidRPr="00FF0873">
                <w:rPr>
                  <w:rStyle w:val="Hyperlink"/>
                  <w:rFonts w:cs="Arial"/>
                </w:rPr>
                <w:t>filipovic.vladimir@</w:t>
              </w:r>
            </w:hyperlink>
            <w:r w:rsidRPr="00E47C2E">
              <w:rPr>
                <w:rStyle w:val="Hyperlink"/>
                <w:rFonts w:cs="Arial"/>
              </w:rPr>
              <w:t>eps.rs</w:t>
            </w:r>
          </w:p>
          <w:p w:rsidR="004276AD" w:rsidRPr="00E47C2E" w:rsidRDefault="004276AD" w:rsidP="004276AD">
            <w:pPr>
              <w:spacing w:before="117"/>
              <w:jc w:val="center"/>
              <w:rPr>
                <w:rFonts w:cs="Arial"/>
              </w:rPr>
            </w:pPr>
          </w:p>
        </w:tc>
      </w:tr>
    </w:tbl>
    <w:p w:rsidR="002E12CC" w:rsidRPr="00E47C2E" w:rsidRDefault="002E12CC" w:rsidP="00CC4997">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A29AE" w:rsidRPr="002A29AE" w:rsidRDefault="002E12CC" w:rsidP="00867593">
      <w:pPr>
        <w:widowControl w:val="0"/>
        <w:rPr>
          <w:rFonts w:cs="Arial"/>
          <w:b/>
          <w:lang w:val="sr-Cyrl-RS"/>
        </w:rPr>
      </w:pPr>
      <w:r w:rsidRPr="002A29AE">
        <w:rPr>
          <w:rFonts w:cs="Arial"/>
          <w:b/>
          <w:lang w:eastAsia="zh-CN"/>
        </w:rPr>
        <w:t xml:space="preserve">Опис предмета јавне набавке: </w:t>
      </w:r>
    </w:p>
    <w:p w:rsidR="00867593" w:rsidRPr="002A29AE" w:rsidRDefault="00867593" w:rsidP="002A29AE">
      <w:pPr>
        <w:widowControl w:val="0"/>
        <w:spacing w:before="0"/>
        <w:rPr>
          <w:rFonts w:cs="Arial"/>
          <w:lang w:val="sr-Cyrl-RS"/>
        </w:rPr>
      </w:pPr>
      <w:r w:rsidRPr="002A29AE">
        <w:rPr>
          <w:rFonts w:cs="Arial"/>
          <w:lang w:val="sr-Cyrl-RS"/>
        </w:rPr>
        <w:t xml:space="preserve">Партија1: </w:t>
      </w:r>
      <w:r w:rsidR="00394C6F">
        <w:rPr>
          <w:rFonts w:cs="Arial"/>
          <w:lang w:val="sr-Cyrl-RS"/>
        </w:rPr>
        <w:t>Услуга oдржавања storage-а CLARiiON CX4-120</w:t>
      </w:r>
    </w:p>
    <w:p w:rsidR="00867593" w:rsidRPr="002A29AE" w:rsidRDefault="00867593" w:rsidP="002A29AE">
      <w:pPr>
        <w:widowControl w:val="0"/>
        <w:spacing w:before="0"/>
        <w:rPr>
          <w:rFonts w:cs="Arial"/>
          <w:lang w:val="sr-Cyrl-RS"/>
        </w:rPr>
      </w:pPr>
      <w:r w:rsidRPr="002A29AE">
        <w:rPr>
          <w:rFonts w:cs="Arial"/>
          <w:lang w:val="sr-Cyrl-RS"/>
        </w:rPr>
        <w:t>Партија2 :</w:t>
      </w:r>
      <w:r w:rsidR="00394C6F">
        <w:rPr>
          <w:rFonts w:cs="Arial"/>
          <w:lang w:val="sr-Cyrl-RS"/>
        </w:rPr>
        <w:t>Услуга oдржавања storage-а EMC VNX 5300 i VNX 5200</w:t>
      </w:r>
      <w:r w:rsidRPr="002A29AE">
        <w:rPr>
          <w:rFonts w:cs="Arial"/>
          <w:lang w:val="sr-Cyrl-RS"/>
        </w:rPr>
        <w:t>,</w:t>
      </w:r>
    </w:p>
    <w:p w:rsidR="00DD07A7" w:rsidRPr="002A29AE" w:rsidRDefault="00867593" w:rsidP="002A29AE">
      <w:pPr>
        <w:pStyle w:val="ListParagraph"/>
        <w:widowControl w:val="0"/>
        <w:spacing w:before="0"/>
        <w:ind w:left="0"/>
        <w:rPr>
          <w:rFonts w:ascii="Arial" w:hAnsi="Arial" w:cs="Arial"/>
          <w:lang w:val="sr-Cyrl-RS"/>
        </w:rPr>
      </w:pPr>
      <w:r w:rsidRPr="002A29AE">
        <w:rPr>
          <w:rFonts w:ascii="Arial" w:hAnsi="Arial" w:cs="Arial"/>
          <w:lang w:val="sr-Cyrl-RS"/>
        </w:rPr>
        <w:t>Партија3:</w:t>
      </w:r>
      <w:r w:rsidR="00394C6F">
        <w:rPr>
          <w:rFonts w:ascii="Arial" w:hAnsi="Arial" w:cs="Arial"/>
          <w:lang w:val="sr-Cyrl-RS"/>
        </w:rPr>
        <w:t>Услуга oдржавања EMC DataDomain 640, EMC DataDomain 2500</w:t>
      </w:r>
    </w:p>
    <w:p w:rsidR="002E12CC" w:rsidRPr="002A29AE" w:rsidRDefault="002E12CC" w:rsidP="0032186E">
      <w:pPr>
        <w:spacing w:before="0"/>
        <w:rPr>
          <w:rFonts w:cs="Arial"/>
          <w:b/>
          <w:lang w:eastAsia="zh-CN"/>
        </w:rPr>
      </w:pPr>
      <w:r w:rsidRPr="002A29AE">
        <w:rPr>
          <w:rFonts w:cs="Arial"/>
          <w:b/>
          <w:lang w:eastAsia="zh-CN"/>
        </w:rPr>
        <w:t>Назив из општег речника набавке:</w:t>
      </w:r>
      <w:r w:rsidR="00B71E33" w:rsidRPr="002A29AE">
        <w:rPr>
          <w:rFonts w:cs="Arial"/>
          <w:b/>
          <w:lang w:val="sr-Cyrl-RS" w:eastAsia="zh-CN"/>
        </w:rPr>
        <w:t xml:space="preserve"> </w:t>
      </w:r>
    </w:p>
    <w:p w:rsidR="00394B43" w:rsidRPr="002A29AE" w:rsidRDefault="00867593" w:rsidP="0032186E">
      <w:pPr>
        <w:spacing w:before="0"/>
        <w:rPr>
          <w:rFonts w:cs="Arial"/>
          <w:lang w:val="sr-Cyrl-RS" w:eastAsia="zh-CN"/>
        </w:rPr>
      </w:pPr>
      <w:r w:rsidRPr="002A29AE">
        <w:rPr>
          <w:rFonts w:cs="Arial"/>
          <w:lang w:val="sr-Cyrl-RS" w:eastAsia="zh-CN"/>
        </w:rPr>
        <w:t>Партија 1:</w:t>
      </w:r>
      <w:r w:rsidRPr="002A29AE">
        <w:rPr>
          <w:rFonts w:cs="Arial"/>
          <w:lang w:val="ru-RU"/>
        </w:rPr>
        <w:t xml:space="preserve"> Одржавање опреме за информационе технологије</w:t>
      </w:r>
    </w:p>
    <w:p w:rsidR="00867593" w:rsidRPr="002A29AE" w:rsidRDefault="00867593" w:rsidP="0032186E">
      <w:pPr>
        <w:spacing w:before="0"/>
        <w:rPr>
          <w:rFonts w:cs="Arial"/>
          <w:lang w:val="sr-Cyrl-RS" w:eastAsia="zh-CN"/>
        </w:rPr>
      </w:pPr>
      <w:r w:rsidRPr="002A29AE">
        <w:rPr>
          <w:rFonts w:cs="Arial"/>
          <w:lang w:val="sr-Cyrl-RS" w:eastAsia="zh-CN"/>
        </w:rPr>
        <w:t>Партија 2:</w:t>
      </w:r>
      <w:r w:rsidRPr="002A29AE">
        <w:rPr>
          <w:rFonts w:cs="Arial"/>
          <w:lang w:val="ru-RU"/>
        </w:rPr>
        <w:t xml:space="preserve"> Одржавање опреме за информационе технологије</w:t>
      </w:r>
    </w:p>
    <w:p w:rsidR="00867593" w:rsidRPr="002A29AE" w:rsidRDefault="00867593" w:rsidP="0032186E">
      <w:pPr>
        <w:spacing w:before="0"/>
        <w:rPr>
          <w:rFonts w:cs="Arial"/>
          <w:lang w:eastAsia="zh-CN"/>
        </w:rPr>
      </w:pPr>
      <w:r w:rsidRPr="002A29AE">
        <w:rPr>
          <w:rFonts w:cs="Arial"/>
          <w:lang w:val="sr-Cyrl-RS" w:eastAsia="zh-CN"/>
        </w:rPr>
        <w:t>Партија 3:</w:t>
      </w:r>
      <w:r w:rsidRPr="002A29AE">
        <w:rPr>
          <w:rFonts w:cs="Arial"/>
          <w:lang w:val="ru-RU"/>
        </w:rPr>
        <w:t xml:space="preserve"> Одржавање опреме за информационе технологије</w:t>
      </w:r>
    </w:p>
    <w:p w:rsidR="002E12CC" w:rsidRPr="002A29AE" w:rsidRDefault="002E12CC" w:rsidP="0032186E">
      <w:pPr>
        <w:spacing w:before="0"/>
        <w:rPr>
          <w:rFonts w:cs="Arial"/>
          <w:b/>
          <w:lang w:val="sr-Cyrl-RS" w:eastAsia="zh-CN"/>
        </w:rPr>
      </w:pPr>
      <w:r w:rsidRPr="002A29AE">
        <w:rPr>
          <w:rFonts w:cs="Arial"/>
          <w:b/>
          <w:lang w:eastAsia="zh-CN"/>
        </w:rPr>
        <w:t xml:space="preserve">Ознака из општег речника набавке: </w:t>
      </w:r>
    </w:p>
    <w:p w:rsidR="00867593" w:rsidRPr="002A29AE" w:rsidRDefault="00867593" w:rsidP="00867593">
      <w:pPr>
        <w:spacing w:before="0"/>
        <w:rPr>
          <w:rFonts w:cs="Arial"/>
          <w:lang w:val="sr-Cyrl-RS" w:eastAsia="zh-CN"/>
        </w:rPr>
      </w:pPr>
      <w:r w:rsidRPr="002A29AE">
        <w:rPr>
          <w:rFonts w:cs="Arial"/>
          <w:lang w:val="sr-Cyrl-RS" w:eastAsia="zh-CN"/>
        </w:rPr>
        <w:t>Партија 1:</w:t>
      </w:r>
      <w:r w:rsidR="002A29AE" w:rsidRPr="002A29AE">
        <w:rPr>
          <w:rFonts w:cs="Arial"/>
          <w:lang w:val="ru-RU"/>
        </w:rPr>
        <w:t xml:space="preserve"> 50312610</w:t>
      </w:r>
    </w:p>
    <w:p w:rsidR="00867593" w:rsidRPr="002A29AE" w:rsidRDefault="00867593" w:rsidP="00867593">
      <w:pPr>
        <w:spacing w:before="0"/>
        <w:rPr>
          <w:rFonts w:cs="Arial"/>
          <w:lang w:val="sr-Cyrl-RS" w:eastAsia="zh-CN"/>
        </w:rPr>
      </w:pPr>
      <w:r w:rsidRPr="002A29AE">
        <w:rPr>
          <w:rFonts w:cs="Arial"/>
          <w:lang w:val="sr-Cyrl-RS" w:eastAsia="zh-CN"/>
        </w:rPr>
        <w:t>Партија 2:</w:t>
      </w:r>
      <w:r w:rsidR="002A29AE" w:rsidRPr="002A29AE">
        <w:rPr>
          <w:rFonts w:cs="Arial"/>
          <w:lang w:val="ru-RU"/>
        </w:rPr>
        <w:t xml:space="preserve"> 50312610</w:t>
      </w:r>
    </w:p>
    <w:p w:rsidR="00867593" w:rsidRDefault="00867593" w:rsidP="00867593">
      <w:pPr>
        <w:spacing w:before="0"/>
        <w:rPr>
          <w:rFonts w:cs="Arial"/>
          <w:lang w:eastAsia="zh-CN"/>
        </w:rPr>
      </w:pPr>
      <w:r w:rsidRPr="0052166B">
        <w:rPr>
          <w:rFonts w:cs="Arial"/>
          <w:lang w:val="sr-Cyrl-RS" w:eastAsia="zh-CN"/>
        </w:rPr>
        <w:t xml:space="preserve">Партија </w:t>
      </w:r>
      <w:r>
        <w:rPr>
          <w:rFonts w:cs="Arial"/>
          <w:lang w:val="sr-Cyrl-RS" w:eastAsia="zh-CN"/>
        </w:rPr>
        <w:t>3</w:t>
      </w:r>
      <w:r w:rsidRPr="0052166B">
        <w:rPr>
          <w:rFonts w:cs="Arial"/>
          <w:lang w:val="sr-Cyrl-RS" w:eastAsia="zh-CN"/>
        </w:rPr>
        <w:t>:</w:t>
      </w:r>
      <w:r w:rsidR="002A29AE" w:rsidRPr="002A29AE">
        <w:rPr>
          <w:rFonts w:cs="Arial"/>
          <w:lang w:val="ru-RU"/>
        </w:rPr>
        <w:t xml:space="preserve"> 50312610</w:t>
      </w:r>
    </w:p>
    <w:p w:rsidR="00394B43" w:rsidRDefault="002E12CC" w:rsidP="002A29AE">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202FDA" w:rsidRDefault="00202FDA" w:rsidP="002A29AE">
      <w:pPr>
        <w:spacing w:before="0"/>
        <w:rPr>
          <w:rFonts w:cs="Arial"/>
          <w:lang w:val="sr-Cyrl-RS" w:eastAsia="zh-CN"/>
        </w:rPr>
      </w:pPr>
    </w:p>
    <w:p w:rsidR="00202FDA" w:rsidRDefault="00202FDA" w:rsidP="002A29AE">
      <w:pPr>
        <w:spacing w:before="0"/>
        <w:rPr>
          <w:rFonts w:cs="Arial"/>
          <w:lang w:val="sr-Cyrl-RS" w:eastAsia="zh-CN"/>
        </w:rPr>
      </w:pPr>
    </w:p>
    <w:p w:rsidR="00202FDA" w:rsidRDefault="00202FDA" w:rsidP="002A29AE">
      <w:pPr>
        <w:spacing w:before="0"/>
        <w:rPr>
          <w:rFonts w:cs="Arial"/>
          <w:lang w:val="sr-Cyrl-RS" w:eastAsia="zh-CN"/>
        </w:rPr>
      </w:pPr>
    </w:p>
    <w:p w:rsidR="00202FDA" w:rsidRPr="00202FDA" w:rsidRDefault="00202FDA" w:rsidP="002A29AE">
      <w:pPr>
        <w:spacing w:before="0"/>
        <w:rPr>
          <w:rFonts w:cs="Arial"/>
          <w:lang w:val="sr-Cyrl-RS" w:eastAsia="zh-CN"/>
        </w:rPr>
      </w:pPr>
    </w:p>
    <w:p w:rsidR="00394B43" w:rsidRPr="00394B43" w:rsidRDefault="00DB369C" w:rsidP="00CC4997">
      <w:pPr>
        <w:pStyle w:val="Heading10"/>
        <w:numPr>
          <w:ilvl w:val="0"/>
          <w:numId w:val="15"/>
        </w:numPr>
      </w:pPr>
      <w:r w:rsidRPr="00F82C2D">
        <w:rPr>
          <w:rFonts w:cs="Arial"/>
        </w:rPr>
        <w:t>ТЕХНИЧК</w:t>
      </w:r>
      <w:r w:rsidR="0032186E" w:rsidRPr="00F82C2D">
        <w:rPr>
          <w:rFonts w:cs="Arial"/>
        </w:rPr>
        <w:t>А</w:t>
      </w:r>
      <w:r w:rsidR="00394B43">
        <w:rPr>
          <w:rFonts w:cs="Arial"/>
          <w:lang w:val="sr-Latn-RS"/>
        </w:rPr>
        <w:t xml:space="preserve"> </w:t>
      </w:r>
      <w:r w:rsidR="0032186E" w:rsidRPr="00F82C2D">
        <w:rPr>
          <w:rFonts w:cs="Arial"/>
        </w:rPr>
        <w:t>СПЕЦИФИКАЦИЈА</w:t>
      </w:r>
    </w:p>
    <w:p w:rsidR="00372811" w:rsidRPr="006F6448" w:rsidRDefault="00F01878" w:rsidP="006F6448">
      <w:pPr>
        <w:pStyle w:val="Heading10"/>
        <w:numPr>
          <w:ilvl w:val="1"/>
          <w:numId w:val="15"/>
        </w:numPr>
        <w:ind w:left="0" w:firstLine="0"/>
        <w:rPr>
          <w:rFonts w:eastAsia="TimesNewRomanPSMT" w:cs="Arial"/>
          <w:bCs/>
          <w:color w:val="000000"/>
          <w:lang w:val="sr-Latn-CS" w:eastAsia="sr-Latn-CS"/>
        </w:rPr>
      </w:pPr>
      <w:r w:rsidRPr="006F6448">
        <w:rPr>
          <w:rFonts w:cs="Arial"/>
        </w:rPr>
        <w:t xml:space="preserve">Технички  опис захтеваних </w:t>
      </w:r>
      <w:r w:rsidR="005D623F" w:rsidRPr="006F6448">
        <w:rPr>
          <w:rFonts w:cs="Arial"/>
        </w:rPr>
        <w:t>услуга</w:t>
      </w:r>
      <w:r w:rsidR="001D41A2" w:rsidRPr="006F6448">
        <w:rPr>
          <w:rFonts w:cs="Arial"/>
          <w:lang w:val="sr-Latn-RS"/>
        </w:rPr>
        <w:br/>
      </w:r>
      <w:r w:rsidR="00AA617D" w:rsidRPr="006F6448">
        <w:rPr>
          <w:rFonts w:eastAsia="TimesNewRomanPSMT" w:cs="Arial"/>
          <w:bCs/>
          <w:color w:val="000000"/>
          <w:lang w:val="sr-Latn-CS" w:eastAsia="sr-Latn-CS"/>
        </w:rPr>
        <w:t xml:space="preserve">Предмет јавне набавке </w:t>
      </w:r>
      <w:r w:rsidR="00F82C2D" w:rsidRPr="006F6448">
        <w:rPr>
          <w:rFonts w:eastAsia="TimesNewRomanPSMT" w:cs="Arial"/>
          <w:bCs/>
          <w:color w:val="000000"/>
          <w:lang w:val="sr-Latn-CS" w:eastAsia="sr-Latn-CS"/>
        </w:rPr>
        <w:t>су</w:t>
      </w:r>
      <w:r w:rsidR="002A29AE" w:rsidRPr="006F6448">
        <w:rPr>
          <w:rFonts w:eastAsia="TimesNewRomanPSMT" w:cs="Arial"/>
          <w:bCs/>
          <w:color w:val="000000"/>
          <w:lang w:val="en-US" w:eastAsia="sr-Latn-CS"/>
        </w:rPr>
        <w:t>:</w:t>
      </w:r>
      <w:r w:rsidR="00F82C2D" w:rsidRPr="006F6448">
        <w:rPr>
          <w:rFonts w:eastAsia="TimesNewRomanPSMT" w:cs="Arial"/>
          <w:bCs/>
          <w:color w:val="000000"/>
          <w:lang w:val="sr-Latn-CS" w:eastAsia="sr-Latn-CS"/>
        </w:rPr>
        <w:t xml:space="preserve"> </w:t>
      </w:r>
    </w:p>
    <w:p w:rsidR="00372811" w:rsidRPr="00372811" w:rsidRDefault="00372811" w:rsidP="00372811">
      <w:pPr>
        <w:pStyle w:val="Heading10"/>
        <w:ind w:left="0" w:firstLine="0"/>
        <w:rPr>
          <w:rFonts w:cs="Arial"/>
          <w:lang w:val="en-US"/>
        </w:rPr>
      </w:pPr>
      <w:r>
        <w:rPr>
          <w:rFonts w:cs="Arial"/>
          <w:lang w:val="sr-Cyrl-RS"/>
        </w:rPr>
        <w:t>Партија  1</w:t>
      </w:r>
      <w:r>
        <w:rPr>
          <w:rFonts w:cs="Arial"/>
          <w:lang w:val="en-US"/>
        </w:rPr>
        <w:t>:</w:t>
      </w:r>
    </w:p>
    <w:p w:rsidR="004D349A" w:rsidRDefault="00394C6F" w:rsidP="004D349A">
      <w:pPr>
        <w:rPr>
          <w:rFonts w:cs="Arial"/>
          <w:lang w:val="sr-Cyrl-RS"/>
        </w:rPr>
      </w:pPr>
      <w:r>
        <w:rPr>
          <w:rFonts w:cs="Arial"/>
          <w:lang w:val="sr-Cyrl-RS"/>
        </w:rPr>
        <w:t>Услуга oдржавања storage-а CLARiiON CX4-120</w:t>
      </w:r>
    </w:p>
    <w:tbl>
      <w:tblPr>
        <w:tblW w:w="6536" w:type="dxa"/>
        <w:tblInd w:w="93" w:type="dxa"/>
        <w:tblLook w:val="04A0" w:firstRow="1" w:lastRow="0" w:firstColumn="1" w:lastColumn="0" w:noHBand="0" w:noVBand="1"/>
      </w:tblPr>
      <w:tblGrid>
        <w:gridCol w:w="2709"/>
        <w:gridCol w:w="1417"/>
        <w:gridCol w:w="2410"/>
      </w:tblGrid>
      <w:tr w:rsidR="00CA7B68" w:rsidRPr="0086596A" w:rsidTr="0002380F">
        <w:trPr>
          <w:trHeight w:val="315"/>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7B68" w:rsidRPr="00917830" w:rsidRDefault="00CA7B68" w:rsidP="0002380F">
            <w:pPr>
              <w:rPr>
                <w:rFonts w:cs="Arial"/>
                <w:bCs/>
                <w:color w:val="000000"/>
                <w:sz w:val="24"/>
                <w:szCs w:val="24"/>
                <w:lang w:val="sr-Cyrl-RS"/>
              </w:rPr>
            </w:pPr>
            <w:r>
              <w:rPr>
                <w:rFonts w:cs="Arial"/>
                <w:bCs/>
                <w:color w:val="000000"/>
                <w:sz w:val="24"/>
                <w:szCs w:val="24"/>
                <w:lang w:val="sr-Cyrl-RS"/>
              </w:rPr>
              <w:t>Уређај</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CA7B68" w:rsidRPr="00917830" w:rsidRDefault="00CA7B68" w:rsidP="0002380F">
            <w:pPr>
              <w:rPr>
                <w:rFonts w:cs="Arial"/>
                <w:bCs/>
                <w:color w:val="000000"/>
                <w:sz w:val="24"/>
                <w:szCs w:val="24"/>
                <w:lang w:val="sr-Cyrl-RS"/>
              </w:rPr>
            </w:pPr>
            <w:r>
              <w:rPr>
                <w:rFonts w:cs="Arial"/>
                <w:bCs/>
                <w:color w:val="000000"/>
                <w:sz w:val="24"/>
                <w:szCs w:val="24"/>
                <w:lang w:val="sr-Cyrl-RS"/>
              </w:rPr>
              <w:t>Бр.комада</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CA7B68" w:rsidRPr="00917830" w:rsidRDefault="00CA7B68" w:rsidP="0002380F">
            <w:pPr>
              <w:jc w:val="center"/>
              <w:rPr>
                <w:rFonts w:cs="Arial"/>
                <w:bCs/>
                <w:color w:val="000000"/>
                <w:sz w:val="24"/>
                <w:szCs w:val="24"/>
                <w:lang w:val="sr-Cyrl-RS"/>
              </w:rPr>
            </w:pPr>
            <w:r>
              <w:rPr>
                <w:rFonts w:cs="Arial"/>
                <w:bCs/>
                <w:color w:val="000000"/>
                <w:sz w:val="24"/>
                <w:szCs w:val="24"/>
                <w:lang w:val="sr-Cyrl-RS"/>
              </w:rPr>
              <w:t>Серијски број</w:t>
            </w:r>
          </w:p>
        </w:tc>
      </w:tr>
      <w:tr w:rsidR="00CA7B68" w:rsidRPr="0086596A" w:rsidTr="0002380F">
        <w:trPr>
          <w:trHeight w:val="300"/>
        </w:trPr>
        <w:tc>
          <w:tcPr>
            <w:tcW w:w="2709" w:type="dxa"/>
            <w:tcBorders>
              <w:top w:val="nil"/>
              <w:left w:val="single" w:sz="4" w:space="0" w:color="auto"/>
              <w:bottom w:val="single" w:sz="4" w:space="0" w:color="auto"/>
              <w:right w:val="single" w:sz="4" w:space="0" w:color="auto"/>
            </w:tcBorders>
            <w:shd w:val="clear" w:color="auto" w:fill="auto"/>
            <w:noWrap/>
            <w:hideMark/>
          </w:tcPr>
          <w:p w:rsidR="00CA7B68" w:rsidRPr="007316EC" w:rsidRDefault="00CA7B68" w:rsidP="0002380F">
            <w:pPr>
              <w:rPr>
                <w:rFonts w:cs="Arial"/>
                <w:b/>
                <w:color w:val="000000"/>
                <w:sz w:val="24"/>
                <w:szCs w:val="24"/>
              </w:rPr>
            </w:pPr>
            <w:r w:rsidRPr="007316EC">
              <w:rPr>
                <w:rFonts w:cs="Arial"/>
                <w:b/>
                <w:color w:val="000000"/>
                <w:sz w:val="24"/>
                <w:szCs w:val="24"/>
              </w:rPr>
              <w:t>CX4 120</w:t>
            </w:r>
          </w:p>
        </w:tc>
        <w:tc>
          <w:tcPr>
            <w:tcW w:w="1417" w:type="dxa"/>
            <w:tcBorders>
              <w:top w:val="nil"/>
              <w:left w:val="nil"/>
              <w:bottom w:val="single" w:sz="4" w:space="0" w:color="auto"/>
              <w:right w:val="single" w:sz="4" w:space="0" w:color="auto"/>
            </w:tcBorders>
            <w:shd w:val="clear" w:color="auto" w:fill="auto"/>
            <w:noWrap/>
            <w:vAlign w:val="bottom"/>
            <w:hideMark/>
          </w:tcPr>
          <w:p w:rsidR="00CA7B68" w:rsidRPr="0086596A" w:rsidRDefault="00CA7B68" w:rsidP="0002380F">
            <w:pPr>
              <w:jc w:val="right"/>
              <w:rPr>
                <w:rFonts w:cs="Arial"/>
                <w:color w:val="000000"/>
                <w:sz w:val="24"/>
                <w:szCs w:val="24"/>
              </w:rPr>
            </w:pPr>
            <w:r w:rsidRPr="0086596A">
              <w:rPr>
                <w:rFonts w:cs="Arial"/>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bottom"/>
            <w:hideMark/>
          </w:tcPr>
          <w:p w:rsidR="00CA7B68" w:rsidRPr="0086596A" w:rsidRDefault="00CA7B68" w:rsidP="0002380F">
            <w:pPr>
              <w:jc w:val="center"/>
              <w:rPr>
                <w:rFonts w:cs="Arial"/>
                <w:color w:val="000000"/>
                <w:sz w:val="24"/>
                <w:szCs w:val="24"/>
              </w:rPr>
            </w:pPr>
            <w:r w:rsidRPr="0086596A">
              <w:rPr>
                <w:rFonts w:cs="Arial"/>
                <w:color w:val="000000"/>
                <w:sz w:val="24"/>
                <w:szCs w:val="24"/>
              </w:rPr>
              <w:t>CKM00101000431</w:t>
            </w:r>
          </w:p>
        </w:tc>
      </w:tr>
      <w:tr w:rsidR="00CA7B68" w:rsidRPr="0086596A" w:rsidTr="0002380F">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CA7B68" w:rsidRPr="0086596A" w:rsidRDefault="00CA7B68" w:rsidP="0002380F">
            <w:pPr>
              <w:rPr>
                <w:rFonts w:cs="Arial"/>
                <w:color w:val="000000"/>
                <w:sz w:val="24"/>
                <w:szCs w:val="24"/>
              </w:rPr>
            </w:pPr>
            <w:r w:rsidRPr="0086596A">
              <w:rPr>
                <w:rFonts w:cs="Arial"/>
                <w:color w:val="000000"/>
                <w:sz w:val="24"/>
                <w:szCs w:val="24"/>
              </w:rPr>
              <w:t>SATA 2TB</w:t>
            </w:r>
          </w:p>
        </w:tc>
        <w:tc>
          <w:tcPr>
            <w:tcW w:w="1417" w:type="dxa"/>
            <w:tcBorders>
              <w:top w:val="nil"/>
              <w:left w:val="nil"/>
              <w:bottom w:val="single" w:sz="4" w:space="0" w:color="auto"/>
              <w:right w:val="single" w:sz="4" w:space="0" w:color="auto"/>
            </w:tcBorders>
            <w:shd w:val="clear" w:color="auto" w:fill="auto"/>
            <w:noWrap/>
            <w:vAlign w:val="bottom"/>
            <w:hideMark/>
          </w:tcPr>
          <w:p w:rsidR="00CA7B68" w:rsidRPr="0086596A" w:rsidRDefault="00CA7B68" w:rsidP="0002380F">
            <w:pPr>
              <w:jc w:val="right"/>
              <w:rPr>
                <w:rFonts w:cs="Arial"/>
                <w:color w:val="000000"/>
                <w:sz w:val="24"/>
                <w:szCs w:val="24"/>
              </w:rPr>
            </w:pPr>
            <w:r w:rsidRPr="0086596A">
              <w:rPr>
                <w:rFonts w:cs="Arial"/>
                <w:color w:val="000000"/>
                <w:sz w:val="24"/>
                <w:szCs w:val="24"/>
              </w:rPr>
              <w:t>15</w:t>
            </w:r>
          </w:p>
        </w:tc>
        <w:tc>
          <w:tcPr>
            <w:tcW w:w="2410" w:type="dxa"/>
            <w:tcBorders>
              <w:top w:val="nil"/>
              <w:left w:val="nil"/>
              <w:bottom w:val="single" w:sz="4" w:space="0" w:color="auto"/>
              <w:right w:val="single" w:sz="4" w:space="0" w:color="auto"/>
            </w:tcBorders>
            <w:shd w:val="clear" w:color="auto" w:fill="auto"/>
            <w:noWrap/>
            <w:vAlign w:val="bottom"/>
            <w:hideMark/>
          </w:tcPr>
          <w:p w:rsidR="00CA7B68" w:rsidRPr="0086596A" w:rsidRDefault="00CA7B68" w:rsidP="0002380F">
            <w:pPr>
              <w:rPr>
                <w:rFonts w:cs="Arial"/>
                <w:color w:val="000000"/>
                <w:sz w:val="24"/>
                <w:szCs w:val="24"/>
              </w:rPr>
            </w:pPr>
            <w:r w:rsidRPr="0086596A">
              <w:rPr>
                <w:rFonts w:cs="Arial"/>
                <w:color w:val="000000"/>
                <w:sz w:val="24"/>
                <w:szCs w:val="24"/>
              </w:rPr>
              <w:t> </w:t>
            </w:r>
          </w:p>
        </w:tc>
      </w:tr>
      <w:tr w:rsidR="00CA7B68" w:rsidRPr="0086596A" w:rsidTr="0002380F">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CA7B68" w:rsidRPr="0086596A" w:rsidRDefault="00CA7B68" w:rsidP="0002380F">
            <w:pPr>
              <w:rPr>
                <w:rFonts w:cs="Arial"/>
                <w:color w:val="000000"/>
                <w:sz w:val="24"/>
                <w:szCs w:val="24"/>
              </w:rPr>
            </w:pPr>
            <w:r w:rsidRPr="0086596A">
              <w:rPr>
                <w:rFonts w:cs="Arial"/>
                <w:color w:val="000000"/>
                <w:sz w:val="24"/>
                <w:szCs w:val="24"/>
              </w:rPr>
              <w:t xml:space="preserve">FC  600GB </w:t>
            </w:r>
          </w:p>
        </w:tc>
        <w:tc>
          <w:tcPr>
            <w:tcW w:w="1417" w:type="dxa"/>
            <w:tcBorders>
              <w:top w:val="nil"/>
              <w:left w:val="nil"/>
              <w:bottom w:val="single" w:sz="4" w:space="0" w:color="auto"/>
              <w:right w:val="single" w:sz="4" w:space="0" w:color="auto"/>
            </w:tcBorders>
            <w:shd w:val="clear" w:color="auto" w:fill="auto"/>
            <w:noWrap/>
            <w:vAlign w:val="bottom"/>
            <w:hideMark/>
          </w:tcPr>
          <w:p w:rsidR="00CA7B68" w:rsidRPr="0086596A" w:rsidRDefault="00CA7B68" w:rsidP="0002380F">
            <w:pPr>
              <w:jc w:val="right"/>
              <w:rPr>
                <w:rFonts w:cs="Arial"/>
                <w:color w:val="000000"/>
                <w:sz w:val="24"/>
                <w:szCs w:val="24"/>
              </w:rPr>
            </w:pPr>
            <w:r w:rsidRPr="0086596A">
              <w:rPr>
                <w:rFonts w:cs="Arial"/>
                <w:color w:val="000000"/>
                <w:sz w:val="24"/>
                <w:szCs w:val="24"/>
              </w:rPr>
              <w:t>30</w:t>
            </w:r>
          </w:p>
        </w:tc>
        <w:tc>
          <w:tcPr>
            <w:tcW w:w="2410" w:type="dxa"/>
            <w:tcBorders>
              <w:top w:val="nil"/>
              <w:left w:val="nil"/>
              <w:bottom w:val="single" w:sz="4" w:space="0" w:color="auto"/>
              <w:right w:val="single" w:sz="4" w:space="0" w:color="auto"/>
            </w:tcBorders>
            <w:shd w:val="clear" w:color="auto" w:fill="auto"/>
            <w:noWrap/>
            <w:vAlign w:val="bottom"/>
            <w:hideMark/>
          </w:tcPr>
          <w:p w:rsidR="00CA7B68" w:rsidRPr="0086596A" w:rsidRDefault="00CA7B68" w:rsidP="0002380F">
            <w:pPr>
              <w:rPr>
                <w:rFonts w:cs="Arial"/>
                <w:color w:val="000000"/>
                <w:sz w:val="24"/>
                <w:szCs w:val="24"/>
              </w:rPr>
            </w:pPr>
            <w:r w:rsidRPr="0086596A">
              <w:rPr>
                <w:rFonts w:cs="Arial"/>
                <w:color w:val="000000"/>
                <w:sz w:val="24"/>
                <w:szCs w:val="24"/>
              </w:rPr>
              <w:t> </w:t>
            </w:r>
          </w:p>
        </w:tc>
      </w:tr>
    </w:tbl>
    <w:p w:rsidR="00CA7B68" w:rsidRDefault="00CA7B68" w:rsidP="00CA7B68">
      <w:r>
        <w:t>Услуга oдржавање storage-а информационог система ПД ТЕНТ наведених у техничкој спецификацији, тип услуге - одржавање, се набавља за рок од годину дана.</w:t>
      </w:r>
    </w:p>
    <w:p w:rsidR="00CA7B68" w:rsidRDefault="00CA7B68" w:rsidP="00CA7B68">
      <w:r>
        <w:t>Понуђач је дужан да да изађе на терен и детектује неправилности у раду система у току истог дана, обезбеди основно функционисање система у року од 24 часа и отклони неправилности у раду система у року од 10 дана.</w:t>
      </w:r>
    </w:p>
    <w:p w:rsidR="00CA7B68" w:rsidRDefault="00CA7B68" w:rsidP="00CA7B68">
      <w:r>
        <w:t xml:space="preserve">Одржавање се плаћа на месечном нивоу, за рок од годину дана. </w:t>
      </w:r>
    </w:p>
    <w:p w:rsidR="00CA7B68" w:rsidRDefault="00CA7B68" w:rsidP="00CA7B68">
      <w:r>
        <w:t>У понуђену цену треба укључити уграђене делове, рад и путне трошкове.</w:t>
      </w:r>
    </w:p>
    <w:p w:rsidR="00CA7B68" w:rsidRDefault="00CA7B68" w:rsidP="00CA7B68">
      <w:r>
        <w:t>Кадровски и технички капацитет</w:t>
      </w:r>
    </w:p>
    <w:p w:rsidR="00CA7B68" w:rsidRDefault="00CA7B68" w:rsidP="00CA7B68">
      <w:r>
        <w:t>Потребан кадровски капацитет подразумева да понуђач има:</w:t>
      </w:r>
    </w:p>
    <w:p w:rsidR="00CA7B68" w:rsidRPr="00CA7B68" w:rsidRDefault="00CA7B68" w:rsidP="00CA7B68">
      <w:pPr>
        <w:rPr>
          <w:lang w:val="sr-Cyrl-RS"/>
        </w:rPr>
      </w:pPr>
      <w:r>
        <w:t>- најмање два запослена инжењера или сервисера са важећим сертификатом произвођача опреме која се одржава</w:t>
      </w:r>
    </w:p>
    <w:p w:rsidR="00B83C68" w:rsidRPr="00B83C68" w:rsidRDefault="00B83C68" w:rsidP="00EA3DD7">
      <w:pPr>
        <w:spacing w:before="0" w:after="120" w:line="240" w:lineRule="exact"/>
        <w:contextualSpacing/>
        <w:jc w:val="left"/>
        <w:rPr>
          <w:rFonts w:eastAsia="TimesNewRomanPSMT" w:cs="Arial"/>
          <w:bCs/>
          <w:color w:val="000000"/>
          <w:lang w:eastAsia="sr-Latn-CS"/>
        </w:rPr>
      </w:pPr>
    </w:p>
    <w:p w:rsidR="00115D71" w:rsidRPr="004D349A" w:rsidRDefault="003877B6" w:rsidP="00EA3DD7">
      <w:pPr>
        <w:spacing w:before="0" w:after="120" w:line="240" w:lineRule="exact"/>
        <w:contextualSpacing/>
        <w:jc w:val="left"/>
        <w:rPr>
          <w:rFonts w:eastAsia="TimesNewRomanPSMT" w:cs="Arial"/>
          <w:b/>
          <w:bCs/>
          <w:color w:val="000000"/>
          <w:lang w:eastAsia="sr-Latn-CS"/>
        </w:rPr>
      </w:pPr>
      <w:r w:rsidRPr="004D349A">
        <w:rPr>
          <w:rFonts w:eastAsia="TimesNewRomanPSMT" w:cs="Arial"/>
          <w:b/>
          <w:bCs/>
          <w:color w:val="000000"/>
          <w:lang w:val="sr-Cyrl-RS" w:eastAsia="sr-Latn-CS"/>
        </w:rPr>
        <w:t>Партија 2</w:t>
      </w:r>
      <w:r w:rsidRPr="004D349A">
        <w:rPr>
          <w:rFonts w:eastAsia="TimesNewRomanPSMT" w:cs="Arial"/>
          <w:b/>
          <w:bCs/>
          <w:color w:val="000000"/>
          <w:lang w:eastAsia="sr-Latn-CS"/>
        </w:rPr>
        <w:t>:</w:t>
      </w:r>
    </w:p>
    <w:p w:rsidR="004D349A" w:rsidRPr="002A29AE" w:rsidRDefault="00394C6F" w:rsidP="004D349A">
      <w:pPr>
        <w:widowControl w:val="0"/>
        <w:spacing w:before="0"/>
        <w:rPr>
          <w:rFonts w:cs="Arial"/>
          <w:lang w:val="sr-Cyrl-RS"/>
        </w:rPr>
      </w:pPr>
      <w:r>
        <w:rPr>
          <w:rFonts w:cs="Arial"/>
          <w:lang w:val="sr-Cyrl-RS"/>
        </w:rPr>
        <w:t>Услуга oдржавања storage-а EMC VNX 5300 i VNX 5200</w:t>
      </w:r>
      <w:r w:rsidR="004D349A" w:rsidRPr="002A29AE">
        <w:rPr>
          <w:rFonts w:cs="Arial"/>
          <w:lang w:val="sr-Cyrl-RS"/>
        </w:rPr>
        <w:t>,</w:t>
      </w:r>
    </w:p>
    <w:tbl>
      <w:tblPr>
        <w:tblW w:w="9513" w:type="dxa"/>
        <w:tblInd w:w="93" w:type="dxa"/>
        <w:tblLook w:val="04A0" w:firstRow="1" w:lastRow="0" w:firstColumn="1" w:lastColumn="0" w:noHBand="0" w:noVBand="1"/>
      </w:tblPr>
      <w:tblGrid>
        <w:gridCol w:w="2709"/>
        <w:gridCol w:w="1417"/>
        <w:gridCol w:w="2410"/>
        <w:gridCol w:w="2977"/>
      </w:tblGrid>
      <w:tr w:rsidR="00494FB7" w:rsidRPr="0086596A" w:rsidTr="0002380F">
        <w:trPr>
          <w:trHeight w:val="315"/>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FB7" w:rsidRPr="006F6448" w:rsidRDefault="00494FB7" w:rsidP="006F6448">
            <w:pPr>
              <w:spacing w:before="0"/>
              <w:rPr>
                <w:rFonts w:cs="Arial"/>
                <w:bCs/>
                <w:color w:val="000000"/>
                <w:szCs w:val="24"/>
                <w:lang w:val="sr-Cyrl-RS"/>
              </w:rPr>
            </w:pPr>
            <w:r w:rsidRPr="006F6448">
              <w:rPr>
                <w:rFonts w:cs="Arial"/>
                <w:bCs/>
                <w:color w:val="000000"/>
                <w:szCs w:val="24"/>
                <w:lang w:val="sr-Cyrl-RS"/>
              </w:rPr>
              <w:t>Уређај</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94FB7" w:rsidRPr="006F6448" w:rsidRDefault="00494FB7" w:rsidP="006F6448">
            <w:pPr>
              <w:spacing w:before="0"/>
              <w:rPr>
                <w:rFonts w:cs="Arial"/>
                <w:bCs/>
                <w:color w:val="000000"/>
                <w:szCs w:val="24"/>
                <w:lang w:val="sr-Cyrl-RS"/>
              </w:rPr>
            </w:pPr>
            <w:r w:rsidRPr="006F6448">
              <w:rPr>
                <w:rFonts w:cs="Arial"/>
                <w:bCs/>
                <w:color w:val="000000"/>
                <w:szCs w:val="24"/>
                <w:lang w:val="sr-Cyrl-RS"/>
              </w:rPr>
              <w:t>Бр.комада</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494FB7" w:rsidRPr="006F6448" w:rsidRDefault="00494FB7" w:rsidP="006F6448">
            <w:pPr>
              <w:spacing w:before="0"/>
              <w:jc w:val="center"/>
              <w:rPr>
                <w:rFonts w:cs="Arial"/>
                <w:bCs/>
                <w:color w:val="000000"/>
                <w:szCs w:val="24"/>
                <w:lang w:val="sr-Cyrl-RS"/>
              </w:rPr>
            </w:pPr>
            <w:r w:rsidRPr="006F6448">
              <w:rPr>
                <w:rFonts w:cs="Arial"/>
                <w:bCs/>
                <w:color w:val="000000"/>
                <w:szCs w:val="24"/>
                <w:lang w:val="sr-Cyrl-RS"/>
              </w:rPr>
              <w:t>Серијски број</w:t>
            </w:r>
          </w:p>
        </w:tc>
        <w:tc>
          <w:tcPr>
            <w:tcW w:w="2977" w:type="dxa"/>
            <w:tcBorders>
              <w:top w:val="single" w:sz="4" w:space="0" w:color="auto"/>
              <w:left w:val="nil"/>
              <w:bottom w:val="single" w:sz="4" w:space="0" w:color="auto"/>
              <w:right w:val="single" w:sz="4" w:space="0" w:color="auto"/>
            </w:tcBorders>
          </w:tcPr>
          <w:p w:rsidR="00494FB7" w:rsidRPr="006F6448" w:rsidRDefault="00494FB7" w:rsidP="006F6448">
            <w:pPr>
              <w:spacing w:before="0"/>
              <w:rPr>
                <w:rFonts w:cs="Arial"/>
                <w:bCs/>
                <w:color w:val="000000"/>
                <w:szCs w:val="24"/>
                <w:lang w:val="sr-Cyrl-RS"/>
              </w:rPr>
            </w:pPr>
            <w:r w:rsidRPr="006F6448">
              <w:rPr>
                <w:rFonts w:cs="Arial"/>
                <w:bCs/>
                <w:color w:val="000000"/>
                <w:szCs w:val="24"/>
                <w:lang w:val="sr-Cyrl-RS"/>
              </w:rPr>
              <w:t>Датум истека гаранције</w:t>
            </w:r>
          </w:p>
        </w:tc>
      </w:tr>
      <w:tr w:rsidR="00494FB7" w:rsidRPr="0086596A" w:rsidTr="0002380F">
        <w:trPr>
          <w:trHeight w:val="300"/>
        </w:trPr>
        <w:tc>
          <w:tcPr>
            <w:tcW w:w="2709" w:type="dxa"/>
            <w:tcBorders>
              <w:top w:val="nil"/>
              <w:left w:val="single" w:sz="4" w:space="0" w:color="auto"/>
              <w:bottom w:val="single" w:sz="4" w:space="0" w:color="auto"/>
              <w:right w:val="single" w:sz="4" w:space="0" w:color="auto"/>
            </w:tcBorders>
            <w:shd w:val="clear" w:color="auto" w:fill="auto"/>
            <w:noWrap/>
            <w:hideMark/>
          </w:tcPr>
          <w:p w:rsidR="00494FB7" w:rsidRPr="006F6448" w:rsidRDefault="00494FB7" w:rsidP="006F6448">
            <w:pPr>
              <w:spacing w:before="0"/>
              <w:rPr>
                <w:rFonts w:cs="Arial"/>
                <w:b/>
                <w:color w:val="000000"/>
                <w:szCs w:val="24"/>
              </w:rPr>
            </w:pPr>
            <w:r w:rsidRPr="006F6448">
              <w:rPr>
                <w:rFonts w:cs="Arial"/>
                <w:b/>
                <w:color w:val="000000"/>
                <w:szCs w:val="24"/>
              </w:rPr>
              <w:t>VNX5300</w:t>
            </w:r>
          </w:p>
        </w:tc>
        <w:tc>
          <w:tcPr>
            <w:tcW w:w="1417" w:type="dxa"/>
            <w:tcBorders>
              <w:top w:val="nil"/>
              <w:left w:val="nil"/>
              <w:bottom w:val="single" w:sz="4" w:space="0" w:color="auto"/>
              <w:right w:val="single" w:sz="4" w:space="0" w:color="auto"/>
            </w:tcBorders>
            <w:shd w:val="clear" w:color="auto" w:fill="auto"/>
            <w:noWrap/>
            <w:vAlign w:val="bottom"/>
            <w:hideMark/>
          </w:tcPr>
          <w:p w:rsidR="00494FB7" w:rsidRPr="006F6448" w:rsidRDefault="00494FB7" w:rsidP="006F6448">
            <w:pPr>
              <w:spacing w:before="0"/>
              <w:jc w:val="right"/>
              <w:rPr>
                <w:rFonts w:cs="Arial"/>
                <w:color w:val="000000"/>
                <w:szCs w:val="24"/>
              </w:rPr>
            </w:pPr>
            <w:r w:rsidRPr="006F6448">
              <w:rPr>
                <w:rFonts w:cs="Arial"/>
                <w:color w:val="000000"/>
                <w:szCs w:val="24"/>
              </w:rPr>
              <w:t>1</w:t>
            </w:r>
          </w:p>
        </w:tc>
        <w:tc>
          <w:tcPr>
            <w:tcW w:w="2410" w:type="dxa"/>
            <w:tcBorders>
              <w:top w:val="nil"/>
              <w:left w:val="nil"/>
              <w:bottom w:val="single" w:sz="4" w:space="0" w:color="auto"/>
              <w:right w:val="single" w:sz="4" w:space="0" w:color="auto"/>
            </w:tcBorders>
            <w:shd w:val="clear" w:color="auto" w:fill="auto"/>
            <w:noWrap/>
            <w:vAlign w:val="bottom"/>
            <w:hideMark/>
          </w:tcPr>
          <w:p w:rsidR="00494FB7" w:rsidRPr="006F6448" w:rsidRDefault="00494FB7" w:rsidP="006F6448">
            <w:pPr>
              <w:spacing w:before="0"/>
              <w:jc w:val="center"/>
              <w:rPr>
                <w:rFonts w:cs="Arial"/>
                <w:color w:val="000000"/>
                <w:szCs w:val="24"/>
              </w:rPr>
            </w:pPr>
            <w:r w:rsidRPr="006F6448">
              <w:rPr>
                <w:rFonts w:cs="Arial"/>
                <w:color w:val="000000"/>
                <w:szCs w:val="24"/>
              </w:rPr>
              <w:t>CKM00120600238</w:t>
            </w:r>
          </w:p>
        </w:tc>
        <w:tc>
          <w:tcPr>
            <w:tcW w:w="2977" w:type="dxa"/>
            <w:tcBorders>
              <w:top w:val="nil"/>
              <w:left w:val="nil"/>
              <w:bottom w:val="single" w:sz="4" w:space="0" w:color="auto"/>
              <w:right w:val="single" w:sz="4" w:space="0" w:color="auto"/>
            </w:tcBorders>
          </w:tcPr>
          <w:p w:rsidR="00494FB7" w:rsidRPr="006F6448" w:rsidRDefault="00494FB7" w:rsidP="006F6448">
            <w:pPr>
              <w:spacing w:before="0"/>
              <w:rPr>
                <w:rFonts w:cs="Arial"/>
                <w:color w:val="000000"/>
                <w:szCs w:val="24"/>
              </w:rPr>
            </w:pPr>
            <w:r w:rsidRPr="006F6448">
              <w:rPr>
                <w:rFonts w:cs="Arial"/>
                <w:bCs/>
                <w:color w:val="000000"/>
                <w:szCs w:val="24"/>
                <w:lang w:val="sr-Cyrl-RS"/>
              </w:rPr>
              <w:t>31.10.2016</w:t>
            </w:r>
          </w:p>
        </w:tc>
      </w:tr>
      <w:tr w:rsidR="00494FB7" w:rsidRPr="0086596A" w:rsidTr="0002380F">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494FB7" w:rsidRPr="006F6448" w:rsidRDefault="00494FB7" w:rsidP="006F6448">
            <w:pPr>
              <w:spacing w:before="0"/>
              <w:rPr>
                <w:rFonts w:cs="Arial"/>
                <w:color w:val="000000"/>
                <w:szCs w:val="24"/>
              </w:rPr>
            </w:pPr>
            <w:r w:rsidRPr="006F6448">
              <w:rPr>
                <w:rFonts w:cs="Arial"/>
                <w:color w:val="000000"/>
                <w:szCs w:val="24"/>
              </w:rPr>
              <w:t>NL SAS 2TB</w:t>
            </w:r>
          </w:p>
        </w:tc>
        <w:tc>
          <w:tcPr>
            <w:tcW w:w="1417" w:type="dxa"/>
            <w:tcBorders>
              <w:top w:val="nil"/>
              <w:left w:val="nil"/>
              <w:bottom w:val="single" w:sz="4" w:space="0" w:color="auto"/>
              <w:right w:val="single" w:sz="4" w:space="0" w:color="auto"/>
            </w:tcBorders>
            <w:shd w:val="clear" w:color="auto" w:fill="auto"/>
            <w:noWrap/>
            <w:vAlign w:val="bottom"/>
            <w:hideMark/>
          </w:tcPr>
          <w:p w:rsidR="00494FB7" w:rsidRPr="006F6448" w:rsidRDefault="00494FB7" w:rsidP="006F6448">
            <w:pPr>
              <w:spacing w:before="0"/>
              <w:jc w:val="right"/>
              <w:rPr>
                <w:rFonts w:cs="Arial"/>
                <w:color w:val="000000"/>
                <w:szCs w:val="24"/>
              </w:rPr>
            </w:pPr>
            <w:r w:rsidRPr="006F6448">
              <w:rPr>
                <w:rFonts w:cs="Arial"/>
                <w:color w:val="000000"/>
                <w:szCs w:val="24"/>
              </w:rPr>
              <w:t>18</w:t>
            </w:r>
          </w:p>
        </w:tc>
        <w:tc>
          <w:tcPr>
            <w:tcW w:w="2410" w:type="dxa"/>
            <w:tcBorders>
              <w:top w:val="nil"/>
              <w:left w:val="nil"/>
              <w:bottom w:val="single" w:sz="4" w:space="0" w:color="auto"/>
              <w:right w:val="single" w:sz="4" w:space="0" w:color="auto"/>
            </w:tcBorders>
            <w:shd w:val="clear" w:color="auto" w:fill="auto"/>
            <w:noWrap/>
            <w:vAlign w:val="bottom"/>
            <w:hideMark/>
          </w:tcPr>
          <w:p w:rsidR="00494FB7" w:rsidRPr="006F6448" w:rsidRDefault="00494FB7" w:rsidP="006F6448">
            <w:pPr>
              <w:spacing w:before="0"/>
              <w:rPr>
                <w:rFonts w:cs="Arial"/>
                <w:color w:val="000000"/>
                <w:szCs w:val="24"/>
              </w:rPr>
            </w:pPr>
            <w:r w:rsidRPr="006F6448">
              <w:rPr>
                <w:rFonts w:cs="Arial"/>
                <w:color w:val="000000"/>
                <w:szCs w:val="24"/>
              </w:rPr>
              <w:t> </w:t>
            </w:r>
          </w:p>
        </w:tc>
        <w:tc>
          <w:tcPr>
            <w:tcW w:w="2977" w:type="dxa"/>
            <w:tcBorders>
              <w:top w:val="nil"/>
              <w:left w:val="nil"/>
              <w:bottom w:val="single" w:sz="4" w:space="0" w:color="auto"/>
              <w:right w:val="single" w:sz="4" w:space="0" w:color="auto"/>
            </w:tcBorders>
          </w:tcPr>
          <w:p w:rsidR="00494FB7" w:rsidRPr="006F6448" w:rsidRDefault="00494FB7" w:rsidP="006F6448">
            <w:pPr>
              <w:spacing w:before="0"/>
              <w:rPr>
                <w:rFonts w:cs="Arial"/>
                <w:color w:val="000000"/>
                <w:szCs w:val="24"/>
              </w:rPr>
            </w:pPr>
          </w:p>
        </w:tc>
      </w:tr>
      <w:tr w:rsidR="00494FB7" w:rsidRPr="0086596A" w:rsidTr="0002380F">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494FB7" w:rsidRPr="006F6448" w:rsidRDefault="00494FB7" w:rsidP="006F6448">
            <w:pPr>
              <w:spacing w:before="0"/>
              <w:rPr>
                <w:rFonts w:cs="Arial"/>
                <w:color w:val="000000"/>
                <w:szCs w:val="24"/>
              </w:rPr>
            </w:pPr>
            <w:r w:rsidRPr="006F6448">
              <w:rPr>
                <w:rFonts w:cs="Arial"/>
                <w:color w:val="000000"/>
                <w:szCs w:val="24"/>
              </w:rPr>
              <w:t xml:space="preserve">SAS  600GB </w:t>
            </w:r>
          </w:p>
        </w:tc>
        <w:tc>
          <w:tcPr>
            <w:tcW w:w="1417" w:type="dxa"/>
            <w:tcBorders>
              <w:top w:val="nil"/>
              <w:left w:val="nil"/>
              <w:bottom w:val="single" w:sz="4" w:space="0" w:color="auto"/>
              <w:right w:val="single" w:sz="4" w:space="0" w:color="auto"/>
            </w:tcBorders>
            <w:shd w:val="clear" w:color="auto" w:fill="auto"/>
            <w:noWrap/>
            <w:vAlign w:val="bottom"/>
            <w:hideMark/>
          </w:tcPr>
          <w:p w:rsidR="00494FB7" w:rsidRPr="006F6448" w:rsidRDefault="00494FB7" w:rsidP="006F6448">
            <w:pPr>
              <w:spacing w:before="0"/>
              <w:jc w:val="right"/>
              <w:rPr>
                <w:rFonts w:cs="Arial"/>
                <w:color w:val="000000"/>
                <w:szCs w:val="24"/>
              </w:rPr>
            </w:pPr>
            <w:r w:rsidRPr="006F6448">
              <w:rPr>
                <w:rFonts w:cs="Arial"/>
                <w:color w:val="000000"/>
                <w:szCs w:val="24"/>
              </w:rPr>
              <w:t>26</w:t>
            </w:r>
          </w:p>
        </w:tc>
        <w:tc>
          <w:tcPr>
            <w:tcW w:w="2410" w:type="dxa"/>
            <w:tcBorders>
              <w:top w:val="nil"/>
              <w:left w:val="nil"/>
              <w:bottom w:val="single" w:sz="4" w:space="0" w:color="auto"/>
              <w:right w:val="single" w:sz="4" w:space="0" w:color="auto"/>
            </w:tcBorders>
            <w:shd w:val="clear" w:color="auto" w:fill="auto"/>
            <w:noWrap/>
            <w:vAlign w:val="bottom"/>
            <w:hideMark/>
          </w:tcPr>
          <w:p w:rsidR="00494FB7" w:rsidRPr="006F6448" w:rsidRDefault="00494FB7" w:rsidP="006F6448">
            <w:pPr>
              <w:spacing w:before="0"/>
              <w:rPr>
                <w:rFonts w:cs="Arial"/>
                <w:color w:val="000000"/>
                <w:szCs w:val="24"/>
              </w:rPr>
            </w:pPr>
            <w:r w:rsidRPr="006F6448">
              <w:rPr>
                <w:rFonts w:cs="Arial"/>
                <w:color w:val="000000"/>
                <w:szCs w:val="24"/>
              </w:rPr>
              <w:t> </w:t>
            </w:r>
          </w:p>
        </w:tc>
        <w:tc>
          <w:tcPr>
            <w:tcW w:w="2977" w:type="dxa"/>
            <w:tcBorders>
              <w:top w:val="nil"/>
              <w:left w:val="nil"/>
              <w:bottom w:val="single" w:sz="4" w:space="0" w:color="auto"/>
              <w:right w:val="single" w:sz="4" w:space="0" w:color="auto"/>
            </w:tcBorders>
          </w:tcPr>
          <w:p w:rsidR="00494FB7" w:rsidRPr="006F6448" w:rsidRDefault="00494FB7" w:rsidP="006F6448">
            <w:pPr>
              <w:spacing w:before="0"/>
              <w:rPr>
                <w:rFonts w:cs="Arial"/>
                <w:color w:val="000000"/>
                <w:szCs w:val="24"/>
              </w:rPr>
            </w:pPr>
          </w:p>
        </w:tc>
      </w:tr>
    </w:tbl>
    <w:p w:rsidR="00753481" w:rsidRDefault="00753481" w:rsidP="008B58EE">
      <w:pPr>
        <w:rPr>
          <w:lang w:val="sr-Cyrl-RS"/>
        </w:rPr>
      </w:pPr>
    </w:p>
    <w:tbl>
      <w:tblPr>
        <w:tblW w:w="9513" w:type="dxa"/>
        <w:tblInd w:w="93" w:type="dxa"/>
        <w:tblLook w:val="04A0" w:firstRow="1" w:lastRow="0" w:firstColumn="1" w:lastColumn="0" w:noHBand="0" w:noVBand="1"/>
      </w:tblPr>
      <w:tblGrid>
        <w:gridCol w:w="2709"/>
        <w:gridCol w:w="1417"/>
        <w:gridCol w:w="2410"/>
        <w:gridCol w:w="2977"/>
      </w:tblGrid>
      <w:tr w:rsidR="00753481" w:rsidRPr="0086596A" w:rsidTr="0002380F">
        <w:trPr>
          <w:trHeight w:val="315"/>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3481" w:rsidRPr="006F6448" w:rsidRDefault="00753481" w:rsidP="006F6448">
            <w:pPr>
              <w:spacing w:before="0"/>
              <w:rPr>
                <w:rFonts w:cs="Arial"/>
                <w:bCs/>
                <w:color w:val="000000"/>
                <w:szCs w:val="24"/>
                <w:lang w:val="sr-Cyrl-RS"/>
              </w:rPr>
            </w:pPr>
            <w:r w:rsidRPr="006F6448">
              <w:rPr>
                <w:rFonts w:cs="Arial"/>
                <w:bCs/>
                <w:color w:val="000000"/>
                <w:szCs w:val="24"/>
                <w:lang w:val="sr-Cyrl-RS"/>
              </w:rPr>
              <w:t>Уређај</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53481" w:rsidRPr="006F6448" w:rsidRDefault="00753481" w:rsidP="006F6448">
            <w:pPr>
              <w:spacing w:before="0"/>
              <w:rPr>
                <w:rFonts w:cs="Arial"/>
                <w:bCs/>
                <w:color w:val="000000"/>
                <w:szCs w:val="24"/>
                <w:lang w:val="sr-Cyrl-RS"/>
              </w:rPr>
            </w:pPr>
            <w:r w:rsidRPr="006F6448">
              <w:rPr>
                <w:rFonts w:cs="Arial"/>
                <w:bCs/>
                <w:color w:val="000000"/>
                <w:szCs w:val="24"/>
                <w:lang w:val="sr-Cyrl-RS"/>
              </w:rPr>
              <w:t>Бр.комада</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753481" w:rsidRPr="006F6448" w:rsidRDefault="00753481" w:rsidP="006F6448">
            <w:pPr>
              <w:spacing w:before="0"/>
              <w:jc w:val="center"/>
              <w:rPr>
                <w:rFonts w:cs="Arial"/>
                <w:bCs/>
                <w:color w:val="000000"/>
                <w:szCs w:val="24"/>
                <w:lang w:val="sr-Cyrl-RS"/>
              </w:rPr>
            </w:pPr>
            <w:r w:rsidRPr="006F6448">
              <w:rPr>
                <w:rFonts w:cs="Arial"/>
                <w:bCs/>
                <w:color w:val="000000"/>
                <w:szCs w:val="24"/>
                <w:lang w:val="sr-Cyrl-RS"/>
              </w:rPr>
              <w:t>Серијски број</w:t>
            </w:r>
          </w:p>
        </w:tc>
        <w:tc>
          <w:tcPr>
            <w:tcW w:w="2977" w:type="dxa"/>
            <w:tcBorders>
              <w:top w:val="single" w:sz="4" w:space="0" w:color="auto"/>
              <w:left w:val="nil"/>
              <w:bottom w:val="single" w:sz="4" w:space="0" w:color="auto"/>
              <w:right w:val="single" w:sz="4" w:space="0" w:color="auto"/>
            </w:tcBorders>
          </w:tcPr>
          <w:p w:rsidR="00753481" w:rsidRPr="006F6448" w:rsidRDefault="00753481" w:rsidP="006F6448">
            <w:pPr>
              <w:spacing w:before="0"/>
              <w:rPr>
                <w:rFonts w:cs="Arial"/>
                <w:bCs/>
                <w:color w:val="000000"/>
                <w:szCs w:val="24"/>
                <w:lang w:val="sr-Cyrl-RS"/>
              </w:rPr>
            </w:pPr>
            <w:r w:rsidRPr="006F6448">
              <w:rPr>
                <w:rFonts w:cs="Arial"/>
                <w:bCs/>
                <w:color w:val="000000"/>
                <w:szCs w:val="24"/>
                <w:lang w:val="sr-Cyrl-RS"/>
              </w:rPr>
              <w:t>Датум истека гаранције</w:t>
            </w:r>
          </w:p>
        </w:tc>
      </w:tr>
      <w:tr w:rsidR="00753481" w:rsidRPr="0086596A" w:rsidTr="0002380F">
        <w:trPr>
          <w:trHeight w:val="300"/>
        </w:trPr>
        <w:tc>
          <w:tcPr>
            <w:tcW w:w="2709" w:type="dxa"/>
            <w:tcBorders>
              <w:top w:val="nil"/>
              <w:left w:val="single" w:sz="4" w:space="0" w:color="auto"/>
              <w:bottom w:val="single" w:sz="4" w:space="0" w:color="auto"/>
              <w:right w:val="single" w:sz="4" w:space="0" w:color="auto"/>
            </w:tcBorders>
            <w:shd w:val="clear" w:color="auto" w:fill="auto"/>
            <w:noWrap/>
            <w:hideMark/>
          </w:tcPr>
          <w:p w:rsidR="00753481" w:rsidRPr="006F6448" w:rsidRDefault="00753481" w:rsidP="006F6448">
            <w:pPr>
              <w:spacing w:before="0"/>
              <w:rPr>
                <w:rFonts w:cs="Arial"/>
                <w:b/>
                <w:color w:val="000000"/>
                <w:szCs w:val="24"/>
              </w:rPr>
            </w:pPr>
            <w:r w:rsidRPr="006F6448">
              <w:rPr>
                <w:rFonts w:cs="Arial"/>
                <w:b/>
                <w:color w:val="000000"/>
                <w:szCs w:val="24"/>
              </w:rPr>
              <w:t>VNX5200</w:t>
            </w:r>
          </w:p>
        </w:tc>
        <w:tc>
          <w:tcPr>
            <w:tcW w:w="1417" w:type="dxa"/>
            <w:tcBorders>
              <w:top w:val="nil"/>
              <w:left w:val="nil"/>
              <w:bottom w:val="single" w:sz="4" w:space="0" w:color="auto"/>
              <w:right w:val="single" w:sz="4" w:space="0" w:color="auto"/>
            </w:tcBorders>
            <w:shd w:val="clear" w:color="auto" w:fill="auto"/>
            <w:noWrap/>
            <w:vAlign w:val="bottom"/>
            <w:hideMark/>
          </w:tcPr>
          <w:p w:rsidR="00753481" w:rsidRPr="006F6448" w:rsidRDefault="00753481" w:rsidP="006F6448">
            <w:pPr>
              <w:spacing w:before="0"/>
              <w:jc w:val="right"/>
              <w:rPr>
                <w:rFonts w:cs="Arial"/>
                <w:color w:val="000000"/>
                <w:szCs w:val="24"/>
              </w:rPr>
            </w:pPr>
            <w:r w:rsidRPr="006F6448">
              <w:rPr>
                <w:rFonts w:cs="Arial"/>
                <w:color w:val="000000"/>
                <w:szCs w:val="24"/>
              </w:rPr>
              <w:t>1</w:t>
            </w:r>
          </w:p>
        </w:tc>
        <w:tc>
          <w:tcPr>
            <w:tcW w:w="2410" w:type="dxa"/>
            <w:tcBorders>
              <w:top w:val="nil"/>
              <w:left w:val="nil"/>
              <w:bottom w:val="single" w:sz="4" w:space="0" w:color="auto"/>
              <w:right w:val="single" w:sz="4" w:space="0" w:color="auto"/>
            </w:tcBorders>
            <w:shd w:val="clear" w:color="auto" w:fill="auto"/>
            <w:noWrap/>
            <w:vAlign w:val="bottom"/>
            <w:hideMark/>
          </w:tcPr>
          <w:p w:rsidR="00753481" w:rsidRPr="006F6448" w:rsidRDefault="00753481" w:rsidP="006F6448">
            <w:pPr>
              <w:spacing w:before="0"/>
              <w:jc w:val="center"/>
              <w:rPr>
                <w:rFonts w:cs="Arial"/>
                <w:color w:val="000000"/>
                <w:szCs w:val="24"/>
              </w:rPr>
            </w:pPr>
            <w:r w:rsidRPr="006F6448">
              <w:rPr>
                <w:rFonts w:cs="Arial"/>
                <w:color w:val="000000"/>
                <w:szCs w:val="24"/>
              </w:rPr>
              <w:t>CKM00143604459</w:t>
            </w:r>
          </w:p>
        </w:tc>
        <w:tc>
          <w:tcPr>
            <w:tcW w:w="2977" w:type="dxa"/>
            <w:tcBorders>
              <w:top w:val="nil"/>
              <w:left w:val="nil"/>
              <w:bottom w:val="single" w:sz="4" w:space="0" w:color="auto"/>
              <w:right w:val="single" w:sz="4" w:space="0" w:color="auto"/>
            </w:tcBorders>
          </w:tcPr>
          <w:p w:rsidR="00753481" w:rsidRPr="006F6448" w:rsidRDefault="00753481" w:rsidP="006F6448">
            <w:pPr>
              <w:spacing w:before="0"/>
              <w:rPr>
                <w:rFonts w:cs="Arial"/>
                <w:color w:val="000000"/>
                <w:szCs w:val="24"/>
              </w:rPr>
            </w:pPr>
            <w:r w:rsidRPr="006F6448">
              <w:rPr>
                <w:rFonts w:cs="Arial"/>
                <w:bCs/>
                <w:color w:val="000000"/>
                <w:szCs w:val="24"/>
                <w:lang w:val="sr-Cyrl-RS"/>
              </w:rPr>
              <w:t>08.11.2017</w:t>
            </w:r>
          </w:p>
        </w:tc>
      </w:tr>
      <w:tr w:rsidR="00753481" w:rsidRPr="0086596A" w:rsidTr="0002380F">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753481" w:rsidRPr="006F6448" w:rsidRDefault="00753481" w:rsidP="006F6448">
            <w:pPr>
              <w:spacing w:before="0"/>
              <w:rPr>
                <w:rFonts w:cs="Arial"/>
                <w:color w:val="000000"/>
                <w:szCs w:val="24"/>
              </w:rPr>
            </w:pPr>
            <w:r w:rsidRPr="006F6448">
              <w:rPr>
                <w:rFonts w:cs="Arial"/>
                <w:color w:val="000000"/>
                <w:szCs w:val="24"/>
              </w:rPr>
              <w:t>NL SAS 2TB</w:t>
            </w:r>
          </w:p>
        </w:tc>
        <w:tc>
          <w:tcPr>
            <w:tcW w:w="1417" w:type="dxa"/>
            <w:tcBorders>
              <w:top w:val="nil"/>
              <w:left w:val="nil"/>
              <w:bottom w:val="single" w:sz="4" w:space="0" w:color="auto"/>
              <w:right w:val="single" w:sz="4" w:space="0" w:color="auto"/>
            </w:tcBorders>
            <w:shd w:val="clear" w:color="auto" w:fill="auto"/>
            <w:noWrap/>
            <w:vAlign w:val="bottom"/>
            <w:hideMark/>
          </w:tcPr>
          <w:p w:rsidR="00753481" w:rsidRPr="006F6448" w:rsidRDefault="00753481" w:rsidP="006F6448">
            <w:pPr>
              <w:spacing w:before="0"/>
              <w:jc w:val="right"/>
              <w:rPr>
                <w:rFonts w:cs="Arial"/>
                <w:color w:val="000000"/>
                <w:szCs w:val="24"/>
              </w:rPr>
            </w:pPr>
            <w:r w:rsidRPr="006F6448">
              <w:rPr>
                <w:rFonts w:cs="Arial"/>
                <w:color w:val="000000"/>
                <w:szCs w:val="24"/>
              </w:rPr>
              <w:t>15</w:t>
            </w:r>
          </w:p>
        </w:tc>
        <w:tc>
          <w:tcPr>
            <w:tcW w:w="2410" w:type="dxa"/>
            <w:tcBorders>
              <w:top w:val="nil"/>
              <w:left w:val="nil"/>
              <w:bottom w:val="single" w:sz="4" w:space="0" w:color="auto"/>
              <w:right w:val="single" w:sz="4" w:space="0" w:color="auto"/>
            </w:tcBorders>
            <w:shd w:val="clear" w:color="auto" w:fill="auto"/>
            <w:noWrap/>
            <w:vAlign w:val="bottom"/>
            <w:hideMark/>
          </w:tcPr>
          <w:p w:rsidR="00753481" w:rsidRPr="006F6448" w:rsidRDefault="00753481" w:rsidP="006F6448">
            <w:pPr>
              <w:spacing w:before="0"/>
              <w:rPr>
                <w:rFonts w:cs="Arial"/>
                <w:color w:val="000000"/>
                <w:szCs w:val="24"/>
              </w:rPr>
            </w:pPr>
            <w:r w:rsidRPr="006F6448">
              <w:rPr>
                <w:rFonts w:cs="Arial"/>
                <w:color w:val="000000"/>
                <w:szCs w:val="24"/>
              </w:rPr>
              <w:t> </w:t>
            </w:r>
          </w:p>
        </w:tc>
        <w:tc>
          <w:tcPr>
            <w:tcW w:w="2977" w:type="dxa"/>
            <w:tcBorders>
              <w:top w:val="nil"/>
              <w:left w:val="nil"/>
              <w:bottom w:val="single" w:sz="4" w:space="0" w:color="auto"/>
              <w:right w:val="single" w:sz="4" w:space="0" w:color="auto"/>
            </w:tcBorders>
          </w:tcPr>
          <w:p w:rsidR="00753481" w:rsidRPr="006F6448" w:rsidRDefault="00753481" w:rsidP="006F6448">
            <w:pPr>
              <w:spacing w:before="0"/>
              <w:rPr>
                <w:rFonts w:cs="Arial"/>
                <w:color w:val="000000"/>
                <w:szCs w:val="24"/>
              </w:rPr>
            </w:pPr>
          </w:p>
        </w:tc>
      </w:tr>
      <w:tr w:rsidR="00753481" w:rsidRPr="0086596A" w:rsidTr="0002380F">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753481" w:rsidRPr="006F6448" w:rsidRDefault="00753481" w:rsidP="006F6448">
            <w:pPr>
              <w:spacing w:before="0"/>
              <w:rPr>
                <w:rFonts w:cs="Arial"/>
                <w:color w:val="000000"/>
                <w:szCs w:val="24"/>
              </w:rPr>
            </w:pPr>
            <w:r w:rsidRPr="006F6448">
              <w:rPr>
                <w:rFonts w:cs="Arial"/>
                <w:color w:val="000000"/>
                <w:szCs w:val="24"/>
              </w:rPr>
              <w:t xml:space="preserve">SAS  600GB </w:t>
            </w:r>
          </w:p>
        </w:tc>
        <w:tc>
          <w:tcPr>
            <w:tcW w:w="1417" w:type="dxa"/>
            <w:tcBorders>
              <w:top w:val="nil"/>
              <w:left w:val="nil"/>
              <w:bottom w:val="single" w:sz="4" w:space="0" w:color="auto"/>
              <w:right w:val="single" w:sz="4" w:space="0" w:color="auto"/>
            </w:tcBorders>
            <w:shd w:val="clear" w:color="auto" w:fill="auto"/>
            <w:noWrap/>
            <w:vAlign w:val="bottom"/>
            <w:hideMark/>
          </w:tcPr>
          <w:p w:rsidR="00753481" w:rsidRPr="006F6448" w:rsidRDefault="00753481" w:rsidP="006F6448">
            <w:pPr>
              <w:spacing w:before="0"/>
              <w:jc w:val="right"/>
              <w:rPr>
                <w:rFonts w:cs="Arial"/>
                <w:color w:val="000000"/>
                <w:szCs w:val="24"/>
              </w:rPr>
            </w:pPr>
            <w:r w:rsidRPr="006F6448">
              <w:rPr>
                <w:rFonts w:cs="Arial"/>
                <w:color w:val="000000"/>
                <w:szCs w:val="24"/>
              </w:rPr>
              <w:t>15</w:t>
            </w:r>
          </w:p>
        </w:tc>
        <w:tc>
          <w:tcPr>
            <w:tcW w:w="2410" w:type="dxa"/>
            <w:tcBorders>
              <w:top w:val="nil"/>
              <w:left w:val="nil"/>
              <w:bottom w:val="single" w:sz="4" w:space="0" w:color="auto"/>
              <w:right w:val="single" w:sz="4" w:space="0" w:color="auto"/>
            </w:tcBorders>
            <w:shd w:val="clear" w:color="auto" w:fill="auto"/>
            <w:noWrap/>
            <w:vAlign w:val="bottom"/>
            <w:hideMark/>
          </w:tcPr>
          <w:p w:rsidR="00753481" w:rsidRPr="006F6448" w:rsidRDefault="00753481" w:rsidP="006F6448">
            <w:pPr>
              <w:spacing w:before="0"/>
              <w:rPr>
                <w:rFonts w:cs="Arial"/>
                <w:color w:val="000000"/>
                <w:szCs w:val="24"/>
              </w:rPr>
            </w:pPr>
            <w:r w:rsidRPr="006F6448">
              <w:rPr>
                <w:rFonts w:cs="Arial"/>
                <w:color w:val="000000"/>
                <w:szCs w:val="24"/>
              </w:rPr>
              <w:t> </w:t>
            </w:r>
          </w:p>
        </w:tc>
        <w:tc>
          <w:tcPr>
            <w:tcW w:w="2977" w:type="dxa"/>
            <w:tcBorders>
              <w:top w:val="nil"/>
              <w:left w:val="nil"/>
              <w:bottom w:val="single" w:sz="4" w:space="0" w:color="auto"/>
              <w:right w:val="single" w:sz="4" w:space="0" w:color="auto"/>
            </w:tcBorders>
          </w:tcPr>
          <w:p w:rsidR="00753481" w:rsidRPr="006F6448" w:rsidRDefault="00753481" w:rsidP="006F6448">
            <w:pPr>
              <w:spacing w:before="0"/>
              <w:rPr>
                <w:rFonts w:cs="Arial"/>
                <w:color w:val="000000"/>
                <w:szCs w:val="24"/>
              </w:rPr>
            </w:pPr>
          </w:p>
        </w:tc>
      </w:tr>
      <w:tr w:rsidR="00753481" w:rsidRPr="0086596A" w:rsidTr="0002380F">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481" w:rsidRPr="006F6448" w:rsidRDefault="00753481" w:rsidP="006F6448">
            <w:pPr>
              <w:spacing w:before="0"/>
              <w:rPr>
                <w:rFonts w:cs="Arial"/>
                <w:color w:val="000000"/>
                <w:szCs w:val="24"/>
              </w:rPr>
            </w:pPr>
            <w:r w:rsidRPr="006F6448">
              <w:rPr>
                <w:rFonts w:cs="Arial"/>
                <w:color w:val="000000"/>
                <w:szCs w:val="24"/>
              </w:rPr>
              <w:t>SAS  900GB</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53481" w:rsidRPr="006F6448" w:rsidRDefault="00753481" w:rsidP="006F6448">
            <w:pPr>
              <w:spacing w:before="0"/>
              <w:jc w:val="right"/>
              <w:rPr>
                <w:rFonts w:cs="Arial"/>
                <w:color w:val="000000"/>
                <w:szCs w:val="24"/>
              </w:rPr>
            </w:pPr>
            <w:r w:rsidRPr="006F6448">
              <w:rPr>
                <w:rFonts w:cs="Arial"/>
                <w:color w:val="000000"/>
                <w:szCs w:val="24"/>
              </w:rPr>
              <w:t>25</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753481" w:rsidRPr="006F6448" w:rsidRDefault="00753481" w:rsidP="006F6448">
            <w:pPr>
              <w:spacing w:before="0"/>
              <w:rPr>
                <w:rFonts w:cs="Arial"/>
                <w:color w:val="000000"/>
                <w:szCs w:val="24"/>
              </w:rPr>
            </w:pPr>
          </w:p>
        </w:tc>
        <w:tc>
          <w:tcPr>
            <w:tcW w:w="2977" w:type="dxa"/>
            <w:tcBorders>
              <w:top w:val="single" w:sz="4" w:space="0" w:color="auto"/>
              <w:left w:val="nil"/>
              <w:bottom w:val="single" w:sz="4" w:space="0" w:color="auto"/>
              <w:right w:val="single" w:sz="4" w:space="0" w:color="auto"/>
            </w:tcBorders>
          </w:tcPr>
          <w:p w:rsidR="00753481" w:rsidRPr="006F6448" w:rsidRDefault="00753481" w:rsidP="006F6448">
            <w:pPr>
              <w:spacing w:before="0"/>
              <w:rPr>
                <w:rFonts w:cs="Arial"/>
                <w:color w:val="000000"/>
                <w:szCs w:val="24"/>
              </w:rPr>
            </w:pPr>
          </w:p>
        </w:tc>
      </w:tr>
    </w:tbl>
    <w:p w:rsidR="00753481" w:rsidRDefault="00753481" w:rsidP="008B58EE">
      <w:pPr>
        <w:rPr>
          <w:lang w:val="sr-Cyrl-RS"/>
        </w:rPr>
      </w:pPr>
    </w:p>
    <w:tbl>
      <w:tblPr>
        <w:tblW w:w="9513" w:type="dxa"/>
        <w:tblInd w:w="93" w:type="dxa"/>
        <w:tblLook w:val="04A0" w:firstRow="1" w:lastRow="0" w:firstColumn="1" w:lastColumn="0" w:noHBand="0" w:noVBand="1"/>
      </w:tblPr>
      <w:tblGrid>
        <w:gridCol w:w="2709"/>
        <w:gridCol w:w="1417"/>
        <w:gridCol w:w="2410"/>
        <w:gridCol w:w="2977"/>
      </w:tblGrid>
      <w:tr w:rsidR="006F6448" w:rsidRPr="006F6448" w:rsidTr="0002380F">
        <w:trPr>
          <w:trHeight w:val="265"/>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448" w:rsidRPr="006F6448" w:rsidRDefault="006F6448" w:rsidP="006F6448">
            <w:pPr>
              <w:spacing w:before="0"/>
              <w:rPr>
                <w:rFonts w:cs="Arial"/>
                <w:bCs/>
                <w:color w:val="000000"/>
                <w:szCs w:val="24"/>
                <w:lang w:val="sr-Cyrl-RS"/>
              </w:rPr>
            </w:pPr>
            <w:r w:rsidRPr="006F6448">
              <w:rPr>
                <w:rFonts w:cs="Arial"/>
                <w:bCs/>
                <w:color w:val="000000"/>
                <w:szCs w:val="24"/>
                <w:lang w:val="sr-Cyrl-RS"/>
              </w:rPr>
              <w:t>Уређај</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6F6448" w:rsidRPr="006F6448" w:rsidRDefault="006F6448" w:rsidP="006F6448">
            <w:pPr>
              <w:spacing w:before="0"/>
              <w:rPr>
                <w:rFonts w:cs="Arial"/>
                <w:bCs/>
                <w:color w:val="000000"/>
                <w:szCs w:val="24"/>
                <w:lang w:val="sr-Cyrl-RS"/>
              </w:rPr>
            </w:pPr>
            <w:r w:rsidRPr="006F6448">
              <w:rPr>
                <w:rFonts w:cs="Arial"/>
                <w:bCs/>
                <w:color w:val="000000"/>
                <w:szCs w:val="24"/>
                <w:lang w:val="sr-Cyrl-RS"/>
              </w:rPr>
              <w:t>Бр.комада</w:t>
            </w:r>
          </w:p>
        </w:tc>
        <w:tc>
          <w:tcPr>
            <w:tcW w:w="2410" w:type="dxa"/>
            <w:tcBorders>
              <w:top w:val="single" w:sz="4" w:space="0" w:color="auto"/>
              <w:left w:val="nil"/>
              <w:bottom w:val="single" w:sz="4" w:space="0" w:color="auto"/>
              <w:right w:val="single" w:sz="4" w:space="0" w:color="auto"/>
            </w:tcBorders>
            <w:vAlign w:val="bottom"/>
          </w:tcPr>
          <w:p w:rsidR="006F6448" w:rsidRPr="006F6448" w:rsidRDefault="006F6448" w:rsidP="006F6448">
            <w:pPr>
              <w:spacing w:before="0"/>
              <w:jc w:val="center"/>
              <w:rPr>
                <w:rFonts w:cs="Arial"/>
                <w:bCs/>
                <w:color w:val="000000"/>
                <w:szCs w:val="24"/>
                <w:lang w:val="sr-Cyrl-RS"/>
              </w:rPr>
            </w:pPr>
            <w:r w:rsidRPr="006F6448">
              <w:rPr>
                <w:rFonts w:cs="Arial"/>
                <w:bCs/>
                <w:color w:val="000000"/>
                <w:szCs w:val="24"/>
                <w:lang w:val="sr-Cyrl-RS"/>
              </w:rPr>
              <w:t>Серијски број</w:t>
            </w:r>
          </w:p>
        </w:tc>
        <w:tc>
          <w:tcPr>
            <w:tcW w:w="2977" w:type="dxa"/>
            <w:tcBorders>
              <w:top w:val="single" w:sz="4" w:space="0" w:color="auto"/>
              <w:left w:val="nil"/>
              <w:bottom w:val="single" w:sz="4" w:space="0" w:color="auto"/>
              <w:right w:val="single" w:sz="4" w:space="0" w:color="auto"/>
            </w:tcBorders>
          </w:tcPr>
          <w:p w:rsidR="006F6448" w:rsidRPr="006F6448" w:rsidRDefault="006F6448" w:rsidP="006F6448">
            <w:pPr>
              <w:spacing w:before="0"/>
              <w:rPr>
                <w:rFonts w:cs="Arial"/>
                <w:bCs/>
                <w:color w:val="000000"/>
                <w:szCs w:val="24"/>
                <w:lang w:val="sr-Cyrl-RS"/>
              </w:rPr>
            </w:pPr>
            <w:r w:rsidRPr="006F6448">
              <w:rPr>
                <w:rFonts w:cs="Arial"/>
                <w:bCs/>
                <w:color w:val="000000"/>
                <w:szCs w:val="24"/>
                <w:lang w:val="sr-Cyrl-RS"/>
              </w:rPr>
              <w:t>Датум истека гаранције</w:t>
            </w:r>
          </w:p>
        </w:tc>
      </w:tr>
      <w:tr w:rsidR="006F6448" w:rsidRPr="006F6448" w:rsidTr="0002380F">
        <w:trPr>
          <w:trHeight w:val="301"/>
        </w:trPr>
        <w:tc>
          <w:tcPr>
            <w:tcW w:w="2709" w:type="dxa"/>
            <w:tcBorders>
              <w:top w:val="nil"/>
              <w:left w:val="single" w:sz="4" w:space="0" w:color="auto"/>
              <w:bottom w:val="single" w:sz="4" w:space="0" w:color="auto"/>
              <w:right w:val="single" w:sz="4" w:space="0" w:color="auto"/>
            </w:tcBorders>
            <w:shd w:val="clear" w:color="auto" w:fill="auto"/>
            <w:noWrap/>
            <w:hideMark/>
          </w:tcPr>
          <w:p w:rsidR="006F6448" w:rsidRPr="006F6448" w:rsidRDefault="006F6448" w:rsidP="006F6448">
            <w:pPr>
              <w:spacing w:before="0"/>
              <w:rPr>
                <w:rFonts w:cs="Arial"/>
                <w:b/>
                <w:color w:val="000000"/>
                <w:szCs w:val="24"/>
              </w:rPr>
            </w:pPr>
            <w:r w:rsidRPr="006F6448">
              <w:rPr>
                <w:rFonts w:cs="Arial"/>
                <w:b/>
                <w:color w:val="000000"/>
                <w:szCs w:val="24"/>
              </w:rPr>
              <w:t>VNX5200</w:t>
            </w:r>
          </w:p>
        </w:tc>
        <w:tc>
          <w:tcPr>
            <w:tcW w:w="1417" w:type="dxa"/>
            <w:tcBorders>
              <w:top w:val="nil"/>
              <w:left w:val="nil"/>
              <w:bottom w:val="single" w:sz="4" w:space="0" w:color="auto"/>
              <w:right w:val="single" w:sz="4" w:space="0" w:color="auto"/>
            </w:tcBorders>
            <w:shd w:val="clear" w:color="auto" w:fill="auto"/>
            <w:noWrap/>
            <w:vAlign w:val="bottom"/>
            <w:hideMark/>
          </w:tcPr>
          <w:p w:rsidR="006F6448" w:rsidRPr="006F6448" w:rsidRDefault="006F6448" w:rsidP="006F6448">
            <w:pPr>
              <w:spacing w:before="0"/>
              <w:jc w:val="right"/>
              <w:rPr>
                <w:rFonts w:cs="Arial"/>
                <w:color w:val="000000"/>
                <w:szCs w:val="24"/>
              </w:rPr>
            </w:pPr>
            <w:r w:rsidRPr="006F6448">
              <w:rPr>
                <w:sz w:val="20"/>
              </w:rPr>
              <w:t>1</w:t>
            </w:r>
          </w:p>
        </w:tc>
        <w:tc>
          <w:tcPr>
            <w:tcW w:w="2410" w:type="dxa"/>
            <w:tcBorders>
              <w:top w:val="nil"/>
              <w:left w:val="nil"/>
              <w:bottom w:val="single" w:sz="4" w:space="0" w:color="auto"/>
              <w:right w:val="single" w:sz="4" w:space="0" w:color="auto"/>
            </w:tcBorders>
          </w:tcPr>
          <w:p w:rsidR="006F6448" w:rsidRPr="006F6448" w:rsidRDefault="006F6448" w:rsidP="006F6448">
            <w:pPr>
              <w:spacing w:before="0"/>
              <w:jc w:val="center"/>
              <w:rPr>
                <w:rFonts w:cs="Arial"/>
                <w:color w:val="000000"/>
                <w:szCs w:val="24"/>
              </w:rPr>
            </w:pPr>
            <w:r w:rsidRPr="006F6448">
              <w:rPr>
                <w:rFonts w:cs="Arial"/>
                <w:color w:val="000000"/>
                <w:szCs w:val="24"/>
              </w:rPr>
              <w:t>CKM00152201903</w:t>
            </w:r>
          </w:p>
        </w:tc>
        <w:tc>
          <w:tcPr>
            <w:tcW w:w="2977" w:type="dxa"/>
            <w:tcBorders>
              <w:top w:val="nil"/>
              <w:left w:val="nil"/>
              <w:bottom w:val="single" w:sz="4" w:space="0" w:color="auto"/>
              <w:right w:val="single" w:sz="4" w:space="0" w:color="auto"/>
            </w:tcBorders>
          </w:tcPr>
          <w:p w:rsidR="006F6448" w:rsidRPr="006F6448" w:rsidRDefault="006F6448" w:rsidP="006F6448">
            <w:pPr>
              <w:spacing w:before="0"/>
              <w:rPr>
                <w:rFonts w:cs="Arial"/>
                <w:bCs/>
                <w:color w:val="000000"/>
                <w:szCs w:val="24"/>
                <w:lang w:val="sr-Cyrl-RS"/>
              </w:rPr>
            </w:pPr>
            <w:r w:rsidRPr="006F6448">
              <w:rPr>
                <w:rFonts w:cs="Arial"/>
                <w:bCs/>
                <w:color w:val="000000"/>
                <w:szCs w:val="24"/>
                <w:lang w:val="sr-Cyrl-RS"/>
              </w:rPr>
              <w:t>06.08.2018</w:t>
            </w:r>
          </w:p>
        </w:tc>
      </w:tr>
      <w:tr w:rsidR="006F6448" w:rsidRPr="006F6448" w:rsidTr="0002380F">
        <w:trPr>
          <w:trHeight w:val="301"/>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6F6448" w:rsidRPr="006F6448" w:rsidRDefault="006F6448" w:rsidP="006F6448">
            <w:pPr>
              <w:spacing w:before="0"/>
              <w:rPr>
                <w:rFonts w:cs="Arial"/>
                <w:color w:val="000000"/>
                <w:szCs w:val="24"/>
              </w:rPr>
            </w:pPr>
            <w:r w:rsidRPr="006F6448">
              <w:rPr>
                <w:rFonts w:cs="Arial"/>
                <w:color w:val="000000"/>
                <w:szCs w:val="24"/>
              </w:rPr>
              <w:t>NL SAS 2TB (7.2k)</w:t>
            </w:r>
          </w:p>
        </w:tc>
        <w:tc>
          <w:tcPr>
            <w:tcW w:w="1417" w:type="dxa"/>
            <w:tcBorders>
              <w:top w:val="nil"/>
              <w:left w:val="nil"/>
              <w:bottom w:val="single" w:sz="4" w:space="0" w:color="auto"/>
              <w:right w:val="single" w:sz="4" w:space="0" w:color="auto"/>
            </w:tcBorders>
            <w:shd w:val="clear" w:color="auto" w:fill="auto"/>
            <w:noWrap/>
            <w:vAlign w:val="bottom"/>
            <w:hideMark/>
          </w:tcPr>
          <w:p w:rsidR="006F6448" w:rsidRPr="006F6448" w:rsidRDefault="006F6448" w:rsidP="006F6448">
            <w:pPr>
              <w:spacing w:before="0"/>
              <w:jc w:val="right"/>
              <w:rPr>
                <w:rFonts w:cs="Arial"/>
                <w:color w:val="000000"/>
                <w:szCs w:val="24"/>
              </w:rPr>
            </w:pPr>
            <w:r w:rsidRPr="006F6448">
              <w:rPr>
                <w:rFonts w:cs="Arial"/>
                <w:color w:val="000000"/>
                <w:szCs w:val="24"/>
              </w:rPr>
              <w:t>45</w:t>
            </w:r>
          </w:p>
        </w:tc>
        <w:tc>
          <w:tcPr>
            <w:tcW w:w="2410" w:type="dxa"/>
            <w:tcBorders>
              <w:top w:val="nil"/>
              <w:left w:val="nil"/>
              <w:bottom w:val="single" w:sz="4" w:space="0" w:color="auto"/>
              <w:right w:val="single" w:sz="4" w:space="0" w:color="auto"/>
            </w:tcBorders>
          </w:tcPr>
          <w:p w:rsidR="006F6448" w:rsidRPr="006F6448" w:rsidRDefault="006F6448" w:rsidP="006F6448">
            <w:pPr>
              <w:spacing w:before="0"/>
              <w:rPr>
                <w:rFonts w:cs="Arial"/>
                <w:color w:val="000000"/>
                <w:szCs w:val="24"/>
              </w:rPr>
            </w:pPr>
          </w:p>
        </w:tc>
        <w:tc>
          <w:tcPr>
            <w:tcW w:w="2977" w:type="dxa"/>
            <w:tcBorders>
              <w:top w:val="nil"/>
              <w:left w:val="nil"/>
              <w:bottom w:val="single" w:sz="4" w:space="0" w:color="auto"/>
              <w:right w:val="single" w:sz="4" w:space="0" w:color="auto"/>
            </w:tcBorders>
          </w:tcPr>
          <w:p w:rsidR="006F6448" w:rsidRPr="006F6448" w:rsidRDefault="006F6448" w:rsidP="006F6448">
            <w:pPr>
              <w:spacing w:before="0"/>
              <w:rPr>
                <w:rFonts w:cs="Arial"/>
                <w:color w:val="000000"/>
                <w:szCs w:val="24"/>
              </w:rPr>
            </w:pPr>
          </w:p>
        </w:tc>
      </w:tr>
      <w:tr w:rsidR="006F6448" w:rsidRPr="006F6448" w:rsidTr="0002380F">
        <w:trPr>
          <w:trHeight w:val="301"/>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6F6448" w:rsidRPr="006F6448" w:rsidRDefault="006F6448" w:rsidP="006F6448">
            <w:pPr>
              <w:spacing w:before="0"/>
              <w:rPr>
                <w:rFonts w:cs="Arial"/>
                <w:color w:val="000000"/>
                <w:szCs w:val="24"/>
              </w:rPr>
            </w:pPr>
            <w:r w:rsidRPr="006F6448">
              <w:rPr>
                <w:rFonts w:cs="Arial"/>
                <w:color w:val="000000"/>
                <w:szCs w:val="24"/>
              </w:rPr>
              <w:t>SAS  1.2TB (10k)</w:t>
            </w:r>
          </w:p>
        </w:tc>
        <w:tc>
          <w:tcPr>
            <w:tcW w:w="1417" w:type="dxa"/>
            <w:tcBorders>
              <w:top w:val="nil"/>
              <w:left w:val="nil"/>
              <w:bottom w:val="single" w:sz="4" w:space="0" w:color="auto"/>
              <w:right w:val="single" w:sz="4" w:space="0" w:color="auto"/>
            </w:tcBorders>
            <w:shd w:val="clear" w:color="auto" w:fill="auto"/>
            <w:noWrap/>
            <w:vAlign w:val="bottom"/>
            <w:hideMark/>
          </w:tcPr>
          <w:p w:rsidR="006F6448" w:rsidRPr="006F6448" w:rsidRDefault="006F6448" w:rsidP="006F6448">
            <w:pPr>
              <w:spacing w:before="0"/>
              <w:jc w:val="right"/>
              <w:rPr>
                <w:rFonts w:cs="Arial"/>
                <w:color w:val="000000"/>
                <w:szCs w:val="24"/>
              </w:rPr>
            </w:pPr>
            <w:r w:rsidRPr="006F6448">
              <w:rPr>
                <w:rFonts w:cs="Arial"/>
                <w:color w:val="000000"/>
                <w:szCs w:val="24"/>
              </w:rPr>
              <w:t>12</w:t>
            </w:r>
          </w:p>
        </w:tc>
        <w:tc>
          <w:tcPr>
            <w:tcW w:w="2410" w:type="dxa"/>
            <w:tcBorders>
              <w:top w:val="nil"/>
              <w:left w:val="nil"/>
              <w:bottom w:val="single" w:sz="4" w:space="0" w:color="auto"/>
              <w:right w:val="single" w:sz="4" w:space="0" w:color="auto"/>
            </w:tcBorders>
          </w:tcPr>
          <w:p w:rsidR="006F6448" w:rsidRPr="006F6448" w:rsidRDefault="006F6448" w:rsidP="006F6448">
            <w:pPr>
              <w:spacing w:before="0"/>
              <w:rPr>
                <w:rFonts w:cs="Arial"/>
                <w:color w:val="000000"/>
                <w:szCs w:val="24"/>
              </w:rPr>
            </w:pPr>
          </w:p>
        </w:tc>
        <w:tc>
          <w:tcPr>
            <w:tcW w:w="2977" w:type="dxa"/>
            <w:tcBorders>
              <w:top w:val="nil"/>
              <w:left w:val="nil"/>
              <w:bottom w:val="single" w:sz="4" w:space="0" w:color="auto"/>
              <w:right w:val="single" w:sz="4" w:space="0" w:color="auto"/>
            </w:tcBorders>
          </w:tcPr>
          <w:p w:rsidR="006F6448" w:rsidRPr="006F6448" w:rsidRDefault="006F6448" w:rsidP="006F6448">
            <w:pPr>
              <w:spacing w:before="0"/>
              <w:rPr>
                <w:rFonts w:cs="Arial"/>
                <w:color w:val="000000"/>
                <w:szCs w:val="24"/>
              </w:rPr>
            </w:pPr>
          </w:p>
        </w:tc>
      </w:tr>
      <w:tr w:rsidR="006F6448" w:rsidRPr="006F6448" w:rsidTr="0002380F">
        <w:trPr>
          <w:trHeight w:val="301"/>
        </w:trPr>
        <w:tc>
          <w:tcPr>
            <w:tcW w:w="2709" w:type="dxa"/>
            <w:tcBorders>
              <w:top w:val="nil"/>
              <w:left w:val="single" w:sz="4" w:space="0" w:color="auto"/>
              <w:bottom w:val="single" w:sz="4" w:space="0" w:color="auto"/>
              <w:right w:val="single" w:sz="4" w:space="0" w:color="auto"/>
            </w:tcBorders>
            <w:shd w:val="clear" w:color="auto" w:fill="auto"/>
            <w:noWrap/>
            <w:vAlign w:val="bottom"/>
          </w:tcPr>
          <w:p w:rsidR="006F6448" w:rsidRPr="006F6448" w:rsidRDefault="006F6448" w:rsidP="006F6448">
            <w:pPr>
              <w:spacing w:before="0"/>
              <w:rPr>
                <w:rFonts w:cs="Arial"/>
                <w:color w:val="000000"/>
                <w:szCs w:val="24"/>
              </w:rPr>
            </w:pPr>
            <w:r w:rsidRPr="006F6448">
              <w:rPr>
                <w:rFonts w:cs="Arial"/>
                <w:color w:val="000000"/>
                <w:szCs w:val="24"/>
              </w:rPr>
              <w:t>SAS Flash 90GB</w:t>
            </w:r>
          </w:p>
        </w:tc>
        <w:tc>
          <w:tcPr>
            <w:tcW w:w="1417" w:type="dxa"/>
            <w:tcBorders>
              <w:top w:val="nil"/>
              <w:left w:val="nil"/>
              <w:bottom w:val="single" w:sz="4" w:space="0" w:color="auto"/>
              <w:right w:val="single" w:sz="4" w:space="0" w:color="auto"/>
            </w:tcBorders>
            <w:shd w:val="clear" w:color="auto" w:fill="auto"/>
            <w:noWrap/>
            <w:vAlign w:val="bottom"/>
          </w:tcPr>
          <w:p w:rsidR="006F6448" w:rsidRPr="006F6448" w:rsidRDefault="006F6448" w:rsidP="006F6448">
            <w:pPr>
              <w:spacing w:before="0"/>
              <w:jc w:val="right"/>
              <w:rPr>
                <w:rFonts w:cs="Arial"/>
                <w:color w:val="000000"/>
                <w:szCs w:val="24"/>
              </w:rPr>
            </w:pPr>
            <w:r w:rsidRPr="006F6448">
              <w:rPr>
                <w:rFonts w:cs="Arial"/>
                <w:color w:val="000000"/>
                <w:szCs w:val="24"/>
              </w:rPr>
              <w:t>3</w:t>
            </w:r>
          </w:p>
        </w:tc>
        <w:tc>
          <w:tcPr>
            <w:tcW w:w="2410" w:type="dxa"/>
            <w:tcBorders>
              <w:top w:val="nil"/>
              <w:left w:val="nil"/>
              <w:bottom w:val="single" w:sz="4" w:space="0" w:color="auto"/>
              <w:right w:val="single" w:sz="4" w:space="0" w:color="auto"/>
            </w:tcBorders>
          </w:tcPr>
          <w:p w:rsidR="006F6448" w:rsidRPr="006F6448" w:rsidRDefault="006F6448" w:rsidP="006F6448">
            <w:pPr>
              <w:spacing w:before="0"/>
              <w:rPr>
                <w:rFonts w:cs="Arial"/>
                <w:color w:val="000000"/>
                <w:szCs w:val="24"/>
              </w:rPr>
            </w:pPr>
          </w:p>
        </w:tc>
        <w:tc>
          <w:tcPr>
            <w:tcW w:w="2977" w:type="dxa"/>
            <w:tcBorders>
              <w:top w:val="nil"/>
              <w:left w:val="nil"/>
              <w:bottom w:val="single" w:sz="4" w:space="0" w:color="auto"/>
              <w:right w:val="single" w:sz="4" w:space="0" w:color="auto"/>
            </w:tcBorders>
          </w:tcPr>
          <w:p w:rsidR="006F6448" w:rsidRPr="006F6448" w:rsidRDefault="006F6448" w:rsidP="006F6448">
            <w:pPr>
              <w:spacing w:before="0"/>
              <w:rPr>
                <w:rFonts w:cs="Arial"/>
                <w:color w:val="000000"/>
                <w:szCs w:val="24"/>
              </w:rPr>
            </w:pPr>
          </w:p>
        </w:tc>
      </w:tr>
      <w:tr w:rsidR="006F6448" w:rsidRPr="006F6448" w:rsidTr="0002380F">
        <w:trPr>
          <w:trHeight w:val="301"/>
        </w:trPr>
        <w:tc>
          <w:tcPr>
            <w:tcW w:w="2709" w:type="dxa"/>
            <w:tcBorders>
              <w:top w:val="single" w:sz="4" w:space="0" w:color="auto"/>
              <w:left w:val="single" w:sz="4" w:space="0" w:color="auto"/>
              <w:bottom w:val="single" w:sz="4" w:space="0" w:color="auto"/>
              <w:right w:val="single" w:sz="4" w:space="0" w:color="auto"/>
            </w:tcBorders>
            <w:shd w:val="clear" w:color="auto" w:fill="auto"/>
            <w:noWrap/>
          </w:tcPr>
          <w:p w:rsidR="006F6448" w:rsidRPr="006F6448" w:rsidRDefault="006F6448" w:rsidP="006F6448">
            <w:pPr>
              <w:spacing w:before="0"/>
              <w:rPr>
                <w:rFonts w:cs="Arial"/>
                <w:color w:val="000000"/>
                <w:szCs w:val="24"/>
              </w:rPr>
            </w:pPr>
            <w:r w:rsidRPr="006F6448">
              <w:rPr>
                <w:rFonts w:cs="Arial"/>
                <w:color w:val="000000"/>
                <w:szCs w:val="24"/>
              </w:rPr>
              <w:t>SAS  600GB</w:t>
            </w:r>
          </w:p>
        </w:tc>
        <w:tc>
          <w:tcPr>
            <w:tcW w:w="1417" w:type="dxa"/>
            <w:tcBorders>
              <w:top w:val="single" w:sz="4" w:space="0" w:color="auto"/>
              <w:left w:val="nil"/>
              <w:bottom w:val="single" w:sz="4" w:space="0" w:color="auto"/>
              <w:right w:val="single" w:sz="4" w:space="0" w:color="auto"/>
            </w:tcBorders>
            <w:shd w:val="clear" w:color="auto" w:fill="auto"/>
            <w:noWrap/>
          </w:tcPr>
          <w:p w:rsidR="006F6448" w:rsidRPr="006F6448" w:rsidRDefault="006F6448" w:rsidP="006F6448">
            <w:pPr>
              <w:spacing w:before="0"/>
              <w:jc w:val="right"/>
              <w:rPr>
                <w:rFonts w:cs="Arial"/>
                <w:color w:val="000000"/>
                <w:szCs w:val="24"/>
              </w:rPr>
            </w:pPr>
            <w:r w:rsidRPr="006F6448">
              <w:rPr>
                <w:rFonts w:cs="Arial"/>
                <w:color w:val="000000"/>
                <w:szCs w:val="24"/>
              </w:rPr>
              <w:t>15</w:t>
            </w:r>
          </w:p>
        </w:tc>
        <w:tc>
          <w:tcPr>
            <w:tcW w:w="2410" w:type="dxa"/>
            <w:tcBorders>
              <w:top w:val="single" w:sz="4" w:space="0" w:color="auto"/>
              <w:left w:val="nil"/>
              <w:bottom w:val="single" w:sz="4" w:space="0" w:color="auto"/>
              <w:right w:val="single" w:sz="4" w:space="0" w:color="auto"/>
            </w:tcBorders>
          </w:tcPr>
          <w:p w:rsidR="006F6448" w:rsidRPr="006F6448" w:rsidRDefault="006F6448" w:rsidP="006F6448">
            <w:pPr>
              <w:spacing w:before="0"/>
              <w:jc w:val="right"/>
              <w:rPr>
                <w:rFonts w:cs="Arial"/>
                <w:color w:val="000000"/>
                <w:szCs w:val="24"/>
              </w:rPr>
            </w:pPr>
          </w:p>
        </w:tc>
        <w:tc>
          <w:tcPr>
            <w:tcW w:w="2977" w:type="dxa"/>
            <w:tcBorders>
              <w:top w:val="single" w:sz="4" w:space="0" w:color="auto"/>
              <w:left w:val="nil"/>
              <w:bottom w:val="single" w:sz="4" w:space="0" w:color="auto"/>
              <w:right w:val="single" w:sz="4" w:space="0" w:color="auto"/>
            </w:tcBorders>
          </w:tcPr>
          <w:p w:rsidR="006F6448" w:rsidRPr="006F6448" w:rsidRDefault="006F6448" w:rsidP="006F6448">
            <w:pPr>
              <w:spacing w:before="0"/>
              <w:jc w:val="right"/>
              <w:rPr>
                <w:rFonts w:cs="Arial"/>
                <w:color w:val="000000"/>
                <w:szCs w:val="24"/>
              </w:rPr>
            </w:pPr>
          </w:p>
        </w:tc>
      </w:tr>
    </w:tbl>
    <w:p w:rsidR="006F6448" w:rsidRPr="006F6448" w:rsidRDefault="006F6448" w:rsidP="006F6448">
      <w:pPr>
        <w:spacing w:before="0"/>
        <w:rPr>
          <w:sz w:val="20"/>
          <w:lang w:val="sr-Cyrl-RS"/>
        </w:rPr>
      </w:pPr>
    </w:p>
    <w:p w:rsidR="00753481" w:rsidRDefault="00753481" w:rsidP="008B58EE">
      <w:pPr>
        <w:rPr>
          <w:lang w:val="sr-Cyrl-RS"/>
        </w:rPr>
      </w:pPr>
    </w:p>
    <w:p w:rsidR="008B58EE" w:rsidRDefault="00494FB7" w:rsidP="008B58EE">
      <w:r>
        <w:t xml:space="preserve">Услуга oдржавања storage-а EMC VNX 5300 i VNX 5200, наведених у </w:t>
      </w:r>
      <w:r>
        <w:rPr>
          <w:lang w:val="sr-Cyrl-RS"/>
        </w:rPr>
        <w:t xml:space="preserve">табели </w:t>
      </w:r>
      <w:r w:rsidR="00202FDA">
        <w:t xml:space="preserve">тип услуге - одржавање, </w:t>
      </w:r>
      <w:r w:rsidR="008B58EE">
        <w:t xml:space="preserve"> </w:t>
      </w:r>
      <w:r w:rsidR="00202FDA">
        <w:rPr>
          <w:lang w:val="sr-Cyrl-RS"/>
        </w:rPr>
        <w:t xml:space="preserve">се </w:t>
      </w:r>
      <w:r w:rsidR="008B58EE">
        <w:t>набавља за рок од годину дана.</w:t>
      </w:r>
    </w:p>
    <w:p w:rsidR="00494FB7" w:rsidRDefault="00494FB7" w:rsidP="00494FB7">
      <w:r>
        <w:t>Понуђач је дужан да да изађе на терен и детектује неправилности у раду система у току истог дана, обезбеди основно функционисање система у року од 24 часа и отклони неправилности у раду система у року од 10 дана.</w:t>
      </w:r>
    </w:p>
    <w:p w:rsidR="00494FB7" w:rsidRDefault="00494FB7" w:rsidP="00494FB7">
      <w:r>
        <w:t xml:space="preserve">Одржавање се плаћа на месечном нивоу, за рок од годину дана. </w:t>
      </w:r>
    </w:p>
    <w:p w:rsidR="00494FB7" w:rsidRDefault="00494FB7" w:rsidP="00494FB7">
      <w:r>
        <w:t>У понуђену цену треба укључити уграђене делове, рад и путне трошкове.</w:t>
      </w:r>
    </w:p>
    <w:p w:rsidR="00494FB7" w:rsidRDefault="00494FB7" w:rsidP="00494FB7">
      <w:r>
        <w:t>Кадровски и технички капацитет</w:t>
      </w:r>
    </w:p>
    <w:p w:rsidR="00494FB7" w:rsidRDefault="00494FB7" w:rsidP="00494FB7">
      <w:r>
        <w:t>Потребан кадровски капацитет подразумева да понуђач има минумум једног запосленог инжењера који поседује сертификате:</w:t>
      </w:r>
    </w:p>
    <w:p w:rsidR="00494FB7" w:rsidRDefault="00494FB7" w:rsidP="00494FB7">
      <w:r>
        <w:t>1. ЕMC Specialist Implementation Engineer, VNX Solutions Specialist</w:t>
      </w:r>
    </w:p>
    <w:p w:rsidR="00494FB7" w:rsidRDefault="00494FB7" w:rsidP="00494FB7">
      <w:r>
        <w:t>2. EMC Specialist Platform Engineer, VNX Specialist</w:t>
      </w:r>
    </w:p>
    <w:p w:rsidR="000832A7" w:rsidRDefault="000832A7" w:rsidP="006F6448">
      <w:pPr>
        <w:pStyle w:val="ListParagraph"/>
        <w:widowControl w:val="0"/>
        <w:spacing w:before="0"/>
        <w:ind w:left="0"/>
        <w:rPr>
          <w:rFonts w:ascii="Arial" w:hAnsi="Arial" w:cs="Arial"/>
          <w:lang w:val="sr-Cyrl-RS"/>
        </w:rPr>
      </w:pPr>
    </w:p>
    <w:p w:rsidR="006F6448" w:rsidRPr="006F6448" w:rsidRDefault="000B7E4A" w:rsidP="006F6448">
      <w:pPr>
        <w:pStyle w:val="ListParagraph"/>
        <w:widowControl w:val="0"/>
        <w:spacing w:before="0"/>
        <w:ind w:left="0"/>
        <w:rPr>
          <w:rFonts w:ascii="Arial" w:hAnsi="Arial" w:cs="Arial"/>
        </w:rPr>
      </w:pPr>
      <w:r w:rsidRPr="002A29AE">
        <w:rPr>
          <w:rFonts w:ascii="Arial" w:hAnsi="Arial" w:cs="Arial"/>
          <w:lang w:val="sr-Cyrl-RS"/>
        </w:rPr>
        <w:t>Партија3:</w:t>
      </w:r>
      <w:r w:rsidR="00394C6F">
        <w:rPr>
          <w:rFonts w:ascii="Arial" w:hAnsi="Arial" w:cs="Arial"/>
          <w:lang w:val="sr-Cyrl-RS"/>
        </w:rPr>
        <w:t>Услуга oдржавања EMC DataDomain 640, EMC DataDomain 2500</w:t>
      </w:r>
    </w:p>
    <w:tbl>
      <w:tblPr>
        <w:tblW w:w="9513" w:type="dxa"/>
        <w:tblInd w:w="93" w:type="dxa"/>
        <w:tblLayout w:type="fixed"/>
        <w:tblCellMar>
          <w:left w:w="0" w:type="dxa"/>
          <w:right w:w="0" w:type="dxa"/>
        </w:tblCellMar>
        <w:tblLook w:val="04A0" w:firstRow="1" w:lastRow="0" w:firstColumn="1" w:lastColumn="0" w:noHBand="0" w:noVBand="1"/>
      </w:tblPr>
      <w:tblGrid>
        <w:gridCol w:w="2709"/>
        <w:gridCol w:w="1417"/>
        <w:gridCol w:w="2410"/>
        <w:gridCol w:w="2977"/>
      </w:tblGrid>
      <w:tr w:rsidR="006F6448" w:rsidRPr="008A3F7A" w:rsidTr="0002380F">
        <w:trPr>
          <w:trHeight w:val="315"/>
        </w:trPr>
        <w:tc>
          <w:tcPr>
            <w:tcW w:w="27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F6448" w:rsidRPr="00917830" w:rsidRDefault="006F6448" w:rsidP="006F6448">
            <w:pPr>
              <w:spacing w:before="0"/>
              <w:rPr>
                <w:rFonts w:cs="Arial"/>
                <w:bCs/>
                <w:color w:val="000000"/>
                <w:sz w:val="24"/>
                <w:szCs w:val="24"/>
                <w:lang w:val="sr-Cyrl-RS"/>
              </w:rPr>
            </w:pPr>
            <w:r>
              <w:rPr>
                <w:rFonts w:cs="Arial"/>
                <w:bCs/>
                <w:color w:val="000000"/>
                <w:sz w:val="24"/>
                <w:szCs w:val="24"/>
                <w:lang w:val="sr-Cyrl-RS"/>
              </w:rPr>
              <w:t>Уређај</w:t>
            </w:r>
          </w:p>
        </w:tc>
        <w:tc>
          <w:tcPr>
            <w:tcW w:w="141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F6448" w:rsidRPr="00917830" w:rsidRDefault="006F6448" w:rsidP="006F6448">
            <w:pPr>
              <w:spacing w:before="0"/>
              <w:rPr>
                <w:rFonts w:cs="Arial"/>
                <w:bCs/>
                <w:color w:val="000000"/>
                <w:sz w:val="24"/>
                <w:szCs w:val="24"/>
                <w:lang w:val="sr-Cyrl-RS"/>
              </w:rPr>
            </w:pPr>
            <w:r>
              <w:rPr>
                <w:rFonts w:cs="Arial"/>
                <w:bCs/>
                <w:color w:val="000000"/>
                <w:sz w:val="24"/>
                <w:szCs w:val="24"/>
                <w:lang w:val="sr-Cyrl-RS"/>
              </w:rPr>
              <w:t>Бр.комада</w:t>
            </w:r>
          </w:p>
        </w:tc>
        <w:tc>
          <w:tcPr>
            <w:tcW w:w="241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F6448" w:rsidRPr="00917830" w:rsidRDefault="006F6448" w:rsidP="006F6448">
            <w:pPr>
              <w:spacing w:before="0"/>
              <w:jc w:val="center"/>
              <w:rPr>
                <w:rFonts w:cs="Arial"/>
                <w:bCs/>
                <w:color w:val="000000"/>
                <w:sz w:val="24"/>
                <w:szCs w:val="24"/>
                <w:lang w:val="sr-Cyrl-RS"/>
              </w:rPr>
            </w:pPr>
            <w:r>
              <w:rPr>
                <w:rFonts w:cs="Arial"/>
                <w:bCs/>
                <w:color w:val="000000"/>
                <w:sz w:val="24"/>
                <w:szCs w:val="24"/>
                <w:lang w:val="sr-Cyrl-RS"/>
              </w:rPr>
              <w:t>Серијски број</w:t>
            </w:r>
          </w:p>
        </w:tc>
        <w:tc>
          <w:tcPr>
            <w:tcW w:w="2977" w:type="dxa"/>
            <w:tcBorders>
              <w:top w:val="single" w:sz="8" w:space="0" w:color="auto"/>
              <w:left w:val="nil"/>
              <w:bottom w:val="single" w:sz="8" w:space="0" w:color="auto"/>
              <w:right w:val="single" w:sz="8" w:space="0" w:color="auto"/>
            </w:tcBorders>
            <w:hideMark/>
          </w:tcPr>
          <w:p w:rsidR="006F6448" w:rsidRPr="00917830" w:rsidRDefault="006F6448" w:rsidP="006F6448">
            <w:pPr>
              <w:spacing w:before="0"/>
              <w:rPr>
                <w:rFonts w:cs="Arial"/>
                <w:bCs/>
                <w:color w:val="000000"/>
                <w:sz w:val="24"/>
                <w:szCs w:val="24"/>
                <w:lang w:val="sr-Cyrl-RS"/>
              </w:rPr>
            </w:pPr>
            <w:r>
              <w:rPr>
                <w:rFonts w:cs="Arial"/>
                <w:bCs/>
                <w:color w:val="000000"/>
                <w:sz w:val="24"/>
                <w:szCs w:val="24"/>
                <w:lang w:val="sr-Cyrl-RS"/>
              </w:rPr>
              <w:t>Датум истека гаранције</w:t>
            </w:r>
          </w:p>
        </w:tc>
      </w:tr>
      <w:tr w:rsidR="006F6448" w:rsidRPr="005A438F" w:rsidTr="0002380F">
        <w:trPr>
          <w:trHeight w:val="301"/>
        </w:trPr>
        <w:tc>
          <w:tcPr>
            <w:tcW w:w="27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F6448" w:rsidRPr="007316EC" w:rsidRDefault="006F6448" w:rsidP="006F6448">
            <w:pPr>
              <w:pStyle w:val="NoSpacing"/>
              <w:spacing w:before="0"/>
              <w:rPr>
                <w:rFonts w:cs="Arial"/>
                <w:b/>
                <w:color w:val="000000"/>
                <w:szCs w:val="24"/>
              </w:rPr>
            </w:pPr>
            <w:r w:rsidRPr="007316EC">
              <w:rPr>
                <w:rFonts w:cs="Arial"/>
                <w:b/>
                <w:color w:val="000000"/>
                <w:szCs w:val="24"/>
              </w:rPr>
              <w:t>DD2500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F6448" w:rsidRPr="005A438F" w:rsidRDefault="006F6448" w:rsidP="006F6448">
            <w:pPr>
              <w:pStyle w:val="NoSpacing"/>
              <w:spacing w:before="0"/>
              <w:jc w:val="center"/>
              <w:rPr>
                <w:rFonts w:cs="Arial"/>
                <w:color w:val="000000"/>
                <w:szCs w:val="24"/>
              </w:rPr>
            </w:pPr>
            <w:r w:rsidRPr="005A438F">
              <w:rPr>
                <w:rFonts w:cs="Arial"/>
                <w:color w:val="000000"/>
                <w:szCs w:val="24"/>
              </w:rPr>
              <w:t>1</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F6448" w:rsidRPr="005A438F" w:rsidRDefault="006F6448" w:rsidP="006F6448">
            <w:pPr>
              <w:pStyle w:val="NoSpacing"/>
              <w:spacing w:before="0"/>
              <w:jc w:val="center"/>
              <w:rPr>
                <w:rFonts w:cs="Arial"/>
                <w:color w:val="000000"/>
                <w:szCs w:val="24"/>
              </w:rPr>
            </w:pPr>
            <w:r w:rsidRPr="005A438F">
              <w:rPr>
                <w:rFonts w:cs="Arial"/>
                <w:color w:val="000000"/>
                <w:szCs w:val="24"/>
              </w:rPr>
              <w:t>FLC00143600037</w:t>
            </w:r>
          </w:p>
        </w:tc>
        <w:tc>
          <w:tcPr>
            <w:tcW w:w="2977" w:type="dxa"/>
            <w:tcBorders>
              <w:top w:val="nil"/>
              <w:left w:val="nil"/>
              <w:bottom w:val="single" w:sz="8" w:space="0" w:color="auto"/>
              <w:right w:val="single" w:sz="8" w:space="0" w:color="auto"/>
            </w:tcBorders>
            <w:vAlign w:val="center"/>
            <w:hideMark/>
          </w:tcPr>
          <w:p w:rsidR="006F6448" w:rsidRPr="005A438F" w:rsidRDefault="006F6448" w:rsidP="006F6448">
            <w:pPr>
              <w:pStyle w:val="NoSpacing"/>
              <w:spacing w:before="0"/>
              <w:jc w:val="center"/>
              <w:rPr>
                <w:rFonts w:cs="Arial"/>
                <w:color w:val="000000"/>
                <w:szCs w:val="24"/>
              </w:rPr>
            </w:pPr>
            <w:r w:rsidRPr="005A438F">
              <w:rPr>
                <w:rFonts w:cs="Arial"/>
                <w:color w:val="000000"/>
                <w:szCs w:val="24"/>
              </w:rPr>
              <w:t>03.09.2017</w:t>
            </w:r>
          </w:p>
        </w:tc>
      </w:tr>
    </w:tbl>
    <w:p w:rsidR="006F6448" w:rsidRPr="006F6448" w:rsidRDefault="006F6448" w:rsidP="006F6448">
      <w:pPr>
        <w:pStyle w:val="ListParagraph"/>
        <w:spacing w:before="0"/>
        <w:ind w:left="0"/>
        <w:rPr>
          <w:rFonts w:ascii="Arial" w:eastAsia="Times New Roman" w:hAnsi="Arial" w:cs="Arial"/>
          <w:color w:val="000000"/>
          <w:sz w:val="24"/>
          <w:szCs w:val="24"/>
          <w:lang w:val="sr-Cyrl-RS"/>
        </w:rPr>
      </w:pPr>
    </w:p>
    <w:tbl>
      <w:tblPr>
        <w:tblW w:w="9513" w:type="dxa"/>
        <w:tblInd w:w="93" w:type="dxa"/>
        <w:tblLayout w:type="fixed"/>
        <w:tblCellMar>
          <w:left w:w="0" w:type="dxa"/>
          <w:right w:w="0" w:type="dxa"/>
        </w:tblCellMar>
        <w:tblLook w:val="04A0" w:firstRow="1" w:lastRow="0" w:firstColumn="1" w:lastColumn="0" w:noHBand="0" w:noVBand="1"/>
      </w:tblPr>
      <w:tblGrid>
        <w:gridCol w:w="2709"/>
        <w:gridCol w:w="1417"/>
        <w:gridCol w:w="2410"/>
        <w:gridCol w:w="2977"/>
      </w:tblGrid>
      <w:tr w:rsidR="006F6448" w:rsidRPr="005A438F" w:rsidTr="0002380F">
        <w:trPr>
          <w:trHeight w:val="315"/>
        </w:trPr>
        <w:tc>
          <w:tcPr>
            <w:tcW w:w="27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F6448" w:rsidRPr="005A438F" w:rsidRDefault="006F6448" w:rsidP="006F6448">
            <w:pPr>
              <w:spacing w:before="0"/>
              <w:rPr>
                <w:rFonts w:cs="Arial"/>
                <w:color w:val="000000"/>
                <w:sz w:val="24"/>
                <w:szCs w:val="24"/>
              </w:rPr>
            </w:pPr>
            <w:r w:rsidRPr="005A438F">
              <w:rPr>
                <w:rFonts w:cs="Arial"/>
                <w:color w:val="000000"/>
                <w:sz w:val="24"/>
                <w:szCs w:val="24"/>
              </w:rPr>
              <w:t>Уређај</w:t>
            </w:r>
          </w:p>
        </w:tc>
        <w:tc>
          <w:tcPr>
            <w:tcW w:w="141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F6448" w:rsidRPr="005A438F" w:rsidRDefault="006F6448" w:rsidP="006F6448">
            <w:pPr>
              <w:spacing w:before="0"/>
              <w:jc w:val="center"/>
              <w:rPr>
                <w:rFonts w:cs="Arial"/>
                <w:color w:val="000000"/>
                <w:sz w:val="24"/>
                <w:szCs w:val="24"/>
              </w:rPr>
            </w:pPr>
            <w:r w:rsidRPr="005A438F">
              <w:rPr>
                <w:rFonts w:cs="Arial"/>
                <w:color w:val="000000"/>
                <w:sz w:val="24"/>
                <w:szCs w:val="24"/>
              </w:rPr>
              <w:t>Бр.комада</w:t>
            </w:r>
          </w:p>
        </w:tc>
        <w:tc>
          <w:tcPr>
            <w:tcW w:w="241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F6448" w:rsidRPr="005A438F" w:rsidRDefault="006F6448" w:rsidP="006F6448">
            <w:pPr>
              <w:spacing w:before="0"/>
              <w:jc w:val="center"/>
              <w:rPr>
                <w:rFonts w:cs="Arial"/>
                <w:color w:val="000000"/>
                <w:sz w:val="24"/>
                <w:szCs w:val="24"/>
              </w:rPr>
            </w:pPr>
            <w:r w:rsidRPr="005A438F">
              <w:rPr>
                <w:rFonts w:cs="Arial"/>
                <w:color w:val="000000"/>
                <w:sz w:val="24"/>
                <w:szCs w:val="24"/>
              </w:rPr>
              <w:t>Серијски број</w:t>
            </w:r>
          </w:p>
        </w:tc>
        <w:tc>
          <w:tcPr>
            <w:tcW w:w="2977" w:type="dxa"/>
            <w:tcBorders>
              <w:top w:val="single" w:sz="8" w:space="0" w:color="auto"/>
              <w:left w:val="nil"/>
              <w:bottom w:val="single" w:sz="8" w:space="0" w:color="auto"/>
              <w:right w:val="single" w:sz="8" w:space="0" w:color="auto"/>
            </w:tcBorders>
            <w:hideMark/>
          </w:tcPr>
          <w:p w:rsidR="006F6448" w:rsidRPr="005A438F" w:rsidRDefault="006F6448" w:rsidP="006F6448">
            <w:pPr>
              <w:spacing w:before="0"/>
              <w:jc w:val="center"/>
              <w:rPr>
                <w:rFonts w:cs="Arial"/>
                <w:color w:val="000000"/>
                <w:sz w:val="24"/>
                <w:szCs w:val="24"/>
              </w:rPr>
            </w:pPr>
            <w:r w:rsidRPr="005A438F">
              <w:rPr>
                <w:rFonts w:cs="Arial"/>
                <w:color w:val="000000"/>
                <w:sz w:val="24"/>
                <w:szCs w:val="24"/>
              </w:rPr>
              <w:t>Датум истека гаранције</w:t>
            </w:r>
          </w:p>
        </w:tc>
      </w:tr>
      <w:tr w:rsidR="006F6448" w:rsidRPr="005A438F" w:rsidTr="0002380F">
        <w:trPr>
          <w:trHeight w:val="300"/>
        </w:trPr>
        <w:tc>
          <w:tcPr>
            <w:tcW w:w="27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F6448" w:rsidRPr="007316EC" w:rsidRDefault="006F6448" w:rsidP="006F6448">
            <w:pPr>
              <w:pStyle w:val="NoSpacing"/>
              <w:spacing w:before="0"/>
              <w:rPr>
                <w:rFonts w:cs="Arial"/>
                <w:b/>
                <w:color w:val="000000"/>
                <w:szCs w:val="24"/>
              </w:rPr>
            </w:pPr>
            <w:r w:rsidRPr="007316EC">
              <w:rPr>
                <w:rFonts w:cs="Arial"/>
                <w:b/>
                <w:color w:val="000000"/>
                <w:szCs w:val="24"/>
              </w:rPr>
              <w:t>DDDD640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F6448" w:rsidRPr="007316EC" w:rsidRDefault="006F6448" w:rsidP="006F6448">
            <w:pPr>
              <w:pStyle w:val="NoSpacing"/>
              <w:spacing w:before="0"/>
              <w:jc w:val="center"/>
              <w:rPr>
                <w:rFonts w:cs="Arial"/>
                <w:color w:val="000000"/>
                <w:szCs w:val="24"/>
              </w:rPr>
            </w:pPr>
            <w:r w:rsidRPr="007316EC">
              <w:rPr>
                <w:rFonts w:cs="Arial"/>
                <w:color w:val="000000"/>
                <w:szCs w:val="24"/>
              </w:rPr>
              <w:t>1</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F6448" w:rsidRPr="007316EC" w:rsidRDefault="006F6448" w:rsidP="006F6448">
            <w:pPr>
              <w:pStyle w:val="NoSpacing"/>
              <w:spacing w:before="0"/>
              <w:jc w:val="center"/>
              <w:rPr>
                <w:rFonts w:cs="Arial"/>
                <w:color w:val="000000"/>
                <w:szCs w:val="24"/>
              </w:rPr>
            </w:pPr>
            <w:r w:rsidRPr="007316EC">
              <w:rPr>
                <w:rFonts w:cs="Arial"/>
                <w:color w:val="000000"/>
                <w:szCs w:val="24"/>
              </w:rPr>
              <w:t>3FZ2326117</w:t>
            </w:r>
          </w:p>
        </w:tc>
        <w:tc>
          <w:tcPr>
            <w:tcW w:w="2977" w:type="dxa"/>
            <w:tcBorders>
              <w:top w:val="nil"/>
              <w:left w:val="nil"/>
              <w:bottom w:val="single" w:sz="8" w:space="0" w:color="auto"/>
              <w:right w:val="single" w:sz="8" w:space="0" w:color="auto"/>
            </w:tcBorders>
            <w:vAlign w:val="center"/>
            <w:hideMark/>
          </w:tcPr>
          <w:p w:rsidR="006F6448" w:rsidRPr="007316EC" w:rsidRDefault="006F6448" w:rsidP="006F6448">
            <w:pPr>
              <w:pStyle w:val="NoSpacing"/>
              <w:spacing w:before="0"/>
              <w:jc w:val="center"/>
              <w:rPr>
                <w:rFonts w:cs="Arial"/>
                <w:color w:val="000000"/>
                <w:szCs w:val="24"/>
              </w:rPr>
            </w:pPr>
            <w:r w:rsidRPr="007316EC">
              <w:rPr>
                <w:rFonts w:cs="Arial"/>
                <w:color w:val="000000"/>
                <w:szCs w:val="24"/>
              </w:rPr>
              <w:t>12.08.2016</w:t>
            </w:r>
          </w:p>
        </w:tc>
      </w:tr>
    </w:tbl>
    <w:p w:rsidR="008B58EE" w:rsidRDefault="008B58EE" w:rsidP="00FB0451">
      <w:pPr>
        <w:spacing w:before="0" w:after="120" w:line="240" w:lineRule="exact"/>
        <w:contextualSpacing/>
        <w:jc w:val="left"/>
        <w:rPr>
          <w:rFonts w:eastAsia="TimesNewRomanPSMT" w:cs="Arial"/>
          <w:bCs/>
          <w:color w:val="000000"/>
          <w:lang w:val="sr-Cyrl-RS" w:eastAsia="sr-Latn-CS"/>
        </w:rPr>
      </w:pPr>
    </w:p>
    <w:p w:rsidR="00202FDA" w:rsidRDefault="008B58EE" w:rsidP="00202FDA">
      <w:r>
        <w:t xml:space="preserve">Услуга oдржавања EMC DataDomain 640, EMC DataDomain 2500, </w:t>
      </w:r>
      <w:r w:rsidR="00202FDA">
        <w:t xml:space="preserve">наведених у </w:t>
      </w:r>
      <w:r w:rsidR="00202FDA">
        <w:rPr>
          <w:lang w:val="sr-Cyrl-RS"/>
        </w:rPr>
        <w:t xml:space="preserve">табели </w:t>
      </w:r>
      <w:r w:rsidR="00202FDA">
        <w:t>тип услуге - одржавање,</w:t>
      </w:r>
      <w:r w:rsidR="00202FDA">
        <w:rPr>
          <w:lang w:val="sr-Cyrl-RS"/>
        </w:rPr>
        <w:t>се</w:t>
      </w:r>
      <w:r w:rsidR="00202FDA">
        <w:t xml:space="preserve"> набавља за рок од годину дана.</w:t>
      </w:r>
    </w:p>
    <w:p w:rsidR="008B58EE" w:rsidRDefault="008B58EE" w:rsidP="008B58EE">
      <w:r>
        <w:t>Понуђач је дужан да да изађе на терен и детектује неправилности у раду система у току истог дана, обезбеди основно функционисање система у року од 24 часа и отклони неправилности у раду система у року од 10 дана.</w:t>
      </w:r>
    </w:p>
    <w:p w:rsidR="008B58EE" w:rsidRDefault="008B58EE" w:rsidP="008B58EE">
      <w:r>
        <w:t xml:space="preserve">Одржавање се плаћа паушално на месечном нивоу, за рок од годину дана. </w:t>
      </w:r>
    </w:p>
    <w:p w:rsidR="008B58EE" w:rsidRDefault="008B58EE" w:rsidP="008B58EE">
      <w:r>
        <w:t>У понуђену цену треба укључити уграђене делове, рад и путне трошкове.</w:t>
      </w:r>
    </w:p>
    <w:p w:rsidR="008B58EE" w:rsidRDefault="008B58EE" w:rsidP="008B58EE">
      <w:r>
        <w:t>Кадровски и технички капацитет</w:t>
      </w:r>
    </w:p>
    <w:p w:rsidR="008B58EE" w:rsidRDefault="008B58EE" w:rsidP="008B58EE">
      <w:r>
        <w:t>Потребан кадровски капацитет подразумева да понуђач има минумум једног запосленог инжењера који поседује сертификате:</w:t>
      </w:r>
    </w:p>
    <w:p w:rsidR="008B58EE" w:rsidRDefault="008B58EE" w:rsidP="008B58EE">
      <w:r>
        <w:t>1. ЕMC Specialist Implementation Engineer, Data Domain Specialist</w:t>
      </w:r>
    </w:p>
    <w:p w:rsidR="008B58EE" w:rsidRDefault="008B58EE" w:rsidP="008B58EE">
      <w:r>
        <w:t>2. EMC Proven Professional - EMC Data Domain Deduplication, Backup and Recovery</w:t>
      </w:r>
    </w:p>
    <w:p w:rsidR="000832A7" w:rsidRDefault="000832A7" w:rsidP="00FB0451">
      <w:pPr>
        <w:spacing w:before="0" w:after="120" w:line="240" w:lineRule="exact"/>
        <w:contextualSpacing/>
        <w:jc w:val="left"/>
        <w:rPr>
          <w:rFonts w:eastAsia="TimesNewRomanPSMT" w:cs="Arial"/>
          <w:b/>
          <w:bCs/>
          <w:color w:val="000000"/>
          <w:lang w:val="sr-Cyrl-RS" w:eastAsia="sr-Latn-CS"/>
        </w:rPr>
      </w:pPr>
    </w:p>
    <w:p w:rsidR="00917C98" w:rsidRPr="00FB0451" w:rsidRDefault="002F4480" w:rsidP="00FB0451">
      <w:pPr>
        <w:spacing w:before="0" w:after="120" w:line="240" w:lineRule="exact"/>
        <w:contextualSpacing/>
        <w:jc w:val="left"/>
        <w:rPr>
          <w:rFonts w:cs="Arial"/>
          <w:bCs/>
          <w:lang w:eastAsia="sr-Latn-CS"/>
        </w:rPr>
      </w:pPr>
      <w:r w:rsidRPr="002F4480">
        <w:rPr>
          <w:rFonts w:eastAsia="TimesNewRomanPSMT" w:cs="Arial"/>
          <w:b/>
          <w:bCs/>
          <w:color w:val="000000"/>
          <w:lang w:val="sr-Cyrl-RS" w:eastAsia="sr-Latn-CS"/>
        </w:rPr>
        <w:t>3.2. Врста и обим услуга</w:t>
      </w:r>
      <w:r>
        <w:rPr>
          <w:rFonts w:eastAsia="TimesNewRomanPSMT" w:cs="Arial"/>
          <w:bCs/>
          <w:color w:val="000000"/>
          <w:lang w:val="sr-Cyrl-RS" w:eastAsia="sr-Latn-CS"/>
        </w:rPr>
        <w:br/>
      </w:r>
      <w:r w:rsidR="00FB0451" w:rsidRPr="00771920">
        <w:rPr>
          <w:rFonts w:cs="Arial"/>
          <w:b/>
          <w:bCs/>
          <w:lang w:val="sr-Cyrl-RS" w:eastAsia="sr-Latn-CS"/>
        </w:rPr>
        <w:t>За све Партије</w:t>
      </w:r>
      <w:r w:rsidR="00FB0451">
        <w:rPr>
          <w:rFonts w:cs="Arial"/>
          <w:bCs/>
          <w:lang w:val="sr-Cyrl-RS" w:eastAsia="sr-Latn-CS"/>
        </w:rPr>
        <w:t xml:space="preserve"> </w:t>
      </w:r>
      <w:r w:rsidR="00FB0451">
        <w:rPr>
          <w:rFonts w:cs="Arial"/>
          <w:bCs/>
          <w:lang w:eastAsia="sr-Latn-CS"/>
        </w:rPr>
        <w:t>:</w:t>
      </w:r>
    </w:p>
    <w:p w:rsidR="00753481" w:rsidRPr="00753481" w:rsidRDefault="00753481" w:rsidP="00753481">
      <w:pPr>
        <w:pStyle w:val="Heading10"/>
        <w:ind w:left="0" w:firstLine="0"/>
        <w:rPr>
          <w:lang w:val="sr-Cyrl-RS"/>
        </w:rPr>
      </w:pPr>
      <w:r>
        <w:rPr>
          <w:rFonts w:cs="Arial"/>
          <w:bCs/>
          <w:lang w:val="sr-Cyrl-RS" w:eastAsia="sr-Latn-CS"/>
        </w:rPr>
        <w:t xml:space="preserve">Дефинисани у </w:t>
      </w:r>
      <w:r w:rsidR="00202FDA">
        <w:rPr>
          <w:rFonts w:cs="Arial"/>
          <w:bCs/>
          <w:lang w:val="sr-Cyrl-RS" w:eastAsia="sr-Latn-CS"/>
        </w:rPr>
        <w:t xml:space="preserve"> </w:t>
      </w:r>
      <w:r>
        <w:rPr>
          <w:rFonts w:cs="Arial"/>
          <w:bCs/>
          <w:lang w:val="sr-Cyrl-RS" w:eastAsia="sr-Latn-CS"/>
        </w:rPr>
        <w:t xml:space="preserve">тачци </w:t>
      </w:r>
      <w:r w:rsidR="00202FDA">
        <w:rPr>
          <w:rFonts w:cs="Arial"/>
          <w:bCs/>
          <w:lang w:val="sr-Cyrl-RS" w:eastAsia="sr-Latn-CS"/>
        </w:rPr>
        <w:t xml:space="preserve"> 3.1 </w:t>
      </w:r>
      <w:r>
        <w:rPr>
          <w:rFonts w:cs="Arial"/>
          <w:bCs/>
          <w:lang w:val="sr-Cyrl-RS" w:eastAsia="sr-Latn-CS"/>
        </w:rPr>
        <w:t>„</w:t>
      </w:r>
      <w:r w:rsidRPr="00F82C2D">
        <w:rPr>
          <w:rFonts w:cs="Arial"/>
        </w:rPr>
        <w:t>ТЕХНИЧКА</w:t>
      </w:r>
      <w:r>
        <w:rPr>
          <w:rFonts w:cs="Arial"/>
          <w:lang w:val="sr-Latn-RS"/>
        </w:rPr>
        <w:t xml:space="preserve"> </w:t>
      </w:r>
      <w:r w:rsidRPr="00F82C2D">
        <w:rPr>
          <w:rFonts w:cs="Arial"/>
        </w:rPr>
        <w:t>СПЕЦИФИКАЦИЈА</w:t>
      </w:r>
      <w:r>
        <w:rPr>
          <w:rFonts w:cs="Arial"/>
          <w:lang w:val="sr-Cyrl-RS"/>
        </w:rPr>
        <w:t>“</w:t>
      </w:r>
    </w:p>
    <w:p w:rsidR="000832A7" w:rsidRDefault="000832A7" w:rsidP="00D50E93">
      <w:pPr>
        <w:ind w:right="-108"/>
        <w:contextualSpacing/>
        <w:jc w:val="left"/>
        <w:rPr>
          <w:rFonts w:eastAsia="TimesNewRomanPSMT" w:cs="Arial"/>
          <w:b/>
          <w:bCs/>
          <w:color w:val="000000"/>
          <w:lang w:val="sr-Cyrl-RS" w:eastAsia="sr-Latn-CS"/>
        </w:rPr>
      </w:pPr>
    </w:p>
    <w:p w:rsidR="000832A7" w:rsidRDefault="000832A7" w:rsidP="00D50E93">
      <w:pPr>
        <w:ind w:right="-108"/>
        <w:contextualSpacing/>
        <w:jc w:val="left"/>
        <w:rPr>
          <w:rFonts w:eastAsia="TimesNewRomanPSMT" w:cs="Arial"/>
          <w:b/>
          <w:bCs/>
          <w:color w:val="000000"/>
          <w:lang w:val="sr-Cyrl-RS" w:eastAsia="sr-Latn-CS"/>
        </w:rPr>
      </w:pPr>
    </w:p>
    <w:p w:rsidR="000832A7" w:rsidRDefault="000832A7" w:rsidP="00D50E93">
      <w:pPr>
        <w:ind w:right="-108"/>
        <w:contextualSpacing/>
        <w:jc w:val="left"/>
        <w:rPr>
          <w:rFonts w:eastAsia="TimesNewRomanPSMT" w:cs="Arial"/>
          <w:b/>
          <w:bCs/>
          <w:color w:val="000000"/>
          <w:lang w:val="sr-Cyrl-RS" w:eastAsia="sr-Latn-CS"/>
        </w:rPr>
      </w:pPr>
    </w:p>
    <w:p w:rsidR="000832A7" w:rsidRDefault="000832A7" w:rsidP="00D50E93">
      <w:pPr>
        <w:ind w:right="-108"/>
        <w:contextualSpacing/>
        <w:jc w:val="left"/>
        <w:rPr>
          <w:rFonts w:eastAsia="TimesNewRomanPSMT" w:cs="Arial"/>
          <w:b/>
          <w:bCs/>
          <w:color w:val="000000"/>
          <w:lang w:val="sr-Cyrl-RS" w:eastAsia="sr-Latn-CS"/>
        </w:rPr>
      </w:pPr>
    </w:p>
    <w:p w:rsidR="000832A7" w:rsidRDefault="000832A7" w:rsidP="00D50E93">
      <w:pPr>
        <w:ind w:right="-108"/>
        <w:contextualSpacing/>
        <w:jc w:val="left"/>
        <w:rPr>
          <w:rFonts w:eastAsia="TimesNewRomanPSMT" w:cs="Arial"/>
          <w:b/>
          <w:bCs/>
          <w:color w:val="000000"/>
          <w:lang w:val="sr-Cyrl-RS" w:eastAsia="sr-Latn-CS"/>
        </w:rPr>
      </w:pPr>
    </w:p>
    <w:p w:rsidR="000832A7" w:rsidRDefault="000832A7" w:rsidP="00D50E93">
      <w:pPr>
        <w:ind w:right="-108"/>
        <w:contextualSpacing/>
        <w:jc w:val="left"/>
        <w:rPr>
          <w:rFonts w:eastAsia="TimesNewRomanPSMT" w:cs="Arial"/>
          <w:b/>
          <w:bCs/>
          <w:color w:val="000000"/>
          <w:lang w:val="sr-Cyrl-RS" w:eastAsia="sr-Latn-CS"/>
        </w:rPr>
      </w:pPr>
    </w:p>
    <w:p w:rsidR="000832A7" w:rsidRDefault="000832A7" w:rsidP="00D50E93">
      <w:pPr>
        <w:ind w:right="-108"/>
        <w:contextualSpacing/>
        <w:jc w:val="left"/>
        <w:rPr>
          <w:rFonts w:eastAsia="TimesNewRomanPSMT" w:cs="Arial"/>
          <w:b/>
          <w:bCs/>
          <w:color w:val="000000"/>
          <w:lang w:val="sr-Cyrl-RS" w:eastAsia="sr-Latn-CS"/>
        </w:rPr>
      </w:pPr>
    </w:p>
    <w:p w:rsidR="000832A7" w:rsidRDefault="000832A7" w:rsidP="00D50E93">
      <w:pPr>
        <w:ind w:right="-108"/>
        <w:contextualSpacing/>
        <w:jc w:val="left"/>
        <w:rPr>
          <w:rFonts w:eastAsia="TimesNewRomanPSMT" w:cs="Arial"/>
          <w:b/>
          <w:bCs/>
          <w:color w:val="000000"/>
          <w:lang w:val="sr-Cyrl-RS" w:eastAsia="sr-Latn-CS"/>
        </w:rPr>
      </w:pPr>
    </w:p>
    <w:p w:rsidR="0086634E" w:rsidRDefault="002F4480" w:rsidP="00D50E93">
      <w:pPr>
        <w:ind w:right="-108"/>
        <w:contextualSpacing/>
        <w:jc w:val="left"/>
        <w:rPr>
          <w:rFonts w:eastAsia="TimesNewRomanPSMT" w:cs="Arial"/>
          <w:b/>
          <w:bCs/>
          <w:color w:val="000000"/>
          <w:lang w:val="sr-Cyrl-RS" w:eastAsia="sr-Latn-CS"/>
        </w:rPr>
      </w:pPr>
      <w:r w:rsidRPr="002F4480">
        <w:rPr>
          <w:rFonts w:eastAsia="TimesNewRomanPSMT" w:cs="Arial"/>
          <w:b/>
          <w:bCs/>
          <w:color w:val="000000"/>
          <w:lang w:val="sr-Cyrl-RS" w:eastAsia="sr-Latn-CS"/>
        </w:rPr>
        <w:t>3.3. Рок извршења услуг</w:t>
      </w:r>
      <w:r w:rsidR="00114233">
        <w:rPr>
          <w:rFonts w:eastAsia="TimesNewRomanPSMT" w:cs="Arial"/>
          <w:b/>
          <w:bCs/>
          <w:color w:val="000000"/>
          <w:lang w:val="sr-Cyrl-RS" w:eastAsia="sr-Latn-CS"/>
        </w:rPr>
        <w:t>а</w:t>
      </w:r>
    </w:p>
    <w:p w:rsidR="00EA4275" w:rsidRDefault="00771920" w:rsidP="00992870">
      <w:pPr>
        <w:ind w:right="-108"/>
        <w:contextualSpacing/>
        <w:jc w:val="left"/>
        <w:rPr>
          <w:rFonts w:eastAsia="TimesNewRomanPSMT" w:cs="Arial"/>
          <w:bCs/>
          <w:color w:val="000000"/>
          <w:sz w:val="24"/>
          <w:szCs w:val="24"/>
          <w:lang w:val="sr-Cyrl-RS"/>
        </w:rPr>
      </w:pPr>
      <w:r>
        <w:rPr>
          <w:rFonts w:eastAsia="TimesNewRomanPSMT" w:cs="Arial"/>
          <w:b/>
          <w:bCs/>
          <w:color w:val="000000"/>
          <w:lang w:val="sr-Cyrl-RS" w:eastAsia="sr-Latn-CS"/>
        </w:rPr>
        <w:t>За све партије</w:t>
      </w:r>
      <w:r>
        <w:rPr>
          <w:rFonts w:eastAsia="TimesNewRomanPSMT" w:cs="Arial"/>
          <w:b/>
          <w:bCs/>
          <w:color w:val="000000"/>
          <w:lang w:eastAsia="sr-Latn-CS"/>
        </w:rPr>
        <w:t>:</w:t>
      </w:r>
      <w:r w:rsidR="002F4480">
        <w:rPr>
          <w:rFonts w:eastAsia="TimesNewRomanPSMT" w:cs="Arial"/>
          <w:b/>
          <w:bCs/>
          <w:color w:val="000000"/>
          <w:lang w:val="sr-Cyrl-RS" w:eastAsia="sr-Latn-CS"/>
        </w:rPr>
        <w:br/>
      </w:r>
    </w:p>
    <w:p w:rsidR="00992870" w:rsidRPr="00992870" w:rsidRDefault="00F30654" w:rsidP="00EA4275">
      <w:pPr>
        <w:spacing w:before="0"/>
        <w:ind w:right="-108"/>
        <w:contextualSpacing/>
        <w:jc w:val="left"/>
        <w:rPr>
          <w:rFonts w:eastAsia="TimesNewRomanPSMT" w:cs="Arial"/>
          <w:bCs/>
          <w:color w:val="000000"/>
          <w:sz w:val="24"/>
          <w:szCs w:val="24"/>
          <w:lang w:val="sr-Cyrl-CS"/>
        </w:rPr>
      </w:pPr>
      <w:r w:rsidRPr="00F30654">
        <w:rPr>
          <w:rFonts w:eastAsia="TimesNewRomanPSMT" w:cs="Arial"/>
          <w:bCs/>
          <w:color w:val="000000"/>
          <w:sz w:val="24"/>
          <w:szCs w:val="24"/>
        </w:rPr>
        <w:t>Рок</w:t>
      </w:r>
      <w:r w:rsidRPr="00F30654">
        <w:rPr>
          <w:rFonts w:ascii="Arial Cirilica" w:eastAsia="TimesNewRomanPSMT" w:hAnsi="Arial Cirilica" w:cs="Arial"/>
          <w:bCs/>
          <w:color w:val="000000"/>
          <w:sz w:val="24"/>
          <w:szCs w:val="24"/>
        </w:rPr>
        <w:t xml:space="preserve"> izvr{ewa usluga</w:t>
      </w:r>
      <w:r w:rsidRPr="00F30654">
        <w:rPr>
          <w:rFonts w:eastAsia="TimesNewRomanPSMT" w:cs="Arial"/>
          <w:bCs/>
          <w:color w:val="000000"/>
          <w:sz w:val="24"/>
          <w:szCs w:val="24"/>
        </w:rPr>
        <w:t xml:space="preserve"> </w:t>
      </w:r>
      <w:r w:rsidR="003232BD">
        <w:rPr>
          <w:rFonts w:eastAsia="TimesNewRomanPSMT" w:cs="Arial"/>
          <w:bCs/>
          <w:color w:val="000000"/>
          <w:sz w:val="24"/>
          <w:szCs w:val="24"/>
          <w:lang w:val="sr-Cyrl-RS"/>
        </w:rPr>
        <w:t>износи најдуже</w:t>
      </w:r>
      <w:r w:rsidRPr="00F30654">
        <w:rPr>
          <w:rFonts w:ascii="Arial Cirilica" w:eastAsia="TimesNewRomanPSMT" w:hAnsi="Arial Cirilica" w:cs="Arial"/>
          <w:bCs/>
          <w:color w:val="000000"/>
          <w:sz w:val="24"/>
          <w:szCs w:val="24"/>
        </w:rPr>
        <w:t xml:space="preserve"> 12 meseci</w:t>
      </w:r>
      <w:r w:rsidRPr="00F30654">
        <w:rPr>
          <w:rFonts w:eastAsia="TimesNewRomanPSMT" w:cs="Arial"/>
          <w:bCs/>
          <w:color w:val="000000"/>
          <w:sz w:val="24"/>
          <w:szCs w:val="24"/>
        </w:rPr>
        <w:t xml:space="preserve"> </w:t>
      </w:r>
      <w:r w:rsidRPr="00F30654">
        <w:rPr>
          <w:rFonts w:eastAsia="TimesNewRomanPSMT" w:cs="Arial"/>
          <w:bCs/>
          <w:color w:val="000000"/>
          <w:sz w:val="24"/>
          <w:szCs w:val="24"/>
          <w:lang w:val="sr-Cyrl-RS"/>
        </w:rPr>
        <w:t>од</w:t>
      </w:r>
      <w:r w:rsidR="003232BD">
        <w:rPr>
          <w:rFonts w:eastAsia="TimesNewRomanPSMT" w:cs="Arial"/>
          <w:bCs/>
          <w:color w:val="000000"/>
          <w:sz w:val="24"/>
          <w:szCs w:val="24"/>
          <w:lang w:val="sr-Cyrl-RS"/>
        </w:rPr>
        <w:t>почетка примене уговора</w:t>
      </w:r>
      <w:r w:rsidRPr="00F30654">
        <w:rPr>
          <w:rFonts w:eastAsia="TimesNewRomanPSMT" w:cs="Arial"/>
          <w:bCs/>
          <w:color w:val="000000"/>
          <w:sz w:val="24"/>
          <w:szCs w:val="24"/>
          <w:lang w:val="sr-Cyrl-RS"/>
        </w:rPr>
        <w:t xml:space="preserve">. </w:t>
      </w:r>
    </w:p>
    <w:p w:rsidR="005E0F20" w:rsidRPr="00115A44" w:rsidRDefault="005E0F20" w:rsidP="00115A44">
      <w:pPr>
        <w:autoSpaceDE w:val="0"/>
        <w:autoSpaceDN w:val="0"/>
        <w:adjustRightInd w:val="0"/>
        <w:jc w:val="left"/>
        <w:rPr>
          <w:rFonts w:eastAsia="TimesNewRomanPSMT" w:cs="Arial"/>
          <w:bCs/>
          <w:color w:val="000000"/>
          <w:sz w:val="24"/>
          <w:szCs w:val="24"/>
          <w:lang w:val="sr-Cyrl-CS"/>
        </w:rPr>
      </w:pPr>
      <w:r w:rsidRPr="00D9101F">
        <w:rPr>
          <w:rFonts w:eastAsia="TimesNewRomanPSMT" w:cs="Arial"/>
          <w:bCs/>
          <w:color w:val="000000"/>
          <w:sz w:val="24"/>
          <w:szCs w:val="24"/>
          <w:lang w:val="sr-Cyrl-RS"/>
        </w:rPr>
        <w:t xml:space="preserve">Уговор ступа на снагу </w:t>
      </w:r>
      <w:r w:rsidRPr="00D9101F">
        <w:rPr>
          <w:rFonts w:eastAsia="TimesNewRomanPSMT" w:cs="Arial"/>
          <w:bCs/>
          <w:color w:val="000000"/>
          <w:sz w:val="24"/>
          <w:szCs w:val="24"/>
          <w:lang w:val="sr-Cyrl-CS"/>
        </w:rPr>
        <w:t>даном потписивањем уговора</w:t>
      </w:r>
      <w:r w:rsidR="003C2B79">
        <w:rPr>
          <w:rFonts w:eastAsia="TimesNewRomanPSMT" w:cs="Arial"/>
          <w:bCs/>
          <w:color w:val="000000"/>
          <w:sz w:val="24"/>
          <w:szCs w:val="24"/>
          <w:lang w:val="sr-Cyrl-CS"/>
        </w:rPr>
        <w:t xml:space="preserve"> и достављњем менице за добро извршење посла</w:t>
      </w:r>
      <w:r w:rsidRPr="00D9101F">
        <w:rPr>
          <w:rFonts w:eastAsia="TimesNewRomanPSMT" w:cs="Arial"/>
          <w:bCs/>
          <w:color w:val="000000"/>
          <w:sz w:val="24"/>
          <w:szCs w:val="24"/>
          <w:lang w:val="sr-Cyrl-CS"/>
        </w:rPr>
        <w:t xml:space="preserve"> а почиње да се применјује од 01.1</w:t>
      </w:r>
      <w:r w:rsidR="00971951">
        <w:rPr>
          <w:rFonts w:eastAsia="TimesNewRomanPSMT" w:cs="Arial"/>
          <w:bCs/>
          <w:color w:val="000000"/>
          <w:sz w:val="24"/>
          <w:szCs w:val="24"/>
          <w:lang w:val="sr-Cyrl-CS"/>
        </w:rPr>
        <w:t>1</w:t>
      </w:r>
      <w:r w:rsidRPr="00D9101F">
        <w:rPr>
          <w:rFonts w:eastAsia="TimesNewRomanPSMT" w:cs="Arial"/>
          <w:bCs/>
          <w:color w:val="000000"/>
          <w:sz w:val="24"/>
          <w:szCs w:val="24"/>
          <w:lang w:val="sr-Cyrl-CS"/>
        </w:rPr>
        <w:t>.2016.год.</w:t>
      </w:r>
    </w:p>
    <w:p w:rsidR="00F30654" w:rsidRPr="000832A7" w:rsidRDefault="00992870" w:rsidP="00EA4275">
      <w:pPr>
        <w:autoSpaceDE w:val="0"/>
        <w:autoSpaceDN w:val="0"/>
        <w:adjustRightInd w:val="0"/>
        <w:spacing w:before="0"/>
        <w:rPr>
          <w:rFonts w:cs="Arial"/>
          <w:sz w:val="24"/>
          <w:szCs w:val="24"/>
          <w:lang w:val="ru-RU"/>
        </w:rPr>
      </w:pPr>
      <w:r w:rsidRPr="00992870">
        <w:rPr>
          <w:rFonts w:cs="Arial"/>
          <w:sz w:val="24"/>
          <w:szCs w:val="24"/>
          <w:lang w:val="ru-RU"/>
        </w:rPr>
        <w:t>Изв</w:t>
      </w:r>
      <w:r w:rsidRPr="00992870">
        <w:rPr>
          <w:rFonts w:cs="Arial"/>
          <w:sz w:val="24"/>
          <w:szCs w:val="24"/>
          <w:lang w:val="sr-Cyrl-CS"/>
        </w:rPr>
        <w:t>ршилац</w:t>
      </w:r>
      <w:r w:rsidRPr="00992870">
        <w:rPr>
          <w:rFonts w:cs="Arial"/>
          <w:sz w:val="24"/>
          <w:szCs w:val="24"/>
          <w:lang w:val="ru-RU"/>
        </w:rPr>
        <w:t xml:space="preserve"> </w:t>
      </w:r>
      <w:r w:rsidRPr="00992870">
        <w:rPr>
          <w:rFonts w:cs="Arial"/>
          <w:sz w:val="24"/>
          <w:szCs w:val="24"/>
          <w:lang w:val="sr-Cyrl-CS"/>
        </w:rPr>
        <w:t>услуга</w:t>
      </w:r>
      <w:r w:rsidRPr="00992870">
        <w:rPr>
          <w:rFonts w:cs="Arial"/>
          <w:sz w:val="24"/>
          <w:szCs w:val="24"/>
          <w:lang w:val="ru-RU"/>
        </w:rPr>
        <w:t xml:space="preserve"> има обавезу да се одазове на</w:t>
      </w:r>
      <w:r w:rsidRPr="00992870">
        <w:rPr>
          <w:rFonts w:cs="Arial"/>
          <w:sz w:val="24"/>
          <w:szCs w:val="24"/>
          <w:lang w:val="sr-Cyrl-CS"/>
        </w:rPr>
        <w:t xml:space="preserve"> писменим</w:t>
      </w:r>
      <w:r w:rsidRPr="00992870">
        <w:rPr>
          <w:rFonts w:cs="Arial"/>
          <w:sz w:val="24"/>
          <w:szCs w:val="24"/>
          <w:lang w:val="ru-RU"/>
        </w:rPr>
        <w:t xml:space="preserve"> захтев Наручиоца у што краћем временском периоду</w:t>
      </w:r>
      <w:r w:rsidRPr="00992870">
        <w:rPr>
          <w:rFonts w:cs="Arial"/>
          <w:sz w:val="24"/>
          <w:szCs w:val="24"/>
          <w:lang w:val="sr-Cyrl-CS"/>
        </w:rPr>
        <w:t>,</w:t>
      </w:r>
      <w:r w:rsidRPr="00992870">
        <w:rPr>
          <w:rFonts w:cs="Arial"/>
          <w:sz w:val="24"/>
          <w:szCs w:val="24"/>
          <w:lang w:val="ru-RU"/>
        </w:rPr>
        <w:t xml:space="preserve"> а најдуже у року од 24 сата од тренутка пријема обавештења о потреби ангажовања,</w:t>
      </w:r>
      <w:r w:rsidR="00F30654">
        <w:t xml:space="preserve"> обезбеди основно функционисање система у року од 24 часа и отклони неправилности у раду система у року од 10 дана.</w:t>
      </w:r>
    </w:p>
    <w:p w:rsidR="000832A7" w:rsidRDefault="000832A7" w:rsidP="00781B02">
      <w:pPr>
        <w:pStyle w:val="Heading10"/>
        <w:rPr>
          <w:rFonts w:cs="Arial"/>
          <w:lang w:val="sr-Cyrl-RS"/>
        </w:rPr>
      </w:pPr>
      <w:bookmarkStart w:id="18" w:name="_Toc441651542"/>
      <w:bookmarkStart w:id="19" w:name="_Toc442559880"/>
      <w:bookmarkEnd w:id="16"/>
    </w:p>
    <w:p w:rsidR="00DB369C" w:rsidRPr="005E259C" w:rsidRDefault="00557626" w:rsidP="00781B02">
      <w:pPr>
        <w:pStyle w:val="Heading10"/>
        <w:rPr>
          <w:rFonts w:cs="Arial"/>
          <w:lang w:val="sr-Cyrl-RS"/>
        </w:rPr>
      </w:pPr>
      <w:r>
        <w:rPr>
          <w:rFonts w:cs="Arial"/>
        </w:rPr>
        <w:t>3.</w:t>
      </w:r>
      <w:r w:rsidR="001B3D44">
        <w:rPr>
          <w:rFonts w:cs="Arial"/>
          <w:lang w:val="sr-Cyrl-RS"/>
        </w:rPr>
        <w:t>4</w:t>
      </w:r>
      <w:r w:rsidR="00781B02" w:rsidRPr="00E47C2E">
        <w:rPr>
          <w:rFonts w:cs="Arial"/>
        </w:rPr>
        <w:t>.</w:t>
      </w:r>
      <w:r w:rsidR="001B3D44">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w:t>
      </w:r>
      <w:r w:rsidR="005E259C">
        <w:rPr>
          <w:rFonts w:cs="Arial"/>
          <w:lang w:val="sr-Cyrl-RS"/>
        </w:rPr>
        <w:t>е</w:t>
      </w:r>
    </w:p>
    <w:p w:rsidR="00B6738C" w:rsidRPr="00656B2D" w:rsidRDefault="00656B2D" w:rsidP="004559F1">
      <w:pPr>
        <w:spacing w:before="0"/>
        <w:rPr>
          <w:rFonts w:cs="Arial"/>
          <w:b/>
          <w:color w:val="000000" w:themeColor="text1"/>
          <w:lang w:eastAsia="zh-CN"/>
        </w:rPr>
      </w:pPr>
      <w:r w:rsidRPr="00656B2D">
        <w:rPr>
          <w:rFonts w:cs="Arial"/>
          <w:b/>
          <w:color w:val="000000" w:themeColor="text1"/>
          <w:lang w:val="sr-Cyrl-RS" w:eastAsia="zh-CN"/>
        </w:rPr>
        <w:t>За све партије</w:t>
      </w:r>
      <w:r w:rsidRPr="00656B2D">
        <w:rPr>
          <w:rFonts w:cs="Arial"/>
          <w:b/>
          <w:color w:val="000000" w:themeColor="text1"/>
          <w:lang w:eastAsia="zh-CN"/>
        </w:rPr>
        <w:t>:</w:t>
      </w:r>
    </w:p>
    <w:p w:rsidR="00656B2D" w:rsidRPr="00B629A2" w:rsidRDefault="00004B98" w:rsidP="00B629A2">
      <w:pPr>
        <w:spacing w:before="0"/>
        <w:rPr>
          <w:rFonts w:cs="Arial"/>
          <w:sz w:val="24"/>
          <w:szCs w:val="24"/>
          <w:lang w:val="sr-Cyrl-RS" w:eastAsia="zh-CN"/>
        </w:rPr>
      </w:pPr>
      <w:r>
        <w:rPr>
          <w:rFonts w:eastAsia="TimesNewRomanPSMT" w:cs="Arial"/>
          <w:bCs/>
          <w:color w:val="000000"/>
          <w:szCs w:val="24"/>
          <w:lang w:val="sr-Cyrl-RS"/>
        </w:rPr>
        <w:t xml:space="preserve">Понуда се даје на паритету ф-ко Наручилац, а  место извршења услуге је </w:t>
      </w:r>
      <w:r w:rsidRPr="00557626">
        <w:rPr>
          <w:rFonts w:cs="Arial"/>
          <w:color w:val="000000" w:themeColor="text1"/>
          <w:lang w:eastAsia="zh-CN"/>
        </w:rPr>
        <w:t>Огранак ТЕНТ</w:t>
      </w:r>
      <w:r w:rsidR="00B629A2">
        <w:rPr>
          <w:rFonts w:cs="Arial"/>
          <w:color w:val="000000" w:themeColor="text1"/>
          <w:lang w:val="sr-Cyrl-RS" w:eastAsia="zh-CN"/>
        </w:rPr>
        <w:t>.</w:t>
      </w:r>
    </w:p>
    <w:p w:rsidR="00656B2D" w:rsidRPr="00656B2D" w:rsidRDefault="00656B2D" w:rsidP="00656B2D">
      <w:pPr>
        <w:autoSpaceDE w:val="0"/>
        <w:autoSpaceDN w:val="0"/>
        <w:contextualSpacing/>
        <w:rPr>
          <w:rFonts w:cs="Arial"/>
          <w:sz w:val="24"/>
          <w:szCs w:val="24"/>
          <w:lang w:val="sr-Cyrl-RS" w:eastAsia="zh-CN"/>
        </w:rPr>
      </w:pPr>
    </w:p>
    <w:p w:rsidR="008112A2" w:rsidRPr="002C2CB0" w:rsidRDefault="00557626" w:rsidP="00781B02">
      <w:pPr>
        <w:pStyle w:val="Heading10"/>
        <w:rPr>
          <w:rFonts w:cs="Arial"/>
        </w:rPr>
      </w:pPr>
      <w:r w:rsidRPr="002C2CB0">
        <w:rPr>
          <w:rFonts w:cs="Arial"/>
          <w:lang w:val="en-US"/>
        </w:rPr>
        <w:t>3.</w:t>
      </w:r>
      <w:r w:rsidR="001B3D44">
        <w:rPr>
          <w:rFonts w:cs="Arial"/>
          <w:lang w:val="sr-Cyrl-RS"/>
        </w:rPr>
        <w:t>5</w:t>
      </w:r>
      <w:r w:rsidR="00781B02" w:rsidRPr="002C2CB0">
        <w:rPr>
          <w:rFonts w:cs="Arial"/>
          <w:lang w:val="en-US"/>
        </w:rPr>
        <w:t xml:space="preserve">. </w:t>
      </w:r>
      <w:r w:rsidR="008112A2" w:rsidRPr="002C2CB0">
        <w:rPr>
          <w:rFonts w:cs="Arial"/>
        </w:rPr>
        <w:t>Квалитативни и квантитативни пријем</w:t>
      </w:r>
    </w:p>
    <w:p w:rsidR="002C2CB0" w:rsidRPr="002C62F3" w:rsidRDefault="002C2CB0" w:rsidP="002C2CB0">
      <w:pPr>
        <w:spacing w:before="0"/>
        <w:rPr>
          <w:b/>
          <w:color w:val="FF0000"/>
        </w:rPr>
      </w:pPr>
      <w:r w:rsidRPr="001B3D44">
        <w:t>На крају сваког месеца</w:t>
      </w:r>
      <w:r>
        <w:t>, Пружалац услуга доставља</w:t>
      </w:r>
      <w:r w:rsidR="008535B5">
        <w:t xml:space="preserve"> Збирни обрачун услуга у месецу.</w:t>
      </w:r>
      <w:r>
        <w:t xml:space="preserve"> Збирни обрачун услуга се доставља лицу задуженом за праћење уго</w:t>
      </w:r>
      <w:r w:rsidR="001B3D44">
        <w:t>вора који доставља шефу Службе</w:t>
      </w:r>
      <w:r w:rsidR="001B3D44">
        <w:rPr>
          <w:lang w:val="sr-Cyrl-RS"/>
        </w:rPr>
        <w:t xml:space="preserve"> </w:t>
      </w:r>
      <w:r>
        <w:t>и одговорном лицу огранка ТЕНТ на оверу. Након овере, узима један примерак, а остале враћа Пружаоцу услуга.</w:t>
      </w:r>
      <w:r w:rsidR="002C62F3">
        <w:t xml:space="preserve"> </w:t>
      </w:r>
    </w:p>
    <w:p w:rsidR="00250FC0" w:rsidRDefault="00250FC0" w:rsidP="00250FC0">
      <w:pPr>
        <w:pStyle w:val="Heading10"/>
        <w:rPr>
          <w:rFonts w:cs="Arial"/>
          <w:color w:val="00B0F0"/>
        </w:rPr>
      </w:pPr>
      <w:bookmarkStart w:id="20" w:name="_Toc442559881"/>
      <w:bookmarkStart w:id="21" w:name="_Toc441651543"/>
      <w:r>
        <w:rPr>
          <w:rFonts w:cs="Arial"/>
          <w:lang w:val="en-US"/>
        </w:rPr>
        <w:t xml:space="preserve">3.6. </w:t>
      </w:r>
      <w:r>
        <w:rPr>
          <w:rFonts w:cs="Arial"/>
        </w:rPr>
        <w:t>Гарантни рок</w:t>
      </w:r>
      <w:bookmarkEnd w:id="20"/>
      <w:bookmarkEnd w:id="21"/>
    </w:p>
    <w:p w:rsidR="00223CFC" w:rsidRDefault="00223CFC" w:rsidP="00FC2157">
      <w:pPr>
        <w:autoSpaceDE w:val="0"/>
        <w:autoSpaceDN w:val="0"/>
        <w:adjustRightInd w:val="0"/>
        <w:spacing w:before="0"/>
        <w:rPr>
          <w:rFonts w:cs="Arial"/>
          <w:lang w:val="sr-Cyrl-RS"/>
        </w:rPr>
      </w:pPr>
    </w:p>
    <w:p w:rsidR="00FC2157" w:rsidRPr="00FC2157" w:rsidRDefault="00FC2157" w:rsidP="00FC2157">
      <w:pPr>
        <w:autoSpaceDE w:val="0"/>
        <w:autoSpaceDN w:val="0"/>
        <w:adjustRightInd w:val="0"/>
        <w:spacing w:before="0"/>
        <w:rPr>
          <w:rFonts w:cs="Arial"/>
          <w:lang w:val="sr-Cyrl-RS"/>
        </w:rPr>
      </w:pPr>
      <w:r w:rsidRPr="00FC2157">
        <w:rPr>
          <w:rFonts w:cs="Arial"/>
          <w:lang w:val="sr-Cyrl-RS"/>
        </w:rPr>
        <w:t>Гарантни рок за предмет не може бити краћи од 12 месеци од дана извршења услуге и потписивања записника о кавалитативном и квантитативном пријему, а на уграђене делове не може бити краћи од 24 месеца од дана уграње истих.</w:t>
      </w:r>
    </w:p>
    <w:p w:rsidR="00FC2157" w:rsidRPr="00FC2157" w:rsidRDefault="00FC2157" w:rsidP="00FC2157">
      <w:pPr>
        <w:autoSpaceDE w:val="0"/>
        <w:autoSpaceDN w:val="0"/>
        <w:adjustRightInd w:val="0"/>
        <w:spacing w:before="0"/>
        <w:rPr>
          <w:rFonts w:cs="Arial"/>
          <w:lang w:val="sr-Cyrl-RS"/>
        </w:rPr>
      </w:pPr>
      <w:r w:rsidRPr="00FC2157">
        <w:rPr>
          <w:rFonts w:cs="Arial"/>
          <w:lang w:val="sr-Cyrl-RS"/>
        </w:rPr>
        <w:t>Изабрани Понуђач је дужан да о свом трошку отклони све евентуалне недостатке у току трајања гарантног рока.</w:t>
      </w:r>
    </w:p>
    <w:p w:rsidR="00250FC0" w:rsidRDefault="00250FC0" w:rsidP="00643DA4">
      <w:pPr>
        <w:pStyle w:val="Heading10"/>
        <w:spacing w:before="0"/>
        <w:rPr>
          <w:rFonts w:cs="Arial"/>
          <w:lang w:val="sr-Cyrl-RS"/>
        </w:rPr>
      </w:pPr>
    </w:p>
    <w:p w:rsidR="00885AB5" w:rsidRPr="001B3D44" w:rsidRDefault="00885AB5" w:rsidP="00643DA4">
      <w:pPr>
        <w:pStyle w:val="Heading10"/>
        <w:spacing w:before="0"/>
        <w:rPr>
          <w:rFonts w:cs="Arial"/>
        </w:rPr>
      </w:pPr>
      <w:r w:rsidRPr="001B3D44">
        <w:rPr>
          <w:rFonts w:cs="Arial"/>
          <w:lang w:val="en-US"/>
        </w:rPr>
        <w:t>3.</w:t>
      </w:r>
      <w:r w:rsidR="00250FC0">
        <w:rPr>
          <w:rFonts w:cs="Arial"/>
          <w:lang w:val="sr-Cyrl-RS"/>
        </w:rPr>
        <w:t>7</w:t>
      </w:r>
      <w:r w:rsidRPr="001B3D44">
        <w:rPr>
          <w:rFonts w:cs="Arial"/>
          <w:lang w:val="en-US"/>
        </w:rPr>
        <w:t xml:space="preserve">. </w:t>
      </w:r>
      <w:r w:rsidRPr="001B3D44">
        <w:rPr>
          <w:rFonts w:cs="Arial"/>
        </w:rPr>
        <w:t>Плаћање</w:t>
      </w:r>
    </w:p>
    <w:p w:rsidR="00885AB5" w:rsidRPr="00885AB5" w:rsidRDefault="00885AB5" w:rsidP="00643DA4">
      <w:pPr>
        <w:spacing w:before="0"/>
        <w:rPr>
          <w:lang w:eastAsia="ar-SA"/>
        </w:rPr>
      </w:pPr>
      <w:r w:rsidRPr="001B3D44">
        <w:rPr>
          <w:lang w:eastAsia="ar-SA"/>
        </w:rPr>
        <w:t>Плаћање извршених услуга се врши у року до 45 дана од дана пријема исправ</w:t>
      </w:r>
      <w:r w:rsidR="001804C2" w:rsidRPr="001B3D44">
        <w:rPr>
          <w:lang w:eastAsia="ar-SA"/>
        </w:rPr>
        <w:t xml:space="preserve">не </w:t>
      </w:r>
      <w:r w:rsidRPr="001B3D44">
        <w:rPr>
          <w:lang w:eastAsia="ar-SA"/>
        </w:rPr>
        <w:t>фактуре са уговореним прилозима</w:t>
      </w:r>
      <w:r w:rsidR="001804C2" w:rsidRPr="001B3D44">
        <w:rPr>
          <w:lang w:eastAsia="ar-SA"/>
        </w:rPr>
        <w:t xml:space="preserve"> (Записник)</w:t>
      </w:r>
      <w:r w:rsidRPr="001B3D44">
        <w:rPr>
          <w:lang w:eastAsia="ar-SA"/>
        </w:rPr>
        <w:t>.</w:t>
      </w:r>
    </w:p>
    <w:p w:rsidR="00E13FFC" w:rsidRDefault="00E13FFC"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eastAsia="zh-CN"/>
        </w:rPr>
      </w:pPr>
    </w:p>
    <w:p w:rsidR="00D25C0C" w:rsidRDefault="00D25C0C" w:rsidP="00280127">
      <w:pPr>
        <w:spacing w:before="0"/>
        <w:rPr>
          <w:rFonts w:cs="Arial"/>
          <w:color w:val="00B0F0"/>
          <w:lang w:eastAsia="zh-CN"/>
        </w:rPr>
      </w:pPr>
    </w:p>
    <w:p w:rsidR="00D25C0C" w:rsidRDefault="00D25C0C"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753481" w:rsidRDefault="00753481" w:rsidP="00280127">
      <w:pPr>
        <w:spacing w:before="0"/>
        <w:rPr>
          <w:rFonts w:cs="Arial"/>
          <w:color w:val="00B0F0"/>
          <w:lang w:val="sr-Cyrl-RS" w:eastAsia="zh-CN"/>
        </w:rPr>
      </w:pPr>
    </w:p>
    <w:p w:rsidR="00756A02" w:rsidRPr="00E47C2E" w:rsidRDefault="00756A02" w:rsidP="00CC4997">
      <w:pPr>
        <w:pStyle w:val="Heading10"/>
        <w:numPr>
          <w:ilvl w:val="0"/>
          <w:numId w:val="15"/>
        </w:numPr>
        <w:jc w:val="both"/>
        <w:rPr>
          <w:rFonts w:cs="Arial"/>
        </w:rPr>
      </w:pPr>
      <w:bookmarkStart w:id="22" w:name="_Toc442559884"/>
      <w:r w:rsidRPr="00E47C2E">
        <w:rPr>
          <w:rFonts w:cs="Arial"/>
        </w:rPr>
        <w:t>УСЛОВИ ЗА УЧЕШЋЕ У ПОСТУПК</w:t>
      </w:r>
      <w:r w:rsidR="00A70B78">
        <w:rPr>
          <w:rFonts w:cs="Arial"/>
        </w:rPr>
        <w:t>У ЈАВНЕ НАБАВКЕ ИЗ ЧЛ. 75.</w:t>
      </w:r>
      <w:r w:rsidR="00114233">
        <w:rPr>
          <w:rFonts w:cs="Arial"/>
          <w:lang w:val="sr-Cyrl-RS"/>
        </w:rPr>
        <w:t xml:space="preserve"> И 76.</w:t>
      </w:r>
      <w:r w:rsidRPr="00E47C2E">
        <w:rPr>
          <w:rFonts w:cs="Arial"/>
        </w:rPr>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spacing w:before="118"/>
              <w:jc w:val="center"/>
              <w:rPr>
                <w:rFonts w:cs="Arial"/>
                <w:b/>
              </w:rPr>
            </w:pPr>
            <w:r w:rsidRPr="00E47C2E">
              <w:rPr>
                <w:rFonts w:cs="Arial"/>
                <w:b/>
              </w:rPr>
              <w:t>Ред. бр.</w:t>
            </w:r>
          </w:p>
        </w:tc>
        <w:tc>
          <w:tcPr>
            <w:tcW w:w="8430" w:type="dxa"/>
            <w:vAlign w:val="center"/>
          </w:tcPr>
          <w:p w:rsidR="00175774" w:rsidRPr="00E47C2E" w:rsidRDefault="00175774" w:rsidP="003A4822">
            <w:pPr>
              <w:spacing w:before="118"/>
              <w:ind w:right="-178"/>
              <w:jc w:val="center"/>
              <w:rPr>
                <w:rFonts w:cs="Arial"/>
                <w:b/>
              </w:rPr>
            </w:pPr>
            <w:r w:rsidRPr="00E47C2E">
              <w:rPr>
                <w:rFonts w:cs="Arial"/>
                <w:b/>
              </w:rPr>
              <w:t xml:space="preserve">4.1  ОБАВЕЗНИ УСЛОВИ </w:t>
            </w:r>
          </w:p>
          <w:p w:rsidR="00175774" w:rsidRPr="00E47C2E" w:rsidRDefault="00175774" w:rsidP="00A44AA6">
            <w:pPr>
              <w:spacing w:before="118"/>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spacing w:before="118"/>
              <w:rPr>
                <w:rFonts w:cs="Arial"/>
                <w:b/>
                <w:u w:val="single"/>
              </w:rPr>
            </w:pPr>
            <w:r w:rsidRPr="00E47C2E">
              <w:rPr>
                <w:rFonts w:cs="Arial"/>
                <w:b/>
                <w:u w:val="single"/>
              </w:rPr>
              <w:t>Услов:</w:t>
            </w:r>
          </w:p>
          <w:p w:rsidR="00E13FFC" w:rsidRPr="00E47C2E" w:rsidRDefault="00E13FFC" w:rsidP="00E13FFC">
            <w:pPr>
              <w:autoSpaceDE w:val="0"/>
              <w:autoSpaceDN w:val="0"/>
              <w:adjustRightInd w:val="0"/>
              <w:spacing w:before="118"/>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spacing w:before="118"/>
              <w:rPr>
                <w:rFonts w:cs="Arial"/>
                <w:b/>
                <w:u w:val="single"/>
              </w:rPr>
            </w:pPr>
            <w:r w:rsidRPr="00E47C2E">
              <w:rPr>
                <w:rFonts w:cs="Arial"/>
                <w:b/>
                <w:u w:val="single"/>
              </w:rPr>
              <w:t xml:space="preserve">Доказ: </w:t>
            </w:r>
          </w:p>
          <w:p w:rsidR="00E13FFC" w:rsidRPr="00E47C2E" w:rsidRDefault="00E13FFC" w:rsidP="00E13FFC">
            <w:pPr>
              <w:tabs>
                <w:tab w:val="left" w:pos="673"/>
              </w:tabs>
              <w:snapToGrid w:val="0"/>
              <w:spacing w:before="118"/>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73"/>
              </w:tabs>
              <w:snapToGrid w:val="0"/>
              <w:spacing w:before="118"/>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spacing w:before="118"/>
              <w:rPr>
                <w:rFonts w:eastAsia="Calibri" w:cs="Arial"/>
              </w:rPr>
            </w:pPr>
            <w:r w:rsidRPr="00E47C2E">
              <w:rPr>
                <w:rFonts w:eastAsia="Calibri" w:cs="Arial"/>
              </w:rPr>
              <w:t xml:space="preserve">Напомена: </w:t>
            </w:r>
          </w:p>
          <w:p w:rsidR="00E13FFC" w:rsidRPr="00E47C2E" w:rsidRDefault="00E13FFC" w:rsidP="00CC4997">
            <w:pPr>
              <w:numPr>
                <w:ilvl w:val="0"/>
                <w:numId w:val="20"/>
              </w:numPr>
              <w:tabs>
                <w:tab w:val="left" w:pos="673"/>
              </w:tabs>
              <w:snapToGrid w:val="0"/>
              <w:spacing w:before="0"/>
              <w:ind w:left="706" w:hanging="353"/>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CC4997">
            <w:pPr>
              <w:numPr>
                <w:ilvl w:val="0"/>
                <w:numId w:val="16"/>
              </w:numPr>
              <w:tabs>
                <w:tab w:val="left" w:pos="673"/>
              </w:tabs>
              <w:snapToGrid w:val="0"/>
              <w:spacing w:before="0"/>
              <w:ind w:left="706" w:hanging="353"/>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spacing w:before="118"/>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spacing w:before="118"/>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spacing w:before="118"/>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spacing w:before="118"/>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spacing w:before="118"/>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spacing w:before="118"/>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spacing w:before="118"/>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CC4997">
            <w:pPr>
              <w:numPr>
                <w:ilvl w:val="0"/>
                <w:numId w:val="20"/>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CC4997">
            <w:pPr>
              <w:numPr>
                <w:ilvl w:val="0"/>
                <w:numId w:val="20"/>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CC4997">
            <w:pPr>
              <w:numPr>
                <w:ilvl w:val="0"/>
                <w:numId w:val="20"/>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CC4997">
            <w:pPr>
              <w:numPr>
                <w:ilvl w:val="0"/>
                <w:numId w:val="20"/>
              </w:numPr>
              <w:tabs>
                <w:tab w:val="left" w:pos="673"/>
              </w:tabs>
              <w:snapToGrid w:val="0"/>
              <w:spacing w:before="0"/>
              <w:ind w:left="706" w:hanging="353"/>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73"/>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spacing w:before="118"/>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spacing w:before="118"/>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spacing w:before="118"/>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spacing w:before="118"/>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spacing w:before="118"/>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spacing w:before="118"/>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spacing w:before="118"/>
              <w:ind w:right="120"/>
              <w:rPr>
                <w:rFonts w:cs="Arial"/>
                <w:lang w:val="ru-RU" w:eastAsia="sr-Latn-CS"/>
              </w:rPr>
            </w:pPr>
            <w:r w:rsidRPr="00E47C2E">
              <w:rPr>
                <w:rFonts w:cs="Arial"/>
                <w:lang w:val="ru-RU" w:eastAsia="sr-Latn-CS"/>
              </w:rPr>
              <w:t>Напомена:</w:t>
            </w:r>
          </w:p>
          <w:p w:rsidR="00562AED" w:rsidRPr="00E47C2E" w:rsidRDefault="00562AED" w:rsidP="00CC4997">
            <w:pPr>
              <w:numPr>
                <w:ilvl w:val="0"/>
                <w:numId w:val="21"/>
              </w:numPr>
              <w:autoSpaceDE w:val="0"/>
              <w:autoSpaceDN w:val="0"/>
              <w:adjustRightInd w:val="0"/>
              <w:snapToGrid w:val="0"/>
              <w:spacing w:before="0"/>
              <w:ind w:left="712" w:hanging="353"/>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CC4997">
            <w:pPr>
              <w:numPr>
                <w:ilvl w:val="0"/>
                <w:numId w:val="21"/>
              </w:numPr>
              <w:autoSpaceDE w:val="0"/>
              <w:autoSpaceDN w:val="0"/>
              <w:adjustRightInd w:val="0"/>
              <w:snapToGrid w:val="0"/>
              <w:spacing w:before="0"/>
              <w:ind w:left="712" w:hanging="353"/>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CC4997">
            <w:pPr>
              <w:numPr>
                <w:ilvl w:val="0"/>
                <w:numId w:val="21"/>
              </w:numPr>
              <w:tabs>
                <w:tab w:val="left" w:pos="673"/>
              </w:tabs>
              <w:snapToGrid w:val="0"/>
              <w:spacing w:before="0"/>
              <w:ind w:left="712" w:hanging="353"/>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CC4997">
            <w:pPr>
              <w:numPr>
                <w:ilvl w:val="0"/>
                <w:numId w:val="22"/>
              </w:numPr>
              <w:tabs>
                <w:tab w:val="left" w:pos="673"/>
              </w:tabs>
              <w:snapToGrid w:val="0"/>
              <w:spacing w:before="0"/>
              <w:ind w:left="712" w:hanging="356"/>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73"/>
              </w:tabs>
              <w:snapToGrid w:val="0"/>
              <w:spacing w:before="118"/>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971951" w:rsidRDefault="00971951" w:rsidP="00562AED">
            <w:pPr>
              <w:tabs>
                <w:tab w:val="left" w:pos="673"/>
              </w:tabs>
              <w:snapToGrid w:val="0"/>
              <w:spacing w:before="118"/>
              <w:contextualSpacing/>
              <w:rPr>
                <w:rFonts w:eastAsia="Calibri" w:cs="Arial"/>
                <w:lang w:val="sr-Cyrl-RS" w:eastAsia="sr-Latn-CS"/>
              </w:rPr>
            </w:pPr>
          </w:p>
          <w:p w:rsidR="00971951" w:rsidRDefault="00971951" w:rsidP="00562AED">
            <w:pPr>
              <w:tabs>
                <w:tab w:val="left" w:pos="673"/>
              </w:tabs>
              <w:snapToGrid w:val="0"/>
              <w:spacing w:before="118"/>
              <w:contextualSpacing/>
              <w:rPr>
                <w:rFonts w:eastAsia="Calibri" w:cs="Arial"/>
                <w:lang w:val="sr-Cyrl-RS" w:eastAsia="sr-Latn-CS"/>
              </w:rPr>
            </w:pPr>
          </w:p>
          <w:p w:rsidR="00971951" w:rsidRPr="00971951" w:rsidRDefault="00971951" w:rsidP="00562AED">
            <w:pPr>
              <w:tabs>
                <w:tab w:val="left" w:pos="673"/>
              </w:tabs>
              <w:snapToGrid w:val="0"/>
              <w:spacing w:before="118"/>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lastRenderedPageBreak/>
              <w:t xml:space="preserve">4. </w:t>
            </w:r>
          </w:p>
        </w:tc>
        <w:tc>
          <w:tcPr>
            <w:tcW w:w="8430" w:type="dxa"/>
          </w:tcPr>
          <w:p w:rsidR="00562AED" w:rsidRPr="005D5C0A" w:rsidRDefault="00562AED" w:rsidP="00562AED">
            <w:pPr>
              <w:snapToGrid w:val="0"/>
              <w:spacing w:before="118"/>
              <w:rPr>
                <w:rFonts w:cs="Arial"/>
                <w:b/>
                <w:sz w:val="20"/>
                <w:u w:val="single"/>
                <w:lang w:val="sr-Latn-CS" w:eastAsia="sr-Latn-CS"/>
              </w:rPr>
            </w:pPr>
            <w:r w:rsidRPr="005D5C0A">
              <w:rPr>
                <w:rFonts w:cs="Arial"/>
                <w:b/>
                <w:sz w:val="20"/>
                <w:u w:val="single"/>
                <w:lang w:val="sr-Latn-CS" w:eastAsia="sr-Latn-CS"/>
              </w:rPr>
              <w:t>Услов:</w:t>
            </w:r>
          </w:p>
          <w:p w:rsidR="00562AED" w:rsidRPr="005D5C0A" w:rsidRDefault="00562AED" w:rsidP="00562AED">
            <w:pPr>
              <w:snapToGrid w:val="0"/>
              <w:spacing w:before="118"/>
              <w:rPr>
                <w:rFonts w:cs="Arial"/>
                <w:sz w:val="20"/>
                <w:lang w:val="sr-Latn-CS" w:eastAsia="sr-Latn-CS"/>
              </w:rPr>
            </w:pPr>
            <w:r w:rsidRPr="005D5C0A">
              <w:rPr>
                <w:rFonts w:cs="Arial"/>
                <w:sz w:val="20"/>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1704E1" w:rsidP="00562AED">
            <w:pPr>
              <w:snapToGrid w:val="0"/>
              <w:spacing w:before="118"/>
              <w:rPr>
                <w:rFonts w:cs="Arial"/>
                <w:lang w:val="sr-Cyrl-CS" w:eastAsia="sr-Latn-CS"/>
              </w:rPr>
            </w:pPr>
            <w:r w:rsidRPr="001704E1">
              <w:rPr>
                <w:rFonts w:cs="Arial"/>
                <w:lang w:val="sr-Latn-CS" w:eastAsia="sr-Latn-CS"/>
              </w:rPr>
              <w:t>Потписан и оверен Образац изјаве на основу чла</w:t>
            </w:r>
            <w:r>
              <w:rPr>
                <w:rFonts w:cs="Arial"/>
                <w:lang w:val="sr-Latn-CS" w:eastAsia="sr-Latn-CS"/>
              </w:rPr>
              <w:t>на 75. став 2. ЗЈН(Образац бр.4</w:t>
            </w:r>
            <w:r w:rsidRPr="001704E1">
              <w:rPr>
                <w:rFonts w:cs="Arial"/>
                <w:lang w:val="sr-Latn-CS" w:eastAsia="sr-Latn-CS"/>
              </w:rPr>
              <w:t>)</w:t>
            </w:r>
            <w:r w:rsidR="00562AED" w:rsidRPr="00E47C2E">
              <w:rPr>
                <w:rFonts w:cs="Arial"/>
                <w:lang w:val="sr-Latn-CS" w:eastAsia="sr-Latn-CS"/>
              </w:rPr>
              <w:t>Напомена:</w:t>
            </w:r>
          </w:p>
          <w:p w:rsidR="00562AED" w:rsidRPr="00E47C2E" w:rsidRDefault="00562AED" w:rsidP="00CC4997">
            <w:pPr>
              <w:numPr>
                <w:ilvl w:val="0"/>
                <w:numId w:val="23"/>
              </w:numPr>
              <w:snapToGrid w:val="0"/>
              <w:spacing w:before="118"/>
              <w:ind w:left="712" w:hanging="356"/>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CC4997">
            <w:pPr>
              <w:numPr>
                <w:ilvl w:val="0"/>
                <w:numId w:val="23"/>
              </w:numPr>
              <w:snapToGrid w:val="0"/>
              <w:spacing w:before="118"/>
              <w:ind w:left="712" w:hanging="356"/>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CC4997">
            <w:pPr>
              <w:numPr>
                <w:ilvl w:val="0"/>
                <w:numId w:val="23"/>
              </w:numPr>
              <w:tabs>
                <w:tab w:val="num" w:pos="715"/>
              </w:tabs>
              <w:snapToGrid w:val="0"/>
              <w:spacing w:before="118"/>
              <w:ind w:left="715" w:hanging="356"/>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44F3A" w:rsidRPr="00E47C2E" w:rsidTr="008112A2">
        <w:trPr>
          <w:jc w:val="center"/>
        </w:trPr>
        <w:tc>
          <w:tcPr>
            <w:tcW w:w="729" w:type="dxa"/>
            <w:vAlign w:val="center"/>
          </w:tcPr>
          <w:p w:rsidR="00B44F3A" w:rsidRPr="00E47C2E" w:rsidRDefault="00B44F3A" w:rsidP="003A4822">
            <w:pPr>
              <w:spacing w:before="118"/>
              <w:jc w:val="center"/>
              <w:rPr>
                <w:rFonts w:cs="Arial"/>
              </w:rPr>
            </w:pPr>
          </w:p>
        </w:tc>
        <w:tc>
          <w:tcPr>
            <w:tcW w:w="8430" w:type="dxa"/>
          </w:tcPr>
          <w:p w:rsidR="00B44F3A" w:rsidRPr="005D5C0A" w:rsidRDefault="00B44F3A" w:rsidP="00B44F3A">
            <w:pPr>
              <w:spacing w:before="118"/>
              <w:ind w:right="-178"/>
              <w:jc w:val="center"/>
              <w:rPr>
                <w:rFonts w:cs="Arial"/>
                <w:b/>
                <w:sz w:val="20"/>
              </w:rPr>
            </w:pPr>
            <w:r w:rsidRPr="005D5C0A">
              <w:rPr>
                <w:rFonts w:cs="Arial"/>
                <w:b/>
                <w:sz w:val="20"/>
                <w:lang w:val="sr-Cyrl-RS"/>
              </w:rPr>
              <w:t>4.2 ДОДАТНИ</w:t>
            </w:r>
            <w:r w:rsidRPr="005D5C0A">
              <w:rPr>
                <w:rFonts w:cs="Arial"/>
                <w:b/>
                <w:sz w:val="20"/>
              </w:rPr>
              <w:t xml:space="preserve"> УСЛОВИ </w:t>
            </w:r>
          </w:p>
          <w:p w:rsidR="00B44F3A" w:rsidRPr="004148E9" w:rsidRDefault="00B44F3A" w:rsidP="00B44F3A">
            <w:pPr>
              <w:snapToGrid w:val="0"/>
              <w:spacing w:before="118"/>
              <w:rPr>
                <w:rFonts w:cs="Arial"/>
                <w:b/>
                <w:color w:val="000000" w:themeColor="text1"/>
                <w:u w:val="single"/>
                <w:lang w:val="sr-Latn-CS" w:eastAsia="sr-Latn-CS"/>
              </w:rPr>
            </w:pPr>
            <w:r w:rsidRPr="005D5C0A">
              <w:rPr>
                <w:rFonts w:cs="Arial"/>
                <w:b/>
                <w:sz w:val="20"/>
              </w:rPr>
              <w:t>ЗА УЧЕШЋЕ У ПОСТУПКУ ЈАВНЕ НАБАВКЕ ИЗ ЧЛАНА 7</w:t>
            </w:r>
            <w:r w:rsidRPr="005D5C0A">
              <w:rPr>
                <w:rFonts w:cs="Arial"/>
                <w:b/>
                <w:sz w:val="20"/>
                <w:lang w:val="sr-Cyrl-RS"/>
              </w:rPr>
              <w:t>6</w:t>
            </w:r>
            <w:r w:rsidRPr="005D5C0A">
              <w:rPr>
                <w:rFonts w:cs="Arial"/>
                <w:b/>
                <w:sz w:val="20"/>
              </w:rPr>
              <w:t>. ЗАКОНА</w:t>
            </w:r>
          </w:p>
        </w:tc>
      </w:tr>
      <w:tr w:rsidR="0038515A" w:rsidRPr="00E47C2E" w:rsidTr="008112A2">
        <w:trPr>
          <w:jc w:val="center"/>
        </w:trPr>
        <w:tc>
          <w:tcPr>
            <w:tcW w:w="729" w:type="dxa"/>
            <w:vAlign w:val="center"/>
          </w:tcPr>
          <w:p w:rsidR="0038515A" w:rsidRDefault="0038515A">
            <w:pPr>
              <w:spacing w:before="0"/>
              <w:jc w:val="center"/>
              <w:rPr>
                <w:rFonts w:cs="Arial"/>
                <w:lang w:val="sr-Cyrl-RS" w:eastAsia="sr-Latn-CS"/>
              </w:rPr>
            </w:pPr>
            <w:r>
              <w:rPr>
                <w:rFonts w:cs="Arial"/>
                <w:lang w:val="sr-Cyrl-RS" w:eastAsia="sr-Latn-CS"/>
              </w:rPr>
              <w:t>5.</w:t>
            </w:r>
          </w:p>
        </w:tc>
        <w:tc>
          <w:tcPr>
            <w:tcW w:w="8430" w:type="dxa"/>
          </w:tcPr>
          <w:p w:rsidR="0038515A" w:rsidRPr="005D5C0A" w:rsidRDefault="0038515A">
            <w:pPr>
              <w:snapToGrid w:val="0"/>
              <w:spacing w:before="0"/>
              <w:rPr>
                <w:rFonts w:cs="Arial"/>
                <w:color w:val="000000"/>
                <w:sz w:val="20"/>
                <w:lang w:val="sr-Latn-CS" w:eastAsia="sr-Latn-CS"/>
              </w:rPr>
            </w:pPr>
            <w:r>
              <w:rPr>
                <w:rFonts w:cs="Arial"/>
                <w:color w:val="000000"/>
                <w:lang w:val="sr-Latn-CS" w:eastAsia="sr-Latn-CS"/>
              </w:rPr>
              <w:t xml:space="preserve">- </w:t>
            </w:r>
            <w:r w:rsidRPr="005D5C0A">
              <w:rPr>
                <w:rFonts w:cs="Arial"/>
                <w:color w:val="000000"/>
                <w:sz w:val="20"/>
                <w:lang w:val="sr-Latn-CS" w:eastAsia="sr-Latn-CS"/>
              </w:rPr>
              <w:t xml:space="preserve">да располаже </w:t>
            </w:r>
            <w:r w:rsidRPr="005D5C0A">
              <w:rPr>
                <w:rFonts w:cs="Arial"/>
                <w:b/>
                <w:color w:val="000000"/>
                <w:sz w:val="20"/>
                <w:u w:val="single"/>
                <w:lang w:val="sr-Latn-CS" w:eastAsia="sr-Latn-CS"/>
              </w:rPr>
              <w:t>неопходним пословним</w:t>
            </w:r>
            <w:r w:rsidRPr="005D5C0A">
              <w:rPr>
                <w:rFonts w:cs="Arial"/>
                <w:b/>
                <w:color w:val="000000"/>
                <w:sz w:val="20"/>
                <w:u w:val="single"/>
                <w:lang w:val="sr-Cyrl-CS" w:eastAsia="sr-Latn-CS"/>
              </w:rPr>
              <w:t xml:space="preserve"> </w:t>
            </w:r>
            <w:r w:rsidRPr="005D5C0A">
              <w:rPr>
                <w:rFonts w:cs="Arial"/>
                <w:b/>
                <w:color w:val="000000"/>
                <w:sz w:val="20"/>
                <w:u w:val="single"/>
                <w:lang w:val="sr-Latn-CS" w:eastAsia="sr-Latn-CS"/>
              </w:rPr>
              <w:t>капацитетом</w:t>
            </w:r>
            <w:r w:rsidRPr="005D5C0A">
              <w:rPr>
                <w:rFonts w:cs="Arial"/>
                <w:color w:val="000000"/>
                <w:sz w:val="20"/>
                <w:lang w:val="sr-Latn-CS" w:eastAsia="sr-Latn-CS"/>
              </w:rPr>
              <w:t>:</w:t>
            </w:r>
          </w:p>
          <w:p w:rsidR="004B3E15" w:rsidRPr="005D5C0A" w:rsidRDefault="004B3E15">
            <w:pPr>
              <w:tabs>
                <w:tab w:val="left" w:pos="520"/>
              </w:tabs>
              <w:snapToGrid w:val="0"/>
              <w:spacing w:before="0"/>
              <w:jc w:val="left"/>
              <w:rPr>
                <w:rFonts w:cs="Arial"/>
                <w:b/>
                <w:color w:val="000000"/>
                <w:sz w:val="20"/>
                <w:lang w:eastAsia="sr-Latn-CS"/>
              </w:rPr>
            </w:pPr>
            <w:r w:rsidRPr="005D5C0A">
              <w:rPr>
                <w:rFonts w:cs="Arial"/>
                <w:b/>
                <w:color w:val="000000"/>
                <w:sz w:val="20"/>
                <w:lang w:val="sr-Cyrl-RS" w:eastAsia="sr-Latn-CS"/>
              </w:rPr>
              <w:t>За Партију 1</w:t>
            </w:r>
            <w:r w:rsidRPr="005D5C0A">
              <w:rPr>
                <w:rFonts w:cs="Arial"/>
                <w:b/>
                <w:color w:val="000000"/>
                <w:sz w:val="20"/>
                <w:lang w:eastAsia="sr-Latn-CS"/>
              </w:rPr>
              <w:t xml:space="preserve">: </w:t>
            </w:r>
          </w:p>
          <w:p w:rsidR="0038515A" w:rsidRPr="005D5C0A" w:rsidRDefault="0038515A">
            <w:pPr>
              <w:tabs>
                <w:tab w:val="left" w:pos="520"/>
              </w:tabs>
              <w:snapToGrid w:val="0"/>
              <w:spacing w:before="0"/>
              <w:jc w:val="left"/>
              <w:rPr>
                <w:rFonts w:cs="Arial"/>
                <w:b/>
                <w:color w:val="000000"/>
                <w:sz w:val="20"/>
                <w:lang w:val="sr-Cyrl-RS" w:eastAsia="sr-Latn-CS"/>
              </w:rPr>
            </w:pPr>
            <w:r w:rsidRPr="005D5C0A">
              <w:rPr>
                <w:rFonts w:cs="Arial"/>
                <w:b/>
                <w:color w:val="000000"/>
                <w:sz w:val="20"/>
                <w:lang w:val="sr-Cyrl-RS" w:eastAsia="sr-Latn-CS"/>
              </w:rPr>
              <w:t>Услов:</w:t>
            </w:r>
          </w:p>
          <w:p w:rsidR="0038515A" w:rsidRPr="005D5C0A" w:rsidRDefault="0038515A">
            <w:pPr>
              <w:autoSpaceDE w:val="0"/>
              <w:autoSpaceDN w:val="0"/>
              <w:adjustRightInd w:val="0"/>
              <w:spacing w:before="0"/>
              <w:rPr>
                <w:rFonts w:cs="Arial"/>
                <w:b/>
                <w:sz w:val="20"/>
                <w:u w:val="single"/>
                <w:lang w:val="sr-Cyrl-RS" w:eastAsia="sr-Latn-CS"/>
              </w:rPr>
            </w:pPr>
            <w:r w:rsidRPr="005D5C0A">
              <w:rPr>
                <w:rFonts w:cs="Arial"/>
                <w:sz w:val="20"/>
                <w:lang w:val="sr-Latn-CS" w:eastAsia="sr-Latn-CS"/>
              </w:rPr>
              <w:t>да је у последње три године (</w:t>
            </w:r>
            <w:r w:rsidR="0005649F" w:rsidRPr="005D5C0A">
              <w:rPr>
                <w:rFonts w:eastAsia="Calibri" w:cs="Arial"/>
                <w:sz w:val="20"/>
                <w:lang w:val="sr-Latn-CS" w:eastAsia="sr-Latn-CS"/>
              </w:rPr>
              <w:t>рачунајући од датума објављивања позива за подношење понуда на Порталу јавних набавки</w:t>
            </w:r>
            <w:r w:rsidR="00B05A47" w:rsidRPr="005D5C0A">
              <w:rPr>
                <w:rFonts w:eastAsia="Calibri" w:cs="Arial"/>
                <w:sz w:val="20"/>
                <w:lang w:val="sr-Cyrl-RS" w:eastAsia="sr-Latn-CS"/>
              </w:rPr>
              <w:t>)</w:t>
            </w:r>
            <w:r w:rsidRPr="005D5C0A">
              <w:rPr>
                <w:rFonts w:cs="Arial"/>
                <w:sz w:val="20"/>
                <w:lang w:val="sr-Latn-CS" w:eastAsia="sr-Latn-CS"/>
              </w:rPr>
              <w:t xml:space="preserve"> понуђач извршио услуге </w:t>
            </w:r>
            <w:r w:rsidR="00365C0B" w:rsidRPr="005D5C0A">
              <w:rPr>
                <w:rFonts w:cs="Arial"/>
                <w:sz w:val="20"/>
                <w:lang w:val="sr-Cyrl-RS" w:eastAsia="sr-Latn-CS"/>
              </w:rPr>
              <w:t>одржавања</w:t>
            </w:r>
            <w:r w:rsidR="00665E38" w:rsidRPr="005D5C0A">
              <w:rPr>
                <w:rFonts w:cs="Arial"/>
                <w:sz w:val="20"/>
                <w:lang w:val="sr-Latn-CS" w:eastAsia="sr-Latn-CS"/>
              </w:rPr>
              <w:t xml:space="preserve"> </w:t>
            </w:r>
            <w:r w:rsidR="003F67CA" w:rsidRPr="005D5C0A">
              <w:rPr>
                <w:rFonts w:cs="Arial"/>
                <w:sz w:val="20"/>
                <w:lang w:val="sr-Cyrl-RS" w:eastAsia="sr-Latn-CS"/>
              </w:rPr>
              <w:t xml:space="preserve">на </w:t>
            </w:r>
            <w:r w:rsidR="00B709C5" w:rsidRPr="005D5C0A">
              <w:rPr>
                <w:rFonts w:cs="Arial"/>
                <w:sz w:val="20"/>
                <w:lang w:val="sr-Cyrl-RS" w:eastAsia="sr-Latn-CS"/>
              </w:rPr>
              <w:t>опреми</w:t>
            </w:r>
            <w:r w:rsidR="00365C0B" w:rsidRPr="005D5C0A">
              <w:rPr>
                <w:rFonts w:cs="Arial"/>
                <w:sz w:val="20"/>
                <w:lang w:val="sr-Cyrl-RS" w:eastAsia="sr-Latn-CS"/>
              </w:rPr>
              <w:t xml:space="preserve"> </w:t>
            </w:r>
            <w:r w:rsidR="00B05A47" w:rsidRPr="005D5C0A">
              <w:rPr>
                <w:rFonts w:cs="Arial"/>
                <w:sz w:val="20"/>
                <w:lang w:val="sr-Cyrl-RS" w:eastAsia="sr-Latn-CS"/>
              </w:rPr>
              <w:t>(</w:t>
            </w:r>
            <w:r w:rsidR="00B709C5" w:rsidRPr="005D5C0A">
              <w:rPr>
                <w:rFonts w:cs="Arial"/>
                <w:sz w:val="20"/>
                <w:lang w:val="sr-Cyrl-RS" w:eastAsia="sr-Latn-CS"/>
              </w:rPr>
              <w:t>списак  наведене опреме</w:t>
            </w:r>
            <w:r w:rsidR="00B05A47" w:rsidRPr="005D5C0A">
              <w:rPr>
                <w:rFonts w:cs="Arial"/>
                <w:sz w:val="20"/>
                <w:lang w:val="sr-Cyrl-RS" w:eastAsia="sr-Latn-CS"/>
              </w:rPr>
              <w:t xml:space="preserve"> </w:t>
            </w:r>
            <w:r w:rsidR="00956168" w:rsidRPr="005D5C0A">
              <w:rPr>
                <w:rFonts w:cs="Arial"/>
                <w:sz w:val="20"/>
                <w:lang w:val="sr-Cyrl-RS" w:eastAsia="sr-Latn-CS"/>
              </w:rPr>
              <w:t>-</w:t>
            </w:r>
            <w:r w:rsidR="00665E38" w:rsidRPr="005D5C0A">
              <w:rPr>
                <w:rFonts w:cs="Arial"/>
                <w:sz w:val="20"/>
                <w:lang w:val="sr-Cyrl-RS" w:eastAsia="sr-Latn-CS"/>
              </w:rPr>
              <w:t>техничк</w:t>
            </w:r>
            <w:r w:rsidR="00B05A47" w:rsidRPr="005D5C0A">
              <w:rPr>
                <w:rFonts w:cs="Arial"/>
                <w:sz w:val="20"/>
                <w:lang w:val="sr-Cyrl-RS" w:eastAsia="sr-Latn-CS"/>
              </w:rPr>
              <w:t xml:space="preserve">а </w:t>
            </w:r>
            <w:r w:rsidR="00665E38" w:rsidRPr="005D5C0A">
              <w:rPr>
                <w:rFonts w:cs="Arial"/>
                <w:sz w:val="20"/>
                <w:lang w:val="sr-Cyrl-RS" w:eastAsia="sr-Latn-CS"/>
              </w:rPr>
              <w:t>спецификациј</w:t>
            </w:r>
            <w:r w:rsidR="00B05A47" w:rsidRPr="005D5C0A">
              <w:rPr>
                <w:rFonts w:cs="Arial"/>
                <w:sz w:val="20"/>
                <w:lang w:val="sr-Cyrl-RS" w:eastAsia="sr-Latn-CS"/>
              </w:rPr>
              <w:t>а тачка 3.1</w:t>
            </w:r>
            <w:r w:rsidR="00665E38" w:rsidRPr="005D5C0A">
              <w:rPr>
                <w:rFonts w:cs="Arial"/>
                <w:sz w:val="20"/>
                <w:lang w:val="sr-Cyrl-RS" w:eastAsia="sr-Latn-CS"/>
              </w:rPr>
              <w:t xml:space="preserve"> </w:t>
            </w:r>
            <w:r w:rsidR="00956168" w:rsidRPr="005D5C0A">
              <w:rPr>
                <w:rFonts w:cs="Arial"/>
                <w:sz w:val="20"/>
                <w:lang w:val="sr-Cyrl-RS" w:eastAsia="sr-Latn-CS"/>
              </w:rPr>
              <w:t xml:space="preserve">) </w:t>
            </w:r>
            <w:r w:rsidR="004B3E15" w:rsidRPr="005D5C0A">
              <w:rPr>
                <w:rFonts w:cs="Arial"/>
                <w:sz w:val="20"/>
                <w:lang w:val="sr-Cyrl-RS" w:eastAsia="sr-Latn-CS"/>
              </w:rPr>
              <w:t>или од</w:t>
            </w:r>
            <w:r w:rsidR="00365C0B" w:rsidRPr="005D5C0A">
              <w:rPr>
                <w:rFonts w:cs="Arial"/>
                <w:sz w:val="20"/>
                <w:lang w:val="sr-Cyrl-RS" w:eastAsia="sr-Latn-CS"/>
              </w:rPr>
              <w:t>говарајуће опреме.</w:t>
            </w:r>
          </w:p>
          <w:p w:rsidR="004B3E15" w:rsidRPr="005D5C0A" w:rsidRDefault="004B3E15" w:rsidP="004B3E15">
            <w:pPr>
              <w:tabs>
                <w:tab w:val="left" w:pos="520"/>
              </w:tabs>
              <w:snapToGrid w:val="0"/>
              <w:spacing w:before="0"/>
              <w:jc w:val="left"/>
              <w:rPr>
                <w:rFonts w:cs="Arial"/>
                <w:b/>
                <w:color w:val="000000"/>
                <w:sz w:val="20"/>
                <w:lang w:eastAsia="sr-Latn-CS"/>
              </w:rPr>
            </w:pPr>
            <w:r w:rsidRPr="005D5C0A">
              <w:rPr>
                <w:rFonts w:cs="Arial"/>
                <w:b/>
                <w:color w:val="000000"/>
                <w:sz w:val="20"/>
                <w:lang w:val="sr-Cyrl-RS" w:eastAsia="sr-Latn-CS"/>
              </w:rPr>
              <w:t>За Партију 2</w:t>
            </w:r>
            <w:r w:rsidRPr="005D5C0A">
              <w:rPr>
                <w:rFonts w:cs="Arial"/>
                <w:b/>
                <w:color w:val="000000"/>
                <w:sz w:val="20"/>
                <w:lang w:eastAsia="sr-Latn-CS"/>
              </w:rPr>
              <w:t xml:space="preserve">: </w:t>
            </w:r>
          </w:p>
          <w:p w:rsidR="004B3E15" w:rsidRPr="005D5C0A" w:rsidRDefault="004B3E15" w:rsidP="004B3E15">
            <w:pPr>
              <w:tabs>
                <w:tab w:val="left" w:pos="520"/>
              </w:tabs>
              <w:snapToGrid w:val="0"/>
              <w:spacing w:before="0"/>
              <w:jc w:val="left"/>
              <w:rPr>
                <w:rFonts w:cs="Arial"/>
                <w:b/>
                <w:color w:val="000000"/>
                <w:sz w:val="20"/>
                <w:lang w:val="sr-Cyrl-RS" w:eastAsia="sr-Latn-CS"/>
              </w:rPr>
            </w:pPr>
            <w:r w:rsidRPr="005D5C0A">
              <w:rPr>
                <w:rFonts w:cs="Arial"/>
                <w:b/>
                <w:color w:val="000000"/>
                <w:sz w:val="20"/>
                <w:lang w:val="sr-Cyrl-RS" w:eastAsia="sr-Latn-CS"/>
              </w:rPr>
              <w:t>Услов:</w:t>
            </w:r>
          </w:p>
          <w:p w:rsidR="00365C0B" w:rsidRPr="005D5C0A" w:rsidRDefault="00956168" w:rsidP="00365C0B">
            <w:pPr>
              <w:autoSpaceDE w:val="0"/>
              <w:autoSpaceDN w:val="0"/>
              <w:adjustRightInd w:val="0"/>
              <w:spacing w:before="0"/>
              <w:rPr>
                <w:rFonts w:cs="Arial"/>
                <w:b/>
                <w:sz w:val="20"/>
                <w:u w:val="single"/>
                <w:lang w:val="sr-Cyrl-RS" w:eastAsia="sr-Latn-CS"/>
              </w:rPr>
            </w:pPr>
            <w:r w:rsidRPr="005D5C0A">
              <w:rPr>
                <w:rFonts w:cs="Arial"/>
                <w:sz w:val="20"/>
                <w:lang w:val="sr-Latn-CS" w:eastAsia="sr-Latn-CS"/>
              </w:rPr>
              <w:t>да је у последње три године (</w:t>
            </w:r>
            <w:r w:rsidRPr="005D5C0A">
              <w:rPr>
                <w:rFonts w:cs="Arial"/>
                <w:sz w:val="20"/>
                <w:lang w:val="sr-Cyrl-RS" w:eastAsia="sr-Latn-CS"/>
              </w:rPr>
              <w:t xml:space="preserve"> </w:t>
            </w:r>
            <w:r w:rsidRPr="005D5C0A">
              <w:rPr>
                <w:rFonts w:eastAsia="Calibri" w:cs="Arial"/>
                <w:sz w:val="20"/>
                <w:lang w:val="sr-Latn-CS" w:eastAsia="sr-Latn-CS"/>
              </w:rPr>
              <w:t>рачунајући од датума објављивања позива за подношење понуда на Порталу јавних набавки</w:t>
            </w:r>
            <w:r w:rsidRPr="005D5C0A">
              <w:rPr>
                <w:rFonts w:eastAsia="Calibri" w:cs="Arial"/>
                <w:sz w:val="20"/>
                <w:lang w:val="sr-Cyrl-RS" w:eastAsia="sr-Latn-CS"/>
              </w:rPr>
              <w:t>)</w:t>
            </w:r>
            <w:r w:rsidRPr="005D5C0A">
              <w:rPr>
                <w:rFonts w:cs="Arial"/>
                <w:sz w:val="20"/>
                <w:lang w:val="sr-Latn-CS" w:eastAsia="sr-Latn-CS"/>
              </w:rPr>
              <w:t xml:space="preserve"> понуђач извршио услуге </w:t>
            </w:r>
            <w:r w:rsidR="00365C0B" w:rsidRPr="005D5C0A">
              <w:rPr>
                <w:rFonts w:cs="Arial"/>
                <w:sz w:val="20"/>
                <w:lang w:val="sr-Cyrl-RS" w:eastAsia="sr-Latn-CS"/>
              </w:rPr>
              <w:t>одржавања</w:t>
            </w:r>
            <w:r w:rsidR="00365C0B" w:rsidRPr="005D5C0A">
              <w:rPr>
                <w:rFonts w:cs="Arial"/>
                <w:sz w:val="20"/>
                <w:lang w:val="sr-Latn-CS" w:eastAsia="sr-Latn-CS"/>
              </w:rPr>
              <w:t xml:space="preserve"> </w:t>
            </w:r>
            <w:r w:rsidR="00365C0B" w:rsidRPr="005D5C0A">
              <w:rPr>
                <w:rFonts w:cs="Arial"/>
                <w:sz w:val="20"/>
                <w:lang w:val="sr-Cyrl-RS" w:eastAsia="sr-Latn-CS"/>
              </w:rPr>
              <w:t>на опреми (списак  наведене опреме -техничка спецификација тачка 3.1 ) или одговарајуће опреме.</w:t>
            </w:r>
          </w:p>
          <w:p w:rsidR="004B3E15" w:rsidRPr="005D5C0A" w:rsidRDefault="004B3E15" w:rsidP="004B3E15">
            <w:pPr>
              <w:tabs>
                <w:tab w:val="left" w:pos="520"/>
              </w:tabs>
              <w:snapToGrid w:val="0"/>
              <w:spacing w:before="0"/>
              <w:jc w:val="left"/>
              <w:rPr>
                <w:rFonts w:cs="Arial"/>
                <w:b/>
                <w:color w:val="000000"/>
                <w:sz w:val="20"/>
                <w:lang w:eastAsia="sr-Latn-CS"/>
              </w:rPr>
            </w:pPr>
            <w:r w:rsidRPr="005D5C0A">
              <w:rPr>
                <w:rFonts w:cs="Arial"/>
                <w:b/>
                <w:color w:val="000000"/>
                <w:sz w:val="20"/>
                <w:lang w:val="sr-Cyrl-RS" w:eastAsia="sr-Latn-CS"/>
              </w:rPr>
              <w:t>За Партију 3</w:t>
            </w:r>
            <w:r w:rsidRPr="005D5C0A">
              <w:rPr>
                <w:rFonts w:cs="Arial"/>
                <w:b/>
                <w:color w:val="000000"/>
                <w:sz w:val="20"/>
                <w:lang w:eastAsia="sr-Latn-CS"/>
              </w:rPr>
              <w:t xml:space="preserve">: </w:t>
            </w:r>
          </w:p>
          <w:p w:rsidR="004B3E15" w:rsidRPr="005D5C0A" w:rsidRDefault="004B3E15" w:rsidP="004B3E15">
            <w:pPr>
              <w:tabs>
                <w:tab w:val="left" w:pos="520"/>
              </w:tabs>
              <w:snapToGrid w:val="0"/>
              <w:spacing w:before="0"/>
              <w:jc w:val="left"/>
              <w:rPr>
                <w:rFonts w:cs="Arial"/>
                <w:b/>
                <w:color w:val="000000"/>
                <w:sz w:val="20"/>
                <w:lang w:val="sr-Cyrl-RS" w:eastAsia="sr-Latn-CS"/>
              </w:rPr>
            </w:pPr>
            <w:r w:rsidRPr="005D5C0A">
              <w:rPr>
                <w:rFonts w:cs="Arial"/>
                <w:b/>
                <w:color w:val="000000"/>
                <w:sz w:val="20"/>
                <w:lang w:val="sr-Cyrl-RS" w:eastAsia="sr-Latn-CS"/>
              </w:rPr>
              <w:t>Услов:</w:t>
            </w:r>
          </w:p>
          <w:p w:rsidR="00365C0B" w:rsidRPr="005D5C0A" w:rsidRDefault="00956168" w:rsidP="00365C0B">
            <w:pPr>
              <w:autoSpaceDE w:val="0"/>
              <w:autoSpaceDN w:val="0"/>
              <w:adjustRightInd w:val="0"/>
              <w:spacing w:before="0"/>
              <w:rPr>
                <w:rFonts w:cs="Arial"/>
                <w:b/>
                <w:sz w:val="20"/>
                <w:u w:val="single"/>
                <w:lang w:val="sr-Cyrl-RS" w:eastAsia="sr-Latn-CS"/>
              </w:rPr>
            </w:pPr>
            <w:r w:rsidRPr="005D5C0A">
              <w:rPr>
                <w:rFonts w:cs="Arial"/>
                <w:sz w:val="20"/>
                <w:lang w:val="sr-Latn-CS" w:eastAsia="sr-Latn-CS"/>
              </w:rPr>
              <w:t>да је у последње три године (</w:t>
            </w:r>
            <w:r w:rsidRPr="005D5C0A">
              <w:rPr>
                <w:rFonts w:cs="Arial"/>
                <w:sz w:val="20"/>
                <w:lang w:val="sr-Cyrl-RS" w:eastAsia="sr-Latn-CS"/>
              </w:rPr>
              <w:t xml:space="preserve"> </w:t>
            </w:r>
            <w:r w:rsidRPr="005D5C0A">
              <w:rPr>
                <w:rFonts w:eastAsia="Calibri" w:cs="Arial"/>
                <w:sz w:val="20"/>
                <w:lang w:val="sr-Latn-CS" w:eastAsia="sr-Latn-CS"/>
              </w:rPr>
              <w:t>рачунајући од датума објављивања позива за подношење понуда на Порталу јавних набавки</w:t>
            </w:r>
            <w:r w:rsidRPr="005D5C0A">
              <w:rPr>
                <w:rFonts w:eastAsia="Calibri" w:cs="Arial"/>
                <w:sz w:val="20"/>
                <w:lang w:val="sr-Cyrl-RS" w:eastAsia="sr-Latn-CS"/>
              </w:rPr>
              <w:t>)</w:t>
            </w:r>
            <w:r w:rsidRPr="005D5C0A">
              <w:rPr>
                <w:rFonts w:cs="Arial"/>
                <w:sz w:val="20"/>
                <w:lang w:val="sr-Latn-CS" w:eastAsia="sr-Latn-CS"/>
              </w:rPr>
              <w:t xml:space="preserve"> понуђач извршио услуге </w:t>
            </w:r>
            <w:r w:rsidR="00365C0B" w:rsidRPr="005D5C0A">
              <w:rPr>
                <w:rFonts w:cs="Arial"/>
                <w:sz w:val="20"/>
                <w:lang w:val="sr-Cyrl-RS" w:eastAsia="sr-Latn-CS"/>
              </w:rPr>
              <w:t>одржавања</w:t>
            </w:r>
            <w:r w:rsidR="00365C0B" w:rsidRPr="005D5C0A">
              <w:rPr>
                <w:rFonts w:cs="Arial"/>
                <w:sz w:val="20"/>
                <w:lang w:val="sr-Latn-CS" w:eastAsia="sr-Latn-CS"/>
              </w:rPr>
              <w:t xml:space="preserve"> </w:t>
            </w:r>
            <w:r w:rsidR="00365C0B" w:rsidRPr="005D5C0A">
              <w:rPr>
                <w:rFonts w:cs="Arial"/>
                <w:sz w:val="20"/>
                <w:lang w:val="sr-Cyrl-RS" w:eastAsia="sr-Latn-CS"/>
              </w:rPr>
              <w:t>на опреми (списак  наведене опреме -техничка спецификација тачка 3.1 ) или одговарајуће опреме.</w:t>
            </w:r>
          </w:p>
          <w:p w:rsidR="0038515A" w:rsidRPr="005D5C0A" w:rsidRDefault="0038515A">
            <w:pPr>
              <w:autoSpaceDE w:val="0"/>
              <w:autoSpaceDN w:val="0"/>
              <w:adjustRightInd w:val="0"/>
              <w:spacing w:before="0"/>
              <w:rPr>
                <w:rFonts w:cs="Arial"/>
                <w:b/>
                <w:sz w:val="20"/>
                <w:u w:val="single"/>
                <w:lang w:val="sr-Latn-CS" w:eastAsia="sr-Latn-CS"/>
              </w:rPr>
            </w:pPr>
            <w:r w:rsidRPr="005D5C0A">
              <w:rPr>
                <w:rFonts w:cs="Arial"/>
                <w:b/>
                <w:sz w:val="20"/>
                <w:u w:val="single"/>
                <w:lang w:val="sr-Latn-CS" w:eastAsia="sr-Latn-CS"/>
              </w:rPr>
              <w:t>Доказ</w:t>
            </w:r>
            <w:r w:rsidR="003D4BF8" w:rsidRPr="005D5C0A">
              <w:rPr>
                <w:rFonts w:cs="Arial"/>
                <w:b/>
                <w:sz w:val="20"/>
                <w:u w:val="single"/>
                <w:lang w:val="sr-Cyrl-RS" w:eastAsia="sr-Latn-CS"/>
              </w:rPr>
              <w:t xml:space="preserve"> за Партију 1</w:t>
            </w:r>
            <w:r w:rsidRPr="005D5C0A">
              <w:rPr>
                <w:rFonts w:cs="Arial"/>
                <w:b/>
                <w:sz w:val="20"/>
                <w:u w:val="single"/>
                <w:lang w:val="sr-Latn-CS" w:eastAsia="sr-Latn-CS"/>
              </w:rPr>
              <w:t xml:space="preserve">: </w:t>
            </w:r>
          </w:p>
          <w:p w:rsidR="0038515A" w:rsidRPr="005D5C0A" w:rsidRDefault="0038515A">
            <w:pPr>
              <w:autoSpaceDE w:val="0"/>
              <w:autoSpaceDN w:val="0"/>
              <w:adjustRightInd w:val="0"/>
              <w:spacing w:before="0"/>
              <w:ind w:left="279" w:hanging="220"/>
              <w:rPr>
                <w:rFonts w:cs="Arial"/>
                <w:sz w:val="20"/>
                <w:lang w:val="sr-Cyrl-RS" w:eastAsia="sr-Latn-CS"/>
              </w:rPr>
            </w:pPr>
            <w:r w:rsidRPr="005D5C0A">
              <w:rPr>
                <w:rFonts w:cs="Arial"/>
                <w:sz w:val="20"/>
                <w:lang w:val="sr-Latn-CS" w:eastAsia="sr-Latn-CS"/>
              </w:rPr>
              <w:t xml:space="preserve">- </w:t>
            </w:r>
            <w:r w:rsidRPr="005D5C0A">
              <w:rPr>
                <w:rFonts w:cs="Arial"/>
                <w:sz w:val="20"/>
                <w:lang w:val="sr-Cyrl-RS" w:eastAsia="sr-Latn-CS"/>
              </w:rPr>
              <w:t xml:space="preserve">списак извршених услуга </w:t>
            </w:r>
            <w:r w:rsidR="00C01502" w:rsidRPr="005D5C0A">
              <w:rPr>
                <w:rFonts w:cs="Arial"/>
                <w:sz w:val="20"/>
                <w:lang w:eastAsia="sr-Latn-CS"/>
              </w:rPr>
              <w:t xml:space="preserve">(образац бр. </w:t>
            </w:r>
            <w:r w:rsidR="00C01502" w:rsidRPr="005D5C0A">
              <w:rPr>
                <w:rFonts w:cs="Arial"/>
                <w:sz w:val="20"/>
                <w:lang w:val="sr-Cyrl-RS" w:eastAsia="sr-Latn-CS"/>
              </w:rPr>
              <w:t>5</w:t>
            </w:r>
            <w:r w:rsidR="00C01502" w:rsidRPr="005D5C0A">
              <w:rPr>
                <w:rFonts w:cs="Arial"/>
                <w:sz w:val="20"/>
                <w:lang w:eastAsia="sr-Latn-CS"/>
              </w:rPr>
              <w:t>.)</w:t>
            </w:r>
          </w:p>
          <w:p w:rsidR="0038515A" w:rsidRPr="005D5C0A" w:rsidRDefault="0038515A">
            <w:pPr>
              <w:autoSpaceDE w:val="0"/>
              <w:autoSpaceDN w:val="0"/>
              <w:adjustRightInd w:val="0"/>
              <w:spacing w:before="0"/>
              <w:ind w:left="279" w:hanging="220"/>
              <w:rPr>
                <w:rFonts w:cs="Arial"/>
                <w:sz w:val="20"/>
                <w:lang w:val="sr-Cyrl-RS" w:eastAsia="sr-Latn-CS"/>
              </w:rPr>
            </w:pPr>
            <w:r w:rsidRPr="005D5C0A">
              <w:rPr>
                <w:rFonts w:cs="Arial"/>
                <w:sz w:val="20"/>
                <w:lang w:val="sr-Latn-CS" w:eastAsia="sr-Latn-CS"/>
              </w:rPr>
              <w:t xml:space="preserve">-Потписане и оверене потврде </w:t>
            </w:r>
            <w:r w:rsidRPr="005D5C0A">
              <w:rPr>
                <w:rFonts w:cs="Arial"/>
                <w:sz w:val="20"/>
                <w:lang w:val="sr-Cyrl-RS" w:eastAsia="sr-Latn-CS"/>
              </w:rPr>
              <w:t xml:space="preserve">Наручилаца </w:t>
            </w:r>
            <w:r w:rsidR="00C01502" w:rsidRPr="005D5C0A">
              <w:rPr>
                <w:rFonts w:cs="Arial"/>
                <w:sz w:val="20"/>
                <w:lang w:eastAsia="sr-Latn-CS"/>
              </w:rPr>
              <w:t xml:space="preserve">(образац бр. </w:t>
            </w:r>
            <w:r w:rsidR="00C01502" w:rsidRPr="005D5C0A">
              <w:rPr>
                <w:rFonts w:cs="Arial"/>
                <w:sz w:val="20"/>
                <w:lang w:val="sr-Cyrl-RS" w:eastAsia="sr-Latn-CS"/>
              </w:rPr>
              <w:t>6</w:t>
            </w:r>
            <w:r w:rsidR="00C01502" w:rsidRPr="005D5C0A">
              <w:rPr>
                <w:rFonts w:cs="Arial"/>
                <w:sz w:val="20"/>
                <w:lang w:eastAsia="sr-Latn-CS"/>
              </w:rPr>
              <w:t>.</w:t>
            </w:r>
            <w:r w:rsidR="00C01502" w:rsidRPr="005D5C0A">
              <w:rPr>
                <w:rFonts w:cs="Arial"/>
                <w:sz w:val="20"/>
                <w:lang w:val="sr-Cyrl-RS" w:eastAsia="sr-Latn-CS"/>
              </w:rPr>
              <w:t>)</w:t>
            </w:r>
          </w:p>
          <w:p w:rsidR="003D4BF8" w:rsidRPr="005D5C0A" w:rsidRDefault="003D4BF8" w:rsidP="003D4BF8">
            <w:pPr>
              <w:autoSpaceDE w:val="0"/>
              <w:autoSpaceDN w:val="0"/>
              <w:adjustRightInd w:val="0"/>
              <w:spacing w:before="0"/>
              <w:rPr>
                <w:rFonts w:cs="Arial"/>
                <w:b/>
                <w:sz w:val="20"/>
                <w:u w:val="single"/>
                <w:lang w:val="sr-Latn-CS" w:eastAsia="sr-Latn-CS"/>
              </w:rPr>
            </w:pPr>
            <w:r w:rsidRPr="005D5C0A">
              <w:rPr>
                <w:rFonts w:cs="Arial"/>
                <w:b/>
                <w:sz w:val="20"/>
                <w:u w:val="single"/>
                <w:lang w:val="sr-Latn-CS" w:eastAsia="sr-Latn-CS"/>
              </w:rPr>
              <w:t>Доказ</w:t>
            </w:r>
            <w:r w:rsidRPr="005D5C0A">
              <w:rPr>
                <w:rFonts w:cs="Arial"/>
                <w:b/>
                <w:sz w:val="20"/>
                <w:u w:val="single"/>
                <w:lang w:val="sr-Cyrl-RS" w:eastAsia="sr-Latn-CS"/>
              </w:rPr>
              <w:t xml:space="preserve"> за Партију </w:t>
            </w:r>
            <w:r w:rsidR="00E24DE4" w:rsidRPr="005D5C0A">
              <w:rPr>
                <w:rFonts w:cs="Arial"/>
                <w:b/>
                <w:sz w:val="20"/>
                <w:u w:val="single"/>
                <w:lang w:val="sr-Cyrl-RS" w:eastAsia="sr-Latn-CS"/>
              </w:rPr>
              <w:t>2</w:t>
            </w:r>
            <w:r w:rsidRPr="005D5C0A">
              <w:rPr>
                <w:rFonts w:cs="Arial"/>
                <w:b/>
                <w:sz w:val="20"/>
                <w:u w:val="single"/>
                <w:lang w:val="sr-Latn-CS" w:eastAsia="sr-Latn-CS"/>
              </w:rPr>
              <w:t xml:space="preserve">: </w:t>
            </w:r>
          </w:p>
          <w:p w:rsidR="003D4BF8" w:rsidRPr="005D5C0A" w:rsidRDefault="003D4BF8" w:rsidP="003D4BF8">
            <w:pPr>
              <w:autoSpaceDE w:val="0"/>
              <w:autoSpaceDN w:val="0"/>
              <w:adjustRightInd w:val="0"/>
              <w:spacing w:before="0"/>
              <w:ind w:left="279" w:hanging="220"/>
              <w:rPr>
                <w:rFonts w:cs="Arial"/>
                <w:sz w:val="20"/>
                <w:lang w:val="sr-Cyrl-RS" w:eastAsia="sr-Latn-CS"/>
              </w:rPr>
            </w:pPr>
            <w:r w:rsidRPr="005D5C0A">
              <w:rPr>
                <w:rFonts w:cs="Arial"/>
                <w:sz w:val="20"/>
                <w:lang w:val="sr-Latn-CS" w:eastAsia="sr-Latn-CS"/>
              </w:rPr>
              <w:t xml:space="preserve">- </w:t>
            </w:r>
            <w:r w:rsidRPr="005D5C0A">
              <w:rPr>
                <w:rFonts w:cs="Arial"/>
                <w:sz w:val="20"/>
                <w:lang w:val="sr-Cyrl-RS" w:eastAsia="sr-Latn-CS"/>
              </w:rPr>
              <w:t xml:space="preserve">списак извршених услуга </w:t>
            </w:r>
            <w:r w:rsidRPr="005D5C0A">
              <w:rPr>
                <w:rFonts w:cs="Arial"/>
                <w:sz w:val="20"/>
                <w:lang w:eastAsia="sr-Latn-CS"/>
              </w:rPr>
              <w:t xml:space="preserve">(образац бр. </w:t>
            </w:r>
            <w:r w:rsidRPr="005D5C0A">
              <w:rPr>
                <w:rFonts w:cs="Arial"/>
                <w:sz w:val="20"/>
                <w:lang w:val="sr-Cyrl-RS" w:eastAsia="sr-Latn-CS"/>
              </w:rPr>
              <w:t>5</w:t>
            </w:r>
            <w:r w:rsidRPr="005D5C0A">
              <w:rPr>
                <w:rFonts w:cs="Arial"/>
                <w:sz w:val="20"/>
                <w:lang w:eastAsia="sr-Latn-CS"/>
              </w:rPr>
              <w:t>.)</w:t>
            </w:r>
          </w:p>
          <w:p w:rsidR="003D4BF8" w:rsidRPr="005D5C0A" w:rsidRDefault="003D4BF8" w:rsidP="003D4BF8">
            <w:pPr>
              <w:autoSpaceDE w:val="0"/>
              <w:autoSpaceDN w:val="0"/>
              <w:adjustRightInd w:val="0"/>
              <w:spacing w:before="0"/>
              <w:ind w:left="279" w:hanging="220"/>
              <w:rPr>
                <w:rFonts w:cs="Arial"/>
                <w:sz w:val="20"/>
                <w:lang w:val="sr-Cyrl-RS" w:eastAsia="sr-Latn-CS"/>
              </w:rPr>
            </w:pPr>
            <w:r w:rsidRPr="005D5C0A">
              <w:rPr>
                <w:rFonts w:cs="Arial"/>
                <w:sz w:val="20"/>
                <w:lang w:val="sr-Latn-CS" w:eastAsia="sr-Latn-CS"/>
              </w:rPr>
              <w:t xml:space="preserve">-Потписане и оверене потврде </w:t>
            </w:r>
            <w:r w:rsidRPr="005D5C0A">
              <w:rPr>
                <w:rFonts w:cs="Arial"/>
                <w:sz w:val="20"/>
                <w:lang w:val="sr-Cyrl-RS" w:eastAsia="sr-Latn-CS"/>
              </w:rPr>
              <w:t xml:space="preserve">Наручилаца </w:t>
            </w:r>
            <w:r w:rsidRPr="005D5C0A">
              <w:rPr>
                <w:rFonts w:cs="Arial"/>
                <w:sz w:val="20"/>
                <w:lang w:eastAsia="sr-Latn-CS"/>
              </w:rPr>
              <w:t xml:space="preserve">(образац бр. </w:t>
            </w:r>
            <w:r w:rsidRPr="005D5C0A">
              <w:rPr>
                <w:rFonts w:cs="Arial"/>
                <w:sz w:val="20"/>
                <w:lang w:val="sr-Cyrl-RS" w:eastAsia="sr-Latn-CS"/>
              </w:rPr>
              <w:t>6</w:t>
            </w:r>
            <w:r w:rsidRPr="005D5C0A">
              <w:rPr>
                <w:rFonts w:cs="Arial"/>
                <w:sz w:val="20"/>
                <w:lang w:eastAsia="sr-Latn-CS"/>
              </w:rPr>
              <w:t>.</w:t>
            </w:r>
            <w:r w:rsidRPr="005D5C0A">
              <w:rPr>
                <w:rFonts w:cs="Arial"/>
                <w:sz w:val="20"/>
                <w:lang w:val="sr-Cyrl-RS" w:eastAsia="sr-Latn-CS"/>
              </w:rPr>
              <w:t>)</w:t>
            </w:r>
          </w:p>
          <w:p w:rsidR="003D4BF8" w:rsidRPr="005D5C0A" w:rsidRDefault="003D4BF8" w:rsidP="003D4BF8">
            <w:pPr>
              <w:autoSpaceDE w:val="0"/>
              <w:autoSpaceDN w:val="0"/>
              <w:adjustRightInd w:val="0"/>
              <w:spacing w:before="0"/>
              <w:rPr>
                <w:rFonts w:cs="Arial"/>
                <w:b/>
                <w:sz w:val="20"/>
                <w:u w:val="single"/>
                <w:lang w:val="sr-Latn-CS" w:eastAsia="sr-Latn-CS"/>
              </w:rPr>
            </w:pPr>
            <w:r w:rsidRPr="005D5C0A">
              <w:rPr>
                <w:rFonts w:cs="Arial"/>
                <w:b/>
                <w:sz w:val="20"/>
                <w:u w:val="single"/>
                <w:lang w:val="sr-Latn-CS" w:eastAsia="sr-Latn-CS"/>
              </w:rPr>
              <w:t>Доказ</w:t>
            </w:r>
            <w:r w:rsidRPr="005D5C0A">
              <w:rPr>
                <w:rFonts w:cs="Arial"/>
                <w:b/>
                <w:sz w:val="20"/>
                <w:u w:val="single"/>
                <w:lang w:val="sr-Cyrl-RS" w:eastAsia="sr-Latn-CS"/>
              </w:rPr>
              <w:t xml:space="preserve"> за Партију</w:t>
            </w:r>
            <w:r w:rsidR="00E24DE4" w:rsidRPr="005D5C0A">
              <w:rPr>
                <w:rFonts w:cs="Arial"/>
                <w:b/>
                <w:sz w:val="20"/>
                <w:u w:val="single"/>
                <w:lang w:val="sr-Cyrl-RS" w:eastAsia="sr-Latn-CS"/>
              </w:rPr>
              <w:t xml:space="preserve"> 3</w:t>
            </w:r>
            <w:r w:rsidRPr="005D5C0A">
              <w:rPr>
                <w:rFonts w:cs="Arial"/>
                <w:b/>
                <w:sz w:val="20"/>
                <w:u w:val="single"/>
                <w:lang w:val="sr-Latn-CS" w:eastAsia="sr-Latn-CS"/>
              </w:rPr>
              <w:t xml:space="preserve">: </w:t>
            </w:r>
          </w:p>
          <w:p w:rsidR="003D4BF8" w:rsidRPr="005D5C0A" w:rsidRDefault="003D4BF8" w:rsidP="003D4BF8">
            <w:pPr>
              <w:autoSpaceDE w:val="0"/>
              <w:autoSpaceDN w:val="0"/>
              <w:adjustRightInd w:val="0"/>
              <w:spacing w:before="0"/>
              <w:ind w:left="279" w:hanging="220"/>
              <w:rPr>
                <w:rFonts w:cs="Arial"/>
                <w:sz w:val="20"/>
                <w:lang w:val="sr-Cyrl-RS" w:eastAsia="sr-Latn-CS"/>
              </w:rPr>
            </w:pPr>
            <w:r w:rsidRPr="005D5C0A">
              <w:rPr>
                <w:rFonts w:cs="Arial"/>
                <w:sz w:val="20"/>
                <w:lang w:val="sr-Latn-CS" w:eastAsia="sr-Latn-CS"/>
              </w:rPr>
              <w:t xml:space="preserve">- </w:t>
            </w:r>
            <w:r w:rsidRPr="005D5C0A">
              <w:rPr>
                <w:rFonts w:cs="Arial"/>
                <w:sz w:val="20"/>
                <w:lang w:val="sr-Cyrl-RS" w:eastAsia="sr-Latn-CS"/>
              </w:rPr>
              <w:t xml:space="preserve">списак извршених услуга </w:t>
            </w:r>
            <w:r w:rsidRPr="005D5C0A">
              <w:rPr>
                <w:rFonts w:cs="Arial"/>
                <w:sz w:val="20"/>
                <w:lang w:eastAsia="sr-Latn-CS"/>
              </w:rPr>
              <w:t xml:space="preserve">(образац бр. </w:t>
            </w:r>
            <w:r w:rsidRPr="005D5C0A">
              <w:rPr>
                <w:rFonts w:cs="Arial"/>
                <w:sz w:val="20"/>
                <w:lang w:val="sr-Cyrl-RS" w:eastAsia="sr-Latn-CS"/>
              </w:rPr>
              <w:t>5</w:t>
            </w:r>
            <w:r w:rsidRPr="005D5C0A">
              <w:rPr>
                <w:rFonts w:cs="Arial"/>
                <w:sz w:val="20"/>
                <w:lang w:eastAsia="sr-Latn-CS"/>
              </w:rPr>
              <w:t>.)</w:t>
            </w:r>
          </w:p>
          <w:p w:rsidR="003D4BF8" w:rsidRPr="005D5C0A" w:rsidRDefault="003D4BF8" w:rsidP="003D4BF8">
            <w:pPr>
              <w:autoSpaceDE w:val="0"/>
              <w:autoSpaceDN w:val="0"/>
              <w:adjustRightInd w:val="0"/>
              <w:spacing w:before="0"/>
              <w:ind w:left="279" w:hanging="220"/>
              <w:rPr>
                <w:rFonts w:cs="Arial"/>
                <w:sz w:val="20"/>
                <w:lang w:val="sr-Cyrl-RS" w:eastAsia="sr-Latn-CS"/>
              </w:rPr>
            </w:pPr>
            <w:r w:rsidRPr="005D5C0A">
              <w:rPr>
                <w:rFonts w:cs="Arial"/>
                <w:sz w:val="20"/>
                <w:lang w:val="sr-Latn-CS" w:eastAsia="sr-Latn-CS"/>
              </w:rPr>
              <w:t xml:space="preserve">-Потписане и оверене потврде </w:t>
            </w:r>
            <w:r w:rsidRPr="005D5C0A">
              <w:rPr>
                <w:rFonts w:cs="Arial"/>
                <w:sz w:val="20"/>
                <w:lang w:val="sr-Cyrl-RS" w:eastAsia="sr-Latn-CS"/>
              </w:rPr>
              <w:t xml:space="preserve">Наручилаца </w:t>
            </w:r>
            <w:r w:rsidRPr="005D5C0A">
              <w:rPr>
                <w:rFonts w:cs="Arial"/>
                <w:sz w:val="20"/>
                <w:lang w:eastAsia="sr-Latn-CS"/>
              </w:rPr>
              <w:t xml:space="preserve">(образац бр. </w:t>
            </w:r>
            <w:r w:rsidRPr="005D5C0A">
              <w:rPr>
                <w:rFonts w:cs="Arial"/>
                <w:sz w:val="20"/>
                <w:lang w:val="sr-Cyrl-RS" w:eastAsia="sr-Latn-CS"/>
              </w:rPr>
              <w:t>6</w:t>
            </w:r>
            <w:r w:rsidRPr="005D5C0A">
              <w:rPr>
                <w:rFonts w:cs="Arial"/>
                <w:sz w:val="20"/>
                <w:lang w:eastAsia="sr-Latn-CS"/>
              </w:rPr>
              <w:t>.</w:t>
            </w:r>
            <w:r w:rsidRPr="005D5C0A">
              <w:rPr>
                <w:rFonts w:cs="Arial"/>
                <w:sz w:val="20"/>
                <w:lang w:val="sr-Cyrl-RS" w:eastAsia="sr-Latn-CS"/>
              </w:rPr>
              <w:t>)</w:t>
            </w:r>
          </w:p>
          <w:p w:rsidR="0038515A" w:rsidRPr="005D5C0A" w:rsidRDefault="0038515A">
            <w:pPr>
              <w:spacing w:before="0"/>
              <w:rPr>
                <w:rFonts w:cs="Arial"/>
                <w:b/>
                <w:sz w:val="20"/>
                <w:u w:val="single"/>
                <w:lang w:val="sr-Latn-CS" w:eastAsia="sr-Latn-CS"/>
              </w:rPr>
            </w:pPr>
            <w:r w:rsidRPr="005D5C0A">
              <w:rPr>
                <w:rFonts w:cs="Arial"/>
                <w:b/>
                <w:sz w:val="20"/>
                <w:u w:val="single"/>
                <w:lang w:val="sr-Latn-CS" w:eastAsia="sr-Latn-CS"/>
              </w:rPr>
              <w:t>Напомена:</w:t>
            </w:r>
          </w:p>
          <w:p w:rsidR="00A61186" w:rsidRPr="005D5C0A" w:rsidRDefault="0038515A" w:rsidP="00CC4997">
            <w:pPr>
              <w:numPr>
                <w:ilvl w:val="0"/>
                <w:numId w:val="31"/>
              </w:numPr>
              <w:snapToGrid w:val="0"/>
              <w:spacing w:before="0"/>
              <w:rPr>
                <w:rFonts w:cs="Arial"/>
                <w:sz w:val="20"/>
                <w:lang w:val="sr-Latn-CS" w:eastAsia="sr-Latn-CS"/>
              </w:rPr>
            </w:pPr>
            <w:r w:rsidRPr="005D5C0A">
              <w:rPr>
                <w:rFonts w:cs="Arial"/>
                <w:sz w:val="20"/>
                <w:lang w:val="sr-Latn-CS" w:eastAsia="sr-Latn-CS"/>
              </w:rPr>
              <w:t>У случају да понуду подноси група понуђача, доказ</w:t>
            </w:r>
            <w:r w:rsidRPr="005D5C0A">
              <w:rPr>
                <w:rFonts w:cs="Arial"/>
                <w:sz w:val="20"/>
                <w:lang w:val="sr-Cyrl-RS" w:eastAsia="sr-Latn-CS"/>
              </w:rPr>
              <w:t>е</w:t>
            </w:r>
            <w:r w:rsidRPr="005D5C0A">
              <w:rPr>
                <w:rFonts w:cs="Arial"/>
                <w:sz w:val="20"/>
                <w:lang w:val="sr-Latn-CS" w:eastAsia="sr-Latn-CS"/>
              </w:rPr>
              <w:t xml:space="preserve">  доставити за оног </w:t>
            </w:r>
          </w:p>
          <w:p w:rsidR="0038515A" w:rsidRPr="005D5C0A" w:rsidRDefault="0038515A" w:rsidP="00CC4997">
            <w:pPr>
              <w:numPr>
                <w:ilvl w:val="0"/>
                <w:numId w:val="31"/>
              </w:numPr>
              <w:snapToGrid w:val="0"/>
              <w:spacing w:before="0"/>
              <w:rPr>
                <w:rFonts w:cs="Arial"/>
                <w:sz w:val="20"/>
                <w:lang w:val="sr-Latn-CS" w:eastAsia="sr-Latn-CS"/>
              </w:rPr>
            </w:pPr>
            <w:r w:rsidRPr="005D5C0A">
              <w:rPr>
                <w:rFonts w:cs="Arial"/>
                <w:sz w:val="20"/>
                <w:lang w:val="sr-Latn-CS" w:eastAsia="sr-Latn-CS"/>
              </w:rPr>
              <w:t xml:space="preserve">члана групе који испуњава тражени услов (довољно је да 1 члан групе достави </w:t>
            </w:r>
            <w:r w:rsidRPr="005D5C0A">
              <w:rPr>
                <w:rFonts w:cs="Arial"/>
                <w:sz w:val="20"/>
                <w:lang w:val="sr-Cyrl-RS" w:eastAsia="sr-Latn-CS"/>
              </w:rPr>
              <w:t>доказ</w:t>
            </w:r>
            <w:r w:rsidRPr="005D5C0A">
              <w:rPr>
                <w:rFonts w:cs="Arial"/>
                <w:sz w:val="20"/>
                <w:lang w:val="sr-Latn-CS" w:eastAsia="sr-Latn-CS"/>
              </w:rPr>
              <w:t>, а уколико више њих заједно испуњавају услов</w:t>
            </w:r>
            <w:r w:rsidRPr="005D5C0A">
              <w:rPr>
                <w:rFonts w:cs="Arial"/>
                <w:sz w:val="20"/>
                <w:lang w:val="sr-Cyrl-RS" w:eastAsia="sr-Latn-CS"/>
              </w:rPr>
              <w:t>,</w:t>
            </w:r>
            <w:r w:rsidRPr="005D5C0A">
              <w:rPr>
                <w:rFonts w:cs="Arial"/>
                <w:sz w:val="20"/>
                <w:lang w:val="sr-Latn-CS" w:eastAsia="sr-Latn-CS"/>
              </w:rPr>
              <w:t xml:space="preserve"> овај доказ доставити за те чланове.</w:t>
            </w:r>
          </w:p>
          <w:p w:rsidR="00786E49" w:rsidRPr="00971951" w:rsidRDefault="0038515A" w:rsidP="00971951">
            <w:pPr>
              <w:numPr>
                <w:ilvl w:val="0"/>
                <w:numId w:val="31"/>
              </w:numPr>
              <w:snapToGrid w:val="0"/>
              <w:spacing w:before="0"/>
              <w:rPr>
                <w:rFonts w:cs="Arial"/>
                <w:sz w:val="20"/>
                <w:lang w:val="sr-Latn-CS" w:eastAsia="sr-Latn-CS"/>
              </w:rPr>
            </w:pPr>
            <w:r w:rsidRPr="005D5C0A">
              <w:rPr>
                <w:rFonts w:cs="Arial"/>
                <w:sz w:val="2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61186" w:rsidRPr="00E47C2E" w:rsidTr="00206E79">
        <w:trPr>
          <w:jc w:val="center"/>
        </w:trPr>
        <w:tc>
          <w:tcPr>
            <w:tcW w:w="729" w:type="dxa"/>
            <w:shd w:val="clear" w:color="auto" w:fill="auto"/>
            <w:vAlign w:val="center"/>
          </w:tcPr>
          <w:p w:rsidR="00A61186" w:rsidRPr="00206E79" w:rsidRDefault="00A61186">
            <w:pPr>
              <w:spacing w:before="0"/>
              <w:jc w:val="center"/>
              <w:rPr>
                <w:rFonts w:cs="Arial"/>
                <w:lang w:val="sr-Cyrl-RS" w:eastAsia="sr-Latn-CS"/>
              </w:rPr>
            </w:pPr>
            <w:r w:rsidRPr="00206E79">
              <w:rPr>
                <w:rFonts w:cs="Arial"/>
                <w:lang w:val="sr-Cyrl-RS" w:eastAsia="sr-Latn-CS"/>
              </w:rPr>
              <w:lastRenderedPageBreak/>
              <w:t>6.</w:t>
            </w:r>
          </w:p>
        </w:tc>
        <w:tc>
          <w:tcPr>
            <w:tcW w:w="8430" w:type="dxa"/>
            <w:shd w:val="clear" w:color="auto" w:fill="auto"/>
          </w:tcPr>
          <w:p w:rsidR="00F9053B" w:rsidRPr="00206E79" w:rsidRDefault="00395108" w:rsidP="00395108">
            <w:pPr>
              <w:snapToGrid w:val="0"/>
              <w:rPr>
                <w:rFonts w:cs="Arial"/>
                <w:b/>
                <w:u w:val="single"/>
                <w:lang w:val="sr-Cyrl-RS"/>
              </w:rPr>
            </w:pPr>
            <w:r w:rsidRPr="00206E79">
              <w:rPr>
                <w:rFonts w:cs="Arial"/>
              </w:rPr>
              <w:t xml:space="preserve">- да располаже </w:t>
            </w:r>
            <w:r w:rsidRPr="00206E79">
              <w:rPr>
                <w:rFonts w:cs="Arial"/>
                <w:b/>
                <w:u w:val="single"/>
              </w:rPr>
              <w:t>довољним техничким капацитетом:</w:t>
            </w:r>
          </w:p>
          <w:p w:rsidR="00F9053B" w:rsidRPr="00206E79" w:rsidRDefault="00F9053B" w:rsidP="00395108">
            <w:pPr>
              <w:snapToGrid w:val="0"/>
              <w:rPr>
                <w:rFonts w:cs="Arial"/>
                <w:b/>
                <w:u w:val="single"/>
                <w:lang w:val="sr-Cyrl-RS"/>
              </w:rPr>
            </w:pPr>
            <w:r w:rsidRPr="00206E79">
              <w:rPr>
                <w:rFonts w:cs="Arial"/>
                <w:b/>
                <w:color w:val="000000"/>
                <w:lang w:val="sr-Cyrl-RS" w:eastAsia="sr-Latn-CS"/>
              </w:rPr>
              <w:t>За Партију 1</w:t>
            </w:r>
          </w:p>
          <w:p w:rsidR="00395108" w:rsidRPr="00206E79" w:rsidRDefault="00395108" w:rsidP="00395108">
            <w:pPr>
              <w:snapToGrid w:val="0"/>
              <w:rPr>
                <w:rFonts w:cs="Arial"/>
                <w:lang w:val="sr-Cyrl-RS"/>
              </w:rPr>
            </w:pPr>
            <w:r w:rsidRPr="00206E79">
              <w:rPr>
                <w:rFonts w:cs="Arial"/>
              </w:rPr>
              <w:t xml:space="preserve">- </w:t>
            </w:r>
            <w:r w:rsidR="00693B60" w:rsidRPr="00693B60">
              <w:rPr>
                <w:rFonts w:cs="Arial"/>
              </w:rPr>
              <w:t>Понуђач је дужан да достави потврду о партнерском односу са произвођачем  опреме која је предмет одржавања.</w:t>
            </w:r>
          </w:p>
          <w:p w:rsidR="00F9053B" w:rsidRPr="00206E79" w:rsidRDefault="00F9053B" w:rsidP="00395108">
            <w:pPr>
              <w:snapToGrid w:val="0"/>
              <w:rPr>
                <w:rFonts w:cs="Arial"/>
                <w:b/>
                <w:color w:val="000000"/>
                <w:lang w:val="sr-Cyrl-RS" w:eastAsia="sr-Latn-CS"/>
              </w:rPr>
            </w:pPr>
            <w:r w:rsidRPr="00206E79">
              <w:rPr>
                <w:rFonts w:cs="Arial"/>
                <w:b/>
                <w:color w:val="000000"/>
                <w:lang w:val="sr-Cyrl-RS" w:eastAsia="sr-Latn-CS"/>
              </w:rPr>
              <w:t>За Партију 2</w:t>
            </w:r>
          </w:p>
          <w:p w:rsidR="00F9053B" w:rsidRPr="00206E79" w:rsidRDefault="00F9053B" w:rsidP="00F9053B">
            <w:pPr>
              <w:snapToGrid w:val="0"/>
              <w:rPr>
                <w:rFonts w:cs="Arial"/>
                <w:lang w:val="sr-Cyrl-RS"/>
              </w:rPr>
            </w:pPr>
            <w:r w:rsidRPr="00206E79">
              <w:rPr>
                <w:rFonts w:cs="Arial"/>
              </w:rPr>
              <w:t xml:space="preserve">- </w:t>
            </w:r>
            <w:r w:rsidR="00693B60" w:rsidRPr="00693B60">
              <w:rPr>
                <w:rFonts w:cs="Arial"/>
              </w:rPr>
              <w:t>Понуђач је дужан да достави потврду о партнерском односу са произвођачем  опреме која је предмет одржавања.</w:t>
            </w:r>
          </w:p>
          <w:p w:rsidR="00F9053B" w:rsidRPr="00206E79" w:rsidRDefault="00F9053B" w:rsidP="00395108">
            <w:pPr>
              <w:snapToGrid w:val="0"/>
              <w:rPr>
                <w:rFonts w:cs="Arial"/>
                <w:lang w:val="sr-Cyrl-RS"/>
              </w:rPr>
            </w:pPr>
            <w:r w:rsidRPr="00206E79">
              <w:rPr>
                <w:rFonts w:cs="Arial"/>
                <w:b/>
                <w:color w:val="000000"/>
                <w:lang w:val="sr-Cyrl-RS" w:eastAsia="sr-Latn-CS"/>
              </w:rPr>
              <w:t>За Партију 3</w:t>
            </w:r>
          </w:p>
          <w:p w:rsidR="00F9053B" w:rsidRPr="00206E79" w:rsidRDefault="00F9053B" w:rsidP="00F9053B">
            <w:pPr>
              <w:snapToGrid w:val="0"/>
              <w:rPr>
                <w:rFonts w:cs="Arial"/>
                <w:lang w:val="sr-Cyrl-RS"/>
              </w:rPr>
            </w:pPr>
            <w:r w:rsidRPr="00206E79">
              <w:rPr>
                <w:rFonts w:cs="Arial"/>
              </w:rPr>
              <w:t xml:space="preserve">- </w:t>
            </w:r>
            <w:r w:rsidR="00693B60" w:rsidRPr="00693B60">
              <w:rPr>
                <w:rFonts w:cs="Arial"/>
              </w:rPr>
              <w:t>Понуђач је дужан да достави потврду о партнерском односу са произвођачем  опреме која је предмет одржавања.</w:t>
            </w:r>
          </w:p>
          <w:p w:rsidR="00F9053B" w:rsidRPr="00206E79" w:rsidRDefault="00F9053B" w:rsidP="00F9053B">
            <w:pPr>
              <w:autoSpaceDE w:val="0"/>
              <w:autoSpaceDN w:val="0"/>
              <w:adjustRightInd w:val="0"/>
              <w:spacing w:before="0"/>
              <w:rPr>
                <w:rFonts w:cs="Arial"/>
                <w:b/>
                <w:u w:val="single"/>
                <w:lang w:val="sr-Cyrl-RS" w:eastAsia="sr-Latn-CS"/>
              </w:rPr>
            </w:pPr>
          </w:p>
          <w:p w:rsidR="00F9053B" w:rsidRPr="00206E79" w:rsidRDefault="00F9053B" w:rsidP="00F9053B">
            <w:pPr>
              <w:autoSpaceDE w:val="0"/>
              <w:autoSpaceDN w:val="0"/>
              <w:adjustRightInd w:val="0"/>
              <w:spacing w:before="0"/>
              <w:rPr>
                <w:rFonts w:cs="Arial"/>
                <w:b/>
                <w:u w:val="single"/>
                <w:lang w:val="sr-Latn-CS" w:eastAsia="sr-Latn-CS"/>
              </w:rPr>
            </w:pPr>
            <w:r w:rsidRPr="00206E79">
              <w:rPr>
                <w:rFonts w:cs="Arial"/>
                <w:b/>
                <w:u w:val="single"/>
                <w:lang w:val="sr-Latn-CS" w:eastAsia="sr-Latn-CS"/>
              </w:rPr>
              <w:t>Доказ</w:t>
            </w:r>
            <w:r w:rsidRPr="00206E79">
              <w:rPr>
                <w:rFonts w:cs="Arial"/>
                <w:b/>
                <w:u w:val="single"/>
                <w:lang w:val="sr-Cyrl-RS" w:eastAsia="sr-Latn-CS"/>
              </w:rPr>
              <w:t xml:space="preserve"> за Партију 1</w:t>
            </w:r>
            <w:r w:rsidRPr="00206E79">
              <w:rPr>
                <w:rFonts w:cs="Arial"/>
                <w:b/>
                <w:u w:val="single"/>
                <w:lang w:val="sr-Latn-CS" w:eastAsia="sr-Latn-CS"/>
              </w:rPr>
              <w:t xml:space="preserve">: </w:t>
            </w:r>
          </w:p>
          <w:p w:rsidR="00F9053B" w:rsidRPr="00E30BCA" w:rsidRDefault="00FC61F2" w:rsidP="00CC4997">
            <w:pPr>
              <w:pStyle w:val="ListParagraph"/>
              <w:numPr>
                <w:ilvl w:val="0"/>
                <w:numId w:val="33"/>
              </w:numPr>
              <w:autoSpaceDE w:val="0"/>
              <w:autoSpaceDN w:val="0"/>
              <w:adjustRightInd w:val="0"/>
              <w:spacing w:before="0"/>
              <w:rPr>
                <w:rFonts w:ascii="Arial" w:hAnsi="Arial" w:cs="Arial"/>
                <w:lang w:val="sr-Latn-CS" w:eastAsia="sr-Latn-CS"/>
              </w:rPr>
            </w:pPr>
            <w:r w:rsidRPr="00E30BCA">
              <w:rPr>
                <w:rFonts w:ascii="Arial" w:hAnsi="Arial" w:cs="Arial"/>
                <w:b/>
                <w:lang w:val="sr-Cyrl-RS"/>
              </w:rPr>
              <w:t>Важећа п</w:t>
            </w:r>
            <w:r w:rsidRPr="00E30BCA">
              <w:rPr>
                <w:rFonts w:ascii="Arial" w:hAnsi="Arial" w:cs="Arial"/>
                <w:b/>
              </w:rPr>
              <w:t>отврд</w:t>
            </w:r>
            <w:r w:rsidRPr="00E30BCA">
              <w:rPr>
                <w:rFonts w:ascii="Arial" w:hAnsi="Arial" w:cs="Arial"/>
                <w:b/>
                <w:lang w:val="sr-Cyrl-RS"/>
              </w:rPr>
              <w:t>а</w:t>
            </w:r>
            <w:r w:rsidRPr="00E30BCA">
              <w:rPr>
                <w:rFonts w:ascii="Arial" w:hAnsi="Arial" w:cs="Arial"/>
                <w:b/>
              </w:rPr>
              <w:t xml:space="preserve"> о партнерском односу</w:t>
            </w:r>
            <w:r w:rsidRPr="00E30BCA">
              <w:rPr>
                <w:rFonts w:ascii="Arial" w:hAnsi="Arial" w:cs="Arial"/>
              </w:rPr>
              <w:t xml:space="preserve"> </w:t>
            </w:r>
            <w:r w:rsidR="00E30BCA" w:rsidRPr="00E30BCA">
              <w:rPr>
                <w:rFonts w:ascii="Arial" w:hAnsi="Arial" w:cs="Arial"/>
              </w:rPr>
              <w:t>(потписана и оверена печатом</w:t>
            </w:r>
            <w:r w:rsidR="00E30BCA" w:rsidRPr="00E30BCA">
              <w:rPr>
                <w:rFonts w:ascii="Arial" w:hAnsi="Arial" w:cs="Arial"/>
                <w:lang w:val="sr-Cyrl-RS"/>
              </w:rPr>
              <w:t xml:space="preserve"> произвођача опреме</w:t>
            </w:r>
            <w:r w:rsidR="00F9053B" w:rsidRPr="00E30BCA">
              <w:rPr>
                <w:rFonts w:ascii="Arial" w:hAnsi="Arial" w:cs="Arial"/>
              </w:rPr>
              <w:t>)</w:t>
            </w:r>
            <w:r w:rsidR="00F9053B" w:rsidRPr="00E30BCA">
              <w:rPr>
                <w:rFonts w:ascii="Arial" w:hAnsi="Arial" w:cs="Arial"/>
                <w:lang w:val="sr-Cyrl-RS"/>
              </w:rPr>
              <w:t xml:space="preserve">, </w:t>
            </w:r>
            <w:r w:rsidR="00F9053B" w:rsidRPr="00E30BCA">
              <w:rPr>
                <w:rFonts w:ascii="Arial" w:hAnsi="Arial" w:cs="Arial"/>
              </w:rPr>
              <w:t>којом потврђује да</w:t>
            </w:r>
            <w:r w:rsidR="004E5132" w:rsidRPr="00E30BCA">
              <w:rPr>
                <w:rFonts w:ascii="Arial" w:hAnsi="Arial" w:cs="Arial"/>
                <w:lang w:val="sr-Cyrl-RS"/>
              </w:rPr>
              <w:t xml:space="preserve"> је </w:t>
            </w:r>
            <w:r w:rsidR="004E5132" w:rsidRPr="00E30BCA">
              <w:rPr>
                <w:rFonts w:ascii="Arial" w:hAnsi="Arial" w:cs="Arial"/>
              </w:rPr>
              <w:t xml:space="preserve">Понуђач </w:t>
            </w:r>
            <w:r w:rsidR="004E5132" w:rsidRPr="00E30BCA">
              <w:rPr>
                <w:rFonts w:ascii="Arial" w:hAnsi="Arial" w:cs="Arial"/>
                <w:lang w:val="sr-Cyrl-RS"/>
              </w:rPr>
              <w:t xml:space="preserve">у партнерском односу са произвођачем опреме </w:t>
            </w:r>
            <w:r w:rsidR="00E30BCA" w:rsidRPr="00E30BCA">
              <w:rPr>
                <w:rFonts w:ascii="Arial" w:hAnsi="Arial" w:cs="Arial"/>
              </w:rPr>
              <w:t>која је предмет одржавања</w:t>
            </w:r>
          </w:p>
          <w:p w:rsidR="00707B79" w:rsidRPr="00206E79" w:rsidRDefault="00707B79" w:rsidP="00707B79">
            <w:pPr>
              <w:autoSpaceDE w:val="0"/>
              <w:autoSpaceDN w:val="0"/>
              <w:adjustRightInd w:val="0"/>
              <w:spacing w:before="0"/>
              <w:rPr>
                <w:rFonts w:cs="Arial"/>
                <w:b/>
                <w:u w:val="single"/>
                <w:lang w:val="sr-Latn-CS" w:eastAsia="sr-Latn-CS"/>
              </w:rPr>
            </w:pPr>
            <w:r w:rsidRPr="00206E79">
              <w:rPr>
                <w:rFonts w:cs="Arial"/>
                <w:b/>
                <w:u w:val="single"/>
                <w:lang w:val="sr-Latn-CS" w:eastAsia="sr-Latn-CS"/>
              </w:rPr>
              <w:t>Доказ</w:t>
            </w:r>
            <w:r w:rsidRPr="00206E79">
              <w:rPr>
                <w:rFonts w:cs="Arial"/>
                <w:b/>
                <w:u w:val="single"/>
                <w:lang w:val="sr-Cyrl-RS" w:eastAsia="sr-Latn-CS"/>
              </w:rPr>
              <w:t xml:space="preserve"> за Партију 2</w:t>
            </w:r>
            <w:r w:rsidRPr="00206E79">
              <w:rPr>
                <w:rFonts w:cs="Arial"/>
                <w:b/>
                <w:u w:val="single"/>
                <w:lang w:val="sr-Latn-CS" w:eastAsia="sr-Latn-CS"/>
              </w:rPr>
              <w:t xml:space="preserve">: </w:t>
            </w:r>
          </w:p>
          <w:p w:rsidR="00E30BCA" w:rsidRPr="00E30BCA" w:rsidRDefault="00E30BCA" w:rsidP="00E30BCA">
            <w:pPr>
              <w:pStyle w:val="ListParagraph"/>
              <w:numPr>
                <w:ilvl w:val="0"/>
                <w:numId w:val="33"/>
              </w:numPr>
              <w:autoSpaceDE w:val="0"/>
              <w:autoSpaceDN w:val="0"/>
              <w:adjustRightInd w:val="0"/>
              <w:spacing w:before="0"/>
              <w:rPr>
                <w:rFonts w:ascii="Arial" w:hAnsi="Arial" w:cs="Arial"/>
                <w:lang w:val="sr-Latn-CS" w:eastAsia="sr-Latn-CS"/>
              </w:rPr>
            </w:pPr>
            <w:r w:rsidRPr="00E30BCA">
              <w:rPr>
                <w:rFonts w:ascii="Arial" w:hAnsi="Arial" w:cs="Arial"/>
                <w:b/>
                <w:lang w:val="sr-Cyrl-RS"/>
              </w:rPr>
              <w:t>Важећа п</w:t>
            </w:r>
            <w:r w:rsidRPr="00E30BCA">
              <w:rPr>
                <w:rFonts w:ascii="Arial" w:hAnsi="Arial" w:cs="Arial"/>
                <w:b/>
              </w:rPr>
              <w:t>отврд</w:t>
            </w:r>
            <w:r w:rsidRPr="00E30BCA">
              <w:rPr>
                <w:rFonts w:ascii="Arial" w:hAnsi="Arial" w:cs="Arial"/>
                <w:b/>
                <w:lang w:val="sr-Cyrl-RS"/>
              </w:rPr>
              <w:t>а</w:t>
            </w:r>
            <w:r w:rsidRPr="00E30BCA">
              <w:rPr>
                <w:rFonts w:ascii="Arial" w:hAnsi="Arial" w:cs="Arial"/>
                <w:b/>
              </w:rPr>
              <w:t xml:space="preserve"> о партнерском односу</w:t>
            </w:r>
            <w:r w:rsidRPr="00E30BCA">
              <w:rPr>
                <w:rFonts w:ascii="Arial" w:hAnsi="Arial" w:cs="Arial"/>
              </w:rPr>
              <w:t xml:space="preserve"> (потписана и оверена печатом</w:t>
            </w:r>
            <w:r w:rsidRPr="00E30BCA">
              <w:rPr>
                <w:rFonts w:ascii="Arial" w:hAnsi="Arial" w:cs="Arial"/>
                <w:lang w:val="sr-Cyrl-RS"/>
              </w:rPr>
              <w:t xml:space="preserve"> произвођача опреме</w:t>
            </w:r>
            <w:r w:rsidRPr="00E30BCA">
              <w:rPr>
                <w:rFonts w:ascii="Arial" w:hAnsi="Arial" w:cs="Arial"/>
              </w:rPr>
              <w:t>)</w:t>
            </w:r>
            <w:r w:rsidRPr="00E30BCA">
              <w:rPr>
                <w:rFonts w:ascii="Arial" w:hAnsi="Arial" w:cs="Arial"/>
                <w:lang w:val="sr-Cyrl-RS"/>
              </w:rPr>
              <w:t xml:space="preserve">, </w:t>
            </w:r>
            <w:r w:rsidRPr="00E30BCA">
              <w:rPr>
                <w:rFonts w:ascii="Arial" w:hAnsi="Arial" w:cs="Arial"/>
              </w:rPr>
              <w:t>којом потврђује да</w:t>
            </w:r>
            <w:r w:rsidRPr="00E30BCA">
              <w:rPr>
                <w:rFonts w:ascii="Arial" w:hAnsi="Arial" w:cs="Arial"/>
                <w:lang w:val="sr-Cyrl-RS"/>
              </w:rPr>
              <w:t xml:space="preserve"> је </w:t>
            </w:r>
            <w:r w:rsidRPr="00E30BCA">
              <w:rPr>
                <w:rFonts w:ascii="Arial" w:hAnsi="Arial" w:cs="Arial"/>
              </w:rPr>
              <w:t xml:space="preserve">Понуђач </w:t>
            </w:r>
            <w:r w:rsidRPr="00E30BCA">
              <w:rPr>
                <w:rFonts w:ascii="Arial" w:hAnsi="Arial" w:cs="Arial"/>
                <w:lang w:val="sr-Cyrl-RS"/>
              </w:rPr>
              <w:t xml:space="preserve">у партнерском односу са произвођачем опреме </w:t>
            </w:r>
            <w:r w:rsidRPr="00E30BCA">
              <w:rPr>
                <w:rFonts w:ascii="Arial" w:hAnsi="Arial" w:cs="Arial"/>
              </w:rPr>
              <w:t>која је предмет одржавања</w:t>
            </w:r>
          </w:p>
          <w:p w:rsidR="00707B79" w:rsidRPr="00206E79" w:rsidRDefault="00707B79" w:rsidP="00707B79">
            <w:pPr>
              <w:pStyle w:val="ListParagraph"/>
              <w:autoSpaceDE w:val="0"/>
              <w:autoSpaceDN w:val="0"/>
              <w:adjustRightInd w:val="0"/>
              <w:spacing w:before="0"/>
              <w:ind w:left="360"/>
              <w:rPr>
                <w:rFonts w:ascii="Arial" w:hAnsi="Arial" w:cs="Arial"/>
                <w:lang w:val="sr-Cyrl-RS" w:eastAsia="sr-Latn-CS"/>
              </w:rPr>
            </w:pPr>
          </w:p>
          <w:p w:rsidR="00707B79" w:rsidRPr="00206E79" w:rsidRDefault="00707B79" w:rsidP="00707B79">
            <w:pPr>
              <w:autoSpaceDE w:val="0"/>
              <w:autoSpaceDN w:val="0"/>
              <w:adjustRightInd w:val="0"/>
              <w:spacing w:before="0"/>
              <w:rPr>
                <w:rFonts w:cs="Arial"/>
                <w:b/>
                <w:u w:val="single"/>
                <w:lang w:val="sr-Latn-CS" w:eastAsia="sr-Latn-CS"/>
              </w:rPr>
            </w:pPr>
            <w:r w:rsidRPr="00206E79">
              <w:rPr>
                <w:rFonts w:cs="Arial"/>
                <w:b/>
                <w:u w:val="single"/>
                <w:lang w:val="sr-Latn-CS" w:eastAsia="sr-Latn-CS"/>
              </w:rPr>
              <w:t>Доказ</w:t>
            </w:r>
            <w:r w:rsidRPr="00206E79">
              <w:rPr>
                <w:rFonts w:cs="Arial"/>
                <w:b/>
                <w:u w:val="single"/>
                <w:lang w:val="sr-Cyrl-RS" w:eastAsia="sr-Latn-CS"/>
              </w:rPr>
              <w:t xml:space="preserve"> за Партију 3</w:t>
            </w:r>
            <w:r w:rsidRPr="00206E79">
              <w:rPr>
                <w:rFonts w:cs="Arial"/>
                <w:b/>
                <w:u w:val="single"/>
                <w:lang w:val="sr-Latn-CS" w:eastAsia="sr-Latn-CS"/>
              </w:rPr>
              <w:t xml:space="preserve">: </w:t>
            </w:r>
          </w:p>
          <w:p w:rsidR="00E30BCA" w:rsidRPr="00E30BCA" w:rsidRDefault="00E30BCA" w:rsidP="00E30BCA">
            <w:pPr>
              <w:pStyle w:val="ListParagraph"/>
              <w:numPr>
                <w:ilvl w:val="0"/>
                <w:numId w:val="33"/>
              </w:numPr>
              <w:autoSpaceDE w:val="0"/>
              <w:autoSpaceDN w:val="0"/>
              <w:adjustRightInd w:val="0"/>
              <w:spacing w:before="0"/>
              <w:rPr>
                <w:rFonts w:ascii="Arial" w:hAnsi="Arial" w:cs="Arial"/>
                <w:lang w:val="sr-Latn-CS" w:eastAsia="sr-Latn-CS"/>
              </w:rPr>
            </w:pPr>
            <w:r w:rsidRPr="00E30BCA">
              <w:rPr>
                <w:rFonts w:ascii="Arial" w:hAnsi="Arial" w:cs="Arial"/>
                <w:b/>
                <w:lang w:val="sr-Cyrl-RS"/>
              </w:rPr>
              <w:t>Важећа п</w:t>
            </w:r>
            <w:r w:rsidRPr="00E30BCA">
              <w:rPr>
                <w:rFonts w:ascii="Arial" w:hAnsi="Arial" w:cs="Arial"/>
                <w:b/>
              </w:rPr>
              <w:t>отврд</w:t>
            </w:r>
            <w:r w:rsidRPr="00E30BCA">
              <w:rPr>
                <w:rFonts w:ascii="Arial" w:hAnsi="Arial" w:cs="Arial"/>
                <w:b/>
                <w:lang w:val="sr-Cyrl-RS"/>
              </w:rPr>
              <w:t>а</w:t>
            </w:r>
            <w:r w:rsidRPr="00E30BCA">
              <w:rPr>
                <w:rFonts w:ascii="Arial" w:hAnsi="Arial" w:cs="Arial"/>
                <w:b/>
              </w:rPr>
              <w:t xml:space="preserve"> о партнерском односу</w:t>
            </w:r>
            <w:r w:rsidRPr="00E30BCA">
              <w:rPr>
                <w:rFonts w:ascii="Arial" w:hAnsi="Arial" w:cs="Arial"/>
              </w:rPr>
              <w:t xml:space="preserve"> (потписана и оверена печатом</w:t>
            </w:r>
            <w:r w:rsidRPr="00E30BCA">
              <w:rPr>
                <w:rFonts w:ascii="Arial" w:hAnsi="Arial" w:cs="Arial"/>
                <w:lang w:val="sr-Cyrl-RS"/>
              </w:rPr>
              <w:t xml:space="preserve"> произвођача опреме</w:t>
            </w:r>
            <w:r w:rsidRPr="00E30BCA">
              <w:rPr>
                <w:rFonts w:ascii="Arial" w:hAnsi="Arial" w:cs="Arial"/>
              </w:rPr>
              <w:t>)</w:t>
            </w:r>
            <w:r w:rsidRPr="00E30BCA">
              <w:rPr>
                <w:rFonts w:ascii="Arial" w:hAnsi="Arial" w:cs="Arial"/>
                <w:lang w:val="sr-Cyrl-RS"/>
              </w:rPr>
              <w:t xml:space="preserve">, </w:t>
            </w:r>
            <w:r w:rsidRPr="00E30BCA">
              <w:rPr>
                <w:rFonts w:ascii="Arial" w:hAnsi="Arial" w:cs="Arial"/>
              </w:rPr>
              <w:t>којом потврђује да</w:t>
            </w:r>
            <w:r w:rsidRPr="00E30BCA">
              <w:rPr>
                <w:rFonts w:ascii="Arial" w:hAnsi="Arial" w:cs="Arial"/>
                <w:lang w:val="sr-Cyrl-RS"/>
              </w:rPr>
              <w:t xml:space="preserve"> је </w:t>
            </w:r>
            <w:r w:rsidRPr="00E30BCA">
              <w:rPr>
                <w:rFonts w:ascii="Arial" w:hAnsi="Arial" w:cs="Arial"/>
              </w:rPr>
              <w:t xml:space="preserve">Понуђач </w:t>
            </w:r>
            <w:r w:rsidRPr="00E30BCA">
              <w:rPr>
                <w:rFonts w:ascii="Arial" w:hAnsi="Arial" w:cs="Arial"/>
                <w:lang w:val="sr-Cyrl-RS"/>
              </w:rPr>
              <w:t xml:space="preserve">у партнерском односу са произвођачем опреме </w:t>
            </w:r>
            <w:r w:rsidRPr="00E30BCA">
              <w:rPr>
                <w:rFonts w:ascii="Arial" w:hAnsi="Arial" w:cs="Arial"/>
              </w:rPr>
              <w:t>која је предмет одржавања</w:t>
            </w:r>
          </w:p>
          <w:p w:rsidR="00F9053B" w:rsidRPr="00206E79" w:rsidRDefault="00F9053B" w:rsidP="00F9053B">
            <w:pPr>
              <w:rPr>
                <w:rFonts w:cs="Arial"/>
                <w:b/>
                <w:i/>
                <w:lang w:val="sr-Cyrl-RS"/>
              </w:rPr>
            </w:pPr>
            <w:r w:rsidRPr="00206E79">
              <w:rPr>
                <w:rFonts w:cs="Arial"/>
                <w:b/>
                <w:u w:val="single"/>
              </w:rPr>
              <w:t>Напомена:</w:t>
            </w:r>
            <w:r w:rsidRPr="00206E79">
              <w:rPr>
                <w:rFonts w:cs="Arial"/>
                <w:b/>
                <w:i/>
                <w:lang w:val="sr-Cyrl-RS"/>
              </w:rPr>
              <w:t xml:space="preserve"> </w:t>
            </w:r>
          </w:p>
          <w:p w:rsidR="00395108" w:rsidRPr="00206E79" w:rsidRDefault="00395108" w:rsidP="00707B79">
            <w:pPr>
              <w:rPr>
                <w:rFonts w:cs="Arial"/>
                <w:sz w:val="24"/>
                <w:szCs w:val="24"/>
                <w:lang w:val="sr-Cyrl-RS"/>
              </w:rPr>
            </w:pPr>
            <w:r w:rsidRPr="00206E79">
              <w:rPr>
                <w:rFonts w:cs="Arial"/>
                <w:sz w:val="24"/>
                <w:szCs w:val="24"/>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p>
          <w:p w:rsidR="00A61186" w:rsidRPr="00206E79" w:rsidRDefault="00CC1449">
            <w:pPr>
              <w:snapToGrid w:val="0"/>
              <w:spacing w:before="0"/>
              <w:rPr>
                <w:rFonts w:cs="Arial"/>
                <w:color w:val="000000"/>
                <w:lang w:val="sr-Latn-CS" w:eastAsia="sr-Latn-CS"/>
              </w:rPr>
            </w:pPr>
            <w:r w:rsidRPr="003D5C11">
              <w:rPr>
                <w:rFonts w:cs="Arial"/>
              </w:rPr>
              <w:t>У случају да понуђач подноси понуду са подизв</w:t>
            </w:r>
            <w:r>
              <w:rPr>
                <w:rFonts w:cs="Arial"/>
              </w:rPr>
              <w:t>ођачем, а како се додатни услов</w:t>
            </w:r>
            <w:r>
              <w:rPr>
                <w:rFonts w:cs="Arial"/>
                <w:lang w:val="sr-Cyrl-RS"/>
              </w:rPr>
              <w:t xml:space="preserve"> </w:t>
            </w:r>
            <w:r w:rsidRPr="003D5C11">
              <w:rPr>
                <w:rFonts w:cs="Arial"/>
              </w:rPr>
              <w:t xml:space="preserve"> не мо</w:t>
            </w:r>
            <w:r>
              <w:rPr>
                <w:rFonts w:cs="Arial"/>
                <w:lang w:val="sr-Cyrl-RS"/>
              </w:rPr>
              <w:t>же</w:t>
            </w:r>
            <w:r w:rsidRPr="003D5C11">
              <w:rPr>
                <w:rFonts w:cs="Arial"/>
              </w:rPr>
              <w:t xml:space="preserve"> испунити преко подизвођача, ов</w:t>
            </w:r>
            <w:r>
              <w:rPr>
                <w:rFonts w:cs="Arial"/>
                <w:lang w:val="sr-Cyrl-RS"/>
              </w:rPr>
              <w:t>ј</w:t>
            </w:r>
            <w:r>
              <w:rPr>
                <w:rFonts w:cs="Arial"/>
              </w:rPr>
              <w:t xml:space="preserve"> доказ</w:t>
            </w:r>
            <w:r w:rsidRPr="003D5C11">
              <w:rPr>
                <w:rFonts w:cs="Arial"/>
              </w:rPr>
              <w:t xml:space="preserve"> не треба доставити за подизвођача.</w:t>
            </w:r>
          </w:p>
        </w:tc>
      </w:tr>
      <w:tr w:rsidR="00CC1449" w:rsidRPr="00E47C2E" w:rsidTr="00206E79">
        <w:trPr>
          <w:jc w:val="center"/>
        </w:trPr>
        <w:tc>
          <w:tcPr>
            <w:tcW w:w="729" w:type="dxa"/>
            <w:shd w:val="clear" w:color="auto" w:fill="auto"/>
            <w:vAlign w:val="center"/>
          </w:tcPr>
          <w:p w:rsidR="00CC1449" w:rsidRPr="00206E79" w:rsidRDefault="00CC1449">
            <w:pPr>
              <w:spacing w:before="0"/>
              <w:jc w:val="center"/>
              <w:rPr>
                <w:rFonts w:cs="Arial"/>
                <w:lang w:val="sr-Cyrl-RS" w:eastAsia="sr-Latn-CS"/>
              </w:rPr>
            </w:pPr>
            <w:r>
              <w:rPr>
                <w:rFonts w:cs="Arial"/>
                <w:lang w:val="sr-Cyrl-RS" w:eastAsia="sr-Latn-CS"/>
              </w:rPr>
              <w:t>7.</w:t>
            </w:r>
          </w:p>
        </w:tc>
        <w:tc>
          <w:tcPr>
            <w:tcW w:w="8430" w:type="dxa"/>
            <w:shd w:val="clear" w:color="auto" w:fill="auto"/>
          </w:tcPr>
          <w:p w:rsidR="00CC1449" w:rsidRPr="002504A8" w:rsidRDefault="00CC1449" w:rsidP="00CC1449">
            <w:pPr>
              <w:autoSpaceDE w:val="0"/>
              <w:autoSpaceDN w:val="0"/>
              <w:adjustRightInd w:val="0"/>
              <w:spacing w:before="0"/>
              <w:rPr>
                <w:rFonts w:cs="Arial"/>
                <w:b/>
                <w:u w:val="single"/>
                <w:lang w:val="sr-Latn-CS" w:eastAsia="sr-Latn-CS"/>
              </w:rPr>
            </w:pPr>
            <w:r w:rsidRPr="002504A8">
              <w:rPr>
                <w:rFonts w:cs="Arial"/>
                <w:b/>
                <w:u w:val="single"/>
                <w:lang w:val="sr-Latn-CS" w:eastAsia="sr-Latn-CS"/>
              </w:rPr>
              <w:t>Услов:</w:t>
            </w:r>
          </w:p>
          <w:p w:rsidR="00F411FE" w:rsidRPr="00F411FE" w:rsidRDefault="00F411FE" w:rsidP="00CC1449">
            <w:pPr>
              <w:autoSpaceDE w:val="0"/>
              <w:autoSpaceDN w:val="0"/>
              <w:adjustRightInd w:val="0"/>
              <w:spacing w:before="0"/>
              <w:rPr>
                <w:rFonts w:cs="Arial"/>
                <w:b/>
                <w:lang w:val="sr-Cyrl-RS" w:eastAsia="sr-Latn-CS"/>
              </w:rPr>
            </w:pPr>
            <w:r w:rsidRPr="00F411FE">
              <w:rPr>
                <w:rFonts w:cs="Arial"/>
                <w:b/>
                <w:lang w:val="sr-Cyrl-RS" w:eastAsia="sr-Latn-CS"/>
              </w:rPr>
              <w:t>За Партију 1</w:t>
            </w:r>
          </w:p>
          <w:p w:rsidR="00CC1449" w:rsidRPr="002504A8" w:rsidRDefault="00CC1449" w:rsidP="00CC1449">
            <w:pPr>
              <w:autoSpaceDE w:val="0"/>
              <w:autoSpaceDN w:val="0"/>
              <w:adjustRightInd w:val="0"/>
              <w:spacing w:before="0"/>
              <w:rPr>
                <w:rFonts w:cs="Arial"/>
                <w:lang w:val="sr-Latn-CS" w:eastAsia="sr-Latn-CS"/>
              </w:rPr>
            </w:pPr>
            <w:r w:rsidRPr="002504A8">
              <w:rPr>
                <w:rFonts w:cs="Arial"/>
                <w:lang w:val="sr-Latn-CS" w:eastAsia="sr-Latn-CS"/>
              </w:rPr>
              <w:t>Кадровски капацитет</w:t>
            </w:r>
          </w:p>
          <w:p w:rsidR="00E17921" w:rsidRDefault="00CC1449" w:rsidP="00CC1449">
            <w:pPr>
              <w:autoSpaceDE w:val="0"/>
              <w:autoSpaceDN w:val="0"/>
              <w:adjustRightInd w:val="0"/>
              <w:spacing w:before="0"/>
              <w:rPr>
                <w:rFonts w:cs="Arial"/>
                <w:lang w:val="sr-Cyrl-RS" w:eastAsia="sr-Latn-CS"/>
              </w:rPr>
            </w:pPr>
            <w:r w:rsidRPr="002504A8">
              <w:rPr>
                <w:rFonts w:cs="Arial"/>
                <w:lang w:val="sr-Latn-CS" w:eastAsia="sr-Latn-CS"/>
              </w:rPr>
              <w:t xml:space="preserve">Да има у радном односу или ангажовано сходно чл.197-202. Закона о раду најмање  </w:t>
            </w:r>
            <w:r w:rsidRPr="002504A8">
              <w:rPr>
                <w:rFonts w:cs="Arial"/>
                <w:lang w:val="sr-Cyrl-RS" w:eastAsia="sr-Latn-CS"/>
              </w:rPr>
              <w:t xml:space="preserve">2 </w:t>
            </w:r>
            <w:r w:rsidR="00E17921">
              <w:rPr>
                <w:rFonts w:cs="Arial"/>
                <w:lang w:val="sr-Cyrl-RS" w:eastAsia="sr-Latn-CS"/>
              </w:rPr>
              <w:t>лица</w:t>
            </w:r>
            <w:r w:rsidRPr="002504A8">
              <w:rPr>
                <w:rFonts w:cs="Arial"/>
                <w:lang w:val="sr-Latn-CS" w:eastAsia="sr-Latn-CS"/>
              </w:rPr>
              <w:t xml:space="preserve"> </w:t>
            </w:r>
            <w:r w:rsidR="00E17921">
              <w:rPr>
                <w:rFonts w:cs="Arial"/>
                <w:lang w:val="sr-Cyrl-RS" w:eastAsia="sr-Latn-CS"/>
              </w:rPr>
              <w:t>(</w:t>
            </w:r>
            <w:r w:rsidR="00E17921" w:rsidRPr="00E17921">
              <w:rPr>
                <w:rFonts w:cs="Arial"/>
                <w:lang w:val="sr-Cyrl-RS" w:eastAsia="sr-Latn-CS"/>
              </w:rPr>
              <w:t>инжењера или сервисера</w:t>
            </w:r>
            <w:r w:rsidR="00E17921">
              <w:rPr>
                <w:rFonts w:cs="Arial"/>
                <w:lang w:val="sr-Cyrl-RS" w:eastAsia="sr-Latn-CS"/>
              </w:rPr>
              <w:t>)</w:t>
            </w:r>
            <w:r w:rsidR="00E17921" w:rsidRPr="00E17921">
              <w:rPr>
                <w:rFonts w:cs="Arial"/>
                <w:lang w:val="sr-Cyrl-RS" w:eastAsia="sr-Latn-CS"/>
              </w:rPr>
              <w:t xml:space="preserve"> са важећим сертификатом</w:t>
            </w:r>
            <w:r w:rsidR="00FB3245">
              <w:rPr>
                <w:rFonts w:cs="Arial"/>
                <w:lang w:val="sr-Cyrl-RS" w:eastAsia="sr-Latn-CS"/>
              </w:rPr>
              <w:t xml:space="preserve"> за сервисирање</w:t>
            </w:r>
            <w:r w:rsidR="00F2060A">
              <w:rPr>
                <w:rFonts w:cs="Arial"/>
                <w:lang w:val="sr-Cyrl-RS" w:eastAsia="sr-Latn-CS"/>
              </w:rPr>
              <w:t xml:space="preserve"> опреме </w:t>
            </w:r>
            <w:r w:rsidR="00E17921" w:rsidRPr="00E17921">
              <w:rPr>
                <w:rFonts w:cs="Arial"/>
                <w:lang w:val="sr-Cyrl-RS" w:eastAsia="sr-Latn-CS"/>
              </w:rPr>
              <w:t xml:space="preserve">произвођача </w:t>
            </w:r>
            <w:r w:rsidR="00FB3245">
              <w:rPr>
                <w:rFonts w:cs="Arial"/>
                <w:lang w:val="sr-Cyrl-RS" w:eastAsia="sr-Latn-CS"/>
              </w:rPr>
              <w:t>која се одржава</w:t>
            </w:r>
          </w:p>
          <w:p w:rsidR="00CC1449" w:rsidRPr="002504A8" w:rsidRDefault="00CC1449" w:rsidP="00CC1449">
            <w:pPr>
              <w:autoSpaceDE w:val="0"/>
              <w:autoSpaceDN w:val="0"/>
              <w:adjustRightInd w:val="0"/>
              <w:spacing w:before="0"/>
              <w:rPr>
                <w:rFonts w:cs="Arial"/>
                <w:b/>
                <w:u w:val="single"/>
                <w:lang w:val="sr-Cyrl-RS" w:eastAsia="sr-Latn-CS"/>
              </w:rPr>
            </w:pPr>
            <w:r w:rsidRPr="002504A8">
              <w:rPr>
                <w:rFonts w:cs="Arial"/>
                <w:b/>
                <w:u w:val="single"/>
                <w:lang w:val="sr-Latn-CS" w:eastAsia="sr-Latn-CS"/>
              </w:rPr>
              <w:t xml:space="preserve">Доказ: </w:t>
            </w:r>
          </w:p>
          <w:p w:rsidR="00B11377" w:rsidRPr="00B11377" w:rsidRDefault="00CC1449" w:rsidP="00B11377">
            <w:pPr>
              <w:numPr>
                <w:ilvl w:val="0"/>
                <w:numId w:val="37"/>
              </w:numPr>
              <w:autoSpaceDE w:val="0"/>
              <w:autoSpaceDN w:val="0"/>
              <w:adjustRightInd w:val="0"/>
              <w:spacing w:before="0"/>
              <w:jc w:val="left"/>
              <w:rPr>
                <w:rFonts w:eastAsia="Calibri" w:cs="Arial"/>
                <w:b/>
                <w:lang w:val="sr-Cyrl-RS"/>
              </w:rPr>
            </w:pPr>
            <w:r w:rsidRPr="002504A8">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w:t>
            </w:r>
            <w:r w:rsidRPr="002504A8">
              <w:rPr>
                <w:rFonts w:cs="Arial"/>
                <w:lang w:val="sr-Cyrl-RS" w:eastAsia="sr-Latn-CS"/>
              </w:rPr>
              <w:t>или фотокопија</w:t>
            </w:r>
            <w:r w:rsidRPr="002504A8">
              <w:rPr>
                <w:rFonts w:eastAsia="Calibri" w:cs="Arial"/>
                <w:lang w:val="sr-Cyrl-RS"/>
              </w:rPr>
              <w:t xml:space="preserve"> </w:t>
            </w:r>
            <w:r w:rsidR="00B11377">
              <w:rPr>
                <w:rFonts w:eastAsia="Calibri" w:cs="Arial"/>
                <w:lang w:val="sr-Cyrl-RS"/>
              </w:rPr>
              <w:t>уговора о раду</w:t>
            </w:r>
            <w:r w:rsidR="00B11377" w:rsidRPr="002504A8">
              <w:rPr>
                <w:rFonts w:eastAsia="Calibri" w:cs="Arial"/>
                <w:lang w:val="sr-Cyrl-RS"/>
              </w:rPr>
              <w:t xml:space="preserve">                                              </w:t>
            </w:r>
          </w:p>
          <w:p w:rsidR="00CC1449" w:rsidRPr="00B11377" w:rsidRDefault="00B11377" w:rsidP="00B11377">
            <w:pPr>
              <w:autoSpaceDE w:val="0"/>
              <w:autoSpaceDN w:val="0"/>
              <w:adjustRightInd w:val="0"/>
              <w:spacing w:before="0"/>
              <w:ind w:left="810"/>
              <w:rPr>
                <w:rFonts w:eastAsia="Calibri" w:cs="Arial"/>
                <w:b/>
                <w:lang w:val="sr-Cyrl-RS"/>
              </w:rPr>
            </w:pPr>
            <w:r>
              <w:rPr>
                <w:rFonts w:eastAsia="Calibri" w:cs="Arial"/>
                <w:lang w:val="sr-Cyrl-RS"/>
              </w:rPr>
              <w:t xml:space="preserve">    </w:t>
            </w:r>
            <w:r w:rsidR="00CC1449" w:rsidRPr="002504A8">
              <w:rPr>
                <w:rFonts w:eastAsia="Calibri" w:cs="Arial"/>
                <w:lang w:val="sr-Cyrl-RS"/>
              </w:rPr>
              <w:t xml:space="preserve">                                     </w:t>
            </w:r>
            <w:r>
              <w:rPr>
                <w:rFonts w:eastAsia="Calibri" w:cs="Arial"/>
                <w:lang w:val="sr-Cyrl-RS"/>
              </w:rPr>
              <w:t xml:space="preserve">           </w:t>
            </w:r>
            <w:r w:rsidR="00CC1449" w:rsidRPr="00B11377">
              <w:rPr>
                <w:rFonts w:eastAsia="Calibri" w:cs="Arial"/>
                <w:b/>
                <w:lang w:val="sr-Cyrl-RS"/>
              </w:rPr>
              <w:t>или</w:t>
            </w:r>
          </w:p>
          <w:p w:rsidR="00CC1449" w:rsidRPr="001271F4" w:rsidRDefault="00CC1449" w:rsidP="00CC1449">
            <w:pPr>
              <w:autoSpaceDE w:val="0"/>
              <w:autoSpaceDN w:val="0"/>
              <w:adjustRightInd w:val="0"/>
              <w:spacing w:before="0"/>
              <w:ind w:left="450"/>
              <w:rPr>
                <w:rFonts w:cs="Arial"/>
                <w:lang w:val="sr-Latn-RS"/>
              </w:rPr>
            </w:pPr>
            <w:r w:rsidRPr="002504A8">
              <w:rPr>
                <w:rFonts w:eastAsia="Calibri" w:cs="Arial"/>
                <w:lang w:val="sr-Cyrl-RS"/>
              </w:rPr>
              <w:t xml:space="preserve">   </w:t>
            </w:r>
            <w:r w:rsidRPr="002504A8">
              <w:rPr>
                <w:rFonts w:eastAsia="Calibri" w:cs="Arial"/>
              </w:rPr>
              <w:t>Фотокопија важећег уговора о ангажовању (за лица ангажована ван радног односа)</w:t>
            </w:r>
            <w:r w:rsidRPr="002504A8">
              <w:rPr>
                <w:rFonts w:eastAsia="Calibri" w:cs="Arial"/>
                <w:lang w:val="sr-Cyrl-RS"/>
              </w:rPr>
              <w:t xml:space="preserve">  </w:t>
            </w:r>
            <w:r w:rsidR="00E63654">
              <w:rPr>
                <w:rFonts w:eastAsia="Calibri" w:cs="Arial"/>
                <w:lang w:val="sr-Cyrl-RS"/>
              </w:rPr>
              <w:t xml:space="preserve">                             </w:t>
            </w:r>
            <w:r w:rsidR="00E63654" w:rsidRPr="00B11377">
              <w:rPr>
                <w:rFonts w:eastAsia="Calibri" w:cs="Arial"/>
                <w:b/>
                <w:lang w:val="sr-Cyrl-RS"/>
              </w:rPr>
              <w:t xml:space="preserve"> и</w:t>
            </w:r>
          </w:p>
          <w:p w:rsidR="00CC1449" w:rsidRDefault="00CC1449" w:rsidP="00674B99">
            <w:pPr>
              <w:numPr>
                <w:ilvl w:val="0"/>
                <w:numId w:val="37"/>
              </w:numPr>
              <w:autoSpaceDE w:val="0"/>
              <w:autoSpaceDN w:val="0"/>
              <w:adjustRightInd w:val="0"/>
              <w:spacing w:before="0"/>
              <w:rPr>
                <w:rFonts w:eastAsia="Calibri" w:cs="Arial"/>
                <w:lang w:val="sr-Cyrl-RS"/>
              </w:rPr>
            </w:pPr>
            <w:r w:rsidRPr="009A245D">
              <w:rPr>
                <w:rFonts w:eastAsia="Calibri" w:cs="Arial"/>
                <w:lang w:val="sr-Cyrl-RS"/>
              </w:rPr>
              <w:t>Важећи серт</w:t>
            </w:r>
            <w:r w:rsidR="00674B99">
              <w:rPr>
                <w:rFonts w:eastAsia="Calibri" w:cs="Arial"/>
                <w:lang w:val="sr-Cyrl-RS"/>
              </w:rPr>
              <w:t>и</w:t>
            </w:r>
            <w:r w:rsidRPr="009A245D">
              <w:rPr>
                <w:rFonts w:eastAsia="Calibri" w:cs="Arial"/>
                <w:lang w:val="sr-Cyrl-RS"/>
              </w:rPr>
              <w:t xml:space="preserve">фикати издати од стране произвођача </w:t>
            </w:r>
            <w:r w:rsidR="00F411FE">
              <w:rPr>
                <w:rFonts w:eastAsia="Calibri" w:cs="Arial"/>
                <w:lang w:val="sr-Cyrl-RS"/>
              </w:rPr>
              <w:t>опреме</w:t>
            </w:r>
            <w:r w:rsidRPr="009A245D">
              <w:rPr>
                <w:rFonts w:eastAsia="Calibri" w:cs="Arial"/>
                <w:lang w:val="sr-Cyrl-RS"/>
              </w:rPr>
              <w:t xml:space="preserve"> </w:t>
            </w:r>
          </w:p>
          <w:p w:rsidR="00F411FE" w:rsidRDefault="00F411FE" w:rsidP="00F411FE">
            <w:pPr>
              <w:autoSpaceDE w:val="0"/>
              <w:autoSpaceDN w:val="0"/>
              <w:adjustRightInd w:val="0"/>
              <w:spacing w:before="0"/>
              <w:ind w:left="720"/>
              <w:rPr>
                <w:rFonts w:eastAsia="Calibri" w:cs="Arial"/>
                <w:lang w:val="sr-Cyrl-RS"/>
              </w:rPr>
            </w:pPr>
          </w:p>
          <w:p w:rsidR="00F2060A" w:rsidRDefault="00F2060A" w:rsidP="00F411FE">
            <w:pPr>
              <w:autoSpaceDE w:val="0"/>
              <w:autoSpaceDN w:val="0"/>
              <w:adjustRightInd w:val="0"/>
              <w:spacing w:before="0"/>
              <w:ind w:left="720"/>
              <w:rPr>
                <w:rFonts w:eastAsia="Calibri" w:cs="Arial"/>
                <w:lang w:val="sr-Cyrl-RS"/>
              </w:rPr>
            </w:pPr>
          </w:p>
          <w:p w:rsidR="00F411FE" w:rsidRPr="00F411FE" w:rsidRDefault="00F411FE" w:rsidP="00F411FE">
            <w:pPr>
              <w:autoSpaceDE w:val="0"/>
              <w:autoSpaceDN w:val="0"/>
              <w:adjustRightInd w:val="0"/>
              <w:spacing w:before="0"/>
              <w:rPr>
                <w:rFonts w:cs="Arial"/>
                <w:b/>
                <w:lang w:val="sr-Cyrl-RS" w:eastAsia="sr-Latn-CS"/>
              </w:rPr>
            </w:pPr>
            <w:r w:rsidRPr="00F411FE">
              <w:rPr>
                <w:rFonts w:cs="Arial"/>
                <w:b/>
                <w:lang w:val="sr-Cyrl-RS" w:eastAsia="sr-Latn-CS"/>
              </w:rPr>
              <w:t>За Партију 2</w:t>
            </w:r>
          </w:p>
          <w:p w:rsidR="00F411FE" w:rsidRPr="002504A8" w:rsidRDefault="00F411FE" w:rsidP="00F411FE">
            <w:pPr>
              <w:autoSpaceDE w:val="0"/>
              <w:autoSpaceDN w:val="0"/>
              <w:adjustRightInd w:val="0"/>
              <w:spacing w:before="0"/>
              <w:rPr>
                <w:rFonts w:cs="Arial"/>
                <w:lang w:val="sr-Latn-CS" w:eastAsia="sr-Latn-CS"/>
              </w:rPr>
            </w:pPr>
            <w:r w:rsidRPr="002504A8">
              <w:rPr>
                <w:rFonts w:cs="Arial"/>
                <w:lang w:val="sr-Latn-CS" w:eastAsia="sr-Latn-CS"/>
              </w:rPr>
              <w:t>Кадровски капацитет</w:t>
            </w:r>
          </w:p>
          <w:p w:rsidR="00F471AE" w:rsidRPr="00F471AE" w:rsidRDefault="00F411FE" w:rsidP="00F471AE">
            <w:pPr>
              <w:autoSpaceDE w:val="0"/>
              <w:autoSpaceDN w:val="0"/>
              <w:adjustRightInd w:val="0"/>
              <w:spacing w:before="0"/>
              <w:rPr>
                <w:rFonts w:cs="Arial"/>
                <w:lang w:eastAsia="sr-Latn-CS"/>
              </w:rPr>
            </w:pPr>
            <w:r w:rsidRPr="002504A8">
              <w:rPr>
                <w:rFonts w:cs="Arial"/>
                <w:lang w:val="sr-Latn-CS" w:eastAsia="sr-Latn-CS"/>
              </w:rPr>
              <w:t xml:space="preserve">Да има у радном односу или ангажовано сходно чл.197-202. Закона о раду најмање </w:t>
            </w:r>
            <w:r>
              <w:rPr>
                <w:rFonts w:cs="Arial"/>
                <w:lang w:val="sr-Cyrl-RS" w:eastAsia="sr-Latn-CS"/>
              </w:rPr>
              <w:t>1</w:t>
            </w:r>
            <w:r w:rsidRPr="002504A8">
              <w:rPr>
                <w:rFonts w:cs="Arial"/>
                <w:lang w:val="sr-Cyrl-RS" w:eastAsia="sr-Latn-CS"/>
              </w:rPr>
              <w:t xml:space="preserve"> </w:t>
            </w:r>
            <w:r>
              <w:rPr>
                <w:rFonts w:cs="Arial"/>
                <w:lang w:val="sr-Cyrl-RS" w:eastAsia="sr-Latn-CS"/>
              </w:rPr>
              <w:t>лице</w:t>
            </w:r>
            <w:r w:rsidRPr="002504A8">
              <w:rPr>
                <w:rFonts w:cs="Arial"/>
                <w:lang w:val="sr-Latn-CS" w:eastAsia="sr-Latn-CS"/>
              </w:rPr>
              <w:t xml:space="preserve"> </w:t>
            </w:r>
            <w:r>
              <w:rPr>
                <w:rFonts w:cs="Arial"/>
                <w:lang w:val="sr-Cyrl-RS" w:eastAsia="sr-Latn-CS"/>
              </w:rPr>
              <w:t>(</w:t>
            </w:r>
            <w:r w:rsidRPr="00E17921">
              <w:rPr>
                <w:rFonts w:cs="Arial"/>
                <w:lang w:val="sr-Cyrl-RS" w:eastAsia="sr-Latn-CS"/>
              </w:rPr>
              <w:t>инжењера</w:t>
            </w:r>
            <w:r>
              <w:rPr>
                <w:rFonts w:cs="Arial"/>
                <w:lang w:val="sr-Cyrl-RS" w:eastAsia="sr-Latn-CS"/>
              </w:rPr>
              <w:t>)</w:t>
            </w:r>
            <w:r w:rsidRPr="00E17921">
              <w:rPr>
                <w:rFonts w:cs="Arial"/>
                <w:lang w:val="sr-Cyrl-RS" w:eastAsia="sr-Latn-CS"/>
              </w:rPr>
              <w:t xml:space="preserve"> са важећим сертификат</w:t>
            </w:r>
            <w:r w:rsidR="00F471AE">
              <w:rPr>
                <w:rFonts w:cs="Arial"/>
                <w:lang w:val="sr-Cyrl-RS" w:eastAsia="sr-Latn-CS"/>
              </w:rPr>
              <w:t>има</w:t>
            </w:r>
            <w:r w:rsidR="00F471AE">
              <w:rPr>
                <w:rFonts w:cs="Arial"/>
                <w:lang w:eastAsia="sr-Latn-CS"/>
              </w:rPr>
              <w:t>:</w:t>
            </w:r>
          </w:p>
          <w:p w:rsidR="00F471AE" w:rsidRPr="00F471AE" w:rsidRDefault="00F471AE" w:rsidP="00F471AE">
            <w:pPr>
              <w:autoSpaceDE w:val="0"/>
              <w:autoSpaceDN w:val="0"/>
              <w:adjustRightInd w:val="0"/>
              <w:spacing w:before="0"/>
              <w:rPr>
                <w:rFonts w:cs="Arial"/>
                <w:lang w:val="sr-Cyrl-RS" w:eastAsia="sr-Latn-CS"/>
              </w:rPr>
            </w:pPr>
            <w:r w:rsidRPr="00F471AE">
              <w:rPr>
                <w:rFonts w:cs="Arial"/>
                <w:lang w:val="sr-Cyrl-RS" w:eastAsia="sr-Latn-CS"/>
              </w:rPr>
              <w:t>1. ЕMC Specialist Implementation Engineer, VNX Solutions Specialist</w:t>
            </w:r>
          </w:p>
          <w:p w:rsidR="00F411FE" w:rsidRDefault="00F471AE" w:rsidP="00F471AE">
            <w:pPr>
              <w:autoSpaceDE w:val="0"/>
              <w:autoSpaceDN w:val="0"/>
              <w:adjustRightInd w:val="0"/>
              <w:spacing w:before="0"/>
              <w:rPr>
                <w:rFonts w:cs="Arial"/>
                <w:lang w:val="sr-Cyrl-RS" w:eastAsia="sr-Latn-CS"/>
              </w:rPr>
            </w:pPr>
            <w:r w:rsidRPr="00F471AE">
              <w:rPr>
                <w:rFonts w:cs="Arial"/>
                <w:lang w:val="sr-Cyrl-RS" w:eastAsia="sr-Latn-CS"/>
              </w:rPr>
              <w:t>2. EMC Specialist Platform Engineer, VNX Specialist</w:t>
            </w:r>
          </w:p>
          <w:p w:rsidR="00F471AE" w:rsidRDefault="00F471AE" w:rsidP="00F411FE">
            <w:pPr>
              <w:autoSpaceDE w:val="0"/>
              <w:autoSpaceDN w:val="0"/>
              <w:adjustRightInd w:val="0"/>
              <w:spacing w:before="0"/>
              <w:rPr>
                <w:rFonts w:cs="Arial"/>
                <w:lang w:val="sr-Cyrl-RS" w:eastAsia="sr-Latn-CS"/>
              </w:rPr>
            </w:pPr>
          </w:p>
          <w:p w:rsidR="00F411FE" w:rsidRPr="002504A8" w:rsidRDefault="00F411FE" w:rsidP="00F411FE">
            <w:pPr>
              <w:autoSpaceDE w:val="0"/>
              <w:autoSpaceDN w:val="0"/>
              <w:adjustRightInd w:val="0"/>
              <w:spacing w:before="0"/>
              <w:rPr>
                <w:rFonts w:cs="Arial"/>
                <w:b/>
                <w:u w:val="single"/>
                <w:lang w:val="sr-Cyrl-RS" w:eastAsia="sr-Latn-CS"/>
              </w:rPr>
            </w:pPr>
            <w:r w:rsidRPr="002504A8">
              <w:rPr>
                <w:rFonts w:cs="Arial"/>
                <w:b/>
                <w:u w:val="single"/>
                <w:lang w:val="sr-Latn-CS" w:eastAsia="sr-Latn-CS"/>
              </w:rPr>
              <w:t xml:space="preserve">Доказ: </w:t>
            </w:r>
          </w:p>
          <w:p w:rsidR="00B11377" w:rsidRPr="00B11377" w:rsidRDefault="00F411FE" w:rsidP="00674B99">
            <w:pPr>
              <w:numPr>
                <w:ilvl w:val="0"/>
                <w:numId w:val="40"/>
              </w:numPr>
              <w:autoSpaceDE w:val="0"/>
              <w:autoSpaceDN w:val="0"/>
              <w:adjustRightInd w:val="0"/>
              <w:spacing w:before="0"/>
              <w:jc w:val="left"/>
              <w:rPr>
                <w:rFonts w:eastAsia="Calibri" w:cs="Arial"/>
                <w:b/>
                <w:lang w:val="sr-Cyrl-RS"/>
              </w:rPr>
            </w:pPr>
            <w:r w:rsidRPr="002504A8">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w:t>
            </w:r>
            <w:r w:rsidRPr="002504A8">
              <w:rPr>
                <w:rFonts w:cs="Arial"/>
                <w:lang w:val="sr-Cyrl-RS" w:eastAsia="sr-Latn-CS"/>
              </w:rPr>
              <w:t>или фотокопија</w:t>
            </w:r>
            <w:r w:rsidRPr="002504A8">
              <w:rPr>
                <w:rFonts w:eastAsia="Calibri" w:cs="Arial"/>
                <w:lang w:val="sr-Cyrl-RS"/>
              </w:rPr>
              <w:t xml:space="preserve"> </w:t>
            </w:r>
            <w:r w:rsidR="00B11377">
              <w:rPr>
                <w:rFonts w:eastAsia="Calibri" w:cs="Arial"/>
                <w:lang w:val="sr-Cyrl-RS"/>
              </w:rPr>
              <w:t>уговора о раду</w:t>
            </w:r>
            <w:r w:rsidR="00B11377" w:rsidRPr="002504A8">
              <w:rPr>
                <w:rFonts w:eastAsia="Calibri" w:cs="Arial"/>
                <w:lang w:val="sr-Cyrl-RS"/>
              </w:rPr>
              <w:t xml:space="preserve">                                              </w:t>
            </w:r>
          </w:p>
          <w:p w:rsidR="00F411FE" w:rsidRPr="00B11377" w:rsidRDefault="00B11377" w:rsidP="00B11377">
            <w:pPr>
              <w:autoSpaceDE w:val="0"/>
              <w:autoSpaceDN w:val="0"/>
              <w:adjustRightInd w:val="0"/>
              <w:spacing w:before="0"/>
              <w:ind w:left="720"/>
              <w:rPr>
                <w:rFonts w:eastAsia="Calibri" w:cs="Arial"/>
                <w:b/>
                <w:lang w:val="sr-Cyrl-RS"/>
              </w:rPr>
            </w:pPr>
            <w:r>
              <w:rPr>
                <w:rFonts w:eastAsia="Calibri" w:cs="Arial"/>
                <w:lang w:val="sr-Cyrl-RS"/>
              </w:rPr>
              <w:t xml:space="preserve">            </w:t>
            </w:r>
            <w:r w:rsidR="00F411FE" w:rsidRPr="002504A8">
              <w:rPr>
                <w:rFonts w:eastAsia="Calibri" w:cs="Arial"/>
                <w:lang w:val="sr-Cyrl-RS"/>
              </w:rPr>
              <w:t xml:space="preserve">                                            </w:t>
            </w:r>
            <w:r w:rsidR="00F411FE" w:rsidRPr="00B11377">
              <w:rPr>
                <w:rFonts w:eastAsia="Calibri" w:cs="Arial"/>
                <w:b/>
                <w:lang w:val="sr-Cyrl-RS"/>
              </w:rPr>
              <w:t>или</w:t>
            </w:r>
          </w:p>
          <w:p w:rsidR="00F411FE" w:rsidRPr="001271F4" w:rsidRDefault="00F411FE" w:rsidP="00F411FE">
            <w:pPr>
              <w:autoSpaceDE w:val="0"/>
              <w:autoSpaceDN w:val="0"/>
              <w:adjustRightInd w:val="0"/>
              <w:spacing w:before="0"/>
              <w:ind w:left="450"/>
              <w:rPr>
                <w:rFonts w:cs="Arial"/>
                <w:lang w:val="sr-Latn-RS"/>
              </w:rPr>
            </w:pPr>
            <w:r w:rsidRPr="002504A8">
              <w:rPr>
                <w:rFonts w:eastAsia="Calibri" w:cs="Arial"/>
                <w:lang w:val="sr-Cyrl-RS"/>
              </w:rPr>
              <w:t xml:space="preserve">   </w:t>
            </w:r>
            <w:r w:rsidRPr="002504A8">
              <w:rPr>
                <w:rFonts w:eastAsia="Calibri" w:cs="Arial"/>
              </w:rPr>
              <w:t>Фотокопија важећег уговора о ангажовању (за лица ангажована ван радног односа)</w:t>
            </w:r>
            <w:r w:rsidRPr="002504A8">
              <w:rPr>
                <w:rFonts w:eastAsia="Calibri" w:cs="Arial"/>
                <w:lang w:val="sr-Cyrl-RS"/>
              </w:rPr>
              <w:t xml:space="preserve"> </w:t>
            </w:r>
            <w:r w:rsidR="00B11377">
              <w:rPr>
                <w:rFonts w:eastAsia="Calibri" w:cs="Arial"/>
                <w:lang w:val="sr-Cyrl-RS"/>
              </w:rPr>
              <w:t xml:space="preserve">                        </w:t>
            </w:r>
            <w:r w:rsidRPr="00B11377">
              <w:rPr>
                <w:rFonts w:eastAsia="Calibri" w:cs="Arial"/>
                <w:b/>
                <w:lang w:val="sr-Cyrl-RS"/>
              </w:rPr>
              <w:t xml:space="preserve"> </w:t>
            </w:r>
            <w:r w:rsidR="00B11377">
              <w:rPr>
                <w:rFonts w:eastAsia="Calibri" w:cs="Arial"/>
                <w:b/>
                <w:lang w:val="sr-Cyrl-RS"/>
              </w:rPr>
              <w:t xml:space="preserve">           </w:t>
            </w:r>
            <w:r w:rsidR="00B11377" w:rsidRPr="00B11377">
              <w:rPr>
                <w:rFonts w:eastAsia="Calibri" w:cs="Arial"/>
                <w:b/>
                <w:lang w:val="sr-Cyrl-RS"/>
              </w:rPr>
              <w:t>и</w:t>
            </w:r>
          </w:p>
          <w:p w:rsidR="00F411FE" w:rsidRDefault="00F411FE" w:rsidP="00674B99">
            <w:pPr>
              <w:numPr>
                <w:ilvl w:val="0"/>
                <w:numId w:val="40"/>
              </w:numPr>
              <w:autoSpaceDE w:val="0"/>
              <w:autoSpaceDN w:val="0"/>
              <w:adjustRightInd w:val="0"/>
              <w:spacing w:before="0"/>
              <w:rPr>
                <w:rFonts w:eastAsia="Calibri" w:cs="Arial"/>
                <w:lang w:val="sr-Cyrl-RS"/>
              </w:rPr>
            </w:pPr>
            <w:r w:rsidRPr="009A245D">
              <w:rPr>
                <w:rFonts w:eastAsia="Calibri" w:cs="Arial"/>
                <w:lang w:val="sr-Cyrl-RS"/>
              </w:rPr>
              <w:t>Важећи серт</w:t>
            </w:r>
            <w:r w:rsidR="00674B99">
              <w:rPr>
                <w:rFonts w:eastAsia="Calibri" w:cs="Arial"/>
                <w:lang w:val="sr-Cyrl-RS"/>
              </w:rPr>
              <w:t>и</w:t>
            </w:r>
            <w:r w:rsidRPr="009A245D">
              <w:rPr>
                <w:rFonts w:eastAsia="Calibri" w:cs="Arial"/>
                <w:lang w:val="sr-Cyrl-RS"/>
              </w:rPr>
              <w:t xml:space="preserve">фикати </w:t>
            </w:r>
          </w:p>
          <w:p w:rsidR="00F411FE" w:rsidRDefault="00F411FE" w:rsidP="00F411FE">
            <w:pPr>
              <w:autoSpaceDE w:val="0"/>
              <w:autoSpaceDN w:val="0"/>
              <w:adjustRightInd w:val="0"/>
              <w:spacing w:before="0"/>
              <w:ind w:left="720"/>
              <w:rPr>
                <w:rFonts w:eastAsia="Calibri" w:cs="Arial"/>
                <w:lang w:val="sr-Cyrl-RS"/>
              </w:rPr>
            </w:pPr>
          </w:p>
          <w:p w:rsidR="00F411FE" w:rsidRPr="00F411FE" w:rsidRDefault="00F411FE" w:rsidP="00F411FE">
            <w:pPr>
              <w:autoSpaceDE w:val="0"/>
              <w:autoSpaceDN w:val="0"/>
              <w:adjustRightInd w:val="0"/>
              <w:spacing w:before="0"/>
              <w:rPr>
                <w:rFonts w:cs="Arial"/>
                <w:b/>
                <w:lang w:val="sr-Cyrl-RS" w:eastAsia="sr-Latn-CS"/>
              </w:rPr>
            </w:pPr>
            <w:r w:rsidRPr="00F411FE">
              <w:rPr>
                <w:rFonts w:cs="Arial"/>
                <w:b/>
                <w:lang w:val="sr-Cyrl-RS" w:eastAsia="sr-Latn-CS"/>
              </w:rPr>
              <w:t>За Партију 3</w:t>
            </w:r>
          </w:p>
          <w:p w:rsidR="00F411FE" w:rsidRPr="002504A8" w:rsidRDefault="00F411FE" w:rsidP="00F411FE">
            <w:pPr>
              <w:autoSpaceDE w:val="0"/>
              <w:autoSpaceDN w:val="0"/>
              <w:adjustRightInd w:val="0"/>
              <w:spacing w:before="0"/>
              <w:rPr>
                <w:rFonts w:cs="Arial"/>
                <w:lang w:val="sr-Latn-CS" w:eastAsia="sr-Latn-CS"/>
              </w:rPr>
            </w:pPr>
            <w:r w:rsidRPr="002504A8">
              <w:rPr>
                <w:rFonts w:cs="Arial"/>
                <w:lang w:val="sr-Latn-CS" w:eastAsia="sr-Latn-CS"/>
              </w:rPr>
              <w:t>Кадровски капацитет</w:t>
            </w:r>
          </w:p>
          <w:p w:rsidR="00D174C1" w:rsidRPr="00F471AE" w:rsidRDefault="00D174C1" w:rsidP="00D174C1">
            <w:pPr>
              <w:autoSpaceDE w:val="0"/>
              <w:autoSpaceDN w:val="0"/>
              <w:adjustRightInd w:val="0"/>
              <w:spacing w:before="0"/>
              <w:rPr>
                <w:rFonts w:cs="Arial"/>
                <w:lang w:eastAsia="sr-Latn-CS"/>
              </w:rPr>
            </w:pPr>
            <w:r w:rsidRPr="002504A8">
              <w:rPr>
                <w:rFonts w:cs="Arial"/>
                <w:lang w:val="sr-Latn-CS" w:eastAsia="sr-Latn-CS"/>
              </w:rPr>
              <w:t xml:space="preserve">Да има у радном односу или ангажовано сходно чл.197-202. Закона о раду најмање </w:t>
            </w:r>
            <w:r>
              <w:rPr>
                <w:rFonts w:cs="Arial"/>
                <w:lang w:val="sr-Cyrl-RS" w:eastAsia="sr-Latn-CS"/>
              </w:rPr>
              <w:t>1</w:t>
            </w:r>
            <w:r w:rsidRPr="002504A8">
              <w:rPr>
                <w:rFonts w:cs="Arial"/>
                <w:lang w:val="sr-Cyrl-RS" w:eastAsia="sr-Latn-CS"/>
              </w:rPr>
              <w:t xml:space="preserve"> </w:t>
            </w:r>
            <w:r>
              <w:rPr>
                <w:rFonts w:cs="Arial"/>
                <w:lang w:val="sr-Cyrl-RS" w:eastAsia="sr-Latn-CS"/>
              </w:rPr>
              <w:t>лице</w:t>
            </w:r>
            <w:r w:rsidRPr="002504A8">
              <w:rPr>
                <w:rFonts w:cs="Arial"/>
                <w:lang w:val="sr-Latn-CS" w:eastAsia="sr-Latn-CS"/>
              </w:rPr>
              <w:t xml:space="preserve"> </w:t>
            </w:r>
            <w:r>
              <w:rPr>
                <w:rFonts w:cs="Arial"/>
                <w:lang w:val="sr-Cyrl-RS" w:eastAsia="sr-Latn-CS"/>
              </w:rPr>
              <w:t>(</w:t>
            </w:r>
            <w:r w:rsidRPr="00E17921">
              <w:rPr>
                <w:rFonts w:cs="Arial"/>
                <w:lang w:val="sr-Cyrl-RS" w:eastAsia="sr-Latn-CS"/>
              </w:rPr>
              <w:t>инжењера</w:t>
            </w:r>
            <w:r>
              <w:rPr>
                <w:rFonts w:cs="Arial"/>
                <w:lang w:val="sr-Cyrl-RS" w:eastAsia="sr-Latn-CS"/>
              </w:rPr>
              <w:t>)</w:t>
            </w:r>
            <w:r w:rsidRPr="00E17921">
              <w:rPr>
                <w:rFonts w:cs="Arial"/>
                <w:lang w:val="sr-Cyrl-RS" w:eastAsia="sr-Latn-CS"/>
              </w:rPr>
              <w:t xml:space="preserve"> са важећим сертификат</w:t>
            </w:r>
            <w:r>
              <w:rPr>
                <w:rFonts w:cs="Arial"/>
                <w:lang w:val="sr-Cyrl-RS" w:eastAsia="sr-Latn-CS"/>
              </w:rPr>
              <w:t>има</w:t>
            </w:r>
            <w:r>
              <w:rPr>
                <w:rFonts w:cs="Arial"/>
                <w:lang w:eastAsia="sr-Latn-CS"/>
              </w:rPr>
              <w:t>:</w:t>
            </w:r>
          </w:p>
          <w:p w:rsidR="00D174C1" w:rsidRPr="00D174C1" w:rsidRDefault="00D174C1" w:rsidP="00D174C1">
            <w:pPr>
              <w:autoSpaceDE w:val="0"/>
              <w:autoSpaceDN w:val="0"/>
              <w:adjustRightInd w:val="0"/>
              <w:spacing w:before="0"/>
              <w:rPr>
                <w:rFonts w:cs="Arial"/>
                <w:lang w:eastAsia="sr-Latn-CS"/>
              </w:rPr>
            </w:pPr>
            <w:r w:rsidRPr="00D174C1">
              <w:rPr>
                <w:rFonts w:cs="Arial"/>
                <w:lang w:eastAsia="sr-Latn-CS"/>
              </w:rPr>
              <w:t>1. ЕMC Specialist Implementation Engineer, Data Domain Specialist</w:t>
            </w:r>
          </w:p>
          <w:p w:rsidR="00D174C1" w:rsidRDefault="00AB0112" w:rsidP="00D174C1">
            <w:pPr>
              <w:autoSpaceDE w:val="0"/>
              <w:autoSpaceDN w:val="0"/>
              <w:adjustRightInd w:val="0"/>
              <w:spacing w:before="0"/>
              <w:rPr>
                <w:rFonts w:cs="Arial"/>
                <w:lang w:eastAsia="sr-Latn-CS"/>
              </w:rPr>
            </w:pPr>
            <w:r>
              <w:rPr>
                <w:rFonts w:cs="Arial"/>
                <w:lang w:eastAsia="sr-Latn-CS"/>
              </w:rPr>
              <w:t>2.</w:t>
            </w:r>
            <w:r w:rsidR="004827D2">
              <w:rPr>
                <w:rFonts w:cs="Arial"/>
                <w:lang w:val="sr-Cyrl-RS" w:eastAsia="sr-Latn-CS"/>
              </w:rPr>
              <w:t xml:space="preserve"> </w:t>
            </w:r>
            <w:r w:rsidR="00D174C1" w:rsidRPr="00D174C1">
              <w:rPr>
                <w:rFonts w:cs="Arial"/>
                <w:lang w:eastAsia="sr-Latn-CS"/>
              </w:rPr>
              <w:t>EMC Proven Professional - EMC Data Domain Deduplication, Backup and Recovery</w:t>
            </w:r>
          </w:p>
          <w:p w:rsidR="00D174C1" w:rsidRPr="00D174C1" w:rsidRDefault="00D174C1" w:rsidP="00F411FE">
            <w:pPr>
              <w:autoSpaceDE w:val="0"/>
              <w:autoSpaceDN w:val="0"/>
              <w:adjustRightInd w:val="0"/>
              <w:spacing w:before="0"/>
              <w:rPr>
                <w:rFonts w:cs="Arial"/>
                <w:lang w:eastAsia="sr-Latn-CS"/>
              </w:rPr>
            </w:pPr>
          </w:p>
          <w:p w:rsidR="00F411FE" w:rsidRPr="002504A8" w:rsidRDefault="00F411FE" w:rsidP="00F411FE">
            <w:pPr>
              <w:autoSpaceDE w:val="0"/>
              <w:autoSpaceDN w:val="0"/>
              <w:adjustRightInd w:val="0"/>
              <w:spacing w:before="0"/>
              <w:rPr>
                <w:rFonts w:cs="Arial"/>
                <w:b/>
                <w:u w:val="single"/>
                <w:lang w:val="sr-Cyrl-RS" w:eastAsia="sr-Latn-CS"/>
              </w:rPr>
            </w:pPr>
            <w:r w:rsidRPr="002504A8">
              <w:rPr>
                <w:rFonts w:cs="Arial"/>
                <w:b/>
                <w:u w:val="single"/>
                <w:lang w:val="sr-Latn-CS" w:eastAsia="sr-Latn-CS"/>
              </w:rPr>
              <w:t xml:space="preserve">Доказ: </w:t>
            </w:r>
          </w:p>
          <w:p w:rsidR="00B11377" w:rsidRPr="00B11377" w:rsidRDefault="00F411FE" w:rsidP="00674B99">
            <w:pPr>
              <w:numPr>
                <w:ilvl w:val="0"/>
                <w:numId w:val="41"/>
              </w:numPr>
              <w:autoSpaceDE w:val="0"/>
              <w:autoSpaceDN w:val="0"/>
              <w:adjustRightInd w:val="0"/>
              <w:spacing w:before="0"/>
              <w:jc w:val="left"/>
              <w:rPr>
                <w:rFonts w:eastAsia="Calibri" w:cs="Arial"/>
                <w:b/>
                <w:lang w:val="sr-Cyrl-RS"/>
              </w:rPr>
            </w:pPr>
            <w:r w:rsidRPr="002504A8">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w:t>
            </w:r>
            <w:r w:rsidRPr="002504A8">
              <w:rPr>
                <w:rFonts w:cs="Arial"/>
                <w:lang w:val="sr-Cyrl-RS" w:eastAsia="sr-Latn-CS"/>
              </w:rPr>
              <w:t>или фотокопија</w:t>
            </w:r>
            <w:r w:rsidRPr="002504A8">
              <w:rPr>
                <w:rFonts w:eastAsia="Calibri" w:cs="Arial"/>
                <w:lang w:val="sr-Cyrl-RS"/>
              </w:rPr>
              <w:t xml:space="preserve">  </w:t>
            </w:r>
            <w:r w:rsidR="00B11377">
              <w:rPr>
                <w:rFonts w:eastAsia="Calibri" w:cs="Arial"/>
                <w:lang w:val="sr-Cyrl-RS"/>
              </w:rPr>
              <w:t>уговора о раду</w:t>
            </w:r>
            <w:r w:rsidRPr="002504A8">
              <w:rPr>
                <w:rFonts w:eastAsia="Calibri" w:cs="Arial"/>
                <w:lang w:val="sr-Cyrl-RS"/>
              </w:rPr>
              <w:t xml:space="preserve">                                              </w:t>
            </w:r>
          </w:p>
          <w:p w:rsidR="00F411FE" w:rsidRPr="00B11377" w:rsidRDefault="00B11377" w:rsidP="00B11377">
            <w:pPr>
              <w:autoSpaceDE w:val="0"/>
              <w:autoSpaceDN w:val="0"/>
              <w:adjustRightInd w:val="0"/>
              <w:spacing w:before="0"/>
              <w:ind w:left="720"/>
              <w:rPr>
                <w:rFonts w:eastAsia="Calibri" w:cs="Arial"/>
                <w:b/>
                <w:lang w:val="sr-Cyrl-RS"/>
              </w:rPr>
            </w:pPr>
            <w:r>
              <w:rPr>
                <w:rFonts w:eastAsia="Calibri" w:cs="Arial"/>
                <w:lang w:val="sr-Cyrl-RS"/>
              </w:rPr>
              <w:t xml:space="preserve">                                                      </w:t>
            </w:r>
            <w:r w:rsidR="00F411FE" w:rsidRPr="002504A8">
              <w:rPr>
                <w:rFonts w:eastAsia="Calibri" w:cs="Arial"/>
                <w:lang w:val="sr-Cyrl-RS"/>
              </w:rPr>
              <w:t xml:space="preserve"> </w:t>
            </w:r>
            <w:r w:rsidR="00F411FE" w:rsidRPr="00B11377">
              <w:rPr>
                <w:rFonts w:eastAsia="Calibri" w:cs="Arial"/>
                <w:b/>
                <w:lang w:val="sr-Cyrl-RS"/>
              </w:rPr>
              <w:t>или</w:t>
            </w:r>
          </w:p>
          <w:p w:rsidR="00F411FE" w:rsidRDefault="00F411FE" w:rsidP="00F411FE">
            <w:pPr>
              <w:autoSpaceDE w:val="0"/>
              <w:autoSpaceDN w:val="0"/>
              <w:adjustRightInd w:val="0"/>
              <w:spacing w:before="0"/>
              <w:ind w:left="450"/>
              <w:rPr>
                <w:rFonts w:eastAsia="Calibri" w:cs="Arial"/>
              </w:rPr>
            </w:pPr>
            <w:r w:rsidRPr="00B11377">
              <w:rPr>
                <w:rFonts w:eastAsia="Calibri" w:cs="Arial"/>
                <w:b/>
                <w:lang w:val="sr-Cyrl-RS"/>
              </w:rPr>
              <w:t xml:space="preserve">   </w:t>
            </w:r>
            <w:r w:rsidRPr="002504A8">
              <w:rPr>
                <w:rFonts w:eastAsia="Calibri" w:cs="Arial"/>
              </w:rPr>
              <w:t>Фотокопија важећег уговора о ангажовању (за лица ангажована ван радног односа)</w:t>
            </w:r>
            <w:r w:rsidRPr="002504A8">
              <w:rPr>
                <w:rFonts w:eastAsia="Calibri" w:cs="Arial"/>
                <w:lang w:val="sr-Cyrl-RS"/>
              </w:rPr>
              <w:t xml:space="preserve">  </w:t>
            </w:r>
          </w:p>
          <w:p w:rsidR="00D174C1" w:rsidRPr="00B11377" w:rsidRDefault="00B11377" w:rsidP="00B11377">
            <w:pPr>
              <w:autoSpaceDE w:val="0"/>
              <w:autoSpaceDN w:val="0"/>
              <w:adjustRightInd w:val="0"/>
              <w:spacing w:before="0"/>
              <w:ind w:left="450"/>
              <w:jc w:val="center"/>
              <w:rPr>
                <w:rFonts w:cs="Arial"/>
                <w:b/>
                <w:lang w:val="sr-Cyrl-RS"/>
              </w:rPr>
            </w:pPr>
            <w:r w:rsidRPr="00B11377">
              <w:rPr>
                <w:rFonts w:cs="Arial"/>
                <w:b/>
                <w:lang w:val="sr-Cyrl-RS"/>
              </w:rPr>
              <w:t>и</w:t>
            </w:r>
          </w:p>
          <w:p w:rsidR="00F411FE" w:rsidRPr="00D174C1" w:rsidRDefault="00F411FE" w:rsidP="00674B99">
            <w:pPr>
              <w:numPr>
                <w:ilvl w:val="0"/>
                <w:numId w:val="41"/>
              </w:numPr>
              <w:autoSpaceDE w:val="0"/>
              <w:autoSpaceDN w:val="0"/>
              <w:adjustRightInd w:val="0"/>
              <w:spacing w:before="0"/>
              <w:rPr>
                <w:rFonts w:eastAsia="Calibri" w:cs="Arial"/>
                <w:lang w:val="sr-Cyrl-RS"/>
              </w:rPr>
            </w:pPr>
            <w:r w:rsidRPr="00D174C1">
              <w:rPr>
                <w:rFonts w:eastAsia="Calibri" w:cs="Arial"/>
                <w:lang w:val="sr-Cyrl-RS"/>
              </w:rPr>
              <w:t>Важећи серт</w:t>
            </w:r>
            <w:r w:rsidR="00674B99">
              <w:rPr>
                <w:rFonts w:eastAsia="Calibri" w:cs="Arial"/>
                <w:lang w:val="sr-Cyrl-RS"/>
              </w:rPr>
              <w:t>и</w:t>
            </w:r>
            <w:r w:rsidRPr="00D174C1">
              <w:rPr>
                <w:rFonts w:eastAsia="Calibri" w:cs="Arial"/>
                <w:lang w:val="sr-Cyrl-RS"/>
              </w:rPr>
              <w:t xml:space="preserve">фикати </w:t>
            </w:r>
          </w:p>
          <w:p w:rsidR="00F411FE" w:rsidRPr="009A245D" w:rsidRDefault="00F411FE" w:rsidP="00F411FE">
            <w:pPr>
              <w:autoSpaceDE w:val="0"/>
              <w:autoSpaceDN w:val="0"/>
              <w:adjustRightInd w:val="0"/>
              <w:spacing w:before="0"/>
              <w:ind w:left="720"/>
              <w:rPr>
                <w:rFonts w:eastAsia="Calibri" w:cs="Arial"/>
                <w:lang w:val="sr-Cyrl-RS"/>
              </w:rPr>
            </w:pPr>
          </w:p>
          <w:p w:rsidR="00CC1449" w:rsidRPr="002504A8" w:rsidRDefault="00CC1449" w:rsidP="00CC1449">
            <w:pPr>
              <w:autoSpaceDE w:val="0"/>
              <w:autoSpaceDN w:val="0"/>
              <w:adjustRightInd w:val="0"/>
              <w:spacing w:before="0"/>
              <w:ind w:left="720"/>
              <w:rPr>
                <w:rFonts w:cs="Arial"/>
                <w:b/>
                <w:u w:val="single"/>
                <w:lang w:val="sr-Latn-CS" w:eastAsia="sr-Latn-CS"/>
              </w:rPr>
            </w:pPr>
            <w:r w:rsidRPr="002504A8">
              <w:rPr>
                <w:rFonts w:cs="Arial"/>
                <w:b/>
                <w:u w:val="single"/>
                <w:lang w:val="sr-Latn-CS" w:eastAsia="sr-Latn-CS"/>
              </w:rPr>
              <w:t>Напомена:</w:t>
            </w:r>
          </w:p>
          <w:p w:rsidR="00CC1449" w:rsidRPr="002504A8" w:rsidRDefault="00CC1449" w:rsidP="00CC1449">
            <w:pPr>
              <w:numPr>
                <w:ilvl w:val="0"/>
                <w:numId w:val="23"/>
              </w:numPr>
              <w:snapToGrid w:val="0"/>
              <w:spacing w:before="0"/>
              <w:rPr>
                <w:rFonts w:cs="Arial"/>
                <w:lang w:val="sr-Latn-CS" w:eastAsia="sr-Latn-CS"/>
              </w:rPr>
            </w:pPr>
            <w:r w:rsidRPr="002504A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2504A8">
              <w:rPr>
                <w:rFonts w:cs="Arial"/>
              </w:rPr>
              <w:t xml:space="preserve"> испуни тражени услов)</w:t>
            </w:r>
            <w:r w:rsidRPr="002504A8">
              <w:rPr>
                <w:rFonts w:cs="Arial"/>
                <w:lang w:val="sr-Latn-CS" w:eastAsia="sr-Latn-CS"/>
              </w:rPr>
              <w:t>, а уколико више њих заједно испуњавају услов доказ</w:t>
            </w:r>
            <w:r w:rsidRPr="002504A8">
              <w:rPr>
                <w:rFonts w:cs="Arial"/>
                <w:lang w:val="sr-Cyrl-RS" w:eastAsia="sr-Latn-CS"/>
              </w:rPr>
              <w:t>е</w:t>
            </w:r>
            <w:r w:rsidRPr="002504A8">
              <w:rPr>
                <w:rFonts w:cs="Arial"/>
                <w:lang w:val="sr-Latn-CS" w:eastAsia="sr-Latn-CS"/>
              </w:rPr>
              <w:t xml:space="preserve"> доставити за те чланове.</w:t>
            </w:r>
          </w:p>
          <w:p w:rsidR="00CC1449" w:rsidRPr="00206E79" w:rsidRDefault="00CC1449" w:rsidP="00AB0112">
            <w:pPr>
              <w:numPr>
                <w:ilvl w:val="0"/>
                <w:numId w:val="23"/>
              </w:numPr>
              <w:snapToGrid w:val="0"/>
              <w:spacing w:before="0"/>
              <w:rPr>
                <w:rFonts w:cs="Arial"/>
              </w:rPr>
            </w:pPr>
            <w:r w:rsidRPr="002504A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r w:rsidRPr="00E47C2E">
        <w:rPr>
          <w:rFonts w:cs="Arial"/>
          <w:lang w:eastAsia="zh-CN"/>
        </w:rPr>
        <w:lastRenderedPageBreak/>
        <w:t>Понуда понуђача који не докаже да испуњава на</w:t>
      </w:r>
      <w:r w:rsidR="00601E17">
        <w:rPr>
          <w:rFonts w:cs="Arial"/>
          <w:lang w:eastAsia="zh-CN"/>
        </w:rPr>
        <w:t>ведене обавезне</w:t>
      </w:r>
      <w:r w:rsidR="005E532E">
        <w:rPr>
          <w:rFonts w:cs="Arial"/>
          <w:lang w:val="sr-Cyrl-RS" w:eastAsia="zh-CN"/>
        </w:rPr>
        <w:t xml:space="preserve"> и додатне услове</w:t>
      </w:r>
      <w:r w:rsidR="00601E17">
        <w:rPr>
          <w:rFonts w:cs="Arial"/>
          <w:lang w:eastAsia="zh-CN"/>
        </w:rPr>
        <w:t xml:space="preserve">  из </w:t>
      </w:r>
      <w:r w:rsidR="00601E17" w:rsidRPr="00550641">
        <w:rPr>
          <w:rFonts w:cs="Arial"/>
          <w:lang w:eastAsia="zh-CN"/>
        </w:rPr>
        <w:t>тачака 1.</w:t>
      </w:r>
      <w:r w:rsidR="00FE1954">
        <w:rPr>
          <w:rFonts w:cs="Arial"/>
          <w:lang w:val="sr-Cyrl-RS" w:eastAsia="zh-CN"/>
        </w:rPr>
        <w:t xml:space="preserve"> </w:t>
      </w:r>
      <w:r w:rsidR="00601E17" w:rsidRPr="00550641">
        <w:rPr>
          <w:rFonts w:cs="Arial"/>
          <w:lang w:eastAsia="zh-CN"/>
        </w:rPr>
        <w:t xml:space="preserve">до </w:t>
      </w:r>
      <w:r w:rsidR="00D174C1">
        <w:rPr>
          <w:rFonts w:cs="Arial"/>
          <w:lang w:eastAsia="zh-CN"/>
        </w:rPr>
        <w:t>7</w:t>
      </w:r>
      <w:r w:rsidR="00601E17" w:rsidRPr="00550641">
        <w:rPr>
          <w:rFonts w:cs="Arial"/>
          <w:lang w:eastAsia="zh-CN"/>
        </w:rPr>
        <w:t>.</w:t>
      </w:r>
      <w:r w:rsidR="00601E17">
        <w:rPr>
          <w:rFonts w:cs="Arial"/>
          <w:lang w:eastAsia="zh-CN"/>
        </w:rPr>
        <w:t xml:space="preserve"> </w:t>
      </w:r>
      <w:r w:rsidRPr="00E47C2E">
        <w:rPr>
          <w:rFonts w:cs="Arial"/>
          <w:lang w:eastAsia="zh-CN"/>
        </w:rPr>
        <w:t>овог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A50B4B" w:rsidRPr="00E47C2E">
        <w:rPr>
          <w:rFonts w:cs="Arial"/>
        </w:rPr>
        <w:t>Услове у вези са капацитетима из члана 76.</w:t>
      </w:r>
      <w:r w:rsidR="00A50B4B">
        <w:rPr>
          <w:rFonts w:cs="Arial"/>
          <w:lang w:val="sr-Cyrl-RS"/>
        </w:rPr>
        <w:t xml:space="preserve"> </w:t>
      </w:r>
      <w:r w:rsidR="00A50B4B" w:rsidRPr="00E47C2E">
        <w:rPr>
          <w:rFonts w:cs="Arial"/>
        </w:rPr>
        <w:t>Закона, понуђач испуњава самостално без обзира на ангажовање подизвођача</w:t>
      </w:r>
    </w:p>
    <w:p w:rsidR="00BE2596" w:rsidRPr="004B3A8F" w:rsidRDefault="004B3A8F" w:rsidP="00BE2596">
      <w:pPr>
        <w:spacing w:before="0"/>
        <w:rPr>
          <w:rFonts w:cs="Arial"/>
          <w:lang w:val="sr-Cyrl-RS" w:eastAsia="zh-CN"/>
        </w:rPr>
      </w:pPr>
      <w:r>
        <w:rPr>
          <w:rFonts w:cs="Arial"/>
          <w:lang w:val="sr-Cyrl-RS" w:eastAsia="zh-CN"/>
        </w:rPr>
        <w:br/>
      </w:r>
      <w:r w:rsidR="00BE2596"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00BE2596" w:rsidRPr="00E47C2E">
        <w:rPr>
          <w:rFonts w:cs="Arial"/>
        </w:rPr>
        <w:t xml:space="preserve">и члана 75. став 2. </w:t>
      </w:r>
      <w:r w:rsidR="00BE2596" w:rsidRPr="00E47C2E">
        <w:rPr>
          <w:rFonts w:cs="Arial"/>
          <w:lang w:eastAsia="zh-CN"/>
        </w:rPr>
        <w:t xml:space="preserve">Закона, што доказује </w:t>
      </w:r>
      <w:r w:rsidR="00BE2596" w:rsidRPr="00E47C2E">
        <w:rPr>
          <w:rFonts w:cs="Arial"/>
          <w:lang w:eastAsia="zh-CN"/>
        </w:rPr>
        <w:lastRenderedPageBreak/>
        <w:t xml:space="preserve">достављањем доказа наведених у овом одељку. </w:t>
      </w:r>
      <w:r>
        <w:rPr>
          <w:rFonts w:cs="Arial"/>
          <w:lang w:val="sr-Cyrl-RS" w:eastAsia="zh-CN"/>
        </w:rPr>
        <w:t>Услове у вези са капацитетима из члана 76. Закона понуђачи из групе испуњавају заједно, на основу достављених доказа</w:t>
      </w:r>
      <w:r w:rsidR="00F2296C">
        <w:rPr>
          <w:rFonts w:cs="Arial"/>
          <w:lang w:val="sr-Cyrl-RS" w:eastAsia="zh-CN"/>
        </w:rPr>
        <w:t xml:space="preserve"> у складу са овим одељком конкурсне документације.</w:t>
      </w:r>
    </w:p>
    <w:p w:rsidR="006776DE" w:rsidRPr="00E47C2E" w:rsidRDefault="006776DE"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4B3A8F">
        <w:rPr>
          <w:rFonts w:cs="Arial"/>
          <w:lang w:val="sr-Cyrl-RS" w:eastAsia="zh-CN"/>
        </w:rPr>
        <w:t xml:space="preserve"> </w:t>
      </w:r>
      <w:r w:rsidRPr="00E47C2E">
        <w:rPr>
          <w:rFonts w:cs="Arial"/>
          <w:lang w:eastAsia="zh-CN"/>
        </w:rPr>
        <w:t>Закона могу се достављати у неовереним копијама.</w:t>
      </w:r>
      <w:r w:rsidR="004B3A8F">
        <w:rPr>
          <w:rFonts w:cs="Arial"/>
          <w:lang w:val="sr-Cyrl-RS" w:eastAsia="zh-CN"/>
        </w:rPr>
        <w:t xml:space="preserve"> </w:t>
      </w:r>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4.</w:t>
      </w:r>
      <w:r w:rsidR="008D0FF3">
        <w:rPr>
          <w:rFonts w:cs="Arial"/>
          <w:lang w:val="sr-Cyrl-RS"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B139C" w:rsidRPr="00E47C2E" w:rsidRDefault="00AB139C"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Default="00BE7496" w:rsidP="00B13CD3">
      <w:pPr>
        <w:spacing w:before="0"/>
        <w:rPr>
          <w:rFonts w:cs="Arial"/>
          <w:color w:val="00B0F0"/>
          <w:lang w:val="sr-Cyrl-RS" w:eastAsia="zh-CN"/>
        </w:rPr>
      </w:pPr>
    </w:p>
    <w:p w:rsidR="00F24D40" w:rsidRDefault="00F24D40" w:rsidP="00B13CD3">
      <w:pPr>
        <w:spacing w:before="0"/>
        <w:rPr>
          <w:rFonts w:cs="Arial"/>
          <w:color w:val="00B0F0"/>
          <w:lang w:val="sr-Cyrl-RS" w:eastAsia="zh-CN"/>
        </w:rPr>
      </w:pPr>
    </w:p>
    <w:p w:rsidR="00F24D40" w:rsidRDefault="00F24D40" w:rsidP="00B13CD3">
      <w:pPr>
        <w:spacing w:before="0"/>
        <w:rPr>
          <w:rFonts w:cs="Arial"/>
          <w:color w:val="00B0F0"/>
          <w:lang w:val="sr-Cyrl-RS" w:eastAsia="zh-CN"/>
        </w:rPr>
      </w:pPr>
    </w:p>
    <w:p w:rsidR="00F24D40" w:rsidRDefault="00F24D40" w:rsidP="00B13CD3">
      <w:pPr>
        <w:spacing w:before="0"/>
        <w:rPr>
          <w:rFonts w:cs="Arial"/>
          <w:color w:val="00B0F0"/>
          <w:lang w:val="sr-Cyrl-RS" w:eastAsia="zh-CN"/>
        </w:rPr>
      </w:pPr>
    </w:p>
    <w:p w:rsidR="00AB12C4" w:rsidRDefault="00AB12C4" w:rsidP="00B13CD3">
      <w:pPr>
        <w:spacing w:before="0"/>
        <w:rPr>
          <w:rFonts w:cs="Arial"/>
          <w:color w:val="00B0F0"/>
          <w:lang w:val="sr-Cyrl-RS" w:eastAsia="zh-CN"/>
        </w:rPr>
      </w:pPr>
    </w:p>
    <w:p w:rsidR="00AB12C4" w:rsidRDefault="00AB12C4" w:rsidP="00B13CD3">
      <w:pPr>
        <w:spacing w:before="0"/>
        <w:rPr>
          <w:rFonts w:cs="Arial"/>
          <w:color w:val="00B0F0"/>
          <w:lang w:val="sr-Cyrl-RS" w:eastAsia="zh-CN"/>
        </w:rPr>
      </w:pPr>
    </w:p>
    <w:p w:rsidR="00AB12C4" w:rsidRDefault="00AB12C4" w:rsidP="00B13CD3">
      <w:pPr>
        <w:spacing w:before="0"/>
        <w:rPr>
          <w:rFonts w:cs="Arial"/>
          <w:color w:val="00B0F0"/>
          <w:lang w:val="sr-Cyrl-RS" w:eastAsia="zh-CN"/>
        </w:rPr>
      </w:pPr>
    </w:p>
    <w:p w:rsidR="00AB12C4" w:rsidRDefault="00AB12C4" w:rsidP="00B13CD3">
      <w:pPr>
        <w:spacing w:before="0"/>
        <w:rPr>
          <w:rFonts w:cs="Arial"/>
          <w:color w:val="00B0F0"/>
          <w:lang w:val="sr-Cyrl-RS" w:eastAsia="zh-CN"/>
        </w:rPr>
      </w:pPr>
    </w:p>
    <w:p w:rsidR="00322313" w:rsidRPr="000077D9" w:rsidRDefault="008D2B23" w:rsidP="00BE7496">
      <w:pPr>
        <w:pStyle w:val="KDPodnaslov1"/>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 xml:space="preserve">5. </w:t>
      </w:r>
      <w:r w:rsidR="00322313" w:rsidRPr="00E47C2E">
        <w:rPr>
          <w:rFonts w:cs="Arial"/>
        </w:rPr>
        <w:t>КРИТЕРИЈУМ ЗА ДОДЕЛУ УГОВОРА</w:t>
      </w:r>
      <w:bookmarkEnd w:id="191"/>
    </w:p>
    <w:p w:rsidR="005B27E4" w:rsidRPr="005B27E4" w:rsidRDefault="005B27E4" w:rsidP="005B27E4">
      <w:pPr>
        <w:tabs>
          <w:tab w:val="left" w:pos="1134"/>
        </w:tabs>
        <w:spacing w:before="0"/>
        <w:rPr>
          <w:rFonts w:cs="Arial"/>
          <w:b/>
          <w:lang w:val="sr-Cyrl-RS"/>
        </w:rPr>
      </w:pPr>
      <w:r w:rsidRPr="005B27E4">
        <w:rPr>
          <w:rFonts w:cs="Arial"/>
          <w:lang w:val="ru-RU"/>
        </w:rPr>
        <w:t xml:space="preserve">Избор најповољније понуде ће се извршити применом критеријума </w:t>
      </w:r>
      <w:r w:rsidRPr="005B27E4">
        <w:rPr>
          <w:rFonts w:cs="Arial"/>
          <w:b/>
          <w:lang w:val="ru-RU"/>
        </w:rPr>
        <w:t>„Најнижа понуђена цена“</w:t>
      </w:r>
      <w:r w:rsidRPr="005B27E4">
        <w:rPr>
          <w:rFonts w:cs="Arial"/>
          <w:b/>
          <w:lang w:val="sr-Cyrl-RS"/>
        </w:rPr>
        <w:t xml:space="preserve"> по партијама.</w:t>
      </w:r>
    </w:p>
    <w:p w:rsidR="00263D53" w:rsidRDefault="00263D53" w:rsidP="00263D53">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005B27E4">
        <w:rPr>
          <w:rFonts w:cs="Arial"/>
          <w:i w:val="0"/>
          <w:color w:val="000000" w:themeColor="text1"/>
          <w:sz w:val="22"/>
          <w:szCs w:val="22"/>
          <w:lang w:val="sr-Cyrl-RS"/>
        </w:rPr>
        <w:t xml:space="preserve"> .</w:t>
      </w:r>
    </w:p>
    <w:p w:rsidR="00263D53" w:rsidRPr="004D6079" w:rsidRDefault="00263D53" w:rsidP="00263D53">
      <w:pPr>
        <w:pStyle w:val="KDKomentar"/>
        <w:spacing w:before="0"/>
        <w:rPr>
          <w:rFonts w:cs="Arial"/>
          <w:i w:val="0"/>
          <w:color w:val="000000" w:themeColor="text1"/>
          <w:sz w:val="8"/>
          <w:szCs w:val="22"/>
        </w:rPr>
      </w:pPr>
    </w:p>
    <w:p w:rsidR="00263D53" w:rsidRPr="00082233" w:rsidRDefault="00263D53" w:rsidP="00263D53">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263D53" w:rsidRPr="00082233" w:rsidRDefault="00263D53" w:rsidP="00263D53">
      <w:pPr>
        <w:pStyle w:val="KDParagraf"/>
        <w:spacing w:before="0"/>
        <w:rPr>
          <w:rFonts w:cs="Arial"/>
        </w:rPr>
      </w:pPr>
      <w:r w:rsidRPr="00082233">
        <w:rPr>
          <w:rFonts w:cs="Arial"/>
        </w:rPr>
        <w:t>У понуђену цену страног понуђача урачунавају се и царинске дажбине.</w:t>
      </w:r>
    </w:p>
    <w:p w:rsidR="00263D53" w:rsidRPr="00082233" w:rsidRDefault="00263D53" w:rsidP="00263D53">
      <w:pPr>
        <w:pStyle w:val="KDParagraf"/>
        <w:spacing w:before="0"/>
        <w:rPr>
          <w:rFonts w:cs="Arial"/>
        </w:rPr>
      </w:pPr>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263D53" w:rsidRPr="00082233" w:rsidRDefault="00263D53" w:rsidP="00263D53">
      <w:pPr>
        <w:pStyle w:val="KDParagraf"/>
        <w:spacing w:before="0"/>
        <w:rPr>
          <w:rFonts w:cs="Arial"/>
        </w:rPr>
      </w:pPr>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263D53" w:rsidRPr="00082233" w:rsidRDefault="00263D53" w:rsidP="00263D53">
      <w:pPr>
        <w:pStyle w:val="KDParagraf"/>
        <w:spacing w:before="0"/>
        <w:rPr>
          <w:rFonts w:cs="Arial"/>
        </w:rPr>
      </w:pPr>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263D53" w:rsidRPr="00082233" w:rsidRDefault="00263D53" w:rsidP="00263D53">
      <w:pPr>
        <w:pStyle w:val="KDParagraf"/>
        <w:spacing w:before="0"/>
        <w:rPr>
          <w:rFonts w:cs="Arial"/>
        </w:rPr>
      </w:pPr>
      <w:r w:rsidRPr="00082233">
        <w:rPr>
          <w:rFonts w:cs="Arial"/>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263D53" w:rsidRPr="00082233" w:rsidRDefault="00263D53" w:rsidP="00263D53">
      <w:pPr>
        <w:pStyle w:val="KDParagraf"/>
        <w:spacing w:before="0"/>
        <w:rPr>
          <w:rFonts w:cs="Arial"/>
        </w:rPr>
      </w:pPr>
      <w:r w:rsidRPr="00082233">
        <w:rPr>
          <w:rFonts w:cs="Arial"/>
        </w:rPr>
        <w:t xml:space="preserve">Предност дата за домаће понуђаче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63D53" w:rsidRDefault="00263D53" w:rsidP="00BE2596">
      <w:pPr>
        <w:pStyle w:val="KDKomentar"/>
        <w:spacing w:before="0"/>
        <w:rPr>
          <w:rFonts w:cs="Arial"/>
          <w:i w:val="0"/>
          <w:color w:val="000000" w:themeColor="text1"/>
          <w:sz w:val="22"/>
          <w:szCs w:val="22"/>
          <w:lang w:val="en-US"/>
        </w:rPr>
      </w:pPr>
    </w:p>
    <w:p w:rsidR="00BE2596" w:rsidRDefault="00BE2596" w:rsidP="00CC4997">
      <w:pPr>
        <w:pStyle w:val="KDPodnaslov2"/>
        <w:numPr>
          <w:ilvl w:val="1"/>
          <w:numId w:val="18"/>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A57F8B" w:rsidRPr="00766E80" w:rsidRDefault="00A57F8B" w:rsidP="00A57F8B">
      <w:pPr>
        <w:rPr>
          <w:rFonts w:eastAsia="TimesNewRomanPSMT"/>
          <w:lang w:val="sr-Cyrl-RS"/>
        </w:rPr>
      </w:pPr>
      <w:r w:rsidRPr="00766E80">
        <w:rPr>
          <w:rFonts w:eastAsia="TimesNewRomanPSMT"/>
          <w:lang w:val="sr-Cyrl-RS"/>
        </w:rPr>
        <w:t>Уколико две или више понуда имају исту најнижу понуђену цену, као најповољнија биће изабрана понуда оног понуђача који је понудио дужи гарантни рок за</w:t>
      </w:r>
      <w:r w:rsidR="00766E80" w:rsidRPr="00766E80">
        <w:rPr>
          <w:rFonts w:cs="Arial"/>
          <w:lang w:eastAsia="zh-CN"/>
        </w:rPr>
        <w:t xml:space="preserve"> извршења услуге</w:t>
      </w:r>
      <w:r w:rsidRPr="00766E80">
        <w:rPr>
          <w:rFonts w:eastAsia="TimesNewRomanPSMT"/>
          <w:lang w:val="sr-Cyrl-RS"/>
        </w:rPr>
        <w:t xml:space="preserve"> .У случају истог понуђеног гарантног рока</w:t>
      </w:r>
      <w:r w:rsidR="00766E80" w:rsidRPr="00766E80">
        <w:rPr>
          <w:rFonts w:eastAsia="TimesNewRomanPSMT"/>
          <w:lang w:val="sr-Cyrl-RS"/>
        </w:rPr>
        <w:t xml:space="preserve"> за</w:t>
      </w:r>
      <w:r w:rsidR="00766E80" w:rsidRPr="00766E80">
        <w:rPr>
          <w:rFonts w:cs="Arial"/>
          <w:lang w:eastAsia="zh-CN"/>
        </w:rPr>
        <w:t xml:space="preserve"> извршења услуге</w:t>
      </w:r>
      <w:r w:rsidRPr="00766E80">
        <w:rPr>
          <w:rFonts w:eastAsia="TimesNewRomanPSMT"/>
          <w:lang w:val="sr-Cyrl-RS"/>
        </w:rPr>
        <w:t xml:space="preserve">, као најповољнија биће изабрана понуда оног понуђача који је </w:t>
      </w:r>
      <w:r w:rsidR="00766E80" w:rsidRPr="00766E80">
        <w:rPr>
          <w:rFonts w:eastAsia="TimesNewRomanPSMT"/>
          <w:lang w:val="sr-Cyrl-RS"/>
        </w:rPr>
        <w:t>дужи гарантни рок</w:t>
      </w:r>
      <w:r w:rsidR="00766E80" w:rsidRPr="00766E80">
        <w:rPr>
          <w:rFonts w:cs="Arial"/>
          <w:lang w:eastAsia="zh-CN"/>
        </w:rPr>
        <w:t xml:space="preserve"> на уграђене делове</w:t>
      </w:r>
      <w:r w:rsidRPr="00766E80">
        <w:rPr>
          <w:rFonts w:eastAsia="TimesNewRomanPSMT"/>
          <w:lang w:val="sr-Cyrl-RS"/>
        </w:rPr>
        <w:t>.</w:t>
      </w:r>
    </w:p>
    <w:p w:rsidR="00766E80" w:rsidRPr="00766E80" w:rsidRDefault="00766E80" w:rsidP="00766E80">
      <w:pPr>
        <w:spacing w:before="0"/>
        <w:rPr>
          <w:rFonts w:cs="Arial"/>
        </w:rPr>
      </w:pPr>
      <w:r w:rsidRPr="00766E80">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8D0FF3" w:rsidRDefault="00BE2596" w:rsidP="00AB139C">
      <w:pPr>
        <w:spacing w:before="0"/>
        <w:rPr>
          <w:rFonts w:cs="Arial"/>
          <w:lang w:val="sr-Cyrl-RS"/>
        </w:rPr>
      </w:pPr>
      <w:r w:rsidRPr="00766E80">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sidRPr="00766E80">
        <w:rPr>
          <w:rFonts w:cs="Arial"/>
        </w:rPr>
        <w:t>Н</w:t>
      </w:r>
      <w:r w:rsidRPr="00766E80">
        <w:rPr>
          <w:rFonts w:cs="Arial"/>
        </w:rPr>
        <w:t>аручилац ће исписати називе Понуђача, те папире ставити у кутију, одакле ће један од чланова Комисије извући само један папир.</w:t>
      </w:r>
      <w:r w:rsidR="00CD1D0A" w:rsidRPr="00766E80">
        <w:rPr>
          <w:rFonts w:cs="Arial"/>
          <w:lang w:val="sr-Cyrl-RS"/>
        </w:rPr>
        <w:t xml:space="preserve"> </w:t>
      </w:r>
      <w:r w:rsidRPr="00766E80">
        <w:rPr>
          <w:rFonts w:cs="Arial"/>
        </w:rPr>
        <w:t>Понуђачу чији назив буде на извученом папиру биће додељен уговор  о јавној набавци</w:t>
      </w:r>
      <w:r w:rsidRPr="00766E80">
        <w:rPr>
          <w:rFonts w:eastAsia="TimesNewRomanPSMT" w:cs="Arial"/>
          <w:bCs/>
        </w:rPr>
        <w:t>.</w:t>
      </w:r>
      <w:r w:rsidR="00CD1D0A" w:rsidRPr="00766E80">
        <w:rPr>
          <w:rFonts w:eastAsia="TimesNewRomanPSMT" w:cs="Arial"/>
          <w:bCs/>
          <w:lang w:val="sr-Cyrl-RS"/>
        </w:rPr>
        <w:t xml:space="preserve"> </w:t>
      </w:r>
      <w:r w:rsidR="001804C2" w:rsidRPr="00766E80">
        <w:rPr>
          <w:rFonts w:eastAsia="TimesNewRomanPSMT" w:cs="Arial"/>
          <w:bCs/>
        </w:rPr>
        <w:t>О извршеном жребању сачињава се Записник који потписују представници Наручиоца и пристуних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AB139C" w:rsidRDefault="00C6752E" w:rsidP="009E54FB">
      <w:pPr>
        <w:tabs>
          <w:tab w:val="left" w:pos="3828"/>
          <w:tab w:val="left" w:pos="4111"/>
        </w:tabs>
        <w:spacing w:before="0"/>
        <w:jc w:val="right"/>
        <w:rPr>
          <w:rFonts w:eastAsia="Arial Unicode MS" w:cs="Arial"/>
          <w:kern w:val="2"/>
          <w:sz w:val="20"/>
        </w:rPr>
      </w:pPr>
      <w:r w:rsidRPr="00AB139C">
        <w:rPr>
          <w:rFonts w:eastAsia="Arial Unicode MS" w:cs="Arial"/>
          <w:kern w:val="2"/>
          <w:sz w:val="20"/>
          <w:lang w:val="ru-RU"/>
        </w:rPr>
        <w:t>за спровођење ЈН</w:t>
      </w:r>
      <w:r w:rsidR="00F91F59" w:rsidRPr="00AB139C">
        <w:rPr>
          <w:rFonts w:eastAsia="Arial Unicode MS" w:cs="Arial"/>
          <w:kern w:val="2"/>
          <w:sz w:val="20"/>
          <w:lang w:val="sr-Latn-RS"/>
        </w:rPr>
        <w:t xml:space="preserve"> </w:t>
      </w:r>
      <w:r w:rsidR="000E623C" w:rsidRPr="00AB139C">
        <w:rPr>
          <w:rFonts w:eastAsia="Arial Unicode MS" w:cs="Arial"/>
          <w:kern w:val="2"/>
          <w:sz w:val="20"/>
        </w:rPr>
        <w:t xml:space="preserve"> бр.</w:t>
      </w:r>
      <w:r w:rsidR="005C4502">
        <w:rPr>
          <w:rFonts w:eastAsia="Arial Unicode MS" w:cs="Arial"/>
          <w:kern w:val="2"/>
          <w:sz w:val="20"/>
        </w:rPr>
        <w:t>3000/1518/2016 (1135/2016)</w:t>
      </w:r>
    </w:p>
    <w:p w:rsidR="00C6752E" w:rsidRDefault="00C6752E" w:rsidP="009E54FB">
      <w:pPr>
        <w:spacing w:before="0"/>
        <w:jc w:val="right"/>
        <w:rPr>
          <w:rFonts w:eastAsia="Arial Unicode MS" w:cs="Arial"/>
          <w:kern w:val="2"/>
          <w:sz w:val="20"/>
        </w:rPr>
      </w:pPr>
      <w:r w:rsidRPr="00AB139C">
        <w:rPr>
          <w:rFonts w:eastAsia="Arial Unicode MS" w:cs="Arial"/>
          <w:kern w:val="2"/>
          <w:sz w:val="20"/>
          <w:lang w:val="ru-RU"/>
        </w:rPr>
        <w:t xml:space="preserve">                     </w:t>
      </w:r>
      <w:r w:rsidR="00E13D88">
        <w:rPr>
          <w:rFonts w:eastAsia="Arial Unicode MS" w:cs="Arial"/>
          <w:kern w:val="2"/>
          <w:sz w:val="20"/>
          <w:lang w:val="ru-RU"/>
        </w:rPr>
        <w:t xml:space="preserve">                          </w:t>
      </w:r>
      <w:r w:rsidRPr="00AB139C">
        <w:rPr>
          <w:rFonts w:eastAsia="Arial Unicode MS" w:cs="Arial"/>
          <w:kern w:val="2"/>
          <w:sz w:val="20"/>
          <w:lang w:val="ru-RU"/>
        </w:rPr>
        <w:t xml:space="preserve">  формирана Решењем бр.</w:t>
      </w:r>
      <w:r w:rsidR="00113F93" w:rsidRPr="00113F93">
        <w:rPr>
          <w:rFonts w:cs="Arial"/>
          <w:lang w:val="sr-Cyrl-CS"/>
        </w:rPr>
        <w:t xml:space="preserve"> </w:t>
      </w:r>
      <w:r w:rsidR="00113F93">
        <w:rPr>
          <w:rFonts w:cs="Arial"/>
          <w:lang w:val="sr-Cyrl-CS"/>
        </w:rPr>
        <w:t>5383.Е-03.02-26996/</w:t>
      </w:r>
      <w:r w:rsidR="00113F93">
        <w:rPr>
          <w:rFonts w:cs="Arial"/>
        </w:rPr>
        <w:t>3</w:t>
      </w:r>
      <w:r w:rsidR="00113F93">
        <w:rPr>
          <w:rFonts w:cs="Arial"/>
          <w:lang w:val="sr-Cyrl-CS"/>
        </w:rPr>
        <w:t xml:space="preserve">-2016 </w:t>
      </w:r>
      <w:bookmarkStart w:id="197" w:name="_GoBack"/>
      <w:bookmarkEnd w:id="197"/>
    </w:p>
    <w:p w:rsidR="00206E79" w:rsidRPr="00206E79" w:rsidRDefault="00206E79" w:rsidP="00AB139C">
      <w:pPr>
        <w:jc w:val="right"/>
        <w:rPr>
          <w:rFonts w:eastAsia="Arial Unicode MS" w:cs="Arial"/>
          <w:kern w:val="2"/>
          <w:sz w:val="20"/>
        </w:rPr>
      </w:pPr>
    </w:p>
    <w:p w:rsidR="008D2B23" w:rsidRPr="00AA75C7" w:rsidRDefault="008D2B23" w:rsidP="00AA75C7">
      <w:pPr>
        <w:pStyle w:val="KDPodnaslov1"/>
        <w:numPr>
          <w:ilvl w:val="0"/>
          <w:numId w:val="14"/>
        </w:numPr>
        <w:spacing w:before="0"/>
        <w:ind w:left="0"/>
        <w:rPr>
          <w:rFonts w:cs="Arial"/>
          <w:b w:val="0"/>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AA75C7">
        <w:rPr>
          <w:rFonts w:cs="Arial"/>
        </w:rPr>
        <w:lastRenderedPageBreak/>
        <w:t>УПУТСТВО ПОНУЂАЧИМА КАКО ДА САЧИНЕ ПОНУДУ</w:t>
      </w:r>
      <w:bookmarkEnd w:id="204"/>
      <w:r w:rsidR="000077D9" w:rsidRPr="00AA75C7">
        <w:rPr>
          <w:rFonts w:cs="Arial"/>
          <w:lang w:val="sr-Cyrl-RS"/>
        </w:rPr>
        <w:br/>
      </w:r>
      <w:r w:rsidRPr="00AA75C7">
        <w:rPr>
          <w:rFonts w:cs="Arial"/>
          <w:b w:val="0"/>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CC4997">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533ACF" w:rsidRPr="00533ACF" w:rsidRDefault="008D2B23" w:rsidP="00533ACF">
      <w:pPr>
        <w:pStyle w:val="KDParagraf"/>
        <w:spacing w:before="0"/>
        <w:rPr>
          <w:rFonts w:cs="Arial"/>
        </w:rPr>
      </w:pPr>
      <w:r w:rsidRPr="00533ACF">
        <w:rPr>
          <w:rFonts w:cs="Arial"/>
        </w:rPr>
        <w:t xml:space="preserve">Наручилац је припремио конкурсну документацију на српском језику и водиће поступак јавне набавке на српском језику. </w:t>
      </w:r>
      <w:r w:rsidRPr="00533ACF">
        <w:rPr>
          <w:rFonts w:cs="Arial"/>
          <w:color w:val="000000" w:themeColor="text1"/>
        </w:rPr>
        <w:t>Понуда са свим прилозима мора бити сачињена на српском језику.</w:t>
      </w:r>
      <w:r w:rsidRPr="00533ACF">
        <w:rPr>
          <w:rStyle w:val="StyleArial"/>
          <w:rFonts w:cs="Arial"/>
          <w:color w:val="000000" w:themeColor="text1"/>
          <w:sz w:val="22"/>
          <w:szCs w:val="22"/>
        </w:rPr>
        <w:t xml:space="preserve">Прилози који чине саставни део понуде, достављају се на српском језику. </w:t>
      </w:r>
      <w:r w:rsidR="00C753DB" w:rsidRPr="00533ACF">
        <w:rPr>
          <w:rStyle w:val="StyleArial"/>
          <w:rFonts w:cs="Arial"/>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C753DB" w:rsidRPr="00533ACF">
        <w:rPr>
          <w:rStyle w:val="StyleArial"/>
          <w:rFonts w:cs="Arial"/>
          <w:szCs w:val="22"/>
        </w:rPr>
        <w:t xml:space="preserve"> </w:t>
      </w:r>
      <w:r w:rsidR="009E54FB" w:rsidRPr="00533ACF">
        <w:rPr>
          <w:rFonts w:cs="Arial"/>
          <w:lang w:val="ru-RU"/>
        </w:rPr>
        <w:t>у супротном ће понуда бити одбијена као неприхватљива.</w:t>
      </w:r>
    </w:p>
    <w:p w:rsidR="008D2B23" w:rsidRPr="00533ACF" w:rsidRDefault="000F4765" w:rsidP="009E54FB">
      <w:pPr>
        <w:pStyle w:val="KDKomentar"/>
        <w:spacing w:before="0"/>
        <w:rPr>
          <w:rStyle w:val="StyleArial"/>
          <w:rFonts w:cs="Arial"/>
          <w:sz w:val="20"/>
          <w:szCs w:val="20"/>
        </w:rPr>
      </w:pPr>
      <w:r>
        <w:rPr>
          <w:rStyle w:val="StyleArial"/>
          <w:b/>
          <w:color w:val="000000" w:themeColor="text1"/>
          <w:sz w:val="22"/>
          <w:szCs w:val="22"/>
        </w:rPr>
        <w:t>-</w:t>
      </w:r>
      <w:r w:rsidR="00E51B9E" w:rsidRPr="00AB7611">
        <w:rPr>
          <w:rStyle w:val="StyleArial"/>
          <w:i w:val="0"/>
          <w:color w:val="000000" w:themeColor="text1"/>
          <w:sz w:val="22"/>
          <w:szCs w:val="22"/>
        </w:rPr>
        <w:t>Важећи сертфикати</w:t>
      </w:r>
      <w:r w:rsidRPr="00AB7611">
        <w:rPr>
          <w:rStyle w:val="StyleArial"/>
          <w:i w:val="0"/>
          <w:color w:val="000000" w:themeColor="text1"/>
          <w:sz w:val="22"/>
          <w:szCs w:val="22"/>
        </w:rPr>
        <w:t xml:space="preserve"> и </w:t>
      </w:r>
      <w:r w:rsidRPr="00AB7611">
        <w:rPr>
          <w:rFonts w:cs="Arial"/>
          <w:i w:val="0"/>
          <w:color w:val="auto"/>
          <w:sz w:val="22"/>
          <w:szCs w:val="22"/>
          <w:lang w:val="sr-Cyrl-RS"/>
        </w:rPr>
        <w:t>п</w:t>
      </w:r>
      <w:r w:rsidRPr="00AB7611">
        <w:rPr>
          <w:rFonts w:cs="Arial"/>
          <w:i w:val="0"/>
          <w:color w:val="auto"/>
          <w:sz w:val="22"/>
          <w:szCs w:val="22"/>
        </w:rPr>
        <w:t>отврд</w:t>
      </w:r>
      <w:r w:rsidRPr="00AB7611">
        <w:rPr>
          <w:rFonts w:cs="Arial"/>
          <w:i w:val="0"/>
          <w:color w:val="auto"/>
          <w:sz w:val="22"/>
          <w:szCs w:val="22"/>
          <w:lang w:val="sr-Cyrl-RS"/>
        </w:rPr>
        <w:t>а</w:t>
      </w:r>
      <w:r w:rsidRPr="00AB7611">
        <w:rPr>
          <w:rFonts w:cs="Arial"/>
          <w:i w:val="0"/>
          <w:color w:val="auto"/>
          <w:sz w:val="22"/>
          <w:szCs w:val="22"/>
        </w:rPr>
        <w:t xml:space="preserve"> о партнерском односу</w:t>
      </w:r>
      <w:r w:rsidR="00C753DB" w:rsidRPr="00AB7611">
        <w:rPr>
          <w:rStyle w:val="StyleArial"/>
          <w:i w:val="0"/>
          <w:color w:val="auto"/>
          <w:sz w:val="22"/>
          <w:szCs w:val="22"/>
        </w:rPr>
        <w:t xml:space="preserve"> </w:t>
      </w:r>
      <w:r w:rsidR="00C753DB" w:rsidRPr="00AB7611">
        <w:rPr>
          <w:rStyle w:val="StyleArial"/>
          <w:i w:val="0"/>
          <w:color w:val="000000" w:themeColor="text1"/>
          <w:sz w:val="22"/>
          <w:szCs w:val="22"/>
        </w:rPr>
        <w:t xml:space="preserve">могу бити </w:t>
      </w:r>
      <w:r w:rsidR="00E51B9E" w:rsidRPr="00AB7611">
        <w:rPr>
          <w:rStyle w:val="StyleArial"/>
          <w:i w:val="0"/>
          <w:color w:val="000000" w:themeColor="text1"/>
          <w:sz w:val="22"/>
          <w:szCs w:val="22"/>
        </w:rPr>
        <w:t xml:space="preserve"> </w:t>
      </w:r>
      <w:r w:rsidR="00C753DB" w:rsidRPr="00AB7611">
        <w:rPr>
          <w:rStyle w:val="StyleArial"/>
          <w:i w:val="0"/>
          <w:color w:val="000000" w:themeColor="text1"/>
          <w:sz w:val="22"/>
          <w:szCs w:val="22"/>
        </w:rPr>
        <w:t xml:space="preserve">достављени на </w:t>
      </w:r>
      <w:r w:rsidR="00C753DB" w:rsidRPr="00AB7611">
        <w:rPr>
          <w:rStyle w:val="StyleArial"/>
          <w:bCs/>
          <w:i w:val="0"/>
          <w:color w:val="000000" w:themeColor="text1"/>
          <w:sz w:val="22"/>
          <w:szCs w:val="22"/>
        </w:rPr>
        <w:t>језику</w:t>
      </w:r>
      <w:r w:rsidR="00C753DB" w:rsidRPr="00AB7611">
        <w:rPr>
          <w:rStyle w:val="StyleArial"/>
          <w:i w:val="0"/>
          <w:color w:val="000000" w:themeColor="text1"/>
          <w:sz w:val="22"/>
          <w:szCs w:val="22"/>
        </w:rPr>
        <w:t xml:space="preserve"> на </w:t>
      </w:r>
      <w:r w:rsidR="00C753DB" w:rsidRPr="00AB7611">
        <w:rPr>
          <w:rStyle w:val="StyleArial"/>
          <w:bCs/>
          <w:i w:val="0"/>
          <w:color w:val="000000" w:themeColor="text1"/>
          <w:sz w:val="22"/>
          <w:szCs w:val="22"/>
        </w:rPr>
        <w:t>ком</w:t>
      </w:r>
      <w:r w:rsidR="00C753DB" w:rsidRPr="00AB7611">
        <w:rPr>
          <w:rStyle w:val="StyleArial"/>
          <w:i w:val="0"/>
          <w:color w:val="000000" w:themeColor="text1"/>
          <w:sz w:val="22"/>
          <w:szCs w:val="22"/>
        </w:rPr>
        <w:t xml:space="preserve"> су </w:t>
      </w:r>
      <w:r w:rsidR="00C753DB" w:rsidRPr="00AB7611">
        <w:rPr>
          <w:rStyle w:val="StyleArial"/>
          <w:bCs/>
          <w:i w:val="0"/>
          <w:color w:val="000000" w:themeColor="text1"/>
          <w:sz w:val="22"/>
          <w:szCs w:val="22"/>
        </w:rPr>
        <w:t>оригинално издати</w:t>
      </w:r>
      <w:r w:rsidR="00C753DB" w:rsidRPr="00AB7611">
        <w:rPr>
          <w:rStyle w:val="StyleArial"/>
          <w:i w:val="0"/>
          <w:color w:val="000000" w:themeColor="text1"/>
          <w:sz w:val="22"/>
          <w:szCs w:val="22"/>
        </w:rPr>
        <w:t xml:space="preserve"> без превода на српски </w:t>
      </w:r>
      <w:r w:rsidR="00C753DB" w:rsidRPr="00AB7611">
        <w:rPr>
          <w:rStyle w:val="StyleArial"/>
          <w:bCs/>
          <w:i w:val="0"/>
          <w:color w:val="000000" w:themeColor="text1"/>
          <w:sz w:val="22"/>
          <w:szCs w:val="22"/>
        </w:rPr>
        <w:t>језик.</w:t>
      </w:r>
    </w:p>
    <w:p w:rsidR="00AB7611" w:rsidRPr="00AB7611" w:rsidRDefault="00AB7611" w:rsidP="00AB7611">
      <w:pPr>
        <w:pStyle w:val="KDKomentar"/>
        <w:spacing w:before="0"/>
        <w:rPr>
          <w:rFonts w:cs="Arial"/>
          <w:i w:val="0"/>
          <w:color w:val="auto"/>
          <w:sz w:val="22"/>
          <w:szCs w:val="22"/>
        </w:rPr>
      </w:pPr>
      <w:r w:rsidRPr="00AB7611">
        <w:rPr>
          <w:rStyle w:val="StyleArial"/>
          <w:rFonts w:cs="Arial"/>
          <w:i w:val="0"/>
          <w:color w:val="auto"/>
          <w:sz w:val="22"/>
          <w:szCs w:val="22"/>
        </w:rPr>
        <w:t xml:space="preserve">Уколико се приликом стручне оцене понуда утврди да је документа на енглеском/или неком другом страном језику језику потебно превести на српски језик, Наручилац ће позвати понуђача да у одређеном року изврши превод тог дела понуде, </w:t>
      </w:r>
      <w:r w:rsidRPr="00AB7611">
        <w:rPr>
          <w:rFonts w:cs="Arial"/>
          <w:i w:val="0"/>
          <w:color w:val="auto"/>
          <w:sz w:val="22"/>
          <w:szCs w:val="22"/>
        </w:rPr>
        <w:t>у супротном ће понуда бити одбијена као неприхватљива.</w:t>
      </w:r>
    </w:p>
    <w:p w:rsidR="008D2B23" w:rsidRPr="00E47C2E" w:rsidRDefault="008D2B23" w:rsidP="00CC4997">
      <w:pPr>
        <w:pStyle w:val="KDPodnaslov2"/>
        <w:numPr>
          <w:ilvl w:val="1"/>
          <w:numId w:val="19"/>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1A6B69" w:rsidRPr="00E47C2E" w:rsidRDefault="001A6B69" w:rsidP="001A6B69">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1A6B69" w:rsidRPr="00E47C2E" w:rsidRDefault="001A6B69" w:rsidP="001A6B69">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A6B69" w:rsidRPr="00E47C2E" w:rsidRDefault="001A6B69" w:rsidP="001A6B69">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1A6B69" w:rsidRPr="002C2CB0" w:rsidRDefault="001A6B69" w:rsidP="001A6B6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6E7C" w:rsidRPr="00EF6830" w:rsidRDefault="00EF6830" w:rsidP="00EF6830">
      <w:pPr>
        <w:tabs>
          <w:tab w:val="left" w:pos="567"/>
        </w:tabs>
        <w:spacing w:before="0"/>
        <w:rPr>
          <w:rFonts w:cs="Arial"/>
          <w:lang w:val="sr-Latn-RS"/>
        </w:rPr>
      </w:pPr>
      <w:r w:rsidRPr="00EF6830">
        <w:rPr>
          <w:rFonts w:cs="Arial"/>
          <w:lang w:val="ru-RU"/>
        </w:rPr>
        <w:t xml:space="preserve">Понуђач подноси понуду у затвореној коверти </w:t>
      </w:r>
      <w:r w:rsidRPr="00EF6830">
        <w:rPr>
          <w:rFonts w:cs="Arial"/>
        </w:rPr>
        <w:t>или кутији</w:t>
      </w:r>
      <w:r w:rsidRPr="00EF6830">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Београд – Обреновац, </w:t>
      </w:r>
      <w:r w:rsidRPr="00EF6830">
        <w:rPr>
          <w:rFonts w:cs="Arial"/>
          <w:b/>
          <w:lang w:val="ru-RU"/>
        </w:rPr>
        <w:t>„ТЕНТ Б“,</w:t>
      </w:r>
      <w:r w:rsidRPr="00EF6830">
        <w:rPr>
          <w:rFonts w:cs="Arial"/>
          <w:lang w:val="ru-RU"/>
        </w:rPr>
        <w:t xml:space="preserve"> Поштански фах 35 Ушће ,11500 ОБРЕНОВАЦ ,писарница - са назнаком: „</w:t>
      </w:r>
      <w:r w:rsidR="008D6E7C" w:rsidRPr="008D6E7C">
        <w:t xml:space="preserve"> </w:t>
      </w:r>
      <w:r w:rsidR="005C4502">
        <w:rPr>
          <w:rFonts w:cs="Arial"/>
          <w:lang w:val="ru-RU"/>
        </w:rPr>
        <w:t>Одржавање storage-а информационог система</w:t>
      </w:r>
      <w:r w:rsidR="008D6E7C">
        <w:rPr>
          <w:rFonts w:cs="Arial"/>
          <w:lang w:val="sr-Latn-RS"/>
        </w:rPr>
        <w:t xml:space="preserve"> </w:t>
      </w:r>
    </w:p>
    <w:p w:rsidR="00C505E1" w:rsidRDefault="00C505E1" w:rsidP="00AB12C4">
      <w:pPr>
        <w:pStyle w:val="ListParagraph"/>
        <w:spacing w:before="0" w:after="0"/>
        <w:ind w:left="-360" w:right="-14"/>
        <w:rPr>
          <w:rFonts w:ascii="Arial" w:hAnsi="Arial" w:cs="Arial"/>
          <w:lang w:val="ru-RU"/>
        </w:rPr>
      </w:pPr>
      <w:r>
        <w:rPr>
          <w:rFonts w:ascii="Arial" w:hAnsi="Arial" w:cs="Arial"/>
          <w:b/>
          <w:lang w:val="ru-RU"/>
        </w:rPr>
        <w:t xml:space="preserve">       Партија</w:t>
      </w:r>
      <w:r w:rsidRPr="00F21FA3">
        <w:rPr>
          <w:rFonts w:ascii="Arial" w:hAnsi="Arial" w:cs="Arial"/>
          <w:b/>
          <w:lang w:val="ru-RU"/>
        </w:rPr>
        <w:t>1</w:t>
      </w:r>
      <w:r w:rsidRPr="00F21FA3">
        <w:rPr>
          <w:rFonts w:ascii="Arial" w:hAnsi="Arial" w:cs="Arial"/>
          <w:b/>
        </w:rPr>
        <w:t>:</w:t>
      </w:r>
      <w:r>
        <w:rPr>
          <w:rFonts w:ascii="Arial" w:hAnsi="Arial" w:cs="Arial"/>
        </w:rPr>
        <w:t xml:space="preserve"> </w:t>
      </w:r>
      <w:r w:rsidR="00394C6F">
        <w:rPr>
          <w:rFonts w:ascii="Arial" w:hAnsi="Arial" w:cs="Arial"/>
          <w:lang w:val="ru-RU"/>
        </w:rPr>
        <w:t>Услуга oдржавања storage-а CLARiiON CX4-120</w:t>
      </w:r>
    </w:p>
    <w:p w:rsidR="00C505E1" w:rsidRPr="00C112ED" w:rsidRDefault="00C505E1" w:rsidP="00AB12C4">
      <w:pPr>
        <w:spacing w:before="0"/>
        <w:ind w:right="-14"/>
        <w:rPr>
          <w:rFonts w:cs="Arial"/>
          <w:lang w:val="ru-RU"/>
        </w:rPr>
      </w:pPr>
      <w:r w:rsidRPr="00C112ED">
        <w:rPr>
          <w:rFonts w:cs="Arial"/>
          <w:b/>
          <w:lang w:val="sr-Cyrl-RS"/>
        </w:rPr>
        <w:t xml:space="preserve"> Партија</w:t>
      </w:r>
      <w:r w:rsidRPr="00C112ED">
        <w:rPr>
          <w:rFonts w:cs="Arial"/>
          <w:b/>
        </w:rPr>
        <w:t>2</w:t>
      </w:r>
      <w:r w:rsidRPr="00C112ED">
        <w:rPr>
          <w:rFonts w:cs="Arial"/>
          <w:b/>
          <w:lang w:val="sr-Cyrl-RS"/>
        </w:rPr>
        <w:t xml:space="preserve"> </w:t>
      </w:r>
      <w:r w:rsidRPr="00C112ED">
        <w:rPr>
          <w:rFonts w:cs="Arial"/>
          <w:b/>
        </w:rPr>
        <w:t>:</w:t>
      </w:r>
      <w:r w:rsidR="00394C6F">
        <w:rPr>
          <w:rFonts w:cs="Arial"/>
          <w:lang w:val="ru-RU"/>
        </w:rPr>
        <w:t>Услуга oдржавања storage-а EMC VNX 5300 i VNX 5200</w:t>
      </w:r>
      <w:r w:rsidRPr="00C112ED">
        <w:rPr>
          <w:rFonts w:cs="Arial"/>
          <w:lang w:val="ru-RU"/>
        </w:rPr>
        <w:t>,</w:t>
      </w:r>
    </w:p>
    <w:p w:rsidR="00C505E1" w:rsidRDefault="00C505E1" w:rsidP="00AB12C4">
      <w:pPr>
        <w:pStyle w:val="ListParagraph"/>
        <w:spacing w:before="0" w:after="0"/>
        <w:ind w:left="-360" w:right="-14"/>
        <w:rPr>
          <w:rFonts w:ascii="Arial" w:hAnsi="Arial" w:cs="Arial"/>
          <w:lang w:val="ru-RU"/>
        </w:rPr>
      </w:pPr>
      <w:r>
        <w:rPr>
          <w:rFonts w:ascii="Arial" w:hAnsi="Arial" w:cs="Arial"/>
          <w:b/>
          <w:lang w:val="sr-Cyrl-RS"/>
        </w:rPr>
        <w:t xml:space="preserve">       Партија</w:t>
      </w:r>
      <w:r>
        <w:rPr>
          <w:rFonts w:ascii="Arial" w:hAnsi="Arial" w:cs="Arial"/>
          <w:b/>
        </w:rPr>
        <w:t>3:</w:t>
      </w:r>
      <w:r w:rsidR="00394C6F">
        <w:rPr>
          <w:rFonts w:ascii="Arial" w:hAnsi="Arial" w:cs="Arial"/>
          <w:lang w:val="ru-RU"/>
        </w:rPr>
        <w:t>Услуга oдржавања EMC DataDomain 640, EMC DataDomain 2500</w:t>
      </w:r>
    </w:p>
    <w:p w:rsidR="00EF6830" w:rsidRPr="008D6E7C" w:rsidRDefault="008D6E7C" w:rsidP="008D6E7C">
      <w:pPr>
        <w:pStyle w:val="KDParagraf"/>
        <w:spacing w:before="0"/>
        <w:rPr>
          <w:rFonts w:cs="Arial"/>
          <w:lang w:val="sr-Latn-RS"/>
        </w:rPr>
      </w:pPr>
      <w:r w:rsidRPr="00E13D88">
        <w:rPr>
          <w:rFonts w:cs="Arial"/>
          <w:lang w:val="ru-RU"/>
        </w:rPr>
        <w:t xml:space="preserve">Јавна набавка број </w:t>
      </w:r>
      <w:r w:rsidR="005C4502">
        <w:rPr>
          <w:b/>
        </w:rPr>
        <w:t>3000/1518/2016 (1135/2016)</w:t>
      </w:r>
      <w:r w:rsidRPr="00E13D88">
        <w:rPr>
          <w:rFonts w:cs="Arial"/>
          <w:lang w:val="ru-RU"/>
        </w:rPr>
        <w:t>- НЕ ОТВАРАТИ“.</w:t>
      </w:r>
      <w:r w:rsidRPr="001F52EE">
        <w:rPr>
          <w:rFonts w:cs="Arial"/>
          <w:sz w:val="24"/>
          <w:lang w:val="ru-RU"/>
        </w:rPr>
        <w:t xml:space="preserve"> </w:t>
      </w:r>
    </w:p>
    <w:p w:rsidR="001A6B69" w:rsidRPr="00E47C2E" w:rsidRDefault="001A6B69" w:rsidP="001A6B69">
      <w:pPr>
        <w:pStyle w:val="KDParagraf"/>
        <w:spacing w:before="0"/>
        <w:rPr>
          <w:rFonts w:cs="Arial"/>
        </w:rPr>
      </w:pPr>
      <w:r w:rsidRPr="00E52360">
        <w:rPr>
          <w:rFonts w:cs="Arial"/>
        </w:rPr>
        <w:t>На полеђини коверте обавезно се уписује тачан</w:t>
      </w:r>
      <w:r w:rsidRPr="00E47C2E">
        <w:rPr>
          <w:rFonts w:cs="Arial"/>
        </w:rPr>
        <w:t xml:space="preserve"> назив и адреса понуђача, телефон и факс понуђача, као и име и презиме овлашћеног лица за контакт.</w:t>
      </w:r>
    </w:p>
    <w:p w:rsidR="001A6B69" w:rsidRPr="00E47C2E" w:rsidRDefault="001A6B69" w:rsidP="001A6B69">
      <w:pPr>
        <w:pStyle w:val="KDParagraf"/>
        <w:spacing w:before="0"/>
        <w:rPr>
          <w:rFonts w:cs="Arial"/>
        </w:rPr>
      </w:pPr>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
    <w:p w:rsidR="001A6B69" w:rsidRPr="00E47C2E" w:rsidRDefault="001A6B69" w:rsidP="001A6B69">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A6B69" w:rsidRPr="00E47C2E" w:rsidRDefault="001A6B69" w:rsidP="001A6B69">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1A6B69" w:rsidRPr="00C94D92" w:rsidRDefault="001A6B69" w:rsidP="001A6B69">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1A6B69">
      <w:pPr>
        <w:tabs>
          <w:tab w:val="left" w:pos="284"/>
          <w:tab w:val="left" w:pos="330"/>
        </w:tabs>
        <w:rPr>
          <w:rFonts w:eastAsia="TimesNewRomanPSMT" w:cs="Arial"/>
          <w:bCs/>
        </w:rPr>
      </w:pPr>
    </w:p>
    <w:p w:rsidR="008D2B23" w:rsidRPr="00E47C2E" w:rsidRDefault="008D2B23" w:rsidP="00CC4997">
      <w:pPr>
        <w:pStyle w:val="KDPodnaslov2"/>
        <w:numPr>
          <w:ilvl w:val="1"/>
          <w:numId w:val="1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7C3676">
        <w:rPr>
          <w:rFonts w:cs="Arial"/>
          <w:lang w:val="ru-RU" w:bidi="en-US"/>
        </w:rPr>
        <w:t xml:space="preserve"> и 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FE6D34"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FE6D34" w:rsidRPr="007F12E8" w:rsidRDefault="00FE6D34" w:rsidP="00FE6D34">
      <w:pPr>
        <w:pStyle w:val="KDNabrajanje"/>
        <w:tabs>
          <w:tab w:val="clear" w:pos="720"/>
          <w:tab w:val="num" w:pos="567"/>
          <w:tab w:val="num" w:pos="630"/>
        </w:tabs>
        <w:spacing w:before="0"/>
        <w:ind w:left="568" w:hanging="284"/>
        <w:rPr>
          <w:rFonts w:cs="Arial"/>
        </w:rPr>
      </w:pPr>
      <w:r>
        <w:rPr>
          <w:rFonts w:cs="Arial"/>
          <w:lang w:val="en-US"/>
        </w:rPr>
        <w:t xml:space="preserve">   </w:t>
      </w:r>
      <w:r w:rsidRPr="007F12E8">
        <w:rPr>
          <w:rFonts w:cs="Arial"/>
        </w:rPr>
        <w:t>Средства финансијског обезбеђења за озбиљност понуде</w:t>
      </w:r>
    </w:p>
    <w:p w:rsidR="009B6CFC" w:rsidRPr="005E259C"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00015A07">
        <w:rPr>
          <w:lang w:val="sr-Cyrl-RS" w:bidi="en-US"/>
        </w:rPr>
        <w:t xml:space="preserve">и 76. </w:t>
      </w:r>
      <w:r w:rsidRPr="00E47C2E">
        <w:t>Закона у складу са чланом 77. Закона и Одељком 4. конкурсне документације</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cs="Arial"/>
          <w:lang w:val="ru-RU"/>
        </w:rPr>
      </w:pPr>
      <w:r w:rsidRPr="00E47C2E">
        <w:rPr>
          <w:rFonts w:cs="Arial"/>
          <w:lang w:val="ru-RU"/>
        </w:rPr>
        <w:t>.</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CC4997">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E732F6" w:rsidRPr="00E47C2E" w:rsidRDefault="00E732F6" w:rsidP="00E732F6">
      <w:pPr>
        <w:pStyle w:val="KDParagraf"/>
        <w:spacing w:before="0"/>
        <w:ind w:left="36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
    <w:p w:rsidR="00E732F6" w:rsidRPr="00E47C2E" w:rsidRDefault="00E732F6" w:rsidP="00E732F6">
      <w:pPr>
        <w:pStyle w:val="KDParagraf"/>
        <w:spacing w:before="0"/>
        <w:ind w:left="36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E732F6" w:rsidRPr="00E47C2E" w:rsidRDefault="00E732F6" w:rsidP="00E732F6">
      <w:pPr>
        <w:pStyle w:val="KDParagraf"/>
        <w:spacing w:before="0"/>
        <w:ind w:left="360"/>
        <w:rPr>
          <w:rFonts w:cs="Arial"/>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E732F6" w:rsidRPr="00E47C2E" w:rsidRDefault="00E732F6" w:rsidP="00E732F6">
      <w:pPr>
        <w:pStyle w:val="KDParagraf"/>
        <w:spacing w:before="0"/>
        <w:ind w:left="36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w:t>
      </w:r>
      <w:r w:rsidRPr="00E47C2E">
        <w:rPr>
          <w:rFonts w:cs="Arial"/>
        </w:rPr>
        <w:lastRenderedPageBreak/>
        <w:t>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732F6" w:rsidRPr="00E47C2E" w:rsidRDefault="00E732F6" w:rsidP="00E732F6">
      <w:pPr>
        <w:pStyle w:val="KDParagraf"/>
        <w:spacing w:before="0"/>
        <w:ind w:left="36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E732F6" w:rsidRPr="00E47C2E" w:rsidRDefault="00E732F6" w:rsidP="00E732F6">
      <w:pPr>
        <w:pStyle w:val="KDParagraf"/>
        <w:spacing w:before="0"/>
        <w:ind w:left="36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E732F6" w:rsidRPr="00E47C2E" w:rsidRDefault="00E732F6" w:rsidP="00E732F6">
      <w:pPr>
        <w:pStyle w:val="KDParagraf"/>
        <w:spacing w:before="0"/>
        <w:ind w:left="36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CC4997">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E732F6" w:rsidRPr="00E47C2E" w:rsidRDefault="00E732F6" w:rsidP="00E732F6">
      <w:pPr>
        <w:pStyle w:val="KDParagraf"/>
        <w:spacing w:before="0"/>
        <w:ind w:left="360"/>
        <w:rPr>
          <w:rFonts w:cs="Arial"/>
          <w:lang w:val="ru-RU"/>
        </w:rPr>
      </w:pPr>
      <w:r w:rsidRPr="00E47C2E">
        <w:rPr>
          <w:rFonts w:cs="Arial"/>
          <w:lang w:val="ru-RU"/>
        </w:rPr>
        <w:t>Понуђач може поднети само једну понуду.</w:t>
      </w:r>
    </w:p>
    <w:p w:rsidR="00E732F6" w:rsidRPr="00E47C2E" w:rsidRDefault="00E732F6" w:rsidP="00E732F6">
      <w:pPr>
        <w:pStyle w:val="KDParagraf"/>
        <w:spacing w:before="0"/>
        <w:ind w:left="36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E732F6" w:rsidRPr="00E47C2E" w:rsidRDefault="00E732F6" w:rsidP="00E732F6">
      <w:pPr>
        <w:pStyle w:val="KDParagraf"/>
        <w:spacing w:before="0"/>
        <w:ind w:left="36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E732F6" w:rsidRPr="00E47C2E" w:rsidRDefault="00E732F6" w:rsidP="00E732F6">
      <w:pPr>
        <w:pStyle w:val="KDParagraf"/>
        <w:spacing w:before="0"/>
        <w:ind w:left="36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E732F6" w:rsidRPr="00E47C2E" w:rsidRDefault="00E732F6" w:rsidP="00E732F6">
      <w:pPr>
        <w:pStyle w:val="KDParagraf"/>
        <w:spacing w:before="0"/>
        <w:ind w:left="36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CC4997">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3C590D" w:rsidRDefault="008D2B23" w:rsidP="008D2B23">
      <w:pPr>
        <w:pStyle w:val="KDParagraf"/>
        <w:spacing w:before="0"/>
        <w:rPr>
          <w:rFonts w:cs="Arial"/>
          <w:lang w:val="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w:t>
      </w:r>
      <w:r w:rsidR="00182F3A">
        <w:rPr>
          <w:rFonts w:cs="Arial"/>
          <w:lang w:val="ru-RU"/>
        </w:rPr>
        <w:t>е</w:t>
      </w:r>
      <w:r w:rsidR="002811DC">
        <w:rPr>
          <w:rFonts w:cs="Arial"/>
          <w:lang w:val="ru-RU"/>
        </w:rPr>
        <w:t>:</w:t>
      </w:r>
      <w:r w:rsidR="00996A1D">
        <w:rPr>
          <w:rFonts w:cs="Arial"/>
          <w:lang w:val="ru-RU"/>
        </w:rPr>
        <w:t xml:space="preserve"> </w:t>
      </w:r>
      <w:r w:rsidR="005C4502">
        <w:rPr>
          <w:rFonts w:cs="Arial"/>
          <w:lang w:val="sr-Cyrl-RS"/>
        </w:rPr>
        <w:t>Одржавање storage-а информационог система</w:t>
      </w:r>
      <w:r w:rsidR="00996A1D">
        <w:rPr>
          <w:rFonts w:cs="Arial"/>
          <w:lang w:val="sr-Cyrl-RS"/>
        </w:rPr>
        <w:t xml:space="preserve"> </w:t>
      </w:r>
    </w:p>
    <w:p w:rsidR="003C590D" w:rsidRDefault="003C590D" w:rsidP="003C590D">
      <w:pPr>
        <w:pStyle w:val="ListParagraph"/>
        <w:spacing w:after="0"/>
        <w:ind w:left="-360" w:right="-14"/>
        <w:rPr>
          <w:rFonts w:ascii="Arial" w:hAnsi="Arial" w:cs="Arial"/>
          <w:lang w:val="ru-RU"/>
        </w:rPr>
      </w:pPr>
      <w:r>
        <w:rPr>
          <w:rFonts w:ascii="Arial" w:hAnsi="Arial" w:cs="Arial"/>
          <w:b/>
          <w:lang w:val="sr-Latn-RS"/>
        </w:rPr>
        <w:t xml:space="preserve">       </w:t>
      </w:r>
      <w:r>
        <w:rPr>
          <w:rFonts w:ascii="Arial" w:hAnsi="Arial" w:cs="Arial"/>
          <w:b/>
          <w:lang w:val="ru-RU"/>
        </w:rPr>
        <w:t>Партија</w:t>
      </w:r>
      <w:r w:rsidRPr="00F21FA3">
        <w:rPr>
          <w:rFonts w:ascii="Arial" w:hAnsi="Arial" w:cs="Arial"/>
          <w:b/>
          <w:lang w:val="ru-RU"/>
        </w:rPr>
        <w:t>1</w:t>
      </w:r>
      <w:r w:rsidRPr="00F21FA3">
        <w:rPr>
          <w:rFonts w:ascii="Arial" w:hAnsi="Arial" w:cs="Arial"/>
          <w:b/>
        </w:rPr>
        <w:t>:</w:t>
      </w:r>
      <w:r>
        <w:rPr>
          <w:rFonts w:ascii="Arial" w:hAnsi="Arial" w:cs="Arial"/>
        </w:rPr>
        <w:t xml:space="preserve"> </w:t>
      </w:r>
      <w:r w:rsidR="00394C6F">
        <w:rPr>
          <w:rFonts w:ascii="Arial" w:hAnsi="Arial" w:cs="Arial"/>
          <w:lang w:val="ru-RU"/>
        </w:rPr>
        <w:t>Услуга oдржавања storage-а CLARiiON CX4-120</w:t>
      </w:r>
    </w:p>
    <w:p w:rsidR="003C590D" w:rsidRPr="00C112ED" w:rsidRDefault="003C590D" w:rsidP="003C590D">
      <w:pPr>
        <w:ind w:right="-14"/>
        <w:rPr>
          <w:rFonts w:cs="Arial"/>
          <w:lang w:val="ru-RU"/>
        </w:rPr>
      </w:pPr>
      <w:r w:rsidRPr="00C112ED">
        <w:rPr>
          <w:rFonts w:cs="Arial"/>
          <w:b/>
          <w:lang w:val="sr-Cyrl-RS"/>
        </w:rPr>
        <w:t xml:space="preserve"> Партија</w:t>
      </w:r>
      <w:r w:rsidRPr="00C112ED">
        <w:rPr>
          <w:rFonts w:cs="Arial"/>
          <w:b/>
        </w:rPr>
        <w:t>2</w:t>
      </w:r>
      <w:r w:rsidRPr="00C112ED">
        <w:rPr>
          <w:rFonts w:cs="Arial"/>
          <w:b/>
          <w:lang w:val="sr-Cyrl-RS"/>
        </w:rPr>
        <w:t xml:space="preserve"> </w:t>
      </w:r>
      <w:r w:rsidRPr="00C112ED">
        <w:rPr>
          <w:rFonts w:cs="Arial"/>
          <w:b/>
        </w:rPr>
        <w:t>:</w:t>
      </w:r>
      <w:r w:rsidR="00394C6F">
        <w:rPr>
          <w:rFonts w:cs="Arial"/>
          <w:lang w:val="ru-RU"/>
        </w:rPr>
        <w:t>Услуга oдржавања storage-а EMC VNX 5300 i VNX 5200</w:t>
      </w:r>
      <w:r w:rsidRPr="00C112ED">
        <w:rPr>
          <w:rFonts w:cs="Arial"/>
          <w:lang w:val="ru-RU"/>
        </w:rPr>
        <w:t>,</w:t>
      </w:r>
    </w:p>
    <w:p w:rsidR="003C590D" w:rsidRDefault="003C590D" w:rsidP="003C590D">
      <w:pPr>
        <w:pStyle w:val="ListParagraph"/>
        <w:spacing w:after="0"/>
        <w:ind w:left="-360" w:right="-14"/>
        <w:rPr>
          <w:rFonts w:ascii="Arial" w:hAnsi="Arial" w:cs="Arial"/>
          <w:lang w:val="ru-RU"/>
        </w:rPr>
      </w:pPr>
      <w:r>
        <w:rPr>
          <w:rFonts w:ascii="Arial" w:hAnsi="Arial" w:cs="Arial"/>
          <w:b/>
          <w:lang w:val="sr-Cyrl-RS"/>
        </w:rPr>
        <w:t xml:space="preserve">       Партија</w:t>
      </w:r>
      <w:r>
        <w:rPr>
          <w:rFonts w:ascii="Arial" w:hAnsi="Arial" w:cs="Arial"/>
          <w:b/>
        </w:rPr>
        <w:t>3:</w:t>
      </w:r>
      <w:r w:rsidR="00394C6F">
        <w:rPr>
          <w:rFonts w:ascii="Arial" w:hAnsi="Arial" w:cs="Arial"/>
          <w:lang w:val="ru-RU"/>
        </w:rPr>
        <w:t>Услуга oдржавања EMC DataDomain 640, EMC DataDomain 2500</w:t>
      </w:r>
    </w:p>
    <w:p w:rsidR="008D2B23" w:rsidRPr="00E47C2E" w:rsidRDefault="002811DC" w:rsidP="008D2B23">
      <w:pPr>
        <w:pStyle w:val="KDParagraf"/>
        <w:spacing w:before="0"/>
        <w:rPr>
          <w:rFonts w:cs="Arial"/>
          <w:lang w:val="ru-RU"/>
        </w:rPr>
      </w:pPr>
      <w:r>
        <w:rPr>
          <w:rFonts w:cs="Arial"/>
          <w:lang w:val="ru-RU"/>
        </w:rPr>
        <w:t xml:space="preserve">, </w:t>
      </w:r>
      <w:r w:rsidR="008D2B23" w:rsidRPr="00E47C2E">
        <w:rPr>
          <w:rFonts w:cs="Arial"/>
          <w:lang w:val="ru-RU"/>
        </w:rPr>
        <w:t xml:space="preserve">Јавна набавка број </w:t>
      </w:r>
      <w:r w:rsidR="005C4502">
        <w:rPr>
          <w:rFonts w:cs="Arial"/>
          <w:lang w:val="ru-RU"/>
        </w:rPr>
        <w:t>3000/1518/2016 (1135/2016)</w:t>
      </w:r>
      <w:r w:rsidR="000E623C">
        <w:rPr>
          <w:rFonts w:cs="Arial"/>
          <w:lang w:val="ru-RU"/>
        </w:rPr>
        <w:t xml:space="preserve"> </w:t>
      </w:r>
      <w:r w:rsidR="008D2B23"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3C590D" w:rsidRDefault="008D2B23" w:rsidP="008D2B23">
      <w:pPr>
        <w:pStyle w:val="KDParagraf"/>
        <w:spacing w:before="0"/>
        <w:rPr>
          <w:rFonts w:cs="Arial"/>
          <w:lang w:val="sr-Latn-RS"/>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w:t>
      </w:r>
      <w:r w:rsidR="001E51B0">
        <w:rPr>
          <w:rFonts w:cs="Arial"/>
        </w:rPr>
        <w:t>a</w:t>
      </w:r>
      <w:r w:rsidR="002811DC">
        <w:rPr>
          <w:rFonts w:cs="Arial"/>
        </w:rPr>
        <w:t xml:space="preserve">: </w:t>
      </w:r>
      <w:r w:rsidR="005C4502">
        <w:rPr>
          <w:rFonts w:cs="Arial"/>
          <w:lang w:val="sr-Cyrl-RS"/>
        </w:rPr>
        <w:t>Одржавање storage-а информационог система</w:t>
      </w:r>
    </w:p>
    <w:p w:rsidR="003C590D" w:rsidRDefault="003C590D" w:rsidP="003C590D">
      <w:pPr>
        <w:pStyle w:val="ListParagraph"/>
        <w:spacing w:after="0"/>
        <w:ind w:left="-360" w:right="-14"/>
        <w:rPr>
          <w:rFonts w:ascii="Arial" w:hAnsi="Arial" w:cs="Arial"/>
          <w:lang w:val="ru-RU"/>
        </w:rPr>
      </w:pPr>
      <w:r>
        <w:rPr>
          <w:rFonts w:ascii="Arial" w:hAnsi="Arial" w:cs="Arial"/>
          <w:b/>
          <w:lang w:val="sr-Latn-RS"/>
        </w:rPr>
        <w:t xml:space="preserve">       </w:t>
      </w:r>
      <w:r>
        <w:rPr>
          <w:rFonts w:ascii="Arial" w:hAnsi="Arial" w:cs="Arial"/>
          <w:b/>
          <w:lang w:val="ru-RU"/>
        </w:rPr>
        <w:t>Партија</w:t>
      </w:r>
      <w:r w:rsidRPr="00F21FA3">
        <w:rPr>
          <w:rFonts w:ascii="Arial" w:hAnsi="Arial" w:cs="Arial"/>
          <w:b/>
          <w:lang w:val="ru-RU"/>
        </w:rPr>
        <w:t>1</w:t>
      </w:r>
      <w:r w:rsidRPr="00F21FA3">
        <w:rPr>
          <w:rFonts w:ascii="Arial" w:hAnsi="Arial" w:cs="Arial"/>
          <w:b/>
        </w:rPr>
        <w:t>:</w:t>
      </w:r>
      <w:r>
        <w:rPr>
          <w:rFonts w:ascii="Arial" w:hAnsi="Arial" w:cs="Arial"/>
        </w:rPr>
        <w:t xml:space="preserve"> </w:t>
      </w:r>
      <w:r w:rsidR="00394C6F">
        <w:rPr>
          <w:rFonts w:ascii="Arial" w:hAnsi="Arial" w:cs="Arial"/>
          <w:lang w:val="ru-RU"/>
        </w:rPr>
        <w:t>Услуга oдржавања storage-а CLARiiON CX4-120</w:t>
      </w:r>
    </w:p>
    <w:p w:rsidR="003C590D" w:rsidRPr="00C112ED" w:rsidRDefault="003C590D" w:rsidP="003C590D">
      <w:pPr>
        <w:ind w:right="-14"/>
        <w:rPr>
          <w:rFonts w:cs="Arial"/>
          <w:lang w:val="ru-RU"/>
        </w:rPr>
      </w:pPr>
      <w:r w:rsidRPr="00C112ED">
        <w:rPr>
          <w:rFonts w:cs="Arial"/>
          <w:b/>
          <w:lang w:val="sr-Cyrl-RS"/>
        </w:rPr>
        <w:t xml:space="preserve"> Партија</w:t>
      </w:r>
      <w:r w:rsidRPr="00C112ED">
        <w:rPr>
          <w:rFonts w:cs="Arial"/>
          <w:b/>
        </w:rPr>
        <w:t>2</w:t>
      </w:r>
      <w:r w:rsidRPr="00C112ED">
        <w:rPr>
          <w:rFonts w:cs="Arial"/>
          <w:b/>
          <w:lang w:val="sr-Cyrl-RS"/>
        </w:rPr>
        <w:t xml:space="preserve"> </w:t>
      </w:r>
      <w:r w:rsidRPr="00C112ED">
        <w:rPr>
          <w:rFonts w:cs="Arial"/>
          <w:b/>
        </w:rPr>
        <w:t>:</w:t>
      </w:r>
      <w:r w:rsidR="00394C6F">
        <w:rPr>
          <w:rFonts w:cs="Arial"/>
          <w:lang w:val="ru-RU"/>
        </w:rPr>
        <w:t>Услуга oдржавања storage-а EMC VNX 5300 i VNX 5200</w:t>
      </w:r>
      <w:r w:rsidRPr="00C112ED">
        <w:rPr>
          <w:rFonts w:cs="Arial"/>
          <w:lang w:val="ru-RU"/>
        </w:rPr>
        <w:t>,</w:t>
      </w:r>
    </w:p>
    <w:p w:rsidR="003C590D" w:rsidRDefault="003C590D" w:rsidP="003C590D">
      <w:pPr>
        <w:pStyle w:val="ListParagraph"/>
        <w:spacing w:after="0"/>
        <w:ind w:left="-360" w:right="-14"/>
        <w:rPr>
          <w:rFonts w:ascii="Arial" w:hAnsi="Arial" w:cs="Arial"/>
          <w:lang w:val="ru-RU"/>
        </w:rPr>
      </w:pPr>
      <w:r>
        <w:rPr>
          <w:rFonts w:ascii="Arial" w:hAnsi="Arial" w:cs="Arial"/>
          <w:b/>
          <w:lang w:val="sr-Cyrl-RS"/>
        </w:rPr>
        <w:t xml:space="preserve">       Партија</w:t>
      </w:r>
      <w:r>
        <w:rPr>
          <w:rFonts w:ascii="Arial" w:hAnsi="Arial" w:cs="Arial"/>
          <w:b/>
        </w:rPr>
        <w:t>3:</w:t>
      </w:r>
      <w:r w:rsidR="00394C6F">
        <w:rPr>
          <w:rFonts w:ascii="Arial" w:hAnsi="Arial" w:cs="Arial"/>
          <w:lang w:val="ru-RU"/>
        </w:rPr>
        <w:t>Услуга oдржавања EMC DataDomain 640, EMC DataDomain 2500</w:t>
      </w:r>
    </w:p>
    <w:p w:rsidR="008D2B23" w:rsidRPr="00E47C2E" w:rsidRDefault="002811DC" w:rsidP="008D2B23">
      <w:pPr>
        <w:pStyle w:val="KDParagraf"/>
        <w:spacing w:before="0"/>
        <w:rPr>
          <w:rFonts w:cs="Arial"/>
        </w:rPr>
      </w:pPr>
      <w:r>
        <w:rPr>
          <w:rFonts w:cs="Arial"/>
        </w:rPr>
        <w:t xml:space="preserve">, </w:t>
      </w:r>
      <w:r w:rsidR="008D2B23" w:rsidRPr="00E47C2E">
        <w:rPr>
          <w:rFonts w:cs="Arial"/>
        </w:rPr>
        <w:t xml:space="preserve">Јавна набавка број </w:t>
      </w:r>
      <w:r w:rsidR="005C4502">
        <w:rPr>
          <w:rFonts w:cs="Arial"/>
          <w:lang w:val="ru-RU"/>
        </w:rPr>
        <w:t>3000/1518/2016 (1135/2016)</w:t>
      </w:r>
      <w:r w:rsidR="008D2B23"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CC4997">
      <w:pPr>
        <w:pStyle w:val="KDPodnaslov2"/>
        <w:numPr>
          <w:ilvl w:val="1"/>
          <w:numId w:val="19"/>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3C590D" w:rsidRPr="003C6DA9" w:rsidRDefault="003C590D" w:rsidP="003C590D">
      <w:pPr>
        <w:pStyle w:val="KDParagraf"/>
        <w:spacing w:before="0"/>
        <w:ind w:left="360"/>
        <w:rPr>
          <w:rFonts w:cs="Arial"/>
        </w:rPr>
      </w:pPr>
      <w:r w:rsidRPr="003C6DA9">
        <w:rPr>
          <w:rFonts w:cs="Arial"/>
        </w:rPr>
        <w:t xml:space="preserve">Набавка је обликована у </w:t>
      </w:r>
      <w:r>
        <w:rPr>
          <w:rFonts w:cs="Arial"/>
          <w:lang w:val="sr-Latn-RS"/>
        </w:rPr>
        <w:t>3</w:t>
      </w:r>
      <w:r w:rsidRPr="003C6DA9">
        <w:rPr>
          <w:rFonts w:cs="Arial"/>
        </w:rPr>
        <w:t>(</w:t>
      </w:r>
      <w:r>
        <w:rPr>
          <w:rFonts w:cs="Arial"/>
          <w:lang w:val="sr-Cyrl-RS"/>
        </w:rPr>
        <w:t>три</w:t>
      </w:r>
      <w:r w:rsidRPr="003C6DA9">
        <w:rPr>
          <w:rFonts w:cs="Arial"/>
        </w:rPr>
        <w:t>)</w:t>
      </w:r>
      <w:r>
        <w:rPr>
          <w:rFonts w:cs="Arial"/>
          <w:lang w:val="sr-Cyrl-RS"/>
        </w:rPr>
        <w:t xml:space="preserve"> партије</w:t>
      </w:r>
      <w:r w:rsidRPr="003C6DA9">
        <w:rPr>
          <w:rFonts w:cs="Arial"/>
        </w:rPr>
        <w:t>.</w:t>
      </w:r>
    </w:p>
    <w:p w:rsidR="003C590D" w:rsidRPr="003C6DA9" w:rsidRDefault="003C590D" w:rsidP="003C590D">
      <w:pPr>
        <w:pStyle w:val="KDParagraf"/>
        <w:spacing w:before="0"/>
        <w:ind w:left="360"/>
        <w:rPr>
          <w:rFonts w:cs="Arial"/>
        </w:rPr>
      </w:pPr>
      <w:r w:rsidRPr="003C6DA9">
        <w:rPr>
          <w:rFonts w:cs="Arial"/>
        </w:rPr>
        <w:t>Понуђач може да поднесе понуду за једну или више партија.Понуда мора да обухвати најмање једну целокупну партију.</w:t>
      </w:r>
    </w:p>
    <w:p w:rsidR="003C590D" w:rsidRPr="003C6DA9" w:rsidRDefault="003C590D" w:rsidP="003C590D">
      <w:pPr>
        <w:pStyle w:val="KDParagraf"/>
        <w:spacing w:before="0"/>
        <w:ind w:left="360"/>
        <w:rPr>
          <w:rFonts w:cs="Arial"/>
        </w:rPr>
      </w:pPr>
      <w:r w:rsidRPr="003C6DA9">
        <w:rPr>
          <w:rFonts w:cs="Arial"/>
        </w:rPr>
        <w:lastRenderedPageBreak/>
        <w:t>Понуђач је дужан да у понуди наведе да ли се понуда односи на целокупну набавку или само на одређене партије.</w:t>
      </w:r>
    </w:p>
    <w:p w:rsidR="003C590D" w:rsidRPr="003C6DA9" w:rsidRDefault="003C590D" w:rsidP="003C590D">
      <w:pPr>
        <w:pStyle w:val="KDParagraf"/>
        <w:spacing w:before="0"/>
        <w:ind w:left="360"/>
        <w:rPr>
          <w:rFonts w:cs="Arial"/>
        </w:rPr>
      </w:pPr>
      <w:r w:rsidRPr="003C6DA9">
        <w:rPr>
          <w:rFonts w:cs="Arial"/>
        </w:rPr>
        <w:t xml:space="preserve">У случају да понуђач поднесе понуду </w:t>
      </w:r>
      <w:r w:rsidR="00CB23A9">
        <w:rPr>
          <w:rFonts w:cs="Arial"/>
          <w:lang w:val="sr-Cyrl-RS"/>
        </w:rPr>
        <w:t xml:space="preserve">за </w:t>
      </w:r>
      <w:r w:rsidR="00CB23A9" w:rsidRPr="00CB23A9">
        <w:rPr>
          <w:rFonts w:cs="Arial"/>
        </w:rPr>
        <w:t>једну или више партија</w:t>
      </w:r>
      <w:r w:rsidRPr="003C6DA9">
        <w:rPr>
          <w:rFonts w:cs="Arial"/>
        </w:rPr>
        <w:t>, она мора бити поднета тако да се може оцењивати за сваку партију посебно.</w:t>
      </w:r>
    </w:p>
    <w:p w:rsidR="00EB62AF" w:rsidRPr="00EB62AF" w:rsidRDefault="005B0225" w:rsidP="00EB62AF">
      <w:pPr>
        <w:tabs>
          <w:tab w:val="left" w:pos="567"/>
        </w:tabs>
        <w:spacing w:before="0"/>
        <w:ind w:left="360"/>
        <w:rPr>
          <w:rFonts w:eastAsia="TimesNewRomanPSMT" w:cs="Arial"/>
          <w:bCs/>
          <w:color w:val="000000" w:themeColor="text1"/>
        </w:rPr>
      </w:pPr>
      <w:r>
        <w:rPr>
          <w:rFonts w:eastAsia="TimesNewRomanPSMT" w:cs="Arial"/>
          <w:bCs/>
          <w:color w:val="000000" w:themeColor="text1"/>
        </w:rPr>
        <w:t>Докази из чл. 75</w:t>
      </w:r>
      <w:r w:rsidR="00EB62AF" w:rsidRPr="00EB62AF">
        <w:rPr>
          <w:rFonts w:eastAsia="TimesNewRomanPSMT" w:cs="Arial"/>
          <w:bCs/>
          <w:color w:val="000000" w:themeColor="text1"/>
        </w:rPr>
        <w:t>.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5B0225" w:rsidRDefault="005B0225" w:rsidP="005B0225">
      <w:pPr>
        <w:tabs>
          <w:tab w:val="left" w:pos="567"/>
        </w:tabs>
        <w:spacing w:before="0"/>
        <w:ind w:left="360"/>
        <w:rPr>
          <w:rFonts w:eastAsia="TimesNewRomanPSMT" w:cs="Arial"/>
          <w:b/>
          <w:bCs/>
          <w:color w:val="000000" w:themeColor="text1"/>
          <w:sz w:val="24"/>
        </w:rPr>
      </w:pPr>
      <w:r w:rsidRPr="009148E5">
        <w:rPr>
          <w:rFonts w:eastAsia="TimesNewRomanPSMT" w:cs="Arial"/>
          <w:b/>
          <w:bCs/>
          <w:color w:val="000000" w:themeColor="text1"/>
          <w:sz w:val="24"/>
        </w:rPr>
        <w:t>Докази из чл. 76. ЗЈН, у случају да понуђач поднесе понуду за две или више партија, морају бити достављени за сваку партију посебно, односно м</w:t>
      </w:r>
      <w:r w:rsidRPr="009148E5">
        <w:rPr>
          <w:rFonts w:eastAsia="TimesNewRomanPSMT" w:cs="Arial"/>
          <w:b/>
          <w:bCs/>
          <w:color w:val="000000" w:themeColor="text1"/>
          <w:sz w:val="24"/>
          <w:lang w:val="sr-Cyrl-RS"/>
        </w:rPr>
        <w:t>рају</w:t>
      </w:r>
      <w:r w:rsidRPr="009148E5">
        <w:rPr>
          <w:rFonts w:eastAsia="TimesNewRomanPSMT" w:cs="Arial"/>
          <w:b/>
          <w:bCs/>
          <w:color w:val="000000" w:themeColor="text1"/>
          <w:sz w:val="24"/>
        </w:rPr>
        <w:t xml:space="preserve"> бити достављени једном примерку за </w:t>
      </w:r>
      <w:r w:rsidRPr="009148E5">
        <w:rPr>
          <w:rFonts w:eastAsia="TimesNewRomanPSMT" w:cs="Arial"/>
          <w:b/>
          <w:bCs/>
          <w:color w:val="000000" w:themeColor="text1"/>
          <w:sz w:val="24"/>
          <w:lang w:val="sr-Cyrl-RS"/>
        </w:rPr>
        <w:t>сваку</w:t>
      </w:r>
      <w:r w:rsidRPr="009148E5">
        <w:rPr>
          <w:rFonts w:eastAsia="TimesNewRomanPSMT" w:cs="Arial"/>
          <w:b/>
          <w:bCs/>
          <w:color w:val="000000" w:themeColor="text1"/>
          <w:sz w:val="24"/>
        </w:rPr>
        <w:t xml:space="preserve"> </w:t>
      </w:r>
      <w:r w:rsidRPr="009148E5">
        <w:rPr>
          <w:rFonts w:eastAsia="TimesNewRomanPSMT" w:cs="Arial"/>
          <w:b/>
          <w:bCs/>
          <w:color w:val="000000" w:themeColor="text1"/>
          <w:sz w:val="24"/>
          <w:lang w:val="sr-Cyrl-RS"/>
        </w:rPr>
        <w:t xml:space="preserve">поднету </w:t>
      </w:r>
      <w:r w:rsidRPr="009148E5">
        <w:rPr>
          <w:rFonts w:eastAsia="TimesNewRomanPSMT" w:cs="Arial"/>
          <w:b/>
          <w:bCs/>
          <w:color w:val="000000" w:themeColor="text1"/>
          <w:sz w:val="24"/>
        </w:rPr>
        <w:t>партиј</w:t>
      </w:r>
      <w:r w:rsidRPr="009148E5">
        <w:rPr>
          <w:rFonts w:eastAsia="TimesNewRomanPSMT" w:cs="Arial"/>
          <w:b/>
          <w:bCs/>
          <w:color w:val="000000" w:themeColor="text1"/>
          <w:sz w:val="24"/>
          <w:lang w:val="sr-Cyrl-RS"/>
        </w:rPr>
        <w:t>у</w:t>
      </w:r>
      <w:r w:rsidRPr="009148E5">
        <w:rPr>
          <w:rFonts w:eastAsia="TimesNewRomanPSMT" w:cs="Arial"/>
          <w:b/>
          <w:bCs/>
          <w:color w:val="000000" w:themeColor="text1"/>
          <w:sz w:val="24"/>
        </w:rPr>
        <w:t>.</w:t>
      </w:r>
    </w:p>
    <w:p w:rsidR="00FE6D34" w:rsidRPr="001410E4" w:rsidRDefault="00FE6D34" w:rsidP="00FE6D34">
      <w:pPr>
        <w:pStyle w:val="KDParagraf"/>
        <w:spacing w:before="0"/>
        <w:ind w:left="360"/>
        <w:rPr>
          <w:rFonts w:cs="Arial"/>
        </w:rPr>
      </w:pPr>
      <w:r w:rsidRPr="001410E4">
        <w:rPr>
          <w:rFonts w:cs="Arial"/>
        </w:rPr>
        <w:t xml:space="preserve">Уколико понуђач подноси понуду за </w:t>
      </w:r>
      <w:r>
        <w:rPr>
          <w:rFonts w:cs="Arial"/>
          <w:lang w:val="sr-Cyrl-RS"/>
        </w:rPr>
        <w:t>обе партије</w:t>
      </w:r>
      <w:r w:rsidRPr="001410E4">
        <w:rPr>
          <w:rFonts w:cs="Arial"/>
        </w:rPr>
        <w:t>, уз понуду може да приложи једну меницу за озбиљност понуде за све наведене пријављене партије, а може да поднесе и меницу</w:t>
      </w:r>
      <w:r w:rsidRPr="001410E4">
        <w:rPr>
          <w:rFonts w:cs="Arial"/>
          <w:lang w:val="sr-Cyrl-RS"/>
        </w:rPr>
        <w:t xml:space="preserve"> </w:t>
      </w:r>
      <w:r w:rsidRPr="001410E4">
        <w:rPr>
          <w:rFonts w:cs="Arial"/>
        </w:rPr>
        <w:t>за сваку партију посебно.</w:t>
      </w:r>
    </w:p>
    <w:p w:rsidR="00FE6D34" w:rsidRPr="009148E5" w:rsidRDefault="00FE6D34" w:rsidP="005B0225">
      <w:pPr>
        <w:tabs>
          <w:tab w:val="left" w:pos="567"/>
        </w:tabs>
        <w:spacing w:before="0"/>
        <w:ind w:left="360"/>
        <w:rPr>
          <w:rFonts w:eastAsia="TimesNewRomanPSMT" w:cs="Arial"/>
          <w:b/>
          <w:bCs/>
          <w:color w:val="000000" w:themeColor="text1"/>
          <w:sz w:val="24"/>
        </w:rPr>
      </w:pPr>
    </w:p>
    <w:p w:rsidR="008D2B23" w:rsidRPr="00E47C2E" w:rsidRDefault="008D2B23" w:rsidP="008D2B23">
      <w:pPr>
        <w:spacing w:before="0"/>
        <w:rPr>
          <w:rFonts w:cs="Arial"/>
          <w:color w:val="00B0F0"/>
        </w:rPr>
      </w:pPr>
    </w:p>
    <w:p w:rsidR="008D2B23" w:rsidRPr="00E47C2E" w:rsidRDefault="008D2B23" w:rsidP="00CC4997">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CC4997">
      <w:pPr>
        <w:pStyle w:val="KDPodnaslov2"/>
        <w:numPr>
          <w:ilvl w:val="1"/>
          <w:numId w:val="19"/>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r w:rsidR="006D066E" w:rsidRPr="006D066E">
        <w:t xml:space="preserve"> </w:t>
      </w:r>
      <w:r w:rsidRPr="00E47C2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00F54FC4">
        <w:rPr>
          <w:rFonts w:cs="Arial"/>
          <w:lang w:val="sr-Cyrl-RS"/>
        </w:rPr>
        <w:t xml:space="preserve"> </w:t>
      </w:r>
      <w:r w:rsidRPr="00E47C2E">
        <w:rPr>
          <w:rFonts w:cs="Arial"/>
        </w:rPr>
        <w:t>Усл</w:t>
      </w:r>
      <w:r w:rsidR="002811DC">
        <w:rPr>
          <w:rFonts w:cs="Arial"/>
        </w:rPr>
        <w:t>ови за учешће из члана 75.</w:t>
      </w:r>
      <w:r w:rsidR="00F54FC4">
        <w:rPr>
          <w:rFonts w:cs="Arial"/>
          <w:lang w:val="sr-Cyrl-RS"/>
        </w:rPr>
        <w:t xml:space="preserve"> и 76.</w:t>
      </w:r>
      <w:r w:rsidR="002811DC">
        <w:rPr>
          <w:rFonts w:cs="Arial"/>
        </w:rPr>
        <w:t xml:space="preserve"> </w:t>
      </w:r>
      <w:r w:rsidRPr="00E47C2E">
        <w:rPr>
          <w:rFonts w:cs="Arial"/>
        </w:rPr>
        <w:t xml:space="preserve"> Закона и Упутство како се доказује </w:t>
      </w:r>
      <w:r w:rsidR="002811DC">
        <w:rPr>
          <w:rFonts w:cs="Arial"/>
        </w:rPr>
        <w:t>испуњеност тих услова.</w:t>
      </w:r>
      <w:r w:rsidR="006D066E" w:rsidRPr="006D066E">
        <w:rPr>
          <w:rFonts w:cs="Arial"/>
        </w:rPr>
        <w:t xml:space="preserve"> 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440749">
        <w:rPr>
          <w:rFonts w:cs="Arial"/>
          <w:lang w:val="sr-Cyrl-RS"/>
        </w:rPr>
        <w:t xml:space="preserve"> </w:t>
      </w:r>
      <w:r w:rsidRPr="00E47C2E">
        <w:rPr>
          <w:rFonts w:cs="Arial"/>
        </w:rPr>
        <w:t>које попуњава, потписује и оверава сваки подизвођач у своје име.</w:t>
      </w:r>
    </w:p>
    <w:p w:rsidR="00316CF6" w:rsidRDefault="0066644E" w:rsidP="00316CF6">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16CF6" w:rsidRPr="00316CF6">
        <w:rPr>
          <w:rFonts w:cs="Arial"/>
        </w:rPr>
        <w:t xml:space="preserve"> </w:t>
      </w:r>
    </w:p>
    <w:p w:rsidR="00316CF6" w:rsidRPr="00316CF6" w:rsidRDefault="00316CF6" w:rsidP="00316CF6">
      <w:pPr>
        <w:pStyle w:val="KDParagraf"/>
        <w:spacing w:before="0"/>
        <w:rPr>
          <w:rFonts w:cs="Arial"/>
          <w:lang w:bidi="en-US"/>
        </w:rPr>
      </w:pPr>
      <w:r w:rsidRPr="00316CF6">
        <w:rPr>
          <w:rFonts w:cs="Arial"/>
        </w:rPr>
        <w:t>Наручилац</w:t>
      </w:r>
      <w:r w:rsidRPr="00316CF6">
        <w:rPr>
          <w:rFonts w:cs="Arial"/>
          <w:lang w:bidi="en-US"/>
        </w:rPr>
        <w:t xml:space="preserve"> у овом поступку не предвиђа примену одредби става 9.и 10. члана 80. Закона.</w:t>
      </w:r>
    </w:p>
    <w:p w:rsidR="0066644E" w:rsidRDefault="0066644E" w:rsidP="0066644E">
      <w:pPr>
        <w:pStyle w:val="KDParagraf"/>
        <w:spacing w:before="0"/>
        <w:rPr>
          <w:rFonts w:cs="Arial"/>
          <w:lang w:val="sr-Cyrl-RS"/>
        </w:rPr>
      </w:pPr>
    </w:p>
    <w:p w:rsidR="00452C3A" w:rsidRDefault="00452C3A" w:rsidP="0066644E">
      <w:pPr>
        <w:pStyle w:val="KDParagraf"/>
        <w:spacing w:before="0"/>
        <w:rPr>
          <w:rFonts w:cs="Arial"/>
          <w:lang w:val="sr-Cyrl-RS"/>
        </w:rPr>
      </w:pPr>
    </w:p>
    <w:p w:rsidR="00452C3A" w:rsidRDefault="00452C3A" w:rsidP="0066644E">
      <w:pPr>
        <w:pStyle w:val="KDParagraf"/>
        <w:spacing w:before="0"/>
        <w:rPr>
          <w:rFonts w:cs="Arial"/>
          <w:lang w:val="sr-Cyrl-RS"/>
        </w:rPr>
      </w:pPr>
    </w:p>
    <w:p w:rsidR="00452C3A" w:rsidRPr="00452C3A" w:rsidRDefault="00452C3A" w:rsidP="0066644E">
      <w:pPr>
        <w:pStyle w:val="KDParagraf"/>
        <w:spacing w:before="0"/>
        <w:rPr>
          <w:rFonts w:cs="Arial"/>
          <w:lang w:val="sr-Cyrl-RS"/>
        </w:rPr>
      </w:pPr>
    </w:p>
    <w:p w:rsidR="008D2B23" w:rsidRPr="00E47C2E" w:rsidRDefault="008D2B23" w:rsidP="008D2B23">
      <w:pPr>
        <w:pStyle w:val="KDParagraf"/>
        <w:spacing w:before="0"/>
        <w:rPr>
          <w:rFonts w:cs="Arial"/>
          <w:color w:val="00B0F0"/>
          <w:lang w:bidi="en-US"/>
        </w:rPr>
      </w:pPr>
    </w:p>
    <w:p w:rsidR="008D2B23" w:rsidRPr="00E47C2E" w:rsidRDefault="008D2B23" w:rsidP="00CC4997">
      <w:pPr>
        <w:pStyle w:val="KDPodnaslov2"/>
        <w:numPr>
          <w:ilvl w:val="1"/>
          <w:numId w:val="19"/>
        </w:numPr>
        <w:spacing w:before="0"/>
        <w:jc w:val="both"/>
        <w:rPr>
          <w:rFonts w:cs="Arial"/>
        </w:rPr>
      </w:pPr>
      <w:bookmarkStart w:id="223" w:name="_Toc441651586"/>
      <w:bookmarkStart w:id="224" w:name="_Toc442559897"/>
      <w:r w:rsidRPr="00E47C2E">
        <w:rPr>
          <w:rFonts w:cs="Arial"/>
        </w:rPr>
        <w:lastRenderedPageBreak/>
        <w:t>Подношење заједничке понуде</w:t>
      </w:r>
      <w:bookmarkEnd w:id="223"/>
      <w:bookmarkEnd w:id="224"/>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5" w:name="_Toc441651587"/>
      <w:bookmarkStart w:id="226" w:name="_Toc442559898"/>
      <w:r w:rsidRPr="00E47C2E">
        <w:t>С</w:t>
      </w:r>
      <w:r w:rsidR="008C4BEC">
        <w:t xml:space="preserve">ваки понуђач из групе понуђача </w:t>
      </w:r>
      <w:r w:rsidRPr="00E47C2E">
        <w:t>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715D47">
        <w:rPr>
          <w:lang w:val="sr-Cyrl-RS"/>
        </w:rPr>
        <w:t xml:space="preserve"> и 76.</w:t>
      </w:r>
      <w:r w:rsidR="002811DC">
        <w:t xml:space="preserve"> </w:t>
      </w:r>
      <w:r w:rsidRPr="00E47C2E">
        <w:t xml:space="preserve">Закона и Упутство како се </w:t>
      </w:r>
      <w:r w:rsidR="002811DC">
        <w:t>доказује испуњеност тих услова.</w:t>
      </w:r>
      <w:r w:rsidR="00715D47">
        <w:rPr>
          <w:lang w:val="sr-Cyrl-RS"/>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66644E" w:rsidRPr="00973FFA" w:rsidRDefault="0066644E" w:rsidP="0066644E">
      <w:pPr>
        <w:pStyle w:val="KDNabrajanje"/>
        <w:rPr>
          <w:color w:val="00B0F0"/>
          <w:lang w:bidi="en-US"/>
        </w:rPr>
      </w:pPr>
      <w:r w:rsidRPr="00973FFA">
        <w:rPr>
          <w:lang w:bidi="en-US"/>
        </w:rPr>
        <w:t xml:space="preserve">У случају заједничке понуде групе понуђача </w:t>
      </w:r>
      <w:r w:rsidRPr="00973FFA">
        <w:rPr>
          <w:lang w:val="sr-Cyrl-CS" w:bidi="en-US"/>
        </w:rPr>
        <w:t xml:space="preserve">обрасце под пуном материјалном и кривичном одговорношћу </w:t>
      </w:r>
      <w:r w:rsidRPr="00973FFA">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Default="008D2B23" w:rsidP="00CC4997">
      <w:pPr>
        <w:pStyle w:val="KDPodnaslov2"/>
        <w:numPr>
          <w:ilvl w:val="1"/>
          <w:numId w:val="19"/>
        </w:numPr>
        <w:spacing w:before="0"/>
        <w:jc w:val="both"/>
        <w:rPr>
          <w:rFonts w:cs="Arial"/>
          <w:lang w:val="sr-Cyrl-RS"/>
        </w:rPr>
      </w:pPr>
      <w:r w:rsidRPr="00E47C2E">
        <w:rPr>
          <w:rFonts w:cs="Arial"/>
        </w:rPr>
        <w:t>Понуђена цена</w:t>
      </w:r>
      <w:bookmarkEnd w:id="225"/>
      <w:bookmarkEnd w:id="226"/>
    </w:p>
    <w:p w:rsidR="00E5450F" w:rsidRPr="00E5450F" w:rsidRDefault="00E5450F" w:rsidP="00E5450F">
      <w:pPr>
        <w:rPr>
          <w:b/>
          <w:lang w:val="sr-Cyrl-RS"/>
        </w:rPr>
      </w:pPr>
      <w:r w:rsidRPr="00E5450F">
        <w:rPr>
          <w:b/>
          <w:lang w:val="sr-Cyrl-RS"/>
        </w:rPr>
        <w:t>За све партије:</w:t>
      </w:r>
    </w:p>
    <w:p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00440749">
        <w:rPr>
          <w:rFonts w:cs="Arial"/>
          <w:lang w:val="sr-Cyrl-RS"/>
        </w:rPr>
        <w:t xml:space="preserve"> </w:t>
      </w:r>
      <w:r w:rsidRPr="00297180">
        <w:rPr>
          <w:rFonts w:cs="Arial"/>
          <w:color w:val="000000" w:themeColor="text1"/>
        </w:rPr>
        <w:t>динарима</w:t>
      </w:r>
      <w:r w:rsidR="00440749">
        <w:rPr>
          <w:rFonts w:cs="Arial"/>
          <w:color w:val="000000" w:themeColor="text1"/>
          <w:lang w:val="sr-Cyrl-RS"/>
        </w:rPr>
        <w:t xml:space="preserve"> </w:t>
      </w:r>
      <w:r w:rsidRPr="00297180">
        <w:rPr>
          <w:rFonts w:cs="Arial"/>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8314A0" w:rsidRDefault="002E2F11" w:rsidP="008314A0">
      <w:pPr>
        <w:pStyle w:val="KDParagraf"/>
        <w:spacing w:before="0"/>
        <w:rPr>
          <w:rFonts w:cs="Arial"/>
          <w:lang w:eastAsia="sr-Latn-CS"/>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r w:rsidR="008314A0" w:rsidRPr="008314A0">
        <w:rPr>
          <w:rFonts w:cs="Arial"/>
          <w:lang w:val="sr-Cyrl-RS" w:eastAsia="sr-Latn-CS"/>
        </w:rPr>
        <w:t xml:space="preserve"> </w:t>
      </w:r>
    </w:p>
    <w:p w:rsidR="002E2F11" w:rsidRPr="008314A0" w:rsidRDefault="008314A0" w:rsidP="002E2F11">
      <w:pPr>
        <w:pStyle w:val="KDParagraf"/>
        <w:spacing w:before="0"/>
        <w:rPr>
          <w:rFonts w:cs="Arial"/>
          <w:lang w:eastAsia="sr-Latn-CS"/>
        </w:rPr>
      </w:pPr>
      <w:r w:rsidRPr="008314A0">
        <w:rPr>
          <w:rFonts w:cs="Arial"/>
          <w:lang w:val="sr-Cyrl-RS" w:eastAsia="sr-Latn-CS"/>
        </w:rPr>
        <w:t>Након закључења уговора а током целог рока његовог трајања неће се вршити корекција цене.</w:t>
      </w:r>
    </w:p>
    <w:p w:rsidR="0066644E" w:rsidRPr="00E47C2E" w:rsidRDefault="0066644E" w:rsidP="002E2F11">
      <w:pPr>
        <w:pStyle w:val="KDParagraf"/>
        <w:spacing w:before="0"/>
        <w:rPr>
          <w:rFonts w:cs="Arial"/>
        </w:rPr>
      </w:pPr>
    </w:p>
    <w:p w:rsidR="006E6F46" w:rsidRPr="00E47C2E" w:rsidRDefault="006E6F46" w:rsidP="00CC4997">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5450F" w:rsidRPr="00792220" w:rsidRDefault="00E5450F" w:rsidP="00E5450F">
      <w:pPr>
        <w:ind w:right="-108"/>
        <w:contextualSpacing/>
        <w:jc w:val="left"/>
        <w:rPr>
          <w:rFonts w:eastAsia="TimesNewRomanPSMT" w:cs="Arial"/>
          <w:b/>
          <w:bCs/>
          <w:color w:val="000000"/>
          <w:lang w:val="sr-Cyrl-RS" w:eastAsia="sr-Latn-CS"/>
        </w:rPr>
      </w:pPr>
      <w:r w:rsidRPr="00792220">
        <w:rPr>
          <w:rFonts w:eastAsia="TimesNewRomanPSMT" w:cs="Arial"/>
          <w:b/>
          <w:bCs/>
          <w:color w:val="000000"/>
          <w:lang w:val="sr-Cyrl-RS" w:eastAsia="sr-Latn-CS"/>
        </w:rPr>
        <w:t>За све партије:</w:t>
      </w:r>
    </w:p>
    <w:p w:rsidR="003C2B79" w:rsidRPr="00992870" w:rsidRDefault="003C2B79" w:rsidP="003C2B79">
      <w:pPr>
        <w:spacing w:before="0"/>
        <w:ind w:right="-108"/>
        <w:contextualSpacing/>
        <w:jc w:val="left"/>
        <w:rPr>
          <w:rFonts w:eastAsia="TimesNewRomanPSMT" w:cs="Arial"/>
          <w:bCs/>
          <w:color w:val="000000"/>
          <w:sz w:val="24"/>
          <w:szCs w:val="24"/>
          <w:lang w:val="sr-Cyrl-CS"/>
        </w:rPr>
      </w:pPr>
      <w:r w:rsidRPr="00F30654">
        <w:rPr>
          <w:rFonts w:eastAsia="TimesNewRomanPSMT" w:cs="Arial"/>
          <w:bCs/>
          <w:color w:val="000000"/>
          <w:sz w:val="24"/>
          <w:szCs w:val="24"/>
        </w:rPr>
        <w:t>Рок</w:t>
      </w:r>
      <w:r w:rsidRPr="00F30654">
        <w:rPr>
          <w:rFonts w:ascii="Arial Cirilica" w:eastAsia="TimesNewRomanPSMT" w:hAnsi="Arial Cirilica" w:cs="Arial"/>
          <w:bCs/>
          <w:color w:val="000000"/>
          <w:sz w:val="24"/>
          <w:szCs w:val="24"/>
        </w:rPr>
        <w:t xml:space="preserve"> izvr{ewa usluga</w:t>
      </w:r>
      <w:r w:rsidRPr="00F30654">
        <w:rPr>
          <w:rFonts w:eastAsia="TimesNewRomanPSMT" w:cs="Arial"/>
          <w:bCs/>
          <w:color w:val="000000"/>
          <w:sz w:val="24"/>
          <w:szCs w:val="24"/>
        </w:rPr>
        <w:t xml:space="preserve"> </w:t>
      </w:r>
      <w:r>
        <w:rPr>
          <w:rFonts w:eastAsia="TimesNewRomanPSMT" w:cs="Arial"/>
          <w:bCs/>
          <w:color w:val="000000"/>
          <w:sz w:val="24"/>
          <w:szCs w:val="24"/>
          <w:lang w:val="sr-Cyrl-RS"/>
        </w:rPr>
        <w:t>износи најдуже</w:t>
      </w:r>
      <w:r w:rsidRPr="00F30654">
        <w:rPr>
          <w:rFonts w:ascii="Arial Cirilica" w:eastAsia="TimesNewRomanPSMT" w:hAnsi="Arial Cirilica" w:cs="Arial"/>
          <w:bCs/>
          <w:color w:val="000000"/>
          <w:sz w:val="24"/>
          <w:szCs w:val="24"/>
        </w:rPr>
        <w:t xml:space="preserve"> 12 meseci</w:t>
      </w:r>
      <w:r w:rsidRPr="00F30654">
        <w:rPr>
          <w:rFonts w:eastAsia="TimesNewRomanPSMT" w:cs="Arial"/>
          <w:bCs/>
          <w:color w:val="000000"/>
          <w:sz w:val="24"/>
          <w:szCs w:val="24"/>
        </w:rPr>
        <w:t xml:space="preserve"> </w:t>
      </w:r>
      <w:r w:rsidRPr="00F30654">
        <w:rPr>
          <w:rFonts w:eastAsia="TimesNewRomanPSMT" w:cs="Arial"/>
          <w:bCs/>
          <w:color w:val="000000"/>
          <w:sz w:val="24"/>
          <w:szCs w:val="24"/>
          <w:lang w:val="sr-Cyrl-RS"/>
        </w:rPr>
        <w:t>од</w:t>
      </w:r>
      <w:r>
        <w:rPr>
          <w:rFonts w:eastAsia="TimesNewRomanPSMT" w:cs="Arial"/>
          <w:bCs/>
          <w:color w:val="000000"/>
          <w:sz w:val="24"/>
          <w:szCs w:val="24"/>
          <w:lang w:val="sr-Cyrl-RS"/>
        </w:rPr>
        <w:t>почетка примене уговора</w:t>
      </w:r>
      <w:r w:rsidRPr="00F30654">
        <w:rPr>
          <w:rFonts w:eastAsia="TimesNewRomanPSMT" w:cs="Arial"/>
          <w:bCs/>
          <w:color w:val="000000"/>
          <w:sz w:val="24"/>
          <w:szCs w:val="24"/>
          <w:lang w:val="sr-Cyrl-RS"/>
        </w:rPr>
        <w:t xml:space="preserve">. </w:t>
      </w:r>
    </w:p>
    <w:p w:rsidR="003C2B79" w:rsidRPr="00115A44" w:rsidRDefault="003C2B79" w:rsidP="003C2B79">
      <w:pPr>
        <w:autoSpaceDE w:val="0"/>
        <w:autoSpaceDN w:val="0"/>
        <w:adjustRightInd w:val="0"/>
        <w:jc w:val="left"/>
        <w:rPr>
          <w:rFonts w:eastAsia="TimesNewRomanPSMT" w:cs="Arial"/>
          <w:bCs/>
          <w:color w:val="000000"/>
          <w:sz w:val="24"/>
          <w:szCs w:val="24"/>
          <w:lang w:val="sr-Cyrl-CS"/>
        </w:rPr>
      </w:pPr>
      <w:r w:rsidRPr="00D9101F">
        <w:rPr>
          <w:rFonts w:eastAsia="TimesNewRomanPSMT" w:cs="Arial"/>
          <w:bCs/>
          <w:color w:val="000000"/>
          <w:sz w:val="24"/>
          <w:szCs w:val="24"/>
          <w:lang w:val="sr-Cyrl-RS"/>
        </w:rPr>
        <w:t xml:space="preserve">Уговор ступа на снагу </w:t>
      </w:r>
      <w:r w:rsidRPr="00D9101F">
        <w:rPr>
          <w:rFonts w:eastAsia="TimesNewRomanPSMT" w:cs="Arial"/>
          <w:bCs/>
          <w:color w:val="000000"/>
          <w:sz w:val="24"/>
          <w:szCs w:val="24"/>
          <w:lang w:val="sr-Cyrl-CS"/>
        </w:rPr>
        <w:t>даном потписивањем уговора</w:t>
      </w:r>
      <w:r>
        <w:rPr>
          <w:rFonts w:eastAsia="TimesNewRomanPSMT" w:cs="Arial"/>
          <w:bCs/>
          <w:color w:val="000000"/>
          <w:sz w:val="24"/>
          <w:szCs w:val="24"/>
          <w:lang w:val="sr-Cyrl-CS"/>
        </w:rPr>
        <w:t xml:space="preserve"> и достављњем менице за добро извршење посла</w:t>
      </w:r>
      <w:r w:rsidRPr="00D9101F">
        <w:rPr>
          <w:rFonts w:eastAsia="TimesNewRomanPSMT" w:cs="Arial"/>
          <w:bCs/>
          <w:color w:val="000000"/>
          <w:sz w:val="24"/>
          <w:szCs w:val="24"/>
          <w:lang w:val="sr-Cyrl-CS"/>
        </w:rPr>
        <w:t xml:space="preserve"> а почиње да се применјује од 01.1</w:t>
      </w:r>
      <w:r w:rsidR="00452C3A">
        <w:rPr>
          <w:rFonts w:eastAsia="TimesNewRomanPSMT" w:cs="Arial"/>
          <w:bCs/>
          <w:color w:val="000000"/>
          <w:sz w:val="24"/>
          <w:szCs w:val="24"/>
          <w:lang w:val="sr-Cyrl-CS"/>
        </w:rPr>
        <w:t>1</w:t>
      </w:r>
      <w:r w:rsidRPr="00D9101F">
        <w:rPr>
          <w:rFonts w:eastAsia="TimesNewRomanPSMT" w:cs="Arial"/>
          <w:bCs/>
          <w:color w:val="000000"/>
          <w:sz w:val="24"/>
          <w:szCs w:val="24"/>
          <w:lang w:val="sr-Cyrl-CS"/>
        </w:rPr>
        <w:t>.2016.год.</w:t>
      </w:r>
    </w:p>
    <w:p w:rsidR="00223CFC" w:rsidRPr="000832A7" w:rsidRDefault="00223CFC" w:rsidP="00223CFC">
      <w:pPr>
        <w:autoSpaceDE w:val="0"/>
        <w:autoSpaceDN w:val="0"/>
        <w:adjustRightInd w:val="0"/>
        <w:rPr>
          <w:rFonts w:cs="Arial"/>
          <w:sz w:val="24"/>
          <w:szCs w:val="24"/>
          <w:lang w:val="ru-RU"/>
        </w:rPr>
      </w:pPr>
      <w:r w:rsidRPr="00992870">
        <w:rPr>
          <w:rFonts w:cs="Arial"/>
          <w:sz w:val="24"/>
          <w:szCs w:val="24"/>
          <w:lang w:val="ru-RU"/>
        </w:rPr>
        <w:t>Изв</w:t>
      </w:r>
      <w:r w:rsidRPr="00992870">
        <w:rPr>
          <w:rFonts w:cs="Arial"/>
          <w:sz w:val="24"/>
          <w:szCs w:val="24"/>
          <w:lang w:val="sr-Cyrl-CS"/>
        </w:rPr>
        <w:t>ршилац</w:t>
      </w:r>
      <w:r w:rsidRPr="00992870">
        <w:rPr>
          <w:rFonts w:cs="Arial"/>
          <w:sz w:val="24"/>
          <w:szCs w:val="24"/>
          <w:lang w:val="ru-RU"/>
        </w:rPr>
        <w:t xml:space="preserve"> </w:t>
      </w:r>
      <w:r w:rsidRPr="00992870">
        <w:rPr>
          <w:rFonts w:cs="Arial"/>
          <w:sz w:val="24"/>
          <w:szCs w:val="24"/>
          <w:lang w:val="sr-Cyrl-CS"/>
        </w:rPr>
        <w:t>услуга</w:t>
      </w:r>
      <w:r w:rsidRPr="00992870">
        <w:rPr>
          <w:rFonts w:cs="Arial"/>
          <w:sz w:val="24"/>
          <w:szCs w:val="24"/>
          <w:lang w:val="ru-RU"/>
        </w:rPr>
        <w:t xml:space="preserve"> има обавезу да се одазове на</w:t>
      </w:r>
      <w:r w:rsidRPr="00992870">
        <w:rPr>
          <w:rFonts w:cs="Arial"/>
          <w:sz w:val="24"/>
          <w:szCs w:val="24"/>
          <w:lang w:val="sr-Cyrl-CS"/>
        </w:rPr>
        <w:t xml:space="preserve"> писменим</w:t>
      </w:r>
      <w:r w:rsidRPr="00992870">
        <w:rPr>
          <w:rFonts w:cs="Arial"/>
          <w:sz w:val="24"/>
          <w:szCs w:val="24"/>
          <w:lang w:val="ru-RU"/>
        </w:rPr>
        <w:t xml:space="preserve"> захтев Наручиоца у што краћем временском периоду</w:t>
      </w:r>
      <w:r w:rsidRPr="00992870">
        <w:rPr>
          <w:rFonts w:cs="Arial"/>
          <w:sz w:val="24"/>
          <w:szCs w:val="24"/>
          <w:lang w:val="sr-Cyrl-CS"/>
        </w:rPr>
        <w:t>,</w:t>
      </w:r>
      <w:r w:rsidRPr="00992870">
        <w:rPr>
          <w:rFonts w:cs="Arial"/>
          <w:sz w:val="24"/>
          <w:szCs w:val="24"/>
          <w:lang w:val="ru-RU"/>
        </w:rPr>
        <w:t xml:space="preserve"> а најдуже у року од 24 сата од тренутка пријема обавештења о потреби ангажовања,</w:t>
      </w:r>
      <w:r>
        <w:t xml:space="preserve"> обезбеди основно функционисање система у року од 24 часа и отклони неправилности у раду система у року од 10 дана.</w:t>
      </w:r>
    </w:p>
    <w:p w:rsidR="00C6521A" w:rsidRDefault="00C6521A"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3C2B79" w:rsidRDefault="003C2B79"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52C3A" w:rsidRDefault="00452C3A"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52C3A" w:rsidRDefault="00452C3A"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52C3A" w:rsidRDefault="00452C3A"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C6521A" w:rsidRDefault="00C6521A"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C6521A" w:rsidRPr="00C6521A" w:rsidRDefault="00C6521A" w:rsidP="00CC4997">
      <w:pPr>
        <w:pStyle w:val="KDPodnaslov2"/>
        <w:numPr>
          <w:ilvl w:val="1"/>
          <w:numId w:val="19"/>
        </w:numPr>
        <w:spacing w:before="0"/>
        <w:jc w:val="both"/>
        <w:rPr>
          <w:rFonts w:cs="Arial"/>
          <w:lang w:val="sr-Cyrl-RS"/>
        </w:rPr>
      </w:pPr>
      <w:r w:rsidRPr="00C6521A">
        <w:rPr>
          <w:rFonts w:cs="Arial"/>
          <w:lang w:val="sr-Cyrl-RS"/>
        </w:rPr>
        <w:lastRenderedPageBreak/>
        <w:t xml:space="preserve">Гарантни рок </w:t>
      </w:r>
    </w:p>
    <w:p w:rsidR="00FC2157" w:rsidRDefault="00FC2157" w:rsidP="00E376C6">
      <w:pPr>
        <w:pStyle w:val="ListParagraph"/>
        <w:autoSpaceDE w:val="0"/>
        <w:autoSpaceDN w:val="0"/>
        <w:adjustRightInd w:val="0"/>
        <w:spacing w:before="0"/>
        <w:rPr>
          <w:rFonts w:ascii="Arial" w:hAnsi="Arial" w:cs="Arial"/>
          <w:highlight w:val="yellow"/>
          <w:lang w:val="sr-Cyrl-RS"/>
        </w:rPr>
      </w:pPr>
    </w:p>
    <w:p w:rsidR="00FC2157" w:rsidRPr="00FC2157" w:rsidRDefault="00FC2157" w:rsidP="00FC2157">
      <w:pPr>
        <w:pStyle w:val="ListParagraph"/>
        <w:autoSpaceDE w:val="0"/>
        <w:autoSpaceDN w:val="0"/>
        <w:adjustRightInd w:val="0"/>
        <w:spacing w:before="0"/>
        <w:rPr>
          <w:rFonts w:ascii="Arial" w:hAnsi="Arial" w:cs="Arial"/>
          <w:lang w:val="sr-Cyrl-RS"/>
        </w:rPr>
      </w:pPr>
      <w:r w:rsidRPr="00FC2157">
        <w:rPr>
          <w:rFonts w:ascii="Arial" w:hAnsi="Arial" w:cs="Arial"/>
          <w:lang w:val="sr-Cyrl-RS"/>
        </w:rPr>
        <w:t>Гарантни рок за предмет не може бити краћи од 12 месеци од дана извршења услуге и потписивања записника о кавалитативном и квантитативном пријему, а на уграђене делове не може бити краћи од 24 месеца од дана уграње истих.</w:t>
      </w:r>
    </w:p>
    <w:p w:rsidR="00FC2157" w:rsidRDefault="00FC2157" w:rsidP="00FC2157">
      <w:pPr>
        <w:pStyle w:val="ListParagraph"/>
        <w:autoSpaceDE w:val="0"/>
        <w:autoSpaceDN w:val="0"/>
        <w:adjustRightInd w:val="0"/>
        <w:spacing w:before="0"/>
        <w:rPr>
          <w:rFonts w:ascii="Arial" w:hAnsi="Arial" w:cs="Arial"/>
          <w:lang w:val="sr-Cyrl-RS"/>
        </w:rPr>
      </w:pPr>
      <w:r w:rsidRPr="00FC2157">
        <w:rPr>
          <w:rFonts w:ascii="Arial" w:hAnsi="Arial" w:cs="Arial"/>
          <w:lang w:val="sr-Cyrl-RS"/>
        </w:rPr>
        <w:t>Изабрани Понуђач је дужан да о свом трошку отклони све евентуалне недостатке у току трајања гарантног рока.</w:t>
      </w:r>
    </w:p>
    <w:p w:rsidR="00FC2157" w:rsidRDefault="00FC2157" w:rsidP="00FC2157">
      <w:pPr>
        <w:pStyle w:val="ListParagraph"/>
        <w:autoSpaceDE w:val="0"/>
        <w:autoSpaceDN w:val="0"/>
        <w:adjustRightInd w:val="0"/>
        <w:spacing w:before="0"/>
        <w:rPr>
          <w:rFonts w:ascii="Arial" w:hAnsi="Arial" w:cs="Arial"/>
          <w:highlight w:val="yellow"/>
          <w:lang w:val="sr-Cyrl-RS"/>
        </w:rPr>
      </w:pPr>
    </w:p>
    <w:p w:rsidR="00C6521A" w:rsidRPr="00FC2157" w:rsidRDefault="00C6521A" w:rsidP="00E376C6">
      <w:pPr>
        <w:pStyle w:val="ListParagraph"/>
        <w:autoSpaceDE w:val="0"/>
        <w:autoSpaceDN w:val="0"/>
        <w:adjustRightInd w:val="0"/>
        <w:spacing w:before="0"/>
        <w:rPr>
          <w:rFonts w:ascii="Arial" w:hAnsi="Arial" w:cs="Arial"/>
          <w:lang w:val="sr-Cyrl-RS"/>
        </w:rPr>
      </w:pPr>
      <w:r w:rsidRPr="00FC2157">
        <w:rPr>
          <w:rFonts w:ascii="Arial" w:hAnsi="Arial" w:cs="Arial"/>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3 дана по утврђивању недостатка. </w:t>
      </w:r>
    </w:p>
    <w:p w:rsidR="00C6521A" w:rsidRPr="00FC2157" w:rsidRDefault="00C6521A" w:rsidP="00E376C6">
      <w:pPr>
        <w:pStyle w:val="ListParagraph"/>
        <w:autoSpaceDE w:val="0"/>
        <w:autoSpaceDN w:val="0"/>
        <w:adjustRightInd w:val="0"/>
        <w:spacing w:before="0"/>
        <w:rPr>
          <w:rFonts w:ascii="Arial" w:hAnsi="Arial" w:cs="Arial"/>
          <w:lang w:val="sr-Cyrl-RS"/>
        </w:rPr>
      </w:pPr>
    </w:p>
    <w:p w:rsidR="009148E5" w:rsidRDefault="00C6521A" w:rsidP="00FC2157">
      <w:pPr>
        <w:pStyle w:val="ListParagraph"/>
        <w:autoSpaceDE w:val="0"/>
        <w:autoSpaceDN w:val="0"/>
        <w:adjustRightInd w:val="0"/>
        <w:spacing w:before="0" w:after="0" w:line="240" w:lineRule="auto"/>
        <w:ind w:left="709"/>
        <w:contextualSpacing w:val="0"/>
        <w:rPr>
          <w:rFonts w:ascii="Arial" w:hAnsi="Arial" w:cs="Arial"/>
          <w:lang w:val="sr-Cyrl-RS"/>
        </w:rPr>
      </w:pPr>
      <w:r w:rsidRPr="00FC2157">
        <w:rPr>
          <w:rFonts w:ascii="Arial" w:hAnsi="Arial" w:cs="Arial"/>
          <w:lang w:val="sr-Cyrl-RS"/>
        </w:rPr>
        <w:t>Пружалац услуге се обавезује да најкасније у року од 2 дана од дана пријема рекламације отклони утврђене недостатке о свом трошку.</w:t>
      </w:r>
    </w:p>
    <w:p w:rsidR="00223CFC" w:rsidRDefault="00223CFC" w:rsidP="00FC2157">
      <w:pPr>
        <w:pStyle w:val="ListParagraph"/>
        <w:autoSpaceDE w:val="0"/>
        <w:autoSpaceDN w:val="0"/>
        <w:adjustRightInd w:val="0"/>
        <w:spacing w:before="0" w:after="0" w:line="240" w:lineRule="auto"/>
        <w:ind w:left="709"/>
        <w:contextualSpacing w:val="0"/>
        <w:rPr>
          <w:rFonts w:ascii="Arial" w:hAnsi="Arial" w:cs="Arial"/>
          <w:lang w:val="sr-Cyrl-RS"/>
        </w:rPr>
      </w:pPr>
    </w:p>
    <w:p w:rsidR="00C6521A" w:rsidRPr="00C6521A" w:rsidRDefault="00C6521A" w:rsidP="00E376C6">
      <w:pPr>
        <w:pStyle w:val="ListParagraph"/>
        <w:autoSpaceDE w:val="0"/>
        <w:autoSpaceDN w:val="0"/>
        <w:adjustRightInd w:val="0"/>
        <w:spacing w:before="0" w:after="0" w:line="240" w:lineRule="auto"/>
        <w:ind w:left="0"/>
        <w:contextualSpacing w:val="0"/>
        <w:rPr>
          <w:rFonts w:ascii="Arial" w:hAnsi="Arial" w:cs="Arial"/>
          <w:lang w:val="sr-Cyrl-RS"/>
        </w:rPr>
      </w:pPr>
    </w:p>
    <w:p w:rsidR="008D2B23" w:rsidRDefault="008D2B23" w:rsidP="00CC4997">
      <w:pPr>
        <w:pStyle w:val="KDPodnaslov2"/>
        <w:numPr>
          <w:ilvl w:val="1"/>
          <w:numId w:val="19"/>
        </w:numPr>
        <w:spacing w:before="0"/>
        <w:jc w:val="both"/>
        <w:rPr>
          <w:rFonts w:cs="Arial"/>
          <w:lang w:val="sr-Cyrl-RS"/>
        </w:rPr>
      </w:pPr>
      <w:bookmarkStart w:id="227" w:name="_Toc441651588"/>
      <w:bookmarkStart w:id="228" w:name="_Toc442559899"/>
      <w:r w:rsidRPr="00E47C2E">
        <w:rPr>
          <w:rFonts w:cs="Arial"/>
        </w:rPr>
        <w:t>Начин и услови плаћања</w:t>
      </w:r>
      <w:bookmarkEnd w:id="227"/>
      <w:bookmarkEnd w:id="228"/>
    </w:p>
    <w:p w:rsidR="00E5450F" w:rsidRPr="00E5450F" w:rsidRDefault="00E5450F" w:rsidP="00E5450F">
      <w:pPr>
        <w:rPr>
          <w:b/>
          <w:lang w:val="sr-Cyrl-RS"/>
        </w:rPr>
      </w:pPr>
      <w:r w:rsidRPr="00E5450F">
        <w:rPr>
          <w:b/>
          <w:lang w:val="sr-Cyrl-RS"/>
        </w:rPr>
        <w:t>За све партије:</w:t>
      </w:r>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B82C61">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 на следећи начин:</w:t>
      </w:r>
    </w:p>
    <w:p w:rsidR="006005E4" w:rsidRDefault="006005E4" w:rsidP="00041FE3">
      <w:pPr>
        <w:pStyle w:val="KDParagraf"/>
        <w:spacing w:before="0"/>
        <w:rPr>
          <w:rFonts w:eastAsia="Calibri" w:cs="Arial"/>
        </w:rPr>
      </w:pPr>
    </w:p>
    <w:p w:rsidR="006005E4" w:rsidRPr="001C6C4D" w:rsidRDefault="006005E4" w:rsidP="00041FE3">
      <w:pPr>
        <w:pStyle w:val="KDParagraf"/>
        <w:spacing w:before="0"/>
        <w:rPr>
          <w:rFonts w:eastAsia="Calibri" w:cs="Arial"/>
          <w:strike/>
          <w:lang w:val="sr-Cyrl-RS"/>
        </w:rPr>
      </w:pPr>
      <w:r w:rsidRPr="00E26639">
        <w:rPr>
          <w:rFonts w:eastAsia="Calibri" w:cs="Arial"/>
        </w:rPr>
        <w:t xml:space="preserve">• </w:t>
      </w:r>
      <w:r w:rsidR="003730CE" w:rsidRPr="003730CE">
        <w:rPr>
          <w:rFonts w:eastAsia="Calibri" w:cs="Arial"/>
          <w:lang w:val="sr-Cyrl-RS"/>
        </w:rPr>
        <w:t>сукцесивно по месецима</w:t>
      </w:r>
      <w:r>
        <w:rPr>
          <w:rFonts w:eastAsia="Calibri" w:cs="Arial"/>
        </w:rPr>
        <w:t xml:space="preserve">, у року </w:t>
      </w:r>
      <w:r w:rsidR="00000ACF" w:rsidRPr="00E26639">
        <w:rPr>
          <w:rFonts w:eastAsia="Calibri" w:cs="Arial"/>
        </w:rPr>
        <w:t>до</w:t>
      </w:r>
      <w:r w:rsidR="00000ACF">
        <w:rPr>
          <w:rFonts w:eastAsia="Calibri" w:cs="Arial"/>
        </w:rPr>
        <w:t xml:space="preserve"> </w:t>
      </w:r>
      <w:r>
        <w:rPr>
          <w:rFonts w:eastAsia="Calibri" w:cs="Arial"/>
        </w:rPr>
        <w:t>45 (</w:t>
      </w:r>
      <w:r w:rsidR="004A3AFC">
        <w:rPr>
          <w:rFonts w:eastAsia="Calibri" w:cs="Arial"/>
          <w:lang w:val="sr-Cyrl-RS"/>
        </w:rPr>
        <w:t>словима:</w:t>
      </w:r>
      <w:r>
        <w:rPr>
          <w:rFonts w:eastAsia="Calibri" w:cs="Arial"/>
        </w:rPr>
        <w:t>четрдесетпет) дана од дана пријема исправног рачуна,</w:t>
      </w:r>
      <w:r w:rsidR="00000ACF">
        <w:rPr>
          <w:rFonts w:eastAsia="Calibri" w:cs="Arial"/>
        </w:rPr>
        <w:t xml:space="preserve"> </w:t>
      </w:r>
      <w:r w:rsidR="001C6C4D">
        <w:rPr>
          <w:rFonts w:eastAsia="Calibri" w:cs="Arial"/>
          <w:lang w:val="sr-Cyrl-RS"/>
        </w:rPr>
        <w:t>издатог на основу прихваћених и одобрених</w:t>
      </w:r>
      <w:r w:rsidR="004A3AFC">
        <w:rPr>
          <w:rFonts w:eastAsia="Calibri" w:cs="Arial"/>
          <w:lang w:val="sr-Cyrl-RS"/>
        </w:rPr>
        <w:t xml:space="preserve"> Записника о пруженим услугама, који </w:t>
      </w:r>
      <w:r w:rsidR="001D4EEC">
        <w:rPr>
          <w:rFonts w:eastAsia="Calibri" w:cs="Arial"/>
          <w:lang w:val="sr-Cyrl-RS"/>
        </w:rPr>
        <w:t>су</w:t>
      </w:r>
      <w:r w:rsidR="004A3AFC">
        <w:rPr>
          <w:rFonts w:eastAsia="Calibri" w:cs="Arial"/>
          <w:lang w:val="sr-Cyrl-RS"/>
        </w:rPr>
        <w:t xml:space="preserve"> саставни део рачуна.</w:t>
      </w:r>
    </w:p>
    <w:p w:rsidR="00AB3AD1" w:rsidRPr="00000ACF" w:rsidRDefault="00000ACF" w:rsidP="00AB3AD1">
      <w:pPr>
        <w:pStyle w:val="KDParagraf"/>
        <w:spacing w:before="0"/>
        <w:rPr>
          <w:rFonts w:eastAsia="Calibri" w:cs="Arial"/>
          <w:b/>
          <w:color w:val="00B0F0"/>
        </w:rPr>
      </w:pPr>
      <w:r w:rsidRPr="00E26639">
        <w:rPr>
          <w:rFonts w:eastAsia="Calibri" w:cs="Arial"/>
          <w:b/>
        </w:rPr>
        <w:t>Рачун мора да гласи на :</w:t>
      </w:r>
      <w:r w:rsidRPr="00E26639">
        <w:rPr>
          <w:rFonts w:eastAsia="Calibri" w:cs="Arial"/>
          <w:b/>
          <w:color w:val="00B0F0"/>
        </w:rPr>
        <w:t xml:space="preserve"> </w:t>
      </w:r>
      <w:r w:rsidRPr="00E26639">
        <w:rPr>
          <w:rFonts w:cs="Arial"/>
          <w:b/>
        </w:rPr>
        <w:t xml:space="preserve">Јавно предузеће „Електропривреда Србије“ Београд, царице Милице 2, ПИБ </w:t>
      </w:r>
      <w:r w:rsidRPr="00E26639">
        <w:rPr>
          <w:rFonts w:cs="Arial"/>
          <w:b/>
          <w:color w:val="000000" w:themeColor="text1"/>
          <w:lang w:val="sr-Cyrl-BA"/>
        </w:rPr>
        <w:t xml:space="preserve">103920327, </w:t>
      </w:r>
      <w:r w:rsidRPr="00E26639">
        <w:rPr>
          <w:rFonts w:cs="Arial"/>
          <w:b/>
        </w:rPr>
        <w:t>Огранак ТЕНТ Београд-Обреновац, Богољуба Урошевића Црног 44</w:t>
      </w:r>
    </w:p>
    <w:p w:rsidR="003508B5" w:rsidRPr="004F1B20" w:rsidRDefault="008555A9" w:rsidP="005A3029">
      <w:pPr>
        <w:pStyle w:val="KDParagraf"/>
        <w:spacing w:before="0"/>
        <w:rPr>
          <w:rFonts w:cs="Arial"/>
          <w:color w:val="000000" w:themeColor="text1"/>
          <w:lang w:val="sr-Cyrl-RS"/>
        </w:rPr>
      </w:pPr>
      <w:r w:rsidRPr="00D2008B">
        <w:rPr>
          <w:rFonts w:cs="Arial"/>
        </w:rPr>
        <w:t>Рачун мора бити достављен на адресу Корисника: Јавно предузеће „Електропривреда Србије“ Београд, Огранак ТЕНТ,</w:t>
      </w:r>
      <w:r w:rsidRPr="00D2008B">
        <w:rPr>
          <w:rFonts w:cs="Arial"/>
          <w:lang w:val="sr-Cyrl-RS"/>
        </w:rPr>
        <w:t xml:space="preserve"> ТЕНТ Б, Ушће,</w:t>
      </w:r>
      <w:r w:rsidR="0066644E" w:rsidRPr="00E26639">
        <w:rPr>
          <w:rFonts w:cs="Arial"/>
        </w:rPr>
        <w:t xml:space="preserve"> </w:t>
      </w:r>
      <w:r w:rsidR="00750A33" w:rsidRPr="00E26639">
        <w:rPr>
          <w:rFonts w:cs="Arial"/>
        </w:rPr>
        <w:t xml:space="preserve"> са обавезним прилозима-</w:t>
      </w:r>
      <w:r w:rsidR="005A3029" w:rsidRPr="00E26639">
        <w:rPr>
          <w:rFonts w:cs="Arial"/>
          <w:color w:val="000000" w:themeColor="text1"/>
        </w:rPr>
        <w:t>Зап</w:t>
      </w:r>
      <w:r w:rsidR="004A499B" w:rsidRPr="00E26639">
        <w:rPr>
          <w:rFonts w:cs="Arial"/>
          <w:color w:val="000000" w:themeColor="text1"/>
        </w:rPr>
        <w:t>исник</w:t>
      </w:r>
      <w:r w:rsidR="00B82C61" w:rsidRPr="00E26639">
        <w:rPr>
          <w:rFonts w:cs="Arial"/>
          <w:color w:val="000000" w:themeColor="text1"/>
          <w:lang w:val="sr-Cyrl-RS"/>
        </w:rPr>
        <w:t>ом</w:t>
      </w:r>
      <w:r w:rsidR="004A499B" w:rsidRPr="00E26639">
        <w:rPr>
          <w:rFonts w:cs="Arial"/>
          <w:color w:val="000000" w:themeColor="text1"/>
        </w:rPr>
        <w:t xml:space="preserve"> </w:t>
      </w:r>
      <w:r w:rsidR="00000ACF" w:rsidRPr="00E26639">
        <w:rPr>
          <w:rFonts w:cs="Arial"/>
          <w:color w:val="000000" w:themeColor="text1"/>
        </w:rPr>
        <w:t>извршених услуга</w:t>
      </w:r>
      <w:r w:rsidR="00750A33" w:rsidRPr="00E26639">
        <w:rPr>
          <w:rFonts w:cs="Arial"/>
          <w:color w:val="000000" w:themeColor="text1"/>
        </w:rPr>
        <w:t>,</w:t>
      </w:r>
      <w:r w:rsidR="00750A33" w:rsidRPr="00FF427B">
        <w:rPr>
          <w:rFonts w:cs="Arial"/>
          <w:color w:val="000000" w:themeColor="text1"/>
        </w:rPr>
        <w:t xml:space="preserve"> </w:t>
      </w:r>
      <w:r w:rsidR="005A3029"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r w:rsidR="002B1480">
        <w:rPr>
          <w:rFonts w:cs="Arial"/>
          <w:color w:val="000000" w:themeColor="text1"/>
          <w:lang w:val="sr-Cyrl-RS"/>
        </w:rPr>
        <w:t xml:space="preserve"> </w:t>
      </w:r>
      <w:r w:rsidR="004F1B20">
        <w:rPr>
          <w:rFonts w:cs="Arial"/>
          <w:color w:val="000000" w:themeColor="text1"/>
          <w:lang w:val="sr-Cyrl-RS"/>
        </w:rPr>
        <w:t>Пружа</w:t>
      </w:r>
      <w:r w:rsidR="002925E4">
        <w:rPr>
          <w:rFonts w:cs="Arial"/>
          <w:color w:val="000000" w:themeColor="text1"/>
          <w:lang w:val="sr-Cyrl-RS"/>
        </w:rPr>
        <w:t>лац</w:t>
      </w:r>
      <w:r w:rsidR="004F1B20">
        <w:rPr>
          <w:rFonts w:cs="Arial"/>
          <w:color w:val="000000" w:themeColor="text1"/>
          <w:lang w:val="sr-Cyrl-RS"/>
        </w:rPr>
        <w:t xml:space="preserve"> услуге је обавезан да на рачуну/рачунима наведе уговор на основу којег се рачун издаје (број и датум)</w:t>
      </w:r>
      <w:r w:rsidR="002B1480">
        <w:rPr>
          <w:rFonts w:cs="Arial"/>
          <w:color w:val="000000" w:themeColor="text1"/>
          <w:lang w:val="sr-Cyrl-RS"/>
        </w:rPr>
        <w:t>.</w:t>
      </w:r>
    </w:p>
    <w:p w:rsidR="003508B5" w:rsidRPr="00E47C2E" w:rsidRDefault="003508B5" w:rsidP="005A3029">
      <w:pPr>
        <w:pStyle w:val="KDParagraf"/>
        <w:spacing w:before="0"/>
        <w:rPr>
          <w:rFonts w:cs="Arial"/>
          <w:color w:val="FF0000"/>
        </w:rPr>
      </w:pPr>
    </w:p>
    <w:p w:rsidR="00B00642" w:rsidRPr="001C6C4D" w:rsidRDefault="00B00642" w:rsidP="00B00642">
      <w:pPr>
        <w:pStyle w:val="KDParagraf"/>
        <w:spacing w:before="0"/>
        <w:rPr>
          <w:rFonts w:cs="Arial"/>
          <w:lang w:val="sr-Cyrl-RS"/>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w:t>
      </w:r>
      <w:r w:rsidR="001C6C4D">
        <w:rPr>
          <w:rFonts w:cs="Arial"/>
        </w:rPr>
        <w:t>кументације и прихваћене понуде</w:t>
      </w:r>
      <w:r w:rsidR="001C6C4D">
        <w:rPr>
          <w:rFonts w:cs="Arial"/>
          <w:lang w:val="sr-Cyrl-RS"/>
        </w:rPr>
        <w:t xml:space="preserve"> (из Обрасца структуре цене).</w:t>
      </w:r>
      <w:r w:rsidR="004F1B20">
        <w:rPr>
          <w:rFonts w:cs="Arial"/>
          <w:lang w:val="sr-Cyrl-RS"/>
        </w:rPr>
        <w:t xml:space="preserve"> Рачун који није издат у складу са уговореним условима, неће бити исправан и биће враћен Пружаоцу услуге.</w:t>
      </w:r>
    </w:p>
    <w:p w:rsidR="00FF427B" w:rsidRPr="00FF427B" w:rsidRDefault="00FF427B" w:rsidP="008D2B23">
      <w:pPr>
        <w:autoSpaceDE w:val="0"/>
        <w:autoSpaceDN w:val="0"/>
        <w:adjustRightInd w:val="0"/>
        <w:spacing w:before="0"/>
        <w:ind w:right="-426"/>
        <w:rPr>
          <w:rFonts w:eastAsia="Calibri" w:cs="Arial"/>
        </w:rPr>
      </w:pPr>
    </w:p>
    <w:p w:rsidR="008D2B23" w:rsidRDefault="008D2B23" w:rsidP="00CC4997">
      <w:pPr>
        <w:pStyle w:val="KDPodnaslov2"/>
        <w:numPr>
          <w:ilvl w:val="1"/>
          <w:numId w:val="19"/>
        </w:numPr>
        <w:spacing w:before="0"/>
        <w:jc w:val="both"/>
        <w:rPr>
          <w:rFonts w:cs="Arial"/>
          <w:lang w:val="sr-Cyrl-RS"/>
        </w:rPr>
      </w:pPr>
      <w:bookmarkStart w:id="229" w:name="_Toc441651589"/>
      <w:bookmarkStart w:id="230" w:name="_Toc442559900"/>
      <w:r w:rsidRPr="00E47C2E">
        <w:rPr>
          <w:rFonts w:cs="Arial"/>
        </w:rPr>
        <w:t>Рок важења понуде</w:t>
      </w:r>
      <w:bookmarkEnd w:id="229"/>
      <w:bookmarkEnd w:id="230"/>
    </w:p>
    <w:p w:rsidR="009967B5" w:rsidRPr="009967B5" w:rsidRDefault="009967B5" w:rsidP="009967B5">
      <w:pPr>
        <w:rPr>
          <w:b/>
          <w:lang w:val="sr-Cyrl-RS"/>
        </w:rPr>
      </w:pPr>
      <w:r w:rsidRPr="009967B5">
        <w:rPr>
          <w:b/>
          <w:lang w:val="sr-Cyrl-RS"/>
        </w:rPr>
        <w:t>За све партије:</w:t>
      </w:r>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571EFC">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0400DC" w:rsidRDefault="0066644E" w:rsidP="00A75CC0">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w:t>
      </w:r>
      <w:r w:rsidRPr="000400DC">
        <w:rPr>
          <w:rFonts w:ascii="Arial" w:hAnsi="Arial" w:cs="Arial"/>
        </w:rPr>
        <w:t>а</w:t>
      </w:r>
      <w:r w:rsidRPr="00E47C2E">
        <w:rPr>
          <w:rFonts w:ascii="Arial" w:hAnsi="Arial" w:cs="Arial"/>
        </w:rPr>
        <w:t xml:space="preserve">тљива. </w:t>
      </w:r>
    </w:p>
    <w:p w:rsidR="000400DC" w:rsidRPr="002D67B4" w:rsidRDefault="000400DC" w:rsidP="00CC4997">
      <w:pPr>
        <w:pStyle w:val="KDPodnaslov2"/>
        <w:numPr>
          <w:ilvl w:val="1"/>
          <w:numId w:val="19"/>
        </w:numPr>
        <w:spacing w:before="0"/>
        <w:jc w:val="both"/>
        <w:rPr>
          <w:rFonts w:cs="Arial"/>
        </w:rPr>
      </w:pPr>
      <w:bookmarkStart w:id="231" w:name="_Toc441651593"/>
      <w:bookmarkStart w:id="232" w:name="_Toc442559904"/>
      <w:r w:rsidRPr="002D67B4">
        <w:rPr>
          <w:rFonts w:cs="Arial"/>
        </w:rPr>
        <w:lastRenderedPageBreak/>
        <w:t>Средства финансијског обезбеђења</w:t>
      </w:r>
      <w:bookmarkEnd w:id="231"/>
      <w:bookmarkEnd w:id="232"/>
      <w:r w:rsidRPr="002D67B4">
        <w:rPr>
          <w:rFonts w:cs="Arial"/>
        </w:rPr>
        <w:t xml:space="preserve"> (у даљем тексту:СФО)</w:t>
      </w:r>
    </w:p>
    <w:p w:rsidR="000400DC" w:rsidRPr="002D67B4" w:rsidRDefault="000400DC" w:rsidP="000400DC">
      <w:pPr>
        <w:rPr>
          <w:rFonts w:eastAsia="TimesNewRomanPSMT" w:cs="Arial"/>
          <w:bCs/>
          <w:iCs/>
        </w:rPr>
      </w:pPr>
      <w:r w:rsidRPr="002D67B4">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0400DC" w:rsidRPr="002D67B4" w:rsidRDefault="000400DC" w:rsidP="000400DC">
      <w:pPr>
        <w:rPr>
          <w:rFonts w:eastAsia="TimesNewRomanPSMT" w:cs="Arial"/>
          <w:bCs/>
          <w:iCs/>
        </w:rPr>
      </w:pPr>
      <w:r w:rsidRPr="002D67B4">
        <w:rPr>
          <w:rFonts w:eastAsia="TimesNewRomanPSMT" w:cs="Arial"/>
          <w:bCs/>
          <w:iCs/>
        </w:rPr>
        <w:t>Члан групе понуђача може бити налогодавац СФО.</w:t>
      </w:r>
    </w:p>
    <w:p w:rsidR="000400DC" w:rsidRPr="002D67B4" w:rsidRDefault="000400DC" w:rsidP="000400DC">
      <w:pPr>
        <w:rPr>
          <w:rFonts w:eastAsia="TimesNewRomanPSMT" w:cs="Arial"/>
          <w:bCs/>
          <w:iCs/>
        </w:rPr>
      </w:pPr>
      <w:r w:rsidRPr="002D67B4">
        <w:rPr>
          <w:rFonts w:eastAsia="TimesNewRomanPSMT" w:cs="Arial"/>
          <w:bCs/>
          <w:iCs/>
        </w:rPr>
        <w:t>СФО морају да буду у валути у којој је и понуда.</w:t>
      </w:r>
    </w:p>
    <w:p w:rsidR="000400DC" w:rsidRPr="002D67B4" w:rsidRDefault="000400DC" w:rsidP="000400DC">
      <w:pPr>
        <w:rPr>
          <w:rFonts w:eastAsia="TimesNewRomanPSMT" w:cs="Arial"/>
          <w:bCs/>
          <w:iCs/>
        </w:rPr>
      </w:pPr>
      <w:r w:rsidRPr="002D67B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0400DC" w:rsidRPr="002D67B4" w:rsidRDefault="000400DC" w:rsidP="000400DC">
      <w:pPr>
        <w:pStyle w:val="KDParagraf"/>
        <w:spacing w:before="0"/>
        <w:rPr>
          <w:rFonts w:cs="Arial"/>
        </w:rPr>
      </w:pPr>
    </w:p>
    <w:p w:rsidR="000400DC" w:rsidRDefault="000400DC" w:rsidP="000400DC">
      <w:pPr>
        <w:spacing w:before="0"/>
        <w:rPr>
          <w:rFonts w:cs="Arial"/>
        </w:rPr>
      </w:pPr>
      <w:r w:rsidRPr="002D67B4">
        <w:rPr>
          <w:rFonts w:cs="Arial"/>
          <w:lang w:val="ru-RU"/>
        </w:rPr>
        <w:t>Понуђач је дужан да достави следећа средства финансијског обезбеђења:</w:t>
      </w:r>
    </w:p>
    <w:p w:rsidR="003C4D15" w:rsidRPr="00AD5856" w:rsidRDefault="003C4D15" w:rsidP="003C4D15">
      <w:pPr>
        <w:pStyle w:val="ListParagraph"/>
        <w:tabs>
          <w:tab w:val="center" w:pos="4514"/>
        </w:tabs>
        <w:spacing w:before="0" w:after="0" w:line="240" w:lineRule="auto"/>
        <w:ind w:left="0"/>
        <w:rPr>
          <w:rFonts w:ascii="Arial" w:hAnsi="Arial" w:cs="Arial"/>
          <w:b/>
          <w:u w:val="single"/>
          <w:lang w:val="sr-Cyrl-RS"/>
        </w:rPr>
      </w:pPr>
      <w:r w:rsidRPr="00F24E24">
        <w:rPr>
          <w:rFonts w:ascii="Arial" w:hAnsi="Arial" w:cs="Arial"/>
          <w:b/>
          <w:u w:val="single"/>
        </w:rPr>
        <w:t>У понуди:</w:t>
      </w:r>
    </w:p>
    <w:p w:rsidR="003C4D15" w:rsidRPr="00575B8C" w:rsidRDefault="003C4D15" w:rsidP="003C4D15">
      <w:pPr>
        <w:tabs>
          <w:tab w:val="left" w:pos="1786"/>
        </w:tabs>
        <w:spacing w:before="0"/>
        <w:ind w:left="1418" w:right="-6" w:hanging="567"/>
        <w:rPr>
          <w:rFonts w:cs="Arial"/>
          <w:color w:val="FF0000"/>
        </w:rPr>
      </w:pPr>
    </w:p>
    <w:p w:rsidR="003C4D15" w:rsidRPr="00F24E24" w:rsidRDefault="003C4D15" w:rsidP="003C4D15">
      <w:pPr>
        <w:pStyle w:val="KDPodnaslov3"/>
        <w:keepNext w:val="0"/>
        <w:spacing w:before="0"/>
        <w:ind w:left="851"/>
        <w:rPr>
          <w:rFonts w:cs="Arial"/>
          <w:b/>
        </w:rPr>
      </w:pPr>
      <w:bookmarkStart w:id="233" w:name="_Toc441651595"/>
      <w:bookmarkStart w:id="234" w:name="_Toc442559906"/>
      <w:r w:rsidRPr="00F24E24">
        <w:rPr>
          <w:rFonts w:cs="Arial"/>
          <w:b/>
        </w:rPr>
        <w:t>Меница за озбиљност понуде</w:t>
      </w:r>
      <w:bookmarkEnd w:id="233"/>
      <w:bookmarkEnd w:id="234"/>
    </w:p>
    <w:p w:rsidR="003C4D15" w:rsidRPr="00D01263" w:rsidRDefault="003C4D15" w:rsidP="003C4D15">
      <w:pPr>
        <w:spacing w:before="0"/>
        <w:rPr>
          <w:rFonts w:cs="Arial"/>
          <w:lang w:val="ru-RU"/>
        </w:rPr>
      </w:pPr>
      <w:r w:rsidRPr="00D01263">
        <w:rPr>
          <w:rFonts w:cs="Arial"/>
          <w:lang w:val="ru-RU"/>
        </w:rPr>
        <w:t>Понуђач је обавезан да уз понуду Наручиоцу достави:</w:t>
      </w:r>
    </w:p>
    <w:p w:rsidR="003C4D15" w:rsidRPr="00D01263" w:rsidRDefault="003C4D15" w:rsidP="003C4D15">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3C4D15" w:rsidRPr="00D01263" w:rsidRDefault="003C4D15" w:rsidP="003C4D15">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C4D15" w:rsidRPr="00D01263" w:rsidRDefault="003C4D15" w:rsidP="003C4D15">
      <w:pPr>
        <w:spacing w:before="0"/>
        <w:rPr>
          <w:rFonts w:cs="Arial"/>
          <w:lang w:val="ru-RU"/>
        </w:rPr>
      </w:pPr>
      <w:r w:rsidRPr="00D01263">
        <w:rPr>
          <w:rFonts w:cs="Arial"/>
          <w:lang w:val="ru-RU"/>
        </w:rPr>
        <w:t>•</w:t>
      </w:r>
      <w:r w:rsidRPr="00D01263">
        <w:rPr>
          <w:rFonts w:cs="Arial"/>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C4D15" w:rsidRPr="00D01263" w:rsidRDefault="003C4D15" w:rsidP="003C4D15">
      <w:pPr>
        <w:spacing w:before="0"/>
        <w:rPr>
          <w:rFonts w:cs="Arial"/>
          <w:lang w:val="ru-RU"/>
        </w:rPr>
      </w:pPr>
      <w:r w:rsidRPr="00D01263">
        <w:rPr>
          <w:rFonts w:cs="Arial"/>
          <w:lang w:val="ru-RU"/>
        </w:rPr>
        <w:t>•</w:t>
      </w:r>
      <w:r w:rsidRPr="00D01263">
        <w:rPr>
          <w:rFonts w:cs="Arial"/>
          <w:lang w:val="ru-RU"/>
        </w:rPr>
        <w:tab/>
        <w:t>Менично писмо – овлашћење којим понуђач овлашћује наручиоца да може</w:t>
      </w:r>
      <w:r>
        <w:rPr>
          <w:rFonts w:cs="Arial"/>
          <w:lang w:val="ru-RU"/>
        </w:rPr>
        <w:t xml:space="preserve"> наплатити меницу  на износ од  најмање 2</w:t>
      </w:r>
      <w:r w:rsidRPr="00D01263">
        <w:rPr>
          <w:rFonts w:cs="Arial"/>
          <w:lang w:val="ru-RU"/>
        </w:rPr>
        <w:t>% од вредности понуде (без ПДВ-а) са роком важења минимално</w:t>
      </w:r>
      <w:r>
        <w:rPr>
          <w:rFonts w:cs="Arial"/>
          <w:lang w:val="ru-RU"/>
        </w:rPr>
        <w:t xml:space="preserve"> 30 дана</w:t>
      </w:r>
      <w:r w:rsidRPr="00D01263">
        <w:rPr>
          <w:rFonts w:cs="Arial"/>
          <w:lang w:val="ru-RU"/>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C4D15" w:rsidRPr="00D01263" w:rsidRDefault="003C4D15" w:rsidP="003C4D15">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C4D15" w:rsidRPr="00D01263" w:rsidRDefault="003C4D15" w:rsidP="003C4D15">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D15" w:rsidRPr="00D01263" w:rsidRDefault="003C4D15" w:rsidP="003C4D15">
      <w:pPr>
        <w:spacing w:before="0"/>
        <w:rPr>
          <w:rFonts w:cs="Arial"/>
          <w:lang w:val="ru-RU"/>
        </w:rPr>
      </w:pPr>
      <w:r w:rsidRPr="00D01263">
        <w:rPr>
          <w:rFonts w:cs="Arial"/>
          <w:lang w:val="ru-RU"/>
        </w:rPr>
        <w:t>3)</w:t>
      </w:r>
      <w:r w:rsidRPr="00D01263">
        <w:rPr>
          <w:rFonts w:cs="Arial"/>
          <w:lang w:val="ru-RU"/>
        </w:rPr>
        <w:tab/>
        <w:t>фотокопију ОП обрасца.</w:t>
      </w:r>
    </w:p>
    <w:p w:rsidR="003C4D15" w:rsidRPr="00D01263" w:rsidRDefault="003C4D15" w:rsidP="003C4D15">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C4D15" w:rsidRPr="00D01263" w:rsidRDefault="003C4D15" w:rsidP="003C4D15">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C4D15" w:rsidRPr="00D01263" w:rsidRDefault="003C4D15" w:rsidP="003C4D15">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3C4D15" w:rsidRPr="00D01263" w:rsidRDefault="003C4D15" w:rsidP="003C4D15">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C4D15" w:rsidRDefault="003C4D15" w:rsidP="003C4D15">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3C4D15" w:rsidRPr="0012385D" w:rsidRDefault="003C4D15" w:rsidP="003C4D15">
      <w:pPr>
        <w:spacing w:before="0"/>
        <w:ind w:left="851"/>
        <w:rPr>
          <w:rFonts w:cs="Arial"/>
        </w:rPr>
      </w:pPr>
    </w:p>
    <w:p w:rsidR="003C4D15" w:rsidRPr="003C4D15" w:rsidRDefault="003C4D15" w:rsidP="000400DC">
      <w:pPr>
        <w:spacing w:before="0"/>
        <w:rPr>
          <w:rFonts w:cs="Arial"/>
        </w:rPr>
      </w:pPr>
    </w:p>
    <w:p w:rsidR="000400DC" w:rsidRPr="002D67B4" w:rsidRDefault="000400DC" w:rsidP="000400DC">
      <w:pPr>
        <w:pStyle w:val="ListParagraph"/>
        <w:spacing w:before="0" w:after="0" w:line="240" w:lineRule="auto"/>
        <w:ind w:left="0"/>
        <w:rPr>
          <w:rFonts w:ascii="Arial" w:hAnsi="Arial" w:cs="Arial"/>
          <w:b/>
          <w:u w:val="single"/>
          <w:lang w:val="sr-Cyrl-RS"/>
        </w:rPr>
      </w:pPr>
    </w:p>
    <w:p w:rsidR="000400DC" w:rsidRPr="002D67B4" w:rsidRDefault="000400DC" w:rsidP="000400DC">
      <w:pPr>
        <w:pStyle w:val="ListParagraph"/>
        <w:spacing w:before="0" w:after="0" w:line="240" w:lineRule="auto"/>
        <w:ind w:left="0"/>
        <w:rPr>
          <w:rFonts w:ascii="Arial" w:hAnsi="Arial" w:cs="Arial"/>
          <w:b/>
          <w:u w:val="single"/>
        </w:rPr>
      </w:pPr>
      <w:r w:rsidRPr="002D67B4">
        <w:rPr>
          <w:rFonts w:ascii="Arial" w:hAnsi="Arial" w:cs="Arial"/>
          <w:b/>
          <w:u w:val="single"/>
        </w:rPr>
        <w:t>У року од 10 дана од закључења Уговора:</w:t>
      </w:r>
    </w:p>
    <w:p w:rsidR="000400DC" w:rsidRPr="002D67B4" w:rsidRDefault="000400DC" w:rsidP="000400DC">
      <w:pPr>
        <w:pStyle w:val="ListParagraph"/>
        <w:spacing w:before="0" w:after="0" w:line="240" w:lineRule="auto"/>
        <w:ind w:left="0"/>
        <w:rPr>
          <w:rFonts w:ascii="Arial" w:hAnsi="Arial" w:cs="Arial"/>
          <w:b/>
          <w:u w:val="single"/>
        </w:rPr>
      </w:pPr>
    </w:p>
    <w:p w:rsidR="000400DC" w:rsidRPr="002D67B4" w:rsidRDefault="000400DC" w:rsidP="000400DC">
      <w:pPr>
        <w:rPr>
          <w:rFonts w:cs="Arial"/>
          <w:b/>
        </w:rPr>
      </w:pPr>
      <w:r w:rsidRPr="002D67B4">
        <w:rPr>
          <w:rFonts w:cs="Arial"/>
          <w:b/>
        </w:rPr>
        <w:t>Меницу као гаранцију за добро извршење посла</w:t>
      </w:r>
    </w:p>
    <w:p w:rsidR="000400DC" w:rsidRPr="002D67B4" w:rsidRDefault="000400DC" w:rsidP="000400DC">
      <w:pPr>
        <w:pStyle w:val="ListParagraph"/>
        <w:spacing w:before="0" w:after="0" w:line="240" w:lineRule="auto"/>
        <w:ind w:left="0"/>
        <w:rPr>
          <w:rFonts w:ascii="Arial" w:hAnsi="Arial" w:cs="Arial"/>
          <w:b/>
          <w:u w:val="single"/>
        </w:rPr>
      </w:pPr>
    </w:p>
    <w:p w:rsidR="000400DC" w:rsidRPr="002D67B4" w:rsidRDefault="000400DC" w:rsidP="000400DC">
      <w:pPr>
        <w:pStyle w:val="KDPodnaslov3"/>
        <w:keepNext w:val="0"/>
        <w:spacing w:before="0"/>
        <w:ind w:left="851"/>
        <w:rPr>
          <w:rFonts w:cs="Arial"/>
          <w:b/>
        </w:rPr>
      </w:pPr>
      <w:bookmarkStart w:id="235" w:name="_Toc441651599"/>
      <w:bookmarkStart w:id="236" w:name="_Toc442559910"/>
      <w:r w:rsidRPr="002D67B4">
        <w:rPr>
          <w:rFonts w:cs="Arial"/>
          <w:b/>
        </w:rPr>
        <w:t xml:space="preserve">Меница за добро извршење посла </w:t>
      </w:r>
      <w:bookmarkEnd w:id="235"/>
      <w:bookmarkEnd w:id="236"/>
    </w:p>
    <w:p w:rsidR="000400DC" w:rsidRPr="002D67B4" w:rsidRDefault="000400DC" w:rsidP="000400DC">
      <w:pPr>
        <w:rPr>
          <w:rFonts w:cs="Arial"/>
        </w:rPr>
      </w:pPr>
      <w:r w:rsidRPr="002D67B4">
        <w:rPr>
          <w:rFonts w:cs="Arial"/>
        </w:rPr>
        <w:t>Понуђач је обавезан да Наручиоцу достави:</w:t>
      </w:r>
    </w:p>
    <w:p w:rsidR="000400DC" w:rsidRPr="002D67B4" w:rsidRDefault="000400DC" w:rsidP="00CC4997">
      <w:pPr>
        <w:numPr>
          <w:ilvl w:val="0"/>
          <w:numId w:val="13"/>
        </w:numPr>
        <w:rPr>
          <w:rFonts w:cs="Arial"/>
        </w:rPr>
      </w:pPr>
      <w:r w:rsidRPr="002D67B4">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400DC" w:rsidRPr="002D67B4" w:rsidRDefault="000400DC" w:rsidP="00CC4997">
      <w:pPr>
        <w:numPr>
          <w:ilvl w:val="0"/>
          <w:numId w:val="13"/>
        </w:numPr>
        <w:rPr>
          <w:rFonts w:cs="Arial"/>
        </w:rPr>
      </w:pPr>
      <w:r w:rsidRPr="002D67B4">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w:t>
      </w:r>
      <w:r w:rsidR="00B41DA0">
        <w:rPr>
          <w:rFonts w:cs="Arial"/>
          <w:lang w:val="sr-Cyrl-RS"/>
        </w:rPr>
        <w:t>одрећеног за коначно извршење услуга</w:t>
      </w:r>
      <w:r w:rsidRPr="002D67B4">
        <w:rPr>
          <w:rFonts w:cs="Arial"/>
        </w:rPr>
        <w:t xml:space="preserve">, с тим да евентуални продужетак рока важења уговора има за последицу и продужење рока важења менице и меничног овлашћења, </w:t>
      </w:r>
    </w:p>
    <w:p w:rsidR="000400DC" w:rsidRPr="002D67B4" w:rsidRDefault="000400DC" w:rsidP="00CC4997">
      <w:pPr>
        <w:numPr>
          <w:ilvl w:val="0"/>
          <w:numId w:val="13"/>
        </w:numPr>
        <w:rPr>
          <w:rFonts w:cs="Arial"/>
        </w:rPr>
      </w:pPr>
      <w:r w:rsidRPr="002D67B4">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400DC" w:rsidRPr="002D67B4" w:rsidRDefault="000400DC" w:rsidP="00CC4997">
      <w:pPr>
        <w:numPr>
          <w:ilvl w:val="0"/>
          <w:numId w:val="13"/>
        </w:numPr>
        <w:rPr>
          <w:rFonts w:cs="Arial"/>
        </w:rPr>
      </w:pPr>
      <w:r w:rsidRPr="002D67B4">
        <w:rPr>
          <w:rFonts w:cs="Arial"/>
        </w:rPr>
        <w:t>фотокопију ОП обрасца.</w:t>
      </w:r>
    </w:p>
    <w:p w:rsidR="000400DC" w:rsidRPr="002D67B4" w:rsidRDefault="000400DC" w:rsidP="00CC4997">
      <w:pPr>
        <w:numPr>
          <w:ilvl w:val="0"/>
          <w:numId w:val="13"/>
        </w:numPr>
        <w:rPr>
          <w:rFonts w:cs="Arial"/>
        </w:rPr>
      </w:pPr>
      <w:r w:rsidRPr="002D67B4">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400DC" w:rsidRPr="002D67B4" w:rsidRDefault="000400DC" w:rsidP="000400DC">
      <w:pPr>
        <w:rPr>
          <w:rFonts w:cs="Arial"/>
          <w:lang w:val="sr-Cyrl-RS"/>
        </w:rPr>
      </w:pPr>
      <w:r w:rsidRPr="002D67B4">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953B5" w:rsidRPr="002D67B4" w:rsidRDefault="008953B5" w:rsidP="000400DC">
      <w:pPr>
        <w:pStyle w:val="KDPodnaslov3"/>
        <w:keepNext w:val="0"/>
        <w:spacing w:before="0"/>
        <w:ind w:left="851"/>
        <w:rPr>
          <w:rFonts w:eastAsia="TimesNewRomanPSMT" w:cs="Arial"/>
          <w:b/>
          <w:bCs/>
          <w:iCs/>
          <w:lang w:val="sr-Cyrl-RS"/>
        </w:rPr>
      </w:pPr>
    </w:p>
    <w:p w:rsidR="000400DC" w:rsidRPr="002D67B4" w:rsidRDefault="000400DC" w:rsidP="000400DC">
      <w:pPr>
        <w:pStyle w:val="KDPodnaslov3"/>
        <w:keepNext w:val="0"/>
        <w:spacing w:before="0"/>
        <w:ind w:left="851"/>
        <w:rPr>
          <w:rFonts w:eastAsia="TimesNewRomanPSMT" w:cs="Arial"/>
          <w:b/>
          <w:bCs/>
          <w:iCs/>
        </w:rPr>
      </w:pPr>
      <w:r w:rsidRPr="002D67B4">
        <w:rPr>
          <w:rFonts w:eastAsia="TimesNewRomanPSMT" w:cs="Arial"/>
          <w:b/>
          <w:bCs/>
          <w:iCs/>
        </w:rPr>
        <w:t>Достављање средстава финансијског обезбеђења</w:t>
      </w:r>
    </w:p>
    <w:p w:rsidR="007D3D89" w:rsidRPr="0012385D" w:rsidRDefault="007D3D89" w:rsidP="007D3D89">
      <w:pPr>
        <w:tabs>
          <w:tab w:val="left" w:pos="567"/>
          <w:tab w:val="left" w:pos="709"/>
        </w:tabs>
        <w:spacing w:after="120"/>
        <w:rPr>
          <w:rFonts w:eastAsia="TimesNewRomanPSMT" w:cs="Arial"/>
          <w:bCs/>
        </w:rPr>
      </w:pPr>
      <w:r w:rsidRPr="0012385D">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7D3D89" w:rsidRDefault="007D3D89" w:rsidP="007D3D89">
      <w:pPr>
        <w:tabs>
          <w:tab w:val="left" w:pos="567"/>
          <w:tab w:val="left" w:pos="709"/>
        </w:tabs>
        <w:spacing w:after="120"/>
        <w:rPr>
          <w:rFonts w:cs="Arial"/>
          <w:b/>
        </w:rPr>
      </w:pPr>
      <w:r>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Pr>
          <w:rFonts w:cs="Arial"/>
        </w:rPr>
        <w:t xml:space="preserve"> Огранак ТЕНТ, Богољуба Урошевића Црног бр.44., 11500 Обреновац </w:t>
      </w:r>
      <w:r>
        <w:rPr>
          <w:rFonts w:cs="Arial"/>
          <w:b/>
        </w:rPr>
        <w:t xml:space="preserve">и доставља се лично или поштом на адресу: </w:t>
      </w:r>
    </w:p>
    <w:p w:rsidR="00D31735" w:rsidRDefault="00D31735" w:rsidP="00D31735">
      <w:pPr>
        <w:suppressAutoHyphens/>
        <w:spacing w:line="100" w:lineRule="atLeast"/>
        <w:jc w:val="center"/>
        <w:rPr>
          <w:rFonts w:eastAsia="Arial Unicode MS" w:cs="Arial"/>
          <w:b/>
          <w:kern w:val="2"/>
          <w:highlight w:val="yellow"/>
          <w:lang w:eastAsia="ar-SA"/>
        </w:rPr>
      </w:pPr>
      <w:r>
        <w:rPr>
          <w:rFonts w:cs="Arial"/>
          <w:b/>
          <w:lang w:val="sr-Cyrl-RS"/>
        </w:rPr>
        <w:t>ТЕНТ Б, Поштански фах 35, 11500 Обреновац, Ушће</w:t>
      </w:r>
    </w:p>
    <w:p w:rsidR="00555EDB" w:rsidRPr="00CB703D" w:rsidRDefault="00555EDB" w:rsidP="00555EDB">
      <w:pPr>
        <w:ind w:left="-360"/>
        <w:rPr>
          <w:rFonts w:cs="Arial"/>
          <w:b/>
          <w:lang w:val="sr-Cyrl-CS"/>
        </w:rPr>
      </w:pPr>
      <w:r>
        <w:t xml:space="preserve">  </w:t>
      </w:r>
      <w:r w:rsidR="00D31735" w:rsidRPr="0012385D">
        <w:t>са назнаком:</w:t>
      </w:r>
      <w:r w:rsidR="00D31735" w:rsidRPr="0012385D">
        <w:rPr>
          <w:b/>
        </w:rPr>
        <w:t xml:space="preserve"> Средство финансијског обезбеђења за ЈН бр.</w:t>
      </w:r>
      <w:r w:rsidR="00D31735" w:rsidRPr="00297696">
        <w:t xml:space="preserve"> </w:t>
      </w:r>
      <w:r w:rsidR="005C4502">
        <w:rPr>
          <w:rFonts w:cs="Arial"/>
          <w:b/>
          <w:lang w:val="hr-HR"/>
        </w:rPr>
        <w:t>3000/1518/2016 (1135/2016)</w:t>
      </w:r>
    </w:p>
    <w:p w:rsidR="00D31735" w:rsidRDefault="00D31735" w:rsidP="00D31735">
      <w:pPr>
        <w:tabs>
          <w:tab w:val="left" w:pos="1134"/>
        </w:tabs>
        <w:jc w:val="center"/>
        <w:rPr>
          <w:rFonts w:cs="Arial"/>
          <w:b/>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D31735" w:rsidRPr="00F10346" w:rsidRDefault="00D31735" w:rsidP="00D31735">
      <w:pPr>
        <w:ind w:left="1571"/>
        <w:rPr>
          <w:rFonts w:cs="Arial"/>
          <w:color w:val="00B0F0"/>
        </w:rPr>
      </w:pPr>
    </w:p>
    <w:p w:rsidR="000400DC" w:rsidRPr="002D67B4" w:rsidRDefault="000400DC" w:rsidP="000400DC">
      <w:pPr>
        <w:rPr>
          <w:rFonts w:cs="Arial"/>
          <w:color w:val="548DD4" w:themeColor="text2" w:themeTint="99"/>
          <w:lang w:val="sr-Cyrl-RS"/>
        </w:rPr>
      </w:pPr>
    </w:p>
    <w:p w:rsidR="0085348E" w:rsidRPr="00E47C2E" w:rsidRDefault="0085348E" w:rsidP="00CC4997">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w:t>
      </w:r>
      <w:r w:rsidRPr="00E47C2E">
        <w:rPr>
          <w:rFonts w:cs="Arial"/>
        </w:rPr>
        <w:lastRenderedPageBreak/>
        <w:t xml:space="preserve">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EB2F25">
        <w:rPr>
          <w:rFonts w:cs="Arial"/>
          <w:lang w:val="sr-Cyrl-RS"/>
        </w:rPr>
        <w:t xml:space="preserve"> </w:t>
      </w:r>
      <w:r w:rsidRPr="00E47C2E">
        <w:rPr>
          <w:rFonts w:cs="Arial"/>
        </w:rPr>
        <w:t xml:space="preserve">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CC4997">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CC4997">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CC4997">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CC4997">
      <w:pPr>
        <w:pStyle w:val="KDPodnaslov2"/>
        <w:numPr>
          <w:ilvl w:val="1"/>
          <w:numId w:val="19"/>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EB2F25">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w:t>
      </w:r>
      <w:r w:rsidR="004C3AEF">
        <w:rPr>
          <w:rFonts w:cs="Arial"/>
          <w:lang w:val="ru-RU"/>
        </w:rPr>
        <w:t xml:space="preserve"> </w:t>
      </w:r>
      <w:r w:rsidRPr="00E47C2E">
        <w:rPr>
          <w:rFonts w:cs="Arial"/>
          <w:lang w:val="ru-RU"/>
        </w:rPr>
        <w:t>на адресу Наручиоца, са назнаком: „ОБЈАШЊЕЊА – позив за јавну набавку</w:t>
      </w:r>
      <w:r w:rsidR="004C3AEF">
        <w:rPr>
          <w:rFonts w:cs="Arial"/>
          <w:lang w:val="ru-RU"/>
        </w:rPr>
        <w:t xml:space="preserve"> </w:t>
      </w:r>
      <w:r w:rsidRPr="00E47C2E">
        <w:rPr>
          <w:rFonts w:cs="Arial"/>
          <w:lang w:val="ru-RU"/>
        </w:rPr>
        <w:t xml:space="preserve">број </w:t>
      </w:r>
      <w:r w:rsidR="005C4502">
        <w:rPr>
          <w:rFonts w:cs="Arial"/>
          <w:lang w:val="ru-RU"/>
        </w:rPr>
        <w:t>3000/1518/2016 (1135/2016)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A1034">
        <w:rPr>
          <w:rFonts w:cs="Arial"/>
          <w:lang w:val="ru-RU"/>
        </w:rPr>
        <w:t xml:space="preserve"> </w:t>
      </w:r>
      <w:hyperlink r:id="rId171" w:history="1">
        <w:r w:rsidR="00435D7D">
          <w:rPr>
            <w:rStyle w:val="Hyperlink"/>
            <w:rFonts w:cs="Arial"/>
            <w:lang w:val="sr-Latn-RS"/>
          </w:rPr>
          <w:t>filipovic.vladimir@eps.rs</w:t>
        </w:r>
      </w:hyperlink>
      <w:r w:rsidRPr="00E47C2E">
        <w:rPr>
          <w:rFonts w:cs="Arial"/>
          <w:lang w:val="ru-RU"/>
        </w:rPr>
        <w:t>,</w:t>
      </w:r>
      <w:r w:rsidR="007A1034">
        <w:rPr>
          <w:rFonts w:cs="Arial"/>
          <w:lang w:val="sr-Latn-RS"/>
        </w:rPr>
        <w:t xml:space="preserve"> </w:t>
      </w:r>
      <w:r w:rsidRPr="00E47C2E">
        <w:rPr>
          <w:rFonts w:cs="Arial"/>
          <w:lang w:val="ru-RU"/>
        </w:rPr>
        <w:t xml:space="preserve">радним данима (понедељак – петак) у времену од </w:t>
      </w:r>
      <w:r w:rsidRPr="004F1B20">
        <w:rPr>
          <w:rFonts w:cs="Arial"/>
          <w:lang w:val="ru-RU"/>
        </w:rPr>
        <w:t>0</w:t>
      </w:r>
      <w:r w:rsidR="00FD4A4E" w:rsidRPr="004F1B20">
        <w:rPr>
          <w:rFonts w:cs="Arial"/>
          <w:lang w:val="ru-RU"/>
        </w:rPr>
        <w:t>7,00</w:t>
      </w:r>
      <w:r w:rsidRPr="004F1B20">
        <w:rPr>
          <w:rFonts w:cs="Arial"/>
          <w:lang w:val="ru-RU"/>
        </w:rPr>
        <w:t xml:space="preserve"> до 1</w:t>
      </w:r>
      <w:r w:rsidR="00FD4A4E" w:rsidRPr="004F1B20">
        <w:rPr>
          <w:rFonts w:cs="Arial"/>
          <w:lang w:val="ru-RU"/>
        </w:rPr>
        <w:t>4,00</w:t>
      </w:r>
      <w:r w:rsidRPr="004F1B20">
        <w:rPr>
          <w:rFonts w:cs="Arial"/>
          <w:lang w:val="ru-RU"/>
        </w:rPr>
        <w:t xml:space="preserve"> часова. </w:t>
      </w:r>
      <w:r w:rsidRPr="004F1B20">
        <w:rPr>
          <w:rFonts w:cs="Arial"/>
        </w:rPr>
        <w:t xml:space="preserve">Захтев за појашњење примљен после наведеног времена или </w:t>
      </w:r>
      <w:r w:rsidRPr="00E47C2E">
        <w:rPr>
          <w:rFonts w:cs="Arial"/>
        </w:rPr>
        <w:t>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w:t>
      </w:r>
      <w:r w:rsidRPr="00E47C2E">
        <w:rPr>
          <w:rFonts w:cs="Arial"/>
          <w:lang w:val="ru-RU"/>
        </w:rPr>
        <w:lastRenderedPageBreak/>
        <w:t>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CC4997">
      <w:pPr>
        <w:pStyle w:val="KDPodnaslov2"/>
        <w:numPr>
          <w:ilvl w:val="1"/>
          <w:numId w:val="19"/>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CC4997">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CC4997">
      <w:pPr>
        <w:pStyle w:val="KDPodnaslov2"/>
        <w:numPr>
          <w:ilvl w:val="1"/>
          <w:numId w:val="19"/>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82C61" w:rsidRPr="005B7602" w:rsidRDefault="00B82C61" w:rsidP="00B82C61">
      <w:pPr>
        <w:autoSpaceDE w:val="0"/>
        <w:autoSpaceDN w:val="0"/>
        <w:adjustRightInd w:val="0"/>
        <w:spacing w:before="0"/>
        <w:rPr>
          <w:rFonts w:eastAsia="TimesNewRomanPSMT" w:cs="Arial"/>
          <w:bCs/>
          <w:iCs/>
          <w:sz w:val="24"/>
          <w:szCs w:val="24"/>
          <w:lang w:val="ru-RU"/>
        </w:rPr>
      </w:pPr>
      <w:r w:rsidRPr="005B7602">
        <w:rPr>
          <w:rFonts w:eastAsia="TimesNewRomanPSMT" w:cs="Arial"/>
          <w:bCs/>
          <w:iCs/>
          <w:sz w:val="24"/>
          <w:szCs w:val="24"/>
        </w:rPr>
        <w:t>Понуда ће бити одбијена ако:</w:t>
      </w:r>
    </w:p>
    <w:p w:rsidR="00B82C61" w:rsidRPr="005B7602" w:rsidRDefault="00B82C61" w:rsidP="00CC499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је неблаговремена, неприхватљива или неодговарајућа;</w:t>
      </w:r>
    </w:p>
    <w:p w:rsidR="00B82C61" w:rsidRPr="005B7602" w:rsidRDefault="00B82C61" w:rsidP="00CC499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се понуђач не сагласи са исправком рачунских грешака;</w:t>
      </w:r>
    </w:p>
    <w:p w:rsidR="00B82C61" w:rsidRPr="005B7602" w:rsidRDefault="00B82C61" w:rsidP="00CC499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има битне недостатке сходно члану 106. ЗЈН</w:t>
      </w:r>
    </w:p>
    <w:p w:rsidR="00B82C61" w:rsidRPr="005B7602" w:rsidRDefault="00B82C61" w:rsidP="00B82C61">
      <w:pPr>
        <w:pStyle w:val="ListParagraph"/>
        <w:autoSpaceDE w:val="0"/>
        <w:autoSpaceDN w:val="0"/>
        <w:adjustRightInd w:val="0"/>
        <w:spacing w:before="0" w:after="0" w:line="240" w:lineRule="auto"/>
        <w:ind w:left="0"/>
        <w:rPr>
          <w:rFonts w:ascii="Arial" w:eastAsia="TimesNewRomanPSMT" w:hAnsi="Arial" w:cs="Arial"/>
          <w:bCs/>
          <w:iCs/>
          <w:sz w:val="24"/>
          <w:szCs w:val="24"/>
        </w:rPr>
      </w:pPr>
      <w:r w:rsidRPr="005B7602">
        <w:rPr>
          <w:rFonts w:ascii="Arial" w:eastAsia="TimesNewRomanPSMT" w:hAnsi="Arial" w:cs="Arial"/>
          <w:bCs/>
          <w:iCs/>
          <w:sz w:val="24"/>
          <w:szCs w:val="24"/>
        </w:rPr>
        <w:t>односно ако:</w:t>
      </w:r>
    </w:p>
    <w:p w:rsidR="00B82C61" w:rsidRPr="00F72262" w:rsidRDefault="002B1480" w:rsidP="00CC4997">
      <w:pPr>
        <w:pStyle w:val="KDNabrajanje"/>
        <w:numPr>
          <w:ilvl w:val="0"/>
          <w:numId w:val="17"/>
        </w:numPr>
        <w:spacing w:before="0"/>
        <w:ind w:left="714" w:hanging="357"/>
        <w:rPr>
          <w:rFonts w:cs="Arial"/>
          <w:sz w:val="24"/>
          <w:szCs w:val="24"/>
        </w:rPr>
      </w:pPr>
      <w:r>
        <w:rPr>
          <w:rFonts w:cs="Arial"/>
          <w:sz w:val="24"/>
          <w:szCs w:val="24"/>
          <w:lang w:val="sr-Cyrl-RS"/>
        </w:rPr>
        <w:t>п</w:t>
      </w:r>
      <w:r w:rsidR="00B82C61" w:rsidRPr="005B7602">
        <w:rPr>
          <w:rFonts w:cs="Arial"/>
          <w:sz w:val="24"/>
          <w:szCs w:val="24"/>
        </w:rPr>
        <w:t xml:space="preserve">онуђач не докаже да </w:t>
      </w:r>
      <w:r w:rsidR="00B82C61" w:rsidRPr="005B7602">
        <w:rPr>
          <w:rFonts w:eastAsia="TimesNewRomanPSMT" w:cs="Arial"/>
          <w:bCs/>
          <w:iCs/>
          <w:sz w:val="24"/>
          <w:szCs w:val="24"/>
        </w:rPr>
        <w:t>испуњава обавезне услове за учешће;</w:t>
      </w:r>
    </w:p>
    <w:p w:rsidR="00F72262" w:rsidRPr="009408AF" w:rsidRDefault="00F72262" w:rsidP="00F72262">
      <w:pPr>
        <w:pStyle w:val="KDNabrajanje"/>
        <w:numPr>
          <w:ilvl w:val="0"/>
          <w:numId w:val="17"/>
        </w:numPr>
        <w:spacing w:before="0"/>
        <w:ind w:left="714" w:hanging="357"/>
        <w:rPr>
          <w:rFonts w:cs="Arial"/>
        </w:rPr>
      </w:pPr>
      <w:r w:rsidRPr="00F10346">
        <w:rPr>
          <w:rFonts w:eastAsia="TimesNewRomanPSMT" w:cs="Arial"/>
          <w:bCs/>
          <w:iCs/>
        </w:rPr>
        <w:t>понуђач није доста</w:t>
      </w:r>
      <w:r>
        <w:rPr>
          <w:rFonts w:eastAsia="TimesNewRomanPSMT" w:cs="Arial"/>
          <w:bCs/>
          <w:iCs/>
        </w:rPr>
        <w:t>вио тражено средство обезбеђења</w:t>
      </w:r>
      <w:r>
        <w:rPr>
          <w:rFonts w:eastAsia="TimesNewRomanPSMT" w:cs="Arial"/>
          <w:bCs/>
          <w:iCs/>
          <w:lang w:val="sr-Cyrl-RS"/>
        </w:rPr>
        <w:t xml:space="preserve"> за озбиљност понуде</w:t>
      </w:r>
    </w:p>
    <w:p w:rsidR="00B82C61" w:rsidRPr="005B7602" w:rsidRDefault="00B82C61" w:rsidP="00CC4997">
      <w:pPr>
        <w:pStyle w:val="KDNabrajanje"/>
        <w:numPr>
          <w:ilvl w:val="0"/>
          <w:numId w:val="17"/>
        </w:numPr>
        <w:spacing w:before="0"/>
        <w:ind w:left="714" w:hanging="357"/>
        <w:rPr>
          <w:rFonts w:cs="Arial"/>
          <w:sz w:val="24"/>
          <w:szCs w:val="24"/>
        </w:rPr>
      </w:pPr>
      <w:r w:rsidRPr="005B7602">
        <w:rPr>
          <w:rFonts w:eastAsia="TimesNewRomanPSMT" w:cs="Arial"/>
          <w:bCs/>
          <w:iCs/>
          <w:sz w:val="24"/>
          <w:szCs w:val="24"/>
        </w:rPr>
        <w:t>понуђач не докаже да испуњава додатне услове;</w:t>
      </w:r>
    </w:p>
    <w:p w:rsidR="00B82C61" w:rsidRPr="005B7602" w:rsidRDefault="00B82C61" w:rsidP="00CC4997">
      <w:pPr>
        <w:pStyle w:val="KDNabrajanje"/>
        <w:numPr>
          <w:ilvl w:val="0"/>
          <w:numId w:val="17"/>
        </w:numPr>
        <w:spacing w:before="0"/>
        <w:ind w:left="714" w:hanging="357"/>
        <w:rPr>
          <w:rFonts w:eastAsia="TimesNewRomanPSMT" w:cs="Arial"/>
          <w:sz w:val="24"/>
          <w:szCs w:val="24"/>
        </w:rPr>
      </w:pPr>
      <w:r w:rsidRPr="005B7602">
        <w:rPr>
          <w:rFonts w:eastAsia="TimesNewRomanPSMT" w:cs="Arial"/>
          <w:sz w:val="24"/>
          <w:szCs w:val="24"/>
        </w:rPr>
        <w:t>је понуђени рок важења понуде краћи од прописаног;</w:t>
      </w:r>
    </w:p>
    <w:p w:rsidR="00B82C61" w:rsidRPr="005B7602" w:rsidRDefault="00B82C61" w:rsidP="00CC4997">
      <w:pPr>
        <w:pStyle w:val="KDNabrajanje"/>
        <w:numPr>
          <w:ilvl w:val="0"/>
          <w:numId w:val="17"/>
        </w:numPr>
        <w:spacing w:before="0"/>
        <w:ind w:left="714" w:hanging="357"/>
        <w:rPr>
          <w:rFonts w:cs="Arial"/>
          <w:sz w:val="24"/>
          <w:szCs w:val="24"/>
        </w:rPr>
      </w:pPr>
      <w:r w:rsidRPr="005B7602">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lastRenderedPageBreak/>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CC4997">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CC4997">
      <w:pPr>
        <w:pStyle w:val="KDPodnaslov2"/>
        <w:numPr>
          <w:ilvl w:val="1"/>
          <w:numId w:val="19"/>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CC4997">
      <w:pPr>
        <w:pStyle w:val="KDPodnaslov2"/>
        <w:numPr>
          <w:ilvl w:val="1"/>
          <w:numId w:val="19"/>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E9683E" w:rsidP="00CC4997">
      <w:pPr>
        <w:pStyle w:val="KDPodnaslov2"/>
        <w:numPr>
          <w:ilvl w:val="1"/>
          <w:numId w:val="19"/>
        </w:numPr>
        <w:spacing w:before="0"/>
        <w:ind w:left="0" w:firstLine="0"/>
        <w:jc w:val="both"/>
        <w:rPr>
          <w:rFonts w:cs="Arial"/>
        </w:rPr>
      </w:pPr>
      <w:bookmarkStart w:id="247" w:name="_Toc441651609"/>
      <w:bookmarkStart w:id="248" w:name="_Toc442559920"/>
      <w:r>
        <w:rPr>
          <w:rFonts w:cs="Arial"/>
          <w:lang w:val="sr-Latn-RS"/>
        </w:rPr>
        <w:t xml:space="preserve">          </w:t>
      </w:r>
      <w:r w:rsidR="008D2B23" w:rsidRPr="00E47C2E">
        <w:rPr>
          <w:rFonts w:cs="Arial"/>
          <w:lang w:val="ru-RU"/>
        </w:rPr>
        <w:t>З</w:t>
      </w:r>
      <w:r w:rsidR="008D2B23"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w:t>
      </w:r>
      <w:r w:rsidRPr="00E47C2E">
        <w:rPr>
          <w:rFonts w:cs="Arial"/>
        </w:rPr>
        <w:lastRenderedPageBreak/>
        <w:t>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586D4F" w:rsidRPr="00586D4F" w:rsidRDefault="00586D4F" w:rsidP="00586D4F">
      <w:pPr>
        <w:pStyle w:val="Title"/>
        <w:spacing w:before="0"/>
        <w:jc w:val="both"/>
        <w:rPr>
          <w:rFonts w:cs="Arial"/>
          <w:b w:val="0"/>
          <w:sz w:val="22"/>
          <w:szCs w:val="22"/>
          <w:lang w:val="en-US"/>
        </w:rPr>
      </w:pPr>
      <w:r w:rsidRPr="00DD397E">
        <w:rPr>
          <w:rFonts w:cs="Arial"/>
          <w:b w:val="0"/>
          <w:sz w:val="22"/>
          <w:szCs w:val="22"/>
        </w:rPr>
        <w:t xml:space="preserve">Захтев за заштиту права подноси се лично или путем поште на адресу: ЈП „Електропривреда </w:t>
      </w:r>
      <w:r w:rsidRPr="00C94D92">
        <w:rPr>
          <w:rFonts w:cs="Arial"/>
          <w:b w:val="0"/>
          <w:sz w:val="22"/>
          <w:szCs w:val="22"/>
        </w:rPr>
        <w:t>Србије“ Београд,</w:t>
      </w:r>
      <w:r w:rsidRPr="00C94D92">
        <w:rPr>
          <w:rFonts w:cs="Arial"/>
          <w:b w:val="0"/>
          <w:sz w:val="22"/>
          <w:szCs w:val="22"/>
          <w:lang w:bidi="en-US"/>
        </w:rPr>
        <w:t>- огранак ТЕНТ,</w:t>
      </w:r>
      <w:r w:rsidRPr="00C94D92">
        <w:rPr>
          <w:rFonts w:cs="Arial"/>
          <w:b w:val="0"/>
          <w:sz w:val="22"/>
          <w:szCs w:val="22"/>
          <w:lang w:val="sr-Cyrl-RS" w:bidi="en-US"/>
        </w:rPr>
        <w:t xml:space="preserve"> </w:t>
      </w:r>
      <w:r w:rsidRPr="00C94D92">
        <w:rPr>
          <w:rFonts w:cs="Arial"/>
          <w:b w:val="0"/>
          <w:color w:val="000000" w:themeColor="text1"/>
          <w:sz w:val="22"/>
          <w:szCs w:val="22"/>
          <w:lang w:val="sr-Cyrl-RS" w:bidi="en-US"/>
        </w:rPr>
        <w:t>ТЕНТ Б, Ушће,</w:t>
      </w:r>
      <w:r w:rsidRPr="00C94D92">
        <w:rPr>
          <w:rFonts w:cs="Arial"/>
          <w:b w:val="0"/>
          <w:color w:val="000000" w:themeColor="text1"/>
          <w:sz w:val="22"/>
          <w:szCs w:val="22"/>
          <w:lang w:bidi="en-US"/>
        </w:rPr>
        <w:t xml:space="preserve"> – 11 500 Обреновац</w:t>
      </w:r>
      <w:r w:rsidR="00643389" w:rsidRPr="00DD397E">
        <w:rPr>
          <w:rFonts w:cs="Arial"/>
          <w:b w:val="0"/>
          <w:color w:val="000000" w:themeColor="text1"/>
          <w:sz w:val="22"/>
          <w:szCs w:val="22"/>
          <w:lang w:bidi="en-US"/>
        </w:rPr>
        <w:t>,</w:t>
      </w:r>
      <w:r w:rsidR="002B1480">
        <w:rPr>
          <w:rFonts w:cs="Arial"/>
          <w:b w:val="0"/>
          <w:color w:val="000000" w:themeColor="text1"/>
          <w:sz w:val="22"/>
          <w:szCs w:val="22"/>
          <w:lang w:val="sr-Cyrl-RS" w:bidi="en-US"/>
        </w:rPr>
        <w:t xml:space="preserve"> </w:t>
      </w:r>
      <w:r w:rsidR="0031435B"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w:t>
      </w:r>
      <w:r w:rsidR="00C01C30">
        <w:rPr>
          <w:rFonts w:cs="Arial"/>
          <w:b w:val="0"/>
          <w:sz w:val="22"/>
          <w:szCs w:val="22"/>
          <w:lang w:val="sr-Latn-RS"/>
        </w:rPr>
        <w:t>a</w:t>
      </w:r>
      <w:r w:rsidR="00DD397E" w:rsidRPr="00DD397E">
        <w:rPr>
          <w:rFonts w:cs="Arial"/>
          <w:b w:val="0"/>
          <w:sz w:val="22"/>
          <w:szCs w:val="22"/>
        </w:rPr>
        <w:t>:</w:t>
      </w:r>
      <w:r w:rsidR="007A1034">
        <w:rPr>
          <w:rFonts w:cs="Arial"/>
          <w:b w:val="0"/>
          <w:sz w:val="22"/>
          <w:szCs w:val="22"/>
          <w:lang w:val="sr-Latn-RS"/>
        </w:rPr>
        <w:t xml:space="preserve"> </w:t>
      </w:r>
      <w:r w:rsidR="005C4502">
        <w:rPr>
          <w:rFonts w:cs="Arial"/>
          <w:b w:val="0"/>
          <w:sz w:val="22"/>
          <w:szCs w:val="22"/>
          <w:lang w:val="sr-Cyrl-RS"/>
        </w:rPr>
        <w:t>Одржавање storage-а информационог система</w:t>
      </w:r>
      <w:r w:rsidR="00DD397E">
        <w:rPr>
          <w:rFonts w:cs="Arial"/>
          <w:b w:val="0"/>
          <w:sz w:val="22"/>
          <w:szCs w:val="22"/>
        </w:rPr>
        <w:t>,</w:t>
      </w:r>
      <w:r w:rsidR="007A1034">
        <w:rPr>
          <w:rFonts w:cs="Arial"/>
          <w:b w:val="0"/>
          <w:sz w:val="22"/>
          <w:szCs w:val="22"/>
          <w:lang w:val="sr-Latn-RS"/>
        </w:rPr>
        <w:t xml:space="preserve"> </w:t>
      </w:r>
      <w:r w:rsidR="007A1034">
        <w:rPr>
          <w:rFonts w:cs="Arial"/>
          <w:b w:val="0"/>
          <w:sz w:val="22"/>
          <w:szCs w:val="22"/>
        </w:rPr>
        <w:t>бр.</w:t>
      </w:r>
      <w:r w:rsidR="007A1034">
        <w:rPr>
          <w:rFonts w:cs="Arial"/>
          <w:b w:val="0"/>
          <w:sz w:val="22"/>
          <w:szCs w:val="22"/>
          <w:lang w:val="sr-Latn-RS"/>
        </w:rPr>
        <w:t xml:space="preserve"> </w:t>
      </w:r>
      <w:r w:rsidR="005C4502">
        <w:rPr>
          <w:rFonts w:cs="Arial"/>
          <w:b w:val="0"/>
          <w:sz w:val="22"/>
          <w:szCs w:val="22"/>
          <w:lang w:val="sr-Latn-RS"/>
        </w:rPr>
        <w:t>3000/1518/2016 (1135/2016)</w:t>
      </w:r>
      <w:r w:rsidR="00AB1C64">
        <w:rPr>
          <w:rFonts w:cs="Arial"/>
          <w:b w:val="0"/>
          <w:sz w:val="22"/>
          <w:szCs w:val="22"/>
        </w:rPr>
        <w:t xml:space="preserve"> ,</w:t>
      </w:r>
      <w:r w:rsidR="0031435B"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w:t>
      </w:r>
      <w:r w:rsidR="00E9683E">
        <w:rPr>
          <w:rFonts w:cs="Arial"/>
        </w:rPr>
        <w:t xml:space="preserve">                            </w:t>
      </w:r>
      <w:r w:rsidRPr="00E47C2E">
        <w:rPr>
          <w:rFonts w:cs="Arial"/>
        </w:rPr>
        <w:t>e-</w:t>
      </w:r>
      <w:r w:rsidR="00DD397E">
        <w:rPr>
          <w:rFonts w:cs="Arial"/>
        </w:rPr>
        <w:t>mail:</w:t>
      </w:r>
      <w:r w:rsidR="00435D7D" w:rsidRPr="00820526">
        <w:rPr>
          <w:rFonts w:cs="Arial"/>
          <w:color w:val="548DD4" w:themeColor="text2" w:themeTint="99"/>
          <w:lang w:val="sr-Latn-RS"/>
        </w:rPr>
        <w:t>filipovic.vladimir@eps.rs</w:t>
      </w:r>
      <w:r w:rsidR="00DD397E">
        <w:rPr>
          <w:rFonts w:cs="Arial"/>
        </w:rPr>
        <w:t>,</w:t>
      </w:r>
      <w:r w:rsidRPr="00E47C2E">
        <w:rPr>
          <w:rFonts w:cs="Arial"/>
        </w:rPr>
        <w:t xml:space="preserve"> радним данима (понедељак-петак) од </w:t>
      </w:r>
      <w:r w:rsidR="00643389" w:rsidRPr="005B7602">
        <w:rPr>
          <w:rFonts w:cs="Arial"/>
        </w:rPr>
        <w:t>7</w:t>
      </w:r>
      <w:r w:rsidRPr="005B7602">
        <w:rPr>
          <w:rFonts w:cs="Arial"/>
        </w:rPr>
        <w:t>,00 до 1</w:t>
      </w:r>
      <w:r w:rsidR="00643389" w:rsidRPr="005B7602">
        <w:rPr>
          <w:rFonts w:cs="Arial"/>
        </w:rPr>
        <w:t>4</w:t>
      </w:r>
      <w:r w:rsidRPr="005B7602">
        <w:rPr>
          <w:rFonts w:cs="Arial"/>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Pr="00E47C2E" w:rsidRDefault="0031435B" w:rsidP="00643389">
      <w:pPr>
        <w:spacing w:before="0"/>
        <w:rPr>
          <w:rFonts w:cs="Arial"/>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lastRenderedPageBreak/>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C0C95">
        <w:rPr>
          <w:rFonts w:cs="Arial"/>
        </w:rPr>
        <w:t>30001518</w:t>
      </w:r>
      <w:r w:rsidR="00512525">
        <w:rPr>
          <w:rFonts w:cs="Arial"/>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AB4D4D">
        <w:rPr>
          <w:rFonts w:cs="Arial"/>
          <w:lang w:val="sr-Cyrl-RS"/>
        </w:rPr>
        <w:t>ЈН</w:t>
      </w:r>
      <w:r w:rsidRPr="00E47C2E">
        <w:rPr>
          <w:rFonts w:cs="Arial"/>
        </w:rPr>
        <w:t xml:space="preserve"> бр. </w:t>
      </w:r>
      <w:r w:rsidR="00512525">
        <w:rPr>
          <w:rFonts w:cs="Arial"/>
        </w:rPr>
        <w:t>3000</w:t>
      </w:r>
      <w:r w:rsidR="00512525">
        <w:rPr>
          <w:rFonts w:cs="Arial"/>
          <w:lang w:val="sr-Cyrl-RS"/>
        </w:rPr>
        <w:t xml:space="preserve"> </w:t>
      </w:r>
      <w:r w:rsidR="00512525">
        <w:rPr>
          <w:rFonts w:cs="Arial"/>
        </w:rPr>
        <w:t>1518</w:t>
      </w:r>
      <w:r w:rsidR="00512525">
        <w:rPr>
          <w:rFonts w:cs="Arial"/>
          <w:lang w:val="sr-Cyrl-RS"/>
        </w:rPr>
        <w:t xml:space="preserve"> </w:t>
      </w:r>
      <w:r w:rsidR="00512525" w:rsidRPr="00512525">
        <w:rPr>
          <w:rFonts w:cs="Arial"/>
        </w:rPr>
        <w:t>2016 (1135/2016)</w:t>
      </w:r>
      <w:r w:rsidR="00512525">
        <w:rPr>
          <w:rFonts w:cs="Arial"/>
          <w:lang w:val="sr-Cyrl-RS"/>
        </w:rPr>
        <w:t xml:space="preserve"> </w:t>
      </w:r>
      <w:r w:rsidRPr="00E47C2E">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094CE3" w:rsidRPr="00E47C2E" w:rsidRDefault="00094CE3" w:rsidP="00094CE3">
      <w:pPr>
        <w:rPr>
          <w:rFonts w:cs="Arial"/>
        </w:rPr>
      </w:pPr>
      <w:bookmarkStart w:id="249" w:name="_Toc441651610"/>
      <w:bookmarkStart w:id="250" w:name="_Toc442559921"/>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094CE3" w:rsidRPr="00E47C2E" w:rsidRDefault="00094CE3" w:rsidP="00094CE3">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094CE3" w:rsidRPr="00E47C2E" w:rsidRDefault="00094CE3" w:rsidP="00094CE3">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094CE3" w:rsidRPr="00E47C2E" w:rsidRDefault="00094CE3" w:rsidP="00094CE3">
      <w:pPr>
        <w:rPr>
          <w:rFonts w:cs="Arial"/>
        </w:rPr>
      </w:pPr>
      <w:r w:rsidRPr="00E47C2E">
        <w:rPr>
          <w:rFonts w:cs="Arial"/>
        </w:rPr>
        <w:t>Као доказ о уплати таксе, у смислу члана 151. став 1. тачка 6) ЗЈН, прихватиће се:</w:t>
      </w:r>
    </w:p>
    <w:p w:rsidR="00094CE3" w:rsidRPr="00E47C2E" w:rsidRDefault="00094CE3" w:rsidP="00094CE3">
      <w:pPr>
        <w:rPr>
          <w:rFonts w:cs="Arial"/>
        </w:rPr>
      </w:pPr>
      <w:r w:rsidRPr="00E47C2E">
        <w:rPr>
          <w:rFonts w:cs="Arial"/>
        </w:rPr>
        <w:t>1. Потврда о извршеној уплати таксе из члана 156. ЗЈН која садржи следеће елементе:</w:t>
      </w:r>
    </w:p>
    <w:p w:rsidR="00094CE3" w:rsidRPr="00E47C2E" w:rsidRDefault="00094CE3" w:rsidP="00094CE3">
      <w:pPr>
        <w:rPr>
          <w:rFonts w:cs="Arial"/>
        </w:rPr>
      </w:pPr>
      <w:r w:rsidRPr="00E47C2E">
        <w:rPr>
          <w:rFonts w:cs="Arial"/>
        </w:rPr>
        <w:t>(1) да буде издата од стране банке и да садржи печат банке;</w:t>
      </w:r>
    </w:p>
    <w:p w:rsidR="00094CE3" w:rsidRPr="00E47C2E" w:rsidRDefault="00094CE3" w:rsidP="00094CE3">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094CE3" w:rsidRPr="00E47C2E" w:rsidRDefault="00094CE3" w:rsidP="00094CE3">
      <w:pPr>
        <w:rPr>
          <w:rFonts w:cs="Arial"/>
        </w:rPr>
      </w:pPr>
      <w:r w:rsidRPr="00E47C2E">
        <w:rPr>
          <w:rFonts w:cs="Arial"/>
        </w:rPr>
        <w:t>(3) износ таксе из члана 156. ЗЈН чија се уплата врши;</w:t>
      </w:r>
    </w:p>
    <w:p w:rsidR="00094CE3" w:rsidRPr="00E47C2E" w:rsidRDefault="00094CE3" w:rsidP="00094CE3">
      <w:pPr>
        <w:rPr>
          <w:rFonts w:cs="Arial"/>
        </w:rPr>
      </w:pPr>
      <w:r w:rsidRPr="00E47C2E">
        <w:rPr>
          <w:rFonts w:cs="Arial"/>
        </w:rPr>
        <w:t>(4) број рачуна: 840-30678845-06;</w:t>
      </w:r>
    </w:p>
    <w:p w:rsidR="00094CE3" w:rsidRPr="00E47C2E" w:rsidRDefault="00094CE3" w:rsidP="00094CE3">
      <w:pPr>
        <w:rPr>
          <w:rFonts w:cs="Arial"/>
        </w:rPr>
      </w:pPr>
      <w:r w:rsidRPr="00E47C2E">
        <w:rPr>
          <w:rFonts w:cs="Arial"/>
        </w:rPr>
        <w:t>(5) шифру плаћања: 153 или 253;</w:t>
      </w:r>
    </w:p>
    <w:p w:rsidR="00094CE3" w:rsidRPr="00E47C2E" w:rsidRDefault="00094CE3" w:rsidP="00094CE3">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094CE3" w:rsidRPr="00E47C2E" w:rsidRDefault="00094CE3" w:rsidP="00094CE3">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094CE3" w:rsidRPr="00E47C2E" w:rsidRDefault="00094CE3" w:rsidP="00094CE3">
      <w:pPr>
        <w:rPr>
          <w:rFonts w:cs="Arial"/>
        </w:rPr>
      </w:pPr>
      <w:r w:rsidRPr="00E47C2E">
        <w:rPr>
          <w:rFonts w:cs="Arial"/>
        </w:rPr>
        <w:t>(8) корисник: буџет Републике Србије;</w:t>
      </w:r>
    </w:p>
    <w:p w:rsidR="00094CE3" w:rsidRPr="00E47C2E" w:rsidRDefault="00094CE3" w:rsidP="00094CE3">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094CE3" w:rsidRPr="00E47C2E" w:rsidRDefault="00094CE3" w:rsidP="00094CE3">
      <w:pPr>
        <w:rPr>
          <w:rFonts w:cs="Arial"/>
        </w:rPr>
      </w:pPr>
      <w:r w:rsidRPr="00E47C2E">
        <w:rPr>
          <w:rFonts w:cs="Arial"/>
        </w:rPr>
        <w:lastRenderedPageBreak/>
        <w:t>(10) потпис овлашћеног лица банке.</w:t>
      </w:r>
    </w:p>
    <w:p w:rsidR="00094CE3" w:rsidRPr="00E47C2E" w:rsidRDefault="00094CE3" w:rsidP="00094CE3">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4CE3" w:rsidRPr="00E47C2E" w:rsidRDefault="00094CE3" w:rsidP="00094CE3">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4CE3" w:rsidRPr="00E47C2E" w:rsidRDefault="00094CE3" w:rsidP="00094CE3">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4CE3" w:rsidRPr="00E47C2E" w:rsidRDefault="00094CE3" w:rsidP="00094CE3">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4CE3" w:rsidRPr="00E47C2E" w:rsidRDefault="00094CE3" w:rsidP="00094CE3">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497AE0">
          <w:rPr>
            <w:rStyle w:val="Hyperlink"/>
            <w:rFonts w:cs="Arial"/>
          </w:rPr>
          <w:t>http://www.kjn.gov.rs/ci/uputstvo-o-uplati-republicke-administrativne-takse.htm</w:t>
        </w:r>
      </w:hyperlink>
      <w:r>
        <w:rPr>
          <w:rFonts w:cs="Arial"/>
        </w:rPr>
        <w:t xml:space="preserve"> </w:t>
      </w:r>
      <w:r w:rsidRPr="00E47C2E">
        <w:rPr>
          <w:rFonts w:cs="Arial"/>
        </w:rPr>
        <w:t xml:space="preserve">lи </w:t>
      </w:r>
      <w:hyperlink r:id="rId174" w:history="1">
        <w:r w:rsidRPr="00497AE0">
          <w:rPr>
            <w:rStyle w:val="Hyperlink"/>
            <w:rFonts w:cs="Arial"/>
          </w:rPr>
          <w:t>http://www.kjn.gov.rs/download/Taksa-popunjeni-nalozi-ci.pdf</w:t>
        </w:r>
      </w:hyperlink>
      <w:r>
        <w:rPr>
          <w:rFonts w:cs="Arial"/>
        </w:rPr>
        <w:t xml:space="preserve"> </w:t>
      </w:r>
    </w:p>
    <w:p w:rsidR="00B043D1" w:rsidRPr="00E47C2E" w:rsidRDefault="00B043D1" w:rsidP="00B043D1">
      <w:pPr>
        <w:pStyle w:val="KDPodnaslov2"/>
        <w:spacing w:before="0"/>
        <w:ind w:left="810"/>
        <w:jc w:val="both"/>
        <w:rPr>
          <w:rFonts w:cs="Arial"/>
        </w:rPr>
      </w:pPr>
    </w:p>
    <w:p w:rsidR="008D2B23" w:rsidRPr="00E47C2E" w:rsidRDefault="008D2B23" w:rsidP="00CC4997">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094CE3" w:rsidRPr="00094CE3" w:rsidRDefault="00094CE3" w:rsidP="00094CE3">
      <w:pPr>
        <w:spacing w:before="0"/>
        <w:rPr>
          <w:rFonts w:cs="Arial"/>
        </w:rPr>
      </w:pPr>
      <w:r w:rsidRPr="00094CE3">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094CE3" w:rsidRPr="00094CE3" w:rsidRDefault="00094CE3" w:rsidP="00094CE3">
      <w:pPr>
        <w:spacing w:before="0"/>
        <w:rPr>
          <w:rFonts w:cs="Arial"/>
        </w:rPr>
      </w:pPr>
      <w:r w:rsidRPr="00094CE3">
        <w:rPr>
          <w:rFonts w:cs="Arial"/>
        </w:rPr>
        <w:t xml:space="preserve">Понуђач којем буде додељен уговор, обавезан је да у року од највише 10(десет)  дана од дана закључења уговора достави </w:t>
      </w:r>
      <w:r w:rsidRPr="00C06F8F">
        <w:rPr>
          <w:rFonts w:cs="Arial"/>
        </w:rPr>
        <w:t>меницу за добро извршење посла</w:t>
      </w:r>
    </w:p>
    <w:p w:rsidR="00094CE3" w:rsidRPr="00094CE3" w:rsidRDefault="00094CE3" w:rsidP="00094CE3">
      <w:pPr>
        <w:spacing w:before="0"/>
        <w:rPr>
          <w:rFonts w:cs="Arial"/>
        </w:rPr>
      </w:pPr>
    </w:p>
    <w:p w:rsidR="00094CE3" w:rsidRPr="00094CE3" w:rsidRDefault="00094CE3" w:rsidP="00094CE3">
      <w:pPr>
        <w:spacing w:before="0"/>
        <w:rPr>
          <w:rFonts w:cs="Arial"/>
        </w:rPr>
      </w:pPr>
      <w:r w:rsidRPr="00094CE3">
        <w:rPr>
          <w:rFonts w:cs="Arial"/>
        </w:rPr>
        <w:t>Ако понуђач којем је додељен уговор одбије да потпише уговор , Наручилац може закључити са првим следећим најповољнијим понуђачем.</w:t>
      </w:r>
    </w:p>
    <w:p w:rsidR="007E3AF6" w:rsidRPr="00E47C2E" w:rsidRDefault="00094CE3" w:rsidP="00094CE3">
      <w:pPr>
        <w:spacing w:before="0"/>
        <w:rPr>
          <w:rFonts w:cs="Arial"/>
          <w:lang w:val="ru-RU"/>
        </w:rPr>
      </w:pPr>
      <w:r w:rsidRPr="00094CE3">
        <w:rPr>
          <w:rFonts w:cs="Arial"/>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377FE7" w:rsidRDefault="00377FE7"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B4088C" w:rsidRPr="00E47C2E" w:rsidRDefault="00B4088C" w:rsidP="00CC4997">
      <w:pPr>
        <w:pStyle w:val="KDPodnaslov2"/>
        <w:numPr>
          <w:ilvl w:val="1"/>
          <w:numId w:val="19"/>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B4088C" w:rsidRPr="00516318" w:rsidRDefault="00B4088C" w:rsidP="00B4088C">
      <w:pPr>
        <w:spacing w:before="0"/>
        <w:rPr>
          <w:rFonts w:cs="Arial"/>
          <w:color w:val="000000" w:themeColor="text1"/>
          <w:lang w:eastAsia="sr-Latn-CS"/>
        </w:rPr>
      </w:pPr>
    </w:p>
    <w:p w:rsidR="00C01C30" w:rsidRPr="00026A91" w:rsidRDefault="00B4088C" w:rsidP="008C3986">
      <w:pPr>
        <w:spacing w:before="0"/>
        <w:rPr>
          <w:rFonts w:cs="Arial"/>
          <w:b/>
          <w:color w:val="FF0000"/>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 xml:space="preserve">као што су: виша сила, измена важећих законских прописа, мере државних органа и измењене околности на тржишту </w:t>
      </w:r>
      <w:r w:rsidRPr="004B2D81">
        <w:rPr>
          <w:rFonts w:cs="Arial"/>
          <w:color w:val="000000" w:themeColor="text1"/>
          <w:lang w:eastAsia="sr-Latn-CS"/>
        </w:rPr>
        <w:t>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Pr="00707B79" w:rsidRDefault="00C01C30" w:rsidP="008C3986">
      <w:pPr>
        <w:spacing w:before="0"/>
        <w:rPr>
          <w:rFonts w:cs="Arial"/>
          <w:color w:val="00B0F0"/>
          <w:lang w:val="sr-Cyrl-RS" w:eastAsia="sr-Latn-CS"/>
        </w:rPr>
      </w:pPr>
    </w:p>
    <w:p w:rsidR="00377FE7" w:rsidRDefault="00377FE7" w:rsidP="00377FE7">
      <w:pPr>
        <w:pStyle w:val="KDPodnaslov1"/>
        <w:spacing w:before="0"/>
        <w:ind w:left="360"/>
        <w:rPr>
          <w:rFonts w:cs="Arial"/>
        </w:rPr>
      </w:pPr>
    </w:p>
    <w:p w:rsidR="00CC2ADA" w:rsidRDefault="00CC2ADA" w:rsidP="00377FE7">
      <w:pPr>
        <w:pStyle w:val="KDPodnaslov1"/>
        <w:spacing w:before="0"/>
        <w:ind w:left="360"/>
        <w:rPr>
          <w:rFonts w:cs="Arial"/>
        </w:rPr>
      </w:pPr>
    </w:p>
    <w:p w:rsidR="00CC2ADA" w:rsidRDefault="00CC2ADA" w:rsidP="00377FE7">
      <w:pPr>
        <w:pStyle w:val="KDPodnaslov1"/>
        <w:spacing w:before="0"/>
        <w:ind w:left="360"/>
        <w:rPr>
          <w:rFonts w:cs="Arial"/>
        </w:rPr>
      </w:pPr>
    </w:p>
    <w:p w:rsidR="00CC2ADA" w:rsidRDefault="00CC2ADA" w:rsidP="00377FE7">
      <w:pPr>
        <w:pStyle w:val="KDPodnaslov1"/>
        <w:spacing w:before="0"/>
        <w:ind w:left="360"/>
        <w:rPr>
          <w:rFonts w:cs="Arial"/>
        </w:rPr>
      </w:pPr>
    </w:p>
    <w:p w:rsidR="00CC2ADA" w:rsidRDefault="00CC2ADA" w:rsidP="00377FE7">
      <w:pPr>
        <w:pStyle w:val="KDPodnaslov1"/>
        <w:spacing w:before="0"/>
        <w:ind w:left="360"/>
        <w:rPr>
          <w:rFonts w:cs="Arial"/>
          <w:lang w:val="sr-Cyrl-RS"/>
        </w:rPr>
      </w:pPr>
    </w:p>
    <w:p w:rsidR="00512525" w:rsidRDefault="00512525" w:rsidP="00377FE7">
      <w:pPr>
        <w:pStyle w:val="KDPodnaslov1"/>
        <w:spacing w:before="0"/>
        <w:ind w:left="360"/>
        <w:rPr>
          <w:rFonts w:cs="Arial"/>
          <w:lang w:val="sr-Cyrl-RS"/>
        </w:rPr>
      </w:pPr>
    </w:p>
    <w:p w:rsidR="00512525" w:rsidRDefault="00512525" w:rsidP="00377FE7">
      <w:pPr>
        <w:pStyle w:val="KDPodnaslov1"/>
        <w:spacing w:before="0"/>
        <w:ind w:left="360"/>
        <w:rPr>
          <w:rFonts w:cs="Arial"/>
          <w:lang w:val="sr-Cyrl-RS"/>
        </w:rPr>
      </w:pPr>
    </w:p>
    <w:p w:rsidR="00512525" w:rsidRDefault="00512525" w:rsidP="00377FE7">
      <w:pPr>
        <w:pStyle w:val="KDPodnaslov1"/>
        <w:spacing w:before="0"/>
        <w:ind w:left="360"/>
        <w:rPr>
          <w:rFonts w:cs="Arial"/>
          <w:lang w:val="sr-Cyrl-RS"/>
        </w:rPr>
      </w:pPr>
    </w:p>
    <w:p w:rsidR="00512525" w:rsidRDefault="00512525" w:rsidP="00377FE7">
      <w:pPr>
        <w:pStyle w:val="KDPodnaslov1"/>
        <w:spacing w:before="0"/>
        <w:ind w:left="360"/>
        <w:rPr>
          <w:rFonts w:cs="Arial"/>
          <w:lang w:val="sr-Cyrl-RS"/>
        </w:rPr>
      </w:pPr>
    </w:p>
    <w:p w:rsidR="00512525" w:rsidRDefault="00512525" w:rsidP="00377FE7">
      <w:pPr>
        <w:pStyle w:val="KDPodnaslov1"/>
        <w:spacing w:before="0"/>
        <w:ind w:left="360"/>
        <w:rPr>
          <w:rFonts w:cs="Arial"/>
          <w:lang w:val="sr-Cyrl-RS"/>
        </w:rPr>
      </w:pPr>
    </w:p>
    <w:p w:rsidR="00512525" w:rsidRDefault="00512525" w:rsidP="00377FE7">
      <w:pPr>
        <w:pStyle w:val="KDPodnaslov1"/>
        <w:spacing w:before="0"/>
        <w:ind w:left="360"/>
        <w:rPr>
          <w:rFonts w:cs="Arial"/>
          <w:lang w:val="sr-Cyrl-RS"/>
        </w:rPr>
      </w:pPr>
    </w:p>
    <w:p w:rsidR="00512525" w:rsidRDefault="00512525" w:rsidP="00377FE7">
      <w:pPr>
        <w:pStyle w:val="KDPodnaslov1"/>
        <w:spacing w:before="0"/>
        <w:ind w:left="360"/>
        <w:rPr>
          <w:rFonts w:cs="Arial"/>
          <w:lang w:val="sr-Cyrl-RS"/>
        </w:rPr>
      </w:pPr>
    </w:p>
    <w:p w:rsidR="00512525" w:rsidRPr="00512525" w:rsidRDefault="00512525" w:rsidP="00377FE7">
      <w:pPr>
        <w:pStyle w:val="KDPodnaslov1"/>
        <w:spacing w:before="0"/>
        <w:ind w:left="360"/>
        <w:rPr>
          <w:rFonts w:cs="Arial"/>
          <w:lang w:val="sr-Cyrl-RS"/>
        </w:rPr>
      </w:pPr>
    </w:p>
    <w:p w:rsidR="00CC2ADA" w:rsidRDefault="00CC2ADA" w:rsidP="00377FE7">
      <w:pPr>
        <w:pStyle w:val="KDPodnaslov1"/>
        <w:spacing w:before="0"/>
        <w:ind w:left="360"/>
        <w:rPr>
          <w:rFonts w:cs="Arial"/>
        </w:rPr>
      </w:pPr>
    </w:p>
    <w:p w:rsidR="00CC2ADA" w:rsidRDefault="00CC2ADA" w:rsidP="00377FE7">
      <w:pPr>
        <w:pStyle w:val="KDPodnaslov1"/>
        <w:spacing w:before="0"/>
        <w:ind w:left="360"/>
        <w:rPr>
          <w:rFonts w:cs="Arial"/>
        </w:rPr>
      </w:pPr>
    </w:p>
    <w:p w:rsidR="00CC2ADA" w:rsidRDefault="00CC2ADA" w:rsidP="00377FE7">
      <w:pPr>
        <w:pStyle w:val="KDPodnaslov1"/>
        <w:spacing w:before="0"/>
        <w:ind w:left="360"/>
        <w:rPr>
          <w:rFonts w:cs="Arial"/>
        </w:rPr>
      </w:pPr>
    </w:p>
    <w:p w:rsidR="00CC2ADA" w:rsidRPr="00E47C2E" w:rsidRDefault="00CC2ADA" w:rsidP="00377FE7">
      <w:pPr>
        <w:pStyle w:val="KDPodnaslov1"/>
        <w:spacing w:before="0"/>
        <w:ind w:left="360"/>
        <w:rPr>
          <w:rFonts w:cs="Arial"/>
        </w:rPr>
      </w:pPr>
    </w:p>
    <w:p w:rsidR="008C3986" w:rsidRPr="00E47C2E" w:rsidRDefault="008C3986" w:rsidP="00CC4997">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B043D1" w:rsidRPr="00E47C2E" w:rsidRDefault="00526637" w:rsidP="00B043D1">
      <w:pPr>
        <w:pStyle w:val="KDObrazac"/>
        <w:spacing w:before="0"/>
        <w:rPr>
          <w:noProof/>
        </w:rPr>
      </w:pPr>
      <w:bookmarkStart w:id="253" w:name="_Toc442559924"/>
      <w:r>
        <w:t>ОБРАЗАЦ  1</w:t>
      </w:r>
      <w:r w:rsidR="00B043D1"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1A5F95" w:rsidRDefault="00343A18" w:rsidP="00343A18">
      <w:pPr>
        <w:spacing w:before="0"/>
        <w:rPr>
          <w:rFonts w:eastAsia="TimesNewRomanPS-BoldMT" w:cs="Arial"/>
          <w:bCs/>
          <w:color w:val="000000" w:themeColor="text1"/>
          <w:sz w:val="20"/>
        </w:rPr>
      </w:pPr>
      <w:r w:rsidRPr="001A5F95">
        <w:rPr>
          <w:rFonts w:eastAsia="TimesNewRomanPS-BoldMT" w:cs="Arial"/>
          <w:bCs/>
          <w:color w:val="000000"/>
          <w:sz w:val="20"/>
        </w:rPr>
        <w:t xml:space="preserve">Понуда бр._________ од _______________ за  </w:t>
      </w:r>
      <w:r w:rsidR="0031435B" w:rsidRPr="001A5F95">
        <w:rPr>
          <w:rFonts w:eastAsia="TimesNewRomanPS-BoldMT" w:cs="Arial"/>
          <w:bCs/>
          <w:color w:val="000000"/>
          <w:sz w:val="20"/>
        </w:rPr>
        <w:t xml:space="preserve">отворени </w:t>
      </w:r>
      <w:r w:rsidR="00A70B78" w:rsidRPr="001A5F95">
        <w:rPr>
          <w:rFonts w:eastAsia="TimesNewRomanPS-BoldMT" w:cs="Arial"/>
          <w:bCs/>
          <w:color w:val="000000"/>
          <w:sz w:val="20"/>
        </w:rPr>
        <w:t xml:space="preserve">поступак јавне набавке </w:t>
      </w:r>
      <w:r w:rsidR="00041FE3" w:rsidRPr="001A5F95">
        <w:rPr>
          <w:rFonts w:eastAsia="TimesNewRomanPS-BoldMT" w:cs="Arial"/>
          <w:bCs/>
          <w:color w:val="000000" w:themeColor="text1"/>
          <w:sz w:val="20"/>
        </w:rPr>
        <w:t>услуг</w:t>
      </w:r>
      <w:r w:rsidR="00A65775" w:rsidRPr="001A5F95">
        <w:rPr>
          <w:rFonts w:eastAsia="TimesNewRomanPS-BoldMT" w:cs="Arial"/>
          <w:bCs/>
          <w:color w:val="000000" w:themeColor="text1"/>
          <w:sz w:val="20"/>
        </w:rPr>
        <w:t>a</w:t>
      </w:r>
      <w:r w:rsidR="00A70B78" w:rsidRPr="001A5F95">
        <w:rPr>
          <w:rFonts w:eastAsia="TimesNewRomanPS-BoldMT" w:cs="Arial"/>
          <w:bCs/>
          <w:color w:val="000000" w:themeColor="text1"/>
          <w:sz w:val="20"/>
        </w:rPr>
        <w:t xml:space="preserve"> </w:t>
      </w:r>
      <w:r w:rsidR="00F43D4E" w:rsidRPr="001A5F95">
        <w:rPr>
          <w:rFonts w:eastAsia="TimesNewRomanPS-BoldMT" w:cs="Arial"/>
          <w:bCs/>
          <w:color w:val="000000" w:themeColor="text1"/>
          <w:sz w:val="20"/>
        </w:rPr>
        <w:t>–</w:t>
      </w:r>
      <w:r w:rsidR="00A70B78" w:rsidRPr="001A5F95">
        <w:rPr>
          <w:rFonts w:eastAsia="TimesNewRomanPS-BoldMT" w:cs="Arial"/>
          <w:bCs/>
          <w:color w:val="000000" w:themeColor="text1"/>
          <w:sz w:val="20"/>
        </w:rPr>
        <w:t xml:space="preserve"> </w:t>
      </w:r>
      <w:r w:rsidR="005C4502">
        <w:rPr>
          <w:rFonts w:cs="Arial"/>
          <w:sz w:val="20"/>
          <w:lang w:val="sr-Cyrl-RS"/>
        </w:rPr>
        <w:t>Одржавање storage-а информационог система</w:t>
      </w:r>
      <w:r w:rsidR="00F43D4E" w:rsidRPr="001A5F95">
        <w:rPr>
          <w:rFonts w:cs="Arial"/>
          <w:sz w:val="20"/>
          <w:lang w:val="sr-Cyrl-RS"/>
        </w:rPr>
        <w:t>, ЈН</w:t>
      </w:r>
      <w:r w:rsidR="00A51C4D" w:rsidRPr="001A5F95">
        <w:rPr>
          <w:rFonts w:eastAsia="TimesNewRomanPS-BoldMT" w:cs="Arial"/>
          <w:bCs/>
          <w:color w:val="000000" w:themeColor="text1"/>
          <w:sz w:val="20"/>
        </w:rPr>
        <w:t xml:space="preserve"> бр. </w:t>
      </w:r>
      <w:r w:rsidR="005C4502">
        <w:rPr>
          <w:rFonts w:eastAsia="TimesNewRomanPS-BoldMT" w:cs="Arial"/>
          <w:bCs/>
          <w:color w:val="000000" w:themeColor="text1"/>
          <w:sz w:val="20"/>
          <w:lang w:val="sr-Cyrl-RS"/>
        </w:rPr>
        <w:t>3000/1518/2016 (1135/2016)</w:t>
      </w:r>
    </w:p>
    <w:p w:rsidR="001A5F95" w:rsidRPr="001A5F95" w:rsidRDefault="001A5F95" w:rsidP="001A5F95">
      <w:pPr>
        <w:pStyle w:val="ListParagraph"/>
        <w:ind w:left="-360" w:right="-14"/>
        <w:rPr>
          <w:rFonts w:ascii="Arial" w:hAnsi="Arial" w:cs="Arial"/>
          <w:b/>
          <w:sz w:val="20"/>
          <w:lang w:val="sr-Cyrl-RS"/>
        </w:rPr>
      </w:pPr>
      <w:r w:rsidRPr="001A5F95">
        <w:rPr>
          <w:rFonts w:ascii="Arial" w:hAnsi="Arial" w:cs="Arial"/>
          <w:b/>
          <w:sz w:val="20"/>
          <w:lang w:val="ru-RU"/>
        </w:rPr>
        <w:t xml:space="preserve">  Партија1</w:t>
      </w:r>
      <w:r w:rsidRPr="001A5F95">
        <w:rPr>
          <w:rFonts w:ascii="Arial" w:hAnsi="Arial" w:cs="Arial"/>
          <w:b/>
          <w:sz w:val="20"/>
        </w:rPr>
        <w:t>:</w:t>
      </w:r>
      <w:r w:rsidRPr="001A5F95">
        <w:rPr>
          <w:rFonts w:ascii="Arial" w:hAnsi="Arial" w:cs="Arial"/>
          <w:sz w:val="20"/>
        </w:rPr>
        <w:t xml:space="preserve"> </w:t>
      </w:r>
      <w:r w:rsidR="00394C6F">
        <w:rPr>
          <w:rFonts w:ascii="Arial" w:hAnsi="Arial" w:cs="Arial"/>
          <w:sz w:val="20"/>
          <w:lang w:val="ru-RU"/>
        </w:rPr>
        <w:t>Услуга oдржавања storage-а CLARiiON CX4-120</w:t>
      </w:r>
    </w:p>
    <w:p w:rsidR="001A5F95" w:rsidRPr="001A5F95" w:rsidRDefault="001A5F95" w:rsidP="001A5F95">
      <w:pPr>
        <w:pStyle w:val="ListParagraph"/>
        <w:ind w:left="-360" w:right="-14"/>
        <w:rPr>
          <w:rFonts w:ascii="Arial" w:hAnsi="Arial" w:cs="Arial"/>
          <w:sz w:val="20"/>
          <w:lang w:val="ru-RU"/>
        </w:rPr>
      </w:pPr>
      <w:r w:rsidRPr="001A5F95">
        <w:rPr>
          <w:rFonts w:ascii="Arial" w:hAnsi="Arial" w:cs="Arial"/>
          <w:b/>
          <w:sz w:val="20"/>
          <w:lang w:val="sr-Cyrl-RS"/>
        </w:rPr>
        <w:t xml:space="preserve">  Партија</w:t>
      </w:r>
      <w:r w:rsidRPr="001A5F95">
        <w:rPr>
          <w:rFonts w:ascii="Arial" w:hAnsi="Arial" w:cs="Arial"/>
          <w:b/>
          <w:sz w:val="20"/>
        </w:rPr>
        <w:t>2</w:t>
      </w:r>
      <w:r w:rsidRPr="001A5F95">
        <w:rPr>
          <w:rFonts w:ascii="Arial" w:hAnsi="Arial" w:cs="Arial"/>
          <w:b/>
          <w:sz w:val="20"/>
          <w:lang w:val="sr-Cyrl-RS"/>
        </w:rPr>
        <w:t xml:space="preserve"> </w:t>
      </w:r>
      <w:r w:rsidRPr="001A5F95">
        <w:rPr>
          <w:rFonts w:ascii="Arial" w:hAnsi="Arial" w:cs="Arial"/>
          <w:b/>
          <w:sz w:val="20"/>
        </w:rPr>
        <w:t>:</w:t>
      </w:r>
      <w:r w:rsidR="00394C6F">
        <w:rPr>
          <w:rFonts w:ascii="Arial" w:hAnsi="Arial" w:cs="Arial"/>
          <w:sz w:val="20"/>
          <w:lang w:val="ru-RU"/>
        </w:rPr>
        <w:t>Услуга oдржавања storage-а EMC VNX 5300 i VNX 5200</w:t>
      </w:r>
    </w:p>
    <w:p w:rsidR="001A5F95" w:rsidRPr="001A5F95" w:rsidRDefault="001A5F95" w:rsidP="001A5F95">
      <w:pPr>
        <w:pStyle w:val="ListParagraph"/>
        <w:ind w:left="-360" w:right="-14"/>
        <w:rPr>
          <w:rFonts w:ascii="Arial" w:hAnsi="Arial" w:cs="Arial"/>
          <w:sz w:val="20"/>
        </w:rPr>
      </w:pPr>
      <w:r w:rsidRPr="001A5F95">
        <w:rPr>
          <w:rFonts w:ascii="Arial" w:hAnsi="Arial" w:cs="Arial"/>
          <w:b/>
          <w:sz w:val="20"/>
          <w:lang w:val="sr-Cyrl-RS"/>
        </w:rPr>
        <w:t xml:space="preserve">  Партија</w:t>
      </w:r>
      <w:r w:rsidRPr="001A5F95">
        <w:rPr>
          <w:rFonts w:ascii="Arial" w:hAnsi="Arial" w:cs="Arial"/>
          <w:b/>
          <w:sz w:val="20"/>
        </w:rPr>
        <w:t>3:</w:t>
      </w:r>
      <w:r w:rsidR="00394C6F">
        <w:rPr>
          <w:rFonts w:ascii="Arial" w:hAnsi="Arial" w:cs="Arial"/>
          <w:sz w:val="20"/>
          <w:lang w:val="ru-RU"/>
        </w:rPr>
        <w:t>Услуга oдржавања EMC DataDomain 640, EMC DataDomain 2500</w:t>
      </w: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1A5F9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Pr="00311B6C" w:rsidRDefault="00C25552" w:rsidP="00BC01DC">
            <w:pPr>
              <w:spacing w:before="0"/>
              <w:rPr>
                <w:rFonts w:cs="Arial"/>
                <w:iCs/>
                <w:sz w:val="18"/>
                <w:lang w:val="sr-Cyrl-RS"/>
              </w:rPr>
            </w:pPr>
          </w:p>
          <w:p w:rsidR="0055619B" w:rsidRPr="00311B6C" w:rsidRDefault="0055619B" w:rsidP="00BC01DC">
            <w:pPr>
              <w:spacing w:before="0"/>
              <w:rPr>
                <w:rFonts w:cs="Arial"/>
                <w:iCs/>
                <w:sz w:val="18"/>
              </w:rPr>
            </w:pPr>
            <w:r w:rsidRPr="00311B6C">
              <w:rPr>
                <w:rFonts w:cs="Arial"/>
                <w:iCs/>
                <w:sz w:val="18"/>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311B6C" w:rsidRDefault="0055619B" w:rsidP="00BC01DC">
            <w:pPr>
              <w:snapToGrid w:val="0"/>
              <w:spacing w:before="0"/>
              <w:rPr>
                <w:rFonts w:cs="Arial"/>
                <w:b/>
                <w:bCs/>
                <w:iCs/>
                <w:sz w:val="18"/>
              </w:rPr>
            </w:pPr>
          </w:p>
        </w:tc>
      </w:tr>
      <w:tr w:rsidR="00343A18" w:rsidRPr="001A5F9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Pr="00311B6C" w:rsidRDefault="00C25552" w:rsidP="00377FE7">
            <w:pPr>
              <w:spacing w:before="0"/>
              <w:rPr>
                <w:rFonts w:cs="Arial"/>
                <w:iCs/>
                <w:sz w:val="18"/>
                <w:lang w:val="sr-Cyrl-RS"/>
              </w:rPr>
            </w:pPr>
          </w:p>
          <w:p w:rsidR="00343A18" w:rsidRPr="00311B6C" w:rsidRDefault="0055619B" w:rsidP="00377FE7">
            <w:pPr>
              <w:spacing w:before="0"/>
              <w:rPr>
                <w:rFonts w:cs="Arial"/>
                <w:b/>
                <w:bCs/>
                <w:iCs/>
                <w:sz w:val="18"/>
              </w:rPr>
            </w:pPr>
            <w:r w:rsidRPr="00311B6C">
              <w:rPr>
                <w:rFonts w:cs="Arial"/>
                <w:iCs/>
                <w:sz w:val="18"/>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11B6C" w:rsidRDefault="00343A18" w:rsidP="00BC01DC">
            <w:pPr>
              <w:snapToGrid w:val="0"/>
              <w:spacing w:before="0"/>
              <w:rPr>
                <w:rFonts w:cs="Arial"/>
                <w:b/>
                <w:bCs/>
                <w:iCs/>
                <w:sz w:val="18"/>
              </w:rPr>
            </w:pPr>
          </w:p>
          <w:p w:rsidR="00343A18" w:rsidRPr="00311B6C" w:rsidRDefault="00343A18" w:rsidP="00BC01DC">
            <w:pPr>
              <w:spacing w:before="0"/>
              <w:rPr>
                <w:rFonts w:cs="Arial"/>
                <w:b/>
                <w:bCs/>
                <w:iCs/>
                <w:sz w:val="18"/>
              </w:rPr>
            </w:pPr>
          </w:p>
          <w:p w:rsidR="00343A18" w:rsidRPr="00311B6C" w:rsidRDefault="00343A18" w:rsidP="00BC01DC">
            <w:pPr>
              <w:spacing w:before="0"/>
              <w:rPr>
                <w:rFonts w:cs="Arial"/>
                <w:b/>
                <w:bCs/>
                <w:iCs/>
                <w:sz w:val="18"/>
              </w:rPr>
            </w:pPr>
          </w:p>
        </w:tc>
      </w:tr>
      <w:tr w:rsidR="00343A18" w:rsidRPr="001A5F9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C25552" w:rsidRPr="00311B6C" w:rsidRDefault="00C25552" w:rsidP="00BC01DC">
            <w:pPr>
              <w:spacing w:before="0"/>
              <w:rPr>
                <w:rFonts w:cs="Arial"/>
                <w:iCs/>
                <w:sz w:val="18"/>
                <w:lang w:val="sr-Cyrl-RS"/>
              </w:rPr>
            </w:pPr>
          </w:p>
          <w:p w:rsidR="00343A18" w:rsidRPr="00311B6C" w:rsidRDefault="00343A18" w:rsidP="00BC01DC">
            <w:pPr>
              <w:spacing w:before="0"/>
              <w:rPr>
                <w:rFonts w:cs="Arial"/>
                <w:b/>
                <w:bCs/>
                <w:iCs/>
                <w:sz w:val="18"/>
              </w:rPr>
            </w:pPr>
            <w:r w:rsidRPr="00311B6C">
              <w:rPr>
                <w:rFonts w:cs="Arial"/>
                <w:iCs/>
                <w:sz w:val="18"/>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11B6C" w:rsidRDefault="00343A18" w:rsidP="00BC01DC">
            <w:pPr>
              <w:snapToGrid w:val="0"/>
              <w:spacing w:before="0"/>
              <w:rPr>
                <w:rFonts w:cs="Arial"/>
                <w:b/>
                <w:bCs/>
                <w:iCs/>
                <w:sz w:val="18"/>
              </w:rPr>
            </w:pPr>
          </w:p>
          <w:p w:rsidR="00343A18" w:rsidRPr="00311B6C" w:rsidRDefault="00343A18" w:rsidP="00BC01DC">
            <w:pPr>
              <w:spacing w:before="0"/>
              <w:rPr>
                <w:rFonts w:cs="Arial"/>
                <w:b/>
                <w:bCs/>
                <w:iCs/>
                <w:sz w:val="18"/>
              </w:rPr>
            </w:pPr>
          </w:p>
          <w:p w:rsidR="00343A18" w:rsidRPr="00311B6C" w:rsidRDefault="00343A18" w:rsidP="00BC01DC">
            <w:pPr>
              <w:spacing w:before="0"/>
              <w:rPr>
                <w:rFonts w:cs="Arial"/>
                <w:b/>
                <w:bCs/>
                <w:iCs/>
                <w:sz w:val="18"/>
              </w:rPr>
            </w:pPr>
          </w:p>
        </w:tc>
      </w:tr>
      <w:tr w:rsidR="00343A18" w:rsidRPr="001A5F9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C25552" w:rsidRPr="00311B6C" w:rsidRDefault="00C25552" w:rsidP="00BC01DC">
            <w:pPr>
              <w:spacing w:before="0"/>
              <w:rPr>
                <w:rFonts w:cs="Arial"/>
                <w:iCs/>
                <w:sz w:val="18"/>
                <w:lang w:val="sr-Cyrl-RS"/>
              </w:rPr>
            </w:pPr>
          </w:p>
          <w:p w:rsidR="00343A18" w:rsidRPr="00311B6C" w:rsidRDefault="00343A18" w:rsidP="00BC01DC">
            <w:pPr>
              <w:spacing w:before="0"/>
              <w:rPr>
                <w:rFonts w:cs="Arial"/>
                <w:b/>
                <w:bCs/>
                <w:iCs/>
                <w:sz w:val="18"/>
              </w:rPr>
            </w:pPr>
            <w:r w:rsidRPr="00311B6C">
              <w:rPr>
                <w:rFonts w:cs="Arial"/>
                <w:iCs/>
                <w:sz w:val="18"/>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11B6C" w:rsidRDefault="00343A18" w:rsidP="00BC01DC">
            <w:pPr>
              <w:snapToGrid w:val="0"/>
              <w:spacing w:before="0"/>
              <w:rPr>
                <w:rFonts w:cs="Arial"/>
                <w:b/>
                <w:bCs/>
                <w:iCs/>
                <w:sz w:val="18"/>
              </w:rPr>
            </w:pPr>
          </w:p>
          <w:p w:rsidR="00343A18" w:rsidRPr="00311B6C" w:rsidRDefault="00343A18" w:rsidP="00BC01DC">
            <w:pPr>
              <w:spacing w:before="0"/>
              <w:rPr>
                <w:rFonts w:cs="Arial"/>
                <w:b/>
                <w:bCs/>
                <w:iCs/>
                <w:sz w:val="18"/>
              </w:rPr>
            </w:pPr>
          </w:p>
          <w:p w:rsidR="00343A18" w:rsidRPr="00311B6C" w:rsidRDefault="00343A18" w:rsidP="00BC01DC">
            <w:pPr>
              <w:spacing w:before="0"/>
              <w:rPr>
                <w:rFonts w:cs="Arial"/>
                <w:b/>
                <w:bCs/>
                <w:iCs/>
                <w:sz w:val="18"/>
              </w:rPr>
            </w:pPr>
          </w:p>
        </w:tc>
      </w:tr>
      <w:tr w:rsidR="00343A18" w:rsidRPr="001A5F95" w:rsidTr="00532089">
        <w:tc>
          <w:tcPr>
            <w:tcW w:w="4621" w:type="dxa"/>
            <w:tcBorders>
              <w:top w:val="single" w:sz="4" w:space="0" w:color="000000"/>
              <w:left w:val="single" w:sz="4" w:space="0" w:color="000000"/>
              <w:bottom w:val="single" w:sz="4" w:space="0" w:color="000000"/>
            </w:tcBorders>
            <w:shd w:val="clear" w:color="auto" w:fill="auto"/>
          </w:tcPr>
          <w:p w:rsidR="00C25552" w:rsidRPr="00311B6C" w:rsidRDefault="00C25552" w:rsidP="00BC01DC">
            <w:pPr>
              <w:spacing w:before="0"/>
              <w:rPr>
                <w:rFonts w:cs="Arial"/>
                <w:iCs/>
                <w:sz w:val="18"/>
                <w:lang w:val="ru-RU"/>
              </w:rPr>
            </w:pPr>
          </w:p>
          <w:p w:rsidR="00343A18" w:rsidRPr="00311B6C" w:rsidRDefault="00343A18" w:rsidP="00BC01DC">
            <w:pPr>
              <w:spacing w:before="0"/>
              <w:rPr>
                <w:rFonts w:cs="Arial"/>
                <w:b/>
                <w:bCs/>
                <w:iCs/>
                <w:sz w:val="18"/>
                <w:lang w:val="ru-RU"/>
              </w:rPr>
            </w:pPr>
            <w:r w:rsidRPr="00311B6C">
              <w:rPr>
                <w:rFonts w:cs="Arial"/>
                <w:iCs/>
                <w:sz w:val="18"/>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11B6C" w:rsidRDefault="00343A18" w:rsidP="00BC01DC">
            <w:pPr>
              <w:snapToGrid w:val="0"/>
              <w:spacing w:before="0"/>
              <w:rPr>
                <w:rFonts w:cs="Arial"/>
                <w:b/>
                <w:bCs/>
                <w:iCs/>
                <w:sz w:val="18"/>
                <w:lang w:val="ru-RU"/>
              </w:rPr>
            </w:pPr>
          </w:p>
        </w:tc>
      </w:tr>
      <w:tr w:rsidR="00343A18" w:rsidRPr="001A5F9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311B6C" w:rsidRDefault="00343A18" w:rsidP="00BC01DC">
            <w:pPr>
              <w:spacing w:before="0"/>
              <w:rPr>
                <w:rFonts w:cs="Arial"/>
                <w:iCs/>
                <w:sz w:val="18"/>
              </w:rPr>
            </w:pPr>
          </w:p>
          <w:p w:rsidR="00343A18" w:rsidRPr="00311B6C" w:rsidRDefault="00343A18" w:rsidP="00BC01DC">
            <w:pPr>
              <w:spacing w:before="0"/>
              <w:rPr>
                <w:rFonts w:cs="Arial"/>
                <w:b/>
                <w:bCs/>
                <w:iCs/>
                <w:sz w:val="18"/>
              </w:rPr>
            </w:pPr>
            <w:r w:rsidRPr="00311B6C">
              <w:rPr>
                <w:rFonts w:cs="Arial"/>
                <w:iCs/>
                <w:sz w:val="18"/>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11B6C" w:rsidRDefault="00343A18" w:rsidP="00BC01DC">
            <w:pPr>
              <w:snapToGrid w:val="0"/>
              <w:spacing w:before="0"/>
              <w:rPr>
                <w:rFonts w:cs="Arial"/>
                <w:b/>
                <w:bCs/>
                <w:iCs/>
                <w:sz w:val="18"/>
              </w:rPr>
            </w:pPr>
          </w:p>
          <w:p w:rsidR="00343A18" w:rsidRPr="00311B6C" w:rsidRDefault="00343A18" w:rsidP="00BC01DC">
            <w:pPr>
              <w:spacing w:before="0"/>
              <w:rPr>
                <w:rFonts w:cs="Arial"/>
                <w:b/>
                <w:bCs/>
                <w:iCs/>
                <w:sz w:val="18"/>
              </w:rPr>
            </w:pPr>
          </w:p>
          <w:p w:rsidR="00343A18" w:rsidRPr="00311B6C" w:rsidRDefault="00343A18" w:rsidP="00BC01DC">
            <w:pPr>
              <w:spacing w:before="0"/>
              <w:rPr>
                <w:rFonts w:cs="Arial"/>
                <w:b/>
                <w:bCs/>
                <w:iCs/>
                <w:sz w:val="18"/>
              </w:rPr>
            </w:pPr>
          </w:p>
        </w:tc>
      </w:tr>
      <w:tr w:rsidR="00343A18" w:rsidRPr="001A5F95" w:rsidTr="00532089">
        <w:tc>
          <w:tcPr>
            <w:tcW w:w="4621" w:type="dxa"/>
            <w:tcBorders>
              <w:top w:val="single" w:sz="4" w:space="0" w:color="000000"/>
              <w:left w:val="single" w:sz="4" w:space="0" w:color="000000"/>
              <w:bottom w:val="single" w:sz="4" w:space="0" w:color="000000"/>
            </w:tcBorders>
            <w:shd w:val="clear" w:color="auto" w:fill="auto"/>
          </w:tcPr>
          <w:p w:rsidR="00C25552" w:rsidRPr="00311B6C" w:rsidRDefault="00C25552" w:rsidP="00BC01DC">
            <w:pPr>
              <w:spacing w:before="0"/>
              <w:rPr>
                <w:rFonts w:cs="Arial"/>
                <w:iCs/>
                <w:sz w:val="18"/>
                <w:lang w:val="ru-RU"/>
              </w:rPr>
            </w:pPr>
          </w:p>
          <w:p w:rsidR="00343A18" w:rsidRPr="00311B6C" w:rsidRDefault="00343A18" w:rsidP="00C25552">
            <w:pPr>
              <w:spacing w:before="0"/>
              <w:rPr>
                <w:rFonts w:cs="Arial"/>
                <w:iCs/>
                <w:sz w:val="18"/>
                <w:lang w:val="ru-RU"/>
              </w:rPr>
            </w:pPr>
            <w:r w:rsidRPr="00311B6C">
              <w:rPr>
                <w:rFonts w:cs="Arial"/>
                <w:iCs/>
                <w:sz w:val="18"/>
                <w:lang w:val="ru-RU"/>
              </w:rPr>
              <w:t>Електронска адреса понуђача (</w:t>
            </w:r>
            <w:r w:rsidRPr="00311B6C">
              <w:rPr>
                <w:rFonts w:cs="Arial"/>
                <w:iCs/>
                <w:sz w:val="18"/>
              </w:rPr>
              <w:t>e</w:t>
            </w:r>
            <w:r w:rsidRPr="00311B6C">
              <w:rPr>
                <w:rFonts w:cs="Arial"/>
                <w:iCs/>
                <w:sz w:val="18"/>
                <w:lang w:val="ru-RU"/>
              </w:rPr>
              <w:t>-</w:t>
            </w:r>
            <w:r w:rsidRPr="00311B6C">
              <w:rPr>
                <w:rFonts w:cs="Arial"/>
                <w:iCs/>
                <w:sz w:val="18"/>
              </w:rPr>
              <w:t>mail</w:t>
            </w:r>
            <w:r w:rsidRPr="00311B6C">
              <w:rPr>
                <w:rFonts w:cs="Arial"/>
                <w:iCs/>
                <w:sz w:val="18"/>
                <w:lang w:val="ru-RU"/>
              </w:rPr>
              <w:t>):</w:t>
            </w:r>
          </w:p>
          <w:p w:rsidR="00C25552" w:rsidRPr="00311B6C" w:rsidRDefault="00C25552" w:rsidP="00C25552">
            <w:pPr>
              <w:spacing w:before="0"/>
              <w:rPr>
                <w:rFonts w:cs="Arial"/>
                <w:b/>
                <w:bCs/>
                <w:iCs/>
                <w:sz w:val="18"/>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11B6C" w:rsidRDefault="00343A18" w:rsidP="00BC01DC">
            <w:pPr>
              <w:snapToGrid w:val="0"/>
              <w:spacing w:before="0"/>
              <w:rPr>
                <w:rFonts w:cs="Arial"/>
                <w:b/>
                <w:bCs/>
                <w:iCs/>
                <w:sz w:val="18"/>
                <w:lang w:val="ru-RU"/>
              </w:rPr>
            </w:pPr>
          </w:p>
        </w:tc>
      </w:tr>
      <w:tr w:rsidR="00343A18" w:rsidRPr="001A5F9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C25552" w:rsidRPr="00311B6C" w:rsidRDefault="00C25552" w:rsidP="00BC01DC">
            <w:pPr>
              <w:spacing w:before="0"/>
              <w:rPr>
                <w:rFonts w:cs="Arial"/>
                <w:iCs/>
                <w:sz w:val="18"/>
                <w:lang w:val="sr-Cyrl-RS"/>
              </w:rPr>
            </w:pPr>
          </w:p>
          <w:p w:rsidR="00343A18" w:rsidRPr="00311B6C" w:rsidRDefault="00343A18" w:rsidP="00BC01DC">
            <w:pPr>
              <w:spacing w:before="0"/>
              <w:rPr>
                <w:rFonts w:cs="Arial"/>
                <w:b/>
                <w:bCs/>
                <w:iCs/>
                <w:sz w:val="18"/>
              </w:rPr>
            </w:pPr>
            <w:r w:rsidRPr="00311B6C">
              <w:rPr>
                <w:rFonts w:cs="Arial"/>
                <w:iCs/>
                <w:sz w:val="18"/>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11B6C" w:rsidRDefault="00343A18" w:rsidP="00BC01DC">
            <w:pPr>
              <w:snapToGrid w:val="0"/>
              <w:spacing w:before="0"/>
              <w:rPr>
                <w:rFonts w:cs="Arial"/>
                <w:b/>
                <w:bCs/>
                <w:iCs/>
                <w:sz w:val="18"/>
              </w:rPr>
            </w:pPr>
          </w:p>
          <w:p w:rsidR="00343A18" w:rsidRPr="00311B6C" w:rsidRDefault="00343A18" w:rsidP="00BC01DC">
            <w:pPr>
              <w:spacing w:before="0"/>
              <w:rPr>
                <w:rFonts w:cs="Arial"/>
                <w:b/>
                <w:bCs/>
                <w:iCs/>
                <w:sz w:val="18"/>
              </w:rPr>
            </w:pPr>
          </w:p>
          <w:p w:rsidR="00343A18" w:rsidRPr="00311B6C" w:rsidRDefault="00343A18" w:rsidP="00BC01DC">
            <w:pPr>
              <w:spacing w:before="0"/>
              <w:rPr>
                <w:rFonts w:cs="Arial"/>
                <w:b/>
                <w:bCs/>
                <w:iCs/>
                <w:sz w:val="18"/>
              </w:rPr>
            </w:pPr>
          </w:p>
        </w:tc>
      </w:tr>
      <w:tr w:rsidR="00343A18" w:rsidRPr="001A5F9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C25552" w:rsidRPr="00311B6C" w:rsidRDefault="00C25552" w:rsidP="00BC01DC">
            <w:pPr>
              <w:spacing w:before="0"/>
              <w:rPr>
                <w:rFonts w:cs="Arial"/>
                <w:iCs/>
                <w:sz w:val="18"/>
                <w:lang w:val="sr-Cyrl-RS"/>
              </w:rPr>
            </w:pPr>
          </w:p>
          <w:p w:rsidR="00343A18" w:rsidRPr="00311B6C" w:rsidRDefault="00343A18" w:rsidP="00BC01DC">
            <w:pPr>
              <w:spacing w:before="0"/>
              <w:rPr>
                <w:rFonts w:cs="Arial"/>
                <w:b/>
                <w:bCs/>
                <w:iCs/>
                <w:sz w:val="18"/>
              </w:rPr>
            </w:pPr>
            <w:r w:rsidRPr="00311B6C">
              <w:rPr>
                <w:rFonts w:cs="Arial"/>
                <w:iCs/>
                <w:sz w:val="18"/>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11B6C" w:rsidRDefault="00343A18" w:rsidP="00BC01DC">
            <w:pPr>
              <w:snapToGrid w:val="0"/>
              <w:spacing w:before="0"/>
              <w:rPr>
                <w:rFonts w:cs="Arial"/>
                <w:b/>
                <w:bCs/>
                <w:iCs/>
                <w:sz w:val="18"/>
              </w:rPr>
            </w:pPr>
          </w:p>
          <w:p w:rsidR="00343A18" w:rsidRPr="00311B6C" w:rsidRDefault="00343A18" w:rsidP="00BC01DC">
            <w:pPr>
              <w:spacing w:before="0"/>
              <w:rPr>
                <w:rFonts w:cs="Arial"/>
                <w:b/>
                <w:bCs/>
                <w:iCs/>
                <w:sz w:val="18"/>
              </w:rPr>
            </w:pPr>
          </w:p>
          <w:p w:rsidR="00343A18" w:rsidRPr="00311B6C" w:rsidRDefault="00343A18" w:rsidP="00BC01DC">
            <w:pPr>
              <w:spacing w:before="0"/>
              <w:rPr>
                <w:rFonts w:cs="Arial"/>
                <w:b/>
                <w:bCs/>
                <w:iCs/>
                <w:sz w:val="18"/>
              </w:rPr>
            </w:pPr>
          </w:p>
        </w:tc>
      </w:tr>
      <w:tr w:rsidR="00343A18" w:rsidRPr="001A5F9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Pr="00311B6C" w:rsidRDefault="00C25552" w:rsidP="00BC01DC">
            <w:pPr>
              <w:spacing w:before="0"/>
              <w:rPr>
                <w:rFonts w:cs="Arial"/>
                <w:iCs/>
                <w:sz w:val="18"/>
                <w:lang w:val="ru-RU"/>
              </w:rPr>
            </w:pPr>
          </w:p>
          <w:p w:rsidR="00343A18" w:rsidRPr="00311B6C" w:rsidRDefault="00343A18" w:rsidP="00BC01DC">
            <w:pPr>
              <w:spacing w:before="0"/>
              <w:rPr>
                <w:rFonts w:cs="Arial"/>
                <w:b/>
                <w:bCs/>
                <w:iCs/>
                <w:sz w:val="18"/>
                <w:lang w:val="ru-RU"/>
              </w:rPr>
            </w:pPr>
            <w:r w:rsidRPr="00311B6C">
              <w:rPr>
                <w:rFonts w:cs="Arial"/>
                <w:iCs/>
                <w:sz w:val="18"/>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11B6C" w:rsidRDefault="00343A18" w:rsidP="00BC01DC">
            <w:pPr>
              <w:snapToGrid w:val="0"/>
              <w:spacing w:before="0"/>
              <w:rPr>
                <w:rFonts w:cs="Arial"/>
                <w:b/>
                <w:bCs/>
                <w:iCs/>
                <w:sz w:val="18"/>
                <w:lang w:val="ru-RU"/>
              </w:rPr>
            </w:pPr>
          </w:p>
          <w:p w:rsidR="00343A18" w:rsidRPr="00311B6C" w:rsidRDefault="00343A18" w:rsidP="00BC01DC">
            <w:pPr>
              <w:spacing w:before="0"/>
              <w:rPr>
                <w:rFonts w:cs="Arial"/>
                <w:b/>
                <w:bCs/>
                <w:iCs/>
                <w:sz w:val="18"/>
                <w:lang w:val="ru-RU"/>
              </w:rPr>
            </w:pPr>
          </w:p>
          <w:p w:rsidR="00343A18" w:rsidRPr="00311B6C" w:rsidRDefault="00343A18" w:rsidP="00BC01DC">
            <w:pPr>
              <w:spacing w:before="0"/>
              <w:rPr>
                <w:rFonts w:cs="Arial"/>
                <w:b/>
                <w:bCs/>
                <w:iCs/>
                <w:sz w:val="18"/>
                <w:lang w:val="ru-RU"/>
              </w:rPr>
            </w:pPr>
          </w:p>
        </w:tc>
      </w:tr>
      <w:tr w:rsidR="00343A18" w:rsidRPr="001A5F9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Pr="00311B6C" w:rsidRDefault="00C25552" w:rsidP="00BC01DC">
            <w:pPr>
              <w:spacing w:before="0"/>
              <w:rPr>
                <w:rFonts w:cs="Arial"/>
                <w:iCs/>
                <w:sz w:val="18"/>
                <w:lang w:val="ru-RU"/>
              </w:rPr>
            </w:pPr>
          </w:p>
          <w:p w:rsidR="00343A18" w:rsidRPr="00311B6C" w:rsidRDefault="00343A18" w:rsidP="00BC01DC">
            <w:pPr>
              <w:spacing w:before="0"/>
              <w:rPr>
                <w:rFonts w:cs="Arial"/>
                <w:b/>
                <w:bCs/>
                <w:iCs/>
                <w:sz w:val="18"/>
                <w:lang w:val="ru-RU"/>
              </w:rPr>
            </w:pPr>
            <w:r w:rsidRPr="00311B6C">
              <w:rPr>
                <w:rFonts w:cs="Arial"/>
                <w:iCs/>
                <w:sz w:val="18"/>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11B6C" w:rsidRDefault="00343A18" w:rsidP="00BC01DC">
            <w:pPr>
              <w:snapToGrid w:val="0"/>
              <w:spacing w:before="0"/>
              <w:ind w:firstLine="686"/>
              <w:rPr>
                <w:rFonts w:cs="Arial"/>
                <w:b/>
                <w:bCs/>
                <w:iCs/>
                <w:sz w:val="18"/>
                <w:lang w:val="ru-RU"/>
              </w:rPr>
            </w:pPr>
          </w:p>
          <w:p w:rsidR="00343A18" w:rsidRPr="00311B6C" w:rsidRDefault="00343A18" w:rsidP="00BC01DC">
            <w:pPr>
              <w:spacing w:before="0"/>
              <w:ind w:firstLine="686"/>
              <w:rPr>
                <w:rFonts w:cs="Arial"/>
                <w:b/>
                <w:bCs/>
                <w:iCs/>
                <w:sz w:val="18"/>
                <w:lang w:val="ru-RU"/>
              </w:rPr>
            </w:pPr>
          </w:p>
          <w:p w:rsidR="00343A18" w:rsidRPr="00311B6C" w:rsidRDefault="00343A18" w:rsidP="00BC01DC">
            <w:pPr>
              <w:spacing w:before="0"/>
              <w:ind w:firstLine="686"/>
              <w:rPr>
                <w:rFonts w:cs="Arial"/>
                <w:b/>
                <w:bCs/>
                <w:iCs/>
                <w:sz w:val="18"/>
                <w:lang w:val="ru-RU"/>
              </w:rPr>
            </w:pPr>
          </w:p>
        </w:tc>
      </w:tr>
    </w:tbl>
    <w:p w:rsidR="001A5F95" w:rsidRPr="001A5F95" w:rsidRDefault="001A5F95" w:rsidP="00343A18">
      <w:pPr>
        <w:spacing w:before="0"/>
        <w:rPr>
          <w:rFonts w:cs="Arial"/>
          <w:sz w:val="20"/>
          <w:lang w:val="sr-Cyrl-RS"/>
        </w:rPr>
      </w:pPr>
    </w:p>
    <w:p w:rsidR="00343A18" w:rsidRPr="001A5F95" w:rsidRDefault="00343A18" w:rsidP="00343A18">
      <w:pPr>
        <w:spacing w:before="0"/>
        <w:rPr>
          <w:rFonts w:eastAsia="TimesNewRomanPSMT" w:cs="Arial"/>
          <w:b/>
          <w:bCs/>
          <w:iCs/>
          <w:sz w:val="20"/>
        </w:rPr>
      </w:pPr>
      <w:r w:rsidRPr="001A5F95">
        <w:rPr>
          <w:rFonts w:eastAsia="TimesNewRomanPSMT" w:cs="Arial"/>
          <w:b/>
          <w:bCs/>
          <w:iCs/>
          <w:sz w:val="20"/>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1A5F95" w:rsidRPr="001A5F95" w:rsidTr="001A5F95">
        <w:tc>
          <w:tcPr>
            <w:tcW w:w="9282" w:type="dxa"/>
            <w:tcBorders>
              <w:top w:val="single" w:sz="4" w:space="0" w:color="000000"/>
              <w:left w:val="single" w:sz="4" w:space="0" w:color="000000"/>
              <w:bottom w:val="single" w:sz="4" w:space="0" w:color="000000"/>
              <w:right w:val="single" w:sz="4" w:space="0" w:color="000000"/>
            </w:tcBorders>
          </w:tcPr>
          <w:p w:rsidR="001A5F95" w:rsidRPr="00253584" w:rsidRDefault="001A5F95" w:rsidP="00E032A0">
            <w:pPr>
              <w:snapToGrid w:val="0"/>
              <w:spacing w:before="0"/>
              <w:jc w:val="center"/>
              <w:rPr>
                <w:rFonts w:cs="Arial"/>
                <w:sz w:val="18"/>
              </w:rPr>
            </w:pPr>
          </w:p>
          <w:p w:rsidR="001A5F95" w:rsidRPr="00253584" w:rsidRDefault="001A5F95" w:rsidP="00E032A0">
            <w:pPr>
              <w:spacing w:before="0"/>
              <w:jc w:val="center"/>
              <w:rPr>
                <w:rFonts w:eastAsia="TimesNewRomanPSMT" w:cs="Arial"/>
                <w:b/>
                <w:bCs/>
                <w:sz w:val="18"/>
                <w:lang w:val="sr-Cyrl-RS"/>
              </w:rPr>
            </w:pPr>
            <w:r w:rsidRPr="00253584">
              <w:rPr>
                <w:rFonts w:eastAsia="TimesNewRomanPSMT" w:cs="Arial"/>
                <w:b/>
                <w:bCs/>
                <w:sz w:val="18"/>
              </w:rPr>
              <w:t xml:space="preserve">А) САМОСТАЛНО </w:t>
            </w:r>
            <w:r w:rsidRPr="00253584">
              <w:rPr>
                <w:rFonts w:eastAsia="TimesNewRomanPSMT" w:cs="Arial"/>
                <w:b/>
                <w:bCs/>
                <w:sz w:val="18"/>
                <w:lang w:val="sr-Cyrl-RS"/>
              </w:rPr>
              <w:t xml:space="preserve"> </w:t>
            </w:r>
          </w:p>
          <w:p w:rsidR="001A5F95" w:rsidRPr="00253584" w:rsidRDefault="001A5F95" w:rsidP="00E032A0">
            <w:pPr>
              <w:spacing w:before="0"/>
              <w:jc w:val="center"/>
              <w:rPr>
                <w:rFonts w:eastAsia="TimesNewRomanPSMT" w:cs="Arial"/>
                <w:b/>
                <w:bCs/>
                <w:sz w:val="18"/>
                <w:lang w:val="sr-Cyrl-RS"/>
              </w:rPr>
            </w:pPr>
            <w:r w:rsidRPr="00253584">
              <w:rPr>
                <w:rFonts w:eastAsia="TimesNewRomanPSMT" w:cs="Arial"/>
                <w:b/>
                <w:bCs/>
                <w:sz w:val="18"/>
                <w:lang w:val="sr-Cyrl-RS"/>
              </w:rPr>
              <w:t>За партију                 1                   2</w:t>
            </w:r>
            <w:r w:rsidR="00BF4C62" w:rsidRPr="00253584">
              <w:rPr>
                <w:rFonts w:eastAsia="TimesNewRomanPSMT" w:cs="Arial"/>
                <w:b/>
                <w:bCs/>
                <w:sz w:val="18"/>
                <w:lang w:val="sr-Cyrl-RS"/>
              </w:rPr>
              <w:t xml:space="preserve">           3</w:t>
            </w:r>
          </w:p>
        </w:tc>
      </w:tr>
      <w:tr w:rsidR="001A5F95" w:rsidRPr="001A5F95" w:rsidTr="001A5F95">
        <w:tc>
          <w:tcPr>
            <w:tcW w:w="9282" w:type="dxa"/>
            <w:tcBorders>
              <w:top w:val="single" w:sz="4" w:space="0" w:color="000000"/>
              <w:left w:val="single" w:sz="4" w:space="0" w:color="000000"/>
              <w:bottom w:val="single" w:sz="4" w:space="0" w:color="000000"/>
              <w:right w:val="single" w:sz="4" w:space="0" w:color="000000"/>
            </w:tcBorders>
          </w:tcPr>
          <w:p w:rsidR="001A5F95" w:rsidRPr="00253584" w:rsidRDefault="001A5F95" w:rsidP="00E032A0">
            <w:pPr>
              <w:snapToGrid w:val="0"/>
              <w:spacing w:before="0"/>
              <w:jc w:val="center"/>
              <w:rPr>
                <w:rFonts w:eastAsia="TimesNewRomanPSMT" w:cs="Arial"/>
                <w:b/>
                <w:bCs/>
                <w:sz w:val="18"/>
              </w:rPr>
            </w:pPr>
          </w:p>
          <w:p w:rsidR="001A5F95" w:rsidRPr="00253584" w:rsidRDefault="001A5F95" w:rsidP="00E032A0">
            <w:pPr>
              <w:spacing w:before="0"/>
              <w:jc w:val="center"/>
              <w:rPr>
                <w:rFonts w:eastAsia="TimesNewRomanPSMT" w:cs="Arial"/>
                <w:b/>
                <w:bCs/>
                <w:sz w:val="18"/>
                <w:lang w:val="sr-Cyrl-RS"/>
              </w:rPr>
            </w:pPr>
            <w:r w:rsidRPr="00253584">
              <w:rPr>
                <w:rFonts w:eastAsia="TimesNewRomanPSMT" w:cs="Arial"/>
                <w:b/>
                <w:bCs/>
                <w:sz w:val="18"/>
              </w:rPr>
              <w:t>Б) СА ПОДИЗВОЂАЧЕМ</w:t>
            </w:r>
          </w:p>
          <w:p w:rsidR="001A5F95" w:rsidRPr="00253584" w:rsidRDefault="001A5F95" w:rsidP="00E032A0">
            <w:pPr>
              <w:spacing w:before="0"/>
              <w:jc w:val="center"/>
              <w:rPr>
                <w:rFonts w:eastAsia="TimesNewRomanPSMT" w:cs="Arial"/>
                <w:b/>
                <w:bCs/>
                <w:sz w:val="18"/>
                <w:lang w:val="sr-Cyrl-RS"/>
              </w:rPr>
            </w:pPr>
            <w:r w:rsidRPr="00253584">
              <w:rPr>
                <w:rFonts w:eastAsia="TimesNewRomanPSMT" w:cs="Arial"/>
                <w:b/>
                <w:bCs/>
                <w:sz w:val="18"/>
                <w:lang w:val="sr-Cyrl-RS"/>
              </w:rPr>
              <w:t>За партију                 1                   2</w:t>
            </w:r>
            <w:r w:rsidR="00BF4C62" w:rsidRPr="00253584">
              <w:rPr>
                <w:rFonts w:eastAsia="TimesNewRomanPSMT" w:cs="Arial"/>
                <w:b/>
                <w:bCs/>
                <w:sz w:val="18"/>
                <w:lang w:val="sr-Cyrl-RS"/>
              </w:rPr>
              <w:t xml:space="preserve">         3</w:t>
            </w:r>
          </w:p>
        </w:tc>
      </w:tr>
      <w:tr w:rsidR="001A5F95" w:rsidRPr="001A5F95" w:rsidTr="001A5F95">
        <w:tc>
          <w:tcPr>
            <w:tcW w:w="9282" w:type="dxa"/>
            <w:tcBorders>
              <w:top w:val="single" w:sz="4" w:space="0" w:color="000000"/>
              <w:left w:val="single" w:sz="4" w:space="0" w:color="000000"/>
              <w:bottom w:val="single" w:sz="4" w:space="0" w:color="000000"/>
              <w:right w:val="single" w:sz="4" w:space="0" w:color="000000"/>
            </w:tcBorders>
          </w:tcPr>
          <w:p w:rsidR="001A5F95" w:rsidRPr="00253584" w:rsidRDefault="001A5F95" w:rsidP="00E032A0">
            <w:pPr>
              <w:snapToGrid w:val="0"/>
              <w:spacing w:before="0"/>
              <w:jc w:val="center"/>
              <w:rPr>
                <w:rFonts w:eastAsia="TimesNewRomanPSMT" w:cs="Arial"/>
                <w:b/>
                <w:bCs/>
                <w:sz w:val="18"/>
              </w:rPr>
            </w:pPr>
          </w:p>
          <w:p w:rsidR="001A5F95" w:rsidRPr="00253584" w:rsidRDefault="001A5F95" w:rsidP="00E032A0">
            <w:pPr>
              <w:spacing w:before="0"/>
              <w:jc w:val="center"/>
              <w:rPr>
                <w:rFonts w:eastAsia="TimesNewRomanPSMT" w:cs="Arial"/>
                <w:b/>
                <w:bCs/>
                <w:sz w:val="18"/>
                <w:lang w:val="sr-Cyrl-RS"/>
              </w:rPr>
            </w:pPr>
            <w:r w:rsidRPr="00253584">
              <w:rPr>
                <w:rFonts w:eastAsia="TimesNewRomanPSMT" w:cs="Arial"/>
                <w:b/>
                <w:bCs/>
                <w:sz w:val="18"/>
              </w:rPr>
              <w:t>В) КАО ЗАЈЕДНИЧКУ ПОНУДУ</w:t>
            </w:r>
          </w:p>
          <w:p w:rsidR="001A5F95" w:rsidRPr="00253584" w:rsidRDefault="001A5F95" w:rsidP="00E032A0">
            <w:pPr>
              <w:spacing w:before="0"/>
              <w:jc w:val="center"/>
              <w:rPr>
                <w:rFonts w:cs="Arial"/>
                <w:b/>
                <w:iCs/>
                <w:sz w:val="18"/>
                <w:lang w:val="sr-Cyrl-RS"/>
              </w:rPr>
            </w:pPr>
            <w:r w:rsidRPr="00253584">
              <w:rPr>
                <w:rFonts w:cs="Arial"/>
                <w:b/>
                <w:iCs/>
                <w:sz w:val="18"/>
                <w:lang w:val="sr-Cyrl-RS"/>
              </w:rPr>
              <w:t>За партију                 1                   2</w:t>
            </w:r>
            <w:r w:rsidR="00BF4C62" w:rsidRPr="00253584">
              <w:rPr>
                <w:rFonts w:cs="Arial"/>
                <w:b/>
                <w:iCs/>
                <w:sz w:val="18"/>
                <w:lang w:val="sr-Cyrl-RS"/>
              </w:rPr>
              <w:t xml:space="preserve">         3</w:t>
            </w:r>
          </w:p>
        </w:tc>
      </w:tr>
    </w:tbl>
    <w:p w:rsidR="00311B6C" w:rsidRPr="00F10346" w:rsidRDefault="00311B6C" w:rsidP="00311B6C">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1A5F95" w:rsidRDefault="00B043D1" w:rsidP="00343A18">
      <w:pPr>
        <w:spacing w:before="0"/>
        <w:rPr>
          <w:rFonts w:cs="Arial"/>
          <w:iCs/>
          <w:sz w:val="20"/>
          <w:lang w:val="ru-RU"/>
        </w:rPr>
      </w:pPr>
    </w:p>
    <w:p w:rsidR="00B043D1" w:rsidRPr="001A5F95" w:rsidRDefault="00B043D1" w:rsidP="00343A18">
      <w:pPr>
        <w:spacing w:before="0"/>
        <w:rPr>
          <w:rFonts w:cs="Arial"/>
          <w:iCs/>
          <w:sz w:val="20"/>
          <w:lang w:val="ru-RU"/>
        </w:rPr>
      </w:pPr>
    </w:p>
    <w:p w:rsidR="00B043D1" w:rsidRPr="00E47C2E" w:rsidRDefault="00B043D1" w:rsidP="00343A18">
      <w:pPr>
        <w:spacing w:before="0"/>
        <w:rPr>
          <w:rFonts w:eastAsia="TimesNewRomanPSMT" w:cs="Arial"/>
          <w:bCs/>
        </w:rPr>
      </w:pPr>
    </w:p>
    <w:p w:rsidR="00343A18" w:rsidRDefault="00343A18" w:rsidP="00343A18">
      <w:pPr>
        <w:spacing w:before="0"/>
        <w:rPr>
          <w:rFonts w:eastAsia="TimesNewRomanPSMT" w:cs="Arial"/>
          <w:b/>
          <w:bCs/>
          <w:lang w:val="sr-Cyrl-R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r w:rsidR="00B41DA0">
        <w:rPr>
          <w:rFonts w:eastAsia="TimesNewRomanPSMT" w:cs="Arial"/>
          <w:b/>
          <w:bCs/>
          <w:lang w:val="sr-Cyrl-RS"/>
        </w:rPr>
        <w:t xml:space="preserve">      за Партију_____</w:t>
      </w:r>
    </w:p>
    <w:p w:rsidR="00B41DA0" w:rsidRPr="00B41DA0" w:rsidRDefault="00B41DA0" w:rsidP="00343A18">
      <w:pPr>
        <w:spacing w:before="0"/>
        <w:rPr>
          <w:rFonts w:eastAsia="TimesNewRomanPSMT" w:cs="Arial"/>
          <w:b/>
          <w:bCs/>
          <w:lang w:val="sr-Cyrl-RS"/>
        </w:rPr>
      </w:pP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C25552" w:rsidRDefault="00343A18" w:rsidP="00BC01DC">
            <w:pPr>
              <w:spacing w:before="0"/>
              <w:rPr>
                <w:rFonts w:eastAsia="TimesNewRomanPSMT" w:cs="Arial"/>
                <w:b/>
                <w:bCs/>
                <w:lang w:val="sr-Cyrl-R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4235E6" w:rsidRDefault="004235E6" w:rsidP="00343A18">
      <w:pPr>
        <w:spacing w:before="0"/>
        <w:rPr>
          <w:rFonts w:eastAsia="TimesNewRomanPSMT" w:cs="Arial"/>
          <w:b/>
          <w:bCs/>
          <w:lang w:val="sr-Latn-RS"/>
        </w:rPr>
      </w:pPr>
    </w:p>
    <w:p w:rsidR="007F697C" w:rsidRDefault="007F697C" w:rsidP="00343A18">
      <w:pPr>
        <w:spacing w:before="0"/>
        <w:rPr>
          <w:rFonts w:eastAsia="TimesNewRomanPSMT" w:cs="Arial"/>
          <w:b/>
          <w:bCs/>
          <w:lang w:val="sr-Latn-RS"/>
        </w:rPr>
      </w:pPr>
    </w:p>
    <w:p w:rsidR="007F697C" w:rsidRPr="007F697C" w:rsidRDefault="007F697C" w:rsidP="00343A18">
      <w:pPr>
        <w:spacing w:before="0"/>
        <w:rPr>
          <w:rFonts w:eastAsia="TimesNewRomanPSMT" w:cs="Arial"/>
          <w:b/>
          <w:bCs/>
          <w:lang w:val="sr-Latn-RS"/>
        </w:rPr>
      </w:pPr>
    </w:p>
    <w:p w:rsidR="00B043D1" w:rsidRPr="00E47C2E" w:rsidRDefault="00B043D1" w:rsidP="00343A18">
      <w:pPr>
        <w:spacing w:before="0"/>
        <w:rPr>
          <w:rFonts w:eastAsia="TimesNewRomanPSMT" w:cs="Arial"/>
          <w:b/>
          <w:bCs/>
          <w:lang w:val="ru-RU"/>
        </w:rPr>
      </w:pPr>
    </w:p>
    <w:p w:rsidR="00343A18" w:rsidRDefault="00343A18" w:rsidP="00343A18">
      <w:pPr>
        <w:spacing w:before="0"/>
        <w:rPr>
          <w:rFonts w:eastAsia="TimesNewRomanPSMT" w:cs="Arial"/>
          <w:b/>
          <w:bCs/>
          <w:lang w:val="sr-Cyrl-RS"/>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r w:rsidR="00B41DA0" w:rsidRPr="00B41DA0">
        <w:rPr>
          <w:rFonts w:eastAsia="TimesNewRomanPSMT" w:cs="Arial"/>
          <w:b/>
          <w:bCs/>
          <w:lang w:val="sr-Cyrl-RS"/>
        </w:rPr>
        <w:t xml:space="preserve"> </w:t>
      </w:r>
      <w:r w:rsidR="00B41DA0">
        <w:rPr>
          <w:rFonts w:eastAsia="TimesNewRomanPSMT" w:cs="Arial"/>
          <w:b/>
          <w:bCs/>
          <w:lang w:val="sr-Cyrl-RS"/>
        </w:rPr>
        <w:t>за Партију_____</w:t>
      </w:r>
    </w:p>
    <w:p w:rsidR="00B41DA0" w:rsidRPr="00E47C2E" w:rsidRDefault="00B41DA0" w:rsidP="00343A18">
      <w:pPr>
        <w:spacing w:before="0"/>
        <w:rPr>
          <w:rFonts w:eastAsia="TimesNewRomanPSMT" w:cs="Arial"/>
          <w:b/>
          <w:bCs/>
          <w:lang w:val="ru-RU"/>
        </w:rPr>
      </w:pP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50D53" w:rsidRPr="008A28CF" w:rsidRDefault="00750D53" w:rsidP="00343A18">
      <w:pPr>
        <w:spacing w:before="0"/>
        <w:rPr>
          <w:rFonts w:cs="Arial"/>
          <w:iCs/>
        </w:rPr>
      </w:pPr>
    </w:p>
    <w:p w:rsidR="00343A18" w:rsidRDefault="00343A18" w:rsidP="00343A18">
      <w:pPr>
        <w:spacing w:before="0"/>
        <w:rPr>
          <w:rFonts w:cs="Arial"/>
          <w:iCs/>
          <w:lang w:val="ru-RU"/>
        </w:rPr>
      </w:pPr>
    </w:p>
    <w:p w:rsidR="00311B6C" w:rsidRDefault="00311B6C" w:rsidP="00343A18">
      <w:pPr>
        <w:spacing w:before="0"/>
        <w:rPr>
          <w:rFonts w:cs="Arial"/>
          <w:iCs/>
          <w:lang w:val="ru-RU"/>
        </w:rPr>
      </w:pPr>
    </w:p>
    <w:p w:rsidR="00311B6C" w:rsidRDefault="00311B6C" w:rsidP="00343A18">
      <w:pPr>
        <w:spacing w:before="0"/>
        <w:rPr>
          <w:rFonts w:cs="Arial"/>
          <w:iCs/>
          <w:lang w:val="sr-Latn-RS"/>
        </w:rPr>
      </w:pPr>
    </w:p>
    <w:p w:rsidR="00CC2ADA" w:rsidRPr="00CC2ADA" w:rsidRDefault="00CC2ADA" w:rsidP="00343A18">
      <w:pPr>
        <w:spacing w:before="0"/>
        <w:rPr>
          <w:rFonts w:cs="Arial"/>
          <w:iCs/>
          <w:lang w:val="sr-Latn-RS"/>
        </w:rPr>
      </w:pPr>
    </w:p>
    <w:p w:rsidR="00311B6C" w:rsidRPr="00E47C2E" w:rsidRDefault="00311B6C"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311B6C" w:rsidRPr="00514CB8" w:rsidRDefault="00311B6C" w:rsidP="00311B6C">
      <w:pPr>
        <w:tabs>
          <w:tab w:val="left" w:pos="6420"/>
        </w:tabs>
        <w:spacing w:before="0"/>
        <w:rPr>
          <w:rFonts w:eastAsia="TimesNewRomanPSMT" w:cs="Arial"/>
          <w:b/>
          <w:bCs/>
        </w:rPr>
      </w:pPr>
      <w:r>
        <w:rPr>
          <w:rFonts w:eastAsia="TimesNewRomanPSMT" w:cs="Arial"/>
          <w:b/>
          <w:bCs/>
        </w:rPr>
        <w:t xml:space="preserve">5.1) </w:t>
      </w:r>
      <w:r>
        <w:rPr>
          <w:rFonts w:eastAsia="TimesNewRomanPSMT" w:cs="Arial"/>
          <w:b/>
          <w:bCs/>
          <w:lang w:val="sr-Cyrl-RS"/>
        </w:rPr>
        <w:t>ЗА ПАРТИЈУ 1</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0"/>
        <w:gridCol w:w="3622"/>
      </w:tblGrid>
      <w:tr w:rsidR="000E75A0" w:rsidRPr="00E47C2E" w:rsidTr="00311B6C">
        <w:trPr>
          <w:trHeight w:val="485"/>
        </w:trPr>
        <w:tc>
          <w:tcPr>
            <w:tcW w:w="570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22"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311B6C">
        <w:trPr>
          <w:trHeight w:val="440"/>
        </w:trPr>
        <w:tc>
          <w:tcPr>
            <w:tcW w:w="5700" w:type="dxa"/>
            <w:vAlign w:val="center"/>
          </w:tcPr>
          <w:p w:rsidR="000E75A0" w:rsidRDefault="005C4502" w:rsidP="00A65775">
            <w:pPr>
              <w:spacing w:before="0"/>
              <w:ind w:left="1337"/>
              <w:jc w:val="center"/>
              <w:rPr>
                <w:rFonts w:cs="Arial"/>
                <w:b/>
                <w:lang w:val="sr-Cyrl-RS"/>
              </w:rPr>
            </w:pPr>
            <w:r>
              <w:rPr>
                <w:rFonts w:cs="Arial"/>
                <w:b/>
                <w:lang w:val="sr-Cyrl-RS"/>
              </w:rPr>
              <w:t>Одржавање storage-а информационог система</w:t>
            </w:r>
            <w:r w:rsidR="00B05546">
              <w:rPr>
                <w:rFonts w:cs="Arial"/>
                <w:b/>
                <w:lang w:val="sr-Cyrl-RS"/>
              </w:rPr>
              <w:t xml:space="preserve"> – ЈН</w:t>
            </w:r>
            <w:r w:rsidR="00A65775">
              <w:rPr>
                <w:rFonts w:cs="Arial"/>
                <w:b/>
                <w:lang w:val="sr-Latn-RS"/>
              </w:rPr>
              <w:t xml:space="preserve">  </w:t>
            </w:r>
            <w:r>
              <w:rPr>
                <w:rFonts w:cs="Arial"/>
                <w:b/>
                <w:lang w:val="sr-Cyrl-RS"/>
              </w:rPr>
              <w:t>3000/1518/2016 (1135/2016)</w:t>
            </w:r>
            <w:r w:rsidR="00B05546">
              <w:rPr>
                <w:rFonts w:cs="Arial"/>
                <w:b/>
                <w:lang w:val="sr-Latn-RS"/>
              </w:rPr>
              <w:t xml:space="preserve"> </w:t>
            </w:r>
          </w:p>
          <w:p w:rsidR="00A2222E" w:rsidRPr="00A2222E" w:rsidRDefault="00A2222E" w:rsidP="00A2222E">
            <w:pPr>
              <w:widowControl w:val="0"/>
              <w:rPr>
                <w:rFonts w:cs="Arial"/>
                <w:sz w:val="20"/>
                <w:lang w:val="sr-Cyrl-RS"/>
              </w:rPr>
            </w:pPr>
            <w:r w:rsidRPr="00CA4109">
              <w:rPr>
                <w:rFonts w:cs="Arial"/>
                <w:sz w:val="20"/>
                <w:lang w:val="sr-Cyrl-RS"/>
              </w:rPr>
              <w:t xml:space="preserve">Партија1: </w:t>
            </w:r>
            <w:r w:rsidR="00394C6F">
              <w:rPr>
                <w:rFonts w:cs="Arial"/>
                <w:sz w:val="20"/>
                <w:lang w:val="sr-Cyrl-RS"/>
              </w:rPr>
              <w:t>Услуга oдржавања storage-а CLARiiON CX4-120</w:t>
            </w:r>
          </w:p>
        </w:tc>
        <w:tc>
          <w:tcPr>
            <w:tcW w:w="3622"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4315"/>
      </w:tblGrid>
      <w:tr w:rsidR="000E75A0" w:rsidRPr="00E47C2E" w:rsidTr="0005084C">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1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05084C">
        <w:tc>
          <w:tcPr>
            <w:tcW w:w="5280"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B660C9" w:rsidRPr="0002380F" w:rsidRDefault="004749F6" w:rsidP="0002380F">
            <w:pPr>
              <w:spacing w:before="0"/>
              <w:jc w:val="center"/>
              <w:rPr>
                <w:rFonts w:cs="Arial"/>
                <w:bCs/>
                <w:iCs/>
                <w:lang w:val="sr-Cyrl-CS"/>
              </w:rPr>
            </w:pPr>
            <w:r>
              <w:rPr>
                <w:rFonts w:cs="Arial"/>
                <w:bCs/>
                <w:iCs/>
                <w:color w:val="000000" w:themeColor="text1"/>
                <w:lang w:val="sr-Cyrl-CS"/>
              </w:rPr>
              <w:t>Сукцесивно у</w:t>
            </w:r>
            <w:r w:rsidR="00922EDB" w:rsidRPr="00750D53">
              <w:rPr>
                <w:rFonts w:cs="Arial"/>
                <w:bCs/>
                <w:iCs/>
                <w:color w:val="000000" w:themeColor="text1"/>
                <w:lang w:val="sr-Cyrl-CS"/>
              </w:rPr>
              <w:t xml:space="preserve">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ана од пријема исправног рачуна</w:t>
            </w:r>
            <w:r w:rsidR="00143BC2" w:rsidRPr="004749F6">
              <w:rPr>
                <w:rFonts w:cs="Arial"/>
                <w:bCs/>
                <w:iCs/>
                <w:lang w:val="sr-Cyrl-CS"/>
              </w:rPr>
              <w:t>, са угов</w:t>
            </w:r>
            <w:r w:rsidRPr="004749F6">
              <w:rPr>
                <w:rFonts w:cs="Arial"/>
                <w:bCs/>
                <w:iCs/>
                <w:lang w:val="sr-Cyrl-CS"/>
              </w:rPr>
              <w:t>о</w:t>
            </w:r>
            <w:r w:rsidR="00143BC2" w:rsidRPr="004749F6">
              <w:rPr>
                <w:rFonts w:cs="Arial"/>
                <w:bCs/>
                <w:iCs/>
                <w:lang w:val="sr-Cyrl-CS"/>
              </w:rPr>
              <w:t xml:space="preserve">реним прилозима (Записници) </w:t>
            </w:r>
          </w:p>
        </w:tc>
        <w:tc>
          <w:tcPr>
            <w:tcW w:w="4315"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143BC2" w:rsidRPr="00A94EED" w:rsidRDefault="00143BC2" w:rsidP="00143BC2">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750D53" w:rsidRPr="00E47C2E" w:rsidRDefault="00750D53" w:rsidP="00A94EED">
            <w:pPr>
              <w:spacing w:before="0"/>
              <w:rPr>
                <w:rFonts w:cs="Arial"/>
                <w:b/>
                <w:bCs/>
                <w:iCs/>
                <w:lang w:val="sr-Cyrl-CS"/>
              </w:rPr>
            </w:pPr>
          </w:p>
        </w:tc>
      </w:tr>
      <w:tr w:rsidR="001F516D" w:rsidRPr="00E47C2E" w:rsidTr="0005084C">
        <w:tc>
          <w:tcPr>
            <w:tcW w:w="5280" w:type="dxa"/>
            <w:vAlign w:val="center"/>
          </w:tcPr>
          <w:p w:rsidR="001F516D" w:rsidRDefault="001F516D" w:rsidP="00565A71">
            <w:pPr>
              <w:spacing w:before="0"/>
              <w:jc w:val="center"/>
              <w:rPr>
                <w:rFonts w:cs="Arial"/>
                <w:b/>
                <w:bCs/>
                <w:iCs/>
                <w:lang w:val="sr-Cyrl-CS"/>
              </w:rPr>
            </w:pPr>
            <w:r w:rsidRPr="00E47C2E">
              <w:rPr>
                <w:rFonts w:cs="Arial"/>
                <w:b/>
                <w:bCs/>
                <w:iCs/>
                <w:lang w:val="sr-Cyrl-CS"/>
              </w:rPr>
              <w:t>РОК ИЗВРШЕЊА:</w:t>
            </w:r>
          </w:p>
          <w:p w:rsidR="008A13B0" w:rsidRDefault="00FD2DF1" w:rsidP="009614EA">
            <w:pPr>
              <w:autoSpaceDE w:val="0"/>
              <w:autoSpaceDN w:val="0"/>
              <w:adjustRightInd w:val="0"/>
              <w:jc w:val="left"/>
              <w:rPr>
                <w:rFonts w:eastAsia="TimesNewRomanPSMT" w:cs="Arial"/>
                <w:bCs/>
                <w:color w:val="000000"/>
                <w:sz w:val="24"/>
                <w:szCs w:val="24"/>
                <w:lang w:val="sr-Cyrl-RS"/>
              </w:rPr>
            </w:pPr>
            <w:r>
              <w:rPr>
                <w:rFonts w:eastAsia="TimesNewRomanPSMT" w:cs="Arial"/>
                <w:bCs/>
                <w:color w:val="000000"/>
                <w:sz w:val="24"/>
                <w:szCs w:val="24"/>
                <w:lang w:val="sr-Cyrl-RS"/>
              </w:rPr>
              <w:t>12 месеци почев од</w:t>
            </w:r>
            <w:r>
              <w:rPr>
                <w:rFonts w:eastAsia="TimesNewRomanPSMT" w:cs="Arial"/>
                <w:bCs/>
                <w:color w:val="000000"/>
                <w:sz w:val="24"/>
                <w:szCs w:val="24"/>
              </w:rPr>
              <w:t xml:space="preserve"> </w:t>
            </w:r>
            <w:r w:rsidR="008A13B0" w:rsidRPr="008A13B0">
              <w:rPr>
                <w:rFonts w:eastAsia="TimesNewRomanPSMT" w:cs="Arial"/>
                <w:bCs/>
                <w:color w:val="000000"/>
                <w:sz w:val="24"/>
                <w:szCs w:val="24"/>
              </w:rPr>
              <w:t xml:space="preserve"> 01.11.2016.год.</w:t>
            </w:r>
          </w:p>
          <w:p w:rsidR="001F516D" w:rsidRPr="0002380F" w:rsidRDefault="000A026C" w:rsidP="0002380F">
            <w:pPr>
              <w:autoSpaceDE w:val="0"/>
              <w:autoSpaceDN w:val="0"/>
              <w:adjustRightInd w:val="0"/>
              <w:spacing w:before="0"/>
              <w:rPr>
                <w:rFonts w:cs="Arial"/>
                <w:sz w:val="24"/>
                <w:szCs w:val="24"/>
                <w:lang w:val="ru-RU"/>
              </w:rPr>
            </w:pPr>
            <w:r w:rsidRPr="00992870">
              <w:rPr>
                <w:rFonts w:cs="Arial"/>
                <w:sz w:val="24"/>
                <w:szCs w:val="24"/>
                <w:lang w:val="ru-RU"/>
              </w:rPr>
              <w:t>Изв</w:t>
            </w:r>
            <w:r w:rsidRPr="00992870">
              <w:rPr>
                <w:rFonts w:cs="Arial"/>
                <w:sz w:val="24"/>
                <w:szCs w:val="24"/>
                <w:lang w:val="sr-Cyrl-CS"/>
              </w:rPr>
              <w:t>ршилац</w:t>
            </w:r>
            <w:r w:rsidRPr="00992870">
              <w:rPr>
                <w:rFonts w:cs="Arial"/>
                <w:sz w:val="24"/>
                <w:szCs w:val="24"/>
                <w:lang w:val="ru-RU"/>
              </w:rPr>
              <w:t xml:space="preserve"> </w:t>
            </w:r>
            <w:r w:rsidRPr="00992870">
              <w:rPr>
                <w:rFonts w:cs="Arial"/>
                <w:sz w:val="24"/>
                <w:szCs w:val="24"/>
                <w:lang w:val="sr-Cyrl-CS"/>
              </w:rPr>
              <w:t>услуга</w:t>
            </w:r>
            <w:r w:rsidRPr="00992870">
              <w:rPr>
                <w:rFonts w:cs="Arial"/>
                <w:sz w:val="24"/>
                <w:szCs w:val="24"/>
                <w:lang w:val="ru-RU"/>
              </w:rPr>
              <w:t xml:space="preserve"> има обавезу да се одазове на</w:t>
            </w:r>
            <w:r w:rsidRPr="00992870">
              <w:rPr>
                <w:rFonts w:cs="Arial"/>
                <w:sz w:val="24"/>
                <w:szCs w:val="24"/>
                <w:lang w:val="sr-Cyrl-CS"/>
              </w:rPr>
              <w:t xml:space="preserve"> писменим</w:t>
            </w:r>
            <w:r w:rsidRPr="00992870">
              <w:rPr>
                <w:rFonts w:cs="Arial"/>
                <w:sz w:val="24"/>
                <w:szCs w:val="24"/>
                <w:lang w:val="ru-RU"/>
              </w:rPr>
              <w:t xml:space="preserve"> захтев Наручиоца у што краћем временском периоду</w:t>
            </w:r>
            <w:r w:rsidRPr="00992870">
              <w:rPr>
                <w:rFonts w:cs="Arial"/>
                <w:sz w:val="24"/>
                <w:szCs w:val="24"/>
                <w:lang w:val="sr-Cyrl-CS"/>
              </w:rPr>
              <w:t>,</w:t>
            </w:r>
            <w:r w:rsidRPr="00992870">
              <w:rPr>
                <w:rFonts w:cs="Arial"/>
                <w:sz w:val="24"/>
                <w:szCs w:val="24"/>
                <w:lang w:val="ru-RU"/>
              </w:rPr>
              <w:t xml:space="preserve"> а најдуже у року од 24 сата од тренутка пријема обавештења о потреби ангажовања,</w:t>
            </w:r>
            <w:r>
              <w:t xml:space="preserve"> обезбеди основно функционисање система у року од 24 часа и отклони неправилности у раду система у року од 10 дана.</w:t>
            </w:r>
          </w:p>
        </w:tc>
        <w:tc>
          <w:tcPr>
            <w:tcW w:w="4315" w:type="dxa"/>
            <w:vAlign w:val="center"/>
          </w:tcPr>
          <w:p w:rsidR="00512525" w:rsidRPr="00A94EED" w:rsidRDefault="00512525" w:rsidP="00512525">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512525" w:rsidRPr="00E47C2E" w:rsidRDefault="00512525" w:rsidP="00512525">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1F516D" w:rsidRPr="00E47C2E" w:rsidRDefault="001F516D" w:rsidP="00565A71">
            <w:pPr>
              <w:spacing w:before="0"/>
              <w:jc w:val="center"/>
              <w:rPr>
                <w:rFonts w:cs="Arial"/>
                <w:bCs/>
                <w:iCs/>
                <w:color w:val="00B0F0"/>
              </w:rPr>
            </w:pPr>
          </w:p>
        </w:tc>
      </w:tr>
      <w:tr w:rsidR="0005084C" w:rsidRPr="00E47C2E" w:rsidTr="0005084C">
        <w:tc>
          <w:tcPr>
            <w:tcW w:w="5280" w:type="dxa"/>
            <w:vAlign w:val="center"/>
          </w:tcPr>
          <w:p w:rsidR="0005084C" w:rsidRPr="00E47C2E" w:rsidRDefault="0005084C" w:rsidP="00565A71">
            <w:pPr>
              <w:spacing w:before="0"/>
              <w:jc w:val="center"/>
              <w:rPr>
                <w:rFonts w:cs="Arial"/>
                <w:b/>
                <w:bCs/>
                <w:iCs/>
                <w:lang w:val="sr-Cyrl-CS"/>
              </w:rPr>
            </w:pPr>
            <w:r w:rsidRPr="00E47C2E">
              <w:rPr>
                <w:rFonts w:cs="Arial"/>
                <w:b/>
                <w:bCs/>
                <w:iCs/>
                <w:lang w:val="sr-Cyrl-CS"/>
              </w:rPr>
              <w:t>ГАРАНТНИ РОК:</w:t>
            </w:r>
          </w:p>
          <w:p w:rsidR="0005084C" w:rsidRPr="00E47C2E" w:rsidRDefault="00AF618B" w:rsidP="0005084C">
            <w:pPr>
              <w:spacing w:before="0"/>
              <w:jc w:val="center"/>
              <w:rPr>
                <w:rFonts w:cs="Arial"/>
                <w:b/>
                <w:bCs/>
                <w:iCs/>
                <w:color w:val="00B0F0"/>
                <w:lang w:val="sr-Cyrl-CS"/>
              </w:rPr>
            </w:pPr>
            <w:r w:rsidRPr="00AF618B">
              <w:rPr>
                <w:rFonts w:cs="Arial"/>
                <w:lang w:eastAsia="zh-CN"/>
              </w:rPr>
              <w:t>не може бити краћи од 12 месеци од дана извршења услуге и потписивања записника о кавалитативном и квантитативном пријему, а на уграђене делове не може бити краћи од</w:t>
            </w:r>
            <w:r>
              <w:rPr>
                <w:rFonts w:cs="Arial"/>
                <w:lang w:eastAsia="zh-CN"/>
              </w:rPr>
              <w:t xml:space="preserve"> 24 месеца од дана уграње истих</w:t>
            </w:r>
            <w:r>
              <w:rPr>
                <w:rFonts w:cs="Arial"/>
                <w:lang w:val="sr-Cyrl-RS" w:eastAsia="zh-CN"/>
              </w:rPr>
              <w:t xml:space="preserve">, </w:t>
            </w:r>
            <w:r w:rsidR="0005084C" w:rsidRPr="00DB7AB4">
              <w:rPr>
                <w:rFonts w:cs="Arial"/>
                <w:lang w:eastAsia="zh-CN"/>
              </w:rPr>
              <w:t xml:space="preserve">од дана сачињавања, потписивања и верификовања Записника о </w:t>
            </w:r>
            <w:r w:rsidR="0005084C" w:rsidRPr="00DB7AB4">
              <w:rPr>
                <w:rFonts w:cs="Arial"/>
                <w:lang w:val="sr-Cyrl-RS" w:eastAsia="zh-CN"/>
              </w:rPr>
              <w:t xml:space="preserve">квантитативном и </w:t>
            </w:r>
            <w:r w:rsidR="0005084C" w:rsidRPr="00DB7AB4">
              <w:rPr>
                <w:rFonts w:cs="Arial"/>
                <w:lang w:eastAsia="zh-CN"/>
              </w:rPr>
              <w:t>квалитативном пријему услуга (без примедби)</w:t>
            </w:r>
          </w:p>
        </w:tc>
        <w:tc>
          <w:tcPr>
            <w:tcW w:w="4315" w:type="dxa"/>
            <w:vAlign w:val="center"/>
          </w:tcPr>
          <w:p w:rsidR="0005084C" w:rsidRPr="00DB7AB4" w:rsidRDefault="00FD2DF1" w:rsidP="00775D34">
            <w:pPr>
              <w:spacing w:before="0"/>
              <w:jc w:val="left"/>
              <w:rPr>
                <w:rFonts w:cs="Arial"/>
                <w:b/>
                <w:bCs/>
                <w:iCs/>
                <w:lang w:val="sr-Cyrl-CS"/>
              </w:rPr>
            </w:pPr>
            <w:r>
              <w:rPr>
                <w:rFonts w:cs="Arial"/>
                <w:lang w:val="sr-Cyrl-RS" w:eastAsia="zh-CN"/>
              </w:rPr>
              <w:t>_______</w:t>
            </w:r>
            <w:r w:rsidRPr="00AF618B">
              <w:rPr>
                <w:rFonts w:cs="Arial"/>
                <w:lang w:eastAsia="zh-CN"/>
              </w:rPr>
              <w:t xml:space="preserve">месеци од дана извршења услуге и потписивања записника о кавалитативном и квантитативном пријему, а на уграђене делове </w:t>
            </w:r>
            <w:r>
              <w:rPr>
                <w:rFonts w:cs="Arial"/>
                <w:lang w:val="sr-Cyrl-RS" w:eastAsia="zh-CN"/>
              </w:rPr>
              <w:t>_____</w:t>
            </w:r>
            <w:r>
              <w:rPr>
                <w:rFonts w:cs="Arial"/>
                <w:lang w:eastAsia="zh-CN"/>
              </w:rPr>
              <w:t xml:space="preserve"> месеца од дана уграње истих</w:t>
            </w:r>
            <w:r>
              <w:rPr>
                <w:rFonts w:cs="Arial"/>
                <w:lang w:val="sr-Cyrl-RS" w:eastAsia="zh-CN"/>
              </w:rPr>
              <w:t xml:space="preserve">, </w:t>
            </w:r>
            <w:r w:rsidRPr="00DB7AB4">
              <w:rPr>
                <w:rFonts w:cs="Arial"/>
                <w:lang w:eastAsia="zh-CN"/>
              </w:rPr>
              <w:t xml:space="preserve">од дана сачињавања, потписивања и верификовања Записника о </w:t>
            </w:r>
            <w:r w:rsidRPr="00DB7AB4">
              <w:rPr>
                <w:rFonts w:cs="Arial"/>
                <w:lang w:val="sr-Cyrl-RS" w:eastAsia="zh-CN"/>
              </w:rPr>
              <w:t xml:space="preserve">квантитативном и </w:t>
            </w:r>
            <w:r w:rsidRPr="00DB7AB4">
              <w:rPr>
                <w:rFonts w:cs="Arial"/>
                <w:lang w:eastAsia="zh-CN"/>
              </w:rPr>
              <w:t>квалитативном пријему услуга (без примедби)</w:t>
            </w:r>
          </w:p>
        </w:tc>
      </w:tr>
      <w:tr w:rsidR="001F516D" w:rsidRPr="00E47C2E" w:rsidTr="0005084C">
        <w:trPr>
          <w:trHeight w:val="818"/>
        </w:trPr>
        <w:tc>
          <w:tcPr>
            <w:tcW w:w="5280" w:type="dxa"/>
            <w:vAlign w:val="center"/>
          </w:tcPr>
          <w:p w:rsidR="001F516D" w:rsidRPr="00E47C2E" w:rsidRDefault="001F516D" w:rsidP="0002380F">
            <w:pPr>
              <w:spacing w:before="0"/>
              <w:jc w:val="left"/>
              <w:rPr>
                <w:rFonts w:cs="Arial"/>
                <w:b/>
                <w:bCs/>
                <w:iCs/>
                <w:lang w:val="sr-Cyrl-CS"/>
              </w:rPr>
            </w:pPr>
            <w:r>
              <w:rPr>
                <w:rFonts w:cs="Arial"/>
                <w:b/>
                <w:bCs/>
                <w:iCs/>
                <w:lang w:val="sr-Cyrl-CS"/>
              </w:rPr>
              <w:t xml:space="preserve">                   </w:t>
            </w:r>
            <w:r w:rsidRPr="00E47C2E">
              <w:rPr>
                <w:rFonts w:cs="Arial"/>
                <w:b/>
                <w:bCs/>
                <w:iCs/>
                <w:lang w:val="sr-Cyrl-CS"/>
              </w:rPr>
              <w:t xml:space="preserve">МЕСТО ИЗВРШЕЊА: </w:t>
            </w:r>
            <w:r>
              <w:rPr>
                <w:rFonts w:cs="Arial"/>
                <w:b/>
                <w:bCs/>
                <w:iCs/>
                <w:lang w:val="sr-Cyrl-CS"/>
              </w:rPr>
              <w:br/>
            </w:r>
            <w:r w:rsidRPr="006B46AA">
              <w:rPr>
                <w:rFonts w:cs="Arial"/>
                <w:bCs/>
                <w:iCs/>
                <w:color w:val="000000" w:themeColor="text1"/>
                <w:lang w:val="sr-Cyrl-CS"/>
              </w:rPr>
              <w:t xml:space="preserve">Понуда се даје на паритету ф-ко Наручилац, а  место извршења услуге је Огранак ТЕНТ, </w:t>
            </w:r>
          </w:p>
        </w:tc>
        <w:tc>
          <w:tcPr>
            <w:tcW w:w="4315" w:type="dxa"/>
            <w:vAlign w:val="center"/>
          </w:tcPr>
          <w:p w:rsidR="00AF618B" w:rsidRPr="00A94EED" w:rsidRDefault="00AF618B" w:rsidP="00AF618B">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AF618B" w:rsidRPr="00E47C2E" w:rsidRDefault="00AF618B" w:rsidP="00AF618B">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1F516D" w:rsidRPr="00E47C2E" w:rsidRDefault="001F516D" w:rsidP="00565A71">
            <w:pPr>
              <w:spacing w:before="0"/>
              <w:jc w:val="center"/>
              <w:rPr>
                <w:rFonts w:cs="Arial"/>
                <w:b/>
                <w:bCs/>
                <w:iCs/>
                <w:lang w:val="sr-Cyrl-CS"/>
              </w:rPr>
            </w:pPr>
          </w:p>
        </w:tc>
      </w:tr>
      <w:tr w:rsidR="000E75A0" w:rsidRPr="00E47C2E" w:rsidTr="0005084C">
        <w:trPr>
          <w:trHeight w:val="800"/>
        </w:trPr>
        <w:tc>
          <w:tcPr>
            <w:tcW w:w="5280" w:type="dxa"/>
            <w:vAlign w:val="center"/>
          </w:tcPr>
          <w:p w:rsidR="00750D53" w:rsidRPr="00E47C2E" w:rsidRDefault="000E75A0" w:rsidP="0002380F">
            <w:pPr>
              <w:spacing w:before="0"/>
              <w:jc w:val="center"/>
              <w:rPr>
                <w:rFonts w:cs="Arial"/>
                <w:b/>
                <w:bCs/>
                <w:iCs/>
                <w:lang w:val="sr-Cyrl-CS"/>
              </w:rPr>
            </w:pPr>
            <w:r w:rsidRPr="00E47C2E">
              <w:rPr>
                <w:rFonts w:cs="Arial"/>
                <w:b/>
                <w:bCs/>
                <w:iCs/>
                <w:lang w:val="sr-Cyrl-CS"/>
              </w:rPr>
              <w:t>РОК ВАЖЕЊА ПОНУДЕ:</w:t>
            </w:r>
          </w:p>
          <w:p w:rsidR="00B660C9" w:rsidRPr="0002380F" w:rsidRDefault="000E75A0" w:rsidP="0002380F">
            <w:pPr>
              <w:spacing w:before="0"/>
              <w:jc w:val="center"/>
              <w:rPr>
                <w:rFonts w:cs="Arial"/>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1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05084C">
        <w:tc>
          <w:tcPr>
            <w:tcW w:w="9595" w:type="dxa"/>
            <w:gridSpan w:val="2"/>
          </w:tcPr>
          <w:p w:rsidR="000E75A0" w:rsidRPr="00E47C2E" w:rsidRDefault="000E75A0" w:rsidP="00936063">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4235E6" w:rsidRDefault="004235E6" w:rsidP="000E75A0">
      <w:pPr>
        <w:spacing w:before="0"/>
        <w:rPr>
          <w:rFonts w:cs="Arial"/>
          <w:bCs/>
          <w:iCs/>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B043D1" w:rsidRPr="0005084C"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62ED" w:rsidRDefault="000D62E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62ED" w:rsidRDefault="000D62E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62ED" w:rsidRDefault="000D62E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62ED" w:rsidRDefault="000D62E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11B6C" w:rsidRPr="00E47C2E" w:rsidRDefault="00311B6C" w:rsidP="00311B6C">
      <w:pPr>
        <w:spacing w:before="0"/>
        <w:rPr>
          <w:rFonts w:eastAsia="TimesNewRomanPSMT" w:cs="Arial"/>
          <w:b/>
          <w:bCs/>
          <w:lang w:val="sr-Cyrl-CS"/>
        </w:rPr>
      </w:pPr>
      <w:bookmarkStart w:id="254" w:name="_Toc442559925"/>
      <w:r w:rsidRPr="00E47C2E">
        <w:rPr>
          <w:rFonts w:eastAsia="TimesNewRomanPSMT" w:cs="Arial"/>
          <w:b/>
          <w:bCs/>
          <w:lang w:val="sr-Cyrl-CS"/>
        </w:rPr>
        <w:lastRenderedPageBreak/>
        <w:t>5) ЦЕНА И КОМЕРЦИЈАЛНИ УСЛОВИ ПОНУДЕ</w:t>
      </w:r>
    </w:p>
    <w:p w:rsidR="00311B6C" w:rsidRPr="00514CB8" w:rsidRDefault="00311B6C" w:rsidP="00311B6C">
      <w:pPr>
        <w:tabs>
          <w:tab w:val="left" w:pos="6420"/>
        </w:tabs>
        <w:spacing w:before="0"/>
        <w:rPr>
          <w:rFonts w:eastAsia="TimesNewRomanPSMT" w:cs="Arial"/>
          <w:b/>
          <w:bCs/>
        </w:rPr>
      </w:pPr>
      <w:r>
        <w:rPr>
          <w:rFonts w:eastAsia="TimesNewRomanPSMT" w:cs="Arial"/>
          <w:b/>
          <w:bCs/>
        </w:rPr>
        <w:t>5</w:t>
      </w:r>
      <w:r>
        <w:rPr>
          <w:rFonts w:eastAsia="TimesNewRomanPSMT" w:cs="Arial"/>
          <w:b/>
          <w:bCs/>
          <w:lang w:val="sr-Cyrl-RS"/>
        </w:rPr>
        <w:t>.2</w:t>
      </w:r>
      <w:r>
        <w:rPr>
          <w:rFonts w:eastAsia="TimesNewRomanPSMT" w:cs="Arial"/>
          <w:b/>
          <w:bCs/>
        </w:rPr>
        <w:t xml:space="preserve">) </w:t>
      </w:r>
      <w:r>
        <w:rPr>
          <w:rFonts w:eastAsia="TimesNewRomanPSMT" w:cs="Arial"/>
          <w:b/>
          <w:bCs/>
          <w:lang w:val="sr-Cyrl-RS"/>
        </w:rPr>
        <w:t>ЗА ПАРТИЈУ 2</w:t>
      </w:r>
    </w:p>
    <w:p w:rsidR="00311B6C" w:rsidRPr="00E47C2E" w:rsidRDefault="00311B6C" w:rsidP="00311B6C">
      <w:pPr>
        <w:spacing w:before="0"/>
        <w:rPr>
          <w:rFonts w:eastAsia="TimesNewRomanPSMT" w:cs="Arial"/>
          <w:b/>
          <w:bCs/>
          <w:lang w:val="sr-Cyrl-CS"/>
        </w:rPr>
      </w:pPr>
    </w:p>
    <w:p w:rsidR="00311B6C" w:rsidRPr="00E47C2E" w:rsidRDefault="00311B6C" w:rsidP="00311B6C">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0"/>
        <w:gridCol w:w="3622"/>
      </w:tblGrid>
      <w:tr w:rsidR="00311B6C" w:rsidRPr="00E47C2E" w:rsidTr="00E032A0">
        <w:trPr>
          <w:trHeight w:val="485"/>
        </w:trPr>
        <w:tc>
          <w:tcPr>
            <w:tcW w:w="5700" w:type="dxa"/>
            <w:shd w:val="clear" w:color="auto" w:fill="C6D9F1" w:themeFill="text2" w:themeFillTint="33"/>
            <w:vAlign w:val="center"/>
          </w:tcPr>
          <w:p w:rsidR="00311B6C" w:rsidRPr="00E47C2E" w:rsidRDefault="00311B6C" w:rsidP="00E032A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22" w:type="dxa"/>
            <w:shd w:val="clear" w:color="auto" w:fill="C6D9F1" w:themeFill="text2" w:themeFillTint="33"/>
            <w:vAlign w:val="center"/>
          </w:tcPr>
          <w:p w:rsidR="00311B6C" w:rsidRPr="00E47C2E" w:rsidRDefault="00311B6C" w:rsidP="00E032A0">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311B6C" w:rsidRPr="00E47C2E" w:rsidTr="00E032A0">
        <w:trPr>
          <w:trHeight w:val="440"/>
        </w:trPr>
        <w:tc>
          <w:tcPr>
            <w:tcW w:w="5700" w:type="dxa"/>
            <w:vAlign w:val="center"/>
          </w:tcPr>
          <w:p w:rsidR="00311B6C" w:rsidRDefault="005C4502" w:rsidP="00E032A0">
            <w:pPr>
              <w:spacing w:before="0"/>
              <w:ind w:left="1337"/>
              <w:jc w:val="center"/>
              <w:rPr>
                <w:rFonts w:cs="Arial"/>
                <w:b/>
                <w:lang w:val="sr-Cyrl-RS"/>
              </w:rPr>
            </w:pPr>
            <w:r>
              <w:rPr>
                <w:rFonts w:cs="Arial"/>
                <w:b/>
                <w:lang w:val="sr-Cyrl-RS"/>
              </w:rPr>
              <w:t>Одржавање storage-а информационог система</w:t>
            </w:r>
            <w:r w:rsidR="00311B6C">
              <w:rPr>
                <w:rFonts w:cs="Arial"/>
                <w:b/>
                <w:lang w:val="sr-Cyrl-RS"/>
              </w:rPr>
              <w:t xml:space="preserve"> – ЈН</w:t>
            </w:r>
            <w:r w:rsidR="00311B6C">
              <w:rPr>
                <w:rFonts w:cs="Arial"/>
                <w:b/>
                <w:lang w:val="sr-Latn-RS"/>
              </w:rPr>
              <w:t xml:space="preserve">  </w:t>
            </w:r>
            <w:r>
              <w:rPr>
                <w:rFonts w:cs="Arial"/>
                <w:b/>
                <w:lang w:val="sr-Cyrl-RS"/>
              </w:rPr>
              <w:t>3000/1518/2016 (1135/2016)</w:t>
            </w:r>
            <w:r w:rsidR="00311B6C">
              <w:rPr>
                <w:rFonts w:cs="Arial"/>
                <w:b/>
                <w:lang w:val="sr-Latn-RS"/>
              </w:rPr>
              <w:t xml:space="preserve"> </w:t>
            </w:r>
          </w:p>
          <w:p w:rsidR="00A2222E" w:rsidRPr="0002380F" w:rsidRDefault="00A2222E" w:rsidP="0002380F">
            <w:pPr>
              <w:widowControl w:val="0"/>
              <w:rPr>
                <w:rFonts w:cs="Arial"/>
                <w:sz w:val="20"/>
                <w:lang w:val="sr-Cyrl-RS"/>
              </w:rPr>
            </w:pPr>
            <w:r w:rsidRPr="00CA4109">
              <w:rPr>
                <w:rFonts w:cs="Arial"/>
                <w:sz w:val="20"/>
                <w:lang w:val="sr-Cyrl-RS"/>
              </w:rPr>
              <w:t>Партија2 :</w:t>
            </w:r>
            <w:r w:rsidR="00394C6F">
              <w:rPr>
                <w:rFonts w:cs="Arial"/>
                <w:sz w:val="20"/>
                <w:lang w:val="sr-Cyrl-RS"/>
              </w:rPr>
              <w:t>Услуга oдржавања storage-а EMC VNX 5300 i VNX 5200</w:t>
            </w:r>
            <w:r w:rsidRPr="00CA4109">
              <w:rPr>
                <w:rFonts w:cs="Arial"/>
                <w:sz w:val="20"/>
                <w:lang w:val="sr-Cyrl-RS"/>
              </w:rPr>
              <w:t>,</w:t>
            </w:r>
          </w:p>
        </w:tc>
        <w:tc>
          <w:tcPr>
            <w:tcW w:w="3622" w:type="dxa"/>
          </w:tcPr>
          <w:p w:rsidR="00311B6C" w:rsidRPr="00E47C2E" w:rsidRDefault="00311B6C" w:rsidP="00E032A0">
            <w:pPr>
              <w:spacing w:before="0"/>
              <w:jc w:val="center"/>
              <w:rPr>
                <w:rFonts w:cs="Arial"/>
                <w:b/>
                <w:bCs/>
                <w:iCs/>
                <w:lang w:val="sr-Cyrl-CS"/>
              </w:rPr>
            </w:pPr>
          </w:p>
          <w:p w:rsidR="00311B6C" w:rsidRPr="00E47C2E" w:rsidRDefault="00311B6C" w:rsidP="00E032A0">
            <w:pPr>
              <w:spacing w:before="0"/>
              <w:jc w:val="center"/>
              <w:rPr>
                <w:rFonts w:cs="Arial"/>
                <w:b/>
                <w:bCs/>
                <w:iCs/>
                <w:lang w:val="sr-Cyrl-CS"/>
              </w:rPr>
            </w:pPr>
          </w:p>
        </w:tc>
      </w:tr>
    </w:tbl>
    <w:p w:rsidR="00311B6C" w:rsidRPr="00E47C2E" w:rsidRDefault="00311B6C" w:rsidP="00311B6C">
      <w:pPr>
        <w:spacing w:before="0"/>
        <w:jc w:val="center"/>
        <w:rPr>
          <w:rFonts w:cs="Arial"/>
          <w:b/>
          <w:bCs/>
          <w:iCs/>
          <w:u w:val="single"/>
          <w:lang w:val="sr-Cyrl-CS"/>
        </w:rPr>
      </w:pPr>
    </w:p>
    <w:p w:rsidR="00311B6C" w:rsidRPr="00E47C2E" w:rsidRDefault="00311B6C" w:rsidP="00311B6C">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4315"/>
      </w:tblGrid>
      <w:tr w:rsidR="0002380F" w:rsidRPr="00E47C2E" w:rsidTr="0002380F">
        <w:trPr>
          <w:trHeight w:val="647"/>
        </w:trPr>
        <w:tc>
          <w:tcPr>
            <w:tcW w:w="5280" w:type="dxa"/>
            <w:shd w:val="clear" w:color="auto" w:fill="C6D9F1" w:themeFill="text2" w:themeFillTint="33"/>
            <w:vAlign w:val="center"/>
          </w:tcPr>
          <w:p w:rsidR="0002380F" w:rsidRPr="00E47C2E" w:rsidRDefault="0002380F" w:rsidP="0002380F">
            <w:pPr>
              <w:spacing w:before="0"/>
              <w:jc w:val="center"/>
              <w:rPr>
                <w:rFonts w:cs="Arial"/>
                <w:b/>
                <w:bCs/>
                <w:iCs/>
                <w:lang w:val="sr-Cyrl-CS"/>
              </w:rPr>
            </w:pPr>
            <w:r w:rsidRPr="00E47C2E">
              <w:rPr>
                <w:rFonts w:cs="Arial"/>
                <w:b/>
                <w:bCs/>
                <w:iCs/>
                <w:lang w:val="sr-Cyrl-CS"/>
              </w:rPr>
              <w:t>УСЛОВ НАРУЧИОЦА</w:t>
            </w:r>
          </w:p>
        </w:tc>
        <w:tc>
          <w:tcPr>
            <w:tcW w:w="4315" w:type="dxa"/>
            <w:shd w:val="clear" w:color="auto" w:fill="C6D9F1" w:themeFill="text2" w:themeFillTint="33"/>
            <w:vAlign w:val="center"/>
          </w:tcPr>
          <w:p w:rsidR="0002380F" w:rsidRPr="00E47C2E" w:rsidRDefault="0002380F" w:rsidP="0002380F">
            <w:pPr>
              <w:spacing w:before="0"/>
              <w:jc w:val="center"/>
              <w:rPr>
                <w:rFonts w:cs="Arial"/>
                <w:b/>
                <w:bCs/>
                <w:iCs/>
                <w:lang w:val="sr-Cyrl-CS"/>
              </w:rPr>
            </w:pPr>
            <w:r w:rsidRPr="00E47C2E">
              <w:rPr>
                <w:rFonts w:cs="Arial"/>
                <w:b/>
                <w:bCs/>
                <w:iCs/>
                <w:lang w:val="sr-Cyrl-CS"/>
              </w:rPr>
              <w:t>ПОНУДА ПОНУЂАЧА</w:t>
            </w:r>
          </w:p>
        </w:tc>
      </w:tr>
      <w:tr w:rsidR="0002380F" w:rsidRPr="00E47C2E" w:rsidTr="0002380F">
        <w:tc>
          <w:tcPr>
            <w:tcW w:w="5280" w:type="dxa"/>
            <w:vAlign w:val="center"/>
          </w:tcPr>
          <w:p w:rsidR="0002380F" w:rsidRDefault="0002380F" w:rsidP="0002380F">
            <w:pPr>
              <w:spacing w:before="0"/>
              <w:jc w:val="center"/>
              <w:rPr>
                <w:rFonts w:cs="Arial"/>
                <w:b/>
                <w:bCs/>
                <w:iCs/>
                <w:lang w:val="sr-Cyrl-CS"/>
              </w:rPr>
            </w:pPr>
            <w:r w:rsidRPr="00E47C2E">
              <w:rPr>
                <w:rFonts w:cs="Arial"/>
                <w:b/>
                <w:bCs/>
                <w:iCs/>
                <w:lang w:val="sr-Cyrl-CS"/>
              </w:rPr>
              <w:t>РОК И НАЧИН ПЛАЋАЊА:</w:t>
            </w:r>
          </w:p>
          <w:p w:rsidR="0002380F" w:rsidRPr="0002380F" w:rsidRDefault="0002380F" w:rsidP="0002380F">
            <w:pPr>
              <w:spacing w:before="0"/>
              <w:jc w:val="center"/>
              <w:rPr>
                <w:rFonts w:cs="Arial"/>
                <w:bCs/>
                <w:iCs/>
                <w:lang w:val="sr-Cyrl-CS"/>
              </w:rPr>
            </w:pPr>
            <w:r>
              <w:rPr>
                <w:rFonts w:cs="Arial"/>
                <w:bCs/>
                <w:iCs/>
                <w:color w:val="000000" w:themeColor="text1"/>
                <w:lang w:val="sr-Cyrl-CS"/>
              </w:rPr>
              <w:t>Сукцесивно у</w:t>
            </w:r>
            <w:r w:rsidRPr="00750D53">
              <w:rPr>
                <w:rFonts w:cs="Arial"/>
                <w:bCs/>
                <w:iCs/>
                <w:color w:val="000000" w:themeColor="text1"/>
                <w:lang w:val="sr-Cyrl-CS"/>
              </w:rPr>
              <w:t xml:space="preserve"> законском року до 45 д</w:t>
            </w:r>
            <w:r>
              <w:rPr>
                <w:rFonts w:cs="Arial"/>
                <w:bCs/>
                <w:iCs/>
                <w:color w:val="000000" w:themeColor="text1"/>
                <w:lang w:val="sr-Cyrl-CS"/>
              </w:rPr>
              <w:t>ана од пријема исправног рачуна</w:t>
            </w:r>
            <w:r w:rsidRPr="004749F6">
              <w:rPr>
                <w:rFonts w:cs="Arial"/>
                <w:bCs/>
                <w:iCs/>
                <w:lang w:val="sr-Cyrl-CS"/>
              </w:rPr>
              <w:t xml:space="preserve">, са уговореним прилозима (Записници) </w:t>
            </w:r>
          </w:p>
        </w:tc>
        <w:tc>
          <w:tcPr>
            <w:tcW w:w="4315" w:type="dxa"/>
            <w:vAlign w:val="center"/>
          </w:tcPr>
          <w:p w:rsidR="0002380F" w:rsidRPr="00E47C2E" w:rsidRDefault="0002380F" w:rsidP="0002380F">
            <w:pPr>
              <w:spacing w:before="0"/>
              <w:jc w:val="center"/>
              <w:rPr>
                <w:rFonts w:cs="Arial"/>
                <w:b/>
                <w:bCs/>
                <w:iCs/>
                <w:lang w:val="sr-Cyrl-CS"/>
              </w:rPr>
            </w:pPr>
          </w:p>
          <w:p w:rsidR="0002380F" w:rsidRPr="00E47C2E" w:rsidRDefault="0002380F" w:rsidP="0002380F">
            <w:pPr>
              <w:spacing w:before="0"/>
              <w:jc w:val="center"/>
              <w:rPr>
                <w:rFonts w:cs="Arial"/>
                <w:bCs/>
                <w:iCs/>
                <w:color w:val="00B0F0"/>
                <w:lang w:val="sr-Cyrl-CS"/>
              </w:rPr>
            </w:pPr>
          </w:p>
          <w:p w:rsidR="0002380F" w:rsidRPr="00A94EED" w:rsidRDefault="0002380F" w:rsidP="0002380F">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02380F" w:rsidRPr="00E47C2E" w:rsidRDefault="0002380F" w:rsidP="0002380F">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02380F" w:rsidRPr="00E47C2E" w:rsidRDefault="0002380F" w:rsidP="0002380F">
            <w:pPr>
              <w:spacing w:before="0"/>
              <w:rPr>
                <w:rFonts w:cs="Arial"/>
                <w:b/>
                <w:bCs/>
                <w:iCs/>
                <w:lang w:val="sr-Cyrl-CS"/>
              </w:rPr>
            </w:pPr>
          </w:p>
        </w:tc>
      </w:tr>
      <w:tr w:rsidR="00F44CC4" w:rsidRPr="00E47C2E" w:rsidTr="0002380F">
        <w:tc>
          <w:tcPr>
            <w:tcW w:w="5280" w:type="dxa"/>
            <w:vAlign w:val="center"/>
          </w:tcPr>
          <w:p w:rsidR="00F44CC4" w:rsidRDefault="00F44CC4" w:rsidP="00775D34">
            <w:pPr>
              <w:spacing w:before="0"/>
              <w:jc w:val="center"/>
              <w:rPr>
                <w:rFonts w:cs="Arial"/>
                <w:b/>
                <w:bCs/>
                <w:iCs/>
                <w:lang w:val="sr-Cyrl-CS"/>
              </w:rPr>
            </w:pPr>
            <w:r w:rsidRPr="00E47C2E">
              <w:rPr>
                <w:rFonts w:cs="Arial"/>
                <w:b/>
                <w:bCs/>
                <w:iCs/>
                <w:lang w:val="sr-Cyrl-CS"/>
              </w:rPr>
              <w:t>РОК ИЗВРШЕЊА:</w:t>
            </w:r>
          </w:p>
          <w:p w:rsidR="00F44CC4" w:rsidRDefault="00F44CC4" w:rsidP="00775D34">
            <w:pPr>
              <w:autoSpaceDE w:val="0"/>
              <w:autoSpaceDN w:val="0"/>
              <w:adjustRightInd w:val="0"/>
              <w:jc w:val="left"/>
              <w:rPr>
                <w:rFonts w:eastAsia="TimesNewRomanPSMT" w:cs="Arial"/>
                <w:bCs/>
                <w:color w:val="000000"/>
                <w:sz w:val="24"/>
                <w:szCs w:val="24"/>
                <w:lang w:val="sr-Cyrl-RS"/>
              </w:rPr>
            </w:pPr>
            <w:r>
              <w:rPr>
                <w:rFonts w:eastAsia="TimesNewRomanPSMT" w:cs="Arial"/>
                <w:bCs/>
                <w:color w:val="000000"/>
                <w:sz w:val="24"/>
                <w:szCs w:val="24"/>
                <w:lang w:val="sr-Cyrl-RS"/>
              </w:rPr>
              <w:t>12 месеци почев од</w:t>
            </w:r>
            <w:r>
              <w:rPr>
                <w:rFonts w:eastAsia="TimesNewRomanPSMT" w:cs="Arial"/>
                <w:bCs/>
                <w:color w:val="000000"/>
                <w:sz w:val="24"/>
                <w:szCs w:val="24"/>
              </w:rPr>
              <w:t xml:space="preserve"> </w:t>
            </w:r>
            <w:r w:rsidRPr="008A13B0">
              <w:rPr>
                <w:rFonts w:eastAsia="TimesNewRomanPSMT" w:cs="Arial"/>
                <w:bCs/>
                <w:color w:val="000000"/>
                <w:sz w:val="24"/>
                <w:szCs w:val="24"/>
              </w:rPr>
              <w:t xml:space="preserve"> 01.11.2016.год.</w:t>
            </w:r>
          </w:p>
          <w:p w:rsidR="00F44CC4" w:rsidRPr="0002380F" w:rsidRDefault="00F44CC4" w:rsidP="00775D34">
            <w:pPr>
              <w:autoSpaceDE w:val="0"/>
              <w:autoSpaceDN w:val="0"/>
              <w:adjustRightInd w:val="0"/>
              <w:spacing w:before="0"/>
              <w:rPr>
                <w:rFonts w:cs="Arial"/>
                <w:sz w:val="24"/>
                <w:szCs w:val="24"/>
                <w:lang w:val="ru-RU"/>
              </w:rPr>
            </w:pPr>
            <w:r w:rsidRPr="00992870">
              <w:rPr>
                <w:rFonts w:cs="Arial"/>
                <w:sz w:val="24"/>
                <w:szCs w:val="24"/>
                <w:lang w:val="ru-RU"/>
              </w:rPr>
              <w:t>Изв</w:t>
            </w:r>
            <w:r w:rsidRPr="00992870">
              <w:rPr>
                <w:rFonts w:cs="Arial"/>
                <w:sz w:val="24"/>
                <w:szCs w:val="24"/>
                <w:lang w:val="sr-Cyrl-CS"/>
              </w:rPr>
              <w:t>ршилац</w:t>
            </w:r>
            <w:r w:rsidRPr="00992870">
              <w:rPr>
                <w:rFonts w:cs="Arial"/>
                <w:sz w:val="24"/>
                <w:szCs w:val="24"/>
                <w:lang w:val="ru-RU"/>
              </w:rPr>
              <w:t xml:space="preserve"> </w:t>
            </w:r>
            <w:r w:rsidRPr="00992870">
              <w:rPr>
                <w:rFonts w:cs="Arial"/>
                <w:sz w:val="24"/>
                <w:szCs w:val="24"/>
                <w:lang w:val="sr-Cyrl-CS"/>
              </w:rPr>
              <w:t>услуга</w:t>
            </w:r>
            <w:r w:rsidRPr="00992870">
              <w:rPr>
                <w:rFonts w:cs="Arial"/>
                <w:sz w:val="24"/>
                <w:szCs w:val="24"/>
                <w:lang w:val="ru-RU"/>
              </w:rPr>
              <w:t xml:space="preserve"> има обавезу да се одазове на</w:t>
            </w:r>
            <w:r w:rsidRPr="00992870">
              <w:rPr>
                <w:rFonts w:cs="Arial"/>
                <w:sz w:val="24"/>
                <w:szCs w:val="24"/>
                <w:lang w:val="sr-Cyrl-CS"/>
              </w:rPr>
              <w:t xml:space="preserve"> писменим</w:t>
            </w:r>
            <w:r w:rsidRPr="00992870">
              <w:rPr>
                <w:rFonts w:cs="Arial"/>
                <w:sz w:val="24"/>
                <w:szCs w:val="24"/>
                <w:lang w:val="ru-RU"/>
              </w:rPr>
              <w:t xml:space="preserve"> захтев Наручиоца у што краћем временском периоду</w:t>
            </w:r>
            <w:r w:rsidRPr="00992870">
              <w:rPr>
                <w:rFonts w:cs="Arial"/>
                <w:sz w:val="24"/>
                <w:szCs w:val="24"/>
                <w:lang w:val="sr-Cyrl-CS"/>
              </w:rPr>
              <w:t>,</w:t>
            </w:r>
            <w:r w:rsidRPr="00992870">
              <w:rPr>
                <w:rFonts w:cs="Arial"/>
                <w:sz w:val="24"/>
                <w:szCs w:val="24"/>
                <w:lang w:val="ru-RU"/>
              </w:rPr>
              <w:t xml:space="preserve"> а најдуже у року од 24 сата од тренутка пријема обавештења о потреби ангажовања,</w:t>
            </w:r>
            <w:r>
              <w:t xml:space="preserve"> обезбеди основно функционисање система у року од 24 часа и отклони неправилности у раду система у року од 10 дана.</w:t>
            </w:r>
          </w:p>
        </w:tc>
        <w:tc>
          <w:tcPr>
            <w:tcW w:w="4315" w:type="dxa"/>
            <w:vAlign w:val="center"/>
          </w:tcPr>
          <w:p w:rsidR="00F44CC4" w:rsidRPr="00A94EED" w:rsidRDefault="00F44CC4" w:rsidP="00775D34">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F44CC4" w:rsidRPr="00E47C2E" w:rsidRDefault="00F44CC4" w:rsidP="00775D34">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F44CC4" w:rsidRPr="00E47C2E" w:rsidRDefault="00F44CC4" w:rsidP="00775D34">
            <w:pPr>
              <w:spacing w:before="0"/>
              <w:jc w:val="center"/>
              <w:rPr>
                <w:rFonts w:cs="Arial"/>
                <w:bCs/>
                <w:iCs/>
                <w:color w:val="00B0F0"/>
              </w:rPr>
            </w:pPr>
          </w:p>
        </w:tc>
      </w:tr>
      <w:tr w:rsidR="00775D34" w:rsidRPr="00E47C2E" w:rsidTr="0002380F">
        <w:tc>
          <w:tcPr>
            <w:tcW w:w="5280" w:type="dxa"/>
            <w:vAlign w:val="center"/>
          </w:tcPr>
          <w:p w:rsidR="00775D34" w:rsidRPr="00E47C2E" w:rsidRDefault="00775D34" w:rsidP="00775D34">
            <w:pPr>
              <w:spacing w:before="0"/>
              <w:jc w:val="center"/>
              <w:rPr>
                <w:rFonts w:cs="Arial"/>
                <w:b/>
                <w:bCs/>
                <w:iCs/>
                <w:lang w:val="sr-Cyrl-CS"/>
              </w:rPr>
            </w:pPr>
            <w:r w:rsidRPr="00E47C2E">
              <w:rPr>
                <w:rFonts w:cs="Arial"/>
                <w:b/>
                <w:bCs/>
                <w:iCs/>
                <w:lang w:val="sr-Cyrl-CS"/>
              </w:rPr>
              <w:t>ГАРАНТНИ РОК:</w:t>
            </w:r>
          </w:p>
          <w:p w:rsidR="00775D34" w:rsidRPr="00E47C2E" w:rsidRDefault="00775D34" w:rsidP="00775D34">
            <w:pPr>
              <w:spacing w:before="0"/>
              <w:jc w:val="center"/>
              <w:rPr>
                <w:rFonts w:cs="Arial"/>
                <w:b/>
                <w:bCs/>
                <w:iCs/>
                <w:color w:val="00B0F0"/>
                <w:lang w:val="sr-Cyrl-CS"/>
              </w:rPr>
            </w:pPr>
            <w:r w:rsidRPr="00AF618B">
              <w:rPr>
                <w:rFonts w:cs="Arial"/>
                <w:lang w:eastAsia="zh-CN"/>
              </w:rPr>
              <w:t>не може бити краћи од 12 месеци од дана извршења услуге и потписивања записника о кавалитативном и квантитативном пријему, а на уграђене делове не може бити краћи од</w:t>
            </w:r>
            <w:r>
              <w:rPr>
                <w:rFonts w:cs="Arial"/>
                <w:lang w:eastAsia="zh-CN"/>
              </w:rPr>
              <w:t xml:space="preserve"> 24 месеца од дана уграње истих</w:t>
            </w:r>
            <w:r>
              <w:rPr>
                <w:rFonts w:cs="Arial"/>
                <w:lang w:val="sr-Cyrl-RS" w:eastAsia="zh-CN"/>
              </w:rPr>
              <w:t xml:space="preserve">, </w:t>
            </w:r>
            <w:r w:rsidRPr="00DB7AB4">
              <w:rPr>
                <w:rFonts w:cs="Arial"/>
                <w:lang w:eastAsia="zh-CN"/>
              </w:rPr>
              <w:t xml:space="preserve">од дана сачињавања, потписивања и верификовања Записника о </w:t>
            </w:r>
            <w:r w:rsidRPr="00DB7AB4">
              <w:rPr>
                <w:rFonts w:cs="Arial"/>
                <w:lang w:val="sr-Cyrl-RS" w:eastAsia="zh-CN"/>
              </w:rPr>
              <w:t xml:space="preserve">квантитативном и </w:t>
            </w:r>
            <w:r w:rsidRPr="00DB7AB4">
              <w:rPr>
                <w:rFonts w:cs="Arial"/>
                <w:lang w:eastAsia="zh-CN"/>
              </w:rPr>
              <w:t>квалитативном пријему услуга (без примедби)</w:t>
            </w:r>
          </w:p>
        </w:tc>
        <w:tc>
          <w:tcPr>
            <w:tcW w:w="4315" w:type="dxa"/>
            <w:vAlign w:val="center"/>
          </w:tcPr>
          <w:p w:rsidR="00775D34" w:rsidRPr="00DB7AB4" w:rsidRDefault="00775D34" w:rsidP="00775D34">
            <w:pPr>
              <w:spacing w:before="0"/>
              <w:jc w:val="left"/>
              <w:rPr>
                <w:rFonts w:cs="Arial"/>
                <w:b/>
                <w:bCs/>
                <w:iCs/>
                <w:lang w:val="sr-Cyrl-CS"/>
              </w:rPr>
            </w:pPr>
            <w:r>
              <w:rPr>
                <w:rFonts w:cs="Arial"/>
                <w:lang w:val="sr-Cyrl-RS" w:eastAsia="zh-CN"/>
              </w:rPr>
              <w:t>_______</w:t>
            </w:r>
            <w:r w:rsidRPr="00AF618B">
              <w:rPr>
                <w:rFonts w:cs="Arial"/>
                <w:lang w:eastAsia="zh-CN"/>
              </w:rPr>
              <w:t xml:space="preserve">месеци од дана извршења услуге и потписивања записника о кавалитативном и квантитативном пријему, а на уграђене делове </w:t>
            </w:r>
            <w:r>
              <w:rPr>
                <w:rFonts w:cs="Arial"/>
                <w:lang w:val="sr-Cyrl-RS" w:eastAsia="zh-CN"/>
              </w:rPr>
              <w:t>_____</w:t>
            </w:r>
            <w:r>
              <w:rPr>
                <w:rFonts w:cs="Arial"/>
                <w:lang w:eastAsia="zh-CN"/>
              </w:rPr>
              <w:t xml:space="preserve"> месеца од дана уграње истих</w:t>
            </w:r>
            <w:r>
              <w:rPr>
                <w:rFonts w:cs="Arial"/>
                <w:lang w:val="sr-Cyrl-RS" w:eastAsia="zh-CN"/>
              </w:rPr>
              <w:t xml:space="preserve">, </w:t>
            </w:r>
            <w:r w:rsidRPr="00DB7AB4">
              <w:rPr>
                <w:rFonts w:cs="Arial"/>
                <w:lang w:eastAsia="zh-CN"/>
              </w:rPr>
              <w:t xml:space="preserve">од дана сачињавања, потписивања и верификовања Записника о </w:t>
            </w:r>
            <w:r w:rsidRPr="00DB7AB4">
              <w:rPr>
                <w:rFonts w:cs="Arial"/>
                <w:lang w:val="sr-Cyrl-RS" w:eastAsia="zh-CN"/>
              </w:rPr>
              <w:t xml:space="preserve">квантитативном и </w:t>
            </w:r>
            <w:r w:rsidRPr="00DB7AB4">
              <w:rPr>
                <w:rFonts w:cs="Arial"/>
                <w:lang w:eastAsia="zh-CN"/>
              </w:rPr>
              <w:t>квалитативном пријему услуга (без примедби)</w:t>
            </w:r>
          </w:p>
        </w:tc>
      </w:tr>
      <w:tr w:rsidR="0002380F" w:rsidRPr="00E47C2E" w:rsidTr="0002380F">
        <w:trPr>
          <w:trHeight w:val="818"/>
        </w:trPr>
        <w:tc>
          <w:tcPr>
            <w:tcW w:w="5280" w:type="dxa"/>
            <w:vAlign w:val="center"/>
          </w:tcPr>
          <w:p w:rsidR="0002380F" w:rsidRPr="00E47C2E" w:rsidRDefault="0002380F" w:rsidP="0002380F">
            <w:pPr>
              <w:spacing w:before="0"/>
              <w:jc w:val="left"/>
              <w:rPr>
                <w:rFonts w:cs="Arial"/>
                <w:b/>
                <w:bCs/>
                <w:iCs/>
                <w:lang w:val="sr-Cyrl-CS"/>
              </w:rPr>
            </w:pPr>
            <w:r>
              <w:rPr>
                <w:rFonts w:cs="Arial"/>
                <w:b/>
                <w:bCs/>
                <w:iCs/>
                <w:lang w:val="sr-Cyrl-CS"/>
              </w:rPr>
              <w:t xml:space="preserve">                   </w:t>
            </w:r>
            <w:r w:rsidRPr="00E47C2E">
              <w:rPr>
                <w:rFonts w:cs="Arial"/>
                <w:b/>
                <w:bCs/>
                <w:iCs/>
                <w:lang w:val="sr-Cyrl-CS"/>
              </w:rPr>
              <w:t xml:space="preserve">МЕСТО ИЗВРШЕЊА: </w:t>
            </w:r>
            <w:r>
              <w:rPr>
                <w:rFonts w:cs="Arial"/>
                <w:b/>
                <w:bCs/>
                <w:iCs/>
                <w:lang w:val="sr-Cyrl-CS"/>
              </w:rPr>
              <w:br/>
            </w:r>
            <w:r w:rsidRPr="006B46AA">
              <w:rPr>
                <w:rFonts w:cs="Arial"/>
                <w:bCs/>
                <w:iCs/>
                <w:color w:val="000000" w:themeColor="text1"/>
                <w:lang w:val="sr-Cyrl-CS"/>
              </w:rPr>
              <w:t xml:space="preserve">Понуда се даје на паритету ф-ко Наручилац, а  место извршења услуге је Огранак ТЕНТ, </w:t>
            </w:r>
          </w:p>
        </w:tc>
        <w:tc>
          <w:tcPr>
            <w:tcW w:w="4315" w:type="dxa"/>
            <w:vAlign w:val="center"/>
          </w:tcPr>
          <w:p w:rsidR="0002380F" w:rsidRPr="00A94EED" w:rsidRDefault="0002380F" w:rsidP="0002380F">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02380F" w:rsidRPr="00E47C2E" w:rsidRDefault="0002380F" w:rsidP="0002380F">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02380F" w:rsidRPr="00E47C2E" w:rsidRDefault="0002380F" w:rsidP="0002380F">
            <w:pPr>
              <w:spacing w:before="0"/>
              <w:jc w:val="center"/>
              <w:rPr>
                <w:rFonts w:cs="Arial"/>
                <w:b/>
                <w:bCs/>
                <w:iCs/>
                <w:lang w:val="sr-Cyrl-CS"/>
              </w:rPr>
            </w:pPr>
          </w:p>
        </w:tc>
      </w:tr>
      <w:tr w:rsidR="0002380F" w:rsidRPr="00E47C2E" w:rsidTr="0002380F">
        <w:trPr>
          <w:trHeight w:val="800"/>
        </w:trPr>
        <w:tc>
          <w:tcPr>
            <w:tcW w:w="5280" w:type="dxa"/>
            <w:vAlign w:val="center"/>
          </w:tcPr>
          <w:p w:rsidR="0002380F" w:rsidRPr="00E47C2E" w:rsidRDefault="0002380F" w:rsidP="0002380F">
            <w:pPr>
              <w:spacing w:before="0"/>
              <w:jc w:val="center"/>
              <w:rPr>
                <w:rFonts w:cs="Arial"/>
                <w:b/>
                <w:bCs/>
                <w:iCs/>
                <w:lang w:val="sr-Cyrl-CS"/>
              </w:rPr>
            </w:pPr>
            <w:r w:rsidRPr="00E47C2E">
              <w:rPr>
                <w:rFonts w:cs="Arial"/>
                <w:b/>
                <w:bCs/>
                <w:iCs/>
                <w:lang w:val="sr-Cyrl-CS"/>
              </w:rPr>
              <w:t>РОК ВАЖЕЊА ПОНУДЕ:</w:t>
            </w:r>
          </w:p>
          <w:p w:rsidR="0002380F" w:rsidRPr="0002380F" w:rsidRDefault="0002380F" w:rsidP="0002380F">
            <w:pPr>
              <w:spacing w:before="0"/>
              <w:jc w:val="center"/>
              <w:rPr>
                <w:rFonts w:cs="Arial"/>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15" w:type="dxa"/>
            <w:vAlign w:val="center"/>
          </w:tcPr>
          <w:p w:rsidR="0002380F" w:rsidRPr="00E47C2E" w:rsidRDefault="0002380F" w:rsidP="0002380F">
            <w:pPr>
              <w:spacing w:before="0"/>
              <w:jc w:val="center"/>
              <w:rPr>
                <w:rFonts w:cs="Arial"/>
                <w:b/>
                <w:bCs/>
                <w:iCs/>
                <w:lang w:val="sr-Cyrl-CS"/>
              </w:rPr>
            </w:pPr>
          </w:p>
          <w:p w:rsidR="0002380F" w:rsidRPr="00E47C2E" w:rsidRDefault="0002380F" w:rsidP="0002380F">
            <w:pPr>
              <w:spacing w:before="0"/>
              <w:jc w:val="center"/>
              <w:rPr>
                <w:rFonts w:cs="Arial"/>
                <w:b/>
                <w:bCs/>
                <w:iCs/>
                <w:lang w:val="sr-Cyrl-CS"/>
              </w:rPr>
            </w:pPr>
            <w:r w:rsidRPr="00E47C2E">
              <w:rPr>
                <w:rFonts w:cs="Arial"/>
                <w:bCs/>
                <w:iCs/>
                <w:lang w:val="sr-Cyrl-CS"/>
              </w:rPr>
              <w:t>_____ дана од дана отварања понуда</w:t>
            </w:r>
          </w:p>
        </w:tc>
      </w:tr>
      <w:tr w:rsidR="0002380F" w:rsidRPr="00E47C2E" w:rsidTr="0002380F">
        <w:tc>
          <w:tcPr>
            <w:tcW w:w="9595" w:type="dxa"/>
            <w:gridSpan w:val="2"/>
          </w:tcPr>
          <w:p w:rsidR="0002380F" w:rsidRPr="00E47C2E" w:rsidRDefault="0002380F" w:rsidP="0002380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311B6C" w:rsidRDefault="00311B6C" w:rsidP="00311B6C">
      <w:pPr>
        <w:spacing w:before="0"/>
        <w:rPr>
          <w:rFonts w:cs="Arial"/>
          <w:b/>
          <w:bCs/>
          <w:iCs/>
          <w:lang w:val="sr-Cyrl-CS"/>
        </w:rPr>
      </w:pPr>
    </w:p>
    <w:p w:rsidR="00311B6C" w:rsidRPr="00E47C2E" w:rsidRDefault="00311B6C" w:rsidP="00311B6C">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311B6C" w:rsidRPr="00E47C2E" w:rsidRDefault="00311B6C" w:rsidP="00311B6C">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311B6C" w:rsidRDefault="00311B6C" w:rsidP="00311B6C">
      <w:pPr>
        <w:spacing w:before="0"/>
        <w:rPr>
          <w:rFonts w:cs="Arial"/>
          <w:bCs/>
          <w:iCs/>
          <w:lang w:val="sr-Cyrl-RS"/>
        </w:rPr>
      </w:pPr>
    </w:p>
    <w:p w:rsidR="00775D34" w:rsidRDefault="00775D34" w:rsidP="00311B6C">
      <w:pPr>
        <w:spacing w:before="0"/>
        <w:rPr>
          <w:rFonts w:cs="Arial"/>
          <w:bCs/>
          <w:iCs/>
        </w:rPr>
      </w:pPr>
    </w:p>
    <w:p w:rsidR="00311B6C" w:rsidRDefault="00311B6C" w:rsidP="00311B6C">
      <w:pPr>
        <w:spacing w:before="0"/>
        <w:rPr>
          <w:rFonts w:cs="Arial"/>
          <w:bCs/>
          <w:iCs/>
        </w:rPr>
      </w:pPr>
      <w:r>
        <w:rPr>
          <w:rFonts w:cs="Arial"/>
          <w:bCs/>
          <w:iCs/>
        </w:rPr>
        <w:lastRenderedPageBreak/>
        <w:t>У случају подношења заједничке понуде:</w:t>
      </w:r>
    </w:p>
    <w:p w:rsidR="00311B6C" w:rsidRDefault="00311B6C" w:rsidP="00311B6C">
      <w:pPr>
        <w:spacing w:before="0"/>
        <w:rPr>
          <w:rFonts w:cs="Arial"/>
          <w:bCs/>
          <w:iCs/>
        </w:rPr>
      </w:pPr>
    </w:p>
    <w:p w:rsidR="00311B6C" w:rsidRPr="00693E79" w:rsidRDefault="00311B6C" w:rsidP="00311B6C">
      <w:pPr>
        <w:spacing w:before="0"/>
        <w:rPr>
          <w:rFonts w:cs="Arial"/>
          <w:bCs/>
          <w:iCs/>
        </w:rPr>
      </w:pPr>
    </w:p>
    <w:p w:rsidR="00311B6C" w:rsidRPr="00693E79" w:rsidRDefault="00311B6C" w:rsidP="00311B6C">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311B6C" w:rsidRDefault="00311B6C" w:rsidP="00311B6C">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311B6C" w:rsidRDefault="00311B6C" w:rsidP="00311B6C">
      <w:pPr>
        <w:spacing w:before="0"/>
        <w:rPr>
          <w:rFonts w:eastAsia="TimesNewRomanPS-BoldMT" w:cs="Arial"/>
          <w:b/>
          <w:bCs/>
          <w:iCs/>
          <w:lang w:val="sr-Cyrl-CS"/>
        </w:rPr>
      </w:pPr>
    </w:p>
    <w:p w:rsidR="00311B6C" w:rsidRPr="00E47C2E" w:rsidRDefault="00311B6C" w:rsidP="00311B6C">
      <w:pPr>
        <w:spacing w:before="0"/>
        <w:rPr>
          <w:rFonts w:eastAsia="TimesNewRomanPS-BoldMT" w:cs="Arial"/>
          <w:b/>
          <w:bCs/>
          <w:iCs/>
          <w:lang w:val="sr-Cyrl-CS"/>
        </w:rPr>
      </w:pPr>
      <w:r>
        <w:rPr>
          <w:rFonts w:eastAsia="TimesNewRomanPS-BoldMT" w:cs="Arial"/>
          <w:b/>
          <w:bCs/>
          <w:iCs/>
          <w:lang w:val="sr-Cyrl-CS"/>
        </w:rPr>
        <w:t>Или:</w:t>
      </w:r>
    </w:p>
    <w:p w:rsidR="00311B6C" w:rsidRPr="00E47C2E" w:rsidRDefault="00311B6C" w:rsidP="00311B6C">
      <w:pPr>
        <w:spacing w:before="0"/>
        <w:rPr>
          <w:rFonts w:cs="Arial"/>
          <w:b/>
          <w:bCs/>
          <w:iCs/>
          <w:u w:val="single"/>
        </w:rPr>
      </w:pPr>
    </w:p>
    <w:p w:rsidR="00311B6C" w:rsidRPr="00693E79" w:rsidRDefault="00311B6C" w:rsidP="00311B6C">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311B6C" w:rsidRDefault="00311B6C" w:rsidP="00311B6C">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311B6C" w:rsidRDefault="00311B6C" w:rsidP="00311B6C">
      <w:pPr>
        <w:spacing w:before="0"/>
        <w:rPr>
          <w:rFonts w:eastAsia="TimesNewRomanPS-BoldMT" w:cs="Arial"/>
          <w:b/>
          <w:bCs/>
          <w:iCs/>
          <w:lang w:val="sr-Cyrl-CS"/>
        </w:rPr>
      </w:pPr>
    </w:p>
    <w:p w:rsidR="00311B6C" w:rsidRPr="00693E79" w:rsidRDefault="00311B6C" w:rsidP="00311B6C">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311B6C" w:rsidRDefault="00311B6C" w:rsidP="00311B6C">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311B6C" w:rsidRDefault="00311B6C" w:rsidP="00311B6C">
      <w:pPr>
        <w:spacing w:before="0"/>
        <w:rPr>
          <w:rFonts w:eastAsia="TimesNewRomanPS-BoldMT" w:cs="Arial"/>
          <w:b/>
          <w:bCs/>
          <w:iCs/>
          <w:lang w:val="sr-Cyrl-CS"/>
        </w:rPr>
      </w:pPr>
    </w:p>
    <w:p w:rsidR="00311B6C" w:rsidRDefault="00311B6C" w:rsidP="00311B6C">
      <w:pPr>
        <w:spacing w:before="0"/>
        <w:rPr>
          <w:rFonts w:eastAsia="TimesNewRomanPS-BoldMT" w:cs="Arial"/>
          <w:b/>
          <w:bCs/>
          <w:iCs/>
          <w:lang w:val="sr-Cyrl-CS"/>
        </w:rPr>
      </w:pPr>
    </w:p>
    <w:p w:rsidR="00311B6C" w:rsidRPr="00E47C2E" w:rsidRDefault="00311B6C" w:rsidP="00311B6C">
      <w:pPr>
        <w:spacing w:before="0"/>
        <w:rPr>
          <w:rFonts w:cs="Arial"/>
          <w:b/>
          <w:bCs/>
          <w:iCs/>
          <w:u w:val="single"/>
        </w:rPr>
      </w:pPr>
    </w:p>
    <w:p w:rsidR="00311B6C" w:rsidRPr="00E47C2E" w:rsidRDefault="00311B6C" w:rsidP="00311B6C">
      <w:pPr>
        <w:spacing w:before="0"/>
        <w:rPr>
          <w:rFonts w:cs="Arial"/>
          <w:b/>
          <w:bCs/>
          <w:iCs/>
          <w:u w:val="single"/>
        </w:rPr>
      </w:pPr>
      <w:r w:rsidRPr="00E47C2E">
        <w:rPr>
          <w:rFonts w:cs="Arial"/>
          <w:b/>
          <w:bCs/>
          <w:iCs/>
          <w:u w:val="single"/>
        </w:rPr>
        <w:t>Напомене:</w:t>
      </w:r>
    </w:p>
    <w:p w:rsidR="00311B6C" w:rsidRPr="00E47C2E" w:rsidRDefault="00311B6C" w:rsidP="00311B6C">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311B6C" w:rsidRPr="00693E79" w:rsidRDefault="00311B6C" w:rsidP="00311B6C">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311B6C" w:rsidRDefault="00311B6C" w:rsidP="00701302">
      <w:pPr>
        <w:pStyle w:val="KDObrazac"/>
        <w:spacing w:before="0"/>
        <w:jc w:val="both"/>
        <w:rPr>
          <w:lang w:val="sr-Cyrl-RS"/>
        </w:rPr>
      </w:pPr>
    </w:p>
    <w:p w:rsidR="0002380F" w:rsidRDefault="0002380F" w:rsidP="00701302">
      <w:pPr>
        <w:pStyle w:val="KDObrazac"/>
        <w:spacing w:before="0"/>
        <w:jc w:val="both"/>
        <w:rPr>
          <w:lang w:val="sr-Cyrl-RS"/>
        </w:rPr>
      </w:pPr>
    </w:p>
    <w:p w:rsidR="0002380F" w:rsidRDefault="0002380F" w:rsidP="00701302">
      <w:pPr>
        <w:pStyle w:val="KDObrazac"/>
        <w:spacing w:before="0"/>
        <w:jc w:val="both"/>
        <w:rPr>
          <w:lang w:val="sr-Cyrl-RS"/>
        </w:rPr>
      </w:pPr>
    </w:p>
    <w:p w:rsidR="0002380F" w:rsidRDefault="0002380F" w:rsidP="00701302">
      <w:pPr>
        <w:pStyle w:val="KDObrazac"/>
        <w:spacing w:before="0"/>
        <w:jc w:val="both"/>
        <w:rPr>
          <w:lang w:val="sr-Cyrl-RS"/>
        </w:rPr>
      </w:pPr>
    </w:p>
    <w:p w:rsidR="0002380F" w:rsidRDefault="0002380F" w:rsidP="00701302">
      <w:pPr>
        <w:pStyle w:val="KDObrazac"/>
        <w:spacing w:before="0"/>
        <w:jc w:val="both"/>
        <w:rPr>
          <w:lang w:val="sr-Cyrl-RS"/>
        </w:rPr>
      </w:pPr>
    </w:p>
    <w:p w:rsidR="0002380F" w:rsidRDefault="0002380F" w:rsidP="00701302">
      <w:pPr>
        <w:pStyle w:val="KDObrazac"/>
        <w:spacing w:before="0"/>
        <w:jc w:val="both"/>
        <w:rPr>
          <w:lang w:val="sr-Cyrl-RS"/>
        </w:rPr>
      </w:pPr>
    </w:p>
    <w:p w:rsidR="0002380F" w:rsidRDefault="0002380F" w:rsidP="00701302">
      <w:pPr>
        <w:pStyle w:val="KDObrazac"/>
        <w:spacing w:before="0"/>
        <w:jc w:val="both"/>
        <w:rPr>
          <w:lang w:val="sr-Cyrl-RS"/>
        </w:rPr>
      </w:pPr>
    </w:p>
    <w:p w:rsidR="0002380F" w:rsidRDefault="0002380F" w:rsidP="00701302">
      <w:pPr>
        <w:pStyle w:val="KDObrazac"/>
        <w:spacing w:before="0"/>
        <w:jc w:val="both"/>
        <w:rPr>
          <w:lang w:val="sr-Cyrl-RS"/>
        </w:rPr>
      </w:pPr>
    </w:p>
    <w:p w:rsidR="0002380F" w:rsidRDefault="0002380F" w:rsidP="00701302">
      <w:pPr>
        <w:pStyle w:val="KDObrazac"/>
        <w:spacing w:before="0"/>
        <w:jc w:val="both"/>
        <w:rPr>
          <w:lang w:val="sr-Cyrl-RS"/>
        </w:rPr>
      </w:pPr>
    </w:p>
    <w:p w:rsidR="0002380F" w:rsidRDefault="0002380F" w:rsidP="00701302">
      <w:pPr>
        <w:pStyle w:val="KDObrazac"/>
        <w:spacing w:before="0"/>
        <w:jc w:val="both"/>
        <w:rPr>
          <w:lang w:val="sr-Cyrl-RS"/>
        </w:rPr>
      </w:pPr>
    </w:p>
    <w:p w:rsidR="0002380F" w:rsidRDefault="0002380F" w:rsidP="00701302">
      <w:pPr>
        <w:pStyle w:val="KDObrazac"/>
        <w:spacing w:before="0"/>
        <w:jc w:val="both"/>
        <w:rPr>
          <w:lang w:val="sr-Cyrl-RS"/>
        </w:rPr>
      </w:pPr>
    </w:p>
    <w:p w:rsidR="0002380F" w:rsidRDefault="0002380F" w:rsidP="00701302">
      <w:pPr>
        <w:pStyle w:val="KDObrazac"/>
        <w:spacing w:before="0"/>
        <w:jc w:val="both"/>
        <w:rPr>
          <w:lang w:val="sr-Cyrl-RS"/>
        </w:rPr>
      </w:pPr>
    </w:p>
    <w:p w:rsidR="0002380F" w:rsidRDefault="0002380F" w:rsidP="00701302">
      <w:pPr>
        <w:pStyle w:val="KDObrazac"/>
        <w:spacing w:before="0"/>
        <w:jc w:val="both"/>
        <w:rPr>
          <w:lang w:val="sr-Cyrl-RS"/>
        </w:rPr>
      </w:pPr>
    </w:p>
    <w:p w:rsidR="0002380F" w:rsidRDefault="0002380F" w:rsidP="00701302">
      <w:pPr>
        <w:pStyle w:val="KDObrazac"/>
        <w:spacing w:before="0"/>
        <w:jc w:val="both"/>
        <w:rPr>
          <w:lang w:val="sr-Cyrl-RS"/>
        </w:rPr>
      </w:pPr>
    </w:p>
    <w:p w:rsidR="0002380F" w:rsidRDefault="0002380F" w:rsidP="00701302">
      <w:pPr>
        <w:pStyle w:val="KDObrazac"/>
        <w:spacing w:before="0"/>
        <w:jc w:val="both"/>
        <w:rPr>
          <w:lang w:val="sr-Cyrl-RS"/>
        </w:rPr>
      </w:pPr>
    </w:p>
    <w:p w:rsidR="0002380F" w:rsidRDefault="0002380F" w:rsidP="00701302">
      <w:pPr>
        <w:pStyle w:val="KDObrazac"/>
        <w:spacing w:before="0"/>
        <w:jc w:val="both"/>
        <w:rPr>
          <w:lang w:val="sr-Cyrl-RS"/>
        </w:rPr>
      </w:pPr>
    </w:p>
    <w:p w:rsidR="0002380F" w:rsidRDefault="0002380F" w:rsidP="00701302">
      <w:pPr>
        <w:pStyle w:val="KDObrazac"/>
        <w:spacing w:before="0"/>
        <w:jc w:val="both"/>
        <w:rPr>
          <w:lang w:val="sr-Cyrl-RS"/>
        </w:rPr>
      </w:pPr>
    </w:p>
    <w:p w:rsidR="0002380F" w:rsidRDefault="0002380F" w:rsidP="00701302">
      <w:pPr>
        <w:pStyle w:val="KDObrazac"/>
        <w:spacing w:before="0"/>
        <w:jc w:val="both"/>
        <w:rPr>
          <w:lang w:val="sr-Cyrl-RS"/>
        </w:rPr>
      </w:pPr>
    </w:p>
    <w:p w:rsidR="0002380F" w:rsidRDefault="0002380F" w:rsidP="00701302">
      <w:pPr>
        <w:pStyle w:val="KDObrazac"/>
        <w:spacing w:before="0"/>
        <w:jc w:val="both"/>
        <w:rPr>
          <w:lang w:val="sr-Cyrl-RS"/>
        </w:rPr>
      </w:pPr>
    </w:p>
    <w:p w:rsidR="00664ECE" w:rsidRDefault="00664ECE" w:rsidP="00701302">
      <w:pPr>
        <w:pStyle w:val="KDObrazac"/>
        <w:spacing w:before="0"/>
        <w:jc w:val="both"/>
        <w:rPr>
          <w:lang w:val="sr-Cyrl-RS"/>
        </w:rPr>
      </w:pPr>
    </w:p>
    <w:p w:rsidR="00664ECE" w:rsidRDefault="00664ECE" w:rsidP="00701302">
      <w:pPr>
        <w:pStyle w:val="KDObrazac"/>
        <w:spacing w:before="0"/>
        <w:jc w:val="both"/>
        <w:rPr>
          <w:lang w:val="sr-Cyrl-RS"/>
        </w:rPr>
      </w:pPr>
    </w:p>
    <w:p w:rsidR="00664ECE" w:rsidRDefault="00664ECE" w:rsidP="00701302">
      <w:pPr>
        <w:pStyle w:val="KDObrazac"/>
        <w:spacing w:before="0"/>
        <w:jc w:val="both"/>
        <w:rPr>
          <w:lang w:val="sr-Cyrl-RS"/>
        </w:rPr>
      </w:pPr>
    </w:p>
    <w:p w:rsidR="00664ECE" w:rsidRDefault="00664ECE" w:rsidP="00701302">
      <w:pPr>
        <w:pStyle w:val="KDObrazac"/>
        <w:spacing w:before="0"/>
        <w:jc w:val="both"/>
        <w:rPr>
          <w:lang w:val="sr-Cyrl-RS"/>
        </w:rPr>
      </w:pPr>
    </w:p>
    <w:p w:rsidR="00664ECE" w:rsidRDefault="00664ECE" w:rsidP="00701302">
      <w:pPr>
        <w:pStyle w:val="KDObrazac"/>
        <w:spacing w:before="0"/>
        <w:jc w:val="both"/>
        <w:rPr>
          <w:lang w:val="sr-Cyrl-RS"/>
        </w:rPr>
      </w:pPr>
    </w:p>
    <w:p w:rsidR="00664ECE" w:rsidRDefault="00664ECE" w:rsidP="00701302">
      <w:pPr>
        <w:pStyle w:val="KDObrazac"/>
        <w:spacing w:before="0"/>
        <w:jc w:val="both"/>
        <w:rPr>
          <w:lang w:val="sr-Cyrl-RS"/>
        </w:rPr>
      </w:pPr>
    </w:p>
    <w:p w:rsidR="00664ECE" w:rsidRDefault="00664ECE" w:rsidP="00701302">
      <w:pPr>
        <w:pStyle w:val="KDObrazac"/>
        <w:spacing w:before="0"/>
        <w:jc w:val="both"/>
        <w:rPr>
          <w:lang w:val="sr-Cyrl-RS"/>
        </w:rPr>
      </w:pPr>
    </w:p>
    <w:p w:rsidR="0002380F" w:rsidRDefault="0002380F" w:rsidP="00701302">
      <w:pPr>
        <w:pStyle w:val="KDObrazac"/>
        <w:spacing w:before="0"/>
        <w:jc w:val="both"/>
        <w:rPr>
          <w:lang w:val="sr-Cyrl-RS"/>
        </w:rPr>
      </w:pPr>
    </w:p>
    <w:p w:rsidR="00655751" w:rsidRDefault="00655751" w:rsidP="00701302">
      <w:pPr>
        <w:pStyle w:val="KDObrazac"/>
        <w:spacing w:before="0"/>
        <w:jc w:val="both"/>
        <w:rPr>
          <w:lang w:val="sr-Cyrl-RS"/>
        </w:rPr>
      </w:pPr>
    </w:p>
    <w:p w:rsidR="00655751" w:rsidRDefault="00655751" w:rsidP="00701302">
      <w:pPr>
        <w:pStyle w:val="KDObrazac"/>
        <w:spacing w:before="0"/>
        <w:jc w:val="both"/>
      </w:pPr>
    </w:p>
    <w:p w:rsidR="00775D34" w:rsidRPr="00775D34" w:rsidRDefault="00775D34" w:rsidP="00701302">
      <w:pPr>
        <w:pStyle w:val="KDObrazac"/>
        <w:spacing w:before="0"/>
        <w:jc w:val="both"/>
      </w:pPr>
    </w:p>
    <w:p w:rsidR="00655751" w:rsidRDefault="00655751" w:rsidP="00701302">
      <w:pPr>
        <w:pStyle w:val="KDObrazac"/>
        <w:spacing w:before="0"/>
        <w:jc w:val="both"/>
        <w:rPr>
          <w:lang w:val="sr-Cyrl-RS"/>
        </w:rPr>
      </w:pPr>
    </w:p>
    <w:p w:rsidR="00311B6C" w:rsidRPr="00E47C2E" w:rsidRDefault="00311B6C" w:rsidP="00311B6C">
      <w:pPr>
        <w:spacing w:before="0"/>
        <w:rPr>
          <w:rFonts w:eastAsia="TimesNewRomanPSMT" w:cs="Arial"/>
          <w:b/>
          <w:bCs/>
          <w:lang w:val="sr-Cyrl-CS"/>
        </w:rPr>
      </w:pPr>
      <w:r w:rsidRPr="00E47C2E">
        <w:rPr>
          <w:rFonts w:eastAsia="TimesNewRomanPSMT" w:cs="Arial"/>
          <w:b/>
          <w:bCs/>
          <w:lang w:val="sr-Cyrl-CS"/>
        </w:rPr>
        <w:lastRenderedPageBreak/>
        <w:t>5) ЦЕНА И КОМЕРЦИЈАЛНИ УСЛОВИ ПОНУДЕ</w:t>
      </w:r>
    </w:p>
    <w:p w:rsidR="00311B6C" w:rsidRPr="00514CB8" w:rsidRDefault="00311B6C" w:rsidP="00311B6C">
      <w:pPr>
        <w:tabs>
          <w:tab w:val="left" w:pos="6420"/>
        </w:tabs>
        <w:spacing w:before="0"/>
        <w:rPr>
          <w:rFonts w:eastAsia="TimesNewRomanPSMT" w:cs="Arial"/>
          <w:b/>
          <w:bCs/>
        </w:rPr>
      </w:pPr>
      <w:r>
        <w:rPr>
          <w:rFonts w:eastAsia="TimesNewRomanPSMT" w:cs="Arial"/>
          <w:b/>
          <w:bCs/>
        </w:rPr>
        <w:t>5</w:t>
      </w:r>
      <w:r>
        <w:rPr>
          <w:rFonts w:eastAsia="TimesNewRomanPSMT" w:cs="Arial"/>
          <w:b/>
          <w:bCs/>
          <w:lang w:val="sr-Cyrl-RS"/>
        </w:rPr>
        <w:t>.3</w:t>
      </w:r>
      <w:r>
        <w:rPr>
          <w:rFonts w:eastAsia="TimesNewRomanPSMT" w:cs="Arial"/>
          <w:b/>
          <w:bCs/>
        </w:rPr>
        <w:t xml:space="preserve">) </w:t>
      </w:r>
      <w:r>
        <w:rPr>
          <w:rFonts w:eastAsia="TimesNewRomanPSMT" w:cs="Arial"/>
          <w:b/>
          <w:bCs/>
          <w:lang w:val="sr-Cyrl-RS"/>
        </w:rPr>
        <w:t>ЗА ПАРТИЈУ 3</w:t>
      </w:r>
    </w:p>
    <w:p w:rsidR="00311B6C" w:rsidRPr="00E47C2E" w:rsidRDefault="00311B6C" w:rsidP="00311B6C">
      <w:pPr>
        <w:spacing w:before="0"/>
        <w:rPr>
          <w:rFonts w:eastAsia="TimesNewRomanPSMT" w:cs="Arial"/>
          <w:b/>
          <w:bCs/>
          <w:lang w:val="sr-Cyrl-CS"/>
        </w:rPr>
      </w:pPr>
    </w:p>
    <w:p w:rsidR="00311B6C" w:rsidRPr="00E47C2E" w:rsidRDefault="00311B6C" w:rsidP="00311B6C">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0"/>
        <w:gridCol w:w="3622"/>
      </w:tblGrid>
      <w:tr w:rsidR="00311B6C" w:rsidRPr="00E47C2E" w:rsidTr="00E032A0">
        <w:trPr>
          <w:trHeight w:val="485"/>
        </w:trPr>
        <w:tc>
          <w:tcPr>
            <w:tcW w:w="5700" w:type="dxa"/>
            <w:shd w:val="clear" w:color="auto" w:fill="C6D9F1" w:themeFill="text2" w:themeFillTint="33"/>
            <w:vAlign w:val="center"/>
          </w:tcPr>
          <w:p w:rsidR="00311B6C" w:rsidRPr="00E47C2E" w:rsidRDefault="00311B6C" w:rsidP="00E032A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22" w:type="dxa"/>
            <w:shd w:val="clear" w:color="auto" w:fill="C6D9F1" w:themeFill="text2" w:themeFillTint="33"/>
            <w:vAlign w:val="center"/>
          </w:tcPr>
          <w:p w:rsidR="00311B6C" w:rsidRPr="00E47C2E" w:rsidRDefault="00311B6C" w:rsidP="00E032A0">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311B6C" w:rsidRPr="00E47C2E" w:rsidTr="00E032A0">
        <w:trPr>
          <w:trHeight w:val="440"/>
        </w:trPr>
        <w:tc>
          <w:tcPr>
            <w:tcW w:w="5700" w:type="dxa"/>
            <w:vAlign w:val="center"/>
          </w:tcPr>
          <w:p w:rsidR="00311B6C" w:rsidRDefault="005C4502" w:rsidP="00E032A0">
            <w:pPr>
              <w:spacing w:before="0"/>
              <w:ind w:left="1337"/>
              <w:jc w:val="center"/>
              <w:rPr>
                <w:rFonts w:cs="Arial"/>
                <w:b/>
                <w:lang w:val="sr-Cyrl-RS"/>
              </w:rPr>
            </w:pPr>
            <w:r>
              <w:rPr>
                <w:rFonts w:cs="Arial"/>
                <w:b/>
                <w:lang w:val="sr-Cyrl-RS"/>
              </w:rPr>
              <w:t>Одржавање storage-а информационог система</w:t>
            </w:r>
            <w:r w:rsidR="00311B6C">
              <w:rPr>
                <w:rFonts w:cs="Arial"/>
                <w:b/>
                <w:lang w:val="sr-Cyrl-RS"/>
              </w:rPr>
              <w:t xml:space="preserve"> – ЈН</w:t>
            </w:r>
            <w:r w:rsidR="00311B6C">
              <w:rPr>
                <w:rFonts w:cs="Arial"/>
                <w:b/>
                <w:lang w:val="sr-Latn-RS"/>
              </w:rPr>
              <w:t xml:space="preserve">  </w:t>
            </w:r>
            <w:r>
              <w:rPr>
                <w:rFonts w:cs="Arial"/>
                <w:b/>
                <w:lang w:val="sr-Cyrl-RS"/>
              </w:rPr>
              <w:t>3000/1518/2016 (1135/2016)</w:t>
            </w:r>
            <w:r w:rsidR="00311B6C">
              <w:rPr>
                <w:rFonts w:cs="Arial"/>
                <w:b/>
                <w:lang w:val="sr-Latn-RS"/>
              </w:rPr>
              <w:t xml:space="preserve"> </w:t>
            </w:r>
          </w:p>
          <w:p w:rsidR="00A2222E" w:rsidRPr="0002380F" w:rsidRDefault="00A2222E" w:rsidP="0002380F">
            <w:pPr>
              <w:pStyle w:val="ListParagraph"/>
              <w:widowControl w:val="0"/>
              <w:spacing w:after="0"/>
              <w:ind w:left="0"/>
              <w:rPr>
                <w:rFonts w:ascii="Arial" w:hAnsi="Arial" w:cs="Arial"/>
                <w:sz w:val="20"/>
                <w:lang w:val="sr-Cyrl-RS"/>
              </w:rPr>
            </w:pPr>
            <w:r w:rsidRPr="00CA4109">
              <w:rPr>
                <w:rFonts w:ascii="Arial" w:hAnsi="Arial" w:cs="Arial"/>
                <w:sz w:val="20"/>
                <w:lang w:val="sr-Cyrl-RS"/>
              </w:rPr>
              <w:t>Партија3:</w:t>
            </w:r>
            <w:r w:rsidR="00394C6F">
              <w:rPr>
                <w:rFonts w:ascii="Arial" w:hAnsi="Arial" w:cs="Arial"/>
                <w:sz w:val="20"/>
                <w:lang w:val="sr-Cyrl-RS"/>
              </w:rPr>
              <w:t>Услуга oдржавања EMC DataDomain 640, EMC DataDomain 2500</w:t>
            </w:r>
          </w:p>
        </w:tc>
        <w:tc>
          <w:tcPr>
            <w:tcW w:w="3622" w:type="dxa"/>
          </w:tcPr>
          <w:p w:rsidR="00311B6C" w:rsidRPr="00E47C2E" w:rsidRDefault="00311B6C" w:rsidP="00E032A0">
            <w:pPr>
              <w:spacing w:before="0"/>
              <w:jc w:val="center"/>
              <w:rPr>
                <w:rFonts w:cs="Arial"/>
                <w:b/>
                <w:bCs/>
                <w:iCs/>
                <w:lang w:val="sr-Cyrl-CS"/>
              </w:rPr>
            </w:pPr>
          </w:p>
          <w:p w:rsidR="00311B6C" w:rsidRPr="00E47C2E" w:rsidRDefault="00311B6C" w:rsidP="00E032A0">
            <w:pPr>
              <w:spacing w:before="0"/>
              <w:jc w:val="center"/>
              <w:rPr>
                <w:rFonts w:cs="Arial"/>
                <w:b/>
                <w:bCs/>
                <w:iCs/>
                <w:lang w:val="sr-Cyrl-CS"/>
              </w:rPr>
            </w:pPr>
          </w:p>
        </w:tc>
      </w:tr>
    </w:tbl>
    <w:p w:rsidR="00311B6C" w:rsidRPr="00E47C2E" w:rsidRDefault="00311B6C" w:rsidP="00311B6C">
      <w:pPr>
        <w:spacing w:before="0"/>
        <w:jc w:val="center"/>
        <w:rPr>
          <w:rFonts w:cs="Arial"/>
          <w:b/>
          <w:bCs/>
          <w:iCs/>
          <w:u w:val="single"/>
          <w:lang w:val="sr-Cyrl-CS"/>
        </w:rPr>
      </w:pPr>
    </w:p>
    <w:p w:rsidR="00311B6C" w:rsidRPr="00E47C2E" w:rsidRDefault="00311B6C" w:rsidP="00311B6C">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4315"/>
      </w:tblGrid>
      <w:tr w:rsidR="0002380F" w:rsidRPr="00E47C2E" w:rsidTr="0002380F">
        <w:trPr>
          <w:trHeight w:val="647"/>
        </w:trPr>
        <w:tc>
          <w:tcPr>
            <w:tcW w:w="5280" w:type="dxa"/>
            <w:shd w:val="clear" w:color="auto" w:fill="C6D9F1" w:themeFill="text2" w:themeFillTint="33"/>
            <w:vAlign w:val="center"/>
          </w:tcPr>
          <w:p w:rsidR="0002380F" w:rsidRPr="00E47C2E" w:rsidRDefault="0002380F" w:rsidP="0002380F">
            <w:pPr>
              <w:spacing w:before="0"/>
              <w:jc w:val="center"/>
              <w:rPr>
                <w:rFonts w:cs="Arial"/>
                <w:b/>
                <w:bCs/>
                <w:iCs/>
                <w:lang w:val="sr-Cyrl-CS"/>
              </w:rPr>
            </w:pPr>
            <w:r w:rsidRPr="00E47C2E">
              <w:rPr>
                <w:rFonts w:cs="Arial"/>
                <w:b/>
                <w:bCs/>
                <w:iCs/>
                <w:lang w:val="sr-Cyrl-CS"/>
              </w:rPr>
              <w:t>УСЛОВ НАРУЧИОЦА</w:t>
            </w:r>
          </w:p>
        </w:tc>
        <w:tc>
          <w:tcPr>
            <w:tcW w:w="4315" w:type="dxa"/>
            <w:shd w:val="clear" w:color="auto" w:fill="C6D9F1" w:themeFill="text2" w:themeFillTint="33"/>
            <w:vAlign w:val="center"/>
          </w:tcPr>
          <w:p w:rsidR="0002380F" w:rsidRPr="00E47C2E" w:rsidRDefault="0002380F" w:rsidP="0002380F">
            <w:pPr>
              <w:spacing w:before="0"/>
              <w:jc w:val="center"/>
              <w:rPr>
                <w:rFonts w:cs="Arial"/>
                <w:b/>
                <w:bCs/>
                <w:iCs/>
                <w:lang w:val="sr-Cyrl-CS"/>
              </w:rPr>
            </w:pPr>
            <w:r w:rsidRPr="00E47C2E">
              <w:rPr>
                <w:rFonts w:cs="Arial"/>
                <w:b/>
                <w:bCs/>
                <w:iCs/>
                <w:lang w:val="sr-Cyrl-CS"/>
              </w:rPr>
              <w:t>ПОНУДА ПОНУЂАЧА</w:t>
            </w:r>
          </w:p>
        </w:tc>
      </w:tr>
      <w:tr w:rsidR="0002380F" w:rsidRPr="00E47C2E" w:rsidTr="0002380F">
        <w:tc>
          <w:tcPr>
            <w:tcW w:w="5280" w:type="dxa"/>
            <w:vAlign w:val="center"/>
          </w:tcPr>
          <w:p w:rsidR="0002380F" w:rsidRDefault="0002380F" w:rsidP="0002380F">
            <w:pPr>
              <w:spacing w:before="0"/>
              <w:jc w:val="center"/>
              <w:rPr>
                <w:rFonts w:cs="Arial"/>
                <w:b/>
                <w:bCs/>
                <w:iCs/>
                <w:lang w:val="sr-Cyrl-CS"/>
              </w:rPr>
            </w:pPr>
            <w:r w:rsidRPr="00E47C2E">
              <w:rPr>
                <w:rFonts w:cs="Arial"/>
                <w:b/>
                <w:bCs/>
                <w:iCs/>
                <w:lang w:val="sr-Cyrl-CS"/>
              </w:rPr>
              <w:t>РОК И НАЧИН ПЛАЋАЊА:</w:t>
            </w:r>
          </w:p>
          <w:p w:rsidR="0002380F" w:rsidRPr="0002380F" w:rsidRDefault="0002380F" w:rsidP="0002380F">
            <w:pPr>
              <w:spacing w:before="0"/>
              <w:jc w:val="center"/>
              <w:rPr>
                <w:rFonts w:cs="Arial"/>
                <w:bCs/>
                <w:iCs/>
                <w:lang w:val="sr-Cyrl-CS"/>
              </w:rPr>
            </w:pPr>
            <w:r>
              <w:rPr>
                <w:rFonts w:cs="Arial"/>
                <w:bCs/>
                <w:iCs/>
                <w:color w:val="000000" w:themeColor="text1"/>
                <w:lang w:val="sr-Cyrl-CS"/>
              </w:rPr>
              <w:t>Сукцесивно у</w:t>
            </w:r>
            <w:r w:rsidRPr="00750D53">
              <w:rPr>
                <w:rFonts w:cs="Arial"/>
                <w:bCs/>
                <w:iCs/>
                <w:color w:val="000000" w:themeColor="text1"/>
                <w:lang w:val="sr-Cyrl-CS"/>
              </w:rPr>
              <w:t xml:space="preserve"> законском року до 45 д</w:t>
            </w:r>
            <w:r>
              <w:rPr>
                <w:rFonts w:cs="Arial"/>
                <w:bCs/>
                <w:iCs/>
                <w:color w:val="000000" w:themeColor="text1"/>
                <w:lang w:val="sr-Cyrl-CS"/>
              </w:rPr>
              <w:t>ана од пријема исправног рачуна</w:t>
            </w:r>
            <w:r w:rsidRPr="004749F6">
              <w:rPr>
                <w:rFonts w:cs="Arial"/>
                <w:bCs/>
                <w:iCs/>
                <w:lang w:val="sr-Cyrl-CS"/>
              </w:rPr>
              <w:t xml:space="preserve">, са уговореним прилозима (Записници) </w:t>
            </w:r>
          </w:p>
        </w:tc>
        <w:tc>
          <w:tcPr>
            <w:tcW w:w="4315" w:type="dxa"/>
            <w:vAlign w:val="center"/>
          </w:tcPr>
          <w:p w:rsidR="0002380F" w:rsidRPr="00E47C2E" w:rsidRDefault="0002380F" w:rsidP="0002380F">
            <w:pPr>
              <w:spacing w:before="0"/>
              <w:jc w:val="center"/>
              <w:rPr>
                <w:rFonts w:cs="Arial"/>
                <w:b/>
                <w:bCs/>
                <w:iCs/>
                <w:lang w:val="sr-Cyrl-CS"/>
              </w:rPr>
            </w:pPr>
          </w:p>
          <w:p w:rsidR="0002380F" w:rsidRPr="00E47C2E" w:rsidRDefault="0002380F" w:rsidP="0002380F">
            <w:pPr>
              <w:spacing w:before="0"/>
              <w:jc w:val="center"/>
              <w:rPr>
                <w:rFonts w:cs="Arial"/>
                <w:bCs/>
                <w:iCs/>
                <w:color w:val="00B0F0"/>
                <w:lang w:val="sr-Cyrl-CS"/>
              </w:rPr>
            </w:pPr>
          </w:p>
          <w:p w:rsidR="0002380F" w:rsidRPr="00A94EED" w:rsidRDefault="0002380F" w:rsidP="0002380F">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02380F" w:rsidRPr="00E47C2E" w:rsidRDefault="0002380F" w:rsidP="0002380F">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02380F" w:rsidRPr="00E47C2E" w:rsidRDefault="0002380F" w:rsidP="0002380F">
            <w:pPr>
              <w:spacing w:before="0"/>
              <w:rPr>
                <w:rFonts w:cs="Arial"/>
                <w:b/>
                <w:bCs/>
                <w:iCs/>
                <w:lang w:val="sr-Cyrl-CS"/>
              </w:rPr>
            </w:pPr>
          </w:p>
        </w:tc>
      </w:tr>
      <w:tr w:rsidR="00F44CC4" w:rsidRPr="00E47C2E" w:rsidTr="0002380F">
        <w:tc>
          <w:tcPr>
            <w:tcW w:w="5280" w:type="dxa"/>
            <w:vAlign w:val="center"/>
          </w:tcPr>
          <w:p w:rsidR="00F44CC4" w:rsidRDefault="00F44CC4" w:rsidP="00775D34">
            <w:pPr>
              <w:spacing w:before="0"/>
              <w:jc w:val="center"/>
              <w:rPr>
                <w:rFonts w:cs="Arial"/>
                <w:b/>
                <w:bCs/>
                <w:iCs/>
                <w:lang w:val="sr-Cyrl-CS"/>
              </w:rPr>
            </w:pPr>
            <w:r w:rsidRPr="00E47C2E">
              <w:rPr>
                <w:rFonts w:cs="Arial"/>
                <w:b/>
                <w:bCs/>
                <w:iCs/>
                <w:lang w:val="sr-Cyrl-CS"/>
              </w:rPr>
              <w:t>РОК ИЗВРШЕЊА:</w:t>
            </w:r>
          </w:p>
          <w:p w:rsidR="00F44CC4" w:rsidRDefault="00F44CC4" w:rsidP="00775D34">
            <w:pPr>
              <w:autoSpaceDE w:val="0"/>
              <w:autoSpaceDN w:val="0"/>
              <w:adjustRightInd w:val="0"/>
              <w:jc w:val="left"/>
              <w:rPr>
                <w:rFonts w:eastAsia="TimesNewRomanPSMT" w:cs="Arial"/>
                <w:bCs/>
                <w:color w:val="000000"/>
                <w:sz w:val="24"/>
                <w:szCs w:val="24"/>
                <w:lang w:val="sr-Cyrl-RS"/>
              </w:rPr>
            </w:pPr>
            <w:r>
              <w:rPr>
                <w:rFonts w:eastAsia="TimesNewRomanPSMT" w:cs="Arial"/>
                <w:bCs/>
                <w:color w:val="000000"/>
                <w:sz w:val="24"/>
                <w:szCs w:val="24"/>
                <w:lang w:val="sr-Cyrl-RS"/>
              </w:rPr>
              <w:t>12 месеци почев од</w:t>
            </w:r>
            <w:r>
              <w:rPr>
                <w:rFonts w:eastAsia="TimesNewRomanPSMT" w:cs="Arial"/>
                <w:bCs/>
                <w:color w:val="000000"/>
                <w:sz w:val="24"/>
                <w:szCs w:val="24"/>
              </w:rPr>
              <w:t xml:space="preserve"> </w:t>
            </w:r>
            <w:r w:rsidRPr="008A13B0">
              <w:rPr>
                <w:rFonts w:eastAsia="TimesNewRomanPSMT" w:cs="Arial"/>
                <w:bCs/>
                <w:color w:val="000000"/>
                <w:sz w:val="24"/>
                <w:szCs w:val="24"/>
              </w:rPr>
              <w:t xml:space="preserve"> 01.11.2016.год.</w:t>
            </w:r>
          </w:p>
          <w:p w:rsidR="00F44CC4" w:rsidRPr="0002380F" w:rsidRDefault="00F44CC4" w:rsidP="00775D34">
            <w:pPr>
              <w:autoSpaceDE w:val="0"/>
              <w:autoSpaceDN w:val="0"/>
              <w:adjustRightInd w:val="0"/>
              <w:spacing w:before="0"/>
              <w:rPr>
                <w:rFonts w:cs="Arial"/>
                <w:sz w:val="24"/>
                <w:szCs w:val="24"/>
                <w:lang w:val="ru-RU"/>
              </w:rPr>
            </w:pPr>
            <w:r w:rsidRPr="00992870">
              <w:rPr>
                <w:rFonts w:cs="Arial"/>
                <w:sz w:val="24"/>
                <w:szCs w:val="24"/>
                <w:lang w:val="ru-RU"/>
              </w:rPr>
              <w:t>Изв</w:t>
            </w:r>
            <w:r w:rsidRPr="00992870">
              <w:rPr>
                <w:rFonts w:cs="Arial"/>
                <w:sz w:val="24"/>
                <w:szCs w:val="24"/>
                <w:lang w:val="sr-Cyrl-CS"/>
              </w:rPr>
              <w:t>ршилац</w:t>
            </w:r>
            <w:r w:rsidRPr="00992870">
              <w:rPr>
                <w:rFonts w:cs="Arial"/>
                <w:sz w:val="24"/>
                <w:szCs w:val="24"/>
                <w:lang w:val="ru-RU"/>
              </w:rPr>
              <w:t xml:space="preserve"> </w:t>
            </w:r>
            <w:r w:rsidRPr="00992870">
              <w:rPr>
                <w:rFonts w:cs="Arial"/>
                <w:sz w:val="24"/>
                <w:szCs w:val="24"/>
                <w:lang w:val="sr-Cyrl-CS"/>
              </w:rPr>
              <w:t>услуга</w:t>
            </w:r>
            <w:r w:rsidRPr="00992870">
              <w:rPr>
                <w:rFonts w:cs="Arial"/>
                <w:sz w:val="24"/>
                <w:szCs w:val="24"/>
                <w:lang w:val="ru-RU"/>
              </w:rPr>
              <w:t xml:space="preserve"> има обавезу да се одазове на</w:t>
            </w:r>
            <w:r w:rsidRPr="00992870">
              <w:rPr>
                <w:rFonts w:cs="Arial"/>
                <w:sz w:val="24"/>
                <w:szCs w:val="24"/>
                <w:lang w:val="sr-Cyrl-CS"/>
              </w:rPr>
              <w:t xml:space="preserve"> писменим</w:t>
            </w:r>
            <w:r w:rsidRPr="00992870">
              <w:rPr>
                <w:rFonts w:cs="Arial"/>
                <w:sz w:val="24"/>
                <w:szCs w:val="24"/>
                <w:lang w:val="ru-RU"/>
              </w:rPr>
              <w:t xml:space="preserve"> захтев Наручиоца у што краћем временском периоду</w:t>
            </w:r>
            <w:r w:rsidRPr="00992870">
              <w:rPr>
                <w:rFonts w:cs="Arial"/>
                <w:sz w:val="24"/>
                <w:szCs w:val="24"/>
                <w:lang w:val="sr-Cyrl-CS"/>
              </w:rPr>
              <w:t>,</w:t>
            </w:r>
            <w:r w:rsidRPr="00992870">
              <w:rPr>
                <w:rFonts w:cs="Arial"/>
                <w:sz w:val="24"/>
                <w:szCs w:val="24"/>
                <w:lang w:val="ru-RU"/>
              </w:rPr>
              <w:t xml:space="preserve"> а најдуже у року од 24 сата од тренутка пријема обавештења о потреби ангажовања,</w:t>
            </w:r>
            <w:r>
              <w:t xml:space="preserve"> обезбеди основно функционисање система у року од 24 часа и отклони неправилности у раду система у року од 10 дана.</w:t>
            </w:r>
          </w:p>
        </w:tc>
        <w:tc>
          <w:tcPr>
            <w:tcW w:w="4315" w:type="dxa"/>
            <w:vAlign w:val="center"/>
          </w:tcPr>
          <w:p w:rsidR="00F44CC4" w:rsidRPr="00A94EED" w:rsidRDefault="00F44CC4" w:rsidP="00775D34">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F44CC4" w:rsidRPr="00E47C2E" w:rsidRDefault="00F44CC4" w:rsidP="00775D34">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F44CC4" w:rsidRPr="00E47C2E" w:rsidRDefault="00F44CC4" w:rsidP="00775D34">
            <w:pPr>
              <w:spacing w:before="0"/>
              <w:jc w:val="center"/>
              <w:rPr>
                <w:rFonts w:cs="Arial"/>
                <w:bCs/>
                <w:iCs/>
                <w:color w:val="00B0F0"/>
              </w:rPr>
            </w:pPr>
          </w:p>
        </w:tc>
      </w:tr>
      <w:tr w:rsidR="0059004D" w:rsidRPr="00E47C2E" w:rsidTr="0002380F">
        <w:tc>
          <w:tcPr>
            <w:tcW w:w="5280" w:type="dxa"/>
            <w:vAlign w:val="center"/>
          </w:tcPr>
          <w:p w:rsidR="0059004D" w:rsidRPr="00E47C2E" w:rsidRDefault="0059004D" w:rsidP="00440987">
            <w:pPr>
              <w:spacing w:before="0"/>
              <w:jc w:val="center"/>
              <w:rPr>
                <w:rFonts w:cs="Arial"/>
                <w:b/>
                <w:bCs/>
                <w:iCs/>
                <w:lang w:val="sr-Cyrl-CS"/>
              </w:rPr>
            </w:pPr>
            <w:r w:rsidRPr="00E47C2E">
              <w:rPr>
                <w:rFonts w:cs="Arial"/>
                <w:b/>
                <w:bCs/>
                <w:iCs/>
                <w:lang w:val="sr-Cyrl-CS"/>
              </w:rPr>
              <w:t>ГАРАНТНИ РОК:</w:t>
            </w:r>
          </w:p>
          <w:p w:rsidR="0059004D" w:rsidRPr="00E47C2E" w:rsidRDefault="0059004D" w:rsidP="00440987">
            <w:pPr>
              <w:spacing w:before="0"/>
              <w:jc w:val="center"/>
              <w:rPr>
                <w:rFonts w:cs="Arial"/>
                <w:b/>
                <w:bCs/>
                <w:iCs/>
                <w:color w:val="00B0F0"/>
                <w:lang w:val="sr-Cyrl-CS"/>
              </w:rPr>
            </w:pPr>
            <w:r w:rsidRPr="00AF618B">
              <w:rPr>
                <w:rFonts w:cs="Arial"/>
                <w:lang w:eastAsia="zh-CN"/>
              </w:rPr>
              <w:t>не може бити краћи од 12 месеци од дана извршења услуге и потписивања записника о кавалитативном и квантитативном пријему, а на уграђене делове не може бити краћи од</w:t>
            </w:r>
            <w:r>
              <w:rPr>
                <w:rFonts w:cs="Arial"/>
                <w:lang w:eastAsia="zh-CN"/>
              </w:rPr>
              <w:t xml:space="preserve"> 24 месеца од дана уграње истих</w:t>
            </w:r>
            <w:r>
              <w:rPr>
                <w:rFonts w:cs="Arial"/>
                <w:lang w:val="sr-Cyrl-RS" w:eastAsia="zh-CN"/>
              </w:rPr>
              <w:t xml:space="preserve">, </w:t>
            </w:r>
            <w:r w:rsidRPr="00DB7AB4">
              <w:rPr>
                <w:rFonts w:cs="Arial"/>
                <w:lang w:eastAsia="zh-CN"/>
              </w:rPr>
              <w:t xml:space="preserve">од дана сачињавања, потписивања и верификовања Записника о </w:t>
            </w:r>
            <w:r w:rsidRPr="00DB7AB4">
              <w:rPr>
                <w:rFonts w:cs="Arial"/>
                <w:lang w:val="sr-Cyrl-RS" w:eastAsia="zh-CN"/>
              </w:rPr>
              <w:t xml:space="preserve">квантитативном и </w:t>
            </w:r>
            <w:r w:rsidRPr="00DB7AB4">
              <w:rPr>
                <w:rFonts w:cs="Arial"/>
                <w:lang w:eastAsia="zh-CN"/>
              </w:rPr>
              <w:t>квалитативном пријему услуга (без примедби)</w:t>
            </w:r>
          </w:p>
        </w:tc>
        <w:tc>
          <w:tcPr>
            <w:tcW w:w="4315" w:type="dxa"/>
            <w:vAlign w:val="center"/>
          </w:tcPr>
          <w:p w:rsidR="0059004D" w:rsidRPr="00DB7AB4" w:rsidRDefault="0059004D" w:rsidP="00440987">
            <w:pPr>
              <w:spacing w:before="0"/>
              <w:jc w:val="left"/>
              <w:rPr>
                <w:rFonts w:cs="Arial"/>
                <w:b/>
                <w:bCs/>
                <w:iCs/>
                <w:lang w:val="sr-Cyrl-CS"/>
              </w:rPr>
            </w:pPr>
            <w:r>
              <w:rPr>
                <w:rFonts w:cs="Arial"/>
                <w:lang w:val="sr-Cyrl-RS" w:eastAsia="zh-CN"/>
              </w:rPr>
              <w:t>_______</w:t>
            </w:r>
            <w:r w:rsidRPr="00AF618B">
              <w:rPr>
                <w:rFonts w:cs="Arial"/>
                <w:lang w:eastAsia="zh-CN"/>
              </w:rPr>
              <w:t xml:space="preserve">месеци од дана извршења услуге и потписивања записника о кавалитативном и квантитативном пријему, а на уграђене делове </w:t>
            </w:r>
            <w:r>
              <w:rPr>
                <w:rFonts w:cs="Arial"/>
                <w:lang w:val="sr-Cyrl-RS" w:eastAsia="zh-CN"/>
              </w:rPr>
              <w:t>_____</w:t>
            </w:r>
            <w:r>
              <w:rPr>
                <w:rFonts w:cs="Arial"/>
                <w:lang w:eastAsia="zh-CN"/>
              </w:rPr>
              <w:t xml:space="preserve"> месеца од дана уграње истих</w:t>
            </w:r>
            <w:r>
              <w:rPr>
                <w:rFonts w:cs="Arial"/>
                <w:lang w:val="sr-Cyrl-RS" w:eastAsia="zh-CN"/>
              </w:rPr>
              <w:t xml:space="preserve">, </w:t>
            </w:r>
            <w:r w:rsidRPr="00DB7AB4">
              <w:rPr>
                <w:rFonts w:cs="Arial"/>
                <w:lang w:eastAsia="zh-CN"/>
              </w:rPr>
              <w:t xml:space="preserve">од дана сачињавања, потписивања и верификовања Записника о </w:t>
            </w:r>
            <w:r w:rsidRPr="00DB7AB4">
              <w:rPr>
                <w:rFonts w:cs="Arial"/>
                <w:lang w:val="sr-Cyrl-RS" w:eastAsia="zh-CN"/>
              </w:rPr>
              <w:t xml:space="preserve">квантитативном и </w:t>
            </w:r>
            <w:r w:rsidRPr="00DB7AB4">
              <w:rPr>
                <w:rFonts w:cs="Arial"/>
                <w:lang w:eastAsia="zh-CN"/>
              </w:rPr>
              <w:t>квалитативном пријему услуга (без примедби)</w:t>
            </w:r>
          </w:p>
        </w:tc>
      </w:tr>
      <w:tr w:rsidR="0002380F" w:rsidRPr="00E47C2E" w:rsidTr="0002380F">
        <w:trPr>
          <w:trHeight w:val="818"/>
        </w:trPr>
        <w:tc>
          <w:tcPr>
            <w:tcW w:w="5280" w:type="dxa"/>
            <w:vAlign w:val="center"/>
          </w:tcPr>
          <w:p w:rsidR="0002380F" w:rsidRPr="00E47C2E" w:rsidRDefault="0002380F" w:rsidP="0002380F">
            <w:pPr>
              <w:spacing w:before="0"/>
              <w:jc w:val="left"/>
              <w:rPr>
                <w:rFonts w:cs="Arial"/>
                <w:b/>
                <w:bCs/>
                <w:iCs/>
                <w:lang w:val="sr-Cyrl-CS"/>
              </w:rPr>
            </w:pPr>
            <w:r>
              <w:rPr>
                <w:rFonts w:cs="Arial"/>
                <w:b/>
                <w:bCs/>
                <w:iCs/>
                <w:lang w:val="sr-Cyrl-CS"/>
              </w:rPr>
              <w:t xml:space="preserve">                   </w:t>
            </w:r>
            <w:r w:rsidRPr="00E47C2E">
              <w:rPr>
                <w:rFonts w:cs="Arial"/>
                <w:b/>
                <w:bCs/>
                <w:iCs/>
                <w:lang w:val="sr-Cyrl-CS"/>
              </w:rPr>
              <w:t xml:space="preserve">МЕСТО ИЗВРШЕЊА: </w:t>
            </w:r>
            <w:r>
              <w:rPr>
                <w:rFonts w:cs="Arial"/>
                <w:b/>
                <w:bCs/>
                <w:iCs/>
                <w:lang w:val="sr-Cyrl-CS"/>
              </w:rPr>
              <w:br/>
            </w:r>
            <w:r w:rsidRPr="006B46AA">
              <w:rPr>
                <w:rFonts w:cs="Arial"/>
                <w:bCs/>
                <w:iCs/>
                <w:color w:val="000000" w:themeColor="text1"/>
                <w:lang w:val="sr-Cyrl-CS"/>
              </w:rPr>
              <w:t xml:space="preserve">Понуда се даје на паритету ф-ко Наручилац, а  место извршења услуге је Огранак ТЕНТ, </w:t>
            </w:r>
          </w:p>
        </w:tc>
        <w:tc>
          <w:tcPr>
            <w:tcW w:w="4315" w:type="dxa"/>
            <w:vAlign w:val="center"/>
          </w:tcPr>
          <w:p w:rsidR="0002380F" w:rsidRPr="00A94EED" w:rsidRDefault="0002380F" w:rsidP="0002380F">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02380F" w:rsidRPr="00E47C2E" w:rsidRDefault="0002380F" w:rsidP="0002380F">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02380F" w:rsidRPr="00E47C2E" w:rsidRDefault="0002380F" w:rsidP="0002380F">
            <w:pPr>
              <w:spacing w:before="0"/>
              <w:jc w:val="center"/>
              <w:rPr>
                <w:rFonts w:cs="Arial"/>
                <w:b/>
                <w:bCs/>
                <w:iCs/>
                <w:lang w:val="sr-Cyrl-CS"/>
              </w:rPr>
            </w:pPr>
          </w:p>
        </w:tc>
      </w:tr>
      <w:tr w:rsidR="0002380F" w:rsidRPr="00E47C2E" w:rsidTr="0002380F">
        <w:trPr>
          <w:trHeight w:val="800"/>
        </w:trPr>
        <w:tc>
          <w:tcPr>
            <w:tcW w:w="5280" w:type="dxa"/>
            <w:vAlign w:val="center"/>
          </w:tcPr>
          <w:p w:rsidR="0002380F" w:rsidRPr="00E47C2E" w:rsidRDefault="0002380F" w:rsidP="0002380F">
            <w:pPr>
              <w:spacing w:before="0"/>
              <w:jc w:val="center"/>
              <w:rPr>
                <w:rFonts w:cs="Arial"/>
                <w:b/>
                <w:bCs/>
                <w:iCs/>
                <w:lang w:val="sr-Cyrl-CS"/>
              </w:rPr>
            </w:pPr>
            <w:r w:rsidRPr="00E47C2E">
              <w:rPr>
                <w:rFonts w:cs="Arial"/>
                <w:b/>
                <w:bCs/>
                <w:iCs/>
                <w:lang w:val="sr-Cyrl-CS"/>
              </w:rPr>
              <w:t>РОК ВАЖЕЊА ПОНУДЕ:</w:t>
            </w:r>
          </w:p>
          <w:p w:rsidR="0002380F" w:rsidRPr="0002380F" w:rsidRDefault="0002380F" w:rsidP="0002380F">
            <w:pPr>
              <w:spacing w:before="0"/>
              <w:jc w:val="center"/>
              <w:rPr>
                <w:rFonts w:cs="Arial"/>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15" w:type="dxa"/>
            <w:vAlign w:val="center"/>
          </w:tcPr>
          <w:p w:rsidR="0002380F" w:rsidRPr="00E47C2E" w:rsidRDefault="0002380F" w:rsidP="0002380F">
            <w:pPr>
              <w:spacing w:before="0"/>
              <w:jc w:val="center"/>
              <w:rPr>
                <w:rFonts w:cs="Arial"/>
                <w:b/>
                <w:bCs/>
                <w:iCs/>
                <w:lang w:val="sr-Cyrl-CS"/>
              </w:rPr>
            </w:pPr>
          </w:p>
          <w:p w:rsidR="0002380F" w:rsidRPr="00E47C2E" w:rsidRDefault="0002380F" w:rsidP="0002380F">
            <w:pPr>
              <w:spacing w:before="0"/>
              <w:jc w:val="center"/>
              <w:rPr>
                <w:rFonts w:cs="Arial"/>
                <w:b/>
                <w:bCs/>
                <w:iCs/>
                <w:lang w:val="sr-Cyrl-CS"/>
              </w:rPr>
            </w:pPr>
            <w:r w:rsidRPr="00E47C2E">
              <w:rPr>
                <w:rFonts w:cs="Arial"/>
                <w:bCs/>
                <w:iCs/>
                <w:lang w:val="sr-Cyrl-CS"/>
              </w:rPr>
              <w:t>_____ дана од дана отварања понуда</w:t>
            </w:r>
          </w:p>
        </w:tc>
      </w:tr>
      <w:tr w:rsidR="0002380F" w:rsidRPr="00E47C2E" w:rsidTr="0002380F">
        <w:tc>
          <w:tcPr>
            <w:tcW w:w="9595" w:type="dxa"/>
            <w:gridSpan w:val="2"/>
          </w:tcPr>
          <w:p w:rsidR="0002380F" w:rsidRPr="00E47C2E" w:rsidRDefault="0002380F" w:rsidP="0002380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311B6C" w:rsidRPr="00E47C2E" w:rsidRDefault="00311B6C" w:rsidP="00311B6C">
      <w:pPr>
        <w:spacing w:before="0"/>
        <w:rPr>
          <w:rFonts w:cs="Arial"/>
          <w:b/>
          <w:bCs/>
          <w:iCs/>
          <w:lang w:val="sr-Cyrl-CS"/>
        </w:rPr>
      </w:pPr>
    </w:p>
    <w:p w:rsidR="00311B6C" w:rsidRPr="00E47C2E" w:rsidRDefault="00311B6C" w:rsidP="00311B6C">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311B6C" w:rsidRPr="00E47C2E" w:rsidRDefault="00311B6C" w:rsidP="00311B6C">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311B6C" w:rsidRPr="00E47C2E" w:rsidRDefault="00311B6C" w:rsidP="00311B6C">
      <w:pPr>
        <w:spacing w:before="0"/>
        <w:rPr>
          <w:rFonts w:cs="Arial"/>
          <w:b/>
          <w:bCs/>
          <w:iCs/>
          <w:u w:val="single"/>
        </w:rPr>
      </w:pPr>
    </w:p>
    <w:p w:rsidR="00311B6C" w:rsidRDefault="00311B6C" w:rsidP="00311B6C">
      <w:pPr>
        <w:spacing w:before="0"/>
        <w:rPr>
          <w:rFonts w:cs="Arial"/>
          <w:bCs/>
          <w:iCs/>
          <w:lang w:val="sr-Cyrl-RS"/>
        </w:rPr>
      </w:pPr>
    </w:p>
    <w:p w:rsidR="00311B6C" w:rsidRDefault="00311B6C" w:rsidP="00311B6C">
      <w:pPr>
        <w:spacing w:before="0"/>
        <w:rPr>
          <w:rFonts w:cs="Arial"/>
          <w:bCs/>
          <w:iCs/>
          <w:lang w:val="sr-Cyrl-RS"/>
        </w:rPr>
      </w:pPr>
    </w:p>
    <w:p w:rsidR="00311B6C" w:rsidRDefault="00311B6C" w:rsidP="00311B6C">
      <w:pPr>
        <w:spacing w:before="0"/>
        <w:rPr>
          <w:rFonts w:cs="Arial"/>
          <w:bCs/>
          <w:iCs/>
        </w:rPr>
      </w:pPr>
      <w:r>
        <w:rPr>
          <w:rFonts w:cs="Arial"/>
          <w:bCs/>
          <w:iCs/>
        </w:rPr>
        <w:t>У случају подношења заједничке понуде:</w:t>
      </w:r>
    </w:p>
    <w:p w:rsidR="00311B6C" w:rsidRDefault="00311B6C" w:rsidP="00311B6C">
      <w:pPr>
        <w:spacing w:before="0"/>
        <w:rPr>
          <w:rFonts w:cs="Arial"/>
          <w:bCs/>
          <w:iCs/>
        </w:rPr>
      </w:pPr>
    </w:p>
    <w:p w:rsidR="00311B6C" w:rsidRPr="00693E79" w:rsidRDefault="00311B6C" w:rsidP="00311B6C">
      <w:pPr>
        <w:spacing w:before="0"/>
        <w:rPr>
          <w:rFonts w:cs="Arial"/>
          <w:bCs/>
          <w:iCs/>
        </w:rPr>
      </w:pPr>
    </w:p>
    <w:p w:rsidR="00311B6C" w:rsidRPr="00693E79" w:rsidRDefault="00311B6C" w:rsidP="00311B6C">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311B6C" w:rsidRDefault="00311B6C" w:rsidP="00311B6C">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311B6C" w:rsidRDefault="00311B6C" w:rsidP="00311B6C">
      <w:pPr>
        <w:spacing w:before="0"/>
        <w:rPr>
          <w:rFonts w:eastAsia="TimesNewRomanPS-BoldMT" w:cs="Arial"/>
          <w:b/>
          <w:bCs/>
          <w:iCs/>
          <w:lang w:val="sr-Cyrl-CS"/>
        </w:rPr>
      </w:pPr>
    </w:p>
    <w:p w:rsidR="00311B6C" w:rsidRPr="00E47C2E" w:rsidRDefault="00311B6C" w:rsidP="00311B6C">
      <w:pPr>
        <w:spacing w:before="0"/>
        <w:rPr>
          <w:rFonts w:eastAsia="TimesNewRomanPS-BoldMT" w:cs="Arial"/>
          <w:b/>
          <w:bCs/>
          <w:iCs/>
          <w:lang w:val="sr-Cyrl-CS"/>
        </w:rPr>
      </w:pPr>
      <w:r>
        <w:rPr>
          <w:rFonts w:eastAsia="TimesNewRomanPS-BoldMT" w:cs="Arial"/>
          <w:b/>
          <w:bCs/>
          <w:iCs/>
          <w:lang w:val="sr-Cyrl-CS"/>
        </w:rPr>
        <w:t>Или:</w:t>
      </w:r>
    </w:p>
    <w:p w:rsidR="00311B6C" w:rsidRPr="00E47C2E" w:rsidRDefault="00311B6C" w:rsidP="00311B6C">
      <w:pPr>
        <w:spacing w:before="0"/>
        <w:rPr>
          <w:rFonts w:cs="Arial"/>
          <w:b/>
          <w:bCs/>
          <w:iCs/>
          <w:u w:val="single"/>
        </w:rPr>
      </w:pPr>
    </w:p>
    <w:p w:rsidR="00311B6C" w:rsidRPr="00693E79" w:rsidRDefault="00311B6C" w:rsidP="00311B6C">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311B6C" w:rsidRDefault="00311B6C" w:rsidP="00311B6C">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311B6C" w:rsidRDefault="00311B6C" w:rsidP="00311B6C">
      <w:pPr>
        <w:spacing w:before="0"/>
        <w:rPr>
          <w:rFonts w:eastAsia="TimesNewRomanPS-BoldMT" w:cs="Arial"/>
          <w:b/>
          <w:bCs/>
          <w:iCs/>
          <w:lang w:val="sr-Cyrl-CS"/>
        </w:rPr>
      </w:pPr>
    </w:p>
    <w:p w:rsidR="00311B6C" w:rsidRPr="00693E79" w:rsidRDefault="00311B6C" w:rsidP="00311B6C">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311B6C" w:rsidRDefault="00311B6C" w:rsidP="00311B6C">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311B6C" w:rsidRDefault="00311B6C" w:rsidP="00311B6C">
      <w:pPr>
        <w:spacing w:before="0"/>
        <w:rPr>
          <w:rFonts w:eastAsia="TimesNewRomanPS-BoldMT" w:cs="Arial"/>
          <w:b/>
          <w:bCs/>
          <w:iCs/>
          <w:lang w:val="sr-Cyrl-CS"/>
        </w:rPr>
      </w:pPr>
    </w:p>
    <w:p w:rsidR="00311B6C" w:rsidRDefault="00311B6C" w:rsidP="00311B6C">
      <w:pPr>
        <w:spacing w:before="0"/>
        <w:rPr>
          <w:rFonts w:eastAsia="TimesNewRomanPS-BoldMT" w:cs="Arial"/>
          <w:b/>
          <w:bCs/>
          <w:iCs/>
          <w:lang w:val="sr-Cyrl-CS"/>
        </w:rPr>
      </w:pPr>
    </w:p>
    <w:p w:rsidR="00311B6C" w:rsidRPr="00E47C2E" w:rsidRDefault="00311B6C" w:rsidP="00311B6C">
      <w:pPr>
        <w:spacing w:before="0"/>
        <w:rPr>
          <w:rFonts w:cs="Arial"/>
          <w:b/>
          <w:bCs/>
          <w:iCs/>
          <w:u w:val="single"/>
        </w:rPr>
      </w:pPr>
      <w:r w:rsidRPr="00E47C2E">
        <w:rPr>
          <w:rFonts w:cs="Arial"/>
          <w:b/>
          <w:bCs/>
          <w:iCs/>
          <w:u w:val="single"/>
        </w:rPr>
        <w:t>Напомене:</w:t>
      </w:r>
    </w:p>
    <w:p w:rsidR="00311B6C" w:rsidRPr="00E47C2E" w:rsidRDefault="00311B6C" w:rsidP="00311B6C">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311B6C" w:rsidRPr="00693E79" w:rsidRDefault="00311B6C" w:rsidP="00311B6C">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492E45" w:rsidRDefault="00492E45" w:rsidP="00F4243C">
      <w:pPr>
        <w:spacing w:before="0"/>
        <w:jc w:val="center"/>
        <w:rPr>
          <w:rFonts w:cs="Arial"/>
          <w:b/>
          <w:lang w:val="sr-Cyrl-RS"/>
        </w:rPr>
      </w:pPr>
    </w:p>
    <w:p w:rsidR="00492E45" w:rsidRDefault="00492E45" w:rsidP="00F4243C">
      <w:pPr>
        <w:spacing w:before="0"/>
        <w:jc w:val="center"/>
        <w:rPr>
          <w:rFonts w:cs="Arial"/>
          <w:b/>
          <w:lang w:val="sr-Cyrl-RS"/>
        </w:rPr>
      </w:pPr>
    </w:p>
    <w:p w:rsidR="0002380F" w:rsidRDefault="0002380F" w:rsidP="00F4243C">
      <w:pPr>
        <w:spacing w:before="0"/>
        <w:jc w:val="center"/>
        <w:rPr>
          <w:rFonts w:cs="Arial"/>
          <w:b/>
          <w:lang w:val="sr-Cyrl-RS"/>
        </w:rPr>
      </w:pPr>
    </w:p>
    <w:p w:rsidR="0002380F" w:rsidRDefault="0002380F" w:rsidP="00F4243C">
      <w:pPr>
        <w:spacing w:before="0"/>
        <w:jc w:val="center"/>
        <w:rPr>
          <w:rFonts w:cs="Arial"/>
          <w:b/>
          <w:lang w:val="sr-Cyrl-RS"/>
        </w:rPr>
      </w:pPr>
    </w:p>
    <w:p w:rsidR="0002380F" w:rsidRDefault="0002380F" w:rsidP="00F4243C">
      <w:pPr>
        <w:spacing w:before="0"/>
        <w:jc w:val="center"/>
        <w:rPr>
          <w:rFonts w:cs="Arial"/>
          <w:b/>
          <w:lang w:val="sr-Cyrl-RS"/>
        </w:rPr>
      </w:pPr>
    </w:p>
    <w:p w:rsidR="0002380F" w:rsidRDefault="0002380F" w:rsidP="00F4243C">
      <w:pPr>
        <w:spacing w:before="0"/>
        <w:jc w:val="center"/>
        <w:rPr>
          <w:rFonts w:cs="Arial"/>
          <w:b/>
          <w:lang w:val="sr-Cyrl-RS"/>
        </w:rPr>
      </w:pPr>
    </w:p>
    <w:p w:rsidR="0002380F" w:rsidRDefault="0002380F" w:rsidP="00F4243C">
      <w:pPr>
        <w:spacing w:before="0"/>
        <w:jc w:val="center"/>
        <w:rPr>
          <w:rFonts w:cs="Arial"/>
          <w:b/>
          <w:lang w:val="sr-Cyrl-RS"/>
        </w:rPr>
      </w:pPr>
    </w:p>
    <w:p w:rsidR="0002380F" w:rsidRDefault="0002380F" w:rsidP="00F4243C">
      <w:pPr>
        <w:spacing w:before="0"/>
        <w:jc w:val="center"/>
        <w:rPr>
          <w:rFonts w:cs="Arial"/>
          <w:b/>
          <w:lang w:val="sr-Cyrl-RS"/>
        </w:rPr>
      </w:pPr>
    </w:p>
    <w:p w:rsidR="0002380F" w:rsidRDefault="0002380F" w:rsidP="00F4243C">
      <w:pPr>
        <w:spacing w:before="0"/>
        <w:jc w:val="center"/>
        <w:rPr>
          <w:rFonts w:cs="Arial"/>
          <w:b/>
          <w:lang w:val="sr-Cyrl-RS"/>
        </w:rPr>
      </w:pPr>
    </w:p>
    <w:p w:rsidR="0002380F" w:rsidRDefault="0002380F" w:rsidP="00F4243C">
      <w:pPr>
        <w:spacing w:before="0"/>
        <w:jc w:val="center"/>
        <w:rPr>
          <w:rFonts w:cs="Arial"/>
          <w:b/>
          <w:lang w:val="sr-Cyrl-RS"/>
        </w:rPr>
      </w:pPr>
    </w:p>
    <w:p w:rsidR="0002380F" w:rsidRDefault="0002380F" w:rsidP="00F4243C">
      <w:pPr>
        <w:spacing w:before="0"/>
        <w:jc w:val="center"/>
        <w:rPr>
          <w:rFonts w:cs="Arial"/>
          <w:b/>
          <w:lang w:val="sr-Cyrl-RS"/>
        </w:rPr>
      </w:pPr>
    </w:p>
    <w:p w:rsidR="0002380F" w:rsidRDefault="0002380F" w:rsidP="00F4243C">
      <w:pPr>
        <w:spacing w:before="0"/>
        <w:jc w:val="center"/>
        <w:rPr>
          <w:rFonts w:cs="Arial"/>
          <w:b/>
          <w:lang w:val="sr-Cyrl-RS"/>
        </w:rPr>
      </w:pPr>
    </w:p>
    <w:p w:rsidR="0002380F" w:rsidRDefault="0002380F" w:rsidP="00F4243C">
      <w:pPr>
        <w:spacing w:before="0"/>
        <w:jc w:val="center"/>
        <w:rPr>
          <w:rFonts w:cs="Arial"/>
          <w:b/>
          <w:lang w:val="sr-Cyrl-RS"/>
        </w:rPr>
      </w:pPr>
    </w:p>
    <w:p w:rsidR="0002380F" w:rsidRDefault="0002380F" w:rsidP="00F4243C">
      <w:pPr>
        <w:spacing w:before="0"/>
        <w:jc w:val="center"/>
        <w:rPr>
          <w:rFonts w:cs="Arial"/>
          <w:b/>
          <w:lang w:val="sr-Cyrl-RS"/>
        </w:rPr>
      </w:pPr>
    </w:p>
    <w:p w:rsidR="0002380F" w:rsidRDefault="0002380F" w:rsidP="00F4243C">
      <w:pPr>
        <w:spacing w:before="0"/>
        <w:jc w:val="center"/>
        <w:rPr>
          <w:rFonts w:cs="Arial"/>
          <w:b/>
          <w:lang w:val="sr-Cyrl-RS"/>
        </w:rPr>
      </w:pPr>
    </w:p>
    <w:p w:rsidR="0002380F" w:rsidRDefault="0002380F" w:rsidP="00F4243C">
      <w:pPr>
        <w:spacing w:before="0"/>
        <w:jc w:val="center"/>
        <w:rPr>
          <w:rFonts w:cs="Arial"/>
          <w:b/>
          <w:lang w:val="sr-Cyrl-RS"/>
        </w:rPr>
      </w:pPr>
    </w:p>
    <w:p w:rsidR="00655751" w:rsidRDefault="00655751" w:rsidP="00F4243C">
      <w:pPr>
        <w:spacing w:before="0"/>
        <w:jc w:val="center"/>
        <w:rPr>
          <w:rFonts w:cs="Arial"/>
          <w:b/>
          <w:lang w:val="sr-Cyrl-RS"/>
        </w:rPr>
      </w:pPr>
    </w:p>
    <w:p w:rsidR="00655751" w:rsidRDefault="00655751" w:rsidP="00F4243C">
      <w:pPr>
        <w:spacing w:before="0"/>
        <w:jc w:val="center"/>
        <w:rPr>
          <w:rFonts w:cs="Arial"/>
          <w:b/>
          <w:lang w:val="sr-Cyrl-RS"/>
        </w:rPr>
      </w:pPr>
    </w:p>
    <w:p w:rsidR="00655751" w:rsidRDefault="00655751" w:rsidP="00F4243C">
      <w:pPr>
        <w:spacing w:before="0"/>
        <w:jc w:val="center"/>
        <w:rPr>
          <w:rFonts w:cs="Arial"/>
          <w:b/>
          <w:lang w:val="sr-Cyrl-RS"/>
        </w:rPr>
      </w:pPr>
    </w:p>
    <w:p w:rsidR="00655751" w:rsidRDefault="00655751" w:rsidP="00F4243C">
      <w:pPr>
        <w:spacing w:before="0"/>
        <w:jc w:val="center"/>
        <w:rPr>
          <w:rFonts w:cs="Arial"/>
          <w:b/>
          <w:lang w:val="sr-Cyrl-RS"/>
        </w:rPr>
      </w:pPr>
    </w:p>
    <w:p w:rsidR="00655751" w:rsidRDefault="00655751" w:rsidP="00F4243C">
      <w:pPr>
        <w:spacing w:before="0"/>
        <w:jc w:val="center"/>
        <w:rPr>
          <w:rFonts w:cs="Arial"/>
          <w:b/>
          <w:lang w:val="sr-Cyrl-RS"/>
        </w:rPr>
      </w:pPr>
    </w:p>
    <w:p w:rsidR="00655751" w:rsidRDefault="00655751" w:rsidP="00F4243C">
      <w:pPr>
        <w:spacing w:before="0"/>
        <w:jc w:val="center"/>
        <w:rPr>
          <w:rFonts w:cs="Arial"/>
          <w:b/>
          <w:lang w:val="sr-Cyrl-RS"/>
        </w:rPr>
      </w:pPr>
    </w:p>
    <w:p w:rsidR="00655751" w:rsidRDefault="00655751" w:rsidP="00F4243C">
      <w:pPr>
        <w:spacing w:before="0"/>
        <w:jc w:val="center"/>
        <w:rPr>
          <w:rFonts w:cs="Arial"/>
          <w:b/>
          <w:lang w:val="sr-Cyrl-RS"/>
        </w:rPr>
      </w:pPr>
    </w:p>
    <w:p w:rsidR="00655751" w:rsidRDefault="00655751" w:rsidP="00F4243C">
      <w:pPr>
        <w:spacing w:before="0"/>
        <w:jc w:val="center"/>
        <w:rPr>
          <w:rFonts w:cs="Arial"/>
          <w:b/>
          <w:lang w:val="sr-Cyrl-RS"/>
        </w:rPr>
      </w:pPr>
    </w:p>
    <w:p w:rsidR="00F44CC4" w:rsidRDefault="00F44CC4" w:rsidP="00F4243C">
      <w:pPr>
        <w:spacing w:before="0"/>
        <w:jc w:val="center"/>
        <w:rPr>
          <w:rFonts w:cs="Arial"/>
          <w:b/>
        </w:rPr>
      </w:pPr>
    </w:p>
    <w:p w:rsidR="0059004D" w:rsidRDefault="0059004D" w:rsidP="00F4243C">
      <w:pPr>
        <w:spacing w:before="0"/>
        <w:jc w:val="center"/>
        <w:rPr>
          <w:rFonts w:cs="Arial"/>
          <w:b/>
        </w:rPr>
      </w:pPr>
    </w:p>
    <w:p w:rsidR="0059004D" w:rsidRPr="0059004D" w:rsidRDefault="0059004D" w:rsidP="00F4243C">
      <w:pPr>
        <w:spacing w:before="0"/>
        <w:jc w:val="center"/>
        <w:rPr>
          <w:rFonts w:cs="Arial"/>
          <w:b/>
        </w:rPr>
      </w:pPr>
    </w:p>
    <w:p w:rsidR="00655751" w:rsidRDefault="00655751" w:rsidP="00F4243C">
      <w:pPr>
        <w:spacing w:before="0"/>
        <w:jc w:val="center"/>
        <w:rPr>
          <w:rFonts w:cs="Arial"/>
          <w:b/>
        </w:rPr>
      </w:pPr>
    </w:p>
    <w:p w:rsidR="0059004D" w:rsidRDefault="0059004D" w:rsidP="00F4243C">
      <w:pPr>
        <w:spacing w:before="0"/>
        <w:jc w:val="center"/>
        <w:rPr>
          <w:rFonts w:cs="Arial"/>
          <w:b/>
        </w:rPr>
      </w:pPr>
    </w:p>
    <w:p w:rsidR="0059004D" w:rsidRPr="0059004D" w:rsidRDefault="0059004D" w:rsidP="00F4243C">
      <w:pPr>
        <w:spacing w:before="0"/>
        <w:jc w:val="center"/>
        <w:rPr>
          <w:rFonts w:cs="Arial"/>
          <w:b/>
        </w:rPr>
      </w:pPr>
    </w:p>
    <w:p w:rsidR="0002380F" w:rsidRDefault="0002380F" w:rsidP="00F4243C">
      <w:pPr>
        <w:spacing w:before="0"/>
        <w:jc w:val="center"/>
        <w:rPr>
          <w:rFonts w:cs="Arial"/>
          <w:b/>
          <w:lang w:val="sr-Cyrl-RS"/>
        </w:rPr>
      </w:pPr>
    </w:p>
    <w:p w:rsidR="00F4243C" w:rsidRPr="00F10346" w:rsidRDefault="00F4243C" w:rsidP="00F4243C">
      <w:pPr>
        <w:spacing w:before="0"/>
        <w:jc w:val="center"/>
        <w:rPr>
          <w:rFonts w:cs="Arial"/>
          <w:b/>
        </w:rPr>
      </w:pPr>
      <w:r w:rsidRPr="00F10346">
        <w:rPr>
          <w:rFonts w:cs="Arial"/>
          <w:b/>
        </w:rPr>
        <w:lastRenderedPageBreak/>
        <w:t>ОБРАЗАЦ СТРУКТУРЕ ЦЕНЕ</w:t>
      </w:r>
      <w:r>
        <w:rPr>
          <w:rFonts w:cs="Arial"/>
          <w:b/>
          <w:lang w:val="sr-Cyrl-RS"/>
        </w:rPr>
        <w:t xml:space="preserve"> ЗА ПАРТИЈУ 1</w:t>
      </w:r>
    </w:p>
    <w:p w:rsidR="00343A18" w:rsidRPr="00E47C2E" w:rsidRDefault="00343A18" w:rsidP="00343A18">
      <w:pPr>
        <w:pStyle w:val="KDObrazac"/>
        <w:spacing w:before="0"/>
      </w:pPr>
      <w:r w:rsidRPr="00E47C2E">
        <w:t xml:space="preserve">ОБРАЗАЦ </w:t>
      </w:r>
      <w:r w:rsidR="00526637">
        <w:t>2</w:t>
      </w:r>
      <w:r w:rsidRPr="00E47C2E">
        <w:t>.</w:t>
      </w:r>
      <w:bookmarkEnd w:id="254"/>
    </w:p>
    <w:p w:rsidR="00EA0C59" w:rsidRDefault="00EA0C59" w:rsidP="00343A18">
      <w:pPr>
        <w:spacing w:before="0"/>
        <w:jc w:val="center"/>
        <w:rPr>
          <w:rFonts w:cs="Arial"/>
          <w:b/>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A0C59" w:rsidRDefault="00EA0C59" w:rsidP="00343A18">
      <w:pPr>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p>
    <w:p w:rsidR="00343A18" w:rsidRPr="00E47C2E" w:rsidRDefault="00343A18" w:rsidP="00343A18">
      <w:pPr>
        <w:spacing w:before="0"/>
        <w:rPr>
          <w:rFonts w:cs="Arial"/>
        </w:rPr>
      </w:pPr>
      <w:r w:rsidRPr="00E47C2E">
        <w:rPr>
          <w:rFonts w:cs="Arial"/>
        </w:rPr>
        <w:t>Табела 1.</w:t>
      </w:r>
    </w:p>
    <w:tbl>
      <w:tblPr>
        <w:tblW w:w="533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1083"/>
        <w:gridCol w:w="1055"/>
        <w:gridCol w:w="1358"/>
        <w:gridCol w:w="1360"/>
        <w:gridCol w:w="1381"/>
        <w:gridCol w:w="1278"/>
      </w:tblGrid>
      <w:tr w:rsidR="005B50BD" w:rsidRPr="00E47C2E" w:rsidTr="00195796">
        <w:tc>
          <w:tcPr>
            <w:tcW w:w="338"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8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16"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4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5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0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195796">
        <w:tc>
          <w:tcPr>
            <w:tcW w:w="33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1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5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0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5B50BD" w:rsidRPr="00E47C2E" w:rsidTr="00195796">
        <w:tc>
          <w:tcPr>
            <w:tcW w:w="338"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1081" w:type="pct"/>
            <w:shd w:val="clear" w:color="auto" w:fill="auto"/>
          </w:tcPr>
          <w:p w:rsidR="00926D25" w:rsidRPr="00CC2ADA" w:rsidRDefault="00394C6F" w:rsidP="00E7192B">
            <w:pPr>
              <w:spacing w:before="0"/>
              <w:rPr>
                <w:rFonts w:cs="Arial"/>
                <w:bCs/>
                <w:iCs/>
                <w:lang w:val="sr-Cyrl-CS"/>
              </w:rPr>
            </w:pPr>
            <w:r>
              <w:rPr>
                <w:rFonts w:cs="Arial"/>
                <w:lang w:val="ru-RU"/>
              </w:rPr>
              <w:t>Услуга oдржавања storage-а CLARiiON CX4-120</w:t>
            </w:r>
          </w:p>
        </w:tc>
        <w:tc>
          <w:tcPr>
            <w:tcW w:w="516" w:type="pct"/>
            <w:shd w:val="clear" w:color="auto" w:fill="auto"/>
            <w:vAlign w:val="center"/>
          </w:tcPr>
          <w:p w:rsidR="00701302" w:rsidRDefault="0002380F" w:rsidP="00BC01DC">
            <w:pPr>
              <w:spacing w:before="0"/>
              <w:jc w:val="center"/>
              <w:rPr>
                <w:rFonts w:cs="Arial"/>
                <w:bCs/>
                <w:iCs/>
                <w:lang w:val="sr-Cyrl-RS"/>
              </w:rPr>
            </w:pPr>
            <w:r>
              <w:rPr>
                <w:lang w:val="sr-Cyrl-RS"/>
              </w:rPr>
              <w:t>месец</w:t>
            </w:r>
          </w:p>
          <w:p w:rsidR="00701302" w:rsidRPr="00701302" w:rsidRDefault="00701302" w:rsidP="00BC01DC">
            <w:pPr>
              <w:spacing w:before="0"/>
              <w:jc w:val="center"/>
              <w:rPr>
                <w:rFonts w:cs="Arial"/>
                <w:bCs/>
                <w:iCs/>
                <w:lang w:val="sr-Cyrl-RS"/>
              </w:rPr>
            </w:pPr>
          </w:p>
        </w:tc>
        <w:tc>
          <w:tcPr>
            <w:tcW w:w="503" w:type="pct"/>
            <w:shd w:val="clear" w:color="auto" w:fill="auto"/>
            <w:vAlign w:val="center"/>
          </w:tcPr>
          <w:p w:rsidR="00926D25" w:rsidRPr="001C6662" w:rsidRDefault="0002380F" w:rsidP="00BC01DC">
            <w:pPr>
              <w:spacing w:before="0"/>
              <w:jc w:val="center"/>
              <w:rPr>
                <w:rFonts w:cs="Arial"/>
                <w:bCs/>
                <w:iCs/>
              </w:rPr>
            </w:pPr>
            <w:r>
              <w:rPr>
                <w:rFonts w:cs="Arial"/>
                <w:bCs/>
                <w:iCs/>
                <w:lang w:val="sr-Cyrl-RS"/>
              </w:rPr>
              <w:t>12</w:t>
            </w:r>
          </w:p>
        </w:tc>
        <w:tc>
          <w:tcPr>
            <w:tcW w:w="647" w:type="pct"/>
            <w:shd w:val="clear" w:color="auto" w:fill="auto"/>
            <w:vAlign w:val="center"/>
          </w:tcPr>
          <w:p w:rsidR="00926D25" w:rsidRPr="00E47C2E" w:rsidRDefault="00926D25" w:rsidP="00BC01DC">
            <w:pPr>
              <w:spacing w:before="0"/>
              <w:jc w:val="center"/>
              <w:rPr>
                <w:rFonts w:cs="Arial"/>
                <w:b/>
                <w:bCs/>
                <w:iCs/>
              </w:rPr>
            </w:pPr>
          </w:p>
        </w:tc>
        <w:tc>
          <w:tcPr>
            <w:tcW w:w="648" w:type="pct"/>
            <w:shd w:val="clear" w:color="auto" w:fill="auto"/>
            <w:vAlign w:val="center"/>
          </w:tcPr>
          <w:p w:rsidR="00926D25" w:rsidRPr="00E47C2E" w:rsidRDefault="00926D25" w:rsidP="00BC01DC">
            <w:pPr>
              <w:spacing w:before="0"/>
              <w:jc w:val="center"/>
              <w:rPr>
                <w:rFonts w:cs="Arial"/>
                <w:b/>
                <w:bCs/>
                <w:iCs/>
              </w:rPr>
            </w:pPr>
          </w:p>
        </w:tc>
        <w:tc>
          <w:tcPr>
            <w:tcW w:w="658" w:type="pct"/>
            <w:shd w:val="clear" w:color="auto" w:fill="auto"/>
            <w:vAlign w:val="center"/>
          </w:tcPr>
          <w:p w:rsidR="00926D25" w:rsidRPr="00E47C2E" w:rsidRDefault="00926D25" w:rsidP="00BC01DC">
            <w:pPr>
              <w:spacing w:before="0"/>
              <w:jc w:val="center"/>
              <w:rPr>
                <w:rFonts w:cs="Arial"/>
                <w:b/>
                <w:bCs/>
                <w:iCs/>
              </w:rPr>
            </w:pPr>
          </w:p>
        </w:tc>
        <w:tc>
          <w:tcPr>
            <w:tcW w:w="609" w:type="pct"/>
            <w:shd w:val="clear" w:color="auto" w:fill="auto"/>
            <w:vAlign w:val="center"/>
          </w:tcPr>
          <w:p w:rsidR="00926D25" w:rsidRPr="00E47C2E" w:rsidRDefault="00926D2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F41C9" w:rsidRDefault="007F7D7A" w:rsidP="00BE2EA9">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542A13" w:rsidRDefault="00343A18" w:rsidP="00343A18">
      <w:pPr>
        <w:widowControl w:val="0"/>
        <w:spacing w:before="0"/>
        <w:rPr>
          <w:rFonts w:eastAsia="Arial Unicode MS" w:cs="Arial"/>
        </w:rPr>
      </w:pPr>
      <w:r w:rsidRPr="00542A1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542A13"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rsidP="00542A13">
            <w:pPr>
              <w:spacing w:before="0"/>
              <w:jc w:val="left"/>
              <w:rPr>
                <w:rFonts w:cs="Arial"/>
                <w:lang w:val="sr-Latn-CS" w:eastAsia="sr-Latn-CS"/>
              </w:rPr>
            </w:pPr>
            <w:r w:rsidRPr="00542A13">
              <w:rPr>
                <w:rFonts w:cs="Arial"/>
                <w:lang w:val="sr-Latn-CS" w:eastAsia="sr-Latn-CS"/>
              </w:rPr>
              <w:t>По</w:t>
            </w:r>
            <w:r w:rsidR="00542A13" w:rsidRPr="00542A13">
              <w:rPr>
                <w:rFonts w:cs="Arial"/>
                <w:lang w:val="sr-Latn-CS" w:eastAsia="sr-Latn-CS"/>
              </w:rPr>
              <w:t>себно исказани трошкови у дин/</w:t>
            </w:r>
            <w:r w:rsidR="00542A13" w:rsidRPr="00542A13">
              <w:rPr>
                <w:rFonts w:cs="Arial"/>
                <w:lang w:val="sr-Cyrl-RS" w:eastAsia="sr-Latn-CS"/>
              </w:rPr>
              <w:t xml:space="preserve"> </w:t>
            </w:r>
            <w:r w:rsidRPr="00542A13">
              <w:rPr>
                <w:rFonts w:cs="Arial"/>
                <w:lang w:val="sr-Latn-CS" w:eastAsia="sr-Latn-CS"/>
              </w:rPr>
              <w:t>процентима који су укључени у укупно понуђену цену без ПДВ-а</w:t>
            </w:r>
          </w:p>
          <w:p w:rsidR="00E47C2E" w:rsidRPr="00542A13" w:rsidRDefault="00E47C2E" w:rsidP="00542A13">
            <w:pPr>
              <w:spacing w:before="0"/>
              <w:jc w:val="left"/>
              <w:rPr>
                <w:rFonts w:cs="Arial"/>
                <w:lang w:val="sr-Latn-CS" w:eastAsia="sr-Latn-CS"/>
              </w:rPr>
            </w:pPr>
            <w:r w:rsidRPr="00542A13">
              <w:rPr>
                <w:rFonts w:cs="Arial"/>
                <w:lang w:val="sr-Latn-CS" w:eastAsia="sr-Latn-CS"/>
              </w:rPr>
              <w:t>(цена из реда бр. I)</w:t>
            </w:r>
            <w:r w:rsidR="00195796">
              <w:rPr>
                <w:rFonts w:cs="Arial"/>
                <w:lang w:val="sr-Latn-CS" w:eastAsia="sr-Latn-CS"/>
              </w:rPr>
              <w:t xml:space="preserve"> </w:t>
            </w:r>
            <w:r w:rsidRPr="00542A13">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E47C2E">
            <w:pPr>
              <w:spacing w:before="0"/>
              <w:jc w:val="center"/>
              <w:rPr>
                <w:rFonts w:cs="Arial"/>
                <w:lang w:val="sr-Latn-CS" w:eastAsia="sr-Latn-CS"/>
              </w:rPr>
            </w:pPr>
          </w:p>
        </w:tc>
      </w:tr>
      <w:tr w:rsidR="00E47C2E" w:rsidRPr="00542A13"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Latn-CS" w:eastAsia="sr-Latn-CS"/>
              </w:rPr>
            </w:pPr>
            <w:r w:rsidRPr="00542A1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r w:rsidR="00E47C2E" w:rsidRPr="00542A13"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Cyrl-CS" w:eastAsia="sr-Latn-CS"/>
              </w:rPr>
            </w:pPr>
            <w:r w:rsidRPr="00542A13">
              <w:rPr>
                <w:rFonts w:cs="Arial"/>
                <w:lang w:val="sr-Latn-CS" w:eastAsia="sr-Latn-CS"/>
              </w:rPr>
              <w:t>Остали трошкови</w:t>
            </w:r>
            <w:r w:rsidRPr="00542A1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675C72" w:rsidRDefault="00343A18" w:rsidP="00675C72">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542A13">
        <w:rPr>
          <w:rFonts w:cs="Arial"/>
          <w:b/>
          <w:lang w:val="sr-Cyrl-RS"/>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lastRenderedPageBreak/>
        <w:t>-</w:t>
      </w:r>
      <w:r w:rsidRPr="00E47C2E">
        <w:rPr>
          <w:rFonts w:cs="Arial"/>
        </w:rPr>
        <w:t>у ред бр. I – уписује се укупно понуђена цена за све позиције  без ПДВ (збир</w:t>
      </w:r>
      <w:r w:rsidR="00B660C9">
        <w:rPr>
          <w:rFonts w:cs="Arial"/>
          <w:lang w:val="sr-Cyrl-RS"/>
        </w:rPr>
        <w:t xml:space="preserve"> </w:t>
      </w:r>
      <w:r w:rsidRPr="00E47C2E">
        <w:rPr>
          <w:rFonts w:cs="Arial"/>
        </w:rPr>
        <w:t xml:space="preserve">колоне бр. </w:t>
      </w:r>
      <w:r w:rsidR="002A79D8">
        <w:rPr>
          <w:rFonts w:cs="Arial"/>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w:t>
      </w:r>
      <w:r w:rsidR="00B660C9">
        <w:rPr>
          <w:rFonts w:cs="Arial"/>
          <w:color w:val="000000" w:themeColor="text1"/>
          <w:lang w:val="sr-Cyrl-RS"/>
        </w:rPr>
        <w:t>арима</w:t>
      </w:r>
      <w:r w:rsidRPr="00405D3F">
        <w:rPr>
          <w:rFonts w:cs="Arial"/>
          <w:color w:val="000000" w:themeColor="text1"/>
        </w:rPr>
        <w:t xml:space="preserve"> који су укључени у укупно понуђену цену без ПДВ (ред бр. I из табеле 1) уколико исти постоје као засебни трошкови,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B660C9">
        <w:rPr>
          <w:rFonts w:cs="Arial"/>
          <w:lang w:val="sr-Cyrl-RS"/>
        </w:rPr>
        <w:t xml:space="preserve"> </w:t>
      </w:r>
      <w:r w:rsidR="00343A18" w:rsidRPr="00E47C2E">
        <w:rPr>
          <w:rFonts w:cs="Arial"/>
        </w:rPr>
        <w:t>обрасца структуре цене.</w:t>
      </w:r>
    </w:p>
    <w:p w:rsidR="00675C72" w:rsidRPr="00675C72" w:rsidRDefault="00E47C2E" w:rsidP="00675C72">
      <w:pPr>
        <w:tabs>
          <w:tab w:val="left" w:pos="992"/>
        </w:tabs>
        <w:spacing w:before="0"/>
        <w:rPr>
          <w:rFonts w:cs="Arial"/>
          <w:lang w:val="sr-Cyrl-RS"/>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BA0283" w:rsidRDefault="00BA0283"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C81C77" w:rsidRDefault="00C81C77" w:rsidP="00BA0283">
      <w:pPr>
        <w:pStyle w:val="KDObrazac"/>
        <w:spacing w:before="0"/>
        <w:jc w:val="both"/>
        <w:rPr>
          <w:lang w:val="sr-Cyrl-RS"/>
        </w:rPr>
      </w:pPr>
    </w:p>
    <w:p w:rsidR="00C81C77" w:rsidRDefault="00C81C77" w:rsidP="00BA0283">
      <w:pPr>
        <w:pStyle w:val="KDObrazac"/>
        <w:spacing w:before="0"/>
        <w:jc w:val="both"/>
        <w:rPr>
          <w:lang w:val="sr-Cyrl-RS"/>
        </w:rPr>
      </w:pPr>
    </w:p>
    <w:p w:rsidR="00C81C77" w:rsidRDefault="00C81C77" w:rsidP="00BA0283">
      <w:pPr>
        <w:pStyle w:val="KDObrazac"/>
        <w:spacing w:before="0"/>
        <w:jc w:val="both"/>
        <w:rPr>
          <w:lang w:val="sr-Cyrl-RS"/>
        </w:rPr>
      </w:pPr>
    </w:p>
    <w:p w:rsidR="00C81C77" w:rsidRDefault="00C81C77" w:rsidP="00BA0283">
      <w:pPr>
        <w:pStyle w:val="KDObrazac"/>
        <w:spacing w:before="0"/>
        <w:jc w:val="both"/>
        <w:rPr>
          <w:lang w:val="sr-Cyrl-RS"/>
        </w:rPr>
      </w:pPr>
    </w:p>
    <w:p w:rsidR="00C81C77" w:rsidRDefault="00C81C77" w:rsidP="00BA0283">
      <w:pPr>
        <w:pStyle w:val="KDObrazac"/>
        <w:spacing w:before="0"/>
        <w:jc w:val="both"/>
        <w:rPr>
          <w:lang w:val="sr-Cyrl-RS"/>
        </w:rPr>
      </w:pPr>
    </w:p>
    <w:p w:rsidR="00C81C77" w:rsidRDefault="00C81C77" w:rsidP="00BA0283">
      <w:pPr>
        <w:pStyle w:val="KDObrazac"/>
        <w:spacing w:before="0"/>
        <w:jc w:val="both"/>
        <w:rPr>
          <w:lang w:val="sr-Cyrl-RS"/>
        </w:rPr>
      </w:pPr>
    </w:p>
    <w:p w:rsidR="00C81C77" w:rsidRDefault="00C81C77" w:rsidP="00BA0283">
      <w:pPr>
        <w:pStyle w:val="KDObrazac"/>
        <w:spacing w:before="0"/>
        <w:jc w:val="both"/>
        <w:rPr>
          <w:lang w:val="sr-Cyrl-RS"/>
        </w:rPr>
      </w:pPr>
    </w:p>
    <w:p w:rsidR="00BA0283" w:rsidRPr="00F10346" w:rsidRDefault="00BA0283" w:rsidP="00BA0283">
      <w:pPr>
        <w:spacing w:before="0"/>
        <w:jc w:val="center"/>
        <w:rPr>
          <w:rFonts w:cs="Arial"/>
          <w:b/>
        </w:rPr>
      </w:pPr>
      <w:r w:rsidRPr="00F10346">
        <w:rPr>
          <w:rFonts w:cs="Arial"/>
          <w:b/>
        </w:rPr>
        <w:lastRenderedPageBreak/>
        <w:t>ОБРАЗАЦ СТРУКТУРЕ ЦЕНЕ</w:t>
      </w:r>
      <w:r>
        <w:rPr>
          <w:rFonts w:cs="Arial"/>
          <w:b/>
          <w:lang w:val="sr-Cyrl-RS"/>
        </w:rPr>
        <w:t xml:space="preserve"> ЗА ПАРТИЈУ </w:t>
      </w:r>
      <w:r w:rsidR="00F4243C">
        <w:rPr>
          <w:rFonts w:cs="Arial"/>
          <w:b/>
          <w:lang w:val="sr-Cyrl-RS"/>
        </w:rPr>
        <w:t>2</w:t>
      </w:r>
    </w:p>
    <w:p w:rsidR="00BA0283" w:rsidRPr="00E47C2E" w:rsidRDefault="00BA0283" w:rsidP="00BA0283">
      <w:pPr>
        <w:pStyle w:val="KDObrazac"/>
        <w:spacing w:before="0"/>
      </w:pPr>
      <w:r w:rsidRPr="00E47C2E">
        <w:t xml:space="preserve">ОБРАЗАЦ </w:t>
      </w:r>
      <w:r>
        <w:t>2</w:t>
      </w:r>
      <w:r w:rsidRPr="00E47C2E">
        <w:t>.</w:t>
      </w:r>
    </w:p>
    <w:p w:rsidR="00BA0283" w:rsidRDefault="00BA0283" w:rsidP="00BA0283">
      <w:pPr>
        <w:spacing w:before="0"/>
        <w:jc w:val="center"/>
        <w:rPr>
          <w:rFonts w:cs="Arial"/>
          <w:b/>
          <w:lang w:val="sr-Cyrl-RS"/>
        </w:rPr>
      </w:pPr>
    </w:p>
    <w:p w:rsidR="00BA0283" w:rsidRPr="00E47C2E" w:rsidRDefault="00BA0283" w:rsidP="00BA0283">
      <w:pPr>
        <w:spacing w:before="0"/>
        <w:jc w:val="center"/>
        <w:rPr>
          <w:rFonts w:cs="Arial"/>
          <w:b/>
        </w:rPr>
      </w:pPr>
      <w:r w:rsidRPr="00E47C2E">
        <w:rPr>
          <w:rFonts w:cs="Arial"/>
          <w:b/>
        </w:rPr>
        <w:t>ОБРАЗАЦ СТРУКУТРЕ ЦЕНЕ</w:t>
      </w:r>
    </w:p>
    <w:p w:rsidR="00BA0283" w:rsidRPr="00EA0C59" w:rsidRDefault="00BA0283" w:rsidP="00BA0283">
      <w:pPr>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p>
    <w:p w:rsidR="00BA0283" w:rsidRPr="00E47C2E" w:rsidRDefault="00BA0283" w:rsidP="00BA0283">
      <w:pPr>
        <w:spacing w:before="0"/>
        <w:rPr>
          <w:rFonts w:cs="Arial"/>
        </w:rPr>
      </w:pPr>
      <w:r w:rsidRPr="00E47C2E">
        <w:rPr>
          <w:rFonts w:cs="Arial"/>
        </w:rPr>
        <w:t>Табела 1.</w:t>
      </w:r>
    </w:p>
    <w:tbl>
      <w:tblPr>
        <w:tblW w:w="533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1083"/>
        <w:gridCol w:w="1055"/>
        <w:gridCol w:w="1358"/>
        <w:gridCol w:w="1360"/>
        <w:gridCol w:w="1381"/>
        <w:gridCol w:w="1278"/>
      </w:tblGrid>
      <w:tr w:rsidR="00BA0283" w:rsidRPr="00E47C2E" w:rsidTr="00565A71">
        <w:tc>
          <w:tcPr>
            <w:tcW w:w="338" w:type="pct"/>
            <w:shd w:val="clear" w:color="auto" w:fill="C6D9F1" w:themeFill="text2" w:themeFillTint="33"/>
            <w:vAlign w:val="center"/>
          </w:tcPr>
          <w:p w:rsidR="00BA0283" w:rsidRPr="00E47C2E" w:rsidRDefault="00BA0283" w:rsidP="00565A71">
            <w:pPr>
              <w:spacing w:before="0"/>
              <w:jc w:val="center"/>
              <w:rPr>
                <w:rFonts w:cs="Arial"/>
                <w:bCs/>
                <w:iCs/>
                <w:lang w:val="sr-Cyrl-CS"/>
              </w:rPr>
            </w:pPr>
            <w:r w:rsidRPr="00E47C2E">
              <w:rPr>
                <w:rFonts w:cs="Arial"/>
                <w:bCs/>
                <w:iCs/>
                <w:lang w:val="sr-Cyrl-CS"/>
              </w:rPr>
              <w:t>Рбр</w:t>
            </w:r>
          </w:p>
        </w:tc>
        <w:tc>
          <w:tcPr>
            <w:tcW w:w="1081"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16"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Јед.</w:t>
            </w:r>
          </w:p>
          <w:p w:rsidR="00BA0283" w:rsidRPr="00E47C2E" w:rsidRDefault="00BA0283" w:rsidP="00565A71">
            <w:pPr>
              <w:spacing w:before="0"/>
              <w:jc w:val="center"/>
              <w:rPr>
                <w:rFonts w:cs="Arial"/>
                <w:b/>
                <w:bCs/>
                <w:iCs/>
                <w:lang w:val="sr-Cyrl-CS"/>
              </w:rPr>
            </w:pPr>
            <w:r w:rsidRPr="00E47C2E">
              <w:rPr>
                <w:rFonts w:cs="Arial"/>
                <w:b/>
                <w:bCs/>
                <w:iCs/>
                <w:lang w:val="sr-Cyrl-CS"/>
              </w:rPr>
              <w:t>мере</w:t>
            </w:r>
          </w:p>
        </w:tc>
        <w:tc>
          <w:tcPr>
            <w:tcW w:w="503"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Обим (количина)</w:t>
            </w:r>
          </w:p>
        </w:tc>
        <w:tc>
          <w:tcPr>
            <w:tcW w:w="647"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Јед.</w:t>
            </w:r>
          </w:p>
          <w:p w:rsidR="00BA0283" w:rsidRPr="00E47C2E" w:rsidRDefault="00BA0283" w:rsidP="00565A71">
            <w:pPr>
              <w:spacing w:before="0"/>
              <w:jc w:val="center"/>
              <w:rPr>
                <w:rFonts w:cs="Arial"/>
                <w:b/>
                <w:bCs/>
                <w:iCs/>
                <w:lang w:val="sr-Cyrl-CS"/>
              </w:rPr>
            </w:pPr>
            <w:r w:rsidRPr="00E47C2E">
              <w:rPr>
                <w:rFonts w:cs="Arial"/>
                <w:b/>
                <w:bCs/>
                <w:iCs/>
                <w:lang w:val="sr-Cyrl-CS"/>
              </w:rPr>
              <w:t>цена без ПДВ</w:t>
            </w:r>
          </w:p>
          <w:p w:rsidR="00BA0283" w:rsidRPr="00BF41C9" w:rsidRDefault="00BA0283" w:rsidP="00565A71">
            <w:pPr>
              <w:spacing w:before="0"/>
              <w:jc w:val="center"/>
              <w:rPr>
                <w:rFonts w:cs="Arial"/>
                <w:b/>
                <w:bCs/>
                <w:iCs/>
              </w:rPr>
            </w:pPr>
            <w:r w:rsidRPr="00E47C2E">
              <w:rPr>
                <w:rFonts w:cs="Arial"/>
                <w:b/>
                <w:bCs/>
                <w:iCs/>
                <w:lang w:val="sr-Cyrl-CS"/>
              </w:rPr>
              <w:t xml:space="preserve">дин. </w:t>
            </w:r>
          </w:p>
        </w:tc>
        <w:tc>
          <w:tcPr>
            <w:tcW w:w="648"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Јед.</w:t>
            </w:r>
          </w:p>
          <w:p w:rsidR="00BA0283" w:rsidRPr="00E47C2E" w:rsidRDefault="00BA0283" w:rsidP="00565A71">
            <w:pPr>
              <w:spacing w:before="0"/>
              <w:jc w:val="center"/>
              <w:rPr>
                <w:rFonts w:cs="Arial"/>
                <w:b/>
                <w:bCs/>
                <w:iCs/>
                <w:lang w:val="sr-Cyrl-CS"/>
              </w:rPr>
            </w:pPr>
            <w:r w:rsidRPr="00E47C2E">
              <w:rPr>
                <w:rFonts w:cs="Arial"/>
                <w:b/>
                <w:bCs/>
                <w:iCs/>
                <w:lang w:val="sr-Cyrl-CS"/>
              </w:rPr>
              <w:t>цена са ПДВ</w:t>
            </w:r>
          </w:p>
          <w:p w:rsidR="00BA0283" w:rsidRPr="00BF41C9" w:rsidRDefault="00BA0283" w:rsidP="00565A71">
            <w:pPr>
              <w:spacing w:before="0"/>
              <w:jc w:val="center"/>
              <w:rPr>
                <w:rFonts w:cs="Arial"/>
                <w:b/>
                <w:bCs/>
                <w:iCs/>
              </w:rPr>
            </w:pPr>
            <w:r w:rsidRPr="00E47C2E">
              <w:rPr>
                <w:rFonts w:cs="Arial"/>
                <w:b/>
                <w:bCs/>
                <w:iCs/>
                <w:lang w:val="sr-Cyrl-CS"/>
              </w:rPr>
              <w:t xml:space="preserve">дин. </w:t>
            </w:r>
          </w:p>
        </w:tc>
        <w:tc>
          <w:tcPr>
            <w:tcW w:w="658"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Укупна цена без ПДВ</w:t>
            </w:r>
          </w:p>
          <w:p w:rsidR="00BA0283" w:rsidRPr="00BF41C9" w:rsidRDefault="00BA0283" w:rsidP="00565A71">
            <w:pPr>
              <w:spacing w:before="0"/>
              <w:jc w:val="center"/>
              <w:rPr>
                <w:rFonts w:cs="Arial"/>
                <w:b/>
                <w:bCs/>
                <w:iCs/>
              </w:rPr>
            </w:pPr>
            <w:r w:rsidRPr="00E47C2E">
              <w:rPr>
                <w:rFonts w:cs="Arial"/>
                <w:b/>
                <w:bCs/>
                <w:iCs/>
                <w:lang w:val="sr-Cyrl-CS"/>
              </w:rPr>
              <w:t xml:space="preserve">дин. </w:t>
            </w:r>
          </w:p>
        </w:tc>
        <w:tc>
          <w:tcPr>
            <w:tcW w:w="609"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Укупна цена са ПДВ</w:t>
            </w:r>
          </w:p>
          <w:p w:rsidR="00BA0283" w:rsidRPr="00BF41C9" w:rsidRDefault="00BA0283" w:rsidP="00565A71">
            <w:pPr>
              <w:spacing w:before="0"/>
              <w:jc w:val="center"/>
              <w:rPr>
                <w:rFonts w:cs="Arial"/>
                <w:b/>
                <w:bCs/>
                <w:iCs/>
              </w:rPr>
            </w:pPr>
            <w:r w:rsidRPr="00E47C2E">
              <w:rPr>
                <w:rFonts w:cs="Arial"/>
                <w:b/>
                <w:bCs/>
                <w:iCs/>
                <w:lang w:val="sr-Cyrl-CS"/>
              </w:rPr>
              <w:t xml:space="preserve">дин. </w:t>
            </w:r>
          </w:p>
        </w:tc>
      </w:tr>
      <w:tr w:rsidR="00BA0283" w:rsidRPr="00E47C2E" w:rsidTr="00565A71">
        <w:tc>
          <w:tcPr>
            <w:tcW w:w="338"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(1)</w:t>
            </w:r>
          </w:p>
        </w:tc>
        <w:tc>
          <w:tcPr>
            <w:tcW w:w="1081"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(2)</w:t>
            </w:r>
          </w:p>
        </w:tc>
        <w:tc>
          <w:tcPr>
            <w:tcW w:w="516"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(3)</w:t>
            </w:r>
          </w:p>
        </w:tc>
        <w:tc>
          <w:tcPr>
            <w:tcW w:w="503"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(4)</w:t>
            </w:r>
          </w:p>
        </w:tc>
        <w:tc>
          <w:tcPr>
            <w:tcW w:w="647"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(5)</w:t>
            </w:r>
          </w:p>
        </w:tc>
        <w:tc>
          <w:tcPr>
            <w:tcW w:w="648"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(6)</w:t>
            </w:r>
          </w:p>
        </w:tc>
        <w:tc>
          <w:tcPr>
            <w:tcW w:w="658"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(7)</w:t>
            </w:r>
          </w:p>
        </w:tc>
        <w:tc>
          <w:tcPr>
            <w:tcW w:w="609"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(8)</w:t>
            </w:r>
          </w:p>
        </w:tc>
      </w:tr>
      <w:tr w:rsidR="00F4243C" w:rsidRPr="00E47C2E" w:rsidTr="00565A71">
        <w:tc>
          <w:tcPr>
            <w:tcW w:w="338" w:type="pct"/>
            <w:shd w:val="clear" w:color="auto" w:fill="auto"/>
            <w:vAlign w:val="center"/>
          </w:tcPr>
          <w:p w:rsidR="00F4243C" w:rsidRPr="00E47C2E" w:rsidRDefault="00F4243C" w:rsidP="00565A71">
            <w:pPr>
              <w:spacing w:before="0"/>
              <w:jc w:val="center"/>
              <w:rPr>
                <w:rFonts w:cs="Arial"/>
                <w:b/>
                <w:bCs/>
                <w:iCs/>
                <w:lang w:val="sr-Cyrl-CS"/>
              </w:rPr>
            </w:pPr>
            <w:r w:rsidRPr="00E47C2E">
              <w:rPr>
                <w:rFonts w:cs="Arial"/>
                <w:b/>
                <w:bCs/>
                <w:iCs/>
                <w:lang w:val="sr-Cyrl-CS"/>
              </w:rPr>
              <w:t>1.</w:t>
            </w:r>
          </w:p>
        </w:tc>
        <w:tc>
          <w:tcPr>
            <w:tcW w:w="1081" w:type="pct"/>
            <w:shd w:val="clear" w:color="auto" w:fill="auto"/>
          </w:tcPr>
          <w:p w:rsidR="00F4243C" w:rsidRPr="00CC2ADA" w:rsidRDefault="00394C6F" w:rsidP="00675C72">
            <w:pPr>
              <w:spacing w:before="0"/>
              <w:jc w:val="center"/>
              <w:rPr>
                <w:rFonts w:cs="Arial"/>
                <w:bCs/>
                <w:iCs/>
                <w:lang w:val="sr-Latn-RS"/>
              </w:rPr>
            </w:pPr>
            <w:r>
              <w:rPr>
                <w:rFonts w:cs="Arial"/>
                <w:lang w:val="ru-RU"/>
              </w:rPr>
              <w:t>Услуга oдржавања storage-а EMC VNX 5300 i VNX 5200</w:t>
            </w:r>
          </w:p>
        </w:tc>
        <w:tc>
          <w:tcPr>
            <w:tcW w:w="516" w:type="pct"/>
            <w:shd w:val="clear" w:color="auto" w:fill="auto"/>
            <w:vAlign w:val="center"/>
          </w:tcPr>
          <w:p w:rsidR="00F4243C" w:rsidRPr="00701302" w:rsidRDefault="0002380F" w:rsidP="00565A71">
            <w:pPr>
              <w:spacing w:before="0"/>
              <w:jc w:val="center"/>
              <w:rPr>
                <w:rFonts w:cs="Arial"/>
                <w:bCs/>
                <w:iCs/>
                <w:lang w:val="sr-Cyrl-RS"/>
              </w:rPr>
            </w:pPr>
            <w:r>
              <w:rPr>
                <w:rFonts w:cs="Arial"/>
                <w:bCs/>
                <w:iCs/>
                <w:lang w:val="sr-Cyrl-RS"/>
              </w:rPr>
              <w:t>месец</w:t>
            </w:r>
          </w:p>
        </w:tc>
        <w:tc>
          <w:tcPr>
            <w:tcW w:w="503" w:type="pct"/>
            <w:shd w:val="clear" w:color="auto" w:fill="auto"/>
            <w:vAlign w:val="center"/>
          </w:tcPr>
          <w:p w:rsidR="00F4243C" w:rsidRPr="0002380F" w:rsidRDefault="0002380F" w:rsidP="00565A71">
            <w:pPr>
              <w:spacing w:before="0"/>
              <w:jc w:val="center"/>
              <w:rPr>
                <w:rFonts w:cs="Arial"/>
                <w:bCs/>
                <w:iCs/>
                <w:lang w:val="sr-Cyrl-RS"/>
              </w:rPr>
            </w:pPr>
            <w:r>
              <w:rPr>
                <w:rFonts w:cs="Arial"/>
                <w:bCs/>
                <w:iCs/>
                <w:lang w:val="sr-Cyrl-RS"/>
              </w:rPr>
              <w:t>12</w:t>
            </w:r>
          </w:p>
        </w:tc>
        <w:tc>
          <w:tcPr>
            <w:tcW w:w="647" w:type="pct"/>
            <w:shd w:val="clear" w:color="auto" w:fill="auto"/>
            <w:vAlign w:val="center"/>
          </w:tcPr>
          <w:p w:rsidR="00F4243C" w:rsidRPr="00E47C2E" w:rsidRDefault="00F4243C" w:rsidP="00565A71">
            <w:pPr>
              <w:spacing w:before="0"/>
              <w:jc w:val="center"/>
              <w:rPr>
                <w:rFonts w:cs="Arial"/>
                <w:b/>
                <w:bCs/>
                <w:iCs/>
              </w:rPr>
            </w:pPr>
          </w:p>
        </w:tc>
        <w:tc>
          <w:tcPr>
            <w:tcW w:w="648" w:type="pct"/>
            <w:shd w:val="clear" w:color="auto" w:fill="auto"/>
            <w:vAlign w:val="center"/>
          </w:tcPr>
          <w:p w:rsidR="00F4243C" w:rsidRPr="00E47C2E" w:rsidRDefault="00F4243C" w:rsidP="00565A71">
            <w:pPr>
              <w:spacing w:before="0"/>
              <w:jc w:val="center"/>
              <w:rPr>
                <w:rFonts w:cs="Arial"/>
                <w:b/>
                <w:bCs/>
                <w:iCs/>
              </w:rPr>
            </w:pPr>
          </w:p>
        </w:tc>
        <w:tc>
          <w:tcPr>
            <w:tcW w:w="658" w:type="pct"/>
            <w:shd w:val="clear" w:color="auto" w:fill="auto"/>
            <w:vAlign w:val="center"/>
          </w:tcPr>
          <w:p w:rsidR="00F4243C" w:rsidRPr="00E47C2E" w:rsidRDefault="00F4243C" w:rsidP="00565A71">
            <w:pPr>
              <w:spacing w:before="0"/>
              <w:jc w:val="center"/>
              <w:rPr>
                <w:rFonts w:cs="Arial"/>
                <w:b/>
                <w:bCs/>
                <w:iCs/>
              </w:rPr>
            </w:pPr>
          </w:p>
        </w:tc>
        <w:tc>
          <w:tcPr>
            <w:tcW w:w="609" w:type="pct"/>
            <w:shd w:val="clear" w:color="auto" w:fill="auto"/>
            <w:vAlign w:val="center"/>
          </w:tcPr>
          <w:p w:rsidR="00F4243C" w:rsidRPr="00E47C2E" w:rsidRDefault="00F4243C" w:rsidP="00565A71">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A0283" w:rsidRPr="00E47C2E" w:rsidTr="00565A71">
        <w:trPr>
          <w:trHeight w:val="418"/>
        </w:trPr>
        <w:tc>
          <w:tcPr>
            <w:tcW w:w="568" w:type="dxa"/>
            <w:vAlign w:val="center"/>
          </w:tcPr>
          <w:p w:rsidR="00BA0283" w:rsidRPr="00E47C2E" w:rsidRDefault="00BA0283" w:rsidP="00565A71">
            <w:pPr>
              <w:spacing w:before="0"/>
              <w:jc w:val="center"/>
              <w:rPr>
                <w:rFonts w:cs="Arial"/>
                <w:b/>
                <w:lang w:val="sr-Latn-CS"/>
              </w:rPr>
            </w:pPr>
            <w:r w:rsidRPr="00E47C2E">
              <w:rPr>
                <w:rFonts w:cs="Arial"/>
                <w:b/>
              </w:rPr>
              <w:t>I</w:t>
            </w:r>
          </w:p>
        </w:tc>
        <w:tc>
          <w:tcPr>
            <w:tcW w:w="6740" w:type="dxa"/>
          </w:tcPr>
          <w:p w:rsidR="00BA0283" w:rsidRPr="00BF41C9" w:rsidRDefault="00BA0283" w:rsidP="00565A71">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BA0283" w:rsidRPr="00405D3F" w:rsidRDefault="00BA0283" w:rsidP="00565A71">
            <w:pPr>
              <w:spacing w:before="0"/>
              <w:jc w:val="center"/>
              <w:rPr>
                <w:rFonts w:cs="Arial"/>
                <w:b/>
              </w:rPr>
            </w:pPr>
          </w:p>
        </w:tc>
        <w:tc>
          <w:tcPr>
            <w:tcW w:w="2610" w:type="dxa"/>
          </w:tcPr>
          <w:p w:rsidR="00BA0283" w:rsidRPr="00E47C2E" w:rsidRDefault="00BA0283" w:rsidP="00565A71">
            <w:pPr>
              <w:spacing w:before="0"/>
              <w:rPr>
                <w:rFonts w:cs="Arial"/>
                <w:color w:val="FF0000"/>
              </w:rPr>
            </w:pPr>
          </w:p>
        </w:tc>
      </w:tr>
      <w:tr w:rsidR="00BA0283" w:rsidRPr="00E47C2E" w:rsidTr="00565A71">
        <w:trPr>
          <w:trHeight w:val="610"/>
        </w:trPr>
        <w:tc>
          <w:tcPr>
            <w:tcW w:w="568" w:type="dxa"/>
            <w:tcBorders>
              <w:bottom w:val="single" w:sz="4" w:space="0" w:color="auto"/>
            </w:tcBorders>
            <w:vAlign w:val="center"/>
          </w:tcPr>
          <w:p w:rsidR="00BA0283" w:rsidRPr="00E47C2E" w:rsidRDefault="00BA0283" w:rsidP="00565A71">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BA0283" w:rsidRPr="00BF41C9" w:rsidRDefault="00BA0283" w:rsidP="00565A71">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BA0283" w:rsidRPr="00E47C2E" w:rsidRDefault="00BA0283" w:rsidP="00565A71">
            <w:pPr>
              <w:spacing w:before="0"/>
              <w:rPr>
                <w:rFonts w:cs="Arial"/>
                <w:color w:val="FF0000"/>
              </w:rPr>
            </w:pPr>
          </w:p>
        </w:tc>
      </w:tr>
      <w:tr w:rsidR="00BA0283" w:rsidRPr="00E47C2E" w:rsidTr="00565A71">
        <w:trPr>
          <w:trHeight w:val="562"/>
        </w:trPr>
        <w:tc>
          <w:tcPr>
            <w:tcW w:w="568" w:type="dxa"/>
            <w:tcBorders>
              <w:bottom w:val="single" w:sz="4" w:space="0" w:color="auto"/>
            </w:tcBorders>
            <w:vAlign w:val="center"/>
          </w:tcPr>
          <w:p w:rsidR="00BA0283" w:rsidRPr="00E47C2E" w:rsidRDefault="00BA0283" w:rsidP="00565A71">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BA0283" w:rsidRPr="00E47C2E" w:rsidRDefault="00BA0283" w:rsidP="00565A71">
            <w:pPr>
              <w:spacing w:before="0"/>
              <w:jc w:val="center"/>
              <w:rPr>
                <w:rFonts w:cs="Arial"/>
                <w:b/>
              </w:rPr>
            </w:pPr>
            <w:r w:rsidRPr="00E47C2E">
              <w:rPr>
                <w:rFonts w:cs="Arial"/>
                <w:b/>
              </w:rPr>
              <w:t>УКУПНО ПОНУЂЕНА ЦЕНА  са ПДВ</w:t>
            </w:r>
          </w:p>
          <w:p w:rsidR="00BA0283" w:rsidRPr="00BF41C9" w:rsidRDefault="00BA0283" w:rsidP="00565A71">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BA0283" w:rsidRPr="00E47C2E" w:rsidRDefault="00BA0283" w:rsidP="00565A71">
            <w:pPr>
              <w:spacing w:before="0"/>
              <w:rPr>
                <w:rFonts w:cs="Arial"/>
                <w:color w:val="FF0000"/>
              </w:rPr>
            </w:pPr>
          </w:p>
        </w:tc>
      </w:tr>
    </w:tbl>
    <w:p w:rsidR="00BA0283" w:rsidRPr="00E47C2E" w:rsidRDefault="00BA0283" w:rsidP="00BA0283">
      <w:pPr>
        <w:spacing w:before="0"/>
        <w:rPr>
          <w:rFonts w:cs="Arial"/>
        </w:rPr>
      </w:pPr>
    </w:p>
    <w:p w:rsidR="00BA0283" w:rsidRDefault="00BA0283" w:rsidP="00BA0283">
      <w:pPr>
        <w:widowControl w:val="0"/>
        <w:spacing w:before="0"/>
        <w:rPr>
          <w:rFonts w:eastAsia="Arial Unicode MS" w:cs="Arial"/>
        </w:rPr>
      </w:pPr>
    </w:p>
    <w:p w:rsidR="00BA0283" w:rsidRDefault="00BA0283" w:rsidP="00BA0283">
      <w:pPr>
        <w:widowControl w:val="0"/>
        <w:spacing w:before="0"/>
        <w:rPr>
          <w:rFonts w:eastAsia="Arial Unicode MS" w:cs="Arial"/>
        </w:rPr>
      </w:pPr>
    </w:p>
    <w:p w:rsidR="00BA0283" w:rsidRPr="00542A13" w:rsidRDefault="00BA0283" w:rsidP="00BA0283">
      <w:pPr>
        <w:widowControl w:val="0"/>
        <w:spacing w:before="0"/>
        <w:rPr>
          <w:rFonts w:eastAsia="Arial Unicode MS" w:cs="Arial"/>
        </w:rPr>
      </w:pPr>
      <w:r w:rsidRPr="00542A1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A0283" w:rsidRPr="00542A13" w:rsidTr="00565A71">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jc w:val="left"/>
              <w:rPr>
                <w:rFonts w:cs="Arial"/>
                <w:lang w:val="sr-Latn-CS" w:eastAsia="sr-Latn-CS"/>
              </w:rPr>
            </w:pPr>
            <w:r w:rsidRPr="00542A13">
              <w:rPr>
                <w:rFonts w:cs="Arial"/>
                <w:lang w:val="sr-Latn-CS" w:eastAsia="sr-Latn-CS"/>
              </w:rPr>
              <w:t>Посебно исказани трошкови у дин/</w:t>
            </w:r>
            <w:r w:rsidRPr="00542A13">
              <w:rPr>
                <w:rFonts w:cs="Arial"/>
                <w:lang w:val="sr-Cyrl-RS" w:eastAsia="sr-Latn-CS"/>
              </w:rPr>
              <w:t xml:space="preserve"> </w:t>
            </w:r>
            <w:r w:rsidRPr="00542A13">
              <w:rPr>
                <w:rFonts w:cs="Arial"/>
                <w:lang w:val="sr-Latn-CS" w:eastAsia="sr-Latn-CS"/>
              </w:rPr>
              <w:t>процентима који су укључени у укупно понуђену цену без ПДВ-а</w:t>
            </w:r>
          </w:p>
          <w:p w:rsidR="00BA0283" w:rsidRPr="00542A13" w:rsidRDefault="00BA0283" w:rsidP="00565A71">
            <w:pPr>
              <w:spacing w:before="0"/>
              <w:jc w:val="left"/>
              <w:rPr>
                <w:rFonts w:cs="Arial"/>
                <w:lang w:val="sr-Latn-CS" w:eastAsia="sr-Latn-CS"/>
              </w:rPr>
            </w:pPr>
            <w:r w:rsidRPr="00542A13">
              <w:rPr>
                <w:rFonts w:cs="Arial"/>
                <w:lang w:val="sr-Latn-CS" w:eastAsia="sr-Latn-CS"/>
              </w:rPr>
              <w:t>(цена из реда бр. I)</w:t>
            </w:r>
            <w:r>
              <w:rPr>
                <w:rFonts w:cs="Arial"/>
                <w:lang w:val="sr-Latn-CS" w:eastAsia="sr-Latn-CS"/>
              </w:rPr>
              <w:t xml:space="preserve"> </w:t>
            </w:r>
            <w:r w:rsidRPr="00542A13">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BA0283" w:rsidRPr="00542A13" w:rsidRDefault="00BA0283" w:rsidP="00565A71">
            <w:pPr>
              <w:spacing w:before="0"/>
              <w:jc w:val="center"/>
              <w:rPr>
                <w:rFonts w:cs="Arial"/>
                <w:lang w:val="sr-Latn-CS" w:eastAsia="sr-Latn-CS"/>
              </w:rPr>
            </w:pPr>
          </w:p>
        </w:tc>
      </w:tr>
      <w:tr w:rsidR="00BA0283" w:rsidRPr="00542A13" w:rsidTr="00565A71">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rPr>
                <w:rFonts w:cs="Arial"/>
                <w:lang w:val="sr-Latn-CS" w:eastAsia="sr-Latn-CS"/>
              </w:rPr>
            </w:pPr>
            <w:r w:rsidRPr="00542A1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BA0283" w:rsidRPr="00542A13" w:rsidRDefault="00BA0283" w:rsidP="00565A71">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Pr="00542A13">
              <w:rPr>
                <w:rFonts w:cs="Arial"/>
                <w:lang w:val="sr-Latn-CS" w:eastAsia="sr-Latn-CS"/>
              </w:rPr>
              <w:t xml:space="preserve"> односно ____%</w:t>
            </w:r>
          </w:p>
        </w:tc>
      </w:tr>
      <w:tr w:rsidR="00BA0283" w:rsidRPr="00542A13" w:rsidTr="00565A7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rPr>
                <w:rFonts w:cs="Arial"/>
                <w:lang w:val="sr-Cyrl-CS" w:eastAsia="sr-Latn-CS"/>
              </w:rPr>
            </w:pPr>
            <w:r w:rsidRPr="00542A13">
              <w:rPr>
                <w:rFonts w:cs="Arial"/>
                <w:lang w:val="sr-Latn-CS" w:eastAsia="sr-Latn-CS"/>
              </w:rPr>
              <w:t>Остали трошкови</w:t>
            </w:r>
            <w:r w:rsidRPr="00542A1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BA0283" w:rsidRPr="00542A13" w:rsidRDefault="00BA0283" w:rsidP="00565A71">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Pr="00542A13">
              <w:rPr>
                <w:rFonts w:cs="Arial"/>
                <w:lang w:val="sr-Latn-CS" w:eastAsia="sr-Latn-CS"/>
              </w:rPr>
              <w:t xml:space="preserve"> односно ____%</w:t>
            </w:r>
          </w:p>
        </w:tc>
      </w:tr>
    </w:tbl>
    <w:p w:rsidR="00BA0283" w:rsidRPr="00E47C2E" w:rsidRDefault="00BA0283" w:rsidP="00BA0283">
      <w:pPr>
        <w:widowControl w:val="0"/>
        <w:spacing w:before="0"/>
        <w:rPr>
          <w:rFonts w:eastAsia="Arial Unicode MS" w:cs="Arial"/>
          <w:color w:val="00B0F0"/>
        </w:rPr>
      </w:pPr>
    </w:p>
    <w:p w:rsidR="00BA0283" w:rsidRPr="00E47C2E" w:rsidRDefault="00BA0283" w:rsidP="00BA0283">
      <w:pPr>
        <w:widowControl w:val="0"/>
        <w:spacing w:before="0"/>
        <w:rPr>
          <w:rFonts w:eastAsia="Arial Unicode MS" w:cs="Arial"/>
          <w:color w:val="00B0F0"/>
        </w:rPr>
      </w:pPr>
    </w:p>
    <w:p w:rsidR="00BA0283" w:rsidRPr="00E47C2E" w:rsidRDefault="00BA0283" w:rsidP="00BA0283">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A0283" w:rsidRPr="00E47C2E" w:rsidTr="00565A71">
        <w:trPr>
          <w:jc w:val="center"/>
        </w:trPr>
        <w:tc>
          <w:tcPr>
            <w:tcW w:w="3882" w:type="dxa"/>
          </w:tcPr>
          <w:p w:rsidR="00BA0283" w:rsidRPr="00E47C2E" w:rsidRDefault="00BA0283" w:rsidP="00565A71">
            <w:pPr>
              <w:spacing w:before="0"/>
              <w:jc w:val="center"/>
              <w:rPr>
                <w:rFonts w:cs="Arial"/>
              </w:rPr>
            </w:pPr>
            <w:r w:rsidRPr="00E47C2E">
              <w:rPr>
                <w:rFonts w:cs="Arial"/>
              </w:rPr>
              <w:t>Датум:</w:t>
            </w:r>
          </w:p>
        </w:tc>
        <w:tc>
          <w:tcPr>
            <w:tcW w:w="2127" w:type="dxa"/>
          </w:tcPr>
          <w:p w:rsidR="00BA0283" w:rsidRPr="00E47C2E" w:rsidRDefault="00BA0283" w:rsidP="00565A71">
            <w:pPr>
              <w:spacing w:before="0"/>
              <w:jc w:val="center"/>
              <w:rPr>
                <w:rFonts w:cs="Arial"/>
                <w:lang w:val="ru-RU"/>
              </w:rPr>
            </w:pPr>
          </w:p>
        </w:tc>
        <w:tc>
          <w:tcPr>
            <w:tcW w:w="4022" w:type="dxa"/>
          </w:tcPr>
          <w:p w:rsidR="00BA0283" w:rsidRPr="00E47C2E" w:rsidRDefault="00BA0283" w:rsidP="00565A71">
            <w:pPr>
              <w:spacing w:before="0"/>
              <w:jc w:val="center"/>
              <w:rPr>
                <w:rFonts w:cs="Arial"/>
                <w:lang w:val="sr-Cyrl-CS"/>
              </w:rPr>
            </w:pPr>
            <w:r w:rsidRPr="00E47C2E">
              <w:rPr>
                <w:rFonts w:cs="Arial"/>
                <w:lang w:val="sr-Cyrl-CS"/>
              </w:rPr>
              <w:t>П</w:t>
            </w:r>
            <w:r w:rsidRPr="00E47C2E">
              <w:rPr>
                <w:rFonts w:cs="Arial"/>
              </w:rPr>
              <w:t>онуђач</w:t>
            </w:r>
          </w:p>
        </w:tc>
      </w:tr>
      <w:tr w:rsidR="00BA0283" w:rsidRPr="00E47C2E" w:rsidTr="00565A71">
        <w:trPr>
          <w:jc w:val="center"/>
        </w:trPr>
        <w:tc>
          <w:tcPr>
            <w:tcW w:w="3882" w:type="dxa"/>
          </w:tcPr>
          <w:p w:rsidR="00BA0283" w:rsidRPr="00E47C2E" w:rsidRDefault="00BA0283" w:rsidP="00565A71">
            <w:pPr>
              <w:spacing w:before="0"/>
              <w:jc w:val="center"/>
              <w:rPr>
                <w:rFonts w:cs="Arial"/>
              </w:rPr>
            </w:pPr>
          </w:p>
        </w:tc>
        <w:tc>
          <w:tcPr>
            <w:tcW w:w="2127" w:type="dxa"/>
          </w:tcPr>
          <w:p w:rsidR="00BA0283" w:rsidRPr="00E47C2E" w:rsidRDefault="00BA0283" w:rsidP="00565A71">
            <w:pPr>
              <w:spacing w:before="0"/>
              <w:jc w:val="center"/>
              <w:rPr>
                <w:rFonts w:cs="Arial"/>
              </w:rPr>
            </w:pPr>
            <w:r w:rsidRPr="00E47C2E">
              <w:rPr>
                <w:rFonts w:cs="Arial"/>
              </w:rPr>
              <w:t>М.П.</w:t>
            </w:r>
          </w:p>
        </w:tc>
        <w:tc>
          <w:tcPr>
            <w:tcW w:w="4022" w:type="dxa"/>
          </w:tcPr>
          <w:p w:rsidR="00BA0283" w:rsidRPr="00E47C2E" w:rsidRDefault="00BA0283" w:rsidP="00565A71">
            <w:pPr>
              <w:spacing w:before="0"/>
              <w:jc w:val="center"/>
              <w:rPr>
                <w:rFonts w:cs="Arial"/>
                <w:lang w:val="ru-RU"/>
              </w:rPr>
            </w:pPr>
          </w:p>
        </w:tc>
      </w:tr>
      <w:tr w:rsidR="00BA0283" w:rsidRPr="00E47C2E" w:rsidTr="00565A71">
        <w:trPr>
          <w:jc w:val="center"/>
        </w:trPr>
        <w:tc>
          <w:tcPr>
            <w:tcW w:w="3882" w:type="dxa"/>
            <w:tcBorders>
              <w:bottom w:val="single" w:sz="4" w:space="0" w:color="auto"/>
            </w:tcBorders>
          </w:tcPr>
          <w:p w:rsidR="00BA0283" w:rsidRPr="00E47C2E" w:rsidRDefault="00BA0283" w:rsidP="00565A71">
            <w:pPr>
              <w:spacing w:before="0"/>
              <w:jc w:val="center"/>
              <w:rPr>
                <w:rFonts w:cs="Arial"/>
              </w:rPr>
            </w:pPr>
          </w:p>
        </w:tc>
        <w:tc>
          <w:tcPr>
            <w:tcW w:w="2127" w:type="dxa"/>
          </w:tcPr>
          <w:p w:rsidR="00BA0283" w:rsidRPr="00E47C2E" w:rsidRDefault="00BA0283" w:rsidP="00565A71">
            <w:pPr>
              <w:spacing w:before="0"/>
              <w:jc w:val="center"/>
              <w:rPr>
                <w:rFonts w:cs="Arial"/>
                <w:lang w:val="ru-RU"/>
              </w:rPr>
            </w:pPr>
          </w:p>
        </w:tc>
        <w:tc>
          <w:tcPr>
            <w:tcW w:w="4022" w:type="dxa"/>
            <w:tcBorders>
              <w:bottom w:val="single" w:sz="4" w:space="0" w:color="auto"/>
            </w:tcBorders>
          </w:tcPr>
          <w:p w:rsidR="00BA0283" w:rsidRPr="00E47C2E" w:rsidRDefault="00BA0283" w:rsidP="00565A71">
            <w:pPr>
              <w:spacing w:before="0"/>
              <w:jc w:val="center"/>
              <w:rPr>
                <w:rFonts w:cs="Arial"/>
                <w:lang w:val="ru-RU"/>
              </w:rPr>
            </w:pPr>
          </w:p>
        </w:tc>
      </w:tr>
      <w:tr w:rsidR="00BA0283" w:rsidRPr="00E47C2E" w:rsidTr="00565A71">
        <w:trPr>
          <w:trHeight w:val="389"/>
          <w:jc w:val="center"/>
        </w:trPr>
        <w:tc>
          <w:tcPr>
            <w:tcW w:w="3882" w:type="dxa"/>
            <w:tcBorders>
              <w:top w:val="single" w:sz="4" w:space="0" w:color="auto"/>
            </w:tcBorders>
          </w:tcPr>
          <w:p w:rsidR="00BA0283" w:rsidRPr="00E47C2E" w:rsidRDefault="00BA0283" w:rsidP="00565A71">
            <w:pPr>
              <w:spacing w:before="0"/>
              <w:jc w:val="center"/>
              <w:rPr>
                <w:rFonts w:cs="Arial"/>
              </w:rPr>
            </w:pPr>
          </w:p>
        </w:tc>
        <w:tc>
          <w:tcPr>
            <w:tcW w:w="2127" w:type="dxa"/>
          </w:tcPr>
          <w:p w:rsidR="00BA0283" w:rsidRPr="00E47C2E" w:rsidRDefault="00BA0283" w:rsidP="00565A71">
            <w:pPr>
              <w:spacing w:before="0"/>
              <w:jc w:val="center"/>
              <w:rPr>
                <w:rFonts w:cs="Arial"/>
                <w:lang w:val="ru-RU"/>
              </w:rPr>
            </w:pPr>
          </w:p>
        </w:tc>
        <w:tc>
          <w:tcPr>
            <w:tcW w:w="4022" w:type="dxa"/>
            <w:tcBorders>
              <w:top w:val="single" w:sz="4" w:space="0" w:color="auto"/>
            </w:tcBorders>
          </w:tcPr>
          <w:p w:rsidR="00BA0283" w:rsidRPr="00E47C2E" w:rsidRDefault="00BA0283" w:rsidP="00565A71">
            <w:pPr>
              <w:spacing w:before="0"/>
              <w:jc w:val="center"/>
              <w:rPr>
                <w:rFonts w:cs="Arial"/>
                <w:lang w:val="ru-RU"/>
              </w:rPr>
            </w:pPr>
          </w:p>
        </w:tc>
      </w:tr>
    </w:tbl>
    <w:p w:rsidR="00F4243C" w:rsidRPr="00F4243C" w:rsidRDefault="00F4243C" w:rsidP="00BA0283">
      <w:pPr>
        <w:spacing w:before="0"/>
        <w:rPr>
          <w:rFonts w:cs="Arial"/>
          <w:b/>
          <w:lang w:val="sr-Cyrl-RS"/>
        </w:rPr>
      </w:pPr>
    </w:p>
    <w:p w:rsidR="00BA0283" w:rsidRPr="00E47C2E" w:rsidRDefault="00BA0283" w:rsidP="00BA0283">
      <w:pPr>
        <w:spacing w:before="0"/>
        <w:rPr>
          <w:rFonts w:cs="Arial"/>
          <w:b/>
          <w:lang w:val="sr-Cyrl-CS"/>
        </w:rPr>
      </w:pPr>
      <w:r w:rsidRPr="00E47C2E">
        <w:rPr>
          <w:rFonts w:cs="Arial"/>
          <w:b/>
          <w:lang w:val="sr-Cyrl-CS"/>
        </w:rPr>
        <w:t>Напомена:</w:t>
      </w:r>
    </w:p>
    <w:p w:rsidR="00BA0283" w:rsidRPr="00E47C2E" w:rsidRDefault="00BA0283" w:rsidP="00BA0283">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BA0283" w:rsidRPr="00E47C2E" w:rsidRDefault="00BA0283" w:rsidP="00BA0283">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A0283" w:rsidRPr="00E47C2E" w:rsidRDefault="00BA0283" w:rsidP="00BA0283">
      <w:pPr>
        <w:spacing w:before="0"/>
        <w:rPr>
          <w:rFonts w:cs="Arial"/>
          <w:b/>
          <w:lang w:val="ru-RU"/>
        </w:rPr>
      </w:pPr>
      <w:r w:rsidRPr="00E47C2E">
        <w:rPr>
          <w:rFonts w:cs="Arial"/>
          <w:b/>
          <w:lang w:val="sr-Latn-CS"/>
        </w:rPr>
        <w:t>Упутство</w:t>
      </w:r>
      <w:r>
        <w:rPr>
          <w:rFonts w:cs="Arial"/>
          <w:b/>
          <w:lang w:val="sr-Cyrl-RS"/>
        </w:rPr>
        <w:t xml:space="preserve"> </w:t>
      </w:r>
      <w:r w:rsidRPr="00E47C2E">
        <w:rPr>
          <w:rFonts w:cs="Arial"/>
          <w:b/>
          <w:lang w:val="sr-Latn-CS"/>
        </w:rPr>
        <w:t>за попуњавањ</w:t>
      </w:r>
      <w:r w:rsidRPr="00E47C2E">
        <w:rPr>
          <w:rFonts w:cs="Arial"/>
          <w:b/>
          <w:lang w:val="ru-RU"/>
        </w:rPr>
        <w:t>е Обрасца структуре цене</w:t>
      </w:r>
    </w:p>
    <w:p w:rsidR="00BA0283" w:rsidRPr="00E47C2E" w:rsidRDefault="00BA0283" w:rsidP="00BA0283">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BA0283" w:rsidRPr="00E47C2E" w:rsidRDefault="00BA0283" w:rsidP="00BA028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BA0283" w:rsidRPr="00E47C2E" w:rsidRDefault="00BA0283" w:rsidP="00BA028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BA0283" w:rsidRPr="00E47C2E" w:rsidRDefault="00BA0283" w:rsidP="00BA028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BA0283" w:rsidRPr="00E47C2E" w:rsidRDefault="00BA0283" w:rsidP="00BA028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lastRenderedPageBreak/>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BA0283" w:rsidRPr="00E47C2E" w:rsidRDefault="00BA0283" w:rsidP="00BA0283">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lang w:val="sr-Cyrl-RS"/>
        </w:rPr>
        <w:t xml:space="preserve"> </w:t>
      </w:r>
      <w:r w:rsidRPr="00E47C2E">
        <w:rPr>
          <w:rFonts w:cs="Arial"/>
        </w:rPr>
        <w:t xml:space="preserve">колоне бр. </w:t>
      </w:r>
      <w:r>
        <w:rPr>
          <w:rFonts w:cs="Arial"/>
        </w:rPr>
        <w:t>7</w:t>
      </w:r>
      <w:r w:rsidRPr="00E47C2E">
        <w:rPr>
          <w:rFonts w:cs="Arial"/>
        </w:rPr>
        <w:t>)</w:t>
      </w:r>
    </w:p>
    <w:p w:rsidR="00BA0283" w:rsidRPr="00E47C2E" w:rsidRDefault="00BA0283" w:rsidP="00BA0283">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BA0283" w:rsidRPr="00E47C2E" w:rsidRDefault="00BA0283" w:rsidP="00BA0283">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BA0283" w:rsidRPr="00405D3F" w:rsidRDefault="00BA0283" w:rsidP="00BA0283">
      <w:pPr>
        <w:pStyle w:val="ListParagraph"/>
        <w:tabs>
          <w:tab w:val="left" w:pos="90"/>
        </w:tabs>
        <w:suppressAutoHyphens/>
        <w:spacing w:before="0" w:after="0" w:line="240" w:lineRule="auto"/>
        <w:ind w:left="0"/>
        <w:contextualSpacing w:val="0"/>
        <w:rPr>
          <w:rFonts w:ascii="Arial" w:hAnsi="Arial" w:cs="Arial"/>
          <w:color w:val="00B0F0"/>
        </w:rPr>
      </w:pPr>
    </w:p>
    <w:p w:rsidR="00BA0283" w:rsidRPr="00405D3F" w:rsidRDefault="00BA0283" w:rsidP="00BA0283">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w:t>
      </w:r>
      <w:r>
        <w:rPr>
          <w:rFonts w:cs="Arial"/>
          <w:color w:val="000000" w:themeColor="text1"/>
          <w:lang w:val="sr-Cyrl-RS"/>
        </w:rPr>
        <w:t>арима</w:t>
      </w:r>
      <w:r w:rsidRPr="00405D3F">
        <w:rPr>
          <w:rFonts w:cs="Arial"/>
          <w:color w:val="000000" w:themeColor="text1"/>
        </w:rPr>
        <w:t xml:space="preserve"> који су укључени у укупно понуђену цену без ПДВ (ред бр. I из табеле 1) уколико исти постоје као засебни трошкови, као и процентуално учешће наведених трошкова у укупно понуђеној цени без ПДВ (ред бр. I из табеле 1)</w:t>
      </w:r>
    </w:p>
    <w:p w:rsidR="00BA0283" w:rsidRPr="00E47C2E" w:rsidRDefault="00BA0283" w:rsidP="00BA0283">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
    <w:p w:rsidR="00BA0283" w:rsidRPr="00E47C2E" w:rsidRDefault="00BA0283" w:rsidP="00BA0283">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F4243C" w:rsidRDefault="00F4243C" w:rsidP="00F4243C">
      <w:pPr>
        <w:pStyle w:val="KDObrazac"/>
        <w:spacing w:before="0"/>
        <w:jc w:val="both"/>
        <w:rPr>
          <w:lang w:val="sr-Cyrl-RS"/>
        </w:rPr>
      </w:pPr>
    </w:p>
    <w:p w:rsidR="00664ECE" w:rsidRDefault="00664ECE" w:rsidP="00F4243C">
      <w:pPr>
        <w:pStyle w:val="KDObrazac"/>
        <w:spacing w:before="0"/>
        <w:jc w:val="both"/>
        <w:rPr>
          <w:lang w:val="sr-Cyrl-RS"/>
        </w:rPr>
      </w:pPr>
    </w:p>
    <w:p w:rsidR="00664ECE" w:rsidRDefault="00664ECE" w:rsidP="00F4243C">
      <w:pPr>
        <w:pStyle w:val="KDObrazac"/>
        <w:spacing w:before="0"/>
        <w:jc w:val="both"/>
        <w:rPr>
          <w:lang w:val="sr-Cyrl-RS"/>
        </w:rPr>
      </w:pPr>
    </w:p>
    <w:p w:rsidR="00664ECE" w:rsidRDefault="00664ECE" w:rsidP="00F4243C">
      <w:pPr>
        <w:pStyle w:val="KDObrazac"/>
        <w:spacing w:before="0"/>
        <w:jc w:val="both"/>
        <w:rPr>
          <w:lang w:val="sr-Cyrl-RS"/>
        </w:rPr>
      </w:pPr>
    </w:p>
    <w:p w:rsidR="00664ECE" w:rsidRDefault="00664ECE" w:rsidP="00F4243C">
      <w:pPr>
        <w:pStyle w:val="KDObrazac"/>
        <w:spacing w:before="0"/>
        <w:jc w:val="both"/>
        <w:rPr>
          <w:lang w:val="sr-Cyrl-RS"/>
        </w:rPr>
      </w:pPr>
    </w:p>
    <w:p w:rsidR="00664ECE" w:rsidRDefault="00664ECE" w:rsidP="00F4243C">
      <w:pPr>
        <w:pStyle w:val="KDObrazac"/>
        <w:spacing w:before="0"/>
        <w:jc w:val="both"/>
        <w:rPr>
          <w:lang w:val="sr-Cyrl-RS"/>
        </w:rPr>
      </w:pPr>
    </w:p>
    <w:p w:rsidR="00664ECE" w:rsidRDefault="00664ECE" w:rsidP="00F4243C">
      <w:pPr>
        <w:pStyle w:val="KDObrazac"/>
        <w:spacing w:before="0"/>
        <w:jc w:val="both"/>
        <w:rPr>
          <w:lang w:val="sr-Cyrl-RS"/>
        </w:rPr>
      </w:pPr>
    </w:p>
    <w:p w:rsidR="00664ECE" w:rsidRDefault="00664ECE" w:rsidP="00F4243C">
      <w:pPr>
        <w:pStyle w:val="KDObrazac"/>
        <w:spacing w:before="0"/>
        <w:jc w:val="both"/>
        <w:rPr>
          <w:lang w:val="sr-Cyrl-RS"/>
        </w:rPr>
      </w:pPr>
    </w:p>
    <w:p w:rsidR="00664ECE" w:rsidRDefault="00664ECE" w:rsidP="00F4243C">
      <w:pPr>
        <w:pStyle w:val="KDObrazac"/>
        <w:spacing w:before="0"/>
        <w:jc w:val="both"/>
        <w:rPr>
          <w:lang w:val="sr-Cyrl-RS"/>
        </w:rPr>
      </w:pPr>
    </w:p>
    <w:p w:rsidR="00664ECE" w:rsidRDefault="00664ECE" w:rsidP="00F4243C">
      <w:pPr>
        <w:pStyle w:val="KDObrazac"/>
        <w:spacing w:before="0"/>
        <w:jc w:val="both"/>
        <w:rPr>
          <w:lang w:val="sr-Cyrl-RS"/>
        </w:rPr>
      </w:pPr>
    </w:p>
    <w:p w:rsidR="00664ECE" w:rsidRDefault="00664ECE" w:rsidP="00F4243C">
      <w:pPr>
        <w:pStyle w:val="KDObrazac"/>
        <w:spacing w:before="0"/>
        <w:jc w:val="both"/>
        <w:rPr>
          <w:lang w:val="sr-Cyrl-RS"/>
        </w:rPr>
      </w:pPr>
    </w:p>
    <w:p w:rsidR="00664ECE" w:rsidRDefault="00664ECE" w:rsidP="00F4243C">
      <w:pPr>
        <w:pStyle w:val="KDObrazac"/>
        <w:spacing w:before="0"/>
        <w:jc w:val="both"/>
        <w:rPr>
          <w:lang w:val="sr-Cyrl-RS"/>
        </w:rPr>
      </w:pPr>
    </w:p>
    <w:p w:rsidR="00664ECE" w:rsidRDefault="00664ECE" w:rsidP="00F4243C">
      <w:pPr>
        <w:pStyle w:val="KDObrazac"/>
        <w:spacing w:before="0"/>
        <w:jc w:val="both"/>
        <w:rPr>
          <w:lang w:val="sr-Cyrl-RS"/>
        </w:rPr>
      </w:pPr>
    </w:p>
    <w:p w:rsidR="00664ECE" w:rsidRDefault="00664ECE" w:rsidP="00F4243C">
      <w:pPr>
        <w:pStyle w:val="KDObrazac"/>
        <w:spacing w:before="0"/>
        <w:jc w:val="both"/>
        <w:rPr>
          <w:lang w:val="sr-Cyrl-RS"/>
        </w:rPr>
      </w:pPr>
    </w:p>
    <w:p w:rsidR="00664ECE" w:rsidRDefault="00664ECE" w:rsidP="00F4243C">
      <w:pPr>
        <w:pStyle w:val="KDObrazac"/>
        <w:spacing w:before="0"/>
        <w:jc w:val="both"/>
        <w:rPr>
          <w:lang w:val="sr-Cyrl-RS"/>
        </w:rPr>
      </w:pPr>
    </w:p>
    <w:p w:rsidR="00664ECE" w:rsidRDefault="00664ECE" w:rsidP="00F4243C">
      <w:pPr>
        <w:pStyle w:val="KDObrazac"/>
        <w:spacing w:before="0"/>
        <w:jc w:val="both"/>
        <w:rPr>
          <w:lang w:val="sr-Cyrl-RS"/>
        </w:rPr>
      </w:pPr>
    </w:p>
    <w:p w:rsidR="00664ECE" w:rsidRDefault="00664ECE" w:rsidP="00F4243C">
      <w:pPr>
        <w:pStyle w:val="KDObrazac"/>
        <w:spacing w:before="0"/>
        <w:jc w:val="both"/>
        <w:rPr>
          <w:lang w:val="sr-Cyrl-RS"/>
        </w:rPr>
      </w:pPr>
    </w:p>
    <w:p w:rsidR="00664ECE" w:rsidRDefault="00664ECE" w:rsidP="00F4243C">
      <w:pPr>
        <w:pStyle w:val="KDObrazac"/>
        <w:spacing w:before="0"/>
        <w:jc w:val="both"/>
        <w:rPr>
          <w:lang w:val="sr-Cyrl-RS"/>
        </w:rPr>
      </w:pPr>
    </w:p>
    <w:p w:rsidR="00664ECE" w:rsidRDefault="00664ECE" w:rsidP="00F4243C">
      <w:pPr>
        <w:pStyle w:val="KDObrazac"/>
        <w:spacing w:before="0"/>
        <w:jc w:val="both"/>
        <w:rPr>
          <w:lang w:val="sr-Cyrl-RS"/>
        </w:rPr>
      </w:pPr>
    </w:p>
    <w:p w:rsidR="00664ECE" w:rsidRDefault="00664ECE" w:rsidP="00F4243C">
      <w:pPr>
        <w:pStyle w:val="KDObrazac"/>
        <w:spacing w:before="0"/>
        <w:jc w:val="both"/>
        <w:rPr>
          <w:lang w:val="sr-Cyrl-RS"/>
        </w:rPr>
      </w:pPr>
    </w:p>
    <w:p w:rsidR="00664ECE" w:rsidRDefault="00664ECE" w:rsidP="00F4243C">
      <w:pPr>
        <w:pStyle w:val="KDObrazac"/>
        <w:spacing w:before="0"/>
        <w:jc w:val="both"/>
        <w:rPr>
          <w:lang w:val="sr-Cyrl-RS"/>
        </w:rPr>
      </w:pPr>
    </w:p>
    <w:p w:rsidR="00C81C77" w:rsidRDefault="00C81C77" w:rsidP="00F4243C">
      <w:pPr>
        <w:pStyle w:val="KDObrazac"/>
        <w:spacing w:before="0"/>
        <w:jc w:val="both"/>
        <w:rPr>
          <w:lang w:val="sr-Cyrl-RS"/>
        </w:rPr>
      </w:pPr>
    </w:p>
    <w:p w:rsidR="00C81C77" w:rsidRDefault="00C81C77" w:rsidP="00F4243C">
      <w:pPr>
        <w:pStyle w:val="KDObrazac"/>
        <w:spacing w:before="0"/>
        <w:jc w:val="both"/>
        <w:rPr>
          <w:lang w:val="sr-Cyrl-RS"/>
        </w:rPr>
      </w:pPr>
    </w:p>
    <w:p w:rsidR="00C81C77" w:rsidRDefault="00C81C77" w:rsidP="00F4243C">
      <w:pPr>
        <w:pStyle w:val="KDObrazac"/>
        <w:spacing w:before="0"/>
        <w:jc w:val="both"/>
        <w:rPr>
          <w:lang w:val="sr-Cyrl-RS"/>
        </w:rPr>
      </w:pPr>
    </w:p>
    <w:p w:rsidR="00C81C77" w:rsidRDefault="00C81C77" w:rsidP="00F4243C">
      <w:pPr>
        <w:pStyle w:val="KDObrazac"/>
        <w:spacing w:before="0"/>
        <w:jc w:val="both"/>
        <w:rPr>
          <w:lang w:val="sr-Cyrl-RS"/>
        </w:rPr>
      </w:pPr>
    </w:p>
    <w:p w:rsidR="00C81C77" w:rsidRDefault="00C81C77" w:rsidP="00F4243C">
      <w:pPr>
        <w:pStyle w:val="KDObrazac"/>
        <w:spacing w:before="0"/>
        <w:jc w:val="both"/>
        <w:rPr>
          <w:lang w:val="sr-Cyrl-RS"/>
        </w:rPr>
      </w:pPr>
    </w:p>
    <w:p w:rsidR="00C81C77" w:rsidRDefault="00C81C77" w:rsidP="00F4243C">
      <w:pPr>
        <w:pStyle w:val="KDObrazac"/>
        <w:spacing w:before="0"/>
        <w:jc w:val="both"/>
        <w:rPr>
          <w:lang w:val="sr-Cyrl-RS"/>
        </w:rPr>
      </w:pPr>
    </w:p>
    <w:p w:rsidR="00C81C77" w:rsidRDefault="00C81C77" w:rsidP="00F4243C">
      <w:pPr>
        <w:pStyle w:val="KDObrazac"/>
        <w:spacing w:before="0"/>
        <w:jc w:val="both"/>
        <w:rPr>
          <w:lang w:val="sr-Cyrl-RS"/>
        </w:rPr>
      </w:pPr>
    </w:p>
    <w:p w:rsidR="00C81C77" w:rsidRDefault="00C81C77" w:rsidP="00F4243C">
      <w:pPr>
        <w:pStyle w:val="KDObrazac"/>
        <w:spacing w:before="0"/>
        <w:jc w:val="both"/>
        <w:rPr>
          <w:lang w:val="sr-Cyrl-RS"/>
        </w:rPr>
      </w:pPr>
    </w:p>
    <w:p w:rsidR="00C81C77" w:rsidRDefault="00C81C77" w:rsidP="00F4243C">
      <w:pPr>
        <w:pStyle w:val="KDObrazac"/>
        <w:spacing w:before="0"/>
        <w:jc w:val="both"/>
        <w:rPr>
          <w:lang w:val="sr-Cyrl-RS"/>
        </w:rPr>
      </w:pPr>
    </w:p>
    <w:p w:rsidR="00C81C77" w:rsidRDefault="00C81C77" w:rsidP="00F4243C">
      <w:pPr>
        <w:pStyle w:val="KDObrazac"/>
        <w:spacing w:before="0"/>
        <w:jc w:val="both"/>
        <w:rPr>
          <w:lang w:val="sr-Cyrl-RS"/>
        </w:rPr>
      </w:pPr>
    </w:p>
    <w:p w:rsidR="00C81C77" w:rsidRDefault="00C81C77" w:rsidP="00F4243C">
      <w:pPr>
        <w:pStyle w:val="KDObrazac"/>
        <w:spacing w:before="0"/>
        <w:jc w:val="both"/>
        <w:rPr>
          <w:lang w:val="sr-Cyrl-RS"/>
        </w:rPr>
      </w:pPr>
    </w:p>
    <w:p w:rsidR="00C81C77" w:rsidRDefault="00C81C77" w:rsidP="00F4243C">
      <w:pPr>
        <w:pStyle w:val="KDObrazac"/>
        <w:spacing w:before="0"/>
        <w:jc w:val="both"/>
        <w:rPr>
          <w:lang w:val="sr-Cyrl-RS"/>
        </w:rPr>
      </w:pPr>
    </w:p>
    <w:p w:rsidR="00C81C77" w:rsidRDefault="00C81C77" w:rsidP="00F4243C">
      <w:pPr>
        <w:pStyle w:val="KDObrazac"/>
        <w:spacing w:before="0"/>
        <w:jc w:val="both"/>
        <w:rPr>
          <w:lang w:val="sr-Cyrl-RS"/>
        </w:rPr>
      </w:pPr>
    </w:p>
    <w:p w:rsidR="00C81C77" w:rsidRDefault="00C81C77" w:rsidP="00F4243C">
      <w:pPr>
        <w:pStyle w:val="KDObrazac"/>
        <w:spacing w:before="0"/>
        <w:jc w:val="both"/>
        <w:rPr>
          <w:lang w:val="sr-Cyrl-RS"/>
        </w:rPr>
      </w:pPr>
    </w:p>
    <w:p w:rsidR="00C81C77" w:rsidRDefault="00C81C77" w:rsidP="00F4243C">
      <w:pPr>
        <w:pStyle w:val="KDObrazac"/>
        <w:spacing w:before="0"/>
        <w:jc w:val="both"/>
        <w:rPr>
          <w:lang w:val="sr-Cyrl-RS"/>
        </w:rPr>
      </w:pPr>
    </w:p>
    <w:p w:rsidR="00C81C77" w:rsidRDefault="00C81C77" w:rsidP="00F4243C">
      <w:pPr>
        <w:pStyle w:val="KDObrazac"/>
        <w:spacing w:before="0"/>
        <w:jc w:val="both"/>
        <w:rPr>
          <w:lang w:val="sr-Cyrl-RS"/>
        </w:rPr>
      </w:pPr>
    </w:p>
    <w:p w:rsidR="00C81C77" w:rsidRDefault="00C81C77" w:rsidP="00F4243C">
      <w:pPr>
        <w:pStyle w:val="KDObrazac"/>
        <w:spacing w:before="0"/>
        <w:jc w:val="both"/>
        <w:rPr>
          <w:lang w:val="sr-Cyrl-RS"/>
        </w:rPr>
      </w:pPr>
    </w:p>
    <w:p w:rsidR="00C81C77" w:rsidRDefault="00C81C77" w:rsidP="00F4243C">
      <w:pPr>
        <w:pStyle w:val="KDObrazac"/>
        <w:spacing w:before="0"/>
        <w:jc w:val="both"/>
        <w:rPr>
          <w:lang w:val="sr-Cyrl-RS"/>
        </w:rPr>
      </w:pPr>
    </w:p>
    <w:p w:rsidR="00C81C77" w:rsidRDefault="00C81C77" w:rsidP="00F4243C">
      <w:pPr>
        <w:pStyle w:val="KDObrazac"/>
        <w:spacing w:before="0"/>
        <w:jc w:val="both"/>
        <w:rPr>
          <w:lang w:val="sr-Cyrl-RS"/>
        </w:rPr>
      </w:pPr>
    </w:p>
    <w:p w:rsidR="00675C72" w:rsidRDefault="00675C72" w:rsidP="00F4243C">
      <w:pPr>
        <w:pStyle w:val="KDObrazac"/>
        <w:spacing w:before="0"/>
        <w:jc w:val="both"/>
        <w:rPr>
          <w:lang w:val="sr-Cyrl-RS"/>
        </w:rPr>
      </w:pPr>
    </w:p>
    <w:p w:rsidR="00F4243C" w:rsidRPr="00F10346" w:rsidRDefault="00F4243C" w:rsidP="00F4243C">
      <w:pPr>
        <w:spacing w:before="0"/>
        <w:jc w:val="center"/>
        <w:rPr>
          <w:rFonts w:cs="Arial"/>
          <w:b/>
        </w:rPr>
      </w:pPr>
      <w:r w:rsidRPr="00F10346">
        <w:rPr>
          <w:rFonts w:cs="Arial"/>
          <w:b/>
        </w:rPr>
        <w:t>ОБРАЗАЦ СТРУКТУРЕ ЦЕНЕ</w:t>
      </w:r>
      <w:r>
        <w:rPr>
          <w:rFonts w:cs="Arial"/>
          <w:b/>
          <w:lang w:val="sr-Cyrl-RS"/>
        </w:rPr>
        <w:t xml:space="preserve"> ЗА ПАРТИЈУ 3</w:t>
      </w:r>
    </w:p>
    <w:p w:rsidR="00BA0283" w:rsidRPr="00E47C2E" w:rsidRDefault="00BA0283" w:rsidP="00BA0283">
      <w:pPr>
        <w:pStyle w:val="KDObrazac"/>
        <w:spacing w:before="0"/>
      </w:pPr>
      <w:r w:rsidRPr="00E47C2E">
        <w:t xml:space="preserve">ОБРАЗАЦ </w:t>
      </w:r>
      <w:r>
        <w:t>2</w:t>
      </w:r>
      <w:r w:rsidRPr="00E47C2E">
        <w:t>.</w:t>
      </w:r>
    </w:p>
    <w:p w:rsidR="00BA0283" w:rsidRDefault="00BA0283" w:rsidP="00BA0283">
      <w:pPr>
        <w:spacing w:before="0"/>
        <w:jc w:val="center"/>
        <w:rPr>
          <w:rFonts w:cs="Arial"/>
          <w:b/>
          <w:lang w:val="sr-Cyrl-RS"/>
        </w:rPr>
      </w:pPr>
    </w:p>
    <w:p w:rsidR="00BA0283" w:rsidRPr="00E47C2E" w:rsidRDefault="00BA0283" w:rsidP="00BA0283">
      <w:pPr>
        <w:spacing w:before="0"/>
        <w:jc w:val="center"/>
        <w:rPr>
          <w:rFonts w:cs="Arial"/>
          <w:b/>
        </w:rPr>
      </w:pPr>
      <w:r w:rsidRPr="00E47C2E">
        <w:rPr>
          <w:rFonts w:cs="Arial"/>
          <w:b/>
        </w:rPr>
        <w:t>ОБРАЗАЦ СТРУКУТРЕ ЦЕНЕ</w:t>
      </w:r>
    </w:p>
    <w:p w:rsidR="00BA0283" w:rsidRPr="00EA0C59" w:rsidRDefault="00BA0283" w:rsidP="00BA0283">
      <w:pPr>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p>
    <w:p w:rsidR="00BA0283" w:rsidRPr="00E47C2E" w:rsidRDefault="00BA0283" w:rsidP="00BA0283">
      <w:pPr>
        <w:spacing w:before="0"/>
        <w:rPr>
          <w:rFonts w:cs="Arial"/>
        </w:rPr>
      </w:pPr>
      <w:r w:rsidRPr="00E47C2E">
        <w:rPr>
          <w:rFonts w:cs="Arial"/>
        </w:rPr>
        <w:t>Табела 1.</w:t>
      </w:r>
    </w:p>
    <w:tbl>
      <w:tblPr>
        <w:tblW w:w="533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1083"/>
        <w:gridCol w:w="1055"/>
        <w:gridCol w:w="1358"/>
        <w:gridCol w:w="1360"/>
        <w:gridCol w:w="1381"/>
        <w:gridCol w:w="1278"/>
      </w:tblGrid>
      <w:tr w:rsidR="00BA0283" w:rsidRPr="00E47C2E" w:rsidTr="00565A71">
        <w:tc>
          <w:tcPr>
            <w:tcW w:w="338" w:type="pct"/>
            <w:shd w:val="clear" w:color="auto" w:fill="C6D9F1" w:themeFill="text2" w:themeFillTint="33"/>
            <w:vAlign w:val="center"/>
          </w:tcPr>
          <w:p w:rsidR="00BA0283" w:rsidRPr="00E47C2E" w:rsidRDefault="00BA0283" w:rsidP="00565A71">
            <w:pPr>
              <w:spacing w:before="0"/>
              <w:jc w:val="center"/>
              <w:rPr>
                <w:rFonts w:cs="Arial"/>
                <w:bCs/>
                <w:iCs/>
                <w:lang w:val="sr-Cyrl-CS"/>
              </w:rPr>
            </w:pPr>
            <w:r w:rsidRPr="00E47C2E">
              <w:rPr>
                <w:rFonts w:cs="Arial"/>
                <w:bCs/>
                <w:iCs/>
                <w:lang w:val="sr-Cyrl-CS"/>
              </w:rPr>
              <w:t>Рбр</w:t>
            </w:r>
          </w:p>
        </w:tc>
        <w:tc>
          <w:tcPr>
            <w:tcW w:w="1081"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16"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Јед.</w:t>
            </w:r>
          </w:p>
          <w:p w:rsidR="00BA0283" w:rsidRPr="00E47C2E" w:rsidRDefault="00BA0283" w:rsidP="00565A71">
            <w:pPr>
              <w:spacing w:before="0"/>
              <w:jc w:val="center"/>
              <w:rPr>
                <w:rFonts w:cs="Arial"/>
                <w:b/>
                <w:bCs/>
                <w:iCs/>
                <w:lang w:val="sr-Cyrl-CS"/>
              </w:rPr>
            </w:pPr>
            <w:r w:rsidRPr="00E47C2E">
              <w:rPr>
                <w:rFonts w:cs="Arial"/>
                <w:b/>
                <w:bCs/>
                <w:iCs/>
                <w:lang w:val="sr-Cyrl-CS"/>
              </w:rPr>
              <w:t>мере</w:t>
            </w:r>
          </w:p>
        </w:tc>
        <w:tc>
          <w:tcPr>
            <w:tcW w:w="503"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Обим (количина)</w:t>
            </w:r>
          </w:p>
        </w:tc>
        <w:tc>
          <w:tcPr>
            <w:tcW w:w="647"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Јед.</w:t>
            </w:r>
          </w:p>
          <w:p w:rsidR="00BA0283" w:rsidRPr="00E47C2E" w:rsidRDefault="00BA0283" w:rsidP="00565A71">
            <w:pPr>
              <w:spacing w:before="0"/>
              <w:jc w:val="center"/>
              <w:rPr>
                <w:rFonts w:cs="Arial"/>
                <w:b/>
                <w:bCs/>
                <w:iCs/>
                <w:lang w:val="sr-Cyrl-CS"/>
              </w:rPr>
            </w:pPr>
            <w:r w:rsidRPr="00E47C2E">
              <w:rPr>
                <w:rFonts w:cs="Arial"/>
                <w:b/>
                <w:bCs/>
                <w:iCs/>
                <w:lang w:val="sr-Cyrl-CS"/>
              </w:rPr>
              <w:t>цена без ПДВ</w:t>
            </w:r>
          </w:p>
          <w:p w:rsidR="00BA0283" w:rsidRPr="00BF41C9" w:rsidRDefault="00BA0283" w:rsidP="00565A71">
            <w:pPr>
              <w:spacing w:before="0"/>
              <w:jc w:val="center"/>
              <w:rPr>
                <w:rFonts w:cs="Arial"/>
                <w:b/>
                <w:bCs/>
                <w:iCs/>
              </w:rPr>
            </w:pPr>
            <w:r w:rsidRPr="00E47C2E">
              <w:rPr>
                <w:rFonts w:cs="Arial"/>
                <w:b/>
                <w:bCs/>
                <w:iCs/>
                <w:lang w:val="sr-Cyrl-CS"/>
              </w:rPr>
              <w:t xml:space="preserve">дин. </w:t>
            </w:r>
          </w:p>
        </w:tc>
        <w:tc>
          <w:tcPr>
            <w:tcW w:w="648"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Јед.</w:t>
            </w:r>
          </w:p>
          <w:p w:rsidR="00BA0283" w:rsidRPr="00E47C2E" w:rsidRDefault="00BA0283" w:rsidP="00565A71">
            <w:pPr>
              <w:spacing w:before="0"/>
              <w:jc w:val="center"/>
              <w:rPr>
                <w:rFonts w:cs="Arial"/>
                <w:b/>
                <w:bCs/>
                <w:iCs/>
                <w:lang w:val="sr-Cyrl-CS"/>
              </w:rPr>
            </w:pPr>
            <w:r w:rsidRPr="00E47C2E">
              <w:rPr>
                <w:rFonts w:cs="Arial"/>
                <w:b/>
                <w:bCs/>
                <w:iCs/>
                <w:lang w:val="sr-Cyrl-CS"/>
              </w:rPr>
              <w:t>цена са ПДВ</w:t>
            </w:r>
          </w:p>
          <w:p w:rsidR="00BA0283" w:rsidRPr="00BF41C9" w:rsidRDefault="00BA0283" w:rsidP="00565A71">
            <w:pPr>
              <w:spacing w:before="0"/>
              <w:jc w:val="center"/>
              <w:rPr>
                <w:rFonts w:cs="Arial"/>
                <w:b/>
                <w:bCs/>
                <w:iCs/>
              </w:rPr>
            </w:pPr>
            <w:r w:rsidRPr="00E47C2E">
              <w:rPr>
                <w:rFonts w:cs="Arial"/>
                <w:b/>
                <w:bCs/>
                <w:iCs/>
                <w:lang w:val="sr-Cyrl-CS"/>
              </w:rPr>
              <w:t xml:space="preserve">дин. </w:t>
            </w:r>
          </w:p>
        </w:tc>
        <w:tc>
          <w:tcPr>
            <w:tcW w:w="658"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Укупна цена без ПДВ</w:t>
            </w:r>
          </w:p>
          <w:p w:rsidR="00BA0283" w:rsidRPr="00BF41C9" w:rsidRDefault="00BA0283" w:rsidP="00565A71">
            <w:pPr>
              <w:spacing w:before="0"/>
              <w:jc w:val="center"/>
              <w:rPr>
                <w:rFonts w:cs="Arial"/>
                <w:b/>
                <w:bCs/>
                <w:iCs/>
              </w:rPr>
            </w:pPr>
            <w:r w:rsidRPr="00E47C2E">
              <w:rPr>
                <w:rFonts w:cs="Arial"/>
                <w:b/>
                <w:bCs/>
                <w:iCs/>
                <w:lang w:val="sr-Cyrl-CS"/>
              </w:rPr>
              <w:t xml:space="preserve">дин. </w:t>
            </w:r>
          </w:p>
        </w:tc>
        <w:tc>
          <w:tcPr>
            <w:tcW w:w="609"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Укупна цена са ПДВ</w:t>
            </w:r>
          </w:p>
          <w:p w:rsidR="00BA0283" w:rsidRPr="00BF41C9" w:rsidRDefault="00BA0283" w:rsidP="00565A71">
            <w:pPr>
              <w:spacing w:before="0"/>
              <w:jc w:val="center"/>
              <w:rPr>
                <w:rFonts w:cs="Arial"/>
                <w:b/>
                <w:bCs/>
                <w:iCs/>
              </w:rPr>
            </w:pPr>
            <w:r w:rsidRPr="00E47C2E">
              <w:rPr>
                <w:rFonts w:cs="Arial"/>
                <w:b/>
                <w:bCs/>
                <w:iCs/>
                <w:lang w:val="sr-Cyrl-CS"/>
              </w:rPr>
              <w:t xml:space="preserve">дин. </w:t>
            </w:r>
          </w:p>
        </w:tc>
      </w:tr>
      <w:tr w:rsidR="00BA0283" w:rsidRPr="00E47C2E" w:rsidTr="00565A71">
        <w:tc>
          <w:tcPr>
            <w:tcW w:w="338"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(1)</w:t>
            </w:r>
          </w:p>
        </w:tc>
        <w:tc>
          <w:tcPr>
            <w:tcW w:w="1081"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(2)</w:t>
            </w:r>
          </w:p>
        </w:tc>
        <w:tc>
          <w:tcPr>
            <w:tcW w:w="516"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(3)</w:t>
            </w:r>
          </w:p>
        </w:tc>
        <w:tc>
          <w:tcPr>
            <w:tcW w:w="503"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(4)</w:t>
            </w:r>
          </w:p>
        </w:tc>
        <w:tc>
          <w:tcPr>
            <w:tcW w:w="647"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(5)</w:t>
            </w:r>
          </w:p>
        </w:tc>
        <w:tc>
          <w:tcPr>
            <w:tcW w:w="648"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(6)</w:t>
            </w:r>
          </w:p>
        </w:tc>
        <w:tc>
          <w:tcPr>
            <w:tcW w:w="658"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(7)</w:t>
            </w:r>
          </w:p>
        </w:tc>
        <w:tc>
          <w:tcPr>
            <w:tcW w:w="609"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(8)</w:t>
            </w:r>
          </w:p>
        </w:tc>
      </w:tr>
      <w:tr w:rsidR="00F4243C" w:rsidRPr="00E47C2E" w:rsidTr="00565A71">
        <w:tc>
          <w:tcPr>
            <w:tcW w:w="338" w:type="pct"/>
            <w:shd w:val="clear" w:color="auto" w:fill="auto"/>
            <w:vAlign w:val="center"/>
          </w:tcPr>
          <w:p w:rsidR="00F4243C" w:rsidRPr="00E47C2E" w:rsidRDefault="00F4243C" w:rsidP="00565A71">
            <w:pPr>
              <w:spacing w:before="0"/>
              <w:jc w:val="center"/>
              <w:rPr>
                <w:rFonts w:cs="Arial"/>
                <w:b/>
                <w:bCs/>
                <w:iCs/>
                <w:lang w:val="sr-Cyrl-CS"/>
              </w:rPr>
            </w:pPr>
            <w:r w:rsidRPr="00E47C2E">
              <w:rPr>
                <w:rFonts w:cs="Arial"/>
                <w:b/>
                <w:bCs/>
                <w:iCs/>
                <w:lang w:val="sr-Cyrl-CS"/>
              </w:rPr>
              <w:t>1.</w:t>
            </w:r>
          </w:p>
        </w:tc>
        <w:tc>
          <w:tcPr>
            <w:tcW w:w="1081" w:type="pct"/>
            <w:shd w:val="clear" w:color="auto" w:fill="auto"/>
          </w:tcPr>
          <w:p w:rsidR="00CC2ADA" w:rsidRPr="00CC2ADA" w:rsidRDefault="00394C6F" w:rsidP="00CC2ADA">
            <w:pPr>
              <w:jc w:val="left"/>
              <w:rPr>
                <w:rFonts w:cs="Arial"/>
                <w:b/>
                <w:lang w:val="sr-Latn-CS"/>
              </w:rPr>
            </w:pPr>
            <w:r>
              <w:rPr>
                <w:rFonts w:cs="Arial"/>
                <w:lang w:val="ru-RU"/>
              </w:rPr>
              <w:t>Услуга oдржавања EMC DataDomain 640, EMC DataDomain 2500</w:t>
            </w:r>
            <w:r w:rsidR="0002380F" w:rsidRPr="00CC2ADA">
              <w:rPr>
                <w:rFonts w:cs="Arial"/>
                <w:b/>
                <w:lang w:val="sr-Latn-CS"/>
              </w:rPr>
              <w:t xml:space="preserve"> </w:t>
            </w:r>
          </w:p>
          <w:p w:rsidR="00F4243C" w:rsidRPr="00E47C2E" w:rsidRDefault="00F4243C" w:rsidP="00565A71">
            <w:pPr>
              <w:spacing w:before="0"/>
              <w:rPr>
                <w:rFonts w:cs="Arial"/>
                <w:bCs/>
                <w:iCs/>
                <w:lang w:val="sr-Cyrl-CS"/>
              </w:rPr>
            </w:pPr>
          </w:p>
        </w:tc>
        <w:tc>
          <w:tcPr>
            <w:tcW w:w="516" w:type="pct"/>
            <w:shd w:val="clear" w:color="auto" w:fill="auto"/>
            <w:vAlign w:val="center"/>
          </w:tcPr>
          <w:p w:rsidR="00F4243C" w:rsidRDefault="0002380F" w:rsidP="00565A71">
            <w:pPr>
              <w:spacing w:before="0"/>
              <w:jc w:val="center"/>
              <w:rPr>
                <w:rFonts w:cs="Arial"/>
                <w:bCs/>
                <w:iCs/>
                <w:lang w:val="sr-Cyrl-RS"/>
              </w:rPr>
            </w:pPr>
            <w:r>
              <w:rPr>
                <w:lang w:val="sr-Cyrl-RS"/>
              </w:rPr>
              <w:t>месец</w:t>
            </w:r>
          </w:p>
          <w:p w:rsidR="00F4243C" w:rsidRPr="00701302" w:rsidRDefault="00F4243C" w:rsidP="00565A71">
            <w:pPr>
              <w:spacing w:before="0"/>
              <w:jc w:val="center"/>
              <w:rPr>
                <w:rFonts w:cs="Arial"/>
                <w:bCs/>
                <w:iCs/>
                <w:lang w:val="sr-Cyrl-RS"/>
              </w:rPr>
            </w:pPr>
          </w:p>
        </w:tc>
        <w:tc>
          <w:tcPr>
            <w:tcW w:w="503" w:type="pct"/>
            <w:shd w:val="clear" w:color="auto" w:fill="auto"/>
            <w:vAlign w:val="center"/>
          </w:tcPr>
          <w:p w:rsidR="00F4243C" w:rsidRPr="001C6662" w:rsidRDefault="0002380F" w:rsidP="00565A71">
            <w:pPr>
              <w:spacing w:before="0"/>
              <w:jc w:val="center"/>
              <w:rPr>
                <w:rFonts w:cs="Arial"/>
                <w:bCs/>
                <w:iCs/>
              </w:rPr>
            </w:pPr>
            <w:r>
              <w:rPr>
                <w:rFonts w:cs="Arial"/>
                <w:bCs/>
                <w:iCs/>
                <w:lang w:val="sr-Cyrl-RS"/>
              </w:rPr>
              <w:t>12</w:t>
            </w:r>
          </w:p>
        </w:tc>
        <w:tc>
          <w:tcPr>
            <w:tcW w:w="647" w:type="pct"/>
            <w:shd w:val="clear" w:color="auto" w:fill="auto"/>
            <w:vAlign w:val="center"/>
          </w:tcPr>
          <w:p w:rsidR="00F4243C" w:rsidRPr="00E47C2E" w:rsidRDefault="00F4243C" w:rsidP="00565A71">
            <w:pPr>
              <w:spacing w:before="0"/>
              <w:jc w:val="center"/>
              <w:rPr>
                <w:rFonts w:cs="Arial"/>
                <w:b/>
                <w:bCs/>
                <w:iCs/>
              </w:rPr>
            </w:pPr>
          </w:p>
        </w:tc>
        <w:tc>
          <w:tcPr>
            <w:tcW w:w="648" w:type="pct"/>
            <w:shd w:val="clear" w:color="auto" w:fill="auto"/>
            <w:vAlign w:val="center"/>
          </w:tcPr>
          <w:p w:rsidR="00F4243C" w:rsidRPr="00E47C2E" w:rsidRDefault="00F4243C" w:rsidP="00565A71">
            <w:pPr>
              <w:spacing w:before="0"/>
              <w:jc w:val="center"/>
              <w:rPr>
                <w:rFonts w:cs="Arial"/>
                <w:b/>
                <w:bCs/>
                <w:iCs/>
              </w:rPr>
            </w:pPr>
          </w:p>
        </w:tc>
        <w:tc>
          <w:tcPr>
            <w:tcW w:w="658" w:type="pct"/>
            <w:shd w:val="clear" w:color="auto" w:fill="auto"/>
            <w:vAlign w:val="center"/>
          </w:tcPr>
          <w:p w:rsidR="00F4243C" w:rsidRPr="00E47C2E" w:rsidRDefault="00F4243C" w:rsidP="00565A71">
            <w:pPr>
              <w:spacing w:before="0"/>
              <w:jc w:val="center"/>
              <w:rPr>
                <w:rFonts w:cs="Arial"/>
                <w:b/>
                <w:bCs/>
                <w:iCs/>
              </w:rPr>
            </w:pPr>
          </w:p>
        </w:tc>
        <w:tc>
          <w:tcPr>
            <w:tcW w:w="609" w:type="pct"/>
            <w:shd w:val="clear" w:color="auto" w:fill="auto"/>
            <w:vAlign w:val="center"/>
          </w:tcPr>
          <w:p w:rsidR="00F4243C" w:rsidRPr="00E47C2E" w:rsidRDefault="00F4243C" w:rsidP="00565A71">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A0283" w:rsidRPr="00E47C2E" w:rsidTr="00565A71">
        <w:trPr>
          <w:trHeight w:val="418"/>
        </w:trPr>
        <w:tc>
          <w:tcPr>
            <w:tcW w:w="568" w:type="dxa"/>
            <w:vAlign w:val="center"/>
          </w:tcPr>
          <w:p w:rsidR="00BA0283" w:rsidRPr="00E47C2E" w:rsidRDefault="00BA0283" w:rsidP="00565A71">
            <w:pPr>
              <w:spacing w:before="0"/>
              <w:jc w:val="center"/>
              <w:rPr>
                <w:rFonts w:cs="Arial"/>
                <w:b/>
                <w:lang w:val="sr-Latn-CS"/>
              </w:rPr>
            </w:pPr>
            <w:r w:rsidRPr="00E47C2E">
              <w:rPr>
                <w:rFonts w:cs="Arial"/>
                <w:b/>
              </w:rPr>
              <w:t>I</w:t>
            </w:r>
          </w:p>
        </w:tc>
        <w:tc>
          <w:tcPr>
            <w:tcW w:w="6740" w:type="dxa"/>
          </w:tcPr>
          <w:p w:rsidR="00BA0283" w:rsidRPr="00BF41C9" w:rsidRDefault="00BA0283" w:rsidP="00565A71">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BA0283" w:rsidRPr="00405D3F" w:rsidRDefault="00BA0283" w:rsidP="00565A71">
            <w:pPr>
              <w:spacing w:before="0"/>
              <w:jc w:val="center"/>
              <w:rPr>
                <w:rFonts w:cs="Arial"/>
                <w:b/>
              </w:rPr>
            </w:pPr>
          </w:p>
        </w:tc>
        <w:tc>
          <w:tcPr>
            <w:tcW w:w="2610" w:type="dxa"/>
          </w:tcPr>
          <w:p w:rsidR="00BA0283" w:rsidRPr="00E47C2E" w:rsidRDefault="00BA0283" w:rsidP="00565A71">
            <w:pPr>
              <w:spacing w:before="0"/>
              <w:rPr>
                <w:rFonts w:cs="Arial"/>
                <w:color w:val="FF0000"/>
              </w:rPr>
            </w:pPr>
          </w:p>
        </w:tc>
      </w:tr>
      <w:tr w:rsidR="00BA0283" w:rsidRPr="00E47C2E" w:rsidTr="00565A71">
        <w:trPr>
          <w:trHeight w:val="610"/>
        </w:trPr>
        <w:tc>
          <w:tcPr>
            <w:tcW w:w="568" w:type="dxa"/>
            <w:tcBorders>
              <w:bottom w:val="single" w:sz="4" w:space="0" w:color="auto"/>
            </w:tcBorders>
            <w:vAlign w:val="center"/>
          </w:tcPr>
          <w:p w:rsidR="00BA0283" w:rsidRPr="00E47C2E" w:rsidRDefault="00BA0283" w:rsidP="00565A71">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BA0283" w:rsidRPr="00BF41C9" w:rsidRDefault="00BA0283" w:rsidP="00565A71">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BA0283" w:rsidRPr="00E47C2E" w:rsidRDefault="00BA0283" w:rsidP="00565A71">
            <w:pPr>
              <w:spacing w:before="0"/>
              <w:rPr>
                <w:rFonts w:cs="Arial"/>
                <w:color w:val="FF0000"/>
              </w:rPr>
            </w:pPr>
          </w:p>
        </w:tc>
      </w:tr>
      <w:tr w:rsidR="00BA0283" w:rsidRPr="00E47C2E" w:rsidTr="00565A71">
        <w:trPr>
          <w:trHeight w:val="562"/>
        </w:trPr>
        <w:tc>
          <w:tcPr>
            <w:tcW w:w="568" w:type="dxa"/>
            <w:tcBorders>
              <w:bottom w:val="single" w:sz="4" w:space="0" w:color="auto"/>
            </w:tcBorders>
            <w:vAlign w:val="center"/>
          </w:tcPr>
          <w:p w:rsidR="00BA0283" w:rsidRPr="00E47C2E" w:rsidRDefault="00BA0283" w:rsidP="00565A71">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BA0283" w:rsidRPr="00E47C2E" w:rsidRDefault="00BA0283" w:rsidP="00565A71">
            <w:pPr>
              <w:spacing w:before="0"/>
              <w:jc w:val="center"/>
              <w:rPr>
                <w:rFonts w:cs="Arial"/>
                <w:b/>
              </w:rPr>
            </w:pPr>
            <w:r w:rsidRPr="00E47C2E">
              <w:rPr>
                <w:rFonts w:cs="Arial"/>
                <w:b/>
              </w:rPr>
              <w:t>УКУПНО ПОНУЂЕНА ЦЕНА  са ПДВ</w:t>
            </w:r>
          </w:p>
          <w:p w:rsidR="00BA0283" w:rsidRPr="00BF41C9" w:rsidRDefault="00BA0283" w:rsidP="00565A71">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BA0283" w:rsidRPr="00E47C2E" w:rsidRDefault="00BA0283" w:rsidP="00565A71">
            <w:pPr>
              <w:spacing w:before="0"/>
              <w:rPr>
                <w:rFonts w:cs="Arial"/>
                <w:color w:val="FF0000"/>
              </w:rPr>
            </w:pPr>
          </w:p>
        </w:tc>
      </w:tr>
    </w:tbl>
    <w:p w:rsidR="00BA0283" w:rsidRPr="00E47C2E" w:rsidRDefault="00BA0283" w:rsidP="00BA0283">
      <w:pPr>
        <w:spacing w:before="0"/>
        <w:rPr>
          <w:rFonts w:cs="Arial"/>
        </w:rPr>
      </w:pPr>
    </w:p>
    <w:p w:rsidR="00BA0283" w:rsidRDefault="00BA0283" w:rsidP="00BA0283">
      <w:pPr>
        <w:widowControl w:val="0"/>
        <w:spacing w:before="0"/>
        <w:rPr>
          <w:rFonts w:eastAsia="Arial Unicode MS" w:cs="Arial"/>
        </w:rPr>
      </w:pPr>
    </w:p>
    <w:p w:rsidR="00BA0283" w:rsidRDefault="00BA0283" w:rsidP="00BA0283">
      <w:pPr>
        <w:widowControl w:val="0"/>
        <w:spacing w:before="0"/>
        <w:rPr>
          <w:rFonts w:eastAsia="Arial Unicode MS" w:cs="Arial"/>
        </w:rPr>
      </w:pPr>
    </w:p>
    <w:p w:rsidR="00BA0283" w:rsidRPr="00542A13" w:rsidRDefault="00BA0283" w:rsidP="00BA0283">
      <w:pPr>
        <w:widowControl w:val="0"/>
        <w:spacing w:before="0"/>
        <w:rPr>
          <w:rFonts w:eastAsia="Arial Unicode MS" w:cs="Arial"/>
        </w:rPr>
      </w:pPr>
      <w:r w:rsidRPr="00542A1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A0283" w:rsidRPr="00542A13" w:rsidTr="00565A71">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jc w:val="left"/>
              <w:rPr>
                <w:rFonts w:cs="Arial"/>
                <w:lang w:val="sr-Latn-CS" w:eastAsia="sr-Latn-CS"/>
              </w:rPr>
            </w:pPr>
            <w:r w:rsidRPr="00542A13">
              <w:rPr>
                <w:rFonts w:cs="Arial"/>
                <w:lang w:val="sr-Latn-CS" w:eastAsia="sr-Latn-CS"/>
              </w:rPr>
              <w:t>Посебно исказани трошкови у дин/</w:t>
            </w:r>
            <w:r w:rsidRPr="00542A13">
              <w:rPr>
                <w:rFonts w:cs="Arial"/>
                <w:lang w:val="sr-Cyrl-RS" w:eastAsia="sr-Latn-CS"/>
              </w:rPr>
              <w:t xml:space="preserve"> </w:t>
            </w:r>
            <w:r w:rsidRPr="00542A13">
              <w:rPr>
                <w:rFonts w:cs="Arial"/>
                <w:lang w:val="sr-Latn-CS" w:eastAsia="sr-Latn-CS"/>
              </w:rPr>
              <w:t>процентима који су укључени у укупно понуђену цену без ПДВ-а</w:t>
            </w:r>
          </w:p>
          <w:p w:rsidR="00BA0283" w:rsidRPr="00542A13" w:rsidRDefault="00BA0283" w:rsidP="00565A71">
            <w:pPr>
              <w:spacing w:before="0"/>
              <w:jc w:val="left"/>
              <w:rPr>
                <w:rFonts w:cs="Arial"/>
                <w:lang w:val="sr-Latn-CS" w:eastAsia="sr-Latn-CS"/>
              </w:rPr>
            </w:pPr>
            <w:r w:rsidRPr="00542A13">
              <w:rPr>
                <w:rFonts w:cs="Arial"/>
                <w:lang w:val="sr-Latn-CS" w:eastAsia="sr-Latn-CS"/>
              </w:rPr>
              <w:t>(цена из реда бр. I)</w:t>
            </w:r>
            <w:r>
              <w:rPr>
                <w:rFonts w:cs="Arial"/>
                <w:lang w:val="sr-Latn-CS" w:eastAsia="sr-Latn-CS"/>
              </w:rPr>
              <w:t xml:space="preserve"> </w:t>
            </w:r>
            <w:r w:rsidRPr="00542A13">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BA0283" w:rsidRPr="00542A13" w:rsidRDefault="00BA0283" w:rsidP="00565A71">
            <w:pPr>
              <w:spacing w:before="0"/>
              <w:jc w:val="center"/>
              <w:rPr>
                <w:rFonts w:cs="Arial"/>
                <w:lang w:val="sr-Latn-CS" w:eastAsia="sr-Latn-CS"/>
              </w:rPr>
            </w:pPr>
          </w:p>
        </w:tc>
      </w:tr>
      <w:tr w:rsidR="00BA0283" w:rsidRPr="00542A13" w:rsidTr="00565A71">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rPr>
                <w:rFonts w:cs="Arial"/>
                <w:lang w:val="sr-Latn-CS" w:eastAsia="sr-Latn-CS"/>
              </w:rPr>
            </w:pPr>
            <w:r w:rsidRPr="00542A1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BA0283" w:rsidRPr="00542A13" w:rsidRDefault="00BA0283" w:rsidP="00565A71">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Pr="00542A13">
              <w:rPr>
                <w:rFonts w:cs="Arial"/>
                <w:lang w:val="sr-Latn-CS" w:eastAsia="sr-Latn-CS"/>
              </w:rPr>
              <w:t xml:space="preserve"> односно ____%</w:t>
            </w:r>
          </w:p>
        </w:tc>
      </w:tr>
      <w:tr w:rsidR="00BA0283" w:rsidRPr="00542A13" w:rsidTr="00565A7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rPr>
                <w:rFonts w:cs="Arial"/>
                <w:lang w:val="sr-Cyrl-CS" w:eastAsia="sr-Latn-CS"/>
              </w:rPr>
            </w:pPr>
            <w:r w:rsidRPr="00542A13">
              <w:rPr>
                <w:rFonts w:cs="Arial"/>
                <w:lang w:val="sr-Latn-CS" w:eastAsia="sr-Latn-CS"/>
              </w:rPr>
              <w:t>Остали трошкови</w:t>
            </w:r>
            <w:r w:rsidRPr="00542A1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BA0283" w:rsidRPr="00542A13" w:rsidRDefault="00BA0283" w:rsidP="00565A71">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Pr="00542A13">
              <w:rPr>
                <w:rFonts w:cs="Arial"/>
                <w:lang w:val="sr-Latn-CS" w:eastAsia="sr-Latn-CS"/>
              </w:rPr>
              <w:t xml:space="preserve"> односно ____%</w:t>
            </w:r>
          </w:p>
        </w:tc>
      </w:tr>
    </w:tbl>
    <w:p w:rsidR="00BA0283" w:rsidRPr="00E47C2E" w:rsidRDefault="00BA0283" w:rsidP="00BA0283">
      <w:pPr>
        <w:widowControl w:val="0"/>
        <w:spacing w:before="0"/>
        <w:rPr>
          <w:rFonts w:eastAsia="Arial Unicode MS" w:cs="Arial"/>
          <w:color w:val="00B0F0"/>
        </w:rPr>
      </w:pPr>
    </w:p>
    <w:p w:rsidR="00BA0283" w:rsidRPr="00E47C2E" w:rsidRDefault="00BA0283" w:rsidP="00BA0283">
      <w:pPr>
        <w:widowControl w:val="0"/>
        <w:spacing w:before="0"/>
        <w:rPr>
          <w:rFonts w:eastAsia="Arial Unicode MS" w:cs="Arial"/>
          <w:color w:val="00B0F0"/>
        </w:rPr>
      </w:pPr>
    </w:p>
    <w:p w:rsidR="00BA0283" w:rsidRPr="00E47C2E" w:rsidRDefault="00BA0283" w:rsidP="00BA0283">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A0283" w:rsidRPr="00E47C2E" w:rsidTr="00565A71">
        <w:trPr>
          <w:jc w:val="center"/>
        </w:trPr>
        <w:tc>
          <w:tcPr>
            <w:tcW w:w="3882" w:type="dxa"/>
          </w:tcPr>
          <w:p w:rsidR="00BA0283" w:rsidRPr="00E47C2E" w:rsidRDefault="00BA0283" w:rsidP="00565A71">
            <w:pPr>
              <w:spacing w:before="0"/>
              <w:jc w:val="center"/>
              <w:rPr>
                <w:rFonts w:cs="Arial"/>
              </w:rPr>
            </w:pPr>
            <w:r w:rsidRPr="00E47C2E">
              <w:rPr>
                <w:rFonts w:cs="Arial"/>
              </w:rPr>
              <w:t>Датум:</w:t>
            </w:r>
          </w:p>
        </w:tc>
        <w:tc>
          <w:tcPr>
            <w:tcW w:w="2127" w:type="dxa"/>
          </w:tcPr>
          <w:p w:rsidR="00BA0283" w:rsidRPr="00E47C2E" w:rsidRDefault="00BA0283" w:rsidP="00565A71">
            <w:pPr>
              <w:spacing w:before="0"/>
              <w:jc w:val="center"/>
              <w:rPr>
                <w:rFonts w:cs="Arial"/>
                <w:lang w:val="ru-RU"/>
              </w:rPr>
            </w:pPr>
          </w:p>
        </w:tc>
        <w:tc>
          <w:tcPr>
            <w:tcW w:w="4022" w:type="dxa"/>
          </w:tcPr>
          <w:p w:rsidR="00BA0283" w:rsidRPr="00E47C2E" w:rsidRDefault="00BA0283" w:rsidP="00565A71">
            <w:pPr>
              <w:spacing w:before="0"/>
              <w:jc w:val="center"/>
              <w:rPr>
                <w:rFonts w:cs="Arial"/>
                <w:lang w:val="sr-Cyrl-CS"/>
              </w:rPr>
            </w:pPr>
            <w:r w:rsidRPr="00E47C2E">
              <w:rPr>
                <w:rFonts w:cs="Arial"/>
                <w:lang w:val="sr-Cyrl-CS"/>
              </w:rPr>
              <w:t>П</w:t>
            </w:r>
            <w:r w:rsidRPr="00E47C2E">
              <w:rPr>
                <w:rFonts w:cs="Arial"/>
              </w:rPr>
              <w:t>онуђач</w:t>
            </w:r>
          </w:p>
        </w:tc>
      </w:tr>
      <w:tr w:rsidR="00BA0283" w:rsidRPr="00E47C2E" w:rsidTr="00565A71">
        <w:trPr>
          <w:jc w:val="center"/>
        </w:trPr>
        <w:tc>
          <w:tcPr>
            <w:tcW w:w="3882" w:type="dxa"/>
          </w:tcPr>
          <w:p w:rsidR="00BA0283" w:rsidRPr="00E47C2E" w:rsidRDefault="00BA0283" w:rsidP="00565A71">
            <w:pPr>
              <w:spacing w:before="0"/>
              <w:jc w:val="center"/>
              <w:rPr>
                <w:rFonts w:cs="Arial"/>
              </w:rPr>
            </w:pPr>
          </w:p>
        </w:tc>
        <w:tc>
          <w:tcPr>
            <w:tcW w:w="2127" w:type="dxa"/>
          </w:tcPr>
          <w:p w:rsidR="00BA0283" w:rsidRPr="00E47C2E" w:rsidRDefault="00BA0283" w:rsidP="00565A71">
            <w:pPr>
              <w:spacing w:before="0"/>
              <w:jc w:val="center"/>
              <w:rPr>
                <w:rFonts w:cs="Arial"/>
              </w:rPr>
            </w:pPr>
            <w:r w:rsidRPr="00E47C2E">
              <w:rPr>
                <w:rFonts w:cs="Arial"/>
              </w:rPr>
              <w:t>М.П.</w:t>
            </w:r>
          </w:p>
        </w:tc>
        <w:tc>
          <w:tcPr>
            <w:tcW w:w="4022" w:type="dxa"/>
          </w:tcPr>
          <w:p w:rsidR="00BA0283" w:rsidRPr="00E47C2E" w:rsidRDefault="00BA0283" w:rsidP="00565A71">
            <w:pPr>
              <w:spacing w:before="0"/>
              <w:jc w:val="center"/>
              <w:rPr>
                <w:rFonts w:cs="Arial"/>
                <w:lang w:val="ru-RU"/>
              </w:rPr>
            </w:pPr>
          </w:p>
        </w:tc>
      </w:tr>
      <w:tr w:rsidR="00BA0283" w:rsidRPr="00E47C2E" w:rsidTr="00565A71">
        <w:trPr>
          <w:jc w:val="center"/>
        </w:trPr>
        <w:tc>
          <w:tcPr>
            <w:tcW w:w="3882" w:type="dxa"/>
            <w:tcBorders>
              <w:bottom w:val="single" w:sz="4" w:space="0" w:color="auto"/>
            </w:tcBorders>
          </w:tcPr>
          <w:p w:rsidR="00BA0283" w:rsidRPr="00E47C2E" w:rsidRDefault="00BA0283" w:rsidP="00565A71">
            <w:pPr>
              <w:spacing w:before="0"/>
              <w:jc w:val="center"/>
              <w:rPr>
                <w:rFonts w:cs="Arial"/>
              </w:rPr>
            </w:pPr>
          </w:p>
        </w:tc>
        <w:tc>
          <w:tcPr>
            <w:tcW w:w="2127" w:type="dxa"/>
          </w:tcPr>
          <w:p w:rsidR="00BA0283" w:rsidRPr="00E47C2E" w:rsidRDefault="00BA0283" w:rsidP="00565A71">
            <w:pPr>
              <w:spacing w:before="0"/>
              <w:jc w:val="center"/>
              <w:rPr>
                <w:rFonts w:cs="Arial"/>
                <w:lang w:val="ru-RU"/>
              </w:rPr>
            </w:pPr>
          </w:p>
        </w:tc>
        <w:tc>
          <w:tcPr>
            <w:tcW w:w="4022" w:type="dxa"/>
            <w:tcBorders>
              <w:bottom w:val="single" w:sz="4" w:space="0" w:color="auto"/>
            </w:tcBorders>
          </w:tcPr>
          <w:p w:rsidR="00BA0283" w:rsidRPr="00E47C2E" w:rsidRDefault="00BA0283" w:rsidP="00565A71">
            <w:pPr>
              <w:spacing w:before="0"/>
              <w:jc w:val="center"/>
              <w:rPr>
                <w:rFonts w:cs="Arial"/>
                <w:lang w:val="ru-RU"/>
              </w:rPr>
            </w:pPr>
          </w:p>
        </w:tc>
      </w:tr>
      <w:tr w:rsidR="00BA0283" w:rsidRPr="00E47C2E" w:rsidTr="00565A71">
        <w:trPr>
          <w:trHeight w:val="389"/>
          <w:jc w:val="center"/>
        </w:trPr>
        <w:tc>
          <w:tcPr>
            <w:tcW w:w="3882" w:type="dxa"/>
            <w:tcBorders>
              <w:top w:val="single" w:sz="4" w:space="0" w:color="auto"/>
            </w:tcBorders>
          </w:tcPr>
          <w:p w:rsidR="00BA0283" w:rsidRPr="00E47C2E" w:rsidRDefault="00BA0283" w:rsidP="00565A71">
            <w:pPr>
              <w:spacing w:before="0"/>
              <w:jc w:val="center"/>
              <w:rPr>
                <w:rFonts w:cs="Arial"/>
              </w:rPr>
            </w:pPr>
          </w:p>
        </w:tc>
        <w:tc>
          <w:tcPr>
            <w:tcW w:w="2127" w:type="dxa"/>
          </w:tcPr>
          <w:p w:rsidR="00BA0283" w:rsidRPr="00E47C2E" w:rsidRDefault="00BA0283" w:rsidP="00565A71">
            <w:pPr>
              <w:spacing w:before="0"/>
              <w:jc w:val="center"/>
              <w:rPr>
                <w:rFonts w:cs="Arial"/>
                <w:lang w:val="ru-RU"/>
              </w:rPr>
            </w:pPr>
          </w:p>
        </w:tc>
        <w:tc>
          <w:tcPr>
            <w:tcW w:w="4022" w:type="dxa"/>
            <w:tcBorders>
              <w:top w:val="single" w:sz="4" w:space="0" w:color="auto"/>
            </w:tcBorders>
          </w:tcPr>
          <w:p w:rsidR="00BA0283" w:rsidRPr="00E47C2E" w:rsidRDefault="00BA0283" w:rsidP="00565A71">
            <w:pPr>
              <w:spacing w:before="0"/>
              <w:jc w:val="center"/>
              <w:rPr>
                <w:rFonts w:cs="Arial"/>
                <w:lang w:val="ru-RU"/>
              </w:rPr>
            </w:pPr>
          </w:p>
        </w:tc>
      </w:tr>
    </w:tbl>
    <w:p w:rsidR="00F4243C" w:rsidRPr="00F4243C" w:rsidRDefault="00F4243C" w:rsidP="00BA0283">
      <w:pPr>
        <w:spacing w:before="0"/>
        <w:rPr>
          <w:rFonts w:cs="Arial"/>
          <w:b/>
          <w:lang w:val="sr-Cyrl-RS"/>
        </w:rPr>
      </w:pPr>
    </w:p>
    <w:p w:rsidR="00BA0283" w:rsidRPr="00E47C2E" w:rsidRDefault="00BA0283" w:rsidP="00BA0283">
      <w:pPr>
        <w:spacing w:before="0"/>
        <w:rPr>
          <w:rFonts w:cs="Arial"/>
          <w:b/>
          <w:lang w:val="sr-Cyrl-CS"/>
        </w:rPr>
      </w:pPr>
      <w:r w:rsidRPr="00E47C2E">
        <w:rPr>
          <w:rFonts w:cs="Arial"/>
          <w:b/>
          <w:lang w:val="sr-Cyrl-CS"/>
        </w:rPr>
        <w:t>Напомена:</w:t>
      </w:r>
    </w:p>
    <w:p w:rsidR="00BA0283" w:rsidRPr="00E47C2E" w:rsidRDefault="00BA0283" w:rsidP="00BA0283">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BA0283" w:rsidRPr="00E47C2E" w:rsidRDefault="00BA0283" w:rsidP="00BA0283">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A0283" w:rsidRPr="00E47C2E" w:rsidRDefault="00BA0283" w:rsidP="00BA0283">
      <w:pPr>
        <w:spacing w:before="0"/>
        <w:rPr>
          <w:rFonts w:cs="Arial"/>
          <w:b/>
          <w:lang w:val="ru-RU"/>
        </w:rPr>
      </w:pPr>
      <w:r w:rsidRPr="00E47C2E">
        <w:rPr>
          <w:rFonts w:cs="Arial"/>
          <w:b/>
          <w:lang w:val="sr-Latn-CS"/>
        </w:rPr>
        <w:t>Упутство</w:t>
      </w:r>
      <w:r>
        <w:rPr>
          <w:rFonts w:cs="Arial"/>
          <w:b/>
          <w:lang w:val="sr-Cyrl-RS"/>
        </w:rPr>
        <w:t xml:space="preserve"> </w:t>
      </w:r>
      <w:r w:rsidRPr="00E47C2E">
        <w:rPr>
          <w:rFonts w:cs="Arial"/>
          <w:b/>
          <w:lang w:val="sr-Latn-CS"/>
        </w:rPr>
        <w:t>за попуњавањ</w:t>
      </w:r>
      <w:r w:rsidRPr="00E47C2E">
        <w:rPr>
          <w:rFonts w:cs="Arial"/>
          <w:b/>
          <w:lang w:val="ru-RU"/>
        </w:rPr>
        <w:t>е Обрасца структуре цене</w:t>
      </w:r>
    </w:p>
    <w:p w:rsidR="00BA0283" w:rsidRPr="00E47C2E" w:rsidRDefault="00BA0283" w:rsidP="00BA0283">
      <w:pPr>
        <w:spacing w:before="0"/>
        <w:rPr>
          <w:rFonts w:cs="Arial"/>
          <w:b/>
        </w:rPr>
      </w:pPr>
    </w:p>
    <w:p w:rsidR="00BA0283" w:rsidRPr="00E47C2E" w:rsidRDefault="00BA0283" w:rsidP="00BA0283">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BA0283" w:rsidRPr="00E47C2E" w:rsidRDefault="00BA0283" w:rsidP="00BA0283">
      <w:pPr>
        <w:pStyle w:val="ListParagraph"/>
        <w:tabs>
          <w:tab w:val="left" w:pos="90"/>
        </w:tabs>
        <w:spacing w:before="0" w:after="0" w:line="240" w:lineRule="auto"/>
        <w:ind w:left="0"/>
        <w:rPr>
          <w:rFonts w:ascii="Arial" w:hAnsi="Arial" w:cs="Arial"/>
          <w:bCs/>
          <w:iCs/>
        </w:rPr>
      </w:pPr>
    </w:p>
    <w:p w:rsidR="00BA0283" w:rsidRPr="00E47C2E" w:rsidRDefault="00BA0283" w:rsidP="00BA028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lastRenderedPageBreak/>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BA0283" w:rsidRPr="00E47C2E" w:rsidRDefault="00BA0283" w:rsidP="00BA028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BA0283" w:rsidRPr="00E47C2E" w:rsidRDefault="00BA0283" w:rsidP="00BA028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BA0283" w:rsidRPr="00E47C2E" w:rsidRDefault="00BA0283" w:rsidP="00BA028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BA0283" w:rsidRDefault="00BA0283" w:rsidP="00BA0283">
      <w:pPr>
        <w:pStyle w:val="ListParagraph"/>
        <w:tabs>
          <w:tab w:val="left" w:pos="90"/>
        </w:tabs>
        <w:suppressAutoHyphens/>
        <w:spacing w:before="0" w:after="0" w:line="240" w:lineRule="auto"/>
        <w:ind w:left="0"/>
        <w:contextualSpacing w:val="0"/>
        <w:rPr>
          <w:rFonts w:ascii="Arial" w:hAnsi="Arial" w:cs="Arial"/>
          <w:color w:val="00B0F0"/>
        </w:rPr>
      </w:pPr>
    </w:p>
    <w:p w:rsidR="00BA0283" w:rsidRPr="00E47C2E" w:rsidRDefault="00BA0283" w:rsidP="00BA0283">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lang w:val="sr-Cyrl-RS"/>
        </w:rPr>
        <w:t xml:space="preserve"> </w:t>
      </w:r>
      <w:r w:rsidRPr="00E47C2E">
        <w:rPr>
          <w:rFonts w:cs="Arial"/>
        </w:rPr>
        <w:t xml:space="preserve">колоне бр. </w:t>
      </w:r>
      <w:r>
        <w:rPr>
          <w:rFonts w:cs="Arial"/>
        </w:rPr>
        <w:t>7</w:t>
      </w:r>
      <w:r w:rsidRPr="00E47C2E">
        <w:rPr>
          <w:rFonts w:cs="Arial"/>
        </w:rPr>
        <w:t>)</w:t>
      </w:r>
    </w:p>
    <w:p w:rsidR="00BA0283" w:rsidRPr="00E47C2E" w:rsidRDefault="00BA0283" w:rsidP="00BA0283">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BA0283" w:rsidRPr="00E47C2E" w:rsidRDefault="00BA0283" w:rsidP="00BA0283">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BA0283" w:rsidRPr="00405D3F" w:rsidRDefault="00BA0283" w:rsidP="00BA0283">
      <w:pPr>
        <w:pStyle w:val="ListParagraph"/>
        <w:tabs>
          <w:tab w:val="left" w:pos="90"/>
        </w:tabs>
        <w:suppressAutoHyphens/>
        <w:spacing w:before="0" w:after="0" w:line="240" w:lineRule="auto"/>
        <w:ind w:left="0"/>
        <w:contextualSpacing w:val="0"/>
        <w:rPr>
          <w:rFonts w:ascii="Arial" w:hAnsi="Arial" w:cs="Arial"/>
          <w:color w:val="00B0F0"/>
        </w:rPr>
      </w:pPr>
    </w:p>
    <w:p w:rsidR="00BA0283" w:rsidRPr="00405D3F" w:rsidRDefault="00BA0283" w:rsidP="00BA0283">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w:t>
      </w:r>
      <w:r>
        <w:rPr>
          <w:rFonts w:cs="Arial"/>
          <w:color w:val="000000" w:themeColor="text1"/>
          <w:lang w:val="sr-Cyrl-RS"/>
        </w:rPr>
        <w:t>арима</w:t>
      </w:r>
      <w:r w:rsidRPr="00405D3F">
        <w:rPr>
          <w:rFonts w:cs="Arial"/>
          <w:color w:val="000000" w:themeColor="text1"/>
        </w:rPr>
        <w:t xml:space="preserve"> који су укључени у укупно понуђену цену без ПДВ (ред бр. I из табеле 1) уколико исти постоје као засебни трошкови, као и процентуално учешће наведених трошкова у укупно понуђеној цени без ПДВ (ред бр. I из табеле 1)</w:t>
      </w:r>
    </w:p>
    <w:p w:rsidR="00BA0283" w:rsidRPr="00E47C2E" w:rsidRDefault="00BA0283" w:rsidP="00BA0283">
      <w:pPr>
        <w:tabs>
          <w:tab w:val="left" w:pos="992"/>
        </w:tabs>
        <w:spacing w:before="0"/>
        <w:rPr>
          <w:rFonts w:cs="Arial"/>
          <w:b/>
          <w:lang w:val="sr-Cyrl-BA"/>
        </w:rPr>
      </w:pPr>
    </w:p>
    <w:p w:rsidR="00BA0283" w:rsidRPr="00E47C2E" w:rsidRDefault="00BA0283" w:rsidP="00BA0283">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
    <w:p w:rsidR="00BA0283" w:rsidRPr="00E47C2E" w:rsidRDefault="00BA0283" w:rsidP="00BA0283">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BA0283" w:rsidRDefault="00BA0283" w:rsidP="00BA0283">
      <w:pPr>
        <w:rPr>
          <w:rFonts w:eastAsia="TimesNewRomanPS-BoldMT" w:cs="Arial"/>
        </w:rPr>
      </w:pPr>
    </w:p>
    <w:p w:rsidR="00BA0283" w:rsidRDefault="00BA0283" w:rsidP="00537552">
      <w:pPr>
        <w:rPr>
          <w:rFonts w:eastAsia="TimesNewRomanPS-BoldMT" w:cs="Arial"/>
          <w:lang w:val="sr-Cyrl-RS"/>
        </w:rPr>
      </w:pPr>
    </w:p>
    <w:p w:rsidR="002A74F5" w:rsidRDefault="002A74F5" w:rsidP="00537552">
      <w:pPr>
        <w:rPr>
          <w:rFonts w:eastAsia="TimesNewRomanPS-BoldMT" w:cs="Arial"/>
          <w:lang w:val="sr-Cyrl-RS"/>
        </w:rPr>
      </w:pPr>
    </w:p>
    <w:p w:rsidR="002A74F5" w:rsidRDefault="002A74F5" w:rsidP="00537552">
      <w:pPr>
        <w:rPr>
          <w:rFonts w:eastAsia="TimesNewRomanPS-BoldMT" w:cs="Arial"/>
          <w:lang w:val="sr-Cyrl-RS"/>
        </w:rPr>
      </w:pPr>
    </w:p>
    <w:p w:rsidR="00F4243C" w:rsidRDefault="00F4243C" w:rsidP="00537552">
      <w:pPr>
        <w:rPr>
          <w:rFonts w:eastAsia="TimesNewRomanPS-BoldMT" w:cs="Arial"/>
          <w:lang w:val="sr-Cyrl-RS"/>
        </w:rPr>
      </w:pPr>
    </w:p>
    <w:p w:rsidR="00664ECE" w:rsidRDefault="00664ECE" w:rsidP="00537552">
      <w:pPr>
        <w:rPr>
          <w:rFonts w:eastAsia="TimesNewRomanPS-BoldMT" w:cs="Arial"/>
          <w:lang w:val="sr-Cyrl-RS"/>
        </w:rPr>
      </w:pPr>
    </w:p>
    <w:p w:rsidR="00664ECE" w:rsidRDefault="00664ECE" w:rsidP="00537552">
      <w:pPr>
        <w:rPr>
          <w:rFonts w:eastAsia="TimesNewRomanPS-BoldMT" w:cs="Arial"/>
          <w:lang w:val="sr-Cyrl-RS"/>
        </w:rPr>
      </w:pPr>
    </w:p>
    <w:p w:rsidR="00664ECE" w:rsidRDefault="00664ECE" w:rsidP="00537552">
      <w:pPr>
        <w:rPr>
          <w:rFonts w:eastAsia="TimesNewRomanPS-BoldMT" w:cs="Arial"/>
          <w:lang w:val="sr-Cyrl-RS"/>
        </w:rPr>
      </w:pPr>
    </w:p>
    <w:p w:rsidR="00664ECE" w:rsidRDefault="00664ECE" w:rsidP="00537552">
      <w:pPr>
        <w:rPr>
          <w:rFonts w:eastAsia="TimesNewRomanPS-BoldMT" w:cs="Arial"/>
          <w:lang w:val="sr-Cyrl-RS"/>
        </w:rPr>
      </w:pPr>
    </w:p>
    <w:p w:rsidR="00664ECE" w:rsidRDefault="00664ECE" w:rsidP="00537552">
      <w:pPr>
        <w:rPr>
          <w:rFonts w:eastAsia="TimesNewRomanPS-BoldMT" w:cs="Arial"/>
          <w:lang w:val="sr-Cyrl-RS"/>
        </w:rPr>
      </w:pPr>
    </w:p>
    <w:p w:rsidR="00664ECE" w:rsidRDefault="00664ECE" w:rsidP="00537552">
      <w:pPr>
        <w:rPr>
          <w:rFonts w:eastAsia="TimesNewRomanPS-BoldMT" w:cs="Arial"/>
          <w:lang w:val="sr-Cyrl-RS"/>
        </w:rPr>
      </w:pPr>
    </w:p>
    <w:p w:rsidR="00664ECE" w:rsidRDefault="00664ECE" w:rsidP="00537552">
      <w:pPr>
        <w:rPr>
          <w:rFonts w:eastAsia="TimesNewRomanPS-BoldMT" w:cs="Arial"/>
          <w:lang w:val="sr-Cyrl-RS"/>
        </w:rPr>
      </w:pPr>
    </w:p>
    <w:p w:rsidR="00664ECE" w:rsidRDefault="00664ECE" w:rsidP="00537552">
      <w:pPr>
        <w:rPr>
          <w:rFonts w:eastAsia="TimesNewRomanPS-BoldMT" w:cs="Arial"/>
          <w:lang w:val="sr-Cyrl-RS"/>
        </w:rPr>
      </w:pPr>
    </w:p>
    <w:p w:rsidR="00664ECE" w:rsidRDefault="00664ECE" w:rsidP="00537552">
      <w:pPr>
        <w:rPr>
          <w:rFonts w:eastAsia="TimesNewRomanPS-BoldMT" w:cs="Arial"/>
          <w:lang w:val="sr-Cyrl-RS"/>
        </w:rPr>
      </w:pPr>
    </w:p>
    <w:p w:rsidR="00664ECE" w:rsidRDefault="00664ECE" w:rsidP="00537552">
      <w:pPr>
        <w:rPr>
          <w:rFonts w:eastAsia="TimesNewRomanPS-BoldMT" w:cs="Arial"/>
          <w:lang w:val="sr-Cyrl-RS"/>
        </w:rPr>
      </w:pPr>
    </w:p>
    <w:p w:rsidR="00664ECE" w:rsidRDefault="00664ECE" w:rsidP="00537552">
      <w:pPr>
        <w:rPr>
          <w:rFonts w:eastAsia="TimesNewRomanPS-BoldMT" w:cs="Arial"/>
          <w:lang w:val="sr-Cyrl-RS"/>
        </w:rPr>
      </w:pPr>
    </w:p>
    <w:p w:rsidR="00664ECE" w:rsidRDefault="00664ECE" w:rsidP="00537552">
      <w:pPr>
        <w:rPr>
          <w:rFonts w:eastAsia="TimesNewRomanPS-BoldMT" w:cs="Arial"/>
          <w:lang w:val="sr-Cyrl-RS"/>
        </w:rPr>
      </w:pPr>
    </w:p>
    <w:p w:rsidR="00664ECE" w:rsidRDefault="00664ECE" w:rsidP="00537552">
      <w:pPr>
        <w:rPr>
          <w:rFonts w:eastAsia="TimesNewRomanPS-BoldMT" w:cs="Arial"/>
          <w:lang w:val="sr-Cyrl-RS"/>
        </w:rPr>
      </w:pPr>
    </w:p>
    <w:p w:rsidR="00664ECE" w:rsidRDefault="00664ECE" w:rsidP="00537552">
      <w:pPr>
        <w:rPr>
          <w:rFonts w:eastAsia="TimesNewRomanPS-BoldMT" w:cs="Arial"/>
          <w:lang w:val="sr-Cyrl-RS"/>
        </w:rPr>
      </w:pPr>
    </w:p>
    <w:p w:rsidR="00664ECE" w:rsidRDefault="00664ECE" w:rsidP="00537552">
      <w:pPr>
        <w:rPr>
          <w:rFonts w:eastAsia="TimesNewRomanPS-BoldMT" w:cs="Arial"/>
          <w:lang w:val="sr-Cyrl-RS"/>
        </w:rPr>
      </w:pPr>
    </w:p>
    <w:p w:rsidR="00664ECE" w:rsidRDefault="00664ECE" w:rsidP="00537552">
      <w:pPr>
        <w:rPr>
          <w:rFonts w:eastAsia="TimesNewRomanPS-BoldMT" w:cs="Arial"/>
          <w:lang w:val="sr-Cyrl-RS"/>
        </w:rPr>
      </w:pPr>
    </w:p>
    <w:p w:rsidR="00F4243C" w:rsidRDefault="00F4243C" w:rsidP="00537552">
      <w:pPr>
        <w:rPr>
          <w:rFonts w:eastAsia="TimesNewRomanPS-BoldMT" w:cs="Arial"/>
          <w:lang w:val="sr-Cyrl-RS"/>
        </w:rPr>
      </w:pPr>
    </w:p>
    <w:p w:rsidR="00343A18" w:rsidRPr="00E47C2E" w:rsidRDefault="00343A18" w:rsidP="00343A18">
      <w:pPr>
        <w:pStyle w:val="KDObrazac"/>
        <w:spacing w:before="0"/>
      </w:pPr>
      <w:bookmarkStart w:id="255" w:name="_Toc442559926"/>
      <w:r w:rsidRPr="00E47C2E">
        <w:lastRenderedPageBreak/>
        <w:t xml:space="preserve">ОБРАЗАЦ </w:t>
      </w:r>
      <w:r w:rsidR="00526637">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82B62">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w:t>
      </w:r>
      <w:r w:rsidR="00A65775">
        <w:rPr>
          <w:rFonts w:cs="Arial"/>
          <w:lang w:val="sr-Latn-RS"/>
        </w:rPr>
        <w:t>a</w:t>
      </w:r>
      <w:r w:rsidR="00750D53">
        <w:rPr>
          <w:rFonts w:cs="Arial"/>
          <w:lang w:val="ru-RU"/>
        </w:rPr>
        <w:t xml:space="preserve"> </w:t>
      </w:r>
      <w:r w:rsidR="001B3C45">
        <w:rPr>
          <w:rFonts w:cs="Arial"/>
          <w:lang w:val="ru-RU"/>
        </w:rPr>
        <w:t>–</w:t>
      </w:r>
      <w:r w:rsidR="00750D53">
        <w:rPr>
          <w:rFonts w:cs="Arial"/>
          <w:lang w:val="ru-RU"/>
        </w:rPr>
        <w:t xml:space="preserve"> </w:t>
      </w:r>
      <w:r w:rsidR="005C4502">
        <w:rPr>
          <w:rFonts w:cs="Arial"/>
          <w:lang w:val="sr-Cyrl-RS"/>
        </w:rPr>
        <w:t>Одржавање storage-а информационог система</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5C4502">
        <w:rPr>
          <w:rFonts w:cs="Arial"/>
          <w:lang w:val="ru-RU"/>
        </w:rPr>
        <w:t>3000/1518/2016 (1135/2016)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5C59F6">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1B3C4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8B5235" w:rsidRDefault="008B5235" w:rsidP="00343A18">
      <w:pPr>
        <w:pStyle w:val="KDObrazac"/>
        <w:spacing w:before="0"/>
        <w:rPr>
          <w:lang w:val="sr-Cyrl-RS"/>
        </w:rPr>
      </w:pPr>
      <w:bookmarkStart w:id="256" w:name="_Toc442559928"/>
    </w:p>
    <w:p w:rsidR="004235E6" w:rsidRDefault="004235E6" w:rsidP="00343A18">
      <w:pPr>
        <w:pStyle w:val="KDObrazac"/>
        <w:spacing w:before="0"/>
        <w:rPr>
          <w:lang w:val="sr-Cyrl-RS"/>
        </w:rPr>
      </w:pPr>
    </w:p>
    <w:p w:rsidR="004235E6" w:rsidRDefault="004235E6" w:rsidP="00343A18">
      <w:pPr>
        <w:pStyle w:val="KDObrazac"/>
        <w:spacing w:before="0"/>
        <w:rPr>
          <w:lang w:val="sr-Cyrl-RS"/>
        </w:rPr>
      </w:pPr>
    </w:p>
    <w:p w:rsidR="00C81C77" w:rsidRDefault="00C81C77" w:rsidP="00343A18">
      <w:pPr>
        <w:pStyle w:val="KDObrazac"/>
        <w:spacing w:before="0"/>
        <w:rPr>
          <w:lang w:val="sr-Cyrl-RS"/>
        </w:rPr>
      </w:pPr>
    </w:p>
    <w:p w:rsidR="004235E6" w:rsidRDefault="004235E6" w:rsidP="00343A18">
      <w:pPr>
        <w:pStyle w:val="KDObrazac"/>
        <w:spacing w:before="0"/>
        <w:rPr>
          <w:lang w:val="sr-Cyrl-RS"/>
        </w:rPr>
      </w:pPr>
    </w:p>
    <w:p w:rsidR="00E54256" w:rsidRDefault="00E54256" w:rsidP="00343A18">
      <w:pPr>
        <w:pStyle w:val="KDObrazac"/>
        <w:spacing w:before="0"/>
        <w:rPr>
          <w:lang w:val="sr-Cyrl-RS"/>
        </w:rPr>
      </w:pPr>
    </w:p>
    <w:p w:rsidR="00343A18" w:rsidRPr="00E47C2E" w:rsidRDefault="00343A18" w:rsidP="00343A18">
      <w:pPr>
        <w:pStyle w:val="KDObrazac"/>
        <w:spacing w:before="0"/>
      </w:pPr>
      <w:r w:rsidRPr="00E47C2E">
        <w:lastRenderedPageBreak/>
        <w:t xml:space="preserve">ОБРАЗАЦ </w:t>
      </w:r>
      <w:r w:rsidR="003D12AA">
        <w:rPr>
          <w:lang w:val="sr-Cyrl-RS"/>
        </w:rPr>
        <w:t xml:space="preserve"> </w:t>
      </w:r>
      <w:r w:rsidR="00526637">
        <w:t>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w:t>
      </w:r>
      <w:r w:rsidR="00A65775">
        <w:rPr>
          <w:rFonts w:cs="Arial"/>
          <w:lang w:val="sr-Latn-RS"/>
        </w:rPr>
        <w:t>a</w:t>
      </w:r>
      <w:r w:rsidR="00750D53">
        <w:rPr>
          <w:rFonts w:cs="Arial"/>
        </w:rPr>
        <w:t xml:space="preserve"> - </w:t>
      </w:r>
      <w:r w:rsidR="005C4502">
        <w:rPr>
          <w:rFonts w:cs="Arial"/>
          <w:lang w:val="sr-Cyrl-RS"/>
        </w:rPr>
        <w:t>Одржавање storage-а информационог система</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1B3C45">
        <w:rPr>
          <w:rFonts w:cs="Arial"/>
          <w:lang w:val="sr-Cyrl-RS"/>
        </w:rPr>
        <w:t xml:space="preserve"> </w:t>
      </w:r>
      <w:r w:rsidR="006825F2" w:rsidRPr="00E47C2E">
        <w:rPr>
          <w:rFonts w:cs="Arial"/>
          <w:lang w:val="ru-RU"/>
        </w:rPr>
        <w:t xml:space="preserve">јавне набавке </w:t>
      </w:r>
      <w:r w:rsidR="001B3C45" w:rsidRPr="00E47C2E">
        <w:rPr>
          <w:rFonts w:cs="Arial"/>
          <w:lang w:val="ru-RU"/>
        </w:rPr>
        <w:t>ЈН бр.</w:t>
      </w:r>
      <w:r w:rsidR="005C4502">
        <w:rPr>
          <w:rFonts w:cs="Arial"/>
          <w:lang w:val="ru-RU"/>
        </w:rPr>
        <w:t>3000/1518/2016 (1135/2016)</w:t>
      </w:r>
      <w:r w:rsidR="001B3C45">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8B5235" w:rsidRDefault="008B5235" w:rsidP="00693E79">
      <w:pPr>
        <w:pStyle w:val="KDObrazac"/>
        <w:jc w:val="both"/>
        <w:rPr>
          <w:lang w:val="sr-Cyrl-RS"/>
        </w:rPr>
      </w:pPr>
    </w:p>
    <w:p w:rsidR="00675C72" w:rsidRDefault="00675C72" w:rsidP="00693E79">
      <w:pPr>
        <w:pStyle w:val="KDObrazac"/>
        <w:jc w:val="both"/>
        <w:rPr>
          <w:lang w:val="sr-Cyrl-RS"/>
        </w:rPr>
      </w:pPr>
    </w:p>
    <w:p w:rsidR="00675C72" w:rsidRDefault="00675C72" w:rsidP="00693E79">
      <w:pPr>
        <w:pStyle w:val="KDObrazac"/>
        <w:jc w:val="both"/>
        <w:rPr>
          <w:lang w:val="sr-Cyrl-RS"/>
        </w:rPr>
      </w:pPr>
    </w:p>
    <w:p w:rsidR="00675C72" w:rsidRDefault="00675C72" w:rsidP="00693E79">
      <w:pPr>
        <w:pStyle w:val="KDObrazac"/>
        <w:jc w:val="both"/>
        <w:rPr>
          <w:lang w:val="sr-Cyrl-RS"/>
        </w:rPr>
      </w:pPr>
    </w:p>
    <w:p w:rsidR="00675C72" w:rsidRDefault="00675C72" w:rsidP="00693E79">
      <w:pPr>
        <w:pStyle w:val="KDObrazac"/>
        <w:jc w:val="both"/>
        <w:rPr>
          <w:lang w:val="sr-Cyrl-RS"/>
        </w:rPr>
      </w:pPr>
    </w:p>
    <w:p w:rsidR="00675C72" w:rsidRDefault="00675C72" w:rsidP="00693E79">
      <w:pPr>
        <w:pStyle w:val="KDObrazac"/>
        <w:jc w:val="both"/>
        <w:rPr>
          <w:lang w:val="sr-Cyrl-RS"/>
        </w:rPr>
      </w:pPr>
    </w:p>
    <w:p w:rsidR="00675C72" w:rsidRDefault="00675C72" w:rsidP="00693E79">
      <w:pPr>
        <w:pStyle w:val="KDObrazac"/>
        <w:jc w:val="both"/>
        <w:rPr>
          <w:lang w:val="sr-Cyrl-RS"/>
        </w:rPr>
      </w:pPr>
    </w:p>
    <w:p w:rsidR="00675C72" w:rsidRDefault="00675C72" w:rsidP="00693E79">
      <w:pPr>
        <w:pStyle w:val="KDObrazac"/>
        <w:jc w:val="both"/>
        <w:rPr>
          <w:lang w:val="sr-Cyrl-RS"/>
        </w:rPr>
      </w:pPr>
    </w:p>
    <w:p w:rsidR="008B5235" w:rsidRPr="003D12AA" w:rsidRDefault="008B5235" w:rsidP="008B5235">
      <w:pPr>
        <w:pStyle w:val="KDObrazac"/>
        <w:rPr>
          <w:lang w:val="sr-Cyrl-RS"/>
        </w:rPr>
      </w:pPr>
      <w:bookmarkStart w:id="258" w:name="_Toc442559940"/>
      <w:r w:rsidRPr="003D12AA">
        <w:lastRenderedPageBreak/>
        <w:t xml:space="preserve">ОБРАЗАЦ </w:t>
      </w:r>
      <w:bookmarkEnd w:id="258"/>
      <w:r w:rsidRPr="003D12AA">
        <w:rPr>
          <w:lang w:val="sr-Cyrl-RS"/>
        </w:rPr>
        <w:t xml:space="preserve"> 5</w:t>
      </w:r>
      <w:r w:rsidR="003D12AA">
        <w:rPr>
          <w:lang w:val="sr-Cyrl-RS"/>
        </w:rPr>
        <w:t>.</w:t>
      </w:r>
    </w:p>
    <w:p w:rsidR="008B5235" w:rsidRPr="0029382F" w:rsidRDefault="008B5235" w:rsidP="008B5235">
      <w:pPr>
        <w:spacing w:before="0"/>
        <w:rPr>
          <w:rFonts w:cs="Arial"/>
          <w:sz w:val="24"/>
          <w:szCs w:val="24"/>
        </w:rPr>
      </w:pPr>
    </w:p>
    <w:p w:rsidR="00BC3E52" w:rsidRDefault="00BC3E52" w:rsidP="00BC3E52">
      <w:pPr>
        <w:autoSpaceDE w:val="0"/>
        <w:autoSpaceDN w:val="0"/>
        <w:adjustRightInd w:val="0"/>
        <w:ind w:left="360"/>
        <w:jc w:val="center"/>
        <w:rPr>
          <w:rFonts w:cs="Arial"/>
          <w:b/>
          <w:bCs/>
          <w:iCs/>
          <w:sz w:val="24"/>
          <w:szCs w:val="24"/>
          <w:lang w:val="sr-Cyrl-RS"/>
        </w:rPr>
      </w:pPr>
      <w:r>
        <w:rPr>
          <w:rFonts w:cs="Arial"/>
          <w:b/>
          <w:bCs/>
          <w:iCs/>
          <w:sz w:val="24"/>
          <w:szCs w:val="24"/>
          <w:lang w:val="sr-Cyrl-RS"/>
        </w:rPr>
        <w:t xml:space="preserve">                           </w:t>
      </w:r>
      <w:r w:rsidRPr="005E3A64">
        <w:rPr>
          <w:rFonts w:cs="Arial"/>
          <w:b/>
          <w:bCs/>
          <w:iCs/>
          <w:sz w:val="24"/>
          <w:szCs w:val="24"/>
          <w:lang w:val="sr-Cyrl-RS"/>
        </w:rPr>
        <w:t>Партија _________</w:t>
      </w:r>
    </w:p>
    <w:p w:rsidR="00BC3E52" w:rsidRPr="005E3A64" w:rsidRDefault="00BC3E52" w:rsidP="00BC3E52">
      <w:pPr>
        <w:autoSpaceDE w:val="0"/>
        <w:autoSpaceDN w:val="0"/>
        <w:adjustRightInd w:val="0"/>
        <w:ind w:left="360"/>
        <w:jc w:val="center"/>
        <w:rPr>
          <w:rFonts w:cs="Arial"/>
          <w:b/>
          <w:bCs/>
          <w:iCs/>
          <w:sz w:val="24"/>
          <w:szCs w:val="24"/>
          <w:lang w:val="sr-Cyrl-RS"/>
        </w:rPr>
      </w:pPr>
      <w:r>
        <w:rPr>
          <w:rFonts w:cs="Arial"/>
          <w:b/>
          <w:bCs/>
          <w:iCs/>
          <w:sz w:val="24"/>
          <w:szCs w:val="24"/>
          <w:lang w:val="sr-Cyrl-RS"/>
        </w:rPr>
        <w:t xml:space="preserve">                                          ( број партије)        </w:t>
      </w:r>
    </w:p>
    <w:p w:rsidR="008B5235" w:rsidRPr="0029382F" w:rsidRDefault="008B5235" w:rsidP="008B5235">
      <w:pPr>
        <w:spacing w:before="0"/>
        <w:jc w:val="center"/>
        <w:rPr>
          <w:rFonts w:cs="Arial"/>
          <w:b/>
          <w:sz w:val="24"/>
          <w:szCs w:val="24"/>
        </w:rPr>
      </w:pPr>
    </w:p>
    <w:p w:rsidR="008B5235" w:rsidRPr="003D12AA" w:rsidRDefault="008B5235" w:rsidP="008B5235">
      <w:pPr>
        <w:spacing w:before="0"/>
        <w:jc w:val="center"/>
        <w:rPr>
          <w:rFonts w:cs="Arial"/>
          <w:b/>
          <w:sz w:val="24"/>
          <w:szCs w:val="24"/>
        </w:rPr>
      </w:pPr>
      <w:r w:rsidRPr="003D12AA">
        <w:rPr>
          <w:rFonts w:cs="Arial"/>
          <w:b/>
          <w:sz w:val="24"/>
          <w:szCs w:val="24"/>
        </w:rPr>
        <w:t xml:space="preserve">СПИСАК </w:t>
      </w:r>
      <w:r w:rsidRPr="003D12AA">
        <w:rPr>
          <w:rFonts w:cs="Arial"/>
          <w:b/>
          <w:sz w:val="24"/>
          <w:szCs w:val="24"/>
          <w:lang w:val="sr-Cyrl-RS"/>
        </w:rPr>
        <w:t>ИЗВРШЕНИХ УСЛУГА</w:t>
      </w:r>
      <w:r w:rsidRPr="003D12AA">
        <w:rPr>
          <w:rFonts w:cs="Arial"/>
          <w:b/>
          <w:sz w:val="24"/>
          <w:szCs w:val="24"/>
        </w:rPr>
        <w:t>– СТРУЧНЕ РЕФЕРЕНЦЕ</w:t>
      </w:r>
    </w:p>
    <w:p w:rsidR="008B5235" w:rsidRPr="003D12AA" w:rsidRDefault="008B5235" w:rsidP="008B5235">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886"/>
        <w:gridCol w:w="1801"/>
        <w:gridCol w:w="1831"/>
        <w:gridCol w:w="3890"/>
      </w:tblGrid>
      <w:tr w:rsidR="00CB6468" w:rsidRPr="003D12AA" w:rsidTr="00CB6468">
        <w:tc>
          <w:tcPr>
            <w:tcW w:w="216" w:type="pct"/>
            <w:shd w:val="clear" w:color="auto" w:fill="auto"/>
          </w:tcPr>
          <w:p w:rsidR="00CB6468" w:rsidRPr="003D12AA" w:rsidRDefault="00CB6468" w:rsidP="005B7602">
            <w:pPr>
              <w:spacing w:before="0"/>
              <w:jc w:val="center"/>
              <w:rPr>
                <w:rFonts w:eastAsia="Calibri" w:cs="Arial"/>
                <w:b/>
                <w:bCs/>
                <w:iCs/>
              </w:rPr>
            </w:pPr>
          </w:p>
        </w:tc>
        <w:tc>
          <w:tcPr>
            <w:tcW w:w="959" w:type="pct"/>
            <w:shd w:val="clear" w:color="auto" w:fill="auto"/>
          </w:tcPr>
          <w:p w:rsidR="00CB6468" w:rsidRPr="003D12AA" w:rsidRDefault="00CB6468" w:rsidP="005B7602">
            <w:pPr>
              <w:spacing w:before="0"/>
              <w:jc w:val="center"/>
              <w:rPr>
                <w:rFonts w:eastAsia="Calibri" w:cs="Arial"/>
                <w:bCs/>
                <w:iCs/>
              </w:rPr>
            </w:pPr>
          </w:p>
          <w:p w:rsidR="00CB6468" w:rsidRPr="003D12AA" w:rsidRDefault="00CB6468" w:rsidP="005B7602">
            <w:pPr>
              <w:spacing w:before="0"/>
              <w:jc w:val="center"/>
              <w:rPr>
                <w:rFonts w:eastAsia="Calibri" w:cs="Arial"/>
                <w:bCs/>
                <w:iCs/>
                <w:lang w:val="sr-Cyrl-RS"/>
              </w:rPr>
            </w:pPr>
            <w:r w:rsidRPr="003D12AA">
              <w:rPr>
                <w:rFonts w:eastAsia="Calibri" w:cs="Arial"/>
                <w:bCs/>
                <w:iCs/>
              </w:rPr>
              <w:t>Референтни наручилац</w:t>
            </w:r>
            <w:r w:rsidRPr="003D12AA">
              <w:rPr>
                <w:rFonts w:eastAsia="Calibri" w:cs="Arial"/>
                <w:bCs/>
                <w:iCs/>
                <w:lang w:val="sr-Cyrl-RS"/>
              </w:rPr>
              <w:t xml:space="preserve"> односно корисник услуга</w:t>
            </w:r>
          </w:p>
        </w:tc>
        <w:tc>
          <w:tcPr>
            <w:tcW w:w="916" w:type="pct"/>
            <w:shd w:val="clear" w:color="auto" w:fill="auto"/>
          </w:tcPr>
          <w:p w:rsidR="00CB6468" w:rsidRPr="003D12AA" w:rsidRDefault="00CB6468" w:rsidP="005B7602">
            <w:pPr>
              <w:spacing w:before="0"/>
              <w:jc w:val="center"/>
              <w:rPr>
                <w:rFonts w:eastAsia="Calibri" w:cs="Arial"/>
                <w:bCs/>
                <w:iCs/>
              </w:rPr>
            </w:pPr>
          </w:p>
          <w:p w:rsidR="00CB6468" w:rsidRPr="003D12AA" w:rsidRDefault="00CB6468" w:rsidP="005B7602">
            <w:pPr>
              <w:spacing w:before="0"/>
              <w:jc w:val="center"/>
              <w:rPr>
                <w:rFonts w:eastAsia="Calibri" w:cs="Arial"/>
                <w:b/>
                <w:bCs/>
                <w:iCs/>
              </w:rPr>
            </w:pPr>
            <w:r w:rsidRPr="003D12AA">
              <w:rPr>
                <w:rFonts w:eastAsia="Calibri" w:cs="Arial"/>
                <w:bCs/>
                <w:iCs/>
                <w:lang w:val="ru-RU"/>
              </w:rPr>
              <w:t>Лице за контакт</w:t>
            </w:r>
            <w:r w:rsidRPr="003D12AA">
              <w:rPr>
                <w:rFonts w:eastAsia="Calibri" w:cs="Arial"/>
                <w:bCs/>
                <w:iCs/>
              </w:rPr>
              <w:t xml:space="preserve"> и број телефона</w:t>
            </w:r>
          </w:p>
        </w:tc>
        <w:tc>
          <w:tcPr>
            <w:tcW w:w="931" w:type="pct"/>
            <w:shd w:val="clear" w:color="auto" w:fill="auto"/>
          </w:tcPr>
          <w:p w:rsidR="00CB6468" w:rsidRPr="003D12AA" w:rsidRDefault="00CB6468" w:rsidP="005B7602">
            <w:pPr>
              <w:spacing w:before="0"/>
              <w:jc w:val="center"/>
              <w:rPr>
                <w:rFonts w:eastAsia="Calibri" w:cs="Arial"/>
                <w:bCs/>
                <w:iCs/>
              </w:rPr>
            </w:pPr>
          </w:p>
          <w:p w:rsidR="00CB6468" w:rsidRPr="003D12AA" w:rsidRDefault="00CB6468" w:rsidP="005B7602">
            <w:pPr>
              <w:spacing w:before="0"/>
              <w:jc w:val="center"/>
              <w:rPr>
                <w:rFonts w:eastAsia="Calibri" w:cs="Arial"/>
                <w:b/>
                <w:bCs/>
                <w:iCs/>
              </w:rPr>
            </w:pPr>
            <w:r w:rsidRPr="003D12AA">
              <w:rPr>
                <w:rFonts w:eastAsia="Calibri" w:cs="Arial"/>
                <w:bCs/>
                <w:iCs/>
              </w:rPr>
              <w:t>Број и датум закључења уговора</w:t>
            </w:r>
          </w:p>
        </w:tc>
        <w:tc>
          <w:tcPr>
            <w:tcW w:w="1978" w:type="pct"/>
            <w:shd w:val="clear" w:color="auto" w:fill="auto"/>
            <w:vAlign w:val="center"/>
          </w:tcPr>
          <w:p w:rsidR="00CB6468" w:rsidRPr="003D12AA" w:rsidRDefault="00CB6468" w:rsidP="005B7602">
            <w:pPr>
              <w:spacing w:before="0"/>
              <w:jc w:val="center"/>
              <w:rPr>
                <w:rFonts w:eastAsia="Calibri" w:cs="Arial"/>
                <w:bCs/>
                <w:iCs/>
                <w:lang w:val="sr-Cyrl-CS"/>
              </w:rPr>
            </w:pPr>
          </w:p>
          <w:p w:rsidR="00CB6468" w:rsidRPr="003D12AA" w:rsidRDefault="00CB6468" w:rsidP="005B7602">
            <w:pPr>
              <w:spacing w:before="0"/>
              <w:jc w:val="center"/>
              <w:rPr>
                <w:rFonts w:eastAsia="Calibri" w:cs="Arial"/>
                <w:bCs/>
                <w:iCs/>
              </w:rPr>
            </w:pPr>
            <w:r w:rsidRPr="003D12AA">
              <w:rPr>
                <w:rFonts w:eastAsia="Calibri" w:cs="Arial"/>
                <w:bCs/>
                <w:iCs/>
                <w:lang w:val="sr-Cyrl-CS"/>
              </w:rPr>
              <w:t xml:space="preserve">Датум </w:t>
            </w:r>
            <w:r w:rsidRPr="003D12AA">
              <w:rPr>
                <w:rFonts w:eastAsia="Calibri" w:cs="Arial"/>
                <w:bCs/>
                <w:iCs/>
              </w:rPr>
              <w:t>реализације уговора</w:t>
            </w:r>
          </w:p>
          <w:p w:rsidR="00CB6468" w:rsidRPr="003D12AA" w:rsidRDefault="00CB6468" w:rsidP="005B7602">
            <w:pPr>
              <w:spacing w:before="0"/>
              <w:jc w:val="center"/>
              <w:rPr>
                <w:rFonts w:eastAsia="Calibri" w:cs="Arial"/>
                <w:b/>
                <w:bCs/>
                <w:iCs/>
              </w:rPr>
            </w:pPr>
          </w:p>
        </w:tc>
      </w:tr>
      <w:tr w:rsidR="00CB6468" w:rsidRPr="0029382F" w:rsidTr="00CB6468">
        <w:tc>
          <w:tcPr>
            <w:tcW w:w="216" w:type="pct"/>
            <w:shd w:val="clear" w:color="auto" w:fill="auto"/>
          </w:tcPr>
          <w:p w:rsidR="00CB6468" w:rsidRPr="0029382F" w:rsidRDefault="00CB6468" w:rsidP="005B7602">
            <w:pPr>
              <w:spacing w:before="0"/>
              <w:jc w:val="center"/>
              <w:rPr>
                <w:rFonts w:eastAsia="Calibri" w:cs="Arial"/>
                <w:bCs/>
                <w:iCs/>
                <w:sz w:val="24"/>
                <w:szCs w:val="24"/>
              </w:rPr>
            </w:pPr>
          </w:p>
          <w:p w:rsidR="00CB6468" w:rsidRPr="0029382F" w:rsidRDefault="00CB6468" w:rsidP="005B7602">
            <w:pPr>
              <w:spacing w:before="0"/>
              <w:jc w:val="center"/>
              <w:rPr>
                <w:rFonts w:eastAsia="Calibri" w:cs="Arial"/>
                <w:bCs/>
                <w:iCs/>
                <w:sz w:val="24"/>
                <w:szCs w:val="24"/>
              </w:rPr>
            </w:pPr>
            <w:r w:rsidRPr="0029382F">
              <w:rPr>
                <w:rFonts w:eastAsia="Calibri" w:cs="Arial"/>
                <w:bCs/>
                <w:iCs/>
                <w:sz w:val="24"/>
                <w:szCs w:val="24"/>
              </w:rPr>
              <w:t>1.</w:t>
            </w:r>
          </w:p>
        </w:tc>
        <w:tc>
          <w:tcPr>
            <w:tcW w:w="959" w:type="pct"/>
            <w:shd w:val="clear" w:color="auto" w:fill="auto"/>
          </w:tcPr>
          <w:p w:rsidR="00CB6468" w:rsidRPr="0029382F" w:rsidRDefault="00CB6468" w:rsidP="005B7602">
            <w:pPr>
              <w:spacing w:before="0"/>
              <w:jc w:val="center"/>
              <w:rPr>
                <w:rFonts w:eastAsia="Calibri" w:cs="Arial"/>
                <w:b/>
                <w:bCs/>
                <w:iCs/>
                <w:sz w:val="24"/>
                <w:szCs w:val="24"/>
              </w:rPr>
            </w:pPr>
          </w:p>
          <w:p w:rsidR="00CB6468" w:rsidRPr="0029382F" w:rsidRDefault="00CB6468" w:rsidP="005B7602">
            <w:pPr>
              <w:spacing w:before="0"/>
              <w:jc w:val="center"/>
              <w:rPr>
                <w:rFonts w:eastAsia="Calibri" w:cs="Arial"/>
                <w:b/>
                <w:bCs/>
                <w:iCs/>
                <w:sz w:val="24"/>
                <w:szCs w:val="24"/>
              </w:rPr>
            </w:pPr>
          </w:p>
          <w:p w:rsidR="00CB6468" w:rsidRPr="0029382F" w:rsidRDefault="00CB6468" w:rsidP="005B7602">
            <w:pPr>
              <w:spacing w:before="0"/>
              <w:jc w:val="center"/>
              <w:rPr>
                <w:rFonts w:eastAsia="Calibri" w:cs="Arial"/>
                <w:b/>
                <w:bCs/>
                <w:iCs/>
                <w:sz w:val="24"/>
                <w:szCs w:val="24"/>
              </w:rPr>
            </w:pPr>
          </w:p>
        </w:tc>
        <w:tc>
          <w:tcPr>
            <w:tcW w:w="916" w:type="pct"/>
            <w:shd w:val="clear" w:color="auto" w:fill="auto"/>
          </w:tcPr>
          <w:p w:rsidR="00CB6468" w:rsidRPr="0029382F" w:rsidRDefault="00CB6468" w:rsidP="005B7602">
            <w:pPr>
              <w:spacing w:before="0"/>
              <w:jc w:val="center"/>
              <w:rPr>
                <w:rFonts w:eastAsia="Calibri" w:cs="Arial"/>
                <w:b/>
                <w:bCs/>
                <w:iCs/>
                <w:sz w:val="24"/>
                <w:szCs w:val="24"/>
              </w:rPr>
            </w:pPr>
          </w:p>
        </w:tc>
        <w:tc>
          <w:tcPr>
            <w:tcW w:w="931" w:type="pct"/>
            <w:shd w:val="clear" w:color="auto" w:fill="auto"/>
          </w:tcPr>
          <w:p w:rsidR="00CB6468" w:rsidRPr="0029382F" w:rsidRDefault="00CB6468" w:rsidP="005B7602">
            <w:pPr>
              <w:spacing w:before="0"/>
              <w:jc w:val="center"/>
              <w:rPr>
                <w:rFonts w:eastAsia="Calibri" w:cs="Arial"/>
                <w:b/>
                <w:bCs/>
                <w:iCs/>
                <w:sz w:val="24"/>
                <w:szCs w:val="24"/>
              </w:rPr>
            </w:pPr>
          </w:p>
        </w:tc>
        <w:tc>
          <w:tcPr>
            <w:tcW w:w="1978" w:type="pct"/>
            <w:shd w:val="clear" w:color="auto" w:fill="auto"/>
          </w:tcPr>
          <w:p w:rsidR="00CB6468" w:rsidRPr="0029382F" w:rsidRDefault="00CB6468" w:rsidP="005B7602">
            <w:pPr>
              <w:spacing w:before="0"/>
              <w:jc w:val="center"/>
              <w:rPr>
                <w:rFonts w:eastAsia="Calibri" w:cs="Arial"/>
                <w:b/>
                <w:bCs/>
                <w:iCs/>
                <w:sz w:val="24"/>
                <w:szCs w:val="24"/>
              </w:rPr>
            </w:pPr>
          </w:p>
        </w:tc>
      </w:tr>
      <w:tr w:rsidR="00CB6468" w:rsidRPr="0029382F" w:rsidTr="00CB6468">
        <w:tc>
          <w:tcPr>
            <w:tcW w:w="216" w:type="pct"/>
            <w:shd w:val="clear" w:color="auto" w:fill="auto"/>
          </w:tcPr>
          <w:p w:rsidR="00CB6468" w:rsidRPr="0029382F" w:rsidRDefault="00CB6468" w:rsidP="005B7602">
            <w:pPr>
              <w:spacing w:before="0"/>
              <w:jc w:val="center"/>
              <w:rPr>
                <w:rFonts w:eastAsia="Calibri" w:cs="Arial"/>
                <w:bCs/>
                <w:iCs/>
                <w:sz w:val="24"/>
                <w:szCs w:val="24"/>
              </w:rPr>
            </w:pPr>
          </w:p>
          <w:p w:rsidR="00CB6468" w:rsidRPr="0029382F" w:rsidRDefault="00CB6468" w:rsidP="005B7602">
            <w:pPr>
              <w:spacing w:before="0"/>
              <w:jc w:val="center"/>
              <w:rPr>
                <w:rFonts w:eastAsia="Calibri" w:cs="Arial"/>
                <w:bCs/>
                <w:iCs/>
                <w:sz w:val="24"/>
                <w:szCs w:val="24"/>
              </w:rPr>
            </w:pPr>
            <w:r w:rsidRPr="0029382F">
              <w:rPr>
                <w:rFonts w:eastAsia="Calibri" w:cs="Arial"/>
                <w:bCs/>
                <w:iCs/>
                <w:sz w:val="24"/>
                <w:szCs w:val="24"/>
              </w:rPr>
              <w:t>2.</w:t>
            </w:r>
          </w:p>
        </w:tc>
        <w:tc>
          <w:tcPr>
            <w:tcW w:w="959" w:type="pct"/>
            <w:shd w:val="clear" w:color="auto" w:fill="auto"/>
          </w:tcPr>
          <w:p w:rsidR="00CB6468" w:rsidRPr="0029382F" w:rsidRDefault="00CB6468" w:rsidP="005B7602">
            <w:pPr>
              <w:spacing w:before="0"/>
              <w:jc w:val="center"/>
              <w:rPr>
                <w:rFonts w:eastAsia="Calibri" w:cs="Arial"/>
                <w:b/>
                <w:bCs/>
                <w:iCs/>
                <w:sz w:val="24"/>
                <w:szCs w:val="24"/>
              </w:rPr>
            </w:pPr>
          </w:p>
          <w:p w:rsidR="00CB6468" w:rsidRPr="0029382F" w:rsidRDefault="00CB6468" w:rsidP="005B7602">
            <w:pPr>
              <w:spacing w:before="0"/>
              <w:jc w:val="center"/>
              <w:rPr>
                <w:rFonts w:eastAsia="Calibri" w:cs="Arial"/>
                <w:b/>
                <w:bCs/>
                <w:iCs/>
                <w:sz w:val="24"/>
                <w:szCs w:val="24"/>
              </w:rPr>
            </w:pPr>
          </w:p>
          <w:p w:rsidR="00CB6468" w:rsidRPr="0029382F" w:rsidRDefault="00CB6468" w:rsidP="005B7602">
            <w:pPr>
              <w:spacing w:before="0"/>
              <w:jc w:val="center"/>
              <w:rPr>
                <w:rFonts w:eastAsia="Calibri" w:cs="Arial"/>
                <w:b/>
                <w:bCs/>
                <w:iCs/>
                <w:sz w:val="24"/>
                <w:szCs w:val="24"/>
              </w:rPr>
            </w:pPr>
          </w:p>
        </w:tc>
        <w:tc>
          <w:tcPr>
            <w:tcW w:w="916" w:type="pct"/>
            <w:shd w:val="clear" w:color="auto" w:fill="auto"/>
          </w:tcPr>
          <w:p w:rsidR="00CB6468" w:rsidRPr="0029382F" w:rsidRDefault="00CB6468" w:rsidP="005B7602">
            <w:pPr>
              <w:spacing w:before="0"/>
              <w:jc w:val="center"/>
              <w:rPr>
                <w:rFonts w:eastAsia="Calibri" w:cs="Arial"/>
                <w:b/>
                <w:bCs/>
                <w:iCs/>
                <w:sz w:val="24"/>
                <w:szCs w:val="24"/>
              </w:rPr>
            </w:pPr>
          </w:p>
        </w:tc>
        <w:tc>
          <w:tcPr>
            <w:tcW w:w="931" w:type="pct"/>
            <w:shd w:val="clear" w:color="auto" w:fill="auto"/>
          </w:tcPr>
          <w:p w:rsidR="00CB6468" w:rsidRPr="0029382F" w:rsidRDefault="00CB6468" w:rsidP="005B7602">
            <w:pPr>
              <w:spacing w:before="0"/>
              <w:jc w:val="center"/>
              <w:rPr>
                <w:rFonts w:eastAsia="Calibri" w:cs="Arial"/>
                <w:b/>
                <w:bCs/>
                <w:iCs/>
                <w:sz w:val="24"/>
                <w:szCs w:val="24"/>
              </w:rPr>
            </w:pPr>
          </w:p>
        </w:tc>
        <w:tc>
          <w:tcPr>
            <w:tcW w:w="1978" w:type="pct"/>
            <w:shd w:val="clear" w:color="auto" w:fill="auto"/>
          </w:tcPr>
          <w:p w:rsidR="00CB6468" w:rsidRPr="0029382F" w:rsidRDefault="00CB6468" w:rsidP="005B7602">
            <w:pPr>
              <w:spacing w:before="0"/>
              <w:jc w:val="center"/>
              <w:rPr>
                <w:rFonts w:eastAsia="Calibri" w:cs="Arial"/>
                <w:b/>
                <w:bCs/>
                <w:iCs/>
                <w:sz w:val="24"/>
                <w:szCs w:val="24"/>
              </w:rPr>
            </w:pPr>
          </w:p>
        </w:tc>
      </w:tr>
      <w:tr w:rsidR="00CB6468" w:rsidRPr="0029382F" w:rsidTr="00CB6468">
        <w:tc>
          <w:tcPr>
            <w:tcW w:w="216" w:type="pct"/>
            <w:shd w:val="clear" w:color="auto" w:fill="auto"/>
          </w:tcPr>
          <w:p w:rsidR="00CB6468" w:rsidRPr="0029382F" w:rsidRDefault="00CB6468" w:rsidP="005B7602">
            <w:pPr>
              <w:spacing w:before="0"/>
              <w:jc w:val="center"/>
              <w:rPr>
                <w:rFonts w:eastAsia="Calibri" w:cs="Arial"/>
                <w:bCs/>
                <w:iCs/>
                <w:sz w:val="24"/>
                <w:szCs w:val="24"/>
              </w:rPr>
            </w:pPr>
          </w:p>
          <w:p w:rsidR="00CB6468" w:rsidRPr="0029382F" w:rsidRDefault="00CB6468" w:rsidP="005B7602">
            <w:pPr>
              <w:spacing w:before="0"/>
              <w:jc w:val="center"/>
              <w:rPr>
                <w:rFonts w:eastAsia="Calibri" w:cs="Arial"/>
                <w:bCs/>
                <w:iCs/>
                <w:sz w:val="24"/>
                <w:szCs w:val="24"/>
              </w:rPr>
            </w:pPr>
            <w:r w:rsidRPr="0029382F">
              <w:rPr>
                <w:rFonts w:eastAsia="Calibri" w:cs="Arial"/>
                <w:bCs/>
                <w:iCs/>
                <w:sz w:val="24"/>
                <w:szCs w:val="24"/>
              </w:rPr>
              <w:t>3.</w:t>
            </w:r>
          </w:p>
        </w:tc>
        <w:tc>
          <w:tcPr>
            <w:tcW w:w="959" w:type="pct"/>
            <w:shd w:val="clear" w:color="auto" w:fill="auto"/>
          </w:tcPr>
          <w:p w:rsidR="00CB6468" w:rsidRPr="0029382F" w:rsidRDefault="00CB6468" w:rsidP="005B7602">
            <w:pPr>
              <w:spacing w:before="0"/>
              <w:jc w:val="center"/>
              <w:rPr>
                <w:rFonts w:eastAsia="Calibri" w:cs="Arial"/>
                <w:b/>
                <w:bCs/>
                <w:iCs/>
                <w:sz w:val="24"/>
                <w:szCs w:val="24"/>
              </w:rPr>
            </w:pPr>
          </w:p>
          <w:p w:rsidR="00CB6468" w:rsidRPr="0029382F" w:rsidRDefault="00CB6468" w:rsidP="005B7602">
            <w:pPr>
              <w:spacing w:before="0"/>
              <w:jc w:val="center"/>
              <w:rPr>
                <w:rFonts w:eastAsia="Calibri" w:cs="Arial"/>
                <w:b/>
                <w:bCs/>
                <w:iCs/>
                <w:sz w:val="24"/>
                <w:szCs w:val="24"/>
              </w:rPr>
            </w:pPr>
          </w:p>
          <w:p w:rsidR="00CB6468" w:rsidRPr="0029382F" w:rsidRDefault="00CB6468" w:rsidP="005B7602">
            <w:pPr>
              <w:spacing w:before="0"/>
              <w:jc w:val="center"/>
              <w:rPr>
                <w:rFonts w:eastAsia="Calibri" w:cs="Arial"/>
                <w:b/>
                <w:bCs/>
                <w:iCs/>
                <w:sz w:val="24"/>
                <w:szCs w:val="24"/>
              </w:rPr>
            </w:pPr>
          </w:p>
        </w:tc>
        <w:tc>
          <w:tcPr>
            <w:tcW w:w="916" w:type="pct"/>
            <w:shd w:val="clear" w:color="auto" w:fill="auto"/>
          </w:tcPr>
          <w:p w:rsidR="00CB6468" w:rsidRPr="0029382F" w:rsidRDefault="00CB6468" w:rsidP="005B7602">
            <w:pPr>
              <w:spacing w:before="0"/>
              <w:jc w:val="center"/>
              <w:rPr>
                <w:rFonts w:eastAsia="Calibri" w:cs="Arial"/>
                <w:b/>
                <w:bCs/>
                <w:iCs/>
                <w:sz w:val="24"/>
                <w:szCs w:val="24"/>
              </w:rPr>
            </w:pPr>
          </w:p>
        </w:tc>
        <w:tc>
          <w:tcPr>
            <w:tcW w:w="931" w:type="pct"/>
            <w:shd w:val="clear" w:color="auto" w:fill="auto"/>
          </w:tcPr>
          <w:p w:rsidR="00CB6468" w:rsidRPr="0029382F" w:rsidRDefault="00CB6468" w:rsidP="005B7602">
            <w:pPr>
              <w:spacing w:before="0"/>
              <w:jc w:val="center"/>
              <w:rPr>
                <w:rFonts w:eastAsia="Calibri" w:cs="Arial"/>
                <w:b/>
                <w:bCs/>
                <w:iCs/>
                <w:sz w:val="24"/>
                <w:szCs w:val="24"/>
              </w:rPr>
            </w:pPr>
          </w:p>
        </w:tc>
        <w:tc>
          <w:tcPr>
            <w:tcW w:w="1978" w:type="pct"/>
            <w:shd w:val="clear" w:color="auto" w:fill="auto"/>
          </w:tcPr>
          <w:p w:rsidR="00CB6468" w:rsidRPr="0029382F" w:rsidRDefault="00CB6468" w:rsidP="005B7602">
            <w:pPr>
              <w:spacing w:before="0"/>
              <w:jc w:val="center"/>
              <w:rPr>
                <w:rFonts w:eastAsia="Calibri" w:cs="Arial"/>
                <w:b/>
                <w:bCs/>
                <w:iCs/>
                <w:sz w:val="24"/>
                <w:szCs w:val="24"/>
              </w:rPr>
            </w:pPr>
          </w:p>
        </w:tc>
      </w:tr>
    </w:tbl>
    <w:p w:rsidR="008B5235" w:rsidRPr="0029382F" w:rsidRDefault="008B5235" w:rsidP="008B5235">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r w:rsidRPr="0029382F">
              <w:rPr>
                <w:rFonts w:cs="Arial"/>
                <w:sz w:val="24"/>
                <w:szCs w:val="24"/>
              </w:rPr>
              <w:t>Датум:</w:t>
            </w:r>
          </w:p>
        </w:tc>
        <w:tc>
          <w:tcPr>
            <w:tcW w:w="2127" w:type="dxa"/>
          </w:tcPr>
          <w:p w:rsidR="008B5235" w:rsidRPr="0029382F" w:rsidRDefault="008B5235" w:rsidP="005B7602">
            <w:pPr>
              <w:spacing w:before="0"/>
              <w:jc w:val="center"/>
              <w:rPr>
                <w:rFonts w:cs="Arial"/>
                <w:sz w:val="24"/>
                <w:szCs w:val="24"/>
                <w:lang w:val="ru-RU"/>
              </w:rPr>
            </w:pPr>
          </w:p>
        </w:tc>
        <w:tc>
          <w:tcPr>
            <w:tcW w:w="4022" w:type="dxa"/>
          </w:tcPr>
          <w:p w:rsidR="008B5235" w:rsidRPr="0029382F" w:rsidRDefault="008B5235" w:rsidP="005B7602">
            <w:pPr>
              <w:spacing w:before="0"/>
              <w:jc w:val="center"/>
              <w:rPr>
                <w:rFonts w:cs="Arial"/>
                <w:sz w:val="24"/>
                <w:szCs w:val="24"/>
                <w:lang w:val="ru-RU"/>
              </w:rPr>
            </w:pPr>
            <w:r w:rsidRPr="0029382F">
              <w:rPr>
                <w:rFonts w:cs="Arial"/>
                <w:sz w:val="24"/>
                <w:szCs w:val="24"/>
                <w:lang w:val="sr-Cyrl-CS"/>
              </w:rPr>
              <w:t>П</w:t>
            </w:r>
            <w:r w:rsidRPr="0029382F">
              <w:rPr>
                <w:rFonts w:cs="Arial"/>
                <w:sz w:val="24"/>
                <w:szCs w:val="24"/>
              </w:rPr>
              <w:t>онуђач</w:t>
            </w:r>
            <w:r w:rsidRPr="0029382F">
              <w:rPr>
                <w:rFonts w:cs="Arial"/>
                <w:sz w:val="24"/>
                <w:szCs w:val="24"/>
                <w:lang w:val="ru-RU"/>
              </w:rPr>
              <w:t>:</w:t>
            </w:r>
          </w:p>
        </w:tc>
      </w:tr>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rPr>
            </w:pPr>
            <w:r w:rsidRPr="0029382F">
              <w:rPr>
                <w:rFonts w:cs="Arial"/>
                <w:sz w:val="24"/>
                <w:szCs w:val="24"/>
              </w:rPr>
              <w:t>М.П.</w:t>
            </w:r>
          </w:p>
        </w:tc>
        <w:tc>
          <w:tcPr>
            <w:tcW w:w="4022" w:type="dxa"/>
          </w:tcPr>
          <w:p w:rsidR="008B5235" w:rsidRPr="0029382F" w:rsidRDefault="008B5235" w:rsidP="005B7602">
            <w:pPr>
              <w:spacing w:before="0"/>
              <w:jc w:val="center"/>
              <w:rPr>
                <w:rFonts w:cs="Arial"/>
                <w:sz w:val="24"/>
                <w:szCs w:val="24"/>
                <w:lang w:val="ru-RU"/>
              </w:rPr>
            </w:pPr>
          </w:p>
        </w:tc>
      </w:tr>
      <w:tr w:rsidR="0029382F" w:rsidRPr="0029382F" w:rsidTr="005B7602">
        <w:trPr>
          <w:jc w:val="center"/>
        </w:trPr>
        <w:tc>
          <w:tcPr>
            <w:tcW w:w="3882" w:type="dxa"/>
            <w:tcBorders>
              <w:bottom w:val="single" w:sz="4" w:space="0" w:color="auto"/>
            </w:tcBorders>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Borders>
              <w:bottom w:val="single" w:sz="4" w:space="0" w:color="auto"/>
            </w:tcBorders>
          </w:tcPr>
          <w:p w:rsidR="008B5235" w:rsidRPr="0029382F" w:rsidRDefault="008B5235" w:rsidP="005B7602">
            <w:pPr>
              <w:spacing w:before="0"/>
              <w:jc w:val="center"/>
              <w:rPr>
                <w:rFonts w:cs="Arial"/>
                <w:sz w:val="24"/>
                <w:szCs w:val="24"/>
                <w:lang w:val="ru-RU"/>
              </w:rPr>
            </w:pPr>
          </w:p>
        </w:tc>
      </w:tr>
      <w:tr w:rsidR="0029382F" w:rsidRPr="0029382F" w:rsidTr="005B7602">
        <w:trPr>
          <w:trHeight w:val="389"/>
          <w:jc w:val="center"/>
        </w:trPr>
        <w:tc>
          <w:tcPr>
            <w:tcW w:w="3882" w:type="dxa"/>
            <w:tcBorders>
              <w:top w:val="single" w:sz="4" w:space="0" w:color="auto"/>
            </w:tcBorders>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Borders>
              <w:top w:val="single" w:sz="4" w:space="0" w:color="auto"/>
            </w:tcBorders>
          </w:tcPr>
          <w:p w:rsidR="008B5235" w:rsidRPr="0029382F" w:rsidRDefault="008B5235" w:rsidP="005B7602">
            <w:pPr>
              <w:spacing w:before="0"/>
              <w:jc w:val="center"/>
              <w:rPr>
                <w:rFonts w:cs="Arial"/>
                <w:sz w:val="24"/>
                <w:szCs w:val="24"/>
                <w:lang w:val="ru-RU"/>
              </w:rPr>
            </w:pPr>
          </w:p>
        </w:tc>
      </w:tr>
    </w:tbl>
    <w:p w:rsidR="008B5235" w:rsidRPr="0029382F" w:rsidRDefault="008B5235" w:rsidP="008B5235">
      <w:pPr>
        <w:rPr>
          <w:rFonts w:eastAsia="Symbol" w:cs="Arial"/>
          <w:b/>
          <w:bCs/>
          <w:i/>
          <w:kern w:val="28"/>
          <w:sz w:val="20"/>
          <w:szCs w:val="20"/>
        </w:rPr>
      </w:pPr>
      <w:r w:rsidRPr="0029382F">
        <w:rPr>
          <w:rFonts w:eastAsia="Symbol" w:cs="Arial"/>
          <w:b/>
          <w:bCs/>
          <w:i/>
          <w:kern w:val="28"/>
          <w:sz w:val="20"/>
          <w:szCs w:val="20"/>
        </w:rPr>
        <w:t xml:space="preserve">Напомена: </w:t>
      </w:r>
    </w:p>
    <w:p w:rsidR="008B5235" w:rsidRPr="0029382F" w:rsidRDefault="008B5235" w:rsidP="008B5235">
      <w:pPr>
        <w:rPr>
          <w:rFonts w:eastAsia="TimesNewRomanPS-BoldMT" w:cs="Arial"/>
          <w:i/>
          <w:sz w:val="20"/>
          <w:szCs w:val="20"/>
          <w:lang w:val="sr-Cyrl-CS"/>
        </w:rPr>
      </w:pPr>
      <w:r w:rsidRPr="0029382F">
        <w:rPr>
          <w:rFonts w:eastAsia="TimesNewRomanPS-BoldMT" w:cs="Arial"/>
          <w:i/>
          <w:sz w:val="20"/>
          <w:szCs w:val="20"/>
        </w:rPr>
        <w:t xml:space="preserve">Уколико </w:t>
      </w:r>
      <w:r w:rsidRPr="0029382F">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29382F">
        <w:rPr>
          <w:rFonts w:eastAsia="TimesNewRomanPS-BoldMT" w:cs="Arial"/>
          <w:i/>
          <w:sz w:val="20"/>
          <w:szCs w:val="20"/>
        </w:rPr>
        <w:t>.</w:t>
      </w:r>
    </w:p>
    <w:p w:rsidR="008B5235" w:rsidRPr="0029382F" w:rsidRDefault="008B5235" w:rsidP="008B5235">
      <w:pPr>
        <w:rPr>
          <w:rFonts w:cs="Arial"/>
          <w:sz w:val="20"/>
          <w:szCs w:val="20"/>
          <w:lang w:val="sr-Cyrl-CS"/>
        </w:rPr>
      </w:pPr>
      <w:bookmarkStart w:id="259" w:name="_Toc442559941"/>
      <w:r w:rsidRPr="0029382F">
        <w:rPr>
          <w:rFonts w:cs="Arial"/>
          <w:i/>
          <w:sz w:val="20"/>
          <w:szCs w:val="20"/>
        </w:rPr>
        <w:t>Приликом подношења понуде овај образац копирати у потребном броју примерака.</w:t>
      </w:r>
    </w:p>
    <w:p w:rsidR="008B5235" w:rsidRDefault="008B5235" w:rsidP="008B5235">
      <w:pPr>
        <w:rPr>
          <w:rFonts w:eastAsia="TimesNewRomanPS-BoldMT" w:cs="Arial"/>
          <w:i/>
          <w:sz w:val="20"/>
          <w:szCs w:val="20"/>
          <w:lang w:val="sr-Cyrl-RS"/>
        </w:rPr>
      </w:pPr>
      <w:r w:rsidRPr="0029382F">
        <w:rPr>
          <w:rFonts w:eastAsia="TimesNewRomanPS-BoldMT"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C3E52" w:rsidRDefault="00BC3E52" w:rsidP="00BC3E52">
      <w:pPr>
        <w:tabs>
          <w:tab w:val="left" w:pos="4999"/>
        </w:tabs>
        <w:rPr>
          <w:rFonts w:cs="Arial"/>
          <w:b/>
          <w:sz w:val="24"/>
          <w:szCs w:val="24"/>
          <w:lang w:val="sr-Cyrl-CS"/>
        </w:rPr>
      </w:pPr>
      <w:r w:rsidRPr="005E3A64">
        <w:rPr>
          <w:rFonts w:cs="Arial"/>
          <w:b/>
          <w:sz w:val="24"/>
          <w:szCs w:val="24"/>
          <w:lang w:val="sr-Cyrl-CS"/>
        </w:rPr>
        <w:t xml:space="preserve">ОВАЈ </w:t>
      </w:r>
      <w:r w:rsidRPr="00DD6865">
        <w:rPr>
          <w:rFonts w:cs="Arial"/>
          <w:b/>
          <w:sz w:val="24"/>
          <w:szCs w:val="24"/>
          <w:lang w:val="sr-Cyrl-CS"/>
        </w:rPr>
        <w:t>ОБРАЗАЦ</w:t>
      </w:r>
      <w:r w:rsidRPr="005E3A64">
        <w:rPr>
          <w:rFonts w:cs="Arial"/>
          <w:b/>
          <w:sz w:val="24"/>
          <w:szCs w:val="24"/>
          <w:lang w:val="sr-Cyrl-CS"/>
        </w:rPr>
        <w:t xml:space="preserve"> КОПИРАТИ И ПОПУНИТИ ЗА С</w:t>
      </w:r>
      <w:r>
        <w:rPr>
          <w:rFonts w:cs="Arial"/>
          <w:b/>
          <w:sz w:val="24"/>
          <w:szCs w:val="24"/>
          <w:lang w:val="sr-Cyrl-CS"/>
        </w:rPr>
        <w:t>В</w:t>
      </w:r>
      <w:r w:rsidRPr="005E3A64">
        <w:rPr>
          <w:rFonts w:cs="Arial"/>
          <w:b/>
          <w:sz w:val="24"/>
          <w:szCs w:val="24"/>
          <w:lang w:val="sr-Cyrl-CS"/>
        </w:rPr>
        <w:t>АКУ ПАРТИЈУ ПОСЕБНО</w:t>
      </w:r>
      <w:r>
        <w:rPr>
          <w:rFonts w:cs="Arial"/>
          <w:b/>
          <w:sz w:val="24"/>
          <w:szCs w:val="24"/>
          <w:lang w:val="sr-Cyrl-CS"/>
        </w:rPr>
        <w:t>,</w:t>
      </w:r>
    </w:p>
    <w:p w:rsidR="00BC3E52" w:rsidRPr="005E3A64" w:rsidRDefault="00BC3E52" w:rsidP="00BC3E52">
      <w:pPr>
        <w:tabs>
          <w:tab w:val="left" w:pos="4999"/>
        </w:tabs>
        <w:rPr>
          <w:rFonts w:cs="Arial"/>
          <w:b/>
          <w:sz w:val="24"/>
          <w:szCs w:val="24"/>
          <w:lang w:val="sr-Cyrl-CS"/>
        </w:rPr>
      </w:pPr>
      <w:r>
        <w:rPr>
          <w:rFonts w:cs="Arial"/>
          <w:b/>
          <w:sz w:val="24"/>
          <w:szCs w:val="24"/>
          <w:lang w:val="sr-Cyrl-CS"/>
        </w:rPr>
        <w:t>СА НАЗНАКОМ ЗА ПАРТИЈУ ЗА КОЈУ СЕ ДАЈЕ ПОНУДА.</w:t>
      </w:r>
    </w:p>
    <w:p w:rsidR="00BC3E52" w:rsidRPr="004A5FE9" w:rsidRDefault="00BC3E52" w:rsidP="00BC3E52">
      <w:pPr>
        <w:pStyle w:val="Title"/>
        <w:shd w:val="clear" w:color="auto" w:fill="FFFFFF"/>
        <w:tabs>
          <w:tab w:val="left" w:pos="7440"/>
        </w:tabs>
        <w:spacing w:before="0"/>
        <w:jc w:val="left"/>
        <w:rPr>
          <w:rFonts w:cs="Arial"/>
          <w:b w:val="0"/>
          <w:szCs w:val="24"/>
          <w:lang w:val="sr-Latn-RS"/>
        </w:rPr>
      </w:pPr>
      <w:r w:rsidRPr="004E30BE">
        <w:rPr>
          <w:rFonts w:cs="Arial"/>
          <w:b w:val="0"/>
          <w:szCs w:val="24"/>
          <w:u w:val="single"/>
        </w:rPr>
        <w:t>Напомена</w:t>
      </w:r>
      <w:r w:rsidRPr="004E30BE">
        <w:rPr>
          <w:rFonts w:cs="Arial"/>
          <w:szCs w:val="24"/>
        </w:rPr>
        <w:t xml:space="preserve">: </w:t>
      </w:r>
      <w:r w:rsidRPr="004E30BE">
        <w:rPr>
          <w:rFonts w:cs="Arial"/>
          <w:b w:val="0"/>
          <w:szCs w:val="24"/>
        </w:rPr>
        <w:t xml:space="preserve">У случају да понуђач има више од </w:t>
      </w:r>
      <w:r w:rsidR="00F44CC4">
        <w:rPr>
          <w:rFonts w:cs="Arial"/>
          <w:b w:val="0"/>
          <w:szCs w:val="24"/>
          <w:lang w:val="sr-Cyrl-RS"/>
        </w:rPr>
        <w:t xml:space="preserve">3 </w:t>
      </w:r>
      <w:r w:rsidRPr="004E30BE">
        <w:rPr>
          <w:rFonts w:cs="Arial"/>
          <w:b w:val="0"/>
          <w:szCs w:val="24"/>
        </w:rPr>
        <w:t xml:space="preserve">закључених и реализованих референтних уговора образац фотокопирати.     </w:t>
      </w:r>
      <w:r>
        <w:rPr>
          <w:rFonts w:cs="Arial"/>
          <w:b w:val="0"/>
          <w:szCs w:val="24"/>
        </w:rPr>
        <w:t xml:space="preserve">                             </w:t>
      </w:r>
    </w:p>
    <w:p w:rsidR="00BC3E52" w:rsidRDefault="00BC3E52" w:rsidP="00BC3E52">
      <w:pPr>
        <w:autoSpaceDE w:val="0"/>
        <w:autoSpaceDN w:val="0"/>
        <w:adjustRightInd w:val="0"/>
        <w:rPr>
          <w:rFonts w:eastAsia="TimesNewRomanPSMT" w:cs="Arial"/>
          <w:b/>
          <w:bCs/>
          <w:color w:val="000000"/>
          <w:sz w:val="24"/>
          <w:szCs w:val="24"/>
          <w:lang w:val="sr-Cyrl-RS"/>
        </w:rPr>
      </w:pPr>
    </w:p>
    <w:p w:rsidR="000F7604" w:rsidRDefault="000F7604" w:rsidP="00BC3E52">
      <w:pPr>
        <w:autoSpaceDE w:val="0"/>
        <w:autoSpaceDN w:val="0"/>
        <w:adjustRightInd w:val="0"/>
        <w:rPr>
          <w:rFonts w:eastAsia="TimesNewRomanPSMT" w:cs="Arial"/>
          <w:b/>
          <w:bCs/>
          <w:color w:val="000000"/>
          <w:sz w:val="24"/>
          <w:szCs w:val="24"/>
          <w:lang w:val="sr-Cyrl-RS"/>
        </w:rPr>
      </w:pPr>
    </w:p>
    <w:p w:rsidR="000F7604" w:rsidRDefault="000F7604" w:rsidP="00BC3E52">
      <w:pPr>
        <w:autoSpaceDE w:val="0"/>
        <w:autoSpaceDN w:val="0"/>
        <w:adjustRightInd w:val="0"/>
        <w:rPr>
          <w:rFonts w:eastAsia="TimesNewRomanPSMT" w:cs="Arial"/>
          <w:b/>
          <w:bCs/>
          <w:color w:val="000000"/>
          <w:sz w:val="24"/>
          <w:szCs w:val="24"/>
          <w:lang w:val="sr-Cyrl-RS"/>
        </w:rPr>
      </w:pPr>
    </w:p>
    <w:p w:rsidR="000F7604" w:rsidRDefault="000F7604" w:rsidP="00BC3E52">
      <w:pPr>
        <w:autoSpaceDE w:val="0"/>
        <w:autoSpaceDN w:val="0"/>
        <w:adjustRightInd w:val="0"/>
        <w:rPr>
          <w:rFonts w:eastAsia="TimesNewRomanPSMT" w:cs="Arial"/>
          <w:b/>
          <w:bCs/>
          <w:color w:val="000000"/>
          <w:sz w:val="24"/>
          <w:szCs w:val="24"/>
          <w:lang w:val="sr-Cyrl-RS"/>
        </w:rPr>
      </w:pPr>
    </w:p>
    <w:p w:rsidR="000F7604" w:rsidRDefault="000F7604" w:rsidP="00BC3E52">
      <w:pPr>
        <w:autoSpaceDE w:val="0"/>
        <w:autoSpaceDN w:val="0"/>
        <w:adjustRightInd w:val="0"/>
        <w:rPr>
          <w:rFonts w:eastAsia="TimesNewRomanPSMT" w:cs="Arial"/>
          <w:b/>
          <w:bCs/>
          <w:color w:val="000000"/>
          <w:sz w:val="24"/>
          <w:szCs w:val="24"/>
          <w:lang w:val="sr-Cyrl-RS"/>
        </w:rPr>
      </w:pPr>
    </w:p>
    <w:p w:rsidR="000F7604" w:rsidRDefault="000F7604" w:rsidP="00BC3E52">
      <w:pPr>
        <w:autoSpaceDE w:val="0"/>
        <w:autoSpaceDN w:val="0"/>
        <w:adjustRightInd w:val="0"/>
        <w:rPr>
          <w:rFonts w:eastAsia="TimesNewRomanPSMT" w:cs="Arial"/>
          <w:b/>
          <w:bCs/>
          <w:color w:val="000000"/>
          <w:sz w:val="24"/>
          <w:szCs w:val="24"/>
          <w:lang w:val="sr-Cyrl-RS"/>
        </w:rPr>
      </w:pPr>
    </w:p>
    <w:p w:rsidR="000F7604" w:rsidRPr="00E55289" w:rsidRDefault="000F7604" w:rsidP="00BC3E52">
      <w:pPr>
        <w:autoSpaceDE w:val="0"/>
        <w:autoSpaceDN w:val="0"/>
        <w:adjustRightInd w:val="0"/>
        <w:rPr>
          <w:rFonts w:eastAsia="TimesNewRomanPSMT" w:cs="Arial"/>
          <w:b/>
          <w:bCs/>
          <w:color w:val="000000"/>
          <w:sz w:val="24"/>
          <w:szCs w:val="24"/>
          <w:lang w:val="sr-Cyrl-RS"/>
        </w:rPr>
      </w:pPr>
    </w:p>
    <w:p w:rsidR="00BC3E52" w:rsidRPr="005E3A64" w:rsidRDefault="00BC3E52" w:rsidP="00BC3E52">
      <w:pPr>
        <w:autoSpaceDE w:val="0"/>
        <w:autoSpaceDN w:val="0"/>
        <w:adjustRightInd w:val="0"/>
        <w:ind w:left="360"/>
        <w:jc w:val="center"/>
        <w:rPr>
          <w:rFonts w:cs="Arial"/>
          <w:b/>
          <w:bCs/>
          <w:iCs/>
          <w:sz w:val="24"/>
          <w:szCs w:val="24"/>
          <w:lang w:val="sr-Cyrl-RS"/>
        </w:rPr>
      </w:pPr>
      <w:r w:rsidRPr="005E3A64">
        <w:rPr>
          <w:rFonts w:cs="Arial"/>
          <w:b/>
          <w:bCs/>
          <w:iCs/>
          <w:sz w:val="24"/>
          <w:szCs w:val="24"/>
          <w:lang w:val="sr-Cyrl-RS"/>
        </w:rPr>
        <w:lastRenderedPageBreak/>
        <w:t>Партија _________</w:t>
      </w:r>
    </w:p>
    <w:p w:rsidR="008B5235" w:rsidRPr="003D12AA" w:rsidRDefault="008B5235" w:rsidP="008B5235">
      <w:pPr>
        <w:pStyle w:val="KDObrazac"/>
        <w:rPr>
          <w:lang w:val="sr-Cyrl-RS"/>
        </w:rPr>
      </w:pPr>
      <w:r w:rsidRPr="003D12AA">
        <w:t xml:space="preserve">ОБРАЗАЦ </w:t>
      </w:r>
      <w:bookmarkEnd w:id="259"/>
      <w:r w:rsidRPr="003D12AA">
        <w:rPr>
          <w:lang w:val="sr-Cyrl-RS"/>
        </w:rPr>
        <w:t xml:space="preserve"> 6</w:t>
      </w:r>
      <w:r w:rsidR="003D12AA">
        <w:rPr>
          <w:lang w:val="sr-Cyrl-RS"/>
        </w:rPr>
        <w:t>.</w:t>
      </w:r>
    </w:p>
    <w:p w:rsidR="008B5235" w:rsidRPr="0029382F" w:rsidRDefault="008B5235" w:rsidP="008B5235">
      <w:pPr>
        <w:jc w:val="center"/>
        <w:rPr>
          <w:rFonts w:cs="Arial"/>
          <w:b/>
          <w:sz w:val="24"/>
          <w:szCs w:val="24"/>
        </w:rPr>
      </w:pPr>
      <w:r w:rsidRPr="0029382F">
        <w:rPr>
          <w:rFonts w:cs="Arial"/>
          <w:b/>
          <w:sz w:val="24"/>
          <w:szCs w:val="24"/>
        </w:rPr>
        <w:t>ПОТВРДА О РЕФЕРЕНТНИМ НАБАВКАМА</w:t>
      </w:r>
    </w:p>
    <w:p w:rsidR="008B5235" w:rsidRPr="0029382F" w:rsidRDefault="008B5235" w:rsidP="008B5235">
      <w:pPr>
        <w:jc w:val="center"/>
        <w:rPr>
          <w:rFonts w:cs="Arial"/>
          <w:sz w:val="24"/>
          <w:szCs w:val="24"/>
          <w:lang w:val="sr-Cyrl-RS"/>
        </w:rPr>
      </w:pPr>
    </w:p>
    <w:p w:rsidR="008B5235" w:rsidRPr="0029382F" w:rsidRDefault="008B5235" w:rsidP="008B5235">
      <w:pPr>
        <w:tabs>
          <w:tab w:val="left" w:pos="0"/>
          <w:tab w:val="left" w:pos="330"/>
          <w:tab w:val="left" w:pos="540"/>
        </w:tabs>
        <w:spacing w:before="0"/>
        <w:jc w:val="left"/>
        <w:rPr>
          <w:rFonts w:eastAsia="Calibri" w:cs="Arial"/>
          <w:sz w:val="24"/>
          <w:szCs w:val="24"/>
        </w:rPr>
      </w:pPr>
      <w:r w:rsidRPr="0029382F">
        <w:rPr>
          <w:rFonts w:eastAsia="Calibri" w:cs="Arial"/>
          <w:sz w:val="24"/>
          <w:szCs w:val="24"/>
          <w:lang w:val="ru-RU"/>
        </w:rPr>
        <w:t xml:space="preserve">Наручилац односно корисник предметних услуга: </w:t>
      </w:r>
    </w:p>
    <w:p w:rsidR="008B5235" w:rsidRPr="0029382F" w:rsidRDefault="008B5235" w:rsidP="008B5235">
      <w:pPr>
        <w:tabs>
          <w:tab w:val="left" w:pos="0"/>
          <w:tab w:val="left" w:pos="330"/>
          <w:tab w:val="left" w:pos="540"/>
        </w:tabs>
        <w:spacing w:before="0"/>
        <w:ind w:left="6"/>
        <w:rPr>
          <w:rFonts w:eastAsia="Calibri" w:cs="Arial"/>
          <w:sz w:val="24"/>
          <w:szCs w:val="24"/>
        </w:rPr>
      </w:pPr>
      <w:r w:rsidRPr="0029382F">
        <w:rPr>
          <w:rFonts w:eastAsia="Calibri" w:cs="Arial"/>
          <w:sz w:val="24"/>
          <w:szCs w:val="24"/>
        </w:rPr>
        <w:t xml:space="preserve">                                                  __________________________________________________________________</w:t>
      </w:r>
    </w:p>
    <w:p w:rsidR="008B5235" w:rsidRPr="0029382F" w:rsidRDefault="008B5235" w:rsidP="008B5235">
      <w:pPr>
        <w:tabs>
          <w:tab w:val="left" w:pos="0"/>
          <w:tab w:val="left" w:pos="330"/>
          <w:tab w:val="left" w:pos="540"/>
        </w:tabs>
        <w:spacing w:before="0"/>
        <w:ind w:left="6"/>
        <w:jc w:val="center"/>
        <w:rPr>
          <w:rFonts w:eastAsia="Calibri" w:cs="Arial"/>
          <w:sz w:val="24"/>
          <w:szCs w:val="24"/>
        </w:rPr>
      </w:pPr>
      <w:r w:rsidRPr="0029382F">
        <w:rPr>
          <w:rFonts w:cs="Arial"/>
          <w:bCs/>
          <w:kern w:val="28"/>
          <w:sz w:val="24"/>
          <w:szCs w:val="24"/>
        </w:rPr>
        <w:t>(назив и седиште наручиоца)</w:t>
      </w:r>
    </w:p>
    <w:p w:rsidR="008B5235" w:rsidRPr="0029382F" w:rsidRDefault="008B5235" w:rsidP="008B5235">
      <w:pPr>
        <w:jc w:val="left"/>
        <w:rPr>
          <w:rFonts w:cs="Arial"/>
          <w:sz w:val="24"/>
          <w:szCs w:val="24"/>
        </w:rPr>
      </w:pPr>
      <w:r w:rsidRPr="0029382F">
        <w:rPr>
          <w:rFonts w:cs="Arial"/>
          <w:sz w:val="24"/>
          <w:szCs w:val="24"/>
        </w:rPr>
        <w:t>Лице за контакт:      ___________________________________________________________________</w:t>
      </w:r>
    </w:p>
    <w:p w:rsidR="008B5235" w:rsidRPr="0029382F" w:rsidRDefault="008B5235" w:rsidP="008B5235">
      <w:pPr>
        <w:jc w:val="center"/>
        <w:rPr>
          <w:rFonts w:cs="Arial"/>
          <w:sz w:val="24"/>
          <w:szCs w:val="24"/>
        </w:rPr>
      </w:pPr>
      <w:r w:rsidRPr="0029382F">
        <w:rPr>
          <w:rFonts w:cs="Arial"/>
          <w:sz w:val="24"/>
          <w:szCs w:val="24"/>
        </w:rPr>
        <w:t>(име, презиме,  контакт телефон)</w:t>
      </w:r>
    </w:p>
    <w:p w:rsidR="008B5235" w:rsidRPr="0029382F" w:rsidRDefault="008B5235" w:rsidP="008B5235">
      <w:pPr>
        <w:jc w:val="left"/>
        <w:rPr>
          <w:rFonts w:cs="Arial"/>
          <w:sz w:val="24"/>
          <w:szCs w:val="24"/>
        </w:rPr>
      </w:pPr>
      <w:r w:rsidRPr="0029382F">
        <w:rPr>
          <w:rFonts w:cs="Arial"/>
          <w:sz w:val="24"/>
          <w:szCs w:val="24"/>
        </w:rPr>
        <w:t>Овим путем потврђујем да је __________________________________________________________________</w:t>
      </w:r>
    </w:p>
    <w:p w:rsidR="008B5235" w:rsidRPr="0029382F" w:rsidRDefault="008B5235" w:rsidP="008B5235">
      <w:pPr>
        <w:jc w:val="center"/>
        <w:rPr>
          <w:rFonts w:cs="Arial"/>
          <w:sz w:val="24"/>
          <w:szCs w:val="24"/>
        </w:rPr>
      </w:pPr>
      <w:r w:rsidRPr="0029382F">
        <w:rPr>
          <w:rFonts w:cs="Arial"/>
          <w:sz w:val="24"/>
          <w:szCs w:val="24"/>
        </w:rPr>
        <w:t>(навести назив седиште  понуђача)</w:t>
      </w:r>
    </w:p>
    <w:p w:rsidR="008B5235" w:rsidRPr="0029382F" w:rsidRDefault="008B5235" w:rsidP="008B5235">
      <w:pPr>
        <w:rPr>
          <w:rFonts w:cs="Arial"/>
          <w:sz w:val="24"/>
          <w:szCs w:val="24"/>
        </w:rPr>
      </w:pPr>
      <w:r w:rsidRPr="0029382F">
        <w:rPr>
          <w:rFonts w:cs="Arial"/>
          <w:sz w:val="24"/>
          <w:szCs w:val="24"/>
        </w:rPr>
        <w:t xml:space="preserve">за наше потребе извршио: </w:t>
      </w:r>
    </w:p>
    <w:p w:rsidR="008B5235" w:rsidRPr="0029382F" w:rsidRDefault="008B5235" w:rsidP="008B5235">
      <w:pPr>
        <w:rPr>
          <w:rFonts w:cs="Arial"/>
          <w:sz w:val="24"/>
          <w:szCs w:val="24"/>
        </w:rPr>
      </w:pPr>
      <w:r w:rsidRPr="0029382F">
        <w:rPr>
          <w:rFonts w:cs="Arial"/>
          <w:sz w:val="24"/>
          <w:szCs w:val="24"/>
        </w:rPr>
        <w:t>__________________________________________________________________</w:t>
      </w:r>
    </w:p>
    <w:p w:rsidR="008B5235" w:rsidRPr="0029382F" w:rsidRDefault="008B5235" w:rsidP="008B5235">
      <w:pPr>
        <w:rPr>
          <w:rFonts w:cs="Arial"/>
          <w:sz w:val="24"/>
          <w:szCs w:val="24"/>
        </w:rPr>
      </w:pPr>
      <w:r w:rsidRPr="0029382F">
        <w:rPr>
          <w:rFonts w:cs="Arial"/>
          <w:sz w:val="24"/>
          <w:szCs w:val="24"/>
        </w:rPr>
        <w:t xml:space="preserve">                                                  (навести) </w:t>
      </w:r>
    </w:p>
    <w:p w:rsidR="008B5235" w:rsidRPr="0029382F" w:rsidRDefault="008B5235" w:rsidP="008B5235">
      <w:pPr>
        <w:rPr>
          <w:rFonts w:cs="Arial"/>
          <w:sz w:val="24"/>
          <w:szCs w:val="24"/>
          <w:lang w:val="sr-Cyrl-RS"/>
        </w:rPr>
      </w:pPr>
      <w:r w:rsidRPr="0029382F">
        <w:rPr>
          <w:rFonts w:cs="Arial"/>
          <w:sz w:val="24"/>
          <w:szCs w:val="24"/>
        </w:rPr>
        <w:t xml:space="preserve">у уговореном року, обиму и квалитету и да </w:t>
      </w:r>
      <w:r w:rsidRPr="0029382F">
        <w:rPr>
          <w:rFonts w:cs="Arial"/>
          <w:sz w:val="24"/>
          <w:szCs w:val="24"/>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6"/>
        <w:gridCol w:w="2306"/>
        <w:gridCol w:w="3397"/>
      </w:tblGrid>
      <w:tr w:rsidR="009025C7" w:rsidRPr="0029382F" w:rsidTr="009025C7">
        <w:trPr>
          <w:trHeight w:val="1074"/>
        </w:trPr>
        <w:tc>
          <w:tcPr>
            <w:tcW w:w="3336" w:type="dxa"/>
            <w:tcBorders>
              <w:top w:val="single" w:sz="4" w:space="0" w:color="auto"/>
              <w:left w:val="single" w:sz="4" w:space="0" w:color="auto"/>
              <w:bottom w:val="single" w:sz="4" w:space="0" w:color="auto"/>
              <w:right w:val="single" w:sz="4" w:space="0" w:color="auto"/>
            </w:tcBorders>
            <w:shd w:val="clear" w:color="auto" w:fill="auto"/>
            <w:vAlign w:val="center"/>
          </w:tcPr>
          <w:p w:rsidR="009025C7" w:rsidRPr="0029382F" w:rsidRDefault="009025C7" w:rsidP="005B7602">
            <w:pPr>
              <w:jc w:val="center"/>
              <w:rPr>
                <w:rFonts w:eastAsia="Calibri" w:cs="Arial"/>
                <w:sz w:val="24"/>
                <w:szCs w:val="24"/>
              </w:rPr>
            </w:pPr>
            <w:r w:rsidRPr="0029382F">
              <w:rPr>
                <w:rFonts w:eastAsia="Calibri" w:cs="Arial"/>
                <w:sz w:val="24"/>
                <w:szCs w:val="24"/>
              </w:rPr>
              <w:t>Датум  закључења уговора</w:t>
            </w:r>
          </w:p>
        </w:tc>
        <w:tc>
          <w:tcPr>
            <w:tcW w:w="2306" w:type="dxa"/>
            <w:tcBorders>
              <w:top w:val="single" w:sz="4" w:space="0" w:color="auto"/>
              <w:left w:val="single" w:sz="4" w:space="0" w:color="auto"/>
              <w:bottom w:val="single" w:sz="4" w:space="0" w:color="auto"/>
              <w:right w:val="single" w:sz="4" w:space="0" w:color="auto"/>
            </w:tcBorders>
            <w:vAlign w:val="center"/>
          </w:tcPr>
          <w:p w:rsidR="009025C7" w:rsidRPr="0029382F" w:rsidRDefault="009025C7" w:rsidP="005B7602">
            <w:pPr>
              <w:jc w:val="center"/>
              <w:rPr>
                <w:rFonts w:eastAsia="Calibri" w:cs="Arial"/>
                <w:sz w:val="24"/>
                <w:szCs w:val="24"/>
              </w:rPr>
            </w:pPr>
            <w:r w:rsidRPr="0029382F">
              <w:rPr>
                <w:rFonts w:eastAsia="Calibri" w:cs="Arial"/>
                <w:sz w:val="24"/>
                <w:szCs w:val="24"/>
              </w:rPr>
              <w:t>Датум реализације уговора</w:t>
            </w: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9025C7" w:rsidRPr="009025C7" w:rsidRDefault="009025C7" w:rsidP="005B7602">
            <w:pPr>
              <w:jc w:val="center"/>
              <w:rPr>
                <w:rFonts w:eastAsia="Calibri" w:cs="Arial"/>
                <w:sz w:val="24"/>
                <w:szCs w:val="24"/>
                <w:lang w:val="sr-Cyrl-RS"/>
              </w:rPr>
            </w:pPr>
            <w:r>
              <w:rPr>
                <w:rFonts w:eastAsia="Calibri" w:cs="Arial"/>
                <w:sz w:val="24"/>
                <w:szCs w:val="24"/>
                <w:lang w:val="sr-Cyrl-RS"/>
              </w:rPr>
              <w:t>Модел уређаја који је предмет одржавања</w:t>
            </w:r>
          </w:p>
        </w:tc>
      </w:tr>
      <w:tr w:rsidR="009025C7" w:rsidRPr="0029382F" w:rsidTr="009025C7">
        <w:tc>
          <w:tcPr>
            <w:tcW w:w="3336" w:type="dxa"/>
            <w:tcBorders>
              <w:top w:val="single" w:sz="4" w:space="0" w:color="auto"/>
              <w:left w:val="single" w:sz="4" w:space="0" w:color="auto"/>
              <w:bottom w:val="single" w:sz="4" w:space="0" w:color="auto"/>
              <w:right w:val="single" w:sz="4" w:space="0" w:color="auto"/>
            </w:tcBorders>
            <w:shd w:val="clear" w:color="auto" w:fill="auto"/>
          </w:tcPr>
          <w:p w:rsidR="009025C7" w:rsidRPr="0029382F" w:rsidRDefault="009025C7" w:rsidP="005B7602">
            <w:pPr>
              <w:rPr>
                <w:rFonts w:eastAsia="Calibri" w:cs="Arial"/>
                <w:sz w:val="24"/>
                <w:szCs w:val="24"/>
              </w:rPr>
            </w:pPr>
          </w:p>
        </w:tc>
        <w:tc>
          <w:tcPr>
            <w:tcW w:w="2306" w:type="dxa"/>
            <w:tcBorders>
              <w:top w:val="single" w:sz="4" w:space="0" w:color="auto"/>
              <w:left w:val="single" w:sz="4" w:space="0" w:color="auto"/>
              <w:bottom w:val="single" w:sz="4" w:space="0" w:color="auto"/>
              <w:right w:val="single" w:sz="4" w:space="0" w:color="auto"/>
            </w:tcBorders>
          </w:tcPr>
          <w:p w:rsidR="009025C7" w:rsidRPr="0029382F" w:rsidRDefault="009025C7" w:rsidP="005B7602">
            <w:pPr>
              <w:rPr>
                <w:rFonts w:eastAsia="Calibri" w:cs="Arial"/>
                <w:sz w:val="24"/>
                <w:szCs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tcPr>
          <w:p w:rsidR="009025C7" w:rsidRPr="0029382F" w:rsidRDefault="009025C7" w:rsidP="005B7602">
            <w:pPr>
              <w:rPr>
                <w:rFonts w:eastAsia="Calibri" w:cs="Arial"/>
                <w:sz w:val="24"/>
                <w:szCs w:val="24"/>
              </w:rPr>
            </w:pPr>
          </w:p>
        </w:tc>
      </w:tr>
      <w:tr w:rsidR="009025C7" w:rsidRPr="0029382F" w:rsidTr="009025C7">
        <w:tc>
          <w:tcPr>
            <w:tcW w:w="3336" w:type="dxa"/>
            <w:tcBorders>
              <w:top w:val="single" w:sz="4" w:space="0" w:color="auto"/>
              <w:left w:val="single" w:sz="4" w:space="0" w:color="auto"/>
              <w:bottom w:val="single" w:sz="4" w:space="0" w:color="auto"/>
              <w:right w:val="single" w:sz="4" w:space="0" w:color="auto"/>
            </w:tcBorders>
            <w:shd w:val="clear" w:color="auto" w:fill="auto"/>
          </w:tcPr>
          <w:p w:rsidR="009025C7" w:rsidRPr="0029382F" w:rsidRDefault="009025C7" w:rsidP="005B7602">
            <w:pPr>
              <w:rPr>
                <w:rFonts w:eastAsia="Calibri" w:cs="Arial"/>
                <w:sz w:val="24"/>
                <w:szCs w:val="24"/>
              </w:rPr>
            </w:pPr>
          </w:p>
        </w:tc>
        <w:tc>
          <w:tcPr>
            <w:tcW w:w="2306" w:type="dxa"/>
            <w:tcBorders>
              <w:top w:val="single" w:sz="4" w:space="0" w:color="auto"/>
              <w:left w:val="single" w:sz="4" w:space="0" w:color="auto"/>
              <w:bottom w:val="single" w:sz="4" w:space="0" w:color="auto"/>
              <w:right w:val="single" w:sz="4" w:space="0" w:color="auto"/>
            </w:tcBorders>
          </w:tcPr>
          <w:p w:rsidR="009025C7" w:rsidRPr="0029382F" w:rsidRDefault="009025C7" w:rsidP="005B7602">
            <w:pPr>
              <w:rPr>
                <w:rFonts w:eastAsia="Calibri" w:cs="Arial"/>
                <w:sz w:val="24"/>
                <w:szCs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tcPr>
          <w:p w:rsidR="009025C7" w:rsidRPr="0029382F" w:rsidRDefault="009025C7" w:rsidP="005B7602">
            <w:pPr>
              <w:rPr>
                <w:rFonts w:eastAsia="Calibri" w:cs="Arial"/>
                <w:sz w:val="24"/>
                <w:szCs w:val="24"/>
              </w:rPr>
            </w:pPr>
          </w:p>
        </w:tc>
      </w:tr>
      <w:tr w:rsidR="009025C7" w:rsidRPr="0029382F" w:rsidTr="009025C7">
        <w:tc>
          <w:tcPr>
            <w:tcW w:w="3336" w:type="dxa"/>
            <w:tcBorders>
              <w:top w:val="single" w:sz="4" w:space="0" w:color="auto"/>
              <w:left w:val="single" w:sz="4" w:space="0" w:color="auto"/>
              <w:bottom w:val="single" w:sz="4" w:space="0" w:color="auto"/>
              <w:right w:val="single" w:sz="4" w:space="0" w:color="auto"/>
            </w:tcBorders>
            <w:shd w:val="clear" w:color="auto" w:fill="auto"/>
          </w:tcPr>
          <w:p w:rsidR="009025C7" w:rsidRPr="0029382F" w:rsidRDefault="009025C7" w:rsidP="005B7602">
            <w:pPr>
              <w:rPr>
                <w:rFonts w:eastAsia="Calibri" w:cs="Arial"/>
                <w:sz w:val="24"/>
                <w:szCs w:val="24"/>
              </w:rPr>
            </w:pPr>
          </w:p>
        </w:tc>
        <w:tc>
          <w:tcPr>
            <w:tcW w:w="2306" w:type="dxa"/>
            <w:tcBorders>
              <w:top w:val="single" w:sz="4" w:space="0" w:color="auto"/>
              <w:left w:val="single" w:sz="4" w:space="0" w:color="auto"/>
              <w:bottom w:val="single" w:sz="4" w:space="0" w:color="auto"/>
              <w:right w:val="single" w:sz="4" w:space="0" w:color="auto"/>
            </w:tcBorders>
          </w:tcPr>
          <w:p w:rsidR="009025C7" w:rsidRPr="0029382F" w:rsidRDefault="009025C7" w:rsidP="005B7602">
            <w:pPr>
              <w:rPr>
                <w:rFonts w:eastAsia="Calibri" w:cs="Arial"/>
                <w:sz w:val="24"/>
                <w:szCs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tcPr>
          <w:p w:rsidR="009025C7" w:rsidRPr="0029382F" w:rsidRDefault="009025C7" w:rsidP="005B7602">
            <w:pPr>
              <w:rPr>
                <w:rFonts w:eastAsia="Calibri" w:cs="Arial"/>
                <w:sz w:val="24"/>
                <w:szCs w:val="24"/>
              </w:rPr>
            </w:pPr>
          </w:p>
        </w:tc>
      </w:tr>
      <w:tr w:rsidR="009025C7" w:rsidRPr="0029382F" w:rsidTr="009025C7">
        <w:tc>
          <w:tcPr>
            <w:tcW w:w="3336" w:type="dxa"/>
            <w:tcBorders>
              <w:top w:val="single" w:sz="4" w:space="0" w:color="auto"/>
              <w:left w:val="single" w:sz="4" w:space="0" w:color="auto"/>
              <w:bottom w:val="single" w:sz="4" w:space="0" w:color="auto"/>
              <w:right w:val="single" w:sz="4" w:space="0" w:color="auto"/>
            </w:tcBorders>
            <w:shd w:val="clear" w:color="auto" w:fill="auto"/>
          </w:tcPr>
          <w:p w:rsidR="009025C7" w:rsidRPr="0029382F" w:rsidRDefault="009025C7" w:rsidP="005B7602">
            <w:pPr>
              <w:rPr>
                <w:rFonts w:eastAsia="Calibri" w:cs="Arial"/>
                <w:sz w:val="24"/>
                <w:szCs w:val="24"/>
              </w:rPr>
            </w:pPr>
          </w:p>
        </w:tc>
        <w:tc>
          <w:tcPr>
            <w:tcW w:w="2306" w:type="dxa"/>
            <w:tcBorders>
              <w:top w:val="single" w:sz="4" w:space="0" w:color="auto"/>
              <w:left w:val="single" w:sz="4" w:space="0" w:color="auto"/>
              <w:bottom w:val="single" w:sz="4" w:space="0" w:color="auto"/>
              <w:right w:val="single" w:sz="4" w:space="0" w:color="auto"/>
            </w:tcBorders>
          </w:tcPr>
          <w:p w:rsidR="009025C7" w:rsidRPr="0029382F" w:rsidRDefault="009025C7" w:rsidP="005B7602">
            <w:pPr>
              <w:rPr>
                <w:rFonts w:eastAsia="Calibri" w:cs="Arial"/>
                <w:sz w:val="24"/>
                <w:szCs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tcPr>
          <w:p w:rsidR="009025C7" w:rsidRPr="0029382F" w:rsidRDefault="009025C7" w:rsidP="005B7602">
            <w:pPr>
              <w:rPr>
                <w:rFonts w:eastAsia="Calibri" w:cs="Arial"/>
                <w:sz w:val="24"/>
                <w:szCs w:val="24"/>
              </w:rPr>
            </w:pPr>
          </w:p>
        </w:tc>
      </w:tr>
      <w:tr w:rsidR="009025C7" w:rsidRPr="0029382F" w:rsidTr="009025C7">
        <w:tc>
          <w:tcPr>
            <w:tcW w:w="3336" w:type="dxa"/>
            <w:tcBorders>
              <w:top w:val="single" w:sz="4" w:space="0" w:color="auto"/>
              <w:left w:val="single" w:sz="4" w:space="0" w:color="auto"/>
              <w:bottom w:val="single" w:sz="4" w:space="0" w:color="auto"/>
              <w:right w:val="single" w:sz="4" w:space="0" w:color="auto"/>
            </w:tcBorders>
            <w:shd w:val="clear" w:color="auto" w:fill="auto"/>
          </w:tcPr>
          <w:p w:rsidR="009025C7" w:rsidRPr="0029382F" w:rsidRDefault="009025C7" w:rsidP="005B7602">
            <w:pPr>
              <w:rPr>
                <w:rFonts w:eastAsia="Calibri" w:cs="Arial"/>
                <w:sz w:val="24"/>
                <w:szCs w:val="24"/>
              </w:rPr>
            </w:pPr>
          </w:p>
        </w:tc>
        <w:tc>
          <w:tcPr>
            <w:tcW w:w="2306" w:type="dxa"/>
            <w:tcBorders>
              <w:top w:val="single" w:sz="4" w:space="0" w:color="auto"/>
              <w:left w:val="single" w:sz="4" w:space="0" w:color="auto"/>
              <w:bottom w:val="single" w:sz="4" w:space="0" w:color="auto"/>
              <w:right w:val="single" w:sz="4" w:space="0" w:color="auto"/>
            </w:tcBorders>
          </w:tcPr>
          <w:p w:rsidR="009025C7" w:rsidRPr="0029382F" w:rsidRDefault="009025C7" w:rsidP="005B7602">
            <w:pPr>
              <w:rPr>
                <w:rFonts w:eastAsia="Calibri" w:cs="Arial"/>
                <w:sz w:val="24"/>
                <w:szCs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tcPr>
          <w:p w:rsidR="009025C7" w:rsidRPr="0029382F" w:rsidRDefault="009025C7" w:rsidP="005B7602">
            <w:pPr>
              <w:rPr>
                <w:rFonts w:eastAsia="Calibri" w:cs="Arial"/>
                <w:sz w:val="24"/>
                <w:szCs w:val="24"/>
              </w:rPr>
            </w:pPr>
          </w:p>
        </w:tc>
      </w:tr>
    </w:tbl>
    <w:tbl>
      <w:tblPr>
        <w:tblW w:w="10031" w:type="dxa"/>
        <w:jc w:val="center"/>
        <w:tblLayout w:type="fixed"/>
        <w:tblLook w:val="0000" w:firstRow="0" w:lastRow="0" w:firstColumn="0" w:lastColumn="0" w:noHBand="0" w:noVBand="0"/>
      </w:tblPr>
      <w:tblGrid>
        <w:gridCol w:w="3882"/>
        <w:gridCol w:w="2127"/>
        <w:gridCol w:w="4022"/>
      </w:tblGrid>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Pr>
          <w:p w:rsidR="008B5235" w:rsidRPr="0029382F" w:rsidRDefault="008B5235" w:rsidP="005B7602">
            <w:pPr>
              <w:spacing w:before="0"/>
              <w:jc w:val="center"/>
              <w:rPr>
                <w:rFonts w:cs="Arial"/>
                <w:sz w:val="24"/>
                <w:szCs w:val="24"/>
                <w:lang w:val="ru-RU"/>
              </w:rPr>
            </w:pPr>
          </w:p>
        </w:tc>
      </w:tr>
      <w:tr w:rsidR="009025C7" w:rsidRPr="0029382F" w:rsidTr="005B7602">
        <w:trPr>
          <w:jc w:val="center"/>
        </w:trPr>
        <w:tc>
          <w:tcPr>
            <w:tcW w:w="3882" w:type="dxa"/>
          </w:tcPr>
          <w:p w:rsidR="009025C7" w:rsidRDefault="009025C7" w:rsidP="005B7602">
            <w:pPr>
              <w:spacing w:before="0"/>
              <w:jc w:val="center"/>
              <w:rPr>
                <w:rFonts w:cs="Arial"/>
                <w:sz w:val="24"/>
                <w:szCs w:val="24"/>
                <w:lang w:val="sr-Cyrl-RS"/>
              </w:rPr>
            </w:pPr>
          </w:p>
          <w:p w:rsidR="009025C7" w:rsidRPr="009025C7" w:rsidRDefault="009025C7" w:rsidP="009025C7">
            <w:pPr>
              <w:spacing w:before="0"/>
              <w:jc w:val="center"/>
              <w:rPr>
                <w:rFonts w:cs="Arial"/>
                <w:sz w:val="24"/>
                <w:szCs w:val="24"/>
                <w:lang w:val="sr-Cyrl-RS"/>
              </w:rPr>
            </w:pPr>
            <w:r w:rsidRPr="0029382F">
              <w:rPr>
                <w:rFonts w:cs="Arial"/>
                <w:sz w:val="24"/>
                <w:szCs w:val="24"/>
              </w:rPr>
              <w:t>Датум:</w:t>
            </w:r>
          </w:p>
        </w:tc>
        <w:tc>
          <w:tcPr>
            <w:tcW w:w="2127" w:type="dxa"/>
          </w:tcPr>
          <w:p w:rsidR="009025C7" w:rsidRDefault="009025C7" w:rsidP="005B7602">
            <w:pPr>
              <w:spacing w:before="0"/>
              <w:jc w:val="center"/>
              <w:rPr>
                <w:rFonts w:cs="Arial"/>
                <w:sz w:val="24"/>
                <w:szCs w:val="24"/>
                <w:lang w:val="sr-Cyrl-RS"/>
              </w:rPr>
            </w:pPr>
            <w:r w:rsidRPr="0029382F">
              <w:rPr>
                <w:rFonts w:cs="Arial"/>
                <w:sz w:val="24"/>
                <w:szCs w:val="24"/>
              </w:rPr>
              <w:t>М.П.</w:t>
            </w:r>
          </w:p>
          <w:p w:rsidR="009025C7" w:rsidRDefault="009025C7" w:rsidP="005B7602">
            <w:pPr>
              <w:spacing w:before="0"/>
              <w:jc w:val="center"/>
              <w:rPr>
                <w:rFonts w:cs="Arial"/>
                <w:sz w:val="24"/>
                <w:szCs w:val="24"/>
                <w:lang w:val="sr-Cyrl-RS"/>
              </w:rPr>
            </w:pPr>
          </w:p>
          <w:p w:rsidR="009025C7" w:rsidRPr="0029382F" w:rsidRDefault="009025C7" w:rsidP="005B7602">
            <w:pPr>
              <w:spacing w:before="0"/>
              <w:jc w:val="center"/>
              <w:rPr>
                <w:rFonts w:cs="Arial"/>
                <w:sz w:val="24"/>
                <w:szCs w:val="24"/>
              </w:rPr>
            </w:pPr>
          </w:p>
        </w:tc>
        <w:tc>
          <w:tcPr>
            <w:tcW w:w="4022" w:type="dxa"/>
          </w:tcPr>
          <w:p w:rsidR="009025C7" w:rsidRPr="0029382F" w:rsidRDefault="009025C7" w:rsidP="0002380F">
            <w:pPr>
              <w:spacing w:before="0"/>
              <w:jc w:val="center"/>
              <w:rPr>
                <w:rFonts w:cs="Arial"/>
                <w:sz w:val="24"/>
                <w:szCs w:val="24"/>
                <w:lang w:val="ru-RU"/>
              </w:rPr>
            </w:pPr>
            <w:r w:rsidRPr="0029382F">
              <w:rPr>
                <w:rFonts w:cs="Arial"/>
                <w:sz w:val="24"/>
                <w:szCs w:val="24"/>
                <w:lang w:val="sr-Cyrl-CS"/>
              </w:rPr>
              <w:t>Наручилац/корисник услуга:</w:t>
            </w:r>
          </w:p>
        </w:tc>
      </w:tr>
      <w:tr w:rsidR="009025C7" w:rsidRPr="0029382F" w:rsidTr="005B7602">
        <w:trPr>
          <w:jc w:val="center"/>
        </w:trPr>
        <w:tc>
          <w:tcPr>
            <w:tcW w:w="3882" w:type="dxa"/>
            <w:tcBorders>
              <w:bottom w:val="single" w:sz="4" w:space="0" w:color="auto"/>
            </w:tcBorders>
          </w:tcPr>
          <w:p w:rsidR="009025C7" w:rsidRPr="0029382F" w:rsidRDefault="009025C7" w:rsidP="005B7602">
            <w:pPr>
              <w:spacing w:before="0"/>
              <w:jc w:val="center"/>
              <w:rPr>
                <w:rFonts w:cs="Arial"/>
                <w:sz w:val="24"/>
                <w:szCs w:val="24"/>
              </w:rPr>
            </w:pPr>
          </w:p>
        </w:tc>
        <w:tc>
          <w:tcPr>
            <w:tcW w:w="2127" w:type="dxa"/>
          </w:tcPr>
          <w:p w:rsidR="009025C7" w:rsidRPr="0029382F" w:rsidRDefault="009025C7" w:rsidP="005B7602">
            <w:pPr>
              <w:spacing w:before="0"/>
              <w:jc w:val="center"/>
              <w:rPr>
                <w:rFonts w:cs="Arial"/>
                <w:sz w:val="24"/>
                <w:szCs w:val="24"/>
                <w:lang w:val="ru-RU"/>
              </w:rPr>
            </w:pPr>
          </w:p>
        </w:tc>
        <w:tc>
          <w:tcPr>
            <w:tcW w:w="4022" w:type="dxa"/>
            <w:tcBorders>
              <w:bottom w:val="single" w:sz="4" w:space="0" w:color="auto"/>
            </w:tcBorders>
          </w:tcPr>
          <w:p w:rsidR="009025C7" w:rsidRPr="0029382F" w:rsidRDefault="009025C7" w:rsidP="005B7602">
            <w:pPr>
              <w:spacing w:before="0"/>
              <w:jc w:val="center"/>
              <w:rPr>
                <w:rFonts w:cs="Arial"/>
                <w:sz w:val="24"/>
                <w:szCs w:val="24"/>
                <w:lang w:val="ru-RU"/>
              </w:rPr>
            </w:pPr>
          </w:p>
        </w:tc>
      </w:tr>
      <w:tr w:rsidR="009025C7" w:rsidRPr="0029382F" w:rsidTr="005B7602">
        <w:trPr>
          <w:trHeight w:val="389"/>
          <w:jc w:val="center"/>
        </w:trPr>
        <w:tc>
          <w:tcPr>
            <w:tcW w:w="3882" w:type="dxa"/>
            <w:tcBorders>
              <w:top w:val="single" w:sz="4" w:space="0" w:color="auto"/>
            </w:tcBorders>
          </w:tcPr>
          <w:p w:rsidR="009025C7" w:rsidRPr="00DF2EC3" w:rsidRDefault="009025C7" w:rsidP="00DF2EC3">
            <w:pPr>
              <w:spacing w:before="0"/>
              <w:rPr>
                <w:rFonts w:cs="Arial"/>
                <w:sz w:val="24"/>
                <w:szCs w:val="24"/>
                <w:lang w:val="sr-Cyrl-RS"/>
              </w:rPr>
            </w:pPr>
          </w:p>
        </w:tc>
        <w:tc>
          <w:tcPr>
            <w:tcW w:w="2127" w:type="dxa"/>
          </w:tcPr>
          <w:p w:rsidR="009025C7" w:rsidRPr="0029382F" w:rsidRDefault="009025C7" w:rsidP="005B7602">
            <w:pPr>
              <w:spacing w:before="0"/>
              <w:jc w:val="center"/>
              <w:rPr>
                <w:rFonts w:cs="Arial"/>
                <w:sz w:val="24"/>
                <w:szCs w:val="24"/>
                <w:lang w:val="ru-RU"/>
              </w:rPr>
            </w:pPr>
          </w:p>
        </w:tc>
        <w:tc>
          <w:tcPr>
            <w:tcW w:w="4022" w:type="dxa"/>
            <w:tcBorders>
              <w:top w:val="single" w:sz="4" w:space="0" w:color="auto"/>
            </w:tcBorders>
          </w:tcPr>
          <w:p w:rsidR="009025C7" w:rsidRPr="0029382F" w:rsidRDefault="009025C7" w:rsidP="005B7602">
            <w:pPr>
              <w:spacing w:before="0"/>
              <w:jc w:val="center"/>
              <w:rPr>
                <w:rFonts w:cs="Arial"/>
                <w:sz w:val="24"/>
                <w:szCs w:val="24"/>
                <w:lang w:val="ru-RU"/>
              </w:rPr>
            </w:pPr>
          </w:p>
        </w:tc>
      </w:tr>
    </w:tbl>
    <w:p w:rsidR="008B5235" w:rsidRPr="0029382F" w:rsidRDefault="008B5235" w:rsidP="008B5235">
      <w:pPr>
        <w:rPr>
          <w:rFonts w:cs="Arial"/>
          <w:b/>
          <w:i/>
          <w:sz w:val="20"/>
          <w:szCs w:val="20"/>
        </w:rPr>
      </w:pPr>
      <w:r w:rsidRPr="0029382F">
        <w:rPr>
          <w:rFonts w:cs="Arial"/>
          <w:b/>
          <w:i/>
          <w:sz w:val="20"/>
          <w:szCs w:val="20"/>
        </w:rPr>
        <w:t>НАПОМЕНА:</w:t>
      </w:r>
    </w:p>
    <w:p w:rsidR="00DF2EC3" w:rsidRDefault="00DF2EC3" w:rsidP="00DF2EC3">
      <w:pPr>
        <w:tabs>
          <w:tab w:val="left" w:pos="4999"/>
        </w:tabs>
        <w:rPr>
          <w:rFonts w:cs="Arial"/>
          <w:b/>
          <w:sz w:val="24"/>
          <w:szCs w:val="24"/>
          <w:lang w:val="sr-Cyrl-CS"/>
        </w:rPr>
      </w:pPr>
      <w:r w:rsidRPr="005E3A64">
        <w:rPr>
          <w:rFonts w:cs="Arial"/>
          <w:b/>
          <w:sz w:val="24"/>
          <w:szCs w:val="24"/>
          <w:lang w:val="sr-Cyrl-CS"/>
        </w:rPr>
        <w:t xml:space="preserve">ОВАЈ </w:t>
      </w:r>
      <w:r w:rsidRPr="00DD6865">
        <w:rPr>
          <w:rFonts w:cs="Arial"/>
          <w:b/>
          <w:sz w:val="24"/>
          <w:szCs w:val="24"/>
          <w:lang w:val="sr-Cyrl-RS"/>
        </w:rPr>
        <w:t>ОБРАЗАЦ</w:t>
      </w:r>
      <w:r w:rsidRPr="005E3A64">
        <w:rPr>
          <w:rFonts w:cs="Arial"/>
          <w:b/>
          <w:sz w:val="24"/>
          <w:szCs w:val="24"/>
          <w:lang w:val="sr-Cyrl-CS"/>
        </w:rPr>
        <w:t xml:space="preserve"> КОПИРАТИ И ПОПУНИТИ ЗА С</w:t>
      </w:r>
      <w:r>
        <w:rPr>
          <w:rFonts w:cs="Arial"/>
          <w:b/>
          <w:sz w:val="24"/>
          <w:szCs w:val="24"/>
          <w:lang w:val="sr-Cyrl-CS"/>
        </w:rPr>
        <w:t>В</w:t>
      </w:r>
      <w:r w:rsidRPr="005E3A64">
        <w:rPr>
          <w:rFonts w:cs="Arial"/>
          <w:b/>
          <w:sz w:val="24"/>
          <w:szCs w:val="24"/>
          <w:lang w:val="sr-Cyrl-CS"/>
        </w:rPr>
        <w:t>АКУ ПАРТИЈУ ПОСЕБНО</w:t>
      </w:r>
      <w:r>
        <w:rPr>
          <w:rFonts w:cs="Arial"/>
          <w:b/>
          <w:sz w:val="24"/>
          <w:szCs w:val="24"/>
          <w:lang w:val="sr-Cyrl-CS"/>
        </w:rPr>
        <w:t>,</w:t>
      </w:r>
    </w:p>
    <w:p w:rsidR="00DF2EC3" w:rsidRPr="005E3A64" w:rsidRDefault="00DF2EC3" w:rsidP="00DF2EC3">
      <w:pPr>
        <w:tabs>
          <w:tab w:val="left" w:pos="4999"/>
        </w:tabs>
        <w:rPr>
          <w:rFonts w:cs="Arial"/>
          <w:b/>
          <w:sz w:val="24"/>
          <w:szCs w:val="24"/>
          <w:lang w:val="sr-Cyrl-CS"/>
        </w:rPr>
      </w:pPr>
      <w:r>
        <w:rPr>
          <w:rFonts w:cs="Arial"/>
          <w:b/>
          <w:sz w:val="24"/>
          <w:szCs w:val="24"/>
          <w:lang w:val="sr-Cyrl-CS"/>
        </w:rPr>
        <w:t>СА НАЗНАКОМ ЗА ПАРТИЈУ ЗА КОЈУ СЕ ДАЈЕ ПОНУДА.</w:t>
      </w:r>
    </w:p>
    <w:p w:rsidR="008B5235" w:rsidRPr="0029382F" w:rsidRDefault="008B5235" w:rsidP="008B5235">
      <w:pPr>
        <w:rPr>
          <w:rFonts w:cs="Arial"/>
          <w:i/>
          <w:sz w:val="20"/>
          <w:szCs w:val="20"/>
        </w:rPr>
      </w:pPr>
      <w:r w:rsidRPr="0029382F">
        <w:rPr>
          <w:rFonts w:cs="Arial"/>
          <w:i/>
          <w:sz w:val="20"/>
          <w:szCs w:val="20"/>
        </w:rPr>
        <w:t>Приликом подношења понуде овај образац копирати у потребном броју примерака.</w:t>
      </w:r>
    </w:p>
    <w:p w:rsidR="008B5235" w:rsidRPr="00C83398" w:rsidRDefault="008B5235" w:rsidP="00C83398">
      <w:pPr>
        <w:spacing w:before="0"/>
        <w:rPr>
          <w:rFonts w:cs="Arial"/>
          <w:i/>
          <w:sz w:val="20"/>
          <w:szCs w:val="20"/>
          <w:lang w:val="sr-Cyrl-RS"/>
        </w:rPr>
      </w:pPr>
      <w:r w:rsidRPr="0029382F">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B77E7" w:rsidRDefault="00DB77E7" w:rsidP="003D12AA">
      <w:pPr>
        <w:pStyle w:val="KDObrazac"/>
        <w:spacing w:before="0"/>
        <w:rPr>
          <w:lang w:val="sr-Cyrl-RS"/>
        </w:rPr>
      </w:pPr>
    </w:p>
    <w:p w:rsidR="00DB77E7" w:rsidRDefault="00DB77E7" w:rsidP="003D12AA">
      <w:pPr>
        <w:pStyle w:val="KDObrazac"/>
        <w:spacing w:before="0"/>
        <w:rPr>
          <w:lang w:val="sr-Cyrl-RS"/>
        </w:rPr>
      </w:pPr>
    </w:p>
    <w:p w:rsidR="003D12AA" w:rsidRPr="00E47C2E" w:rsidRDefault="003D12AA" w:rsidP="003D12AA">
      <w:pPr>
        <w:pStyle w:val="KDObrazac"/>
        <w:spacing w:before="0"/>
        <w:rPr>
          <w:noProof/>
        </w:rPr>
      </w:pPr>
      <w:r>
        <w:t xml:space="preserve">ОБРАЗАЦ  </w:t>
      </w:r>
      <w:r>
        <w:rPr>
          <w:lang w:val="sr-Cyrl-RS"/>
        </w:rPr>
        <w:t>7</w:t>
      </w:r>
      <w:r w:rsidRPr="00E47C2E">
        <w:rPr>
          <w:noProof/>
        </w:rPr>
        <w:t>.</w:t>
      </w:r>
    </w:p>
    <w:p w:rsidR="008B5235" w:rsidRPr="0029382F" w:rsidRDefault="008B5235" w:rsidP="008B5235">
      <w:pPr>
        <w:rPr>
          <w:rFonts w:cs="Arial"/>
          <w:sz w:val="24"/>
          <w:szCs w:val="24"/>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Default="007E7BB8" w:rsidP="007E7BB8">
      <w:pPr>
        <w:spacing w:after="120"/>
        <w:jc w:val="center"/>
        <w:rPr>
          <w:rFonts w:cs="Arial"/>
          <w:b/>
          <w:lang w:val="sr-Cyrl-RS"/>
        </w:rPr>
      </w:pPr>
      <w:r w:rsidRPr="00E47C2E">
        <w:rPr>
          <w:rFonts w:cs="Arial"/>
        </w:rPr>
        <w:t xml:space="preserve">за јавну набавку </w:t>
      </w:r>
      <w:r w:rsidR="00FD6BCE" w:rsidRPr="00E47C2E">
        <w:rPr>
          <w:rFonts w:cs="Arial"/>
        </w:rPr>
        <w:t>услуг</w:t>
      </w:r>
      <w:r w:rsidR="00A65775">
        <w:rPr>
          <w:rFonts w:cs="Arial"/>
        </w:rPr>
        <w:t>a</w:t>
      </w:r>
      <w:r w:rsidR="00750D53">
        <w:rPr>
          <w:rFonts w:cs="Arial"/>
        </w:rPr>
        <w:t>:</w:t>
      </w:r>
      <w:r w:rsidR="001B3C45" w:rsidRPr="001B3C45">
        <w:rPr>
          <w:rFonts w:cs="Arial"/>
          <w:lang w:val="sr-Cyrl-RS"/>
        </w:rPr>
        <w:t xml:space="preserve"> </w:t>
      </w:r>
      <w:r w:rsidR="005C4502">
        <w:rPr>
          <w:rFonts w:cs="Arial"/>
          <w:b/>
          <w:lang w:val="sr-Cyrl-RS"/>
        </w:rPr>
        <w:t>Одржавање storage-а информационог система</w:t>
      </w:r>
    </w:p>
    <w:p w:rsidR="00DF2EC3" w:rsidRDefault="00DF2EC3" w:rsidP="00DF2EC3">
      <w:pPr>
        <w:pStyle w:val="ListParagraph"/>
        <w:spacing w:after="0"/>
        <w:ind w:left="-360" w:right="-14"/>
        <w:rPr>
          <w:rFonts w:ascii="Arial" w:hAnsi="Arial" w:cs="Arial"/>
          <w:lang w:val="ru-RU"/>
        </w:rPr>
      </w:pPr>
      <w:r>
        <w:rPr>
          <w:rFonts w:ascii="Arial" w:hAnsi="Arial" w:cs="Arial"/>
          <w:b/>
          <w:lang w:val="ru-RU"/>
        </w:rPr>
        <w:t xml:space="preserve">       Партија</w:t>
      </w:r>
      <w:r w:rsidRPr="00F21FA3">
        <w:rPr>
          <w:rFonts w:ascii="Arial" w:hAnsi="Arial" w:cs="Arial"/>
          <w:b/>
          <w:lang w:val="ru-RU"/>
        </w:rPr>
        <w:t>1</w:t>
      </w:r>
      <w:r w:rsidRPr="00F21FA3">
        <w:rPr>
          <w:rFonts w:ascii="Arial" w:hAnsi="Arial" w:cs="Arial"/>
          <w:b/>
        </w:rPr>
        <w:t>:</w:t>
      </w:r>
      <w:r>
        <w:rPr>
          <w:rFonts w:ascii="Arial" w:hAnsi="Arial" w:cs="Arial"/>
        </w:rPr>
        <w:t xml:space="preserve"> </w:t>
      </w:r>
      <w:r w:rsidR="00394C6F">
        <w:rPr>
          <w:rFonts w:ascii="Arial" w:hAnsi="Arial" w:cs="Arial"/>
          <w:lang w:val="ru-RU"/>
        </w:rPr>
        <w:t>Услуга oдржавања storage-а CLARiiON CX4-120</w:t>
      </w:r>
    </w:p>
    <w:p w:rsidR="00DF2EC3" w:rsidRPr="00C112ED" w:rsidRDefault="00DF2EC3" w:rsidP="00DF2EC3">
      <w:pPr>
        <w:ind w:right="-14"/>
        <w:rPr>
          <w:rFonts w:cs="Arial"/>
          <w:lang w:val="ru-RU"/>
        </w:rPr>
      </w:pPr>
      <w:r w:rsidRPr="00C112ED">
        <w:rPr>
          <w:rFonts w:cs="Arial"/>
          <w:b/>
          <w:lang w:val="sr-Cyrl-RS"/>
        </w:rPr>
        <w:t xml:space="preserve"> Партија</w:t>
      </w:r>
      <w:r w:rsidRPr="00C112ED">
        <w:rPr>
          <w:rFonts w:cs="Arial"/>
          <w:b/>
        </w:rPr>
        <w:t>2</w:t>
      </w:r>
      <w:r w:rsidRPr="00C112ED">
        <w:rPr>
          <w:rFonts w:cs="Arial"/>
          <w:b/>
          <w:lang w:val="sr-Cyrl-RS"/>
        </w:rPr>
        <w:t xml:space="preserve"> </w:t>
      </w:r>
      <w:r w:rsidRPr="00C112ED">
        <w:rPr>
          <w:rFonts w:cs="Arial"/>
          <w:b/>
        </w:rPr>
        <w:t>:</w:t>
      </w:r>
      <w:r w:rsidR="00394C6F">
        <w:rPr>
          <w:rFonts w:cs="Arial"/>
          <w:lang w:val="ru-RU"/>
        </w:rPr>
        <w:t>Услуга oдржавања storage-а EMC VNX 5300 i VNX 5200</w:t>
      </w:r>
      <w:r w:rsidRPr="00C112ED">
        <w:rPr>
          <w:rFonts w:cs="Arial"/>
          <w:lang w:val="ru-RU"/>
        </w:rPr>
        <w:t>,</w:t>
      </w:r>
    </w:p>
    <w:p w:rsidR="00DF2EC3" w:rsidRPr="00C112ED" w:rsidRDefault="00DF2EC3" w:rsidP="00DF2EC3">
      <w:pPr>
        <w:pStyle w:val="ListParagraph"/>
        <w:spacing w:after="0"/>
        <w:ind w:left="-360" w:right="-14"/>
        <w:rPr>
          <w:rFonts w:ascii="Arial" w:hAnsi="Arial" w:cs="Arial"/>
        </w:rPr>
      </w:pPr>
      <w:r>
        <w:rPr>
          <w:rFonts w:ascii="Arial" w:hAnsi="Arial" w:cs="Arial"/>
          <w:b/>
          <w:lang w:val="sr-Cyrl-RS"/>
        </w:rPr>
        <w:t xml:space="preserve">       Партија</w:t>
      </w:r>
      <w:r>
        <w:rPr>
          <w:rFonts w:ascii="Arial" w:hAnsi="Arial" w:cs="Arial"/>
          <w:b/>
        </w:rPr>
        <w:t>3:</w:t>
      </w:r>
      <w:r w:rsidR="00394C6F">
        <w:rPr>
          <w:rFonts w:ascii="Arial" w:hAnsi="Arial" w:cs="Arial"/>
          <w:lang w:val="ru-RU"/>
        </w:rPr>
        <w:t>Услуга oдржавања EMC DataDomain 640, EMC DataDomain 2500</w:t>
      </w:r>
    </w:p>
    <w:p w:rsidR="001B3C45" w:rsidRPr="001B3C45" w:rsidRDefault="001B3C45" w:rsidP="007E7BB8">
      <w:pPr>
        <w:spacing w:after="120"/>
        <w:jc w:val="center"/>
        <w:rPr>
          <w:rFonts w:cs="Arial"/>
          <w:b/>
        </w:rPr>
      </w:pPr>
      <w:r w:rsidRPr="001B3C45">
        <w:rPr>
          <w:rFonts w:cs="Arial"/>
          <w:b/>
          <w:lang w:val="ru-RU"/>
        </w:rPr>
        <w:t>ЈН бр.</w:t>
      </w:r>
      <w:r w:rsidR="005C4502">
        <w:rPr>
          <w:rFonts w:cs="Arial"/>
          <w:b/>
          <w:lang w:val="ru-RU"/>
        </w:rPr>
        <w:t>3000/1518/2016 (1135/2016)</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sidR="00182B62">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C5BC7" w:rsidRPr="00E47C2E" w:rsidTr="00BE2EA9">
        <w:trPr>
          <w:trHeight w:val="307"/>
          <w:tblCellSpacing w:w="20" w:type="dxa"/>
        </w:trPr>
        <w:tc>
          <w:tcPr>
            <w:tcW w:w="5323" w:type="dxa"/>
            <w:shd w:val="clear" w:color="auto" w:fill="auto"/>
            <w:vAlign w:val="center"/>
          </w:tcPr>
          <w:p w:rsidR="007C5BC7" w:rsidRPr="007C5BC7" w:rsidRDefault="007C5BC7" w:rsidP="00394C6F">
            <w:pPr>
              <w:jc w:val="center"/>
              <w:rPr>
                <w:rFonts w:cs="Arial"/>
              </w:rPr>
            </w:pPr>
            <w:r w:rsidRPr="007C5BC7">
              <w:rPr>
                <w:rFonts w:cs="Arial"/>
              </w:rPr>
              <w:t>трошкови прибављања средстава обезбеђења за озбиљност понуде</w:t>
            </w:r>
          </w:p>
        </w:tc>
        <w:tc>
          <w:tcPr>
            <w:tcW w:w="4260" w:type="dxa"/>
            <w:shd w:val="clear" w:color="auto" w:fill="auto"/>
          </w:tcPr>
          <w:p w:rsidR="007C5BC7" w:rsidRPr="007C5BC7" w:rsidRDefault="007C5BC7" w:rsidP="00394C6F">
            <w:pPr>
              <w:rPr>
                <w:rFonts w:cs="Arial"/>
              </w:rPr>
            </w:pPr>
          </w:p>
          <w:p w:rsidR="007C5BC7" w:rsidRPr="007C5BC7" w:rsidRDefault="007C5BC7" w:rsidP="00394C6F">
            <w:pPr>
              <w:rPr>
                <w:rFonts w:cs="Arial"/>
              </w:rPr>
            </w:pPr>
            <w:r w:rsidRPr="007C5BC7">
              <w:rPr>
                <w:rFonts w:cs="Arial"/>
              </w:rPr>
              <w:t xml:space="preserve">__________ динара </w:t>
            </w:r>
          </w:p>
        </w:tc>
      </w:tr>
      <w:tr w:rsidR="0044544F" w:rsidRPr="00E47C2E" w:rsidTr="00BE2EA9">
        <w:trPr>
          <w:trHeight w:val="307"/>
          <w:tblCellSpacing w:w="20" w:type="dxa"/>
        </w:trPr>
        <w:tc>
          <w:tcPr>
            <w:tcW w:w="5323" w:type="dxa"/>
            <w:shd w:val="clear" w:color="auto" w:fill="auto"/>
            <w:vAlign w:val="center"/>
          </w:tcPr>
          <w:p w:rsidR="0044544F" w:rsidRPr="00E47C2E" w:rsidRDefault="0044544F" w:rsidP="00394C6F">
            <w:pPr>
              <w:spacing w:before="105"/>
              <w:jc w:val="center"/>
              <w:rPr>
                <w:rFonts w:cs="Arial"/>
              </w:rPr>
            </w:pPr>
            <w:r w:rsidRPr="00E47C2E">
              <w:rPr>
                <w:rFonts w:cs="Arial"/>
              </w:rPr>
              <w:t>Укупни трошкови без ПДВ</w:t>
            </w:r>
          </w:p>
        </w:tc>
        <w:tc>
          <w:tcPr>
            <w:tcW w:w="4260" w:type="dxa"/>
            <w:shd w:val="clear" w:color="auto" w:fill="auto"/>
          </w:tcPr>
          <w:p w:rsidR="0044544F" w:rsidRPr="00E47C2E" w:rsidRDefault="0044544F" w:rsidP="00394C6F">
            <w:pPr>
              <w:spacing w:before="105"/>
              <w:rPr>
                <w:rFonts w:cs="Arial"/>
              </w:rPr>
            </w:pPr>
          </w:p>
          <w:p w:rsidR="0044544F" w:rsidRPr="00E47C2E" w:rsidRDefault="0044544F" w:rsidP="00394C6F">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w:t>
      </w:r>
      <w:r w:rsidR="00542A13">
        <w:rPr>
          <w:rFonts w:cs="Arial"/>
          <w:lang w:val="ru-RU"/>
        </w:rPr>
        <w:t xml:space="preserve"> </w:t>
      </w:r>
      <w:r w:rsidRPr="00E47C2E">
        <w:rPr>
          <w:rFonts w:cs="Arial"/>
          <w:lang w:val="ru-RU"/>
        </w:rPr>
        <w:t>Наручилац није дужан да му надокнади трошкове и у Законом прописаном случају</w:t>
      </w:r>
    </w:p>
    <w:p w:rsidR="00FC61F2" w:rsidRDefault="00FC61F2" w:rsidP="009E11F4">
      <w:pPr>
        <w:autoSpaceDE w:val="0"/>
        <w:autoSpaceDN w:val="0"/>
        <w:adjustRightInd w:val="0"/>
        <w:rPr>
          <w:rFonts w:eastAsia="TimesNewRomanPSMT" w:cs="Arial"/>
          <w:b/>
          <w:bCs/>
          <w:color w:val="000000"/>
          <w:sz w:val="24"/>
          <w:szCs w:val="24"/>
          <w:lang w:val="sr-Cyrl-RS"/>
        </w:rPr>
      </w:pPr>
    </w:p>
    <w:p w:rsidR="00FC61F2" w:rsidRDefault="00FC61F2" w:rsidP="009E11F4">
      <w:pPr>
        <w:autoSpaceDE w:val="0"/>
        <w:autoSpaceDN w:val="0"/>
        <w:adjustRightInd w:val="0"/>
        <w:rPr>
          <w:rFonts w:eastAsia="TimesNewRomanPSMT" w:cs="Arial"/>
          <w:b/>
          <w:bCs/>
          <w:color w:val="000000"/>
          <w:sz w:val="24"/>
          <w:szCs w:val="24"/>
          <w:lang w:val="sr-Cyrl-RS"/>
        </w:rPr>
      </w:pPr>
    </w:p>
    <w:p w:rsidR="0005084C" w:rsidRDefault="0005084C" w:rsidP="00925E05">
      <w:pPr>
        <w:pStyle w:val="KDObrazac"/>
        <w:spacing w:before="0"/>
        <w:rPr>
          <w:lang w:val="sr-Cyrl-RS"/>
        </w:rPr>
      </w:pPr>
    </w:p>
    <w:p w:rsidR="004F1366" w:rsidRDefault="004F1366" w:rsidP="00925E05">
      <w:pPr>
        <w:pStyle w:val="KDObrazac"/>
        <w:spacing w:before="0"/>
        <w:rPr>
          <w:lang w:val="sr-Cyrl-RS"/>
        </w:rPr>
      </w:pPr>
    </w:p>
    <w:p w:rsidR="004F1366" w:rsidRDefault="004F1366" w:rsidP="00925E05">
      <w:pPr>
        <w:pStyle w:val="KDObrazac"/>
        <w:spacing w:before="0"/>
        <w:rPr>
          <w:lang w:val="sr-Cyrl-RS"/>
        </w:rPr>
      </w:pPr>
    </w:p>
    <w:p w:rsidR="00925E05" w:rsidRPr="00E47C2E" w:rsidRDefault="00526637" w:rsidP="00925E05">
      <w:pPr>
        <w:pStyle w:val="KDObrazac"/>
        <w:spacing w:before="0"/>
      </w:pPr>
      <w:r>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w:t>
            </w:r>
            <w:r w:rsidR="00B46862">
              <w:rPr>
                <w:rFonts w:cs="Arial"/>
                <w:sz w:val="22"/>
                <w:szCs w:val="22"/>
                <w:lang w:val="sr-Cyrl-RS"/>
              </w:rPr>
              <w:t xml:space="preserve"> </w:t>
            </w:r>
            <w:r w:rsidRPr="00E47C2E">
              <w:rPr>
                <w:rFonts w:cs="Arial"/>
                <w:sz w:val="22"/>
                <w:szCs w:val="22"/>
              </w:rPr>
              <w:t>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B043D1" w:rsidRPr="00E47C2E" w:rsidRDefault="00B043D1" w:rsidP="00AD1279">
      <w:pPr>
        <w:spacing w:before="0"/>
        <w:rPr>
          <w:rFonts w:cs="Arial"/>
          <w:color w:val="00B0F0"/>
        </w:rPr>
      </w:pPr>
    </w:p>
    <w:p w:rsidR="00CB3436" w:rsidRPr="00994829" w:rsidRDefault="00CB3436" w:rsidP="00CB3436">
      <w:pPr>
        <w:pStyle w:val="KDObrazac"/>
        <w:spacing w:before="0"/>
        <w:rPr>
          <w:lang w:val="sr-Cyrl-RS"/>
        </w:rPr>
      </w:pPr>
      <w:r w:rsidRPr="00F10346">
        <w:t>ПРИЛОГ</w:t>
      </w:r>
      <w:r w:rsidRPr="006C03B0">
        <w:t xml:space="preserve"> бр:</w:t>
      </w:r>
      <w:r w:rsidRPr="00F10346">
        <w:t xml:space="preserve"> </w:t>
      </w:r>
      <w:r>
        <w:rPr>
          <w:lang w:val="sr-Cyrl-RS"/>
        </w:rPr>
        <w:t>2</w:t>
      </w:r>
    </w:p>
    <w:p w:rsidR="00CB3436" w:rsidRPr="00994829" w:rsidRDefault="00CB3436" w:rsidP="00CB3436">
      <w:pPr>
        <w:pStyle w:val="KDObrazac"/>
        <w:spacing w:before="0"/>
      </w:pPr>
      <w:r w:rsidRPr="00994829">
        <w:t>*менице за озбиљност понуде</w:t>
      </w:r>
    </w:p>
    <w:p w:rsidR="00CB3436" w:rsidRPr="00994829" w:rsidRDefault="00CB3436" w:rsidP="00CB3436"/>
    <w:p w:rsidR="00CB3436" w:rsidRPr="00994829" w:rsidRDefault="00CB3436" w:rsidP="00CB3436">
      <w:pPr>
        <w:spacing w:before="0"/>
        <w:rPr>
          <w:rFonts w:cs="Arial"/>
        </w:rPr>
      </w:pPr>
    </w:p>
    <w:p w:rsidR="00CB3436" w:rsidRPr="00994829" w:rsidRDefault="00CB3436" w:rsidP="00CB3436">
      <w:pPr>
        <w:spacing w:before="0"/>
        <w:rPr>
          <w:rFonts w:cs="Arial"/>
        </w:rPr>
      </w:pPr>
      <w:r w:rsidRPr="009948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B3436" w:rsidRPr="00994829" w:rsidRDefault="00CB3436" w:rsidP="00CB3436">
      <w:pPr>
        <w:spacing w:before="0"/>
        <w:rPr>
          <w:rFonts w:cs="Arial"/>
        </w:rPr>
      </w:pPr>
    </w:p>
    <w:p w:rsidR="00CB3436" w:rsidRPr="00994829" w:rsidRDefault="00CB3436" w:rsidP="00CB3436">
      <w:pPr>
        <w:spacing w:before="0"/>
        <w:rPr>
          <w:rFonts w:cs="Arial"/>
          <w:lang w:val="ru-RU"/>
        </w:rPr>
      </w:pPr>
      <w:r w:rsidRPr="00994829">
        <w:rPr>
          <w:rFonts w:cs="Arial"/>
        </w:rPr>
        <w:t xml:space="preserve">ДУЖНИК:  </w:t>
      </w:r>
      <w:r w:rsidRPr="00994829">
        <w:rPr>
          <w:rFonts w:cs="Arial"/>
          <w:lang w:val="ru-RU"/>
        </w:rPr>
        <w:t>…………………………………………………………………………........................</w:t>
      </w:r>
    </w:p>
    <w:p w:rsidR="00CB3436" w:rsidRPr="00994829" w:rsidRDefault="00CB3436" w:rsidP="00CB3436">
      <w:pPr>
        <w:spacing w:before="0"/>
        <w:rPr>
          <w:rFonts w:cs="Arial"/>
        </w:rPr>
      </w:pPr>
      <w:r w:rsidRPr="00994829">
        <w:rPr>
          <w:rFonts w:cs="Arial"/>
        </w:rPr>
        <w:t>(назив и седиште Понуђача)</w:t>
      </w:r>
    </w:p>
    <w:p w:rsidR="00CB3436" w:rsidRPr="00994829" w:rsidRDefault="00CB3436" w:rsidP="00CB3436">
      <w:pPr>
        <w:spacing w:before="0"/>
        <w:rPr>
          <w:rFonts w:cs="Arial"/>
        </w:rPr>
      </w:pPr>
      <w:r w:rsidRPr="00994829">
        <w:rPr>
          <w:rFonts w:cs="Arial"/>
        </w:rPr>
        <w:t>МАТИЧНИ БРОЈ ДУЖНИКА (Понуђача): ..................................................................</w:t>
      </w:r>
    </w:p>
    <w:p w:rsidR="00CB3436" w:rsidRPr="00994829" w:rsidRDefault="00CB3436" w:rsidP="00CB3436">
      <w:pPr>
        <w:spacing w:before="0"/>
        <w:rPr>
          <w:rFonts w:cs="Arial"/>
        </w:rPr>
      </w:pPr>
      <w:r w:rsidRPr="00994829">
        <w:rPr>
          <w:rFonts w:cs="Arial"/>
        </w:rPr>
        <w:t>ТЕКУЋИ РАЧУН ДУЖНИКА (Понуђача): ...................................................................</w:t>
      </w:r>
    </w:p>
    <w:p w:rsidR="00CB3436" w:rsidRPr="00994829" w:rsidRDefault="00CB3436" w:rsidP="00CB3436">
      <w:pPr>
        <w:spacing w:before="0"/>
        <w:rPr>
          <w:rFonts w:cs="Arial"/>
        </w:rPr>
      </w:pPr>
      <w:r w:rsidRPr="00994829">
        <w:rPr>
          <w:rFonts w:cs="Arial"/>
        </w:rPr>
        <w:t>ПИБ ДУЖНИКА (Понуђача): ........................................................................................</w:t>
      </w:r>
    </w:p>
    <w:p w:rsidR="00CB3436" w:rsidRPr="00994829" w:rsidRDefault="00CB3436" w:rsidP="00CB3436">
      <w:pPr>
        <w:spacing w:before="0"/>
        <w:rPr>
          <w:rFonts w:cs="Arial"/>
        </w:rPr>
      </w:pPr>
    </w:p>
    <w:p w:rsidR="00CB3436" w:rsidRPr="00994829" w:rsidRDefault="00CB3436" w:rsidP="00CB3436">
      <w:pPr>
        <w:spacing w:before="0"/>
        <w:rPr>
          <w:rFonts w:cs="Arial"/>
        </w:rPr>
      </w:pPr>
      <w:r w:rsidRPr="00994829">
        <w:rPr>
          <w:rFonts w:cs="Arial"/>
        </w:rPr>
        <w:t>и з д а ј е  д а н а ............................ године</w:t>
      </w:r>
    </w:p>
    <w:p w:rsidR="00CB3436" w:rsidRPr="00D54566" w:rsidRDefault="00CB3436" w:rsidP="00CB3436">
      <w:pPr>
        <w:spacing w:before="0"/>
        <w:rPr>
          <w:rFonts w:cs="Arial"/>
          <w:lang w:val="sr-Cyrl-RS"/>
        </w:rPr>
      </w:pPr>
    </w:p>
    <w:p w:rsidR="00CB3436" w:rsidRPr="00994829" w:rsidRDefault="00CB3436" w:rsidP="00CB3436">
      <w:pPr>
        <w:spacing w:before="0"/>
        <w:jc w:val="center"/>
        <w:rPr>
          <w:rFonts w:cs="Arial"/>
          <w:b/>
        </w:rPr>
      </w:pPr>
      <w:r w:rsidRPr="00994829">
        <w:rPr>
          <w:rFonts w:cs="Arial"/>
          <w:b/>
        </w:rPr>
        <w:t>МЕНИЧНО ПИСМО – ОВЛАШЋЕЊЕ ЗА КОРИСНИКА  БЛАНКО СОПСТВЕНЕ МЕНИЦЕ</w:t>
      </w:r>
    </w:p>
    <w:p w:rsidR="00CB3436" w:rsidRPr="00994829" w:rsidRDefault="00CB3436" w:rsidP="00CB3436">
      <w:pPr>
        <w:spacing w:before="0"/>
        <w:jc w:val="center"/>
        <w:rPr>
          <w:rFonts w:cs="Arial"/>
          <w:b/>
        </w:rPr>
      </w:pPr>
    </w:p>
    <w:p w:rsidR="00CB3436" w:rsidRPr="00994829" w:rsidRDefault="00CB3436" w:rsidP="00CB3436">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994829">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CB3436" w:rsidRPr="00994829" w:rsidRDefault="00CB3436" w:rsidP="00CB3436">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CB3436" w:rsidRPr="00994829" w:rsidRDefault="00CB3436" w:rsidP="00CB3436">
      <w:pPr>
        <w:spacing w:before="0"/>
        <w:rPr>
          <w:rFonts w:cs="Arial"/>
        </w:rPr>
      </w:pPr>
      <w:r w:rsidRPr="00994829">
        <w:rPr>
          <w:rFonts w:cs="Arial"/>
        </w:rPr>
        <w:t>Прeдajeмo вaм блaнкo сопствену мeницу за озбиљност понуде која је неопозива, без права протеста и наплатива на први позив.</w:t>
      </w:r>
    </w:p>
    <w:p w:rsidR="00CB3436" w:rsidRPr="00994829" w:rsidRDefault="00CB3436" w:rsidP="00CB3436">
      <w:pPr>
        <w:spacing w:before="0"/>
        <w:rPr>
          <w:rFonts w:cs="Arial"/>
        </w:rPr>
      </w:pPr>
      <w:r w:rsidRPr="00994829">
        <w:rPr>
          <w:rFonts w:cs="Arial"/>
        </w:rPr>
        <w:t>Овлaшћуjeмo Пoвeриoцa, дa прeдaту мeницу брoj _________________________ (</w:t>
      </w:r>
      <w:r w:rsidRPr="00994829">
        <w:rPr>
          <w:rFonts w:cs="Arial"/>
          <w:iCs/>
        </w:rPr>
        <w:t xml:space="preserve">уписати сeриjски брoj мeницe) </w:t>
      </w:r>
      <w:r w:rsidRPr="00994829">
        <w:rPr>
          <w:rFonts w:cs="Arial"/>
        </w:rPr>
        <w:t xml:space="preserve">мoжe пoпунити у изнoсу </w:t>
      </w:r>
      <w:r>
        <w:rPr>
          <w:rFonts w:cs="Arial"/>
          <w:iCs/>
          <w:lang w:val="sr-Cyrl-RS"/>
        </w:rPr>
        <w:t>____</w:t>
      </w:r>
      <w:r w:rsidR="00092145">
        <w:rPr>
          <w:rFonts w:cs="Arial"/>
          <w:iCs/>
          <w:lang w:val="sr-Cyrl-RS"/>
        </w:rPr>
        <w:t>(мин 2</w:t>
      </w:r>
      <w:r w:rsidRPr="00994829">
        <w:rPr>
          <w:rFonts w:cs="Arial"/>
        </w:rPr>
        <w:t>% oд врeднoсти пoнудe бeз ПДВ</w:t>
      </w:r>
      <w:r w:rsidR="00092145">
        <w:rPr>
          <w:rFonts w:cs="Arial"/>
          <w:lang w:val="sr-Cyrl-RS"/>
        </w:rPr>
        <w:t>)</w:t>
      </w:r>
      <w:r w:rsidRPr="00994829">
        <w:rPr>
          <w:rFonts w:cs="Arial"/>
        </w:rPr>
        <w:t>, зa oзбиљнoст пoнудe</w:t>
      </w:r>
      <w:r>
        <w:rPr>
          <w:rFonts w:cs="Arial"/>
          <w:lang w:val="sr-Cyrl-RS"/>
        </w:rPr>
        <w:t xml:space="preserve"> у товореном поступку за ЈН бр.</w:t>
      </w:r>
      <w:r w:rsidRPr="00640CA5">
        <w:rPr>
          <w:b/>
          <w:sz w:val="20"/>
        </w:rPr>
        <w:t xml:space="preserve"> </w:t>
      </w:r>
      <w:r w:rsidR="001D74AC" w:rsidRPr="002270C2">
        <w:rPr>
          <w:rFonts w:cs="Arial"/>
          <w:b/>
          <w:lang w:val="hr-HR"/>
        </w:rPr>
        <w:t xml:space="preserve">JN/3000/1518/2016 </w:t>
      </w:r>
      <w:r w:rsidR="001D74AC">
        <w:rPr>
          <w:rFonts w:cs="Arial"/>
          <w:b/>
          <w:lang w:val="hr-HR"/>
        </w:rPr>
        <w:t>(</w:t>
      </w:r>
      <w:r w:rsidR="001D74AC">
        <w:rPr>
          <w:rFonts w:cs="Arial"/>
          <w:b/>
          <w:lang w:val="sr-Cyrl-RS"/>
        </w:rPr>
        <w:t>1135</w:t>
      </w:r>
      <w:r w:rsidR="001D74AC">
        <w:rPr>
          <w:rFonts w:cs="Arial"/>
          <w:b/>
          <w:lang w:val="hr-HR"/>
        </w:rPr>
        <w:t>/2016)</w:t>
      </w:r>
      <w:r w:rsidRPr="00994829">
        <w:rPr>
          <w:rFonts w:cs="Arial"/>
        </w:rPr>
        <w:t xml:space="preserve"> сa рoкoм вaжења минимално_____ (уписати број дана,мин.30 дана) дужим од рока важења понуде,</w:t>
      </w:r>
      <w:r w:rsidRPr="009948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994829">
        <w:rPr>
          <w:rFonts w:cs="Arial"/>
        </w:rPr>
        <w:t>.</w:t>
      </w:r>
    </w:p>
    <w:p w:rsidR="00CB3436" w:rsidRPr="00994829" w:rsidRDefault="00CB3436" w:rsidP="00CB3436">
      <w:pPr>
        <w:spacing w:before="0"/>
        <w:rPr>
          <w:rFonts w:cs="Arial"/>
        </w:rPr>
      </w:pPr>
    </w:p>
    <w:p w:rsidR="00CB3436" w:rsidRPr="00994829" w:rsidRDefault="00CB3436" w:rsidP="00CB3436">
      <w:pPr>
        <w:pStyle w:val="Default"/>
        <w:spacing w:before="0"/>
        <w:rPr>
          <w:rFonts w:ascii="Arial" w:hAnsi="Arial" w:cs="Arial"/>
          <w:color w:val="auto"/>
          <w:sz w:val="22"/>
          <w:szCs w:val="22"/>
          <w:lang w:val="sr-Cyrl-CS"/>
        </w:rPr>
      </w:pPr>
      <w:r w:rsidRPr="00994829">
        <w:rPr>
          <w:rFonts w:ascii="Arial" w:hAnsi="Arial" w:cs="Arial"/>
          <w:color w:val="auto"/>
          <w:sz w:val="22"/>
          <w:szCs w:val="22"/>
          <w:lang w:val="sr-Cyrl-CS"/>
        </w:rPr>
        <w:t xml:space="preserve">Истовремено </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шћу</w:t>
      </w:r>
      <w:r w:rsidRPr="00994829">
        <w:rPr>
          <w:rFonts w:ascii="Arial" w:hAnsi="Arial" w:cs="Arial"/>
          <w:color w:val="auto"/>
          <w:sz w:val="22"/>
          <w:szCs w:val="22"/>
        </w:rPr>
        <w:t>je</w:t>
      </w:r>
      <w:r w:rsidRPr="00994829">
        <w:rPr>
          <w:rFonts w:ascii="Arial" w:hAnsi="Arial" w:cs="Arial"/>
          <w:color w:val="auto"/>
          <w:sz w:val="22"/>
          <w:szCs w:val="22"/>
          <w:lang w:val="sr-Cyrl-CS"/>
        </w:rPr>
        <w:t>м</w:t>
      </w:r>
      <w:r w:rsidRPr="00994829">
        <w:rPr>
          <w:rFonts w:ascii="Arial" w:hAnsi="Arial" w:cs="Arial"/>
          <w:color w:val="auto"/>
          <w:sz w:val="22"/>
          <w:szCs w:val="22"/>
        </w:rPr>
        <w:t>o</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ри</w:t>
      </w:r>
      <w:r w:rsidRPr="00994829">
        <w:rPr>
          <w:rFonts w:ascii="Arial" w:hAnsi="Arial" w:cs="Arial"/>
          <w:color w:val="auto"/>
          <w:sz w:val="22"/>
          <w:szCs w:val="22"/>
        </w:rPr>
        <w:t>o</w:t>
      </w:r>
      <w:r w:rsidRPr="00994829">
        <w:rPr>
          <w:rFonts w:ascii="Arial" w:hAnsi="Arial" w:cs="Arial"/>
          <w:color w:val="auto"/>
          <w:sz w:val="22"/>
          <w:szCs w:val="22"/>
          <w:lang w:val="sr-Cyrl-CS"/>
        </w:rPr>
        <w:t>ц</w:t>
      </w:r>
      <w:r w:rsidRPr="00994829">
        <w:rPr>
          <w:rFonts w:ascii="Arial" w:hAnsi="Arial" w:cs="Arial"/>
          <w:color w:val="auto"/>
          <w:sz w:val="22"/>
          <w:szCs w:val="22"/>
        </w:rPr>
        <w:t>a</w:t>
      </w:r>
      <w:r w:rsidRPr="00994829">
        <w:rPr>
          <w:rFonts w:ascii="Arial" w:hAnsi="Arial" w:cs="Arial"/>
          <w:color w:val="auto"/>
          <w:sz w:val="22"/>
          <w:szCs w:val="22"/>
          <w:lang w:val="sr-Cyrl-CS"/>
        </w:rPr>
        <w:t xml:space="preserve">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пуни м</w:t>
      </w:r>
      <w:r w:rsidRPr="00994829">
        <w:rPr>
          <w:rFonts w:ascii="Arial" w:hAnsi="Arial" w:cs="Arial"/>
          <w:color w:val="auto"/>
          <w:sz w:val="22"/>
          <w:szCs w:val="22"/>
        </w:rPr>
        <w:t>e</w:t>
      </w:r>
      <w:r w:rsidRPr="00994829">
        <w:rPr>
          <w:rFonts w:ascii="Arial" w:hAnsi="Arial" w:cs="Arial"/>
          <w:color w:val="auto"/>
          <w:sz w:val="22"/>
          <w:szCs w:val="22"/>
          <w:lang w:val="sr-Cyrl-CS"/>
        </w:rPr>
        <w:t>ницу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н</w:t>
      </w:r>
      <w:r w:rsidRPr="00994829">
        <w:rPr>
          <w:rFonts w:ascii="Arial" w:hAnsi="Arial" w:cs="Arial"/>
          <w:color w:val="auto"/>
          <w:sz w:val="22"/>
          <w:szCs w:val="22"/>
        </w:rPr>
        <w:t>a</w:t>
      </w:r>
      <w:r w:rsidRPr="00994829">
        <w:rPr>
          <w:rFonts w:ascii="Arial" w:hAnsi="Arial" w:cs="Arial"/>
          <w:color w:val="auto"/>
          <w:sz w:val="22"/>
          <w:szCs w:val="22"/>
          <w:lang w:val="sr-Cyrl-CS"/>
        </w:rPr>
        <w:t xml:space="preserve"> изн</w:t>
      </w:r>
      <w:r w:rsidRPr="00994829">
        <w:rPr>
          <w:rFonts w:ascii="Arial" w:hAnsi="Arial" w:cs="Arial"/>
          <w:color w:val="auto"/>
          <w:sz w:val="22"/>
          <w:szCs w:val="22"/>
        </w:rPr>
        <w:t>o</w:t>
      </w:r>
      <w:r w:rsidRPr="00994829">
        <w:rPr>
          <w:rFonts w:ascii="Arial" w:hAnsi="Arial" w:cs="Arial"/>
          <w:color w:val="auto"/>
          <w:sz w:val="22"/>
          <w:szCs w:val="22"/>
          <w:lang w:val="sr-Cyrl-CS"/>
        </w:rPr>
        <w:t xml:space="preserve">с </w:t>
      </w:r>
      <w:r w:rsidRPr="00994829">
        <w:rPr>
          <w:rFonts w:ascii="Arial" w:hAnsi="Arial" w:cs="Arial"/>
          <w:color w:val="auto"/>
          <w:sz w:val="22"/>
          <w:szCs w:val="22"/>
        </w:rPr>
        <w:t>o</w:t>
      </w:r>
      <w:r w:rsidRPr="00994829">
        <w:rPr>
          <w:rFonts w:ascii="Arial" w:hAnsi="Arial" w:cs="Arial"/>
          <w:color w:val="auto"/>
          <w:sz w:val="22"/>
          <w:szCs w:val="22"/>
          <w:lang w:val="sr-Cyrl-CS"/>
        </w:rPr>
        <w:t>д</w:t>
      </w:r>
      <w:r w:rsidR="00092145">
        <w:rPr>
          <w:rFonts w:ascii="Arial" w:hAnsi="Arial" w:cs="Arial"/>
          <w:color w:val="auto"/>
          <w:sz w:val="22"/>
          <w:szCs w:val="22"/>
          <w:lang w:val="sr-Cyrl-CS"/>
        </w:rPr>
        <w:t>_______</w:t>
      </w:r>
      <w:r w:rsidRPr="00994829">
        <w:rPr>
          <w:rFonts w:ascii="Arial" w:hAnsi="Arial" w:cs="Arial"/>
          <w:color w:val="auto"/>
          <w:sz w:val="22"/>
          <w:szCs w:val="22"/>
          <w:lang w:val="sr-Cyrl-CS"/>
        </w:rPr>
        <w:t xml:space="preserve"> </w:t>
      </w:r>
      <w:r w:rsidR="00092145">
        <w:rPr>
          <w:rFonts w:cs="Arial"/>
          <w:iCs/>
          <w:lang w:val="sr-Cyrl-RS"/>
        </w:rPr>
        <w:t>(мин 2</w:t>
      </w:r>
      <w:r w:rsidR="00092145" w:rsidRPr="00994829">
        <w:rPr>
          <w:rFonts w:cs="Arial"/>
        </w:rPr>
        <w:t>% oд врeднoсти пoнудe бeз ПДВ</w:t>
      </w:r>
      <w:r w:rsidR="00092145">
        <w:rPr>
          <w:rFonts w:cs="Arial"/>
          <w:lang w:val="sr-Cyrl-RS"/>
        </w:rPr>
        <w:t>)</w:t>
      </w:r>
      <w:r w:rsidR="00092145" w:rsidRPr="00994829">
        <w:rPr>
          <w:rFonts w:cs="Arial"/>
        </w:rPr>
        <w:t xml:space="preserve">, </w:t>
      </w:r>
      <w:r w:rsidRPr="00994829">
        <w:rPr>
          <w:rFonts w:ascii="Arial" w:hAnsi="Arial" w:cs="Arial"/>
          <w:color w:val="auto"/>
          <w:sz w:val="22"/>
          <w:szCs w:val="22"/>
          <w:lang w:val="sr-Cyrl-CS"/>
        </w:rPr>
        <w:t>и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б</w:t>
      </w:r>
      <w:r w:rsidRPr="00994829">
        <w:rPr>
          <w:rFonts w:ascii="Arial" w:hAnsi="Arial" w:cs="Arial"/>
          <w:color w:val="auto"/>
          <w:sz w:val="22"/>
          <w:szCs w:val="22"/>
        </w:rPr>
        <w:t>e</w:t>
      </w:r>
      <w:r w:rsidRPr="00994829">
        <w:rPr>
          <w:rFonts w:ascii="Arial" w:hAnsi="Arial" w:cs="Arial"/>
          <w:color w:val="auto"/>
          <w:sz w:val="22"/>
          <w:szCs w:val="22"/>
          <w:lang w:val="sr-Cyrl-CS"/>
        </w:rPr>
        <w:t>зусл</w:t>
      </w:r>
      <w:r w:rsidRPr="00994829">
        <w:rPr>
          <w:rFonts w:ascii="Arial" w:hAnsi="Arial" w:cs="Arial"/>
          <w:color w:val="auto"/>
          <w:sz w:val="22"/>
          <w:szCs w:val="22"/>
        </w:rPr>
        <w:t>o</w:t>
      </w:r>
      <w:r w:rsidRPr="00994829">
        <w:rPr>
          <w:rFonts w:ascii="Arial" w:hAnsi="Arial" w:cs="Arial"/>
          <w:color w:val="auto"/>
          <w:sz w:val="22"/>
          <w:szCs w:val="22"/>
          <w:lang w:val="sr-Cyrl-CS"/>
        </w:rPr>
        <w:t>вн</w:t>
      </w:r>
      <w:r w:rsidRPr="00994829">
        <w:rPr>
          <w:rFonts w:ascii="Arial" w:hAnsi="Arial" w:cs="Arial"/>
          <w:color w:val="auto"/>
          <w:sz w:val="22"/>
          <w:szCs w:val="22"/>
        </w:rPr>
        <w:t>o</w:t>
      </w:r>
      <w:r w:rsidRPr="00994829">
        <w:rPr>
          <w:rFonts w:ascii="Arial" w:hAnsi="Arial" w:cs="Arial"/>
          <w:color w:val="auto"/>
          <w:sz w:val="22"/>
          <w:szCs w:val="22"/>
          <w:lang w:val="sr-Cyrl-CS"/>
        </w:rPr>
        <w:t xml:space="preserve"> и н</w:t>
      </w:r>
      <w:r w:rsidRPr="00994829">
        <w:rPr>
          <w:rFonts w:ascii="Arial" w:hAnsi="Arial" w:cs="Arial"/>
          <w:color w:val="auto"/>
          <w:sz w:val="22"/>
          <w:szCs w:val="22"/>
        </w:rPr>
        <w:t>eo</w:t>
      </w:r>
      <w:r w:rsidRPr="00994829">
        <w:rPr>
          <w:rFonts w:ascii="Arial" w:hAnsi="Arial" w:cs="Arial"/>
          <w:color w:val="auto"/>
          <w:sz w:val="22"/>
          <w:szCs w:val="22"/>
          <w:lang w:val="sr-Cyrl-CS"/>
        </w:rPr>
        <w:t>п</w:t>
      </w:r>
      <w:r w:rsidRPr="00994829">
        <w:rPr>
          <w:rFonts w:ascii="Arial" w:hAnsi="Arial" w:cs="Arial"/>
          <w:color w:val="auto"/>
          <w:sz w:val="22"/>
          <w:szCs w:val="22"/>
        </w:rPr>
        <w:t>o</w:t>
      </w:r>
      <w:r w:rsidRPr="00994829">
        <w:rPr>
          <w:rFonts w:ascii="Arial" w:hAnsi="Arial" w:cs="Arial"/>
          <w:color w:val="auto"/>
          <w:sz w:val="22"/>
          <w:szCs w:val="22"/>
          <w:lang w:val="sr-Cyrl-CS"/>
        </w:rPr>
        <w:t>зив</w:t>
      </w:r>
      <w:r w:rsidRPr="00994829">
        <w:rPr>
          <w:rFonts w:ascii="Arial" w:hAnsi="Arial" w:cs="Arial"/>
          <w:color w:val="auto"/>
          <w:sz w:val="22"/>
          <w:szCs w:val="22"/>
        </w:rPr>
        <w:t>o</w:t>
      </w:r>
      <w:r w:rsidRPr="00994829">
        <w:rPr>
          <w:rFonts w:ascii="Arial" w:hAnsi="Arial" w:cs="Arial"/>
          <w:color w:val="auto"/>
          <w:sz w:val="22"/>
          <w:szCs w:val="22"/>
          <w:lang w:val="sr-Cyrl-CS"/>
        </w:rPr>
        <w:t>, б</w:t>
      </w:r>
      <w:r w:rsidRPr="00994829">
        <w:rPr>
          <w:rFonts w:ascii="Arial" w:hAnsi="Arial" w:cs="Arial"/>
          <w:color w:val="auto"/>
          <w:sz w:val="22"/>
          <w:szCs w:val="22"/>
        </w:rPr>
        <w:t>e</w:t>
      </w:r>
      <w:r w:rsidRPr="00994829">
        <w:rPr>
          <w:rFonts w:ascii="Arial" w:hAnsi="Arial" w:cs="Arial"/>
          <w:color w:val="auto"/>
          <w:sz w:val="22"/>
          <w:szCs w:val="22"/>
          <w:lang w:val="sr-Cyrl-CS"/>
        </w:rPr>
        <w:t>з пр</w:t>
      </w:r>
      <w:r w:rsidRPr="00994829">
        <w:rPr>
          <w:rFonts w:ascii="Arial" w:hAnsi="Arial" w:cs="Arial"/>
          <w:color w:val="auto"/>
          <w:sz w:val="22"/>
          <w:szCs w:val="22"/>
        </w:rPr>
        <w:t>o</w:t>
      </w:r>
      <w:r w:rsidRPr="00994829">
        <w:rPr>
          <w:rFonts w:ascii="Arial" w:hAnsi="Arial" w:cs="Arial"/>
          <w:color w:val="auto"/>
          <w:sz w:val="22"/>
          <w:szCs w:val="22"/>
          <w:lang w:val="sr-Cyrl-CS"/>
        </w:rPr>
        <w:t>т</w:t>
      </w:r>
      <w:r w:rsidRPr="00994829">
        <w:rPr>
          <w:rFonts w:ascii="Arial" w:hAnsi="Arial" w:cs="Arial"/>
          <w:color w:val="auto"/>
          <w:sz w:val="22"/>
          <w:szCs w:val="22"/>
        </w:rPr>
        <w:t>e</w:t>
      </w:r>
      <w:r w:rsidRPr="00994829">
        <w:rPr>
          <w:rFonts w:ascii="Arial" w:hAnsi="Arial" w:cs="Arial"/>
          <w:color w:val="auto"/>
          <w:sz w:val="22"/>
          <w:szCs w:val="22"/>
          <w:lang w:val="sr-Cyrl-CS"/>
        </w:rPr>
        <w:t>ст</w:t>
      </w:r>
      <w:r w:rsidRPr="00994829">
        <w:rPr>
          <w:rFonts w:ascii="Arial" w:hAnsi="Arial" w:cs="Arial"/>
          <w:color w:val="auto"/>
          <w:sz w:val="22"/>
          <w:szCs w:val="22"/>
        </w:rPr>
        <w:t>a</w:t>
      </w:r>
      <w:r w:rsidRPr="00994829">
        <w:rPr>
          <w:rFonts w:ascii="Arial" w:hAnsi="Arial" w:cs="Arial"/>
          <w:color w:val="auto"/>
          <w:sz w:val="22"/>
          <w:szCs w:val="22"/>
          <w:lang w:val="sr-Cyrl-CS"/>
        </w:rPr>
        <w:t xml:space="preserve"> и тр</w:t>
      </w:r>
      <w:r w:rsidRPr="00994829">
        <w:rPr>
          <w:rFonts w:ascii="Arial" w:hAnsi="Arial" w:cs="Arial"/>
          <w:color w:val="auto"/>
          <w:sz w:val="22"/>
          <w:szCs w:val="22"/>
        </w:rPr>
        <w:t>o</w:t>
      </w:r>
      <w:r w:rsidRPr="00994829">
        <w:rPr>
          <w:rFonts w:ascii="Arial" w:hAnsi="Arial" w:cs="Arial"/>
          <w:color w:val="auto"/>
          <w:sz w:val="22"/>
          <w:szCs w:val="22"/>
          <w:lang w:val="sr-Cyrl-CS"/>
        </w:rPr>
        <w:t>шк</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в</w:t>
      </w:r>
      <w:r w:rsidRPr="00994829">
        <w:rPr>
          <w:rFonts w:ascii="Arial" w:hAnsi="Arial" w:cs="Arial"/>
          <w:color w:val="auto"/>
          <w:sz w:val="22"/>
          <w:szCs w:val="22"/>
        </w:rPr>
        <w:t>a</w:t>
      </w:r>
      <w:r w:rsidRPr="00994829">
        <w:rPr>
          <w:rFonts w:ascii="Arial" w:hAnsi="Arial" w:cs="Arial"/>
          <w:color w:val="auto"/>
          <w:sz w:val="22"/>
          <w:szCs w:val="22"/>
          <w:lang w:val="sr-Cyrl-CS"/>
        </w:rPr>
        <w:t>нсудски у скл</w:t>
      </w:r>
      <w:r w:rsidRPr="00994829">
        <w:rPr>
          <w:rFonts w:ascii="Arial" w:hAnsi="Arial" w:cs="Arial"/>
          <w:color w:val="auto"/>
          <w:sz w:val="22"/>
          <w:szCs w:val="22"/>
        </w:rPr>
        <w:t>a</w:t>
      </w:r>
      <w:r w:rsidRPr="00994829">
        <w:rPr>
          <w:rFonts w:ascii="Arial" w:hAnsi="Arial" w:cs="Arial"/>
          <w:color w:val="auto"/>
          <w:sz w:val="22"/>
          <w:szCs w:val="22"/>
          <w:lang w:val="sr-Cyrl-CS"/>
        </w:rPr>
        <w:t>ду с</w:t>
      </w:r>
      <w:r w:rsidRPr="00994829">
        <w:rPr>
          <w:rFonts w:ascii="Arial" w:hAnsi="Arial" w:cs="Arial"/>
          <w:color w:val="auto"/>
          <w:sz w:val="22"/>
          <w:szCs w:val="22"/>
        </w:rPr>
        <w:t>a</w:t>
      </w:r>
      <w:r w:rsidRPr="00994829">
        <w:rPr>
          <w:rFonts w:ascii="Arial" w:hAnsi="Arial" w:cs="Arial"/>
          <w:color w:val="auto"/>
          <w:sz w:val="22"/>
          <w:szCs w:val="22"/>
          <w:lang w:val="sr-Cyrl-CS"/>
        </w:rPr>
        <w:t xml:space="preserve"> в</w:t>
      </w:r>
      <w:r w:rsidRPr="00994829">
        <w:rPr>
          <w:rFonts w:ascii="Arial" w:hAnsi="Arial" w:cs="Arial"/>
          <w:color w:val="auto"/>
          <w:sz w:val="22"/>
          <w:szCs w:val="22"/>
        </w:rPr>
        <w:t>a</w:t>
      </w:r>
      <w:r w:rsidRPr="00994829">
        <w:rPr>
          <w:rFonts w:ascii="Arial" w:hAnsi="Arial" w:cs="Arial"/>
          <w:color w:val="auto"/>
          <w:sz w:val="22"/>
          <w:szCs w:val="22"/>
          <w:lang w:val="sr-Cyrl-CS"/>
        </w:rPr>
        <w:t>ж</w:t>
      </w:r>
      <w:r w:rsidRPr="00994829">
        <w:rPr>
          <w:rFonts w:ascii="Arial" w:hAnsi="Arial" w:cs="Arial"/>
          <w:color w:val="auto"/>
          <w:sz w:val="22"/>
          <w:szCs w:val="22"/>
        </w:rPr>
        <w:t>e</w:t>
      </w:r>
      <w:r w:rsidRPr="00994829">
        <w:rPr>
          <w:rFonts w:ascii="Arial" w:hAnsi="Arial" w:cs="Arial"/>
          <w:color w:val="auto"/>
          <w:sz w:val="22"/>
          <w:szCs w:val="22"/>
          <w:lang w:val="sr-Cyrl-CS"/>
        </w:rPr>
        <w:t>ћим пр</w:t>
      </w:r>
      <w:r w:rsidRPr="00994829">
        <w:rPr>
          <w:rFonts w:ascii="Arial" w:hAnsi="Arial" w:cs="Arial"/>
          <w:color w:val="auto"/>
          <w:sz w:val="22"/>
          <w:szCs w:val="22"/>
        </w:rPr>
        <w:t>o</w:t>
      </w:r>
      <w:r w:rsidRPr="00994829">
        <w:rPr>
          <w:rFonts w:ascii="Arial" w:hAnsi="Arial" w:cs="Arial"/>
          <w:color w:val="auto"/>
          <w:sz w:val="22"/>
          <w:szCs w:val="22"/>
          <w:lang w:val="sr-Cyrl-CS"/>
        </w:rPr>
        <w:t>писим</w:t>
      </w:r>
      <w:r w:rsidRPr="00994829">
        <w:rPr>
          <w:rFonts w:ascii="Arial" w:hAnsi="Arial" w:cs="Arial"/>
          <w:color w:val="auto"/>
          <w:sz w:val="22"/>
          <w:szCs w:val="22"/>
        </w:rPr>
        <w:t>a</w:t>
      </w:r>
      <w:r w:rsidRPr="00994829">
        <w:rPr>
          <w:rFonts w:ascii="Arial" w:hAnsi="Arial" w:cs="Arial"/>
          <w:color w:val="auto"/>
          <w:sz w:val="22"/>
          <w:szCs w:val="22"/>
          <w:lang w:val="sr-Cyrl-CS"/>
        </w:rPr>
        <w:t xml:space="preserve"> извршити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с</w:t>
      </w:r>
      <w:r w:rsidRPr="00994829">
        <w:rPr>
          <w:rFonts w:ascii="Arial" w:hAnsi="Arial" w:cs="Arial"/>
          <w:color w:val="auto"/>
          <w:sz w:val="22"/>
          <w:szCs w:val="22"/>
        </w:rPr>
        <w:t>a</w:t>
      </w:r>
      <w:r w:rsidRPr="00994829">
        <w:rPr>
          <w:rFonts w:ascii="Arial" w:hAnsi="Arial" w:cs="Arial"/>
          <w:color w:val="auto"/>
          <w:sz w:val="22"/>
          <w:szCs w:val="22"/>
          <w:lang w:val="sr-Cyrl-CS"/>
        </w:rPr>
        <w:t xml:space="preserve"> свих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a</w:t>
      </w:r>
      <w:r w:rsidRPr="00994829">
        <w:rPr>
          <w:rFonts w:ascii="Arial" w:hAnsi="Arial" w:cs="Arial"/>
          <w:color w:val="auto"/>
          <w:sz w:val="22"/>
          <w:szCs w:val="22"/>
          <w:lang w:val="sr-Cyrl-CS"/>
        </w:rPr>
        <w:t xml:space="preserve"> Дужник</w:t>
      </w:r>
      <w:r w:rsidRPr="00994829">
        <w:rPr>
          <w:rFonts w:ascii="Arial" w:hAnsi="Arial" w:cs="Arial"/>
          <w:color w:val="auto"/>
          <w:sz w:val="22"/>
          <w:szCs w:val="22"/>
        </w:rPr>
        <w:t>a</w:t>
      </w:r>
      <w:r w:rsidRPr="00994829">
        <w:rPr>
          <w:rFonts w:ascii="Arial" w:hAnsi="Arial" w:cs="Arial"/>
          <w:color w:val="auto"/>
          <w:sz w:val="22"/>
          <w:szCs w:val="22"/>
          <w:lang w:val="sr-Cyrl-CS"/>
        </w:rPr>
        <w:t xml:space="preserve"> ________________________</w:t>
      </w:r>
      <w:r w:rsidRPr="00994829">
        <w:rPr>
          <w:rFonts w:ascii="Arial" w:hAnsi="Arial" w:cs="Arial"/>
          <w:iCs/>
          <w:color w:val="auto"/>
          <w:sz w:val="22"/>
          <w:szCs w:val="22"/>
          <w:lang w:val="sr-Cyrl-CS"/>
        </w:rPr>
        <w:t>(ун</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ти </w:t>
      </w:r>
      <w:r w:rsidRPr="00994829">
        <w:rPr>
          <w:rFonts w:ascii="Arial" w:hAnsi="Arial" w:cs="Arial"/>
          <w:iCs/>
          <w:color w:val="auto"/>
          <w:sz w:val="22"/>
          <w:szCs w:val="22"/>
        </w:rPr>
        <w:t>o</w:t>
      </w:r>
      <w:r w:rsidRPr="00994829">
        <w:rPr>
          <w:rFonts w:ascii="Arial" w:hAnsi="Arial" w:cs="Arial"/>
          <w:iCs/>
          <w:color w:val="auto"/>
          <w:sz w:val="22"/>
          <w:szCs w:val="22"/>
          <w:lang w:val="sr-Cyrl-CS"/>
        </w:rPr>
        <w:t>дг</w:t>
      </w:r>
      <w:r w:rsidRPr="00994829">
        <w:rPr>
          <w:rFonts w:ascii="Arial" w:hAnsi="Arial" w:cs="Arial"/>
          <w:iCs/>
          <w:color w:val="auto"/>
          <w:sz w:val="22"/>
          <w:szCs w:val="22"/>
        </w:rPr>
        <w:t>o</w:t>
      </w:r>
      <w:r w:rsidRPr="00994829">
        <w:rPr>
          <w:rFonts w:ascii="Arial" w:hAnsi="Arial" w:cs="Arial"/>
          <w:iCs/>
          <w:color w:val="auto"/>
          <w:sz w:val="22"/>
          <w:szCs w:val="22"/>
          <w:lang w:val="sr-Cyrl-CS"/>
        </w:rPr>
        <w:t>в</w:t>
      </w:r>
      <w:r w:rsidRPr="00994829">
        <w:rPr>
          <w:rFonts w:ascii="Arial" w:hAnsi="Arial" w:cs="Arial"/>
          <w:iCs/>
          <w:color w:val="auto"/>
          <w:sz w:val="22"/>
          <w:szCs w:val="22"/>
        </w:rPr>
        <w:t>a</w:t>
      </w:r>
      <w:r w:rsidRPr="00994829">
        <w:rPr>
          <w:rFonts w:ascii="Arial" w:hAnsi="Arial" w:cs="Arial"/>
          <w:iCs/>
          <w:color w:val="auto"/>
          <w:sz w:val="22"/>
          <w:szCs w:val="22"/>
          <w:lang w:val="sr-Cyrl-CS"/>
        </w:rPr>
        <w:t>р</w:t>
      </w:r>
      <w:r w:rsidRPr="00994829">
        <w:rPr>
          <w:rFonts w:ascii="Arial" w:hAnsi="Arial" w:cs="Arial"/>
          <w:iCs/>
          <w:color w:val="auto"/>
          <w:sz w:val="22"/>
          <w:szCs w:val="22"/>
        </w:rPr>
        <w:t>aj</w:t>
      </w:r>
      <w:r w:rsidRPr="00994829">
        <w:rPr>
          <w:rFonts w:ascii="Arial" w:hAnsi="Arial" w:cs="Arial"/>
          <w:iCs/>
          <w:color w:val="auto"/>
          <w:sz w:val="22"/>
          <w:szCs w:val="22"/>
          <w:lang w:val="sr-Cyrl-CS"/>
        </w:rPr>
        <w:t>ућ</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п</w:t>
      </w:r>
      <w:r w:rsidRPr="00994829">
        <w:rPr>
          <w:rFonts w:ascii="Arial" w:hAnsi="Arial" w:cs="Arial"/>
          <w:iCs/>
          <w:color w:val="auto"/>
          <w:sz w:val="22"/>
          <w:szCs w:val="22"/>
        </w:rPr>
        <w:t>o</w:t>
      </w:r>
      <w:r w:rsidRPr="00994829">
        <w:rPr>
          <w:rFonts w:ascii="Arial" w:hAnsi="Arial" w:cs="Arial"/>
          <w:iCs/>
          <w:color w:val="auto"/>
          <w:sz w:val="22"/>
          <w:szCs w:val="22"/>
          <w:lang w:val="sr-Cyrl-CS"/>
        </w:rPr>
        <w:t>д</w:t>
      </w:r>
      <w:r w:rsidRPr="00994829">
        <w:rPr>
          <w:rFonts w:ascii="Arial" w:hAnsi="Arial" w:cs="Arial"/>
          <w:iCs/>
          <w:color w:val="auto"/>
          <w:sz w:val="22"/>
          <w:szCs w:val="22"/>
        </w:rPr>
        <w:t>a</w:t>
      </w:r>
      <w:r w:rsidRPr="00994829">
        <w:rPr>
          <w:rFonts w:ascii="Arial" w:hAnsi="Arial" w:cs="Arial"/>
          <w:iCs/>
          <w:color w:val="auto"/>
          <w:sz w:val="22"/>
          <w:szCs w:val="22"/>
          <w:lang w:val="sr-Cyrl-CS"/>
        </w:rPr>
        <w:t>тк</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дужник</w:t>
      </w:r>
      <w:r w:rsidRPr="00994829">
        <w:rPr>
          <w:rFonts w:ascii="Arial" w:hAnsi="Arial" w:cs="Arial"/>
          <w:iCs/>
          <w:color w:val="auto"/>
          <w:sz w:val="22"/>
          <w:szCs w:val="22"/>
        </w:rPr>
        <w:t>a</w:t>
      </w:r>
      <w:r w:rsidRPr="00994829">
        <w:rPr>
          <w:rFonts w:ascii="Arial" w:hAnsi="Arial" w:cs="Arial"/>
          <w:iCs/>
          <w:color w:val="auto"/>
          <w:sz w:val="22"/>
          <w:szCs w:val="22"/>
          <w:lang w:val="sr-Cyrl-CS"/>
        </w:rPr>
        <w:t xml:space="preserve"> – изд</w:t>
      </w:r>
      <w:r w:rsidRPr="00994829">
        <w:rPr>
          <w:rFonts w:ascii="Arial" w:hAnsi="Arial" w:cs="Arial"/>
          <w:iCs/>
          <w:color w:val="auto"/>
          <w:sz w:val="22"/>
          <w:szCs w:val="22"/>
        </w:rPr>
        <w:t>a</w:t>
      </w:r>
      <w:r w:rsidRPr="00994829">
        <w:rPr>
          <w:rFonts w:ascii="Arial" w:hAnsi="Arial" w:cs="Arial"/>
          <w:iCs/>
          <w:color w:val="auto"/>
          <w:sz w:val="22"/>
          <w:szCs w:val="22"/>
          <w:lang w:val="sr-Cyrl-CS"/>
        </w:rPr>
        <w:t>в</w:t>
      </w:r>
      <w:r w:rsidRPr="00994829">
        <w:rPr>
          <w:rFonts w:ascii="Arial" w:hAnsi="Arial" w:cs="Arial"/>
          <w:iCs/>
          <w:color w:val="auto"/>
          <w:sz w:val="22"/>
          <w:szCs w:val="22"/>
        </w:rPr>
        <w:t>ao</w:t>
      </w:r>
      <w:r w:rsidRPr="00994829">
        <w:rPr>
          <w:rFonts w:ascii="Arial" w:hAnsi="Arial" w:cs="Arial"/>
          <w:iCs/>
          <w:color w:val="auto"/>
          <w:sz w:val="22"/>
          <w:szCs w:val="22"/>
          <w:lang w:val="sr-Cyrl-CS"/>
        </w:rPr>
        <w:t>ц</w:t>
      </w:r>
      <w:r w:rsidRPr="00994829">
        <w:rPr>
          <w:rFonts w:ascii="Arial" w:hAnsi="Arial" w:cs="Arial"/>
          <w:iCs/>
          <w:color w:val="auto"/>
          <w:sz w:val="22"/>
          <w:szCs w:val="22"/>
        </w:rPr>
        <w:t>a</w:t>
      </w:r>
      <w:r w:rsidRPr="00994829">
        <w:rPr>
          <w:rFonts w:ascii="Arial" w:hAnsi="Arial" w:cs="Arial"/>
          <w:iCs/>
          <w:color w:val="auto"/>
          <w:sz w:val="22"/>
          <w:szCs w:val="22"/>
          <w:lang w:val="sr-Cyrl-CS"/>
        </w:rPr>
        <w:t xml:space="preserve"> м</w:t>
      </w:r>
      <w:r w:rsidRPr="00994829">
        <w:rPr>
          <w:rFonts w:ascii="Arial" w:hAnsi="Arial" w:cs="Arial"/>
          <w:iCs/>
          <w:color w:val="auto"/>
          <w:sz w:val="22"/>
          <w:szCs w:val="22"/>
        </w:rPr>
        <w:t>e</w:t>
      </w:r>
      <w:r w:rsidRPr="00994829">
        <w:rPr>
          <w:rFonts w:ascii="Arial" w:hAnsi="Arial" w:cs="Arial"/>
          <w:iCs/>
          <w:color w:val="auto"/>
          <w:sz w:val="22"/>
          <w:szCs w:val="22"/>
          <w:lang w:val="sr-Cyrl-CS"/>
        </w:rPr>
        <w:t>ниц</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 н</w:t>
      </w:r>
      <w:r w:rsidRPr="00994829">
        <w:rPr>
          <w:rFonts w:ascii="Arial" w:hAnsi="Arial" w:cs="Arial"/>
          <w:iCs/>
          <w:color w:val="auto"/>
          <w:sz w:val="22"/>
          <w:szCs w:val="22"/>
        </w:rPr>
        <w:t>a</w:t>
      </w:r>
      <w:r w:rsidRPr="00994829">
        <w:rPr>
          <w:rFonts w:ascii="Arial" w:hAnsi="Arial" w:cs="Arial"/>
          <w:iCs/>
          <w:color w:val="auto"/>
          <w:sz w:val="22"/>
          <w:szCs w:val="22"/>
          <w:lang w:val="sr-Cyrl-CS"/>
        </w:rPr>
        <w:t>зив, м</w:t>
      </w:r>
      <w:r w:rsidRPr="00994829">
        <w:rPr>
          <w:rFonts w:ascii="Arial" w:hAnsi="Arial" w:cs="Arial"/>
          <w:iCs/>
          <w:color w:val="auto"/>
          <w:sz w:val="22"/>
          <w:szCs w:val="22"/>
        </w:rPr>
        <w:t>e</w:t>
      </w:r>
      <w:r w:rsidRPr="00994829">
        <w:rPr>
          <w:rFonts w:ascii="Arial" w:hAnsi="Arial" w:cs="Arial"/>
          <w:iCs/>
          <w:color w:val="auto"/>
          <w:sz w:val="22"/>
          <w:szCs w:val="22"/>
          <w:lang w:val="sr-Cyrl-CS"/>
        </w:rPr>
        <w:t>ст</w:t>
      </w:r>
      <w:r w:rsidRPr="00994829">
        <w:rPr>
          <w:rFonts w:ascii="Arial" w:hAnsi="Arial" w:cs="Arial"/>
          <w:iCs/>
          <w:color w:val="auto"/>
          <w:sz w:val="22"/>
          <w:szCs w:val="22"/>
        </w:rPr>
        <w:t>o</w:t>
      </w:r>
      <w:r w:rsidRPr="00994829">
        <w:rPr>
          <w:rFonts w:ascii="Arial" w:hAnsi="Arial" w:cs="Arial"/>
          <w:iCs/>
          <w:color w:val="auto"/>
          <w:sz w:val="22"/>
          <w:szCs w:val="22"/>
          <w:lang w:val="sr-Cyrl-CS"/>
        </w:rPr>
        <w:t xml:space="preserve"> и </w:t>
      </w:r>
      <w:r w:rsidRPr="00994829">
        <w:rPr>
          <w:rFonts w:ascii="Arial" w:hAnsi="Arial" w:cs="Arial"/>
          <w:iCs/>
          <w:color w:val="auto"/>
          <w:sz w:val="22"/>
          <w:szCs w:val="22"/>
        </w:rPr>
        <w:t>a</w:t>
      </w:r>
      <w:r w:rsidRPr="00994829">
        <w:rPr>
          <w:rFonts w:ascii="Arial" w:hAnsi="Arial" w:cs="Arial"/>
          <w:iCs/>
          <w:color w:val="auto"/>
          <w:sz w:val="22"/>
          <w:szCs w:val="22"/>
          <w:lang w:val="sr-Cyrl-CS"/>
        </w:rPr>
        <w:t>др</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су) </w:t>
      </w:r>
      <w:r w:rsidRPr="00994829">
        <w:rPr>
          <w:rFonts w:ascii="Arial" w:hAnsi="Arial" w:cs="Arial"/>
          <w:color w:val="auto"/>
          <w:sz w:val="22"/>
          <w:szCs w:val="22"/>
          <w:lang w:val="sr-Cyrl-CS"/>
        </w:rPr>
        <w:t>к</w:t>
      </w:r>
      <w:r w:rsidRPr="00994829">
        <w:rPr>
          <w:rFonts w:ascii="Arial" w:hAnsi="Arial" w:cs="Arial"/>
          <w:color w:val="auto"/>
          <w:sz w:val="22"/>
          <w:szCs w:val="22"/>
        </w:rPr>
        <w:t>o</w:t>
      </w:r>
      <w:r w:rsidRPr="00994829">
        <w:rPr>
          <w:rFonts w:ascii="Arial" w:hAnsi="Arial" w:cs="Arial"/>
          <w:color w:val="auto"/>
          <w:sz w:val="22"/>
          <w:szCs w:val="22"/>
          <w:lang w:val="sr-Cyrl-CS"/>
        </w:rPr>
        <w:t>д б</w:t>
      </w:r>
      <w:r w:rsidRPr="00994829">
        <w:rPr>
          <w:rFonts w:ascii="Arial" w:hAnsi="Arial" w:cs="Arial"/>
          <w:color w:val="auto"/>
          <w:sz w:val="22"/>
          <w:szCs w:val="22"/>
        </w:rPr>
        <w:t>a</w:t>
      </w:r>
      <w:r w:rsidRPr="00994829">
        <w:rPr>
          <w:rFonts w:ascii="Arial" w:hAnsi="Arial" w:cs="Arial"/>
          <w:color w:val="auto"/>
          <w:sz w:val="22"/>
          <w:szCs w:val="22"/>
          <w:lang w:val="sr-Cyrl-CS"/>
        </w:rPr>
        <w:t>нк</w:t>
      </w:r>
      <w:r w:rsidRPr="00994829">
        <w:rPr>
          <w:rFonts w:ascii="Arial" w:hAnsi="Arial" w:cs="Arial"/>
          <w:color w:val="auto"/>
          <w:sz w:val="22"/>
          <w:szCs w:val="22"/>
        </w:rPr>
        <w:t>e</w:t>
      </w:r>
      <w:r w:rsidRPr="00994829">
        <w:rPr>
          <w:rFonts w:ascii="Arial" w:hAnsi="Arial" w:cs="Arial"/>
          <w:color w:val="auto"/>
          <w:sz w:val="22"/>
          <w:szCs w:val="22"/>
          <w:lang w:val="sr-Cyrl-CS"/>
        </w:rPr>
        <w:t xml:space="preserve">, </w:t>
      </w:r>
      <w:r w:rsidRPr="00994829">
        <w:rPr>
          <w:rFonts w:ascii="Arial" w:hAnsi="Arial" w:cs="Arial"/>
          <w:color w:val="auto"/>
          <w:sz w:val="22"/>
          <w:szCs w:val="22"/>
        </w:rPr>
        <w:t>a</w:t>
      </w:r>
      <w:r w:rsidRPr="00994829">
        <w:rPr>
          <w:rFonts w:ascii="Arial" w:hAnsi="Arial" w:cs="Arial"/>
          <w:color w:val="auto"/>
          <w:sz w:val="22"/>
          <w:szCs w:val="22"/>
          <w:lang w:val="sr-Cyrl-CS"/>
        </w:rPr>
        <w:t xml:space="preserve"> у к</w:t>
      </w:r>
      <w:r w:rsidRPr="00994829">
        <w:rPr>
          <w:rFonts w:ascii="Arial" w:hAnsi="Arial" w:cs="Arial"/>
          <w:color w:val="auto"/>
          <w:sz w:val="22"/>
          <w:szCs w:val="22"/>
        </w:rPr>
        <w:t>o</w:t>
      </w:r>
      <w:r w:rsidRPr="00994829">
        <w:rPr>
          <w:rFonts w:ascii="Arial" w:hAnsi="Arial" w:cs="Arial"/>
          <w:color w:val="auto"/>
          <w:sz w:val="22"/>
          <w:szCs w:val="22"/>
          <w:lang w:val="sr-Cyrl-CS"/>
        </w:rPr>
        <w:t>рист п</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ри</w:t>
      </w:r>
      <w:r w:rsidRPr="00994829">
        <w:rPr>
          <w:rFonts w:ascii="Arial" w:hAnsi="Arial" w:cs="Arial"/>
          <w:color w:val="auto"/>
          <w:sz w:val="22"/>
          <w:szCs w:val="22"/>
        </w:rPr>
        <w:t>o</w:t>
      </w:r>
      <w:r w:rsidRPr="00994829">
        <w:rPr>
          <w:rFonts w:ascii="Arial" w:hAnsi="Arial" w:cs="Arial"/>
          <w:color w:val="auto"/>
          <w:sz w:val="22"/>
          <w:szCs w:val="22"/>
          <w:lang w:val="sr-Cyrl-CS"/>
        </w:rPr>
        <w:t>ц</w:t>
      </w:r>
      <w:r w:rsidRPr="00994829">
        <w:rPr>
          <w:rFonts w:ascii="Arial" w:hAnsi="Arial" w:cs="Arial"/>
          <w:color w:val="auto"/>
          <w:sz w:val="22"/>
          <w:szCs w:val="22"/>
        </w:rPr>
        <w:t>a</w:t>
      </w:r>
      <w:r w:rsidRPr="00994829">
        <w:rPr>
          <w:rFonts w:ascii="Arial" w:hAnsi="Arial" w:cs="Arial"/>
          <w:color w:val="auto"/>
          <w:sz w:val="22"/>
          <w:szCs w:val="22"/>
          <w:lang w:val="sr-Cyrl-CS"/>
        </w:rPr>
        <w:t xml:space="preserve"> _________________________.</w:t>
      </w:r>
    </w:p>
    <w:p w:rsidR="00CB3436" w:rsidRPr="00994829" w:rsidRDefault="00CB3436" w:rsidP="00CB3436">
      <w:pPr>
        <w:pStyle w:val="Default"/>
        <w:spacing w:before="0"/>
        <w:rPr>
          <w:rFonts w:ascii="Arial" w:hAnsi="Arial" w:cs="Arial"/>
          <w:color w:val="auto"/>
          <w:sz w:val="22"/>
          <w:szCs w:val="22"/>
          <w:lang w:val="sr-Cyrl-CS"/>
        </w:rPr>
      </w:pPr>
    </w:p>
    <w:p w:rsidR="00CB3436" w:rsidRPr="00994829" w:rsidRDefault="00CB3436" w:rsidP="00CB3436">
      <w:pPr>
        <w:pStyle w:val="Default"/>
        <w:spacing w:before="0"/>
        <w:rPr>
          <w:rFonts w:ascii="Arial" w:hAnsi="Arial" w:cs="Arial"/>
          <w:color w:val="auto"/>
          <w:sz w:val="22"/>
          <w:szCs w:val="22"/>
          <w:lang w:val="sr-Cyrl-CS"/>
        </w:rPr>
      </w:pP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шћу</w:t>
      </w:r>
      <w:r w:rsidRPr="00994829">
        <w:rPr>
          <w:rFonts w:ascii="Arial" w:hAnsi="Arial" w:cs="Arial"/>
          <w:color w:val="auto"/>
          <w:sz w:val="22"/>
          <w:szCs w:val="22"/>
        </w:rPr>
        <w:t>je</w:t>
      </w:r>
      <w:r w:rsidRPr="00994829">
        <w:rPr>
          <w:rFonts w:ascii="Arial" w:hAnsi="Arial" w:cs="Arial"/>
          <w:color w:val="auto"/>
          <w:sz w:val="22"/>
          <w:szCs w:val="22"/>
          <w:lang w:val="sr-Cyrl-CS"/>
        </w:rPr>
        <w:t>м</w:t>
      </w:r>
      <w:r w:rsidRPr="00994829">
        <w:rPr>
          <w:rFonts w:ascii="Arial" w:hAnsi="Arial" w:cs="Arial"/>
          <w:color w:val="auto"/>
          <w:sz w:val="22"/>
          <w:szCs w:val="22"/>
        </w:rPr>
        <w:t>o</w:t>
      </w:r>
      <w:r w:rsidRPr="00994829">
        <w:rPr>
          <w:rFonts w:ascii="Arial" w:hAnsi="Arial" w:cs="Arial"/>
          <w:color w:val="auto"/>
          <w:sz w:val="22"/>
          <w:szCs w:val="22"/>
          <w:lang w:val="sr-Cyrl-CS"/>
        </w:rPr>
        <w:t xml:space="preserve"> б</w:t>
      </w:r>
      <w:r w:rsidRPr="00994829">
        <w:rPr>
          <w:rFonts w:ascii="Arial" w:hAnsi="Arial" w:cs="Arial"/>
          <w:color w:val="auto"/>
          <w:sz w:val="22"/>
          <w:szCs w:val="22"/>
        </w:rPr>
        <w:t>a</w:t>
      </w:r>
      <w:r w:rsidRPr="00994829">
        <w:rPr>
          <w:rFonts w:ascii="Arial" w:hAnsi="Arial" w:cs="Arial"/>
          <w:color w:val="auto"/>
          <w:sz w:val="22"/>
          <w:szCs w:val="22"/>
          <w:lang w:val="sr-Cyrl-CS"/>
        </w:rPr>
        <w:t>нк</w:t>
      </w:r>
      <w:r w:rsidRPr="00994829">
        <w:rPr>
          <w:rFonts w:ascii="Arial" w:hAnsi="Arial" w:cs="Arial"/>
          <w:color w:val="auto"/>
          <w:sz w:val="22"/>
          <w:szCs w:val="22"/>
        </w:rPr>
        <w:t>e</w:t>
      </w:r>
      <w:r w:rsidRPr="00994829">
        <w:rPr>
          <w:rFonts w:ascii="Arial" w:hAnsi="Arial" w:cs="Arial"/>
          <w:color w:val="auto"/>
          <w:sz w:val="22"/>
          <w:szCs w:val="22"/>
          <w:lang w:val="sr-Cyrl-CS"/>
        </w:rPr>
        <w:t xml:space="preserve"> к</w:t>
      </w:r>
      <w:r w:rsidRPr="00994829">
        <w:rPr>
          <w:rFonts w:ascii="Arial" w:hAnsi="Arial" w:cs="Arial"/>
          <w:color w:val="auto"/>
          <w:sz w:val="22"/>
          <w:szCs w:val="22"/>
        </w:rPr>
        <w:t>o</w:t>
      </w:r>
      <w:r w:rsidRPr="00994829">
        <w:rPr>
          <w:rFonts w:ascii="Arial" w:hAnsi="Arial" w:cs="Arial"/>
          <w:color w:val="auto"/>
          <w:sz w:val="22"/>
          <w:szCs w:val="22"/>
          <w:lang w:val="sr-Cyrl-CS"/>
        </w:rPr>
        <w:t>д к</w:t>
      </w:r>
      <w:r w:rsidRPr="00994829">
        <w:rPr>
          <w:rFonts w:ascii="Arial" w:hAnsi="Arial" w:cs="Arial"/>
          <w:color w:val="auto"/>
          <w:sz w:val="22"/>
          <w:szCs w:val="22"/>
        </w:rPr>
        <w:t>oj</w:t>
      </w:r>
      <w:r w:rsidRPr="00994829">
        <w:rPr>
          <w:rFonts w:ascii="Arial" w:hAnsi="Arial" w:cs="Arial"/>
          <w:color w:val="auto"/>
          <w:sz w:val="22"/>
          <w:szCs w:val="22"/>
          <w:lang w:val="sr-Cyrl-CS"/>
        </w:rPr>
        <w:t>их им</w:t>
      </w:r>
      <w:r w:rsidRPr="00994829">
        <w:rPr>
          <w:rFonts w:ascii="Arial" w:hAnsi="Arial" w:cs="Arial"/>
          <w:color w:val="auto"/>
          <w:sz w:val="22"/>
          <w:szCs w:val="22"/>
        </w:rPr>
        <w:t>a</w:t>
      </w:r>
      <w:r w:rsidRPr="00994829">
        <w:rPr>
          <w:rFonts w:ascii="Arial" w:hAnsi="Arial" w:cs="Arial"/>
          <w:color w:val="auto"/>
          <w:sz w:val="22"/>
          <w:szCs w:val="22"/>
          <w:lang w:val="sr-Cyrl-CS"/>
        </w:rPr>
        <w:t>м</w:t>
      </w:r>
      <w:r w:rsidRPr="00994829">
        <w:rPr>
          <w:rFonts w:ascii="Arial" w:hAnsi="Arial" w:cs="Arial"/>
          <w:color w:val="auto"/>
          <w:sz w:val="22"/>
          <w:szCs w:val="22"/>
        </w:rPr>
        <w:t>o</w:t>
      </w:r>
      <w:r w:rsidRPr="00994829">
        <w:rPr>
          <w:rFonts w:ascii="Arial" w:hAnsi="Arial" w:cs="Arial"/>
          <w:color w:val="auto"/>
          <w:sz w:val="22"/>
          <w:szCs w:val="22"/>
          <w:lang w:val="sr-Cyrl-CS"/>
        </w:rPr>
        <w:t xml:space="preserve">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e</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 пл</w:t>
      </w:r>
      <w:r w:rsidRPr="00994829">
        <w:rPr>
          <w:rFonts w:ascii="Arial" w:hAnsi="Arial" w:cs="Arial"/>
          <w:color w:val="auto"/>
          <w:sz w:val="22"/>
          <w:szCs w:val="22"/>
        </w:rPr>
        <w:t>a</w:t>
      </w:r>
      <w:r w:rsidRPr="00994829">
        <w:rPr>
          <w:rFonts w:ascii="Arial" w:hAnsi="Arial" w:cs="Arial"/>
          <w:color w:val="auto"/>
          <w:sz w:val="22"/>
          <w:szCs w:val="22"/>
          <w:lang w:val="sr-Cyrl-CS"/>
        </w:rPr>
        <w:t>ћ</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изврш</w:t>
      </w:r>
      <w:r w:rsidRPr="00994829">
        <w:rPr>
          <w:rFonts w:ascii="Arial" w:hAnsi="Arial" w:cs="Arial"/>
          <w:color w:val="auto"/>
          <w:sz w:val="22"/>
          <w:szCs w:val="22"/>
        </w:rPr>
        <w:t>e</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т</w:t>
      </w:r>
      <w:r w:rsidRPr="00994829">
        <w:rPr>
          <w:rFonts w:ascii="Arial" w:hAnsi="Arial" w:cs="Arial"/>
          <w:color w:val="auto"/>
          <w:sz w:val="22"/>
          <w:szCs w:val="22"/>
        </w:rPr>
        <w:t>e</w:t>
      </w:r>
      <w:r w:rsidRPr="00994829">
        <w:rPr>
          <w:rFonts w:ascii="Arial" w:hAnsi="Arial" w:cs="Arial"/>
          <w:color w:val="auto"/>
          <w:sz w:val="22"/>
          <w:szCs w:val="22"/>
          <w:lang w:val="sr-Cyrl-CS"/>
        </w:rPr>
        <w:t>р</w:t>
      </w:r>
      <w:r w:rsidRPr="00994829">
        <w:rPr>
          <w:rFonts w:ascii="Arial" w:hAnsi="Arial" w:cs="Arial"/>
          <w:color w:val="auto"/>
          <w:sz w:val="22"/>
          <w:szCs w:val="22"/>
        </w:rPr>
        <w:t>e</w:t>
      </w:r>
      <w:r w:rsidRPr="00994829">
        <w:rPr>
          <w:rFonts w:ascii="Arial" w:hAnsi="Arial" w:cs="Arial"/>
          <w:color w:val="auto"/>
          <w:sz w:val="22"/>
          <w:szCs w:val="22"/>
          <w:lang w:val="sr-Cyrl-CS"/>
        </w:rPr>
        <w:t>т свих н</w:t>
      </w:r>
      <w:r w:rsidRPr="00994829">
        <w:rPr>
          <w:rFonts w:ascii="Arial" w:hAnsi="Arial" w:cs="Arial"/>
          <w:color w:val="auto"/>
          <w:sz w:val="22"/>
          <w:szCs w:val="22"/>
        </w:rPr>
        <w:t>a</w:t>
      </w:r>
      <w:r w:rsidRPr="00994829">
        <w:rPr>
          <w:rFonts w:ascii="Arial" w:hAnsi="Arial" w:cs="Arial"/>
          <w:color w:val="auto"/>
          <w:sz w:val="22"/>
          <w:szCs w:val="22"/>
          <w:lang w:val="sr-Cyrl-CS"/>
        </w:rPr>
        <w:t>ших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a</w:t>
      </w:r>
      <w:r w:rsidRPr="00994829">
        <w:rPr>
          <w:rFonts w:ascii="Arial" w:hAnsi="Arial" w:cs="Arial"/>
          <w:color w:val="auto"/>
          <w:sz w:val="22"/>
          <w:szCs w:val="22"/>
          <w:lang w:val="sr-Cyrl-CS"/>
        </w:rPr>
        <w:t>, к</w:t>
      </w:r>
      <w:r w:rsidRPr="00994829">
        <w:rPr>
          <w:rFonts w:ascii="Arial" w:hAnsi="Arial" w:cs="Arial"/>
          <w:color w:val="auto"/>
          <w:sz w:val="22"/>
          <w:szCs w:val="22"/>
        </w:rPr>
        <w:t>ao</w:t>
      </w:r>
      <w:r w:rsidRPr="00994829">
        <w:rPr>
          <w:rFonts w:ascii="Arial" w:hAnsi="Arial" w:cs="Arial"/>
          <w:color w:val="auto"/>
          <w:sz w:val="22"/>
          <w:szCs w:val="22"/>
          <w:lang w:val="sr-Cyrl-CS"/>
        </w:rPr>
        <w:t xml:space="preserve"> и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дн</w:t>
      </w:r>
      <w:r w:rsidRPr="00994829">
        <w:rPr>
          <w:rFonts w:ascii="Arial" w:hAnsi="Arial" w:cs="Arial"/>
          <w:color w:val="auto"/>
          <w:sz w:val="22"/>
          <w:szCs w:val="22"/>
        </w:rPr>
        <w:t>e</w:t>
      </w:r>
      <w:r w:rsidRPr="00994829">
        <w:rPr>
          <w:rFonts w:ascii="Arial" w:hAnsi="Arial" w:cs="Arial"/>
          <w:color w:val="auto"/>
          <w:sz w:val="22"/>
          <w:szCs w:val="22"/>
          <w:lang w:val="sr-Cyrl-CS"/>
        </w:rPr>
        <w:t>ти н</w:t>
      </w:r>
      <w:r w:rsidRPr="00994829">
        <w:rPr>
          <w:rFonts w:ascii="Arial" w:hAnsi="Arial" w:cs="Arial"/>
          <w:color w:val="auto"/>
          <w:sz w:val="22"/>
          <w:szCs w:val="22"/>
        </w:rPr>
        <w:t>a</w:t>
      </w:r>
      <w:r w:rsidRPr="00994829">
        <w:rPr>
          <w:rFonts w:ascii="Arial" w:hAnsi="Arial" w:cs="Arial"/>
          <w:color w:val="auto"/>
          <w:sz w:val="22"/>
          <w:szCs w:val="22"/>
          <w:lang w:val="sr-Cyrl-CS"/>
        </w:rPr>
        <w:t>л</w:t>
      </w:r>
      <w:r w:rsidRPr="00994829">
        <w:rPr>
          <w:rFonts w:ascii="Arial" w:hAnsi="Arial" w:cs="Arial"/>
          <w:color w:val="auto"/>
          <w:sz w:val="22"/>
          <w:szCs w:val="22"/>
        </w:rPr>
        <w:t>o</w:t>
      </w:r>
      <w:r w:rsidRPr="00994829">
        <w:rPr>
          <w:rFonts w:ascii="Arial" w:hAnsi="Arial" w:cs="Arial"/>
          <w:color w:val="auto"/>
          <w:sz w:val="22"/>
          <w:szCs w:val="22"/>
          <w:lang w:val="sr-Cyrl-CS"/>
        </w:rPr>
        <w:t>г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з</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ду у р</w:t>
      </w:r>
      <w:r w:rsidRPr="00994829">
        <w:rPr>
          <w:rFonts w:ascii="Arial" w:hAnsi="Arial" w:cs="Arial"/>
          <w:color w:val="auto"/>
          <w:sz w:val="22"/>
          <w:szCs w:val="22"/>
        </w:rPr>
        <w:t>e</w:t>
      </w:r>
      <w:r w:rsidRPr="00994829">
        <w:rPr>
          <w:rFonts w:ascii="Arial" w:hAnsi="Arial" w:cs="Arial"/>
          <w:color w:val="auto"/>
          <w:sz w:val="22"/>
          <w:szCs w:val="22"/>
          <w:lang w:val="sr-Cyrl-CS"/>
        </w:rPr>
        <w:t>д</w:t>
      </w:r>
      <w:r w:rsidRPr="00994829">
        <w:rPr>
          <w:rFonts w:ascii="Arial" w:hAnsi="Arial" w:cs="Arial"/>
          <w:color w:val="auto"/>
          <w:sz w:val="22"/>
          <w:szCs w:val="22"/>
        </w:rPr>
        <w:t>o</w:t>
      </w:r>
      <w:r w:rsidRPr="00994829">
        <w:rPr>
          <w:rFonts w:ascii="Arial" w:hAnsi="Arial" w:cs="Arial"/>
          <w:color w:val="auto"/>
          <w:sz w:val="22"/>
          <w:szCs w:val="22"/>
          <w:lang w:val="sr-Cyrl-CS"/>
        </w:rPr>
        <w:t>сл</w:t>
      </w:r>
      <w:r w:rsidRPr="00994829">
        <w:rPr>
          <w:rFonts w:ascii="Arial" w:hAnsi="Arial" w:cs="Arial"/>
          <w:color w:val="auto"/>
          <w:sz w:val="22"/>
          <w:szCs w:val="22"/>
        </w:rPr>
        <w:t>e</w:t>
      </w:r>
      <w:r w:rsidRPr="00994829">
        <w:rPr>
          <w:rFonts w:ascii="Arial" w:hAnsi="Arial" w:cs="Arial"/>
          <w:color w:val="auto"/>
          <w:sz w:val="22"/>
          <w:szCs w:val="22"/>
          <w:lang w:val="sr-Cyrl-CS"/>
        </w:rPr>
        <w:t>д ч</w:t>
      </w:r>
      <w:r w:rsidRPr="00994829">
        <w:rPr>
          <w:rFonts w:ascii="Arial" w:hAnsi="Arial" w:cs="Arial"/>
          <w:color w:val="auto"/>
          <w:sz w:val="22"/>
          <w:szCs w:val="22"/>
        </w:rPr>
        <w:t>e</w:t>
      </w:r>
      <w:r w:rsidRPr="00994829">
        <w:rPr>
          <w:rFonts w:ascii="Arial" w:hAnsi="Arial" w:cs="Arial"/>
          <w:color w:val="auto"/>
          <w:sz w:val="22"/>
          <w:szCs w:val="22"/>
          <w:lang w:val="sr-Cyrl-CS"/>
        </w:rPr>
        <w:t>к</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у случ</w:t>
      </w:r>
      <w:r w:rsidRPr="00994829">
        <w:rPr>
          <w:rFonts w:ascii="Arial" w:hAnsi="Arial" w:cs="Arial"/>
          <w:color w:val="auto"/>
          <w:sz w:val="22"/>
          <w:szCs w:val="22"/>
        </w:rPr>
        <w:t>aj</w:t>
      </w:r>
      <w:r w:rsidRPr="00994829">
        <w:rPr>
          <w:rFonts w:ascii="Arial" w:hAnsi="Arial" w:cs="Arial"/>
          <w:color w:val="auto"/>
          <w:sz w:val="22"/>
          <w:szCs w:val="22"/>
          <w:lang w:val="sr-Cyrl-CS"/>
        </w:rPr>
        <w:t>у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р</w:t>
      </w:r>
      <w:r w:rsidRPr="00994829">
        <w:rPr>
          <w:rFonts w:ascii="Arial" w:hAnsi="Arial" w:cs="Arial"/>
          <w:color w:val="auto"/>
          <w:sz w:val="22"/>
          <w:szCs w:val="22"/>
        </w:rPr>
        <w:t>a</w:t>
      </w:r>
      <w:r w:rsidRPr="00994829">
        <w:rPr>
          <w:rFonts w:ascii="Arial" w:hAnsi="Arial" w:cs="Arial"/>
          <w:color w:val="auto"/>
          <w:sz w:val="22"/>
          <w:szCs w:val="22"/>
          <w:lang w:val="sr-Cyrl-CS"/>
        </w:rPr>
        <w:t>чуним</w:t>
      </w:r>
      <w:r w:rsidRPr="00994829">
        <w:rPr>
          <w:rFonts w:ascii="Arial" w:hAnsi="Arial" w:cs="Arial"/>
          <w:color w:val="auto"/>
          <w:sz w:val="22"/>
          <w:szCs w:val="22"/>
        </w:rPr>
        <w:t>a</w:t>
      </w:r>
      <w:r w:rsidRPr="00994829">
        <w:rPr>
          <w:rFonts w:ascii="Arial" w:hAnsi="Arial" w:cs="Arial"/>
          <w:color w:val="auto"/>
          <w:sz w:val="22"/>
          <w:szCs w:val="22"/>
          <w:lang w:val="sr-Cyrl-CS"/>
        </w:rPr>
        <w:t xml:space="preserve"> у</w:t>
      </w:r>
      <w:r w:rsidRPr="00994829">
        <w:rPr>
          <w:rFonts w:ascii="Arial" w:hAnsi="Arial" w:cs="Arial"/>
          <w:color w:val="auto"/>
          <w:sz w:val="22"/>
          <w:szCs w:val="22"/>
        </w:rPr>
        <w:t>o</w:t>
      </w:r>
      <w:r w:rsidRPr="00994829">
        <w:rPr>
          <w:rFonts w:ascii="Arial" w:hAnsi="Arial" w:cs="Arial"/>
          <w:color w:val="auto"/>
          <w:sz w:val="22"/>
          <w:szCs w:val="22"/>
          <w:lang w:val="sr-Cyrl-CS"/>
        </w:rPr>
        <w:t>пшт</w:t>
      </w:r>
      <w:r w:rsidRPr="00994829">
        <w:rPr>
          <w:rFonts w:ascii="Arial" w:hAnsi="Arial" w:cs="Arial"/>
          <w:color w:val="auto"/>
          <w:sz w:val="22"/>
          <w:szCs w:val="22"/>
        </w:rPr>
        <w:t>e</w:t>
      </w:r>
      <w:r w:rsidRPr="00994829">
        <w:rPr>
          <w:rFonts w:ascii="Arial" w:hAnsi="Arial" w:cs="Arial"/>
          <w:color w:val="auto"/>
          <w:sz w:val="22"/>
          <w:szCs w:val="22"/>
          <w:lang w:val="sr-Cyrl-CS"/>
        </w:rPr>
        <w:t xml:space="preserve"> н</w:t>
      </w:r>
      <w:r w:rsidRPr="00994829">
        <w:rPr>
          <w:rFonts w:ascii="Arial" w:hAnsi="Arial" w:cs="Arial"/>
          <w:color w:val="auto"/>
          <w:sz w:val="22"/>
          <w:szCs w:val="22"/>
        </w:rPr>
        <w:t>e</w:t>
      </w:r>
      <w:r w:rsidRPr="00994829">
        <w:rPr>
          <w:rFonts w:ascii="Arial" w:hAnsi="Arial" w:cs="Arial"/>
          <w:color w:val="auto"/>
          <w:sz w:val="22"/>
          <w:szCs w:val="22"/>
          <w:lang w:val="sr-Cyrl-CS"/>
        </w:rPr>
        <w:t>м</w:t>
      </w:r>
      <w:r w:rsidRPr="00994829">
        <w:rPr>
          <w:rFonts w:ascii="Arial" w:hAnsi="Arial" w:cs="Arial"/>
          <w:color w:val="auto"/>
          <w:sz w:val="22"/>
          <w:szCs w:val="22"/>
        </w:rPr>
        <w:t>a</w:t>
      </w:r>
      <w:r w:rsidRPr="00994829">
        <w:rPr>
          <w:rFonts w:ascii="Arial" w:hAnsi="Arial" w:cs="Arial"/>
          <w:color w:val="auto"/>
          <w:sz w:val="22"/>
          <w:szCs w:val="22"/>
          <w:lang w:val="sr-Cyrl-CS"/>
        </w:rPr>
        <w:t xml:space="preserve"> или н</w:t>
      </w:r>
      <w:r w:rsidRPr="00994829">
        <w:rPr>
          <w:rFonts w:ascii="Arial" w:hAnsi="Arial" w:cs="Arial"/>
          <w:color w:val="auto"/>
          <w:sz w:val="22"/>
          <w:szCs w:val="22"/>
        </w:rPr>
        <w:t>e</w:t>
      </w:r>
      <w:r w:rsidRPr="00994829">
        <w:rPr>
          <w:rFonts w:ascii="Arial" w:hAnsi="Arial" w:cs="Arial"/>
          <w:color w:val="auto"/>
          <w:sz w:val="22"/>
          <w:szCs w:val="22"/>
          <w:lang w:val="sr-Cyrl-CS"/>
        </w:rPr>
        <w:t>м</w:t>
      </w:r>
      <w:r w:rsidRPr="00994829">
        <w:rPr>
          <w:rFonts w:ascii="Arial" w:hAnsi="Arial" w:cs="Arial"/>
          <w:color w:val="auto"/>
          <w:sz w:val="22"/>
          <w:szCs w:val="22"/>
        </w:rPr>
        <w:t>a</w:t>
      </w:r>
      <w:r w:rsidRPr="00994829">
        <w:rPr>
          <w:rFonts w:ascii="Arial" w:hAnsi="Arial" w:cs="Arial"/>
          <w:color w:val="auto"/>
          <w:sz w:val="22"/>
          <w:szCs w:val="22"/>
          <w:lang w:val="sr-Cyrl-CS"/>
        </w:rPr>
        <w:t xml:space="preserve"> д</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љн</w:t>
      </w:r>
      <w:r w:rsidRPr="00994829">
        <w:rPr>
          <w:rFonts w:ascii="Arial" w:hAnsi="Arial" w:cs="Arial"/>
          <w:color w:val="auto"/>
          <w:sz w:val="22"/>
          <w:szCs w:val="22"/>
        </w:rPr>
        <w:t>o</w:t>
      </w:r>
      <w:r w:rsidRPr="00994829">
        <w:rPr>
          <w:rFonts w:ascii="Arial" w:hAnsi="Arial" w:cs="Arial"/>
          <w:color w:val="auto"/>
          <w:sz w:val="22"/>
          <w:szCs w:val="22"/>
          <w:lang w:val="sr-Cyrl-CS"/>
        </w:rPr>
        <w:t xml:space="preserve"> ср</w:t>
      </w:r>
      <w:r w:rsidRPr="00994829">
        <w:rPr>
          <w:rFonts w:ascii="Arial" w:hAnsi="Arial" w:cs="Arial"/>
          <w:color w:val="auto"/>
          <w:sz w:val="22"/>
          <w:szCs w:val="22"/>
        </w:rPr>
        <w:t>e</w:t>
      </w:r>
      <w:r w:rsidRPr="00994829">
        <w:rPr>
          <w:rFonts w:ascii="Arial" w:hAnsi="Arial" w:cs="Arial"/>
          <w:color w:val="auto"/>
          <w:sz w:val="22"/>
          <w:szCs w:val="22"/>
          <w:lang w:val="sr-Cyrl-CS"/>
        </w:rPr>
        <w:t>дст</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xml:space="preserve"> или зб</w:t>
      </w:r>
      <w:r w:rsidRPr="00994829">
        <w:rPr>
          <w:rFonts w:ascii="Arial" w:hAnsi="Arial" w:cs="Arial"/>
          <w:color w:val="auto"/>
          <w:sz w:val="22"/>
          <w:szCs w:val="22"/>
        </w:rPr>
        <w:t>o</w:t>
      </w:r>
      <w:r w:rsidRPr="00994829">
        <w:rPr>
          <w:rFonts w:ascii="Arial" w:hAnsi="Arial" w:cs="Arial"/>
          <w:color w:val="auto"/>
          <w:sz w:val="22"/>
          <w:szCs w:val="22"/>
          <w:lang w:val="sr-Cyrl-CS"/>
        </w:rPr>
        <w:t>г п</w:t>
      </w:r>
      <w:r w:rsidRPr="00994829">
        <w:rPr>
          <w:rFonts w:ascii="Arial" w:hAnsi="Arial" w:cs="Arial"/>
          <w:color w:val="auto"/>
          <w:sz w:val="22"/>
          <w:szCs w:val="22"/>
        </w:rPr>
        <w:t>o</w:t>
      </w:r>
      <w:r w:rsidRPr="00994829">
        <w:rPr>
          <w:rFonts w:ascii="Arial" w:hAnsi="Arial" w:cs="Arial"/>
          <w:color w:val="auto"/>
          <w:sz w:val="22"/>
          <w:szCs w:val="22"/>
          <w:lang w:val="sr-Cyrl-CS"/>
        </w:rPr>
        <w:t>шт</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при</w:t>
      </w:r>
      <w:r w:rsidRPr="00994829">
        <w:rPr>
          <w:rFonts w:ascii="Arial" w:hAnsi="Arial" w:cs="Arial"/>
          <w:color w:val="auto"/>
          <w:sz w:val="22"/>
          <w:szCs w:val="22"/>
        </w:rPr>
        <w:t>o</w:t>
      </w:r>
      <w:r w:rsidRPr="00994829">
        <w:rPr>
          <w:rFonts w:ascii="Arial" w:hAnsi="Arial" w:cs="Arial"/>
          <w:color w:val="auto"/>
          <w:sz w:val="22"/>
          <w:szCs w:val="22"/>
          <w:lang w:val="sr-Cyrl-CS"/>
        </w:rPr>
        <w:t>рит</w:t>
      </w:r>
      <w:r w:rsidRPr="00994829">
        <w:rPr>
          <w:rFonts w:ascii="Arial" w:hAnsi="Arial" w:cs="Arial"/>
          <w:color w:val="auto"/>
          <w:sz w:val="22"/>
          <w:szCs w:val="22"/>
        </w:rPr>
        <w:t>e</w:t>
      </w:r>
      <w:r w:rsidRPr="00994829">
        <w:rPr>
          <w:rFonts w:ascii="Arial" w:hAnsi="Arial" w:cs="Arial"/>
          <w:color w:val="auto"/>
          <w:sz w:val="22"/>
          <w:szCs w:val="22"/>
          <w:lang w:val="sr-Cyrl-CS"/>
        </w:rPr>
        <w:t>т</w:t>
      </w:r>
      <w:r w:rsidRPr="00994829">
        <w:rPr>
          <w:rFonts w:ascii="Arial" w:hAnsi="Arial" w:cs="Arial"/>
          <w:color w:val="auto"/>
          <w:sz w:val="22"/>
          <w:szCs w:val="22"/>
        </w:rPr>
        <w:t>a</w:t>
      </w:r>
      <w:r w:rsidRPr="00994829">
        <w:rPr>
          <w:rFonts w:ascii="Arial" w:hAnsi="Arial" w:cs="Arial"/>
          <w:color w:val="auto"/>
          <w:sz w:val="22"/>
          <w:szCs w:val="22"/>
          <w:lang w:val="sr-Cyrl-CS"/>
        </w:rPr>
        <w:t xml:space="preserve"> у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ти с</w:t>
      </w:r>
      <w:r w:rsidRPr="00994829">
        <w:rPr>
          <w:rFonts w:ascii="Arial" w:hAnsi="Arial" w:cs="Arial"/>
          <w:color w:val="auto"/>
          <w:sz w:val="22"/>
          <w:szCs w:val="22"/>
        </w:rPr>
        <w:t>a</w:t>
      </w:r>
      <w:r w:rsidRPr="00994829">
        <w:rPr>
          <w:rFonts w:ascii="Arial" w:hAnsi="Arial" w:cs="Arial"/>
          <w:color w:val="auto"/>
          <w:sz w:val="22"/>
          <w:szCs w:val="22"/>
          <w:lang w:val="sr-Cyrl-CS"/>
        </w:rPr>
        <w:t xml:space="preserve">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a</w:t>
      </w:r>
      <w:r w:rsidRPr="00994829">
        <w:rPr>
          <w:rFonts w:ascii="Arial" w:hAnsi="Arial" w:cs="Arial"/>
          <w:color w:val="auto"/>
          <w:sz w:val="22"/>
          <w:szCs w:val="22"/>
          <w:lang w:val="sr-Cyrl-CS"/>
        </w:rPr>
        <w:t xml:space="preserve">. </w:t>
      </w:r>
    </w:p>
    <w:p w:rsidR="00CB3436" w:rsidRPr="00994829" w:rsidRDefault="00CB3436" w:rsidP="00CB3436">
      <w:pPr>
        <w:pStyle w:val="Default"/>
        <w:spacing w:before="0"/>
        <w:rPr>
          <w:rFonts w:ascii="Arial" w:hAnsi="Arial" w:cs="Arial"/>
          <w:color w:val="auto"/>
          <w:sz w:val="22"/>
          <w:szCs w:val="22"/>
          <w:lang w:val="sr-Cyrl-CS"/>
        </w:rPr>
      </w:pPr>
    </w:p>
    <w:p w:rsidR="00CB3436" w:rsidRPr="00994829" w:rsidRDefault="00CB3436" w:rsidP="00CB3436">
      <w:pPr>
        <w:pStyle w:val="Default"/>
        <w:spacing w:before="0"/>
        <w:rPr>
          <w:rFonts w:ascii="Arial" w:hAnsi="Arial" w:cs="Arial"/>
          <w:color w:val="auto"/>
          <w:sz w:val="22"/>
          <w:szCs w:val="22"/>
          <w:lang w:val="sr-Cyrl-CS"/>
        </w:rPr>
      </w:pPr>
      <w:r w:rsidRPr="00994829">
        <w:rPr>
          <w:rFonts w:ascii="Arial" w:hAnsi="Arial" w:cs="Arial"/>
          <w:color w:val="auto"/>
          <w:sz w:val="22"/>
          <w:szCs w:val="22"/>
          <w:lang w:val="sr-Cyrl-CS"/>
        </w:rPr>
        <w:t>Дужник с</w:t>
      </w:r>
      <w:r w:rsidRPr="00994829">
        <w:rPr>
          <w:rFonts w:ascii="Arial" w:hAnsi="Arial" w:cs="Arial"/>
          <w:color w:val="auto"/>
          <w:sz w:val="22"/>
          <w:szCs w:val="22"/>
        </w:rPr>
        <w:t>e o</w:t>
      </w:r>
      <w:r w:rsidRPr="00994829">
        <w:rPr>
          <w:rFonts w:ascii="Arial" w:hAnsi="Arial" w:cs="Arial"/>
          <w:color w:val="auto"/>
          <w:sz w:val="22"/>
          <w:szCs w:val="22"/>
          <w:lang w:val="sr-Cyrl-CS"/>
        </w:rPr>
        <w:t>дрич</w:t>
      </w:r>
      <w:r w:rsidRPr="00994829">
        <w:rPr>
          <w:rFonts w:ascii="Arial" w:hAnsi="Arial" w:cs="Arial"/>
          <w:color w:val="auto"/>
          <w:sz w:val="22"/>
          <w:szCs w:val="22"/>
        </w:rPr>
        <w:t>e</w:t>
      </w:r>
      <w:r w:rsidRPr="00994829">
        <w:rPr>
          <w:rFonts w:ascii="Arial" w:hAnsi="Arial" w:cs="Arial"/>
          <w:color w:val="auto"/>
          <w:sz w:val="22"/>
          <w:szCs w:val="22"/>
          <w:lang w:val="sr-Cyrl-CS"/>
        </w:rPr>
        <w:t xml:space="preserve"> пр</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ч</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e 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 xml:space="preserve">г </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с</w:t>
      </w:r>
      <w:r w:rsidRPr="00994829">
        <w:rPr>
          <w:rFonts w:ascii="Arial" w:hAnsi="Arial" w:cs="Arial"/>
          <w:color w:val="auto"/>
          <w:sz w:val="22"/>
          <w:szCs w:val="22"/>
        </w:rPr>
        <w:t>a</w:t>
      </w:r>
      <w:r w:rsidRPr="00994829">
        <w:rPr>
          <w:rFonts w:ascii="Arial" w:hAnsi="Arial" w:cs="Arial"/>
          <w:color w:val="auto"/>
          <w:sz w:val="22"/>
          <w:szCs w:val="22"/>
          <w:lang w:val="sr-Cyrl-CS"/>
        </w:rPr>
        <w:t>ст</w:t>
      </w:r>
      <w:r w:rsidRPr="00994829">
        <w:rPr>
          <w:rFonts w:ascii="Arial" w:hAnsi="Arial" w:cs="Arial"/>
          <w:color w:val="auto"/>
          <w:sz w:val="22"/>
          <w:szCs w:val="22"/>
        </w:rPr>
        <w:t>a</w:t>
      </w:r>
      <w:r w:rsidRPr="00994829">
        <w:rPr>
          <w:rFonts w:ascii="Arial" w:hAnsi="Arial" w:cs="Arial"/>
          <w:color w:val="auto"/>
          <w:sz w:val="22"/>
          <w:szCs w:val="22"/>
          <w:lang w:val="sr-Cyrl-CS"/>
        </w:rPr>
        <w:t>вљ</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приг</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р</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дуж</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и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ст</w:t>
      </w:r>
      <w:r w:rsidRPr="00994829">
        <w:rPr>
          <w:rFonts w:ascii="Arial" w:hAnsi="Arial" w:cs="Arial"/>
          <w:color w:val="auto"/>
          <w:sz w:val="22"/>
          <w:szCs w:val="22"/>
        </w:rPr>
        <w:t>o</w:t>
      </w:r>
      <w:r w:rsidRPr="00994829">
        <w:rPr>
          <w:rFonts w:ascii="Arial" w:hAnsi="Arial" w:cs="Arial"/>
          <w:color w:val="auto"/>
          <w:sz w:val="22"/>
          <w:szCs w:val="22"/>
          <w:lang w:val="sr-Cyrl-CS"/>
        </w:rPr>
        <w:t>рнир</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дуж</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 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 xml:space="preserve">м </w:t>
      </w:r>
      <w:r w:rsidRPr="00994829">
        <w:rPr>
          <w:rFonts w:ascii="Arial" w:hAnsi="Arial" w:cs="Arial"/>
          <w:color w:val="auto"/>
          <w:sz w:val="22"/>
          <w:szCs w:val="22"/>
        </w:rPr>
        <w:t>o</w:t>
      </w:r>
      <w:r w:rsidRPr="00994829">
        <w:rPr>
          <w:rFonts w:ascii="Arial" w:hAnsi="Arial" w:cs="Arial"/>
          <w:color w:val="auto"/>
          <w:sz w:val="22"/>
          <w:szCs w:val="22"/>
          <w:lang w:val="sr-Cyrl-CS"/>
        </w:rPr>
        <w:t>сн</w:t>
      </w:r>
      <w:r w:rsidRPr="00994829">
        <w:rPr>
          <w:rFonts w:ascii="Arial" w:hAnsi="Arial" w:cs="Arial"/>
          <w:color w:val="auto"/>
          <w:sz w:val="22"/>
          <w:szCs w:val="22"/>
        </w:rPr>
        <w:t>o</w:t>
      </w:r>
      <w:r w:rsidRPr="00994829">
        <w:rPr>
          <w:rFonts w:ascii="Arial" w:hAnsi="Arial" w:cs="Arial"/>
          <w:color w:val="auto"/>
          <w:sz w:val="22"/>
          <w:szCs w:val="22"/>
          <w:lang w:val="sr-Cyrl-CS"/>
        </w:rPr>
        <w:t>ву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 xml:space="preserve">ту. </w:t>
      </w:r>
    </w:p>
    <w:p w:rsidR="00CB3436" w:rsidRPr="00994829" w:rsidRDefault="00CB3436" w:rsidP="00CB3436">
      <w:pPr>
        <w:pStyle w:val="Default"/>
        <w:spacing w:before="0"/>
        <w:rPr>
          <w:rFonts w:ascii="Arial" w:hAnsi="Arial" w:cs="Arial"/>
          <w:color w:val="auto"/>
          <w:sz w:val="22"/>
          <w:szCs w:val="22"/>
          <w:lang w:val="sr-Cyrl-CS"/>
        </w:rPr>
      </w:pPr>
    </w:p>
    <w:p w:rsidR="00CB3436" w:rsidRPr="00994829" w:rsidRDefault="00CB3436" w:rsidP="00CB3436">
      <w:pPr>
        <w:pStyle w:val="Default"/>
        <w:spacing w:before="0"/>
        <w:rPr>
          <w:rFonts w:ascii="Arial" w:hAnsi="Arial" w:cs="Arial"/>
          <w:color w:val="auto"/>
          <w:sz w:val="22"/>
          <w:szCs w:val="22"/>
          <w:lang w:val="sr-Cyrl-CS"/>
        </w:rPr>
      </w:pPr>
      <w:r w:rsidRPr="00994829">
        <w:rPr>
          <w:rFonts w:ascii="Arial" w:hAnsi="Arial" w:cs="Arial"/>
          <w:color w:val="auto"/>
          <w:sz w:val="22"/>
          <w:szCs w:val="22"/>
        </w:rPr>
        <w:t>Me</w:t>
      </w:r>
      <w:r w:rsidRPr="00994829">
        <w:rPr>
          <w:rFonts w:ascii="Arial" w:hAnsi="Arial" w:cs="Arial"/>
          <w:color w:val="auto"/>
          <w:sz w:val="22"/>
          <w:szCs w:val="22"/>
          <w:lang w:val="sr-Cyrl-CS"/>
        </w:rPr>
        <w:t>ниц</w:t>
      </w:r>
      <w:r w:rsidRPr="00994829">
        <w:rPr>
          <w:rFonts w:ascii="Arial" w:hAnsi="Arial" w:cs="Arial"/>
          <w:color w:val="auto"/>
          <w:sz w:val="22"/>
          <w:szCs w:val="22"/>
        </w:rPr>
        <w:t>a je</w:t>
      </w:r>
      <w:r w:rsidRPr="00994829">
        <w:rPr>
          <w:rFonts w:ascii="Arial" w:hAnsi="Arial" w:cs="Arial"/>
          <w:color w:val="auto"/>
          <w:sz w:val="22"/>
          <w:szCs w:val="22"/>
          <w:lang w:val="sr-Cyrl-CS"/>
        </w:rPr>
        <w:t xml:space="preserve"> в</w:t>
      </w:r>
      <w:r w:rsidRPr="00994829">
        <w:rPr>
          <w:rFonts w:ascii="Arial" w:hAnsi="Arial" w:cs="Arial"/>
          <w:color w:val="auto"/>
          <w:sz w:val="22"/>
          <w:szCs w:val="22"/>
        </w:rPr>
        <w:t>a</w:t>
      </w:r>
      <w:r w:rsidRPr="00994829">
        <w:rPr>
          <w:rFonts w:ascii="Arial" w:hAnsi="Arial" w:cs="Arial"/>
          <w:color w:val="auto"/>
          <w:sz w:val="22"/>
          <w:szCs w:val="22"/>
          <w:lang w:val="sr-Cyrl-CS"/>
        </w:rPr>
        <w:t>ж</w:t>
      </w:r>
      <w:r w:rsidRPr="00994829">
        <w:rPr>
          <w:rFonts w:ascii="Arial" w:hAnsi="Arial" w:cs="Arial"/>
          <w:color w:val="auto"/>
          <w:sz w:val="22"/>
          <w:szCs w:val="22"/>
        </w:rPr>
        <w:t>e</w:t>
      </w:r>
      <w:r w:rsidRPr="00994829">
        <w:rPr>
          <w:rFonts w:ascii="Arial" w:hAnsi="Arial" w:cs="Arial"/>
          <w:color w:val="auto"/>
          <w:sz w:val="22"/>
          <w:szCs w:val="22"/>
          <w:lang w:val="sr-Cyrl-CS"/>
        </w:rPr>
        <w:t>ћ</w:t>
      </w:r>
      <w:r w:rsidRPr="00994829">
        <w:rPr>
          <w:rFonts w:ascii="Arial" w:hAnsi="Arial" w:cs="Arial"/>
          <w:color w:val="auto"/>
          <w:sz w:val="22"/>
          <w:szCs w:val="22"/>
        </w:rPr>
        <w:t>a</w:t>
      </w:r>
      <w:r w:rsidRPr="00994829">
        <w:rPr>
          <w:rFonts w:ascii="Arial" w:hAnsi="Arial" w:cs="Arial"/>
          <w:color w:val="auto"/>
          <w:sz w:val="22"/>
          <w:szCs w:val="22"/>
          <w:lang w:val="sr-Cyrl-CS"/>
        </w:rPr>
        <w:t xml:space="preserve"> и у случ</w:t>
      </w:r>
      <w:r w:rsidRPr="00994829">
        <w:rPr>
          <w:rFonts w:ascii="Arial" w:hAnsi="Arial" w:cs="Arial"/>
          <w:color w:val="auto"/>
          <w:sz w:val="22"/>
          <w:szCs w:val="22"/>
        </w:rPr>
        <w:t>aj</w:t>
      </w:r>
      <w:r w:rsidRPr="00994829">
        <w:rPr>
          <w:rFonts w:ascii="Arial" w:hAnsi="Arial" w:cs="Arial"/>
          <w:color w:val="auto"/>
          <w:sz w:val="22"/>
          <w:szCs w:val="22"/>
          <w:lang w:val="sr-Cyrl-CS"/>
        </w:rPr>
        <w:t>у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д</w:t>
      </w:r>
      <w:r w:rsidRPr="00994829">
        <w:rPr>
          <w:rFonts w:ascii="Arial" w:hAnsi="Arial" w:cs="Arial"/>
          <w:color w:val="auto"/>
          <w:sz w:val="22"/>
          <w:szCs w:val="22"/>
        </w:rPr>
        <w:t>o</w:t>
      </w:r>
      <w:r w:rsidRPr="00994829">
        <w:rPr>
          <w:rFonts w:ascii="Arial" w:hAnsi="Arial" w:cs="Arial"/>
          <w:color w:val="auto"/>
          <w:sz w:val="22"/>
          <w:szCs w:val="22"/>
          <w:lang w:val="sr-Cyrl-CS"/>
        </w:rPr>
        <w:t>ђ</w:t>
      </w:r>
      <w:r w:rsidRPr="00994829">
        <w:rPr>
          <w:rFonts w:ascii="Arial" w:hAnsi="Arial" w:cs="Arial"/>
          <w:color w:val="auto"/>
          <w:sz w:val="22"/>
          <w:szCs w:val="22"/>
        </w:rPr>
        <w:t>e</w:t>
      </w:r>
      <w:r w:rsidRPr="00994829">
        <w:rPr>
          <w:rFonts w:ascii="Arial" w:hAnsi="Arial" w:cs="Arial"/>
          <w:color w:val="auto"/>
          <w:sz w:val="22"/>
          <w:szCs w:val="22"/>
          <w:lang w:val="sr-Cyrl-CS"/>
        </w:rPr>
        <w:t xml:space="preserve"> д</w:t>
      </w:r>
      <w:r w:rsidRPr="00994829">
        <w:rPr>
          <w:rFonts w:ascii="Arial" w:hAnsi="Arial" w:cs="Arial"/>
          <w:color w:val="auto"/>
          <w:sz w:val="22"/>
          <w:szCs w:val="22"/>
        </w:rPr>
        <w:t>o</w:t>
      </w:r>
      <w:r w:rsidRPr="00994829">
        <w:rPr>
          <w:rFonts w:ascii="Arial" w:hAnsi="Arial" w:cs="Arial"/>
          <w:color w:val="auto"/>
          <w:sz w:val="22"/>
          <w:szCs w:val="22"/>
          <w:lang w:val="sr-Cyrl-CS"/>
        </w:rPr>
        <w:t xml:space="preserve"> пр</w:t>
      </w:r>
      <w:r w:rsidRPr="00994829">
        <w:rPr>
          <w:rFonts w:ascii="Arial" w:hAnsi="Arial" w:cs="Arial"/>
          <w:color w:val="auto"/>
          <w:sz w:val="22"/>
          <w:szCs w:val="22"/>
        </w:rPr>
        <w:t>o</w:t>
      </w:r>
      <w:r w:rsidRPr="00994829">
        <w:rPr>
          <w:rFonts w:ascii="Arial" w:hAnsi="Arial" w:cs="Arial"/>
          <w:color w:val="auto"/>
          <w:sz w:val="22"/>
          <w:szCs w:val="22"/>
          <w:lang w:val="sr-Cyrl-CS"/>
        </w:rPr>
        <w:t>м</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e</w:t>
      </w:r>
      <w:r w:rsidRPr="00994829">
        <w:rPr>
          <w:rFonts w:ascii="Arial" w:hAnsi="Arial" w:cs="Arial"/>
          <w:color w:val="auto"/>
          <w:sz w:val="22"/>
          <w:szCs w:val="22"/>
          <w:lang w:val="sr-Cyrl-CS"/>
        </w:rPr>
        <w:t xml:space="preserve"> лиц</w:t>
      </w:r>
      <w:r w:rsidRPr="00994829">
        <w:rPr>
          <w:rFonts w:ascii="Arial" w:hAnsi="Arial" w:cs="Arial"/>
          <w:color w:val="auto"/>
          <w:sz w:val="22"/>
          <w:szCs w:val="22"/>
        </w:rPr>
        <w:t>a 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o</w:t>
      </w:r>
      <w:r w:rsidRPr="00994829">
        <w:rPr>
          <w:rFonts w:ascii="Arial" w:hAnsi="Arial" w:cs="Arial"/>
          <w:color w:val="auto"/>
          <w:sz w:val="22"/>
          <w:szCs w:val="22"/>
          <w:lang w:val="sr-Cyrl-CS"/>
        </w:rPr>
        <w:t>г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ступ</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Дужник</w:t>
      </w:r>
      <w:r w:rsidRPr="00994829">
        <w:rPr>
          <w:rFonts w:ascii="Arial" w:hAnsi="Arial" w:cs="Arial"/>
          <w:color w:val="auto"/>
          <w:sz w:val="22"/>
          <w:szCs w:val="22"/>
        </w:rPr>
        <w:t>a</w:t>
      </w:r>
      <w:r w:rsidRPr="00994829">
        <w:rPr>
          <w:rFonts w:ascii="Arial" w:hAnsi="Arial" w:cs="Arial"/>
          <w:color w:val="auto"/>
          <w:sz w:val="22"/>
          <w:szCs w:val="22"/>
          <w:lang w:val="sr-Cyrl-CS"/>
        </w:rPr>
        <w:t>, ст</w:t>
      </w:r>
      <w:r w:rsidRPr="00994829">
        <w:rPr>
          <w:rFonts w:ascii="Arial" w:hAnsi="Arial" w:cs="Arial"/>
          <w:color w:val="auto"/>
          <w:sz w:val="22"/>
          <w:szCs w:val="22"/>
        </w:rPr>
        <w:t>a</w:t>
      </w:r>
      <w:r w:rsidRPr="00994829">
        <w:rPr>
          <w:rFonts w:ascii="Arial" w:hAnsi="Arial" w:cs="Arial"/>
          <w:color w:val="auto"/>
          <w:sz w:val="22"/>
          <w:szCs w:val="22"/>
          <w:lang w:val="sr-Cyrl-CS"/>
        </w:rPr>
        <w:t>тусних пр</w:t>
      </w:r>
      <w:r w:rsidRPr="00994829">
        <w:rPr>
          <w:rFonts w:ascii="Arial" w:hAnsi="Arial" w:cs="Arial"/>
          <w:color w:val="auto"/>
          <w:sz w:val="22"/>
          <w:szCs w:val="22"/>
        </w:rPr>
        <w:t>o</w:t>
      </w:r>
      <w:r w:rsidRPr="00994829">
        <w:rPr>
          <w:rFonts w:ascii="Arial" w:hAnsi="Arial" w:cs="Arial"/>
          <w:color w:val="auto"/>
          <w:sz w:val="22"/>
          <w:szCs w:val="22"/>
          <w:lang w:val="sr-Cyrl-CS"/>
        </w:rPr>
        <w:t>м</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a</w:t>
      </w:r>
      <w:r w:rsidRPr="00994829">
        <w:rPr>
          <w:rFonts w:ascii="Arial" w:hAnsi="Arial" w:cs="Arial"/>
          <w:color w:val="auto"/>
          <w:sz w:val="22"/>
          <w:szCs w:val="22"/>
          <w:lang w:val="sr-Cyrl-CS"/>
        </w:rPr>
        <w:t xml:space="preserve"> или/и </w:t>
      </w:r>
      <w:r w:rsidRPr="00994829">
        <w:rPr>
          <w:rFonts w:ascii="Arial" w:hAnsi="Arial" w:cs="Arial"/>
          <w:color w:val="auto"/>
          <w:sz w:val="22"/>
          <w:szCs w:val="22"/>
        </w:rPr>
        <w:t>o</w:t>
      </w:r>
      <w:r w:rsidRPr="00994829">
        <w:rPr>
          <w:rFonts w:ascii="Arial" w:hAnsi="Arial" w:cs="Arial"/>
          <w:color w:val="auto"/>
          <w:sz w:val="22"/>
          <w:szCs w:val="22"/>
          <w:lang w:val="sr-Cyrl-CS"/>
        </w:rPr>
        <w:t>снив</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o</w:t>
      </w:r>
      <w:r w:rsidRPr="00994829">
        <w:rPr>
          <w:rFonts w:ascii="Arial" w:hAnsi="Arial" w:cs="Arial"/>
          <w:color w:val="auto"/>
          <w:sz w:val="22"/>
          <w:szCs w:val="22"/>
          <w:lang w:val="sr-Cyrl-CS"/>
        </w:rPr>
        <w:t>вих пр</w:t>
      </w:r>
      <w:r w:rsidRPr="00994829">
        <w:rPr>
          <w:rFonts w:ascii="Arial" w:hAnsi="Arial" w:cs="Arial"/>
          <w:color w:val="auto"/>
          <w:sz w:val="22"/>
          <w:szCs w:val="22"/>
        </w:rPr>
        <w:t>a</w:t>
      </w:r>
      <w:r w:rsidRPr="00994829">
        <w:rPr>
          <w:rFonts w:ascii="Arial" w:hAnsi="Arial" w:cs="Arial"/>
          <w:color w:val="auto"/>
          <w:sz w:val="22"/>
          <w:szCs w:val="22"/>
          <w:lang w:val="sr-Cyrl-CS"/>
        </w:rPr>
        <w:t>вних суб</w:t>
      </w:r>
      <w:r w:rsidRPr="00994829">
        <w:rPr>
          <w:rFonts w:ascii="Arial" w:hAnsi="Arial" w:cs="Arial"/>
          <w:color w:val="auto"/>
          <w:sz w:val="22"/>
          <w:szCs w:val="22"/>
        </w:rPr>
        <w:t>je</w:t>
      </w:r>
      <w:r w:rsidRPr="00994829">
        <w:rPr>
          <w:rFonts w:ascii="Arial" w:hAnsi="Arial" w:cs="Arial"/>
          <w:color w:val="auto"/>
          <w:sz w:val="22"/>
          <w:szCs w:val="22"/>
          <w:lang w:val="sr-Cyrl-CS"/>
        </w:rPr>
        <w:t>к</w:t>
      </w:r>
      <w:r w:rsidRPr="00994829">
        <w:rPr>
          <w:rFonts w:ascii="Arial" w:hAnsi="Arial" w:cs="Arial"/>
          <w:color w:val="auto"/>
          <w:sz w:val="22"/>
          <w:szCs w:val="22"/>
        </w:rPr>
        <w:t>a</w:t>
      </w:r>
      <w:r w:rsidRPr="00994829">
        <w:rPr>
          <w:rFonts w:ascii="Arial" w:hAnsi="Arial" w:cs="Arial"/>
          <w:color w:val="auto"/>
          <w:sz w:val="22"/>
          <w:szCs w:val="22"/>
          <w:lang w:val="sr-Cyrl-CS"/>
        </w:rPr>
        <w:t>т</w:t>
      </w:r>
      <w:r w:rsidRPr="00994829">
        <w:rPr>
          <w:rFonts w:ascii="Arial" w:hAnsi="Arial" w:cs="Arial"/>
          <w:color w:val="auto"/>
          <w:sz w:val="22"/>
          <w:szCs w:val="22"/>
        </w:rPr>
        <w:t>a o</w:t>
      </w:r>
      <w:r w:rsidRPr="00994829">
        <w:rPr>
          <w:rFonts w:ascii="Arial" w:hAnsi="Arial" w:cs="Arial"/>
          <w:color w:val="auto"/>
          <w:sz w:val="22"/>
          <w:szCs w:val="22"/>
          <w:lang w:val="sr-Cyrl-CS"/>
        </w:rPr>
        <w:t>д стр</w:t>
      </w:r>
      <w:r w:rsidRPr="00994829">
        <w:rPr>
          <w:rFonts w:ascii="Arial" w:hAnsi="Arial" w:cs="Arial"/>
          <w:color w:val="auto"/>
          <w:sz w:val="22"/>
          <w:szCs w:val="22"/>
        </w:rPr>
        <w:t>a</w:t>
      </w:r>
      <w:r w:rsidRPr="00994829">
        <w:rPr>
          <w:rFonts w:ascii="Arial" w:hAnsi="Arial" w:cs="Arial"/>
          <w:color w:val="auto"/>
          <w:sz w:val="22"/>
          <w:szCs w:val="22"/>
          <w:lang w:val="sr-Cyrl-CS"/>
        </w:rPr>
        <w:t>н</w:t>
      </w:r>
      <w:r w:rsidRPr="00994829">
        <w:rPr>
          <w:rFonts w:ascii="Arial" w:hAnsi="Arial" w:cs="Arial"/>
          <w:color w:val="auto"/>
          <w:sz w:val="22"/>
          <w:szCs w:val="22"/>
        </w:rPr>
        <w:t xml:space="preserve">e </w:t>
      </w:r>
      <w:r w:rsidRPr="00994829">
        <w:rPr>
          <w:rFonts w:ascii="Arial" w:hAnsi="Arial" w:cs="Arial"/>
          <w:color w:val="auto"/>
          <w:sz w:val="22"/>
          <w:szCs w:val="22"/>
          <w:lang w:val="sr-Cyrl-CS"/>
        </w:rPr>
        <w:t>дужник</w:t>
      </w:r>
      <w:r w:rsidRPr="00994829">
        <w:rPr>
          <w:rFonts w:ascii="Arial" w:hAnsi="Arial" w:cs="Arial"/>
          <w:color w:val="auto"/>
          <w:sz w:val="22"/>
          <w:szCs w:val="22"/>
        </w:rPr>
        <w:t>a</w:t>
      </w:r>
      <w:r w:rsidRPr="00994829">
        <w:rPr>
          <w:rFonts w:ascii="Arial" w:hAnsi="Arial" w:cs="Arial"/>
          <w:color w:val="auto"/>
          <w:sz w:val="22"/>
          <w:szCs w:val="22"/>
          <w:lang w:val="sr-Cyrl-CS"/>
        </w:rPr>
        <w:t xml:space="preserve">. </w:t>
      </w:r>
      <w:r w:rsidRPr="00994829">
        <w:rPr>
          <w:rFonts w:ascii="Arial" w:hAnsi="Arial" w:cs="Arial"/>
          <w:color w:val="auto"/>
          <w:sz w:val="22"/>
          <w:szCs w:val="22"/>
        </w:rPr>
        <w:t>Me</w:t>
      </w:r>
      <w:r w:rsidRPr="00994829">
        <w:rPr>
          <w:rFonts w:ascii="Arial" w:hAnsi="Arial" w:cs="Arial"/>
          <w:color w:val="auto"/>
          <w:sz w:val="22"/>
          <w:szCs w:val="22"/>
          <w:lang w:val="sr-Cyrl-CS"/>
        </w:rPr>
        <w:t>ниц</w:t>
      </w:r>
      <w:r w:rsidRPr="00994829">
        <w:rPr>
          <w:rFonts w:ascii="Arial" w:hAnsi="Arial" w:cs="Arial"/>
          <w:color w:val="auto"/>
          <w:sz w:val="22"/>
          <w:szCs w:val="22"/>
        </w:rPr>
        <w:t>a je</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тпис</w:t>
      </w:r>
      <w:r w:rsidRPr="00994829">
        <w:rPr>
          <w:rFonts w:ascii="Arial" w:hAnsi="Arial" w:cs="Arial"/>
          <w:color w:val="auto"/>
          <w:sz w:val="22"/>
          <w:szCs w:val="22"/>
        </w:rPr>
        <w:t>a</w:t>
      </w:r>
      <w:r w:rsidRPr="00994829">
        <w:rPr>
          <w:rFonts w:ascii="Arial" w:hAnsi="Arial" w:cs="Arial"/>
          <w:color w:val="auto"/>
          <w:sz w:val="22"/>
          <w:szCs w:val="22"/>
          <w:lang w:val="sr-Cyrl-CS"/>
        </w:rPr>
        <w:t>н</w:t>
      </w:r>
      <w:r w:rsidRPr="00994829">
        <w:rPr>
          <w:rFonts w:ascii="Arial" w:hAnsi="Arial" w:cs="Arial"/>
          <w:color w:val="auto"/>
          <w:sz w:val="22"/>
          <w:szCs w:val="22"/>
        </w:rPr>
        <w:t>a o</w:t>
      </w:r>
      <w:r w:rsidRPr="00994829">
        <w:rPr>
          <w:rFonts w:ascii="Arial" w:hAnsi="Arial" w:cs="Arial"/>
          <w:color w:val="auto"/>
          <w:sz w:val="22"/>
          <w:szCs w:val="22"/>
          <w:lang w:val="sr-Cyrl-CS"/>
        </w:rPr>
        <w:t>д стр</w:t>
      </w:r>
      <w:r w:rsidRPr="00994829">
        <w:rPr>
          <w:rFonts w:ascii="Arial" w:hAnsi="Arial" w:cs="Arial"/>
          <w:color w:val="auto"/>
          <w:sz w:val="22"/>
          <w:szCs w:val="22"/>
        </w:rPr>
        <w:t>a</w:t>
      </w:r>
      <w:r w:rsidRPr="00994829">
        <w:rPr>
          <w:rFonts w:ascii="Arial" w:hAnsi="Arial" w:cs="Arial"/>
          <w:color w:val="auto"/>
          <w:sz w:val="22"/>
          <w:szCs w:val="22"/>
          <w:lang w:val="sr-Cyrl-CS"/>
        </w:rPr>
        <w:t>н</w:t>
      </w:r>
      <w:r w:rsidRPr="00994829">
        <w:rPr>
          <w:rFonts w:ascii="Arial" w:hAnsi="Arial" w:cs="Arial"/>
          <w:color w:val="auto"/>
          <w:sz w:val="22"/>
          <w:szCs w:val="22"/>
        </w:rPr>
        <w:t>e 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o</w:t>
      </w:r>
      <w:r w:rsidRPr="00994829">
        <w:rPr>
          <w:rFonts w:ascii="Arial" w:hAnsi="Arial" w:cs="Arial"/>
          <w:color w:val="auto"/>
          <w:sz w:val="22"/>
          <w:szCs w:val="22"/>
          <w:lang w:val="sr-Cyrl-CS"/>
        </w:rPr>
        <w:t>г лиц</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ступ</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Дужник</w:t>
      </w:r>
      <w:r w:rsidRPr="00994829">
        <w:rPr>
          <w:rFonts w:ascii="Arial" w:hAnsi="Arial" w:cs="Arial"/>
          <w:color w:val="auto"/>
          <w:sz w:val="22"/>
          <w:szCs w:val="22"/>
        </w:rPr>
        <w:t>a</w:t>
      </w:r>
      <w:r w:rsidRPr="00994829">
        <w:rPr>
          <w:rFonts w:ascii="Arial" w:hAnsi="Arial" w:cs="Arial"/>
          <w:color w:val="auto"/>
          <w:sz w:val="22"/>
          <w:szCs w:val="22"/>
          <w:lang w:val="sr-Cyrl-CS"/>
        </w:rPr>
        <w:t xml:space="preserve"> ________________________ </w:t>
      </w:r>
      <w:r w:rsidRPr="00994829">
        <w:rPr>
          <w:rFonts w:ascii="Arial" w:hAnsi="Arial" w:cs="Arial"/>
          <w:iCs/>
          <w:color w:val="auto"/>
          <w:sz w:val="22"/>
          <w:szCs w:val="22"/>
          <w:lang w:val="sr-Cyrl-CS"/>
        </w:rPr>
        <w:lastRenderedPageBreak/>
        <w:t>(ун</w:t>
      </w:r>
      <w:r w:rsidRPr="00994829">
        <w:rPr>
          <w:rFonts w:ascii="Arial" w:hAnsi="Arial" w:cs="Arial"/>
          <w:iCs/>
          <w:color w:val="auto"/>
          <w:sz w:val="22"/>
          <w:szCs w:val="22"/>
        </w:rPr>
        <w:t>e</w:t>
      </w:r>
      <w:r w:rsidRPr="00994829">
        <w:rPr>
          <w:rFonts w:ascii="Arial" w:hAnsi="Arial" w:cs="Arial"/>
          <w:iCs/>
          <w:color w:val="auto"/>
          <w:sz w:val="22"/>
          <w:szCs w:val="22"/>
          <w:lang w:val="sr-Cyrl-CS"/>
        </w:rPr>
        <w:t>ти им</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и пр</w:t>
      </w:r>
      <w:r w:rsidRPr="00994829">
        <w:rPr>
          <w:rFonts w:ascii="Arial" w:hAnsi="Arial" w:cs="Arial"/>
          <w:iCs/>
          <w:color w:val="auto"/>
          <w:sz w:val="22"/>
          <w:szCs w:val="22"/>
        </w:rPr>
        <w:t>e</w:t>
      </w:r>
      <w:r w:rsidRPr="00994829">
        <w:rPr>
          <w:rFonts w:ascii="Arial" w:hAnsi="Arial" w:cs="Arial"/>
          <w:iCs/>
          <w:color w:val="auto"/>
          <w:sz w:val="22"/>
          <w:szCs w:val="22"/>
          <w:lang w:val="sr-Cyrl-CS"/>
        </w:rPr>
        <w:t>зим</w:t>
      </w:r>
      <w:r w:rsidRPr="00994829">
        <w:rPr>
          <w:rFonts w:ascii="Arial" w:hAnsi="Arial" w:cs="Arial"/>
          <w:iCs/>
          <w:color w:val="auto"/>
          <w:sz w:val="22"/>
          <w:szCs w:val="22"/>
        </w:rPr>
        <w:t>eo</w:t>
      </w:r>
      <w:r w:rsidRPr="00994829">
        <w:rPr>
          <w:rFonts w:ascii="Arial" w:hAnsi="Arial" w:cs="Arial"/>
          <w:iCs/>
          <w:color w:val="auto"/>
          <w:sz w:val="22"/>
          <w:szCs w:val="22"/>
          <w:lang w:val="sr-Cyrl-CS"/>
        </w:rPr>
        <w:t>вл</w:t>
      </w:r>
      <w:r w:rsidRPr="00994829">
        <w:rPr>
          <w:rFonts w:ascii="Arial" w:hAnsi="Arial" w:cs="Arial"/>
          <w:iCs/>
          <w:color w:val="auto"/>
          <w:sz w:val="22"/>
          <w:szCs w:val="22"/>
        </w:rPr>
        <w:t>a</w:t>
      </w:r>
      <w:r w:rsidRPr="00994829">
        <w:rPr>
          <w:rFonts w:ascii="Arial" w:hAnsi="Arial" w:cs="Arial"/>
          <w:iCs/>
          <w:color w:val="auto"/>
          <w:sz w:val="22"/>
          <w:szCs w:val="22"/>
          <w:lang w:val="sr-Cyrl-CS"/>
        </w:rPr>
        <w:t>шћ</w:t>
      </w:r>
      <w:r w:rsidRPr="00994829">
        <w:rPr>
          <w:rFonts w:ascii="Arial" w:hAnsi="Arial" w:cs="Arial"/>
          <w:iCs/>
          <w:color w:val="auto"/>
          <w:sz w:val="22"/>
          <w:szCs w:val="22"/>
        </w:rPr>
        <w:t>e</w:t>
      </w:r>
      <w:r w:rsidRPr="00994829">
        <w:rPr>
          <w:rFonts w:ascii="Arial" w:hAnsi="Arial" w:cs="Arial"/>
          <w:iCs/>
          <w:color w:val="auto"/>
          <w:sz w:val="22"/>
          <w:szCs w:val="22"/>
          <w:lang w:val="sr-Cyrl-CS"/>
        </w:rPr>
        <w:t>н</w:t>
      </w:r>
      <w:r w:rsidRPr="00994829">
        <w:rPr>
          <w:rFonts w:ascii="Arial" w:hAnsi="Arial" w:cs="Arial"/>
          <w:iCs/>
          <w:color w:val="auto"/>
          <w:sz w:val="22"/>
          <w:szCs w:val="22"/>
        </w:rPr>
        <w:t>o</w:t>
      </w:r>
      <w:r w:rsidRPr="00994829">
        <w:rPr>
          <w:rFonts w:ascii="Arial" w:hAnsi="Arial" w:cs="Arial"/>
          <w:iCs/>
          <w:color w:val="auto"/>
          <w:sz w:val="22"/>
          <w:szCs w:val="22"/>
          <w:lang w:val="sr-Cyrl-CS"/>
        </w:rPr>
        <w:t>г лиц</w:t>
      </w:r>
      <w:r w:rsidRPr="00994829">
        <w:rPr>
          <w:rFonts w:ascii="Arial" w:hAnsi="Arial" w:cs="Arial"/>
          <w:iCs/>
          <w:color w:val="auto"/>
          <w:sz w:val="22"/>
          <w:szCs w:val="22"/>
        </w:rPr>
        <w:t>a</w:t>
      </w:r>
      <w:r w:rsidRPr="00994829">
        <w:rPr>
          <w:rFonts w:ascii="Arial" w:hAnsi="Arial" w:cs="Arial"/>
          <w:iCs/>
          <w:color w:val="auto"/>
          <w:sz w:val="22"/>
          <w:szCs w:val="22"/>
          <w:lang w:val="sr-Cyrl-CS"/>
        </w:rPr>
        <w:t xml:space="preserve">). </w:t>
      </w:r>
    </w:p>
    <w:p w:rsidR="00CB3436" w:rsidRPr="00994829" w:rsidRDefault="00CB3436" w:rsidP="00CB3436">
      <w:pPr>
        <w:pStyle w:val="Default"/>
        <w:spacing w:before="0"/>
        <w:rPr>
          <w:rFonts w:ascii="Arial" w:hAnsi="Arial" w:cs="Arial"/>
          <w:color w:val="auto"/>
          <w:sz w:val="22"/>
          <w:szCs w:val="22"/>
          <w:lang w:val="sr-Cyrl-CS"/>
        </w:rPr>
      </w:pPr>
    </w:p>
    <w:p w:rsidR="00CB3436" w:rsidRPr="00994829" w:rsidRDefault="00CB3436" w:rsidP="00CB3436">
      <w:pPr>
        <w:pStyle w:val="Default"/>
        <w:spacing w:before="0"/>
        <w:rPr>
          <w:rFonts w:ascii="Arial" w:hAnsi="Arial" w:cs="Arial"/>
          <w:color w:val="auto"/>
          <w:sz w:val="22"/>
          <w:szCs w:val="22"/>
          <w:lang w:val="sr-Cyrl-CS"/>
        </w:rPr>
      </w:pP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 xml:space="preserve"> м</w:t>
      </w:r>
      <w:r w:rsidRPr="00994829">
        <w:rPr>
          <w:rFonts w:ascii="Arial" w:hAnsi="Arial" w:cs="Arial"/>
          <w:color w:val="auto"/>
          <w:sz w:val="22"/>
          <w:szCs w:val="22"/>
        </w:rPr>
        <w:t>e</w:t>
      </w:r>
      <w:r w:rsidRPr="00994829">
        <w:rPr>
          <w:rFonts w:ascii="Arial" w:hAnsi="Arial" w:cs="Arial"/>
          <w:color w:val="auto"/>
          <w:sz w:val="22"/>
          <w:szCs w:val="22"/>
          <w:lang w:val="sr-Cyrl-CS"/>
        </w:rPr>
        <w:t>ничн</w:t>
      </w:r>
      <w:r w:rsidRPr="00994829">
        <w:rPr>
          <w:rFonts w:ascii="Arial" w:hAnsi="Arial" w:cs="Arial"/>
          <w:color w:val="auto"/>
          <w:sz w:val="22"/>
          <w:szCs w:val="22"/>
        </w:rPr>
        <w:t>o</w:t>
      </w:r>
      <w:r w:rsidRPr="00994829">
        <w:rPr>
          <w:rFonts w:ascii="Arial" w:hAnsi="Arial" w:cs="Arial"/>
          <w:color w:val="auto"/>
          <w:sz w:val="22"/>
          <w:szCs w:val="22"/>
          <w:lang w:val="sr-Cyrl-CS"/>
        </w:rPr>
        <w:t xml:space="preserve"> писм</w:t>
      </w:r>
      <w:r w:rsidRPr="00994829">
        <w:rPr>
          <w:rFonts w:ascii="Arial" w:hAnsi="Arial" w:cs="Arial"/>
          <w:color w:val="auto"/>
          <w:sz w:val="22"/>
          <w:szCs w:val="22"/>
        </w:rPr>
        <w:t>o</w:t>
      </w:r>
      <w:r w:rsidRPr="00994829">
        <w:rPr>
          <w:rFonts w:ascii="Arial" w:hAnsi="Arial" w:cs="Arial"/>
          <w:color w:val="auto"/>
          <w:sz w:val="22"/>
          <w:szCs w:val="22"/>
          <w:lang w:val="sr-Cyrl-CS"/>
        </w:rPr>
        <w:t xml:space="preserve"> – </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с</w:t>
      </w:r>
      <w:r w:rsidRPr="00994829">
        <w:rPr>
          <w:rFonts w:ascii="Arial" w:hAnsi="Arial" w:cs="Arial"/>
          <w:color w:val="auto"/>
          <w:sz w:val="22"/>
          <w:szCs w:val="22"/>
        </w:rPr>
        <w:t>a</w:t>
      </w:r>
      <w:r w:rsidRPr="00994829">
        <w:rPr>
          <w:rFonts w:ascii="Arial" w:hAnsi="Arial" w:cs="Arial"/>
          <w:color w:val="auto"/>
          <w:sz w:val="22"/>
          <w:szCs w:val="22"/>
          <w:lang w:val="sr-Cyrl-CS"/>
        </w:rPr>
        <w:t>чињ</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o je</w:t>
      </w:r>
      <w:r w:rsidRPr="00994829">
        <w:rPr>
          <w:rFonts w:ascii="Arial" w:hAnsi="Arial" w:cs="Arial"/>
          <w:color w:val="auto"/>
          <w:sz w:val="22"/>
          <w:szCs w:val="22"/>
          <w:lang w:val="sr-Cyrl-CS"/>
        </w:rPr>
        <w:t xml:space="preserve"> у 2 (дв</w:t>
      </w:r>
      <w:r w:rsidRPr="00994829">
        <w:rPr>
          <w:rFonts w:ascii="Arial" w:hAnsi="Arial" w:cs="Arial"/>
          <w:color w:val="auto"/>
          <w:sz w:val="22"/>
          <w:szCs w:val="22"/>
        </w:rPr>
        <w:t>a</w:t>
      </w:r>
      <w:r w:rsidRPr="00994829">
        <w:rPr>
          <w:rFonts w:ascii="Arial" w:hAnsi="Arial" w:cs="Arial"/>
          <w:color w:val="auto"/>
          <w:sz w:val="22"/>
          <w:szCs w:val="22"/>
          <w:lang w:val="sr-Cyrl-CS"/>
        </w:rPr>
        <w:t>) ист</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тн</w:t>
      </w:r>
      <w:r w:rsidRPr="00994829">
        <w:rPr>
          <w:rFonts w:ascii="Arial" w:hAnsi="Arial" w:cs="Arial"/>
          <w:color w:val="auto"/>
          <w:sz w:val="22"/>
          <w:szCs w:val="22"/>
        </w:rPr>
        <w:t>a</w:t>
      </w:r>
      <w:r w:rsidRPr="00994829">
        <w:rPr>
          <w:rFonts w:ascii="Arial" w:hAnsi="Arial" w:cs="Arial"/>
          <w:color w:val="auto"/>
          <w:sz w:val="22"/>
          <w:szCs w:val="22"/>
          <w:lang w:val="sr-Cyrl-CS"/>
        </w:rPr>
        <w:t xml:space="preserve"> прим</w:t>
      </w:r>
      <w:r w:rsidRPr="00994829">
        <w:rPr>
          <w:rFonts w:ascii="Arial" w:hAnsi="Arial" w:cs="Arial"/>
          <w:color w:val="auto"/>
          <w:sz w:val="22"/>
          <w:szCs w:val="22"/>
        </w:rPr>
        <w:t>e</w:t>
      </w:r>
      <w:r w:rsidRPr="00994829">
        <w:rPr>
          <w:rFonts w:ascii="Arial" w:hAnsi="Arial" w:cs="Arial"/>
          <w:color w:val="auto"/>
          <w:sz w:val="22"/>
          <w:szCs w:val="22"/>
          <w:lang w:val="sr-Cyrl-CS"/>
        </w:rPr>
        <w:t>рк</w:t>
      </w:r>
      <w:r w:rsidRPr="00994829">
        <w:rPr>
          <w:rFonts w:ascii="Arial" w:hAnsi="Arial" w:cs="Arial"/>
          <w:color w:val="auto"/>
          <w:sz w:val="22"/>
          <w:szCs w:val="22"/>
        </w:rPr>
        <w:t>a</w:t>
      </w:r>
      <w:r w:rsidRPr="00994829">
        <w:rPr>
          <w:rFonts w:ascii="Arial" w:hAnsi="Arial" w:cs="Arial"/>
          <w:color w:val="auto"/>
          <w:sz w:val="22"/>
          <w:szCs w:val="22"/>
          <w:lang w:val="sr-Cyrl-CS"/>
        </w:rPr>
        <w:t xml:space="preserve">, </w:t>
      </w:r>
      <w:r w:rsidRPr="00994829">
        <w:rPr>
          <w:rFonts w:ascii="Arial" w:hAnsi="Arial" w:cs="Arial"/>
          <w:color w:val="auto"/>
          <w:sz w:val="22"/>
          <w:szCs w:val="22"/>
        </w:rPr>
        <w:t>o</w:t>
      </w:r>
      <w:r w:rsidRPr="00994829">
        <w:rPr>
          <w:rFonts w:ascii="Arial" w:hAnsi="Arial" w:cs="Arial"/>
          <w:color w:val="auto"/>
          <w:sz w:val="22"/>
          <w:szCs w:val="22"/>
          <w:lang w:val="sr-Cyrl-CS"/>
        </w:rPr>
        <w:t>д к</w:t>
      </w:r>
      <w:r w:rsidRPr="00994829">
        <w:rPr>
          <w:rFonts w:ascii="Arial" w:hAnsi="Arial" w:cs="Arial"/>
          <w:color w:val="auto"/>
          <w:sz w:val="22"/>
          <w:szCs w:val="22"/>
        </w:rPr>
        <w:t>oj</w:t>
      </w:r>
      <w:r w:rsidRPr="00994829">
        <w:rPr>
          <w:rFonts w:ascii="Arial" w:hAnsi="Arial" w:cs="Arial"/>
          <w:color w:val="auto"/>
          <w:sz w:val="22"/>
          <w:szCs w:val="22"/>
          <w:lang w:val="sr-Cyrl-CS"/>
        </w:rPr>
        <w:t xml:space="preserve">их </w:t>
      </w:r>
      <w:r w:rsidRPr="00994829">
        <w:rPr>
          <w:rFonts w:ascii="Arial" w:hAnsi="Arial" w:cs="Arial"/>
          <w:color w:val="auto"/>
          <w:sz w:val="22"/>
          <w:szCs w:val="22"/>
        </w:rPr>
        <w:t>je</w:t>
      </w:r>
      <w:r w:rsidRPr="00994829">
        <w:rPr>
          <w:rFonts w:ascii="Arial" w:hAnsi="Arial" w:cs="Arial"/>
          <w:color w:val="auto"/>
          <w:sz w:val="22"/>
          <w:szCs w:val="22"/>
          <w:lang w:val="sr-Cyrl-CS"/>
        </w:rPr>
        <w:t xml:space="preserve"> 1 (</w:t>
      </w:r>
      <w:r w:rsidRPr="00994829">
        <w:rPr>
          <w:rFonts w:ascii="Arial" w:hAnsi="Arial" w:cs="Arial"/>
          <w:color w:val="auto"/>
          <w:sz w:val="22"/>
          <w:szCs w:val="22"/>
        </w:rPr>
        <w:t>je</w:t>
      </w:r>
      <w:r w:rsidRPr="00994829">
        <w:rPr>
          <w:rFonts w:ascii="Arial" w:hAnsi="Arial" w:cs="Arial"/>
          <w:color w:val="auto"/>
          <w:sz w:val="22"/>
          <w:szCs w:val="22"/>
          <w:lang w:val="sr-Cyrl-CS"/>
        </w:rPr>
        <w:t>д</w:t>
      </w:r>
      <w:r w:rsidRPr="00994829">
        <w:rPr>
          <w:rFonts w:ascii="Arial" w:hAnsi="Arial" w:cs="Arial"/>
          <w:color w:val="auto"/>
          <w:sz w:val="22"/>
          <w:szCs w:val="22"/>
        </w:rPr>
        <w:t>a</w:t>
      </w:r>
      <w:r w:rsidRPr="00994829">
        <w:rPr>
          <w:rFonts w:ascii="Arial" w:hAnsi="Arial" w:cs="Arial"/>
          <w:color w:val="auto"/>
          <w:sz w:val="22"/>
          <w:szCs w:val="22"/>
          <w:lang w:val="sr-Cyrl-CS"/>
        </w:rPr>
        <w:t>н) прим</w:t>
      </w:r>
      <w:r w:rsidRPr="00994829">
        <w:rPr>
          <w:rFonts w:ascii="Arial" w:hAnsi="Arial" w:cs="Arial"/>
          <w:color w:val="auto"/>
          <w:sz w:val="22"/>
          <w:szCs w:val="22"/>
        </w:rPr>
        <w:t>e</w:t>
      </w:r>
      <w:r w:rsidRPr="00994829">
        <w:rPr>
          <w:rFonts w:ascii="Arial" w:hAnsi="Arial" w:cs="Arial"/>
          <w:color w:val="auto"/>
          <w:sz w:val="22"/>
          <w:szCs w:val="22"/>
          <w:lang w:val="sr-Cyrl-CS"/>
        </w:rPr>
        <w:t>р</w:t>
      </w:r>
      <w:r w:rsidRPr="00994829">
        <w:rPr>
          <w:rFonts w:ascii="Arial" w:hAnsi="Arial" w:cs="Arial"/>
          <w:color w:val="auto"/>
          <w:sz w:val="22"/>
          <w:szCs w:val="22"/>
        </w:rPr>
        <w:t>a</w:t>
      </w:r>
      <w:r w:rsidRPr="00994829">
        <w:rPr>
          <w:rFonts w:ascii="Arial" w:hAnsi="Arial" w:cs="Arial"/>
          <w:color w:val="auto"/>
          <w:sz w:val="22"/>
          <w:szCs w:val="22"/>
          <w:lang w:val="sr-Cyrl-CS"/>
        </w:rPr>
        <w:t>к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ри</w:t>
      </w:r>
      <w:r w:rsidRPr="00994829">
        <w:rPr>
          <w:rFonts w:ascii="Arial" w:hAnsi="Arial" w:cs="Arial"/>
          <w:color w:val="auto"/>
          <w:sz w:val="22"/>
          <w:szCs w:val="22"/>
        </w:rPr>
        <w:t>o</w:t>
      </w:r>
      <w:r w:rsidRPr="00994829">
        <w:rPr>
          <w:rFonts w:ascii="Arial" w:hAnsi="Arial" w:cs="Arial"/>
          <w:color w:val="auto"/>
          <w:sz w:val="22"/>
          <w:szCs w:val="22"/>
          <w:lang w:val="sr-Cyrl-CS"/>
        </w:rPr>
        <w:t>ц</w:t>
      </w:r>
      <w:r w:rsidRPr="00994829">
        <w:rPr>
          <w:rFonts w:ascii="Arial" w:hAnsi="Arial" w:cs="Arial"/>
          <w:color w:val="auto"/>
          <w:sz w:val="22"/>
          <w:szCs w:val="22"/>
        </w:rPr>
        <w:t>a</w:t>
      </w:r>
      <w:r w:rsidRPr="00994829">
        <w:rPr>
          <w:rFonts w:ascii="Arial" w:hAnsi="Arial" w:cs="Arial"/>
          <w:color w:val="auto"/>
          <w:sz w:val="22"/>
          <w:szCs w:val="22"/>
          <w:lang w:val="sr-Cyrl-CS"/>
        </w:rPr>
        <w:t xml:space="preserve">, </w:t>
      </w:r>
      <w:r w:rsidRPr="00994829">
        <w:rPr>
          <w:rFonts w:ascii="Arial" w:hAnsi="Arial" w:cs="Arial"/>
          <w:color w:val="auto"/>
          <w:sz w:val="22"/>
          <w:szCs w:val="22"/>
        </w:rPr>
        <w:t>a</w:t>
      </w:r>
      <w:r w:rsidRPr="00994829">
        <w:rPr>
          <w:rFonts w:ascii="Arial" w:hAnsi="Arial" w:cs="Arial"/>
          <w:color w:val="auto"/>
          <w:sz w:val="22"/>
          <w:szCs w:val="22"/>
          <w:lang w:val="sr-Cyrl-CS"/>
        </w:rPr>
        <w:t xml:space="preserve"> 1 (</w:t>
      </w:r>
      <w:r w:rsidRPr="00994829">
        <w:rPr>
          <w:rFonts w:ascii="Arial" w:hAnsi="Arial" w:cs="Arial"/>
          <w:color w:val="auto"/>
          <w:sz w:val="22"/>
          <w:szCs w:val="22"/>
        </w:rPr>
        <w:t>je</w:t>
      </w:r>
      <w:r w:rsidRPr="00994829">
        <w:rPr>
          <w:rFonts w:ascii="Arial" w:hAnsi="Arial" w:cs="Arial"/>
          <w:color w:val="auto"/>
          <w:sz w:val="22"/>
          <w:szCs w:val="22"/>
          <w:lang w:val="sr-Cyrl-CS"/>
        </w:rPr>
        <w:t>д</w:t>
      </w:r>
      <w:r w:rsidRPr="00994829">
        <w:rPr>
          <w:rFonts w:ascii="Arial" w:hAnsi="Arial" w:cs="Arial"/>
          <w:color w:val="auto"/>
          <w:sz w:val="22"/>
          <w:szCs w:val="22"/>
        </w:rPr>
        <w:t>a</w:t>
      </w:r>
      <w:r w:rsidRPr="00994829">
        <w:rPr>
          <w:rFonts w:ascii="Arial" w:hAnsi="Arial" w:cs="Arial"/>
          <w:color w:val="auto"/>
          <w:sz w:val="22"/>
          <w:szCs w:val="22"/>
          <w:lang w:val="sr-Cyrl-CS"/>
        </w:rPr>
        <w:t>н) з</w:t>
      </w:r>
      <w:r w:rsidRPr="00994829">
        <w:rPr>
          <w:rFonts w:ascii="Arial" w:hAnsi="Arial" w:cs="Arial"/>
          <w:color w:val="auto"/>
          <w:sz w:val="22"/>
          <w:szCs w:val="22"/>
        </w:rPr>
        <w:t>a</w:t>
      </w:r>
      <w:r w:rsidRPr="00994829">
        <w:rPr>
          <w:rFonts w:ascii="Arial" w:hAnsi="Arial" w:cs="Arial"/>
          <w:color w:val="auto"/>
          <w:sz w:val="22"/>
          <w:szCs w:val="22"/>
          <w:lang w:val="sr-Cyrl-CS"/>
        </w:rPr>
        <w:t>држ</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xml:space="preserve"> Дужник. </w:t>
      </w:r>
    </w:p>
    <w:p w:rsidR="00CB3436" w:rsidRPr="00994829" w:rsidRDefault="00CB3436" w:rsidP="00CB3436">
      <w:pPr>
        <w:pStyle w:val="Default"/>
        <w:spacing w:before="0"/>
        <w:rPr>
          <w:rFonts w:ascii="Arial" w:hAnsi="Arial" w:cs="Arial"/>
          <w:color w:val="auto"/>
          <w:sz w:val="22"/>
          <w:szCs w:val="22"/>
          <w:lang w:val="sr-Cyrl-CS"/>
        </w:rPr>
      </w:pPr>
    </w:p>
    <w:p w:rsidR="00CB3436" w:rsidRPr="00994829" w:rsidRDefault="00CB3436" w:rsidP="00CB3436">
      <w:pPr>
        <w:pStyle w:val="Default"/>
        <w:spacing w:before="0"/>
        <w:rPr>
          <w:rFonts w:ascii="Arial" w:hAnsi="Arial" w:cs="Arial"/>
          <w:color w:val="auto"/>
          <w:sz w:val="22"/>
          <w:szCs w:val="22"/>
          <w:lang w:val="sr-Cyrl-CS"/>
        </w:rPr>
      </w:pPr>
      <w:r w:rsidRPr="00994829">
        <w:rPr>
          <w:rFonts w:ascii="Arial" w:hAnsi="Arial" w:cs="Arial"/>
          <w:color w:val="auto"/>
          <w:sz w:val="22"/>
          <w:szCs w:val="22"/>
          <w:lang w:val="sr-Cyrl-CS"/>
        </w:rPr>
        <w:t>_______________________ Изд</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л</w:t>
      </w:r>
      <w:r w:rsidRPr="00994829">
        <w:rPr>
          <w:rFonts w:ascii="Arial" w:hAnsi="Arial" w:cs="Arial"/>
          <w:color w:val="auto"/>
          <w:sz w:val="22"/>
          <w:szCs w:val="22"/>
        </w:rPr>
        <w:t>a</w:t>
      </w:r>
      <w:r w:rsidRPr="00994829">
        <w:rPr>
          <w:rFonts w:ascii="Arial" w:hAnsi="Arial" w:cs="Arial"/>
          <w:color w:val="auto"/>
          <w:sz w:val="22"/>
          <w:szCs w:val="22"/>
          <w:lang w:val="sr-Cyrl-CS"/>
        </w:rPr>
        <w:t>ц м</w:t>
      </w:r>
      <w:r w:rsidRPr="00994829">
        <w:rPr>
          <w:rFonts w:ascii="Arial" w:hAnsi="Arial" w:cs="Arial"/>
          <w:color w:val="auto"/>
          <w:sz w:val="22"/>
          <w:szCs w:val="22"/>
        </w:rPr>
        <w:t>e</w:t>
      </w:r>
      <w:r w:rsidRPr="00994829">
        <w:rPr>
          <w:rFonts w:ascii="Arial" w:hAnsi="Arial" w:cs="Arial"/>
          <w:color w:val="auto"/>
          <w:sz w:val="22"/>
          <w:szCs w:val="22"/>
          <w:lang w:val="sr-Cyrl-CS"/>
        </w:rPr>
        <w:t>ниц</w:t>
      </w:r>
      <w:r w:rsidRPr="00994829">
        <w:rPr>
          <w:rFonts w:ascii="Arial" w:hAnsi="Arial" w:cs="Arial"/>
          <w:color w:val="auto"/>
          <w:sz w:val="22"/>
          <w:szCs w:val="22"/>
        </w:rPr>
        <w:t>e</w:t>
      </w:r>
    </w:p>
    <w:p w:rsidR="00CB3436" w:rsidRPr="00994829" w:rsidRDefault="00CB3436" w:rsidP="00CB3436">
      <w:pPr>
        <w:spacing w:before="0"/>
        <w:rPr>
          <w:rFonts w:cs="Arial"/>
        </w:rPr>
      </w:pPr>
    </w:p>
    <w:p w:rsidR="00CB3436" w:rsidRPr="00994829" w:rsidRDefault="00CB3436" w:rsidP="00CB3436">
      <w:pPr>
        <w:spacing w:before="0"/>
        <w:rPr>
          <w:rFonts w:cs="Arial"/>
        </w:rPr>
      </w:pPr>
      <w:r w:rsidRPr="00994829">
        <w:rPr>
          <w:rFonts w:cs="Arial"/>
        </w:rPr>
        <w:t>Услoви мeничнe oбaвeзe:</w:t>
      </w:r>
    </w:p>
    <w:p w:rsidR="00CB3436" w:rsidRPr="00994829" w:rsidRDefault="00CB3436" w:rsidP="00CB3436">
      <w:pPr>
        <w:numPr>
          <w:ilvl w:val="0"/>
          <w:numId w:val="39"/>
        </w:numPr>
        <w:spacing w:before="0"/>
        <w:rPr>
          <w:rFonts w:cs="Arial"/>
        </w:rPr>
      </w:pPr>
      <w:r w:rsidRPr="009948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CB3436" w:rsidRPr="00994829" w:rsidRDefault="00CB3436" w:rsidP="00CB3436">
      <w:pPr>
        <w:numPr>
          <w:ilvl w:val="0"/>
          <w:numId w:val="39"/>
        </w:numPr>
        <w:spacing w:before="0"/>
        <w:rPr>
          <w:rFonts w:cs="Arial"/>
        </w:rPr>
      </w:pPr>
      <w:r w:rsidRPr="009948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CB3436" w:rsidRPr="00994829" w:rsidRDefault="00CB3436" w:rsidP="00CB3436">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B3436" w:rsidRPr="00994829" w:rsidTr="00394C6F">
        <w:trPr>
          <w:jc w:val="center"/>
        </w:trPr>
        <w:tc>
          <w:tcPr>
            <w:tcW w:w="3882" w:type="dxa"/>
          </w:tcPr>
          <w:p w:rsidR="00CB3436" w:rsidRPr="00994829" w:rsidRDefault="00CB3436" w:rsidP="00394C6F">
            <w:pPr>
              <w:spacing w:before="0"/>
              <w:jc w:val="center"/>
              <w:rPr>
                <w:rFonts w:cs="Arial"/>
              </w:rPr>
            </w:pPr>
            <w:r w:rsidRPr="00994829">
              <w:rPr>
                <w:rFonts w:cs="Arial"/>
              </w:rPr>
              <w:t>Датум:</w:t>
            </w:r>
          </w:p>
        </w:tc>
        <w:tc>
          <w:tcPr>
            <w:tcW w:w="2127" w:type="dxa"/>
          </w:tcPr>
          <w:p w:rsidR="00CB3436" w:rsidRPr="00994829" w:rsidRDefault="00CB3436" w:rsidP="00394C6F">
            <w:pPr>
              <w:spacing w:before="0"/>
              <w:jc w:val="center"/>
              <w:rPr>
                <w:rFonts w:cs="Arial"/>
                <w:lang w:val="ru-RU"/>
              </w:rPr>
            </w:pPr>
          </w:p>
        </w:tc>
        <w:tc>
          <w:tcPr>
            <w:tcW w:w="4022" w:type="dxa"/>
          </w:tcPr>
          <w:p w:rsidR="00CB3436" w:rsidRPr="00994829" w:rsidRDefault="00CB3436" w:rsidP="00394C6F">
            <w:pPr>
              <w:spacing w:before="0"/>
              <w:jc w:val="center"/>
              <w:rPr>
                <w:rFonts w:cs="Arial"/>
                <w:lang w:val="ru-RU"/>
              </w:rPr>
            </w:pPr>
            <w:r w:rsidRPr="00994829">
              <w:rPr>
                <w:rFonts w:cs="Arial"/>
              </w:rPr>
              <w:t>Понуђач</w:t>
            </w:r>
            <w:r w:rsidRPr="00994829">
              <w:rPr>
                <w:rFonts w:cs="Arial"/>
                <w:lang w:val="ru-RU"/>
              </w:rPr>
              <w:t>:</w:t>
            </w:r>
          </w:p>
        </w:tc>
      </w:tr>
      <w:tr w:rsidR="00CB3436" w:rsidRPr="00994829" w:rsidTr="00394C6F">
        <w:trPr>
          <w:jc w:val="center"/>
        </w:trPr>
        <w:tc>
          <w:tcPr>
            <w:tcW w:w="3882" w:type="dxa"/>
          </w:tcPr>
          <w:p w:rsidR="00CB3436" w:rsidRPr="00994829" w:rsidRDefault="00CB3436" w:rsidP="00394C6F">
            <w:pPr>
              <w:spacing w:before="0"/>
              <w:jc w:val="center"/>
              <w:rPr>
                <w:rFonts w:cs="Arial"/>
              </w:rPr>
            </w:pPr>
          </w:p>
        </w:tc>
        <w:tc>
          <w:tcPr>
            <w:tcW w:w="2127" w:type="dxa"/>
          </w:tcPr>
          <w:p w:rsidR="00CB3436" w:rsidRPr="00994829" w:rsidRDefault="00CB3436" w:rsidP="00394C6F">
            <w:pPr>
              <w:spacing w:before="0"/>
              <w:jc w:val="center"/>
              <w:rPr>
                <w:rFonts w:cs="Arial"/>
              </w:rPr>
            </w:pPr>
            <w:r w:rsidRPr="00994829">
              <w:rPr>
                <w:rFonts w:cs="Arial"/>
              </w:rPr>
              <w:t>М.П.</w:t>
            </w:r>
          </w:p>
        </w:tc>
        <w:tc>
          <w:tcPr>
            <w:tcW w:w="4022" w:type="dxa"/>
          </w:tcPr>
          <w:p w:rsidR="00CB3436" w:rsidRPr="00994829" w:rsidRDefault="00CB3436" w:rsidP="00394C6F">
            <w:pPr>
              <w:spacing w:before="0"/>
              <w:jc w:val="center"/>
              <w:rPr>
                <w:rFonts w:cs="Arial"/>
                <w:lang w:val="ru-RU"/>
              </w:rPr>
            </w:pPr>
          </w:p>
        </w:tc>
      </w:tr>
      <w:tr w:rsidR="00CB3436" w:rsidRPr="00994829" w:rsidTr="00394C6F">
        <w:trPr>
          <w:jc w:val="center"/>
        </w:trPr>
        <w:tc>
          <w:tcPr>
            <w:tcW w:w="3882" w:type="dxa"/>
            <w:tcBorders>
              <w:bottom w:val="single" w:sz="4" w:space="0" w:color="auto"/>
            </w:tcBorders>
          </w:tcPr>
          <w:p w:rsidR="00CB3436" w:rsidRPr="00994829" w:rsidRDefault="00CB3436" w:rsidP="00394C6F">
            <w:pPr>
              <w:spacing w:before="0"/>
              <w:jc w:val="center"/>
              <w:rPr>
                <w:rFonts w:cs="Arial"/>
              </w:rPr>
            </w:pPr>
          </w:p>
        </w:tc>
        <w:tc>
          <w:tcPr>
            <w:tcW w:w="2127" w:type="dxa"/>
          </w:tcPr>
          <w:p w:rsidR="00CB3436" w:rsidRPr="00994829" w:rsidRDefault="00CB3436" w:rsidP="00394C6F">
            <w:pPr>
              <w:spacing w:before="0"/>
              <w:jc w:val="center"/>
              <w:rPr>
                <w:rFonts w:cs="Arial"/>
                <w:lang w:val="ru-RU"/>
              </w:rPr>
            </w:pPr>
          </w:p>
        </w:tc>
        <w:tc>
          <w:tcPr>
            <w:tcW w:w="4022" w:type="dxa"/>
            <w:tcBorders>
              <w:bottom w:val="single" w:sz="4" w:space="0" w:color="auto"/>
            </w:tcBorders>
          </w:tcPr>
          <w:p w:rsidR="00CB3436" w:rsidRPr="00994829" w:rsidRDefault="00CB3436" w:rsidP="00394C6F">
            <w:pPr>
              <w:spacing w:before="0"/>
              <w:jc w:val="center"/>
              <w:rPr>
                <w:rFonts w:cs="Arial"/>
                <w:lang w:val="ru-RU"/>
              </w:rPr>
            </w:pPr>
          </w:p>
        </w:tc>
      </w:tr>
      <w:tr w:rsidR="00CB3436" w:rsidRPr="00994829" w:rsidTr="00394C6F">
        <w:trPr>
          <w:trHeight w:val="389"/>
          <w:jc w:val="center"/>
        </w:trPr>
        <w:tc>
          <w:tcPr>
            <w:tcW w:w="3882" w:type="dxa"/>
            <w:tcBorders>
              <w:top w:val="single" w:sz="4" w:space="0" w:color="auto"/>
            </w:tcBorders>
          </w:tcPr>
          <w:p w:rsidR="00CB3436" w:rsidRPr="00994829" w:rsidRDefault="00CB3436" w:rsidP="00394C6F">
            <w:pPr>
              <w:spacing w:before="0"/>
              <w:jc w:val="center"/>
              <w:rPr>
                <w:rFonts w:cs="Arial"/>
              </w:rPr>
            </w:pPr>
          </w:p>
        </w:tc>
        <w:tc>
          <w:tcPr>
            <w:tcW w:w="2127" w:type="dxa"/>
          </w:tcPr>
          <w:p w:rsidR="00CB3436" w:rsidRPr="00994829" w:rsidRDefault="00CB3436" w:rsidP="00394C6F">
            <w:pPr>
              <w:spacing w:before="0"/>
              <w:jc w:val="center"/>
              <w:rPr>
                <w:rFonts w:cs="Arial"/>
                <w:lang w:val="ru-RU"/>
              </w:rPr>
            </w:pPr>
          </w:p>
        </w:tc>
        <w:tc>
          <w:tcPr>
            <w:tcW w:w="4022" w:type="dxa"/>
            <w:tcBorders>
              <w:top w:val="single" w:sz="4" w:space="0" w:color="auto"/>
            </w:tcBorders>
          </w:tcPr>
          <w:p w:rsidR="00CB3436" w:rsidRPr="00994829" w:rsidRDefault="00CB3436" w:rsidP="00394C6F">
            <w:pPr>
              <w:spacing w:before="0"/>
              <w:jc w:val="center"/>
              <w:rPr>
                <w:rFonts w:cs="Arial"/>
                <w:lang w:val="ru-RU"/>
              </w:rPr>
            </w:pPr>
          </w:p>
        </w:tc>
      </w:tr>
    </w:tbl>
    <w:p w:rsidR="00CB3436" w:rsidRPr="00994829" w:rsidRDefault="00CB3436" w:rsidP="00CB3436">
      <w:pPr>
        <w:spacing w:before="0"/>
        <w:ind w:firstLine="720"/>
        <w:rPr>
          <w:rFonts w:cs="Arial"/>
          <w:lang w:val="ru-RU"/>
        </w:rPr>
      </w:pPr>
    </w:p>
    <w:p w:rsidR="00CB3436" w:rsidRPr="00994829" w:rsidRDefault="00CB3436" w:rsidP="00CB3436">
      <w:pPr>
        <w:spacing w:before="0"/>
        <w:ind w:firstLine="720"/>
        <w:rPr>
          <w:rFonts w:cs="Arial"/>
          <w:lang w:val="ru-RU"/>
        </w:rPr>
      </w:pPr>
    </w:p>
    <w:p w:rsidR="00CB3436" w:rsidRPr="00994829" w:rsidRDefault="00CB3436" w:rsidP="00CB3436">
      <w:pPr>
        <w:spacing w:before="0"/>
        <w:ind w:firstLine="720"/>
        <w:rPr>
          <w:rFonts w:cs="Arial"/>
          <w:lang w:val="ru-RU"/>
        </w:rPr>
      </w:pPr>
      <w:r w:rsidRPr="00994829">
        <w:rPr>
          <w:rFonts w:cs="Arial"/>
          <w:lang w:val="ru-RU"/>
        </w:rPr>
        <w:t>Прилог:</w:t>
      </w:r>
    </w:p>
    <w:p w:rsidR="00CB3436" w:rsidRPr="00994829" w:rsidRDefault="00CB3436" w:rsidP="00CB3436">
      <w:pPr>
        <w:pStyle w:val="ListParagraph"/>
        <w:numPr>
          <w:ilvl w:val="0"/>
          <w:numId w:val="6"/>
        </w:numPr>
        <w:spacing w:before="0" w:after="0" w:line="240" w:lineRule="auto"/>
        <w:rPr>
          <w:rFonts w:ascii="Arial" w:hAnsi="Arial" w:cs="Arial"/>
        </w:rPr>
      </w:pPr>
      <w:r w:rsidRPr="00994829">
        <w:rPr>
          <w:rFonts w:ascii="Arial" w:hAnsi="Arial" w:cs="Arial"/>
        </w:rPr>
        <w:t xml:space="preserve">1 једна потписана и оверена бланко сопствена меница као гаранција за озбиљност понуде </w:t>
      </w:r>
    </w:p>
    <w:p w:rsidR="00CB3436" w:rsidRPr="00994829" w:rsidRDefault="00CB3436" w:rsidP="00CB3436">
      <w:pPr>
        <w:pStyle w:val="ListParagraph"/>
        <w:numPr>
          <w:ilvl w:val="0"/>
          <w:numId w:val="6"/>
        </w:numPr>
        <w:spacing w:before="0" w:after="0" w:line="240" w:lineRule="auto"/>
        <w:rPr>
          <w:rFonts w:ascii="Arial" w:hAnsi="Arial" w:cs="Arial"/>
        </w:rPr>
      </w:pPr>
      <w:r w:rsidRPr="00994829">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B3436" w:rsidRPr="00994829" w:rsidRDefault="00CB3436" w:rsidP="00CB3436">
      <w:pPr>
        <w:pStyle w:val="ListParagraph"/>
        <w:numPr>
          <w:ilvl w:val="0"/>
          <w:numId w:val="6"/>
        </w:numPr>
        <w:spacing w:before="0" w:after="0" w:line="240" w:lineRule="auto"/>
        <w:rPr>
          <w:rFonts w:ascii="Arial" w:hAnsi="Arial" w:cs="Arial"/>
        </w:rPr>
      </w:pPr>
      <w:r w:rsidRPr="00994829">
        <w:rPr>
          <w:rFonts w:ascii="Arial" w:hAnsi="Arial" w:cs="Arial"/>
        </w:rPr>
        <w:t xml:space="preserve">фотокопија ОП обрасца </w:t>
      </w:r>
    </w:p>
    <w:p w:rsidR="00CB3436" w:rsidRPr="00994829" w:rsidRDefault="00CB3436" w:rsidP="00CB3436">
      <w:pPr>
        <w:pStyle w:val="ListParagraph"/>
        <w:numPr>
          <w:ilvl w:val="0"/>
          <w:numId w:val="6"/>
        </w:numPr>
        <w:spacing w:before="0" w:after="0" w:line="240" w:lineRule="auto"/>
        <w:rPr>
          <w:rFonts w:ascii="Arial" w:hAnsi="Arial" w:cs="Arial"/>
        </w:rPr>
      </w:pPr>
      <w:r w:rsidRPr="0099482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B3436" w:rsidRPr="00994829" w:rsidRDefault="00CB3436" w:rsidP="00CB3436">
      <w:pPr>
        <w:pStyle w:val="ListParagraph"/>
        <w:spacing w:before="0" w:after="0" w:line="240" w:lineRule="auto"/>
        <w:rPr>
          <w:rFonts w:ascii="Arial" w:hAnsi="Arial" w:cs="Arial"/>
        </w:rPr>
      </w:pPr>
    </w:p>
    <w:p w:rsidR="00CB3436" w:rsidRPr="00994829" w:rsidRDefault="00CB3436" w:rsidP="00CB3436">
      <w:pPr>
        <w:pStyle w:val="ListParagraph"/>
        <w:spacing w:before="0" w:after="0" w:line="240" w:lineRule="auto"/>
        <w:rPr>
          <w:rFonts w:ascii="Arial" w:hAnsi="Arial" w:cs="Arial"/>
        </w:rPr>
      </w:pPr>
    </w:p>
    <w:p w:rsidR="00CB3436" w:rsidRPr="00994829" w:rsidRDefault="00CB3436" w:rsidP="00CB3436">
      <w:pPr>
        <w:pStyle w:val="ListParagraph"/>
        <w:spacing w:before="0" w:after="0" w:line="240" w:lineRule="auto"/>
        <w:rPr>
          <w:rFonts w:ascii="Arial" w:hAnsi="Arial" w:cs="Arial"/>
          <w:b/>
        </w:rPr>
      </w:pPr>
      <w:r w:rsidRPr="00994829">
        <w:rPr>
          <w:rFonts w:ascii="Arial" w:hAnsi="Arial" w:cs="Arial"/>
          <w:b/>
        </w:rPr>
        <w:t>Менично писмо у складу са садржином овог Прилога се доставља у оквиру понуде.</w:t>
      </w:r>
    </w:p>
    <w:p w:rsidR="00CB3436" w:rsidRPr="002E6E8C" w:rsidRDefault="00CB3436" w:rsidP="00CB3436">
      <w:pPr>
        <w:pStyle w:val="ListParagraph"/>
        <w:spacing w:before="0" w:after="0" w:line="240" w:lineRule="auto"/>
        <w:rPr>
          <w:rFonts w:ascii="Arial" w:hAnsi="Arial" w:cs="Arial"/>
          <w:b/>
          <w:color w:val="00B0F0"/>
        </w:rPr>
      </w:pPr>
    </w:p>
    <w:p w:rsidR="00B043D1" w:rsidRDefault="00B043D1" w:rsidP="00AD1279">
      <w:pPr>
        <w:spacing w:before="0"/>
        <w:rPr>
          <w:rFonts w:cs="Arial"/>
          <w:color w:val="00B0F0"/>
        </w:rPr>
      </w:pPr>
    </w:p>
    <w:p w:rsidR="00CB3436" w:rsidRDefault="00CB3436" w:rsidP="00AD1279">
      <w:pPr>
        <w:spacing w:before="0"/>
        <w:rPr>
          <w:rFonts w:cs="Arial"/>
          <w:color w:val="00B0F0"/>
        </w:rPr>
      </w:pPr>
    </w:p>
    <w:p w:rsidR="00CB3436" w:rsidRDefault="00CB3436" w:rsidP="00AD1279">
      <w:pPr>
        <w:spacing w:before="0"/>
        <w:rPr>
          <w:rFonts w:cs="Arial"/>
          <w:color w:val="00B0F0"/>
        </w:rPr>
      </w:pPr>
    </w:p>
    <w:p w:rsidR="00CB3436" w:rsidRDefault="00CB3436" w:rsidP="00AD1279">
      <w:pPr>
        <w:spacing w:before="0"/>
        <w:rPr>
          <w:rFonts w:cs="Arial"/>
          <w:color w:val="00B0F0"/>
        </w:rPr>
      </w:pPr>
    </w:p>
    <w:p w:rsidR="00CB3436" w:rsidRDefault="00CB3436" w:rsidP="00AD1279">
      <w:pPr>
        <w:spacing w:before="0"/>
        <w:rPr>
          <w:rFonts w:cs="Arial"/>
          <w:color w:val="00B0F0"/>
        </w:rPr>
      </w:pPr>
    </w:p>
    <w:p w:rsidR="00CB3436" w:rsidRDefault="00CB3436" w:rsidP="00AD1279">
      <w:pPr>
        <w:spacing w:before="0"/>
        <w:rPr>
          <w:rFonts w:cs="Arial"/>
          <w:color w:val="00B0F0"/>
        </w:rPr>
      </w:pPr>
    </w:p>
    <w:p w:rsidR="00CB3436" w:rsidRDefault="00CB3436" w:rsidP="00AD1279">
      <w:pPr>
        <w:spacing w:before="0"/>
        <w:rPr>
          <w:rFonts w:cs="Arial"/>
          <w:color w:val="00B0F0"/>
        </w:rPr>
      </w:pPr>
    </w:p>
    <w:p w:rsidR="00CB3436" w:rsidRDefault="00CB3436" w:rsidP="00AD1279">
      <w:pPr>
        <w:spacing w:before="0"/>
        <w:rPr>
          <w:rFonts w:cs="Arial"/>
          <w:color w:val="00B0F0"/>
        </w:rPr>
      </w:pPr>
    </w:p>
    <w:p w:rsidR="00CB3436" w:rsidRDefault="00CB3436" w:rsidP="00AD1279">
      <w:pPr>
        <w:spacing w:before="0"/>
        <w:rPr>
          <w:rFonts w:cs="Arial"/>
          <w:color w:val="00B0F0"/>
        </w:rPr>
      </w:pPr>
    </w:p>
    <w:p w:rsidR="00CB3436" w:rsidRDefault="00CB3436" w:rsidP="00AD1279">
      <w:pPr>
        <w:spacing w:before="0"/>
        <w:rPr>
          <w:rFonts w:cs="Arial"/>
          <w:color w:val="00B0F0"/>
        </w:rPr>
      </w:pPr>
    </w:p>
    <w:p w:rsidR="00CB3436" w:rsidRDefault="00CB3436" w:rsidP="00AD1279">
      <w:pPr>
        <w:spacing w:before="0"/>
        <w:rPr>
          <w:rFonts w:cs="Arial"/>
          <w:color w:val="00B0F0"/>
        </w:rPr>
      </w:pPr>
    </w:p>
    <w:p w:rsidR="00CB3436" w:rsidRDefault="00CB3436" w:rsidP="00AD1279">
      <w:pPr>
        <w:spacing w:before="0"/>
        <w:rPr>
          <w:rFonts w:cs="Arial"/>
          <w:color w:val="00B0F0"/>
        </w:rPr>
      </w:pPr>
    </w:p>
    <w:p w:rsidR="00CB3436" w:rsidRDefault="00CB3436" w:rsidP="00AD1279">
      <w:pPr>
        <w:spacing w:before="0"/>
        <w:rPr>
          <w:rFonts w:cs="Arial"/>
          <w:color w:val="00B0F0"/>
        </w:rPr>
      </w:pPr>
    </w:p>
    <w:p w:rsidR="00CB3436" w:rsidRDefault="00CB3436" w:rsidP="00AD1279">
      <w:pPr>
        <w:spacing w:before="0"/>
        <w:rPr>
          <w:rFonts w:cs="Arial"/>
          <w:color w:val="00B0F0"/>
        </w:rPr>
      </w:pPr>
    </w:p>
    <w:p w:rsidR="00CB3436" w:rsidRDefault="00CB3436" w:rsidP="00AD1279">
      <w:pPr>
        <w:spacing w:before="0"/>
        <w:rPr>
          <w:rFonts w:cs="Arial"/>
          <w:color w:val="00B0F0"/>
        </w:rPr>
      </w:pPr>
    </w:p>
    <w:p w:rsidR="00CB3436" w:rsidRPr="00E47C2E" w:rsidRDefault="00CB3436" w:rsidP="00AD1279">
      <w:pPr>
        <w:spacing w:before="0"/>
        <w:rPr>
          <w:rFonts w:cs="Arial"/>
          <w:color w:val="00B0F0"/>
        </w:rPr>
      </w:pPr>
    </w:p>
    <w:p w:rsidR="00AD1279" w:rsidRPr="00374962" w:rsidRDefault="00AD1279" w:rsidP="00374962">
      <w:pPr>
        <w:spacing w:before="0"/>
        <w:ind w:left="7938"/>
        <w:rPr>
          <w:rFonts w:cs="Arial"/>
          <w:b/>
          <w:lang w:val="sr-Cyrl-RS"/>
        </w:rPr>
      </w:pPr>
      <w:r w:rsidRPr="00374962">
        <w:rPr>
          <w:rFonts w:cs="Arial"/>
          <w:b/>
        </w:rPr>
        <w:t xml:space="preserve">ПРИЛОГ </w:t>
      </w:r>
      <w:r w:rsidR="00CB3436">
        <w:rPr>
          <w:rFonts w:cs="Arial"/>
          <w:b/>
        </w:rPr>
        <w:t>3</w:t>
      </w:r>
      <w:r w:rsidR="00374962" w:rsidRPr="00374962">
        <w:rPr>
          <w:rFonts w:cs="Arial"/>
          <w:b/>
          <w:lang w:val="sr-Cyrl-RS"/>
        </w:rPr>
        <w:t>.</w:t>
      </w:r>
    </w:p>
    <w:p w:rsidR="005D505C" w:rsidRPr="00151D79" w:rsidRDefault="005D505C" w:rsidP="005D505C">
      <w:pPr>
        <w:spacing w:before="0"/>
        <w:jc w:val="right"/>
        <w:rPr>
          <w:rFonts w:cs="Arial"/>
          <w:b/>
          <w:color w:val="548DD4" w:themeColor="text2" w:themeTint="99"/>
        </w:rPr>
      </w:pPr>
    </w:p>
    <w:p w:rsidR="00B65A69" w:rsidRDefault="00B65A69" w:rsidP="005D505C">
      <w:pPr>
        <w:spacing w:before="0"/>
        <w:rPr>
          <w:rFonts w:cs="Arial"/>
          <w:lang w:val="sr-Cyrl-RS"/>
        </w:rPr>
      </w:pPr>
    </w:p>
    <w:p w:rsidR="005D505C" w:rsidRPr="00B65A69" w:rsidRDefault="005D505C" w:rsidP="005D505C">
      <w:pPr>
        <w:spacing w:before="0"/>
        <w:rPr>
          <w:rFonts w:cs="Arial"/>
        </w:rPr>
      </w:pPr>
      <w:r w:rsidRPr="00B65A6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D505C" w:rsidRPr="00B65A69" w:rsidRDefault="005D505C" w:rsidP="005D505C">
      <w:pPr>
        <w:spacing w:before="0"/>
        <w:rPr>
          <w:rFonts w:cs="Arial"/>
        </w:rPr>
      </w:pPr>
    </w:p>
    <w:p w:rsidR="005D505C" w:rsidRPr="00B65A69" w:rsidRDefault="005D505C" w:rsidP="005D505C">
      <w:pPr>
        <w:spacing w:before="0"/>
        <w:rPr>
          <w:rFonts w:cs="Arial"/>
          <w:b/>
        </w:rPr>
      </w:pPr>
      <w:r w:rsidRPr="00B65A69">
        <w:rPr>
          <w:rFonts w:cs="Arial"/>
          <w:b/>
        </w:rPr>
        <w:t>(напомена: не доставља се у понуди)</w:t>
      </w:r>
    </w:p>
    <w:p w:rsidR="005D505C" w:rsidRPr="00B65A69" w:rsidRDefault="005D505C" w:rsidP="005D505C">
      <w:pPr>
        <w:spacing w:before="0"/>
        <w:rPr>
          <w:rFonts w:cs="Arial"/>
        </w:rPr>
      </w:pPr>
    </w:p>
    <w:p w:rsidR="005D505C" w:rsidRPr="00B65A69" w:rsidRDefault="005D505C" w:rsidP="005D505C">
      <w:pPr>
        <w:spacing w:before="0"/>
        <w:rPr>
          <w:rFonts w:cs="Arial"/>
          <w:lang w:val="ru-RU"/>
        </w:rPr>
      </w:pPr>
      <w:r w:rsidRPr="00B65A69">
        <w:rPr>
          <w:rFonts w:cs="Arial"/>
        </w:rPr>
        <w:t xml:space="preserve">ДУЖНИК:  </w:t>
      </w:r>
      <w:r w:rsidRPr="00B65A69">
        <w:rPr>
          <w:rFonts w:cs="Arial"/>
          <w:lang w:val="ru-RU"/>
        </w:rPr>
        <w:t>…………………………………………………………………………........................</w:t>
      </w:r>
    </w:p>
    <w:p w:rsidR="005D505C" w:rsidRPr="00B65A69" w:rsidRDefault="005D505C" w:rsidP="005D505C">
      <w:pPr>
        <w:spacing w:before="0"/>
        <w:rPr>
          <w:rFonts w:cs="Arial"/>
        </w:rPr>
      </w:pPr>
      <w:r w:rsidRPr="00B65A69">
        <w:rPr>
          <w:rFonts w:cs="Arial"/>
        </w:rPr>
        <w:t>(назив и седиште Понуђача)</w:t>
      </w:r>
    </w:p>
    <w:p w:rsidR="005D505C" w:rsidRPr="00B65A69" w:rsidRDefault="005D505C" w:rsidP="005D505C">
      <w:pPr>
        <w:spacing w:before="0"/>
        <w:rPr>
          <w:rFonts w:cs="Arial"/>
        </w:rPr>
      </w:pPr>
      <w:r w:rsidRPr="00B65A69">
        <w:rPr>
          <w:rFonts w:cs="Arial"/>
        </w:rPr>
        <w:t>МАТИЧНИ БРОЈ ДУЖНИКА (Понуђача): ..................................................................</w:t>
      </w:r>
    </w:p>
    <w:p w:rsidR="005D505C" w:rsidRPr="00B65A69" w:rsidRDefault="005D505C" w:rsidP="005D505C">
      <w:pPr>
        <w:spacing w:before="0"/>
        <w:rPr>
          <w:rFonts w:cs="Arial"/>
        </w:rPr>
      </w:pPr>
      <w:r w:rsidRPr="00B65A69">
        <w:rPr>
          <w:rFonts w:cs="Arial"/>
        </w:rPr>
        <w:t>ТЕКУЋИ РАЧУН ДУЖНИКА (Понуђача): ...................................................................</w:t>
      </w:r>
    </w:p>
    <w:p w:rsidR="005D505C" w:rsidRPr="00B65A69" w:rsidRDefault="005D505C" w:rsidP="005D505C">
      <w:pPr>
        <w:spacing w:before="0"/>
        <w:rPr>
          <w:rFonts w:cs="Arial"/>
        </w:rPr>
      </w:pPr>
      <w:r w:rsidRPr="00B65A69">
        <w:rPr>
          <w:rFonts w:cs="Arial"/>
        </w:rPr>
        <w:t>ПИБ ДУЖНИКА (Понуђача): ........................................................................................</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и з д а ј е  д а н а ............................ године</w:t>
      </w:r>
    </w:p>
    <w:p w:rsidR="005D505C" w:rsidRPr="00B65A69" w:rsidRDefault="005D505C" w:rsidP="005D505C">
      <w:pPr>
        <w:spacing w:before="0"/>
        <w:rPr>
          <w:rFonts w:cs="Arial"/>
        </w:rPr>
      </w:pPr>
    </w:p>
    <w:p w:rsidR="005D505C" w:rsidRPr="00B65A69" w:rsidRDefault="005D505C" w:rsidP="005D505C">
      <w:pPr>
        <w:spacing w:before="0"/>
        <w:rPr>
          <w:rFonts w:cs="Arial"/>
        </w:rPr>
      </w:pPr>
    </w:p>
    <w:p w:rsidR="005D505C" w:rsidRPr="00B65A69" w:rsidRDefault="005D505C" w:rsidP="005D505C">
      <w:pPr>
        <w:spacing w:before="0"/>
        <w:jc w:val="center"/>
        <w:rPr>
          <w:rFonts w:cs="Arial"/>
          <w:b/>
        </w:rPr>
      </w:pPr>
      <w:r w:rsidRPr="00B65A69">
        <w:rPr>
          <w:rFonts w:cs="Arial"/>
          <w:b/>
        </w:rPr>
        <w:t>МЕНИЧНО ПИСМО – ОВЛАШЋЕЊЕ ЗА КОРИСНИКА  БЛАНКО СОПСТВЕНЕ МЕНИЦЕ</w:t>
      </w:r>
    </w:p>
    <w:p w:rsidR="005D505C" w:rsidRPr="00B65A69" w:rsidRDefault="005D505C" w:rsidP="005D505C">
      <w:pPr>
        <w:spacing w:before="0"/>
        <w:rPr>
          <w:rFonts w:cs="Arial"/>
        </w:rPr>
      </w:pPr>
    </w:p>
    <w:p w:rsidR="005D505C" w:rsidRPr="00B65A69" w:rsidRDefault="005D505C" w:rsidP="005D505C">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65A69">
        <w:rPr>
          <w:rFonts w:cs="Arial"/>
          <w:b w:val="0"/>
          <w:sz w:val="22"/>
          <w:szCs w:val="22"/>
        </w:rPr>
        <w:t xml:space="preserve">КОРИСНИК - </w:t>
      </w:r>
      <w:r w:rsidRPr="00B65A69">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5D505C" w:rsidRPr="00B65A69" w:rsidRDefault="005D505C" w:rsidP="005D505C">
      <w:pPr>
        <w:tabs>
          <w:tab w:val="left" w:pos="1418"/>
        </w:tabs>
        <w:spacing w:before="0"/>
        <w:rPr>
          <w:rFonts w:cs="Arial"/>
        </w:rPr>
      </w:pPr>
      <w:r w:rsidRPr="00B65A69">
        <w:rPr>
          <w:rFonts w:cs="Arial"/>
        </w:rPr>
        <w:tab/>
      </w:r>
    </w:p>
    <w:p w:rsidR="005D505C" w:rsidRPr="00B65A69" w:rsidRDefault="005D505C" w:rsidP="005D505C">
      <w:pPr>
        <w:spacing w:before="0"/>
        <w:rPr>
          <w:rFonts w:cs="Arial"/>
        </w:rPr>
      </w:pPr>
      <w:r w:rsidRPr="00B65A6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w:t>
      </w:r>
      <w:r w:rsidR="004235E6" w:rsidRPr="00B65A69">
        <w:rPr>
          <w:rFonts w:cs="Arial"/>
          <w:lang w:val="sr-Cyrl-RS"/>
        </w:rPr>
        <w:t xml:space="preserve"> </w:t>
      </w:r>
      <w:r w:rsidRPr="00B65A69">
        <w:rPr>
          <w:rFonts w:cs="Arial"/>
        </w:rPr>
        <w:t>бр._________________</w:t>
      </w:r>
      <w:r w:rsidR="004235E6" w:rsidRPr="00B65A69">
        <w:rPr>
          <w:rFonts w:cs="Arial"/>
          <w:lang w:val="sr-Cyrl-RS"/>
        </w:rPr>
        <w:t>___</w:t>
      </w:r>
      <w:r w:rsidRPr="00B65A69">
        <w:rPr>
          <w:rFonts w:cs="Arial"/>
        </w:rPr>
        <w:t xml:space="preserve">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w:t>
      </w:r>
      <w:r w:rsidR="004235E6" w:rsidRPr="00B65A69">
        <w:rPr>
          <w:rFonts w:cs="Arial"/>
          <w:lang w:val="sr-Cyrl-RS"/>
        </w:rPr>
        <w:t xml:space="preserve"> </w:t>
      </w:r>
      <w:r w:rsidRPr="00B65A69">
        <w:rPr>
          <w:rFonts w:cs="Arial"/>
        </w:rPr>
        <w:t>(и</w:t>
      </w:r>
      <w:r w:rsidR="004235E6" w:rsidRPr="00B65A69">
        <w:rPr>
          <w:rFonts w:cs="Arial"/>
          <w:lang w:val="sr-Cyrl-RS"/>
        </w:rPr>
        <w:t xml:space="preserve"> </w:t>
      </w:r>
      <w:r w:rsidRPr="00B65A69">
        <w:rPr>
          <w:rFonts w:cs="Arial"/>
        </w:rPr>
        <w:t>словима_______________</w:t>
      </w:r>
      <w:r w:rsidR="004235E6" w:rsidRPr="00B65A69">
        <w:rPr>
          <w:rFonts w:cs="Arial"/>
          <w:lang w:val="sr-Cyrl-RS"/>
        </w:rPr>
        <w:t>______</w:t>
      </w:r>
      <w:r w:rsidRPr="00B65A69">
        <w:rPr>
          <w:rFonts w:cs="Arial"/>
        </w:rPr>
        <w:t>динара), по Уговору о_______________________________</w:t>
      </w:r>
      <w:r w:rsidR="004235E6" w:rsidRPr="00B65A69">
        <w:rPr>
          <w:rFonts w:cs="Arial"/>
          <w:lang w:val="sr-Cyrl-RS"/>
        </w:rPr>
        <w:t>_______</w:t>
      </w:r>
      <w:r w:rsidRPr="00B65A69">
        <w:rPr>
          <w:rFonts w:cs="Arial"/>
        </w:rPr>
        <w:t xml:space="preserve"> (навести предмет уговора), бр._____</w:t>
      </w:r>
      <w:r w:rsidR="004235E6" w:rsidRPr="00B65A69">
        <w:rPr>
          <w:rFonts w:cs="Arial"/>
          <w:lang w:val="sr-Cyrl-RS"/>
        </w:rPr>
        <w:t>___</w:t>
      </w:r>
      <w:r w:rsidRPr="00B65A69">
        <w:rPr>
          <w:rFonts w:cs="Arial"/>
        </w:rPr>
        <w:t xml:space="preserve"> од _________</w:t>
      </w:r>
      <w:r w:rsidR="004235E6" w:rsidRPr="00B65A69">
        <w:rPr>
          <w:rFonts w:cs="Arial"/>
          <w:lang w:val="sr-Cyrl-RS"/>
        </w:rPr>
        <w:t>___</w:t>
      </w:r>
      <w:r w:rsidRPr="00B65A69">
        <w:rPr>
          <w:rFonts w:cs="Arial"/>
        </w:rPr>
        <w:t>(заведен код Корисника - Повериоца) и бр._______</w:t>
      </w:r>
      <w:r w:rsidR="004235E6" w:rsidRPr="00B65A69">
        <w:rPr>
          <w:rFonts w:cs="Arial"/>
          <w:lang w:val="sr-Cyrl-RS"/>
        </w:rPr>
        <w:t>__</w:t>
      </w:r>
      <w:r w:rsidRPr="00B65A69">
        <w:rPr>
          <w:rFonts w:cs="Arial"/>
        </w:rPr>
        <w:t xml:space="preserve"> од _________</w:t>
      </w:r>
      <w:r w:rsidR="004235E6" w:rsidRPr="00B65A69">
        <w:rPr>
          <w:rFonts w:cs="Arial"/>
          <w:lang w:val="sr-Cyrl-RS"/>
        </w:rPr>
        <w:t>__</w:t>
      </w:r>
      <w:r w:rsidRPr="00B65A69">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Издата бланко сопствена меница серијски број</w:t>
      </w:r>
      <w:r w:rsidRPr="00B65A69">
        <w:rPr>
          <w:rFonts w:cs="Arial"/>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B65A69">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w:t>
      </w:r>
      <w:r w:rsidRPr="00B65A69">
        <w:rPr>
          <w:rFonts w:cs="Arial"/>
        </w:rPr>
        <w:lastRenderedPageBreak/>
        <w:t>рачуна Дужника бр.______ код __________________ Банке, а у корист текућег рачуна Повериоца бр. 160-700-13 Banka Intesa.</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Меница је потписана од стране овлашћеног лица за заступање Дужника _____________________(унети име и презиме овлашћеног лица).</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5D505C" w:rsidRPr="00B65A69" w:rsidRDefault="005D505C" w:rsidP="005D505C">
      <w:pPr>
        <w:spacing w:before="0"/>
        <w:rPr>
          <w:rFonts w:cs="Arial"/>
        </w:rPr>
      </w:pPr>
      <w:r w:rsidRPr="00B65A69">
        <w:rPr>
          <w:rFonts w:cs="Arial"/>
        </w:rPr>
        <w:t xml:space="preserve">Место и датум издавања Овлашћења          </w:t>
      </w:r>
    </w:p>
    <w:p w:rsidR="005D505C" w:rsidRPr="00B65A69" w:rsidRDefault="005D505C" w:rsidP="005D505C">
      <w:pPr>
        <w:spacing w:before="0"/>
        <w:rPr>
          <w:rFonts w:cs="Arial"/>
        </w:rPr>
      </w:pPr>
    </w:p>
    <w:p w:rsidR="005D505C" w:rsidRPr="00B65A69" w:rsidRDefault="005D505C" w:rsidP="005D505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65A69" w:rsidRPr="00B65A69" w:rsidTr="002D67B4">
        <w:trPr>
          <w:jc w:val="center"/>
        </w:trPr>
        <w:tc>
          <w:tcPr>
            <w:tcW w:w="3882" w:type="dxa"/>
          </w:tcPr>
          <w:p w:rsidR="005D505C" w:rsidRPr="00B65A69" w:rsidRDefault="005D505C" w:rsidP="002D67B4">
            <w:pPr>
              <w:spacing w:before="0"/>
              <w:jc w:val="center"/>
              <w:rPr>
                <w:rFonts w:cs="Arial"/>
              </w:rPr>
            </w:pPr>
            <w:r w:rsidRPr="00B65A69">
              <w:rPr>
                <w:rFonts w:cs="Arial"/>
              </w:rPr>
              <w:t>Датум:</w:t>
            </w:r>
          </w:p>
        </w:tc>
        <w:tc>
          <w:tcPr>
            <w:tcW w:w="2127" w:type="dxa"/>
          </w:tcPr>
          <w:p w:rsidR="005D505C" w:rsidRPr="00B65A69" w:rsidRDefault="005D505C" w:rsidP="002D67B4">
            <w:pPr>
              <w:spacing w:before="0"/>
              <w:jc w:val="center"/>
              <w:rPr>
                <w:rFonts w:cs="Arial"/>
                <w:lang w:val="ru-RU"/>
              </w:rPr>
            </w:pPr>
          </w:p>
        </w:tc>
        <w:tc>
          <w:tcPr>
            <w:tcW w:w="4022" w:type="dxa"/>
          </w:tcPr>
          <w:p w:rsidR="005D505C" w:rsidRPr="00B65A69" w:rsidRDefault="005D505C" w:rsidP="002D67B4">
            <w:pPr>
              <w:spacing w:before="0"/>
              <w:jc w:val="center"/>
              <w:rPr>
                <w:rFonts w:cs="Arial"/>
                <w:lang w:val="ru-RU"/>
              </w:rPr>
            </w:pPr>
            <w:r w:rsidRPr="00B65A69">
              <w:rPr>
                <w:rFonts w:cs="Arial"/>
              </w:rPr>
              <w:t>Понуђач</w:t>
            </w:r>
            <w:r w:rsidRPr="00B65A69">
              <w:rPr>
                <w:rFonts w:cs="Arial"/>
                <w:lang w:val="ru-RU"/>
              </w:rPr>
              <w:t>:</w:t>
            </w:r>
          </w:p>
        </w:tc>
      </w:tr>
      <w:tr w:rsidR="00B65A69" w:rsidRPr="00B65A69" w:rsidTr="002D67B4">
        <w:trPr>
          <w:jc w:val="center"/>
        </w:trPr>
        <w:tc>
          <w:tcPr>
            <w:tcW w:w="3882" w:type="dxa"/>
          </w:tcPr>
          <w:p w:rsidR="005D505C" w:rsidRPr="00B65A69" w:rsidRDefault="005D505C" w:rsidP="002D67B4">
            <w:pPr>
              <w:spacing w:before="0"/>
              <w:jc w:val="center"/>
              <w:rPr>
                <w:rFonts w:cs="Arial"/>
              </w:rPr>
            </w:pPr>
          </w:p>
        </w:tc>
        <w:tc>
          <w:tcPr>
            <w:tcW w:w="2127" w:type="dxa"/>
          </w:tcPr>
          <w:p w:rsidR="005D505C" w:rsidRPr="00B65A69" w:rsidRDefault="005D505C" w:rsidP="002D67B4">
            <w:pPr>
              <w:spacing w:before="0"/>
              <w:jc w:val="center"/>
              <w:rPr>
                <w:rFonts w:cs="Arial"/>
              </w:rPr>
            </w:pPr>
            <w:r w:rsidRPr="00B65A69">
              <w:rPr>
                <w:rFonts w:cs="Arial"/>
              </w:rPr>
              <w:t>М.П.</w:t>
            </w:r>
          </w:p>
        </w:tc>
        <w:tc>
          <w:tcPr>
            <w:tcW w:w="4022" w:type="dxa"/>
          </w:tcPr>
          <w:p w:rsidR="005D505C" w:rsidRPr="00B65A69" w:rsidRDefault="005D505C" w:rsidP="002D67B4">
            <w:pPr>
              <w:spacing w:before="0"/>
              <w:jc w:val="center"/>
              <w:rPr>
                <w:rFonts w:cs="Arial"/>
                <w:lang w:val="ru-RU"/>
              </w:rPr>
            </w:pPr>
          </w:p>
        </w:tc>
      </w:tr>
      <w:tr w:rsidR="00B65A69" w:rsidRPr="00B65A69" w:rsidTr="002D67B4">
        <w:trPr>
          <w:jc w:val="center"/>
        </w:trPr>
        <w:tc>
          <w:tcPr>
            <w:tcW w:w="3882" w:type="dxa"/>
            <w:tcBorders>
              <w:bottom w:val="single" w:sz="4" w:space="0" w:color="auto"/>
            </w:tcBorders>
          </w:tcPr>
          <w:p w:rsidR="005D505C" w:rsidRPr="00B65A69" w:rsidRDefault="005D505C" w:rsidP="002D67B4">
            <w:pPr>
              <w:spacing w:before="0"/>
              <w:jc w:val="center"/>
              <w:rPr>
                <w:rFonts w:cs="Arial"/>
              </w:rPr>
            </w:pPr>
          </w:p>
        </w:tc>
        <w:tc>
          <w:tcPr>
            <w:tcW w:w="2127" w:type="dxa"/>
          </w:tcPr>
          <w:p w:rsidR="005D505C" w:rsidRPr="00B65A69" w:rsidRDefault="005D505C" w:rsidP="002D67B4">
            <w:pPr>
              <w:spacing w:before="0"/>
              <w:jc w:val="center"/>
              <w:rPr>
                <w:rFonts w:cs="Arial"/>
                <w:lang w:val="ru-RU"/>
              </w:rPr>
            </w:pPr>
          </w:p>
        </w:tc>
        <w:tc>
          <w:tcPr>
            <w:tcW w:w="4022" w:type="dxa"/>
            <w:tcBorders>
              <w:bottom w:val="single" w:sz="4" w:space="0" w:color="auto"/>
            </w:tcBorders>
          </w:tcPr>
          <w:p w:rsidR="005D505C" w:rsidRPr="00B65A69" w:rsidRDefault="005D505C" w:rsidP="002D67B4">
            <w:pPr>
              <w:spacing w:before="0"/>
              <w:jc w:val="center"/>
              <w:rPr>
                <w:rFonts w:cs="Arial"/>
                <w:lang w:val="ru-RU"/>
              </w:rPr>
            </w:pPr>
          </w:p>
        </w:tc>
      </w:tr>
    </w:tbl>
    <w:p w:rsidR="005D505C" w:rsidRPr="00B65A69" w:rsidRDefault="005D505C" w:rsidP="005D505C">
      <w:pPr>
        <w:spacing w:before="0"/>
        <w:rPr>
          <w:rFonts w:cs="Arial"/>
        </w:rPr>
      </w:pPr>
      <w:r w:rsidRPr="00B65A69">
        <w:rPr>
          <w:rFonts w:cs="Arial"/>
        </w:rPr>
        <w:t xml:space="preserve">                                                                                              Потпис овлашћеног лица</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Прилог:</w:t>
      </w:r>
    </w:p>
    <w:p w:rsidR="005D505C" w:rsidRPr="00B65A69" w:rsidRDefault="005D505C" w:rsidP="00CC4997">
      <w:pPr>
        <w:pStyle w:val="ListParagraph"/>
        <w:numPr>
          <w:ilvl w:val="0"/>
          <w:numId w:val="6"/>
        </w:numPr>
        <w:spacing w:before="0" w:after="0" w:line="240" w:lineRule="auto"/>
        <w:rPr>
          <w:rFonts w:ascii="Arial" w:hAnsi="Arial" w:cs="Arial"/>
        </w:rPr>
      </w:pPr>
      <w:r w:rsidRPr="00B65A69">
        <w:rPr>
          <w:rFonts w:ascii="Arial" w:hAnsi="Arial" w:cs="Arial"/>
        </w:rPr>
        <w:t>1 једна потписана и оверена бланко сопствена меница као гаранција за добро извршење посла</w:t>
      </w:r>
    </w:p>
    <w:p w:rsidR="005D505C" w:rsidRPr="00B65A69" w:rsidRDefault="005D505C" w:rsidP="00CC4997">
      <w:pPr>
        <w:pStyle w:val="ListParagraph"/>
        <w:numPr>
          <w:ilvl w:val="0"/>
          <w:numId w:val="6"/>
        </w:numPr>
        <w:spacing w:before="0" w:after="0" w:line="240" w:lineRule="auto"/>
        <w:rPr>
          <w:rFonts w:ascii="Arial" w:hAnsi="Arial" w:cs="Arial"/>
        </w:rPr>
      </w:pPr>
      <w:r w:rsidRPr="00B65A69">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505C" w:rsidRPr="00B65A69" w:rsidRDefault="005D505C" w:rsidP="00CC4997">
      <w:pPr>
        <w:pStyle w:val="ListParagraph"/>
        <w:numPr>
          <w:ilvl w:val="0"/>
          <w:numId w:val="6"/>
        </w:numPr>
        <w:spacing w:before="0" w:after="0" w:line="240" w:lineRule="auto"/>
        <w:rPr>
          <w:rFonts w:ascii="Arial" w:hAnsi="Arial" w:cs="Arial"/>
        </w:rPr>
      </w:pPr>
      <w:r w:rsidRPr="00B65A69">
        <w:rPr>
          <w:rFonts w:ascii="Arial" w:hAnsi="Arial" w:cs="Arial"/>
        </w:rPr>
        <w:t xml:space="preserve">фотокопија ОП обрасца </w:t>
      </w:r>
    </w:p>
    <w:p w:rsidR="005D505C" w:rsidRPr="00B65A69" w:rsidRDefault="005D505C" w:rsidP="00CC4997">
      <w:pPr>
        <w:pStyle w:val="ListParagraph"/>
        <w:numPr>
          <w:ilvl w:val="0"/>
          <w:numId w:val="6"/>
        </w:numPr>
        <w:spacing w:before="0" w:after="0" w:line="240" w:lineRule="auto"/>
        <w:rPr>
          <w:rFonts w:ascii="Arial" w:hAnsi="Arial" w:cs="Arial"/>
        </w:rPr>
      </w:pPr>
      <w:r w:rsidRPr="00B65A6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505C" w:rsidRPr="00B65A69" w:rsidRDefault="005D505C" w:rsidP="005D505C">
      <w:pPr>
        <w:spacing w:before="0"/>
        <w:rPr>
          <w:rFonts w:cs="Arial"/>
        </w:rPr>
      </w:pPr>
    </w:p>
    <w:p w:rsidR="005D505C" w:rsidRPr="00B65A69" w:rsidRDefault="005D505C" w:rsidP="005D505C">
      <w:pPr>
        <w:spacing w:before="0"/>
        <w:rPr>
          <w:rFonts w:cs="Arial"/>
        </w:rPr>
      </w:pPr>
    </w:p>
    <w:p w:rsidR="005D505C" w:rsidRPr="00B65A69" w:rsidRDefault="005D505C" w:rsidP="005D505C">
      <w:pPr>
        <w:spacing w:before="0"/>
        <w:rPr>
          <w:rFonts w:cs="Arial"/>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Default="005D505C" w:rsidP="005D505C">
      <w:pPr>
        <w:spacing w:before="0"/>
        <w:rPr>
          <w:rFonts w:cs="Arial"/>
          <w:color w:val="548DD4" w:themeColor="text2" w:themeTint="99"/>
          <w:lang w:val="sr-Cyrl-RS"/>
        </w:rPr>
      </w:pPr>
    </w:p>
    <w:p w:rsidR="000F7604" w:rsidRDefault="000F7604" w:rsidP="005D505C">
      <w:pPr>
        <w:spacing w:before="0"/>
        <w:rPr>
          <w:rFonts w:cs="Arial"/>
          <w:color w:val="548DD4" w:themeColor="text2" w:themeTint="99"/>
          <w:lang w:val="sr-Cyrl-RS"/>
        </w:rPr>
      </w:pPr>
    </w:p>
    <w:p w:rsidR="000F7604" w:rsidRDefault="000F7604" w:rsidP="005D505C">
      <w:pPr>
        <w:spacing w:before="0"/>
        <w:rPr>
          <w:rFonts w:cs="Arial"/>
          <w:color w:val="548DD4" w:themeColor="text2" w:themeTint="99"/>
          <w:lang w:val="sr-Cyrl-RS"/>
        </w:rPr>
      </w:pPr>
    </w:p>
    <w:p w:rsidR="000F7604" w:rsidRDefault="000F7604" w:rsidP="005D505C">
      <w:pPr>
        <w:spacing w:before="0"/>
        <w:rPr>
          <w:rFonts w:cs="Arial"/>
          <w:color w:val="548DD4" w:themeColor="text2" w:themeTint="99"/>
          <w:lang w:val="sr-Cyrl-RS"/>
        </w:rPr>
      </w:pPr>
    </w:p>
    <w:p w:rsidR="000F7604" w:rsidRDefault="000F7604" w:rsidP="005D505C">
      <w:pPr>
        <w:spacing w:before="0"/>
        <w:rPr>
          <w:rFonts w:cs="Arial"/>
          <w:color w:val="548DD4" w:themeColor="text2" w:themeTint="99"/>
          <w:lang w:val="sr-Cyrl-RS"/>
        </w:rPr>
      </w:pPr>
    </w:p>
    <w:p w:rsidR="000F7604" w:rsidRDefault="000F7604" w:rsidP="005D505C">
      <w:pPr>
        <w:spacing w:before="0"/>
        <w:rPr>
          <w:rFonts w:cs="Arial"/>
          <w:color w:val="548DD4" w:themeColor="text2" w:themeTint="99"/>
          <w:lang w:val="sr-Cyrl-RS"/>
        </w:rPr>
      </w:pPr>
    </w:p>
    <w:p w:rsidR="000F7604" w:rsidRDefault="000F7604" w:rsidP="005D505C">
      <w:pPr>
        <w:spacing w:before="0"/>
        <w:rPr>
          <w:rFonts w:cs="Arial"/>
          <w:color w:val="548DD4" w:themeColor="text2" w:themeTint="99"/>
        </w:rPr>
      </w:pPr>
    </w:p>
    <w:p w:rsidR="00CB3436" w:rsidRDefault="00CB3436" w:rsidP="005D505C">
      <w:pPr>
        <w:spacing w:before="0"/>
        <w:rPr>
          <w:rFonts w:cs="Arial"/>
          <w:color w:val="548DD4" w:themeColor="text2" w:themeTint="99"/>
        </w:rPr>
      </w:pPr>
    </w:p>
    <w:p w:rsidR="00CB3436" w:rsidRDefault="00CB3436" w:rsidP="005D505C">
      <w:pPr>
        <w:spacing w:before="0"/>
        <w:rPr>
          <w:rFonts w:cs="Arial"/>
          <w:color w:val="548DD4" w:themeColor="text2" w:themeTint="99"/>
        </w:rPr>
      </w:pPr>
    </w:p>
    <w:p w:rsidR="00CB3436" w:rsidRPr="00CB3436" w:rsidRDefault="00CB3436" w:rsidP="005D505C">
      <w:pPr>
        <w:spacing w:before="0"/>
        <w:rPr>
          <w:rFonts w:cs="Arial"/>
          <w:color w:val="548DD4" w:themeColor="text2" w:themeTint="99"/>
        </w:rPr>
      </w:pPr>
    </w:p>
    <w:p w:rsidR="00B65A69" w:rsidRDefault="00B65A69" w:rsidP="005339EF">
      <w:pPr>
        <w:spacing w:before="0"/>
        <w:ind w:left="7938"/>
        <w:rPr>
          <w:rFonts w:cs="Arial"/>
          <w:b/>
          <w:lang w:val="sr-Cyrl-RS"/>
        </w:rPr>
      </w:pPr>
    </w:p>
    <w:p w:rsidR="005339EF" w:rsidRPr="00CB3436" w:rsidRDefault="005339EF" w:rsidP="005339EF">
      <w:pPr>
        <w:spacing w:before="0"/>
        <w:ind w:left="7938"/>
        <w:rPr>
          <w:rFonts w:cs="Arial"/>
          <w:b/>
        </w:rPr>
      </w:pPr>
      <w:r w:rsidRPr="00374962">
        <w:rPr>
          <w:rFonts w:cs="Arial"/>
          <w:b/>
        </w:rPr>
        <w:t xml:space="preserve">ПРИЛОГ </w:t>
      </w:r>
      <w:r w:rsidR="00CB3436">
        <w:rPr>
          <w:rFonts w:cs="Arial"/>
          <w:b/>
        </w:rPr>
        <w:t>4.</w:t>
      </w:r>
    </w:p>
    <w:p w:rsidR="005D505C" w:rsidRPr="005339EF" w:rsidRDefault="005D505C" w:rsidP="005D505C">
      <w:pPr>
        <w:spacing w:before="0"/>
        <w:rPr>
          <w:rFonts w:cs="Arial"/>
          <w:color w:val="548DD4" w:themeColor="text2" w:themeTint="99"/>
          <w:lang w:val="sr-Cyrl-RS"/>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2A74F5" w:rsidRDefault="00642BB8" w:rsidP="00AD1279">
      <w:pPr>
        <w:spacing w:before="0"/>
        <w:rPr>
          <w:rFonts w:cs="Arial"/>
        </w:rPr>
      </w:pPr>
    </w:p>
    <w:p w:rsidR="00AD1279" w:rsidRPr="002A74F5" w:rsidRDefault="00AD1279" w:rsidP="00642BB8">
      <w:pPr>
        <w:spacing w:before="0"/>
        <w:jc w:val="left"/>
        <w:rPr>
          <w:rFonts w:cs="Arial"/>
        </w:rPr>
      </w:pPr>
      <w:r w:rsidRPr="002A74F5">
        <w:rPr>
          <w:rFonts w:cs="Arial"/>
        </w:rPr>
        <w:t>Датум ___________</w:t>
      </w:r>
    </w:p>
    <w:p w:rsidR="00AD1279" w:rsidRPr="002A74F5" w:rsidRDefault="00AD1279" w:rsidP="00AD1279">
      <w:pPr>
        <w:spacing w:before="0"/>
        <w:rPr>
          <w:rFonts w:cs="Arial"/>
        </w:rPr>
      </w:pPr>
    </w:p>
    <w:p w:rsidR="00642BB8" w:rsidRPr="002A74F5" w:rsidRDefault="00642BB8" w:rsidP="00AD1279">
      <w:pPr>
        <w:spacing w:before="0"/>
        <w:rPr>
          <w:rFonts w:cs="Arial"/>
          <w:lang w:val="sr-Cyrl-RS"/>
        </w:rPr>
      </w:pPr>
    </w:p>
    <w:p w:rsidR="00212A5F" w:rsidRPr="002A74F5" w:rsidRDefault="00AD1279" w:rsidP="00212A5F">
      <w:pPr>
        <w:tabs>
          <w:tab w:val="left" w:pos="720"/>
          <w:tab w:val="left" w:pos="1440"/>
          <w:tab w:val="left" w:pos="2160"/>
          <w:tab w:val="left" w:pos="2880"/>
          <w:tab w:val="left" w:pos="3600"/>
          <w:tab w:val="left" w:pos="5085"/>
        </w:tabs>
        <w:spacing w:before="0"/>
        <w:rPr>
          <w:rFonts w:cs="Arial"/>
          <w:lang w:val="sr-Cyrl-RS"/>
        </w:rPr>
      </w:pPr>
      <w:r w:rsidRPr="002A74F5">
        <w:rPr>
          <w:rFonts w:cs="Arial"/>
        </w:rPr>
        <w:tab/>
        <w:t>ПР</w:t>
      </w:r>
      <w:r w:rsidR="00876242" w:rsidRPr="002A74F5">
        <w:rPr>
          <w:rFonts w:cs="Arial"/>
        </w:rPr>
        <w:t>УЖАЛАЦ УСЛУГА</w:t>
      </w:r>
      <w:r w:rsidRPr="002A74F5">
        <w:rPr>
          <w:rFonts w:cs="Arial"/>
        </w:rPr>
        <w:t>:</w:t>
      </w:r>
      <w:r w:rsidRPr="002A74F5">
        <w:rPr>
          <w:rFonts w:cs="Arial"/>
        </w:rPr>
        <w:tab/>
      </w:r>
      <w:r w:rsidR="00212A5F" w:rsidRPr="002A74F5">
        <w:rPr>
          <w:rFonts w:cs="Arial"/>
        </w:rPr>
        <w:tab/>
        <w:t>КОРИСНИК УСЛУГА:</w:t>
      </w:r>
    </w:p>
    <w:p w:rsidR="00B65A69" w:rsidRPr="002A74F5" w:rsidRDefault="00B65A69" w:rsidP="00212A5F">
      <w:pPr>
        <w:tabs>
          <w:tab w:val="left" w:pos="720"/>
          <w:tab w:val="left" w:pos="1440"/>
          <w:tab w:val="left" w:pos="2160"/>
          <w:tab w:val="left" w:pos="2880"/>
          <w:tab w:val="left" w:pos="3600"/>
          <w:tab w:val="left" w:pos="5085"/>
        </w:tabs>
        <w:spacing w:before="0"/>
        <w:rPr>
          <w:rFonts w:cs="Arial"/>
          <w:lang w:val="sr-Cyrl-RS"/>
        </w:rPr>
      </w:pPr>
    </w:p>
    <w:p w:rsidR="00AD1279" w:rsidRPr="002A74F5" w:rsidRDefault="00212A5F" w:rsidP="00AD1279">
      <w:pPr>
        <w:spacing w:before="0"/>
        <w:rPr>
          <w:rFonts w:cs="Arial"/>
        </w:rPr>
      </w:pPr>
      <w:r w:rsidRPr="002A74F5">
        <w:rPr>
          <w:rFonts w:cs="Arial"/>
        </w:rPr>
        <w:t>_________________________</w:t>
      </w:r>
      <w:r w:rsidRPr="002A74F5">
        <w:rPr>
          <w:rFonts w:cs="Arial"/>
        </w:rPr>
        <w:tab/>
      </w:r>
      <w:r w:rsidRPr="002A74F5">
        <w:rPr>
          <w:rFonts w:cs="Arial"/>
        </w:rPr>
        <w:tab/>
        <w:t>___________________________</w:t>
      </w:r>
    </w:p>
    <w:p w:rsidR="00AD1279" w:rsidRPr="002A74F5" w:rsidRDefault="00AD1279" w:rsidP="00AD1279">
      <w:pPr>
        <w:spacing w:before="0"/>
        <w:rPr>
          <w:rFonts w:cs="Arial"/>
        </w:rPr>
      </w:pPr>
      <w:r w:rsidRPr="002A74F5">
        <w:rPr>
          <w:rFonts w:cs="Arial"/>
        </w:rPr>
        <w:t xml:space="preserve">    (Назив пра</w:t>
      </w:r>
      <w:r w:rsidR="00212A5F" w:rsidRPr="002A74F5">
        <w:rPr>
          <w:rFonts w:cs="Arial"/>
        </w:rPr>
        <w:t xml:space="preserve">вног  лица) </w:t>
      </w:r>
      <w:r w:rsidR="00212A5F" w:rsidRPr="002A74F5">
        <w:rPr>
          <w:rFonts w:cs="Arial"/>
        </w:rPr>
        <w:tab/>
      </w:r>
      <w:r w:rsidR="00212A5F" w:rsidRPr="002A74F5">
        <w:rPr>
          <w:rFonts w:cs="Arial"/>
        </w:rPr>
        <w:tab/>
      </w:r>
      <w:r w:rsidR="00212A5F" w:rsidRPr="002A74F5">
        <w:rPr>
          <w:rFonts w:cs="Arial"/>
        </w:rPr>
        <w:tab/>
        <w:t xml:space="preserve">(Назив организационог дела ЈП </w:t>
      </w:r>
      <w:r w:rsidRPr="002A74F5">
        <w:rPr>
          <w:rFonts w:cs="Arial"/>
        </w:rPr>
        <w:t>ЕПС)</w:t>
      </w:r>
    </w:p>
    <w:p w:rsidR="00212A5F" w:rsidRPr="002A74F5" w:rsidRDefault="00212A5F" w:rsidP="00AD1279">
      <w:pPr>
        <w:spacing w:before="0"/>
        <w:rPr>
          <w:rFonts w:cs="Arial"/>
        </w:rPr>
      </w:pPr>
    </w:p>
    <w:p w:rsidR="00212A5F" w:rsidRPr="0054405D" w:rsidRDefault="00212A5F" w:rsidP="00212A5F">
      <w:pPr>
        <w:tabs>
          <w:tab w:val="center" w:pos="4514"/>
        </w:tabs>
        <w:spacing w:before="0"/>
        <w:rPr>
          <w:rFonts w:cs="Arial"/>
        </w:rPr>
      </w:pPr>
      <w:r w:rsidRPr="0054405D">
        <w:rPr>
          <w:rFonts w:cs="Arial"/>
        </w:rPr>
        <w:t>________________</w:t>
      </w:r>
      <w:r w:rsidR="00B46862" w:rsidRPr="0054405D">
        <w:rPr>
          <w:rFonts w:cs="Arial"/>
        </w:rPr>
        <w:t>__________</w:t>
      </w:r>
      <w:r w:rsidR="00B46862" w:rsidRPr="0054405D">
        <w:rPr>
          <w:rFonts w:cs="Arial"/>
        </w:rPr>
        <w:tab/>
        <w:t xml:space="preserve">                   </w:t>
      </w:r>
      <w:r w:rsidRPr="0054405D">
        <w:rPr>
          <w:rFonts w:cs="Arial"/>
        </w:rPr>
        <w:t>______________________________</w:t>
      </w:r>
    </w:p>
    <w:p w:rsidR="00AD1279" w:rsidRPr="0054405D" w:rsidRDefault="00AD1279" w:rsidP="00AD1279">
      <w:pPr>
        <w:spacing w:before="0"/>
        <w:rPr>
          <w:rFonts w:cs="Arial"/>
        </w:rPr>
      </w:pPr>
      <w:r w:rsidRPr="0054405D">
        <w:rPr>
          <w:rFonts w:cs="Arial"/>
        </w:rPr>
        <w:t>(</w:t>
      </w:r>
      <w:r w:rsidR="00212A5F" w:rsidRPr="0054405D">
        <w:rPr>
          <w:rFonts w:cs="Arial"/>
        </w:rPr>
        <w:t xml:space="preserve">Адреса правног  лица) </w:t>
      </w:r>
      <w:r w:rsidR="00212A5F" w:rsidRPr="0054405D">
        <w:rPr>
          <w:rFonts w:cs="Arial"/>
        </w:rPr>
        <w:tab/>
      </w:r>
      <w:r w:rsidR="00212A5F" w:rsidRPr="0054405D">
        <w:rPr>
          <w:rFonts w:cs="Arial"/>
        </w:rPr>
        <w:tab/>
      </w:r>
      <w:r w:rsidR="00212A5F" w:rsidRPr="0054405D">
        <w:rPr>
          <w:rFonts w:cs="Arial"/>
        </w:rPr>
        <w:tab/>
      </w:r>
      <w:r w:rsidRPr="0054405D">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w:t>
      </w:r>
      <w:r w:rsidR="00DA626E">
        <w:rPr>
          <w:rFonts w:cs="Arial"/>
          <w:lang w:val="sr-Cyrl-RS"/>
        </w:rPr>
        <w:t>ЗСУ</w:t>
      </w:r>
      <w:r w:rsidRPr="00414CFF">
        <w:rPr>
          <w:rFonts w:cs="Arial"/>
        </w:rPr>
        <w:t>):  ________________________</w:t>
      </w:r>
    </w:p>
    <w:p w:rsidR="00AD1279" w:rsidRPr="00414CFF" w:rsidRDefault="00AD1279" w:rsidP="00AD1279">
      <w:pPr>
        <w:spacing w:before="0"/>
        <w:rPr>
          <w:rFonts w:cs="Arial"/>
        </w:rPr>
      </w:pPr>
      <w:r w:rsidRPr="00414CFF">
        <w:rPr>
          <w:rFonts w:cs="Arial"/>
        </w:rPr>
        <w:t>Место извршене услуге: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B46862" w:rsidRPr="00B46862">
        <w:rPr>
          <w:rFonts w:cs="Arial"/>
          <w:lang w:val="sr-Cyrl-RS"/>
        </w:rPr>
        <w:t>ЗСУ (садржи предмет, рок, количину, јед</w:t>
      </w:r>
      <w:r w:rsidR="00B46862">
        <w:rPr>
          <w:rFonts w:cs="Arial"/>
          <w:lang w:val="sr-Cyrl-RS"/>
        </w:rPr>
        <w:t>.мере, јед.цену без ПДВ, укупну цену без ПДВ, укупан износ без ПДВ) / Извештај о извршеним услугама</w:t>
      </w:r>
      <w:r w:rsidR="00B46862">
        <w:rPr>
          <w:rFonts w:cs="Arial"/>
          <w:lang w:val="sr-Cyrl-RS"/>
        </w:rPr>
        <w:br/>
        <w:t>Предмет уговора (услуге) одговара траженој техничкој спецификацији.</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DA626E" w:rsidRDefault="00AD1279" w:rsidP="00AD1279">
      <w:pPr>
        <w:spacing w:before="0"/>
        <w:rPr>
          <w:rFonts w:cs="Arial"/>
          <w:lang w:val="sr-Cyrl-RS"/>
        </w:rPr>
      </w:pPr>
      <w:r w:rsidRPr="00642BB8">
        <w:rPr>
          <w:rFonts w:cs="Arial"/>
        </w:rPr>
        <w:t>Друге напомене</w:t>
      </w:r>
      <w:r w:rsidR="00DA626E">
        <w:rPr>
          <w:rFonts w:cs="Arial"/>
          <w:lang w:val="sr-Cyrl-RS"/>
        </w:rPr>
        <w:t xml:space="preserve">: </w:t>
      </w:r>
      <w:r w:rsidRPr="00642BB8">
        <w:rPr>
          <w:rFonts w:cs="Arial"/>
        </w:rPr>
        <w:t xml:space="preserve"> </w:t>
      </w:r>
      <w:r w:rsidR="00DA626E">
        <w:rPr>
          <w:rFonts w:cs="Arial"/>
          <w:lang w:val="sr-Cyrl-RS"/>
        </w:rPr>
        <w:t>Кашњење у извршењу од стране пружаоца услуга</w:t>
      </w:r>
      <w:r w:rsidRPr="00642BB8">
        <w:rPr>
          <w:rFonts w:cs="Arial"/>
        </w:rPr>
        <w:t>: ____________________</w:t>
      </w:r>
      <w:r w:rsidR="00642BB8">
        <w:rPr>
          <w:rFonts w:cs="Arial"/>
        </w:rPr>
        <w:t>____________________</w:t>
      </w:r>
      <w:r w:rsidR="00DA626E">
        <w:rPr>
          <w:rFonts w:cs="Arial"/>
          <w:lang w:val="sr-Cyrl-RS"/>
        </w:rPr>
        <w:t>_________________________________</w:t>
      </w:r>
    </w:p>
    <w:p w:rsidR="00AD1279" w:rsidRDefault="00AD1279" w:rsidP="00AD1279">
      <w:pPr>
        <w:spacing w:before="0"/>
        <w:rPr>
          <w:rFonts w:cs="Arial"/>
          <w:color w:val="00B0F0"/>
        </w:rPr>
      </w:pPr>
    </w:p>
    <w:p w:rsidR="00642BB8" w:rsidRDefault="00642BB8" w:rsidP="00AD1279">
      <w:pPr>
        <w:spacing w:before="0"/>
        <w:rPr>
          <w:rFonts w:cs="Arial"/>
          <w:color w:val="00B0F0"/>
          <w:lang w:val="sr-Cyrl-RS"/>
        </w:rPr>
      </w:pPr>
    </w:p>
    <w:p w:rsidR="00B65A69" w:rsidRPr="00B65A69" w:rsidRDefault="00B65A69" w:rsidP="00AD1279">
      <w:pPr>
        <w:spacing w:before="0"/>
        <w:rPr>
          <w:rFonts w:cs="Arial"/>
          <w:color w:val="00B0F0"/>
          <w:lang w:val="sr-Cyrl-RS"/>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DA626E">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A626E">
        <w:rPr>
          <w:rFonts w:cs="Arial"/>
          <w:lang w:val="sr-Cyrl-RS"/>
        </w:rPr>
        <w:tab/>
      </w:r>
      <w:r w:rsidR="00DA626E">
        <w:rPr>
          <w:rFonts w:cs="Arial"/>
          <w:lang w:val="sr-Cyrl-RS"/>
        </w:rPr>
        <w:tab/>
      </w:r>
      <w:r w:rsidR="00212A5F" w:rsidRPr="00642BB8">
        <w:rPr>
          <w:rFonts w:cs="Arial"/>
        </w:rPr>
        <w:t xml:space="preserve"> КОРИСНИК:                 </w:t>
      </w:r>
      <w:r w:rsidR="00DA626E">
        <w:rPr>
          <w:rFonts w:cs="Arial"/>
          <w:lang w:val="sr-Cyrl-RS"/>
        </w:rPr>
        <w:tab/>
      </w:r>
      <w:r w:rsidR="00414CFF" w:rsidRPr="00DA626E">
        <w:rPr>
          <w:rFonts w:cs="Arial"/>
          <w:lang w:val="ru-RU"/>
        </w:rPr>
        <w:t>ОВЕРА НАДЗОРНОГ ОРГАНА</w:t>
      </w:r>
    </w:p>
    <w:p w:rsidR="00AD1279" w:rsidRPr="00E47C2E" w:rsidRDefault="00AD1279" w:rsidP="00AD1279">
      <w:pPr>
        <w:spacing w:before="0"/>
        <w:rPr>
          <w:rFonts w:cs="Arial"/>
          <w:color w:val="00B0F0"/>
        </w:rPr>
      </w:pPr>
    </w:p>
    <w:p w:rsidR="00AD1279" w:rsidRPr="0054405D" w:rsidRDefault="00212A5F" w:rsidP="00AD1279">
      <w:pPr>
        <w:spacing w:before="0"/>
        <w:rPr>
          <w:rFonts w:cs="Arial"/>
        </w:rPr>
      </w:pPr>
      <w:r w:rsidRPr="0054405D">
        <w:rPr>
          <w:rFonts w:cs="Arial"/>
        </w:rPr>
        <w:t>_______________</w:t>
      </w:r>
      <w:r w:rsidR="00DA626E" w:rsidRPr="0054405D">
        <w:rPr>
          <w:rFonts w:cs="Arial"/>
          <w:lang w:val="sr-Cyrl-RS"/>
        </w:rPr>
        <w:t xml:space="preserve">___    </w:t>
      </w:r>
      <w:r w:rsidR="00AD1279" w:rsidRPr="0054405D">
        <w:rPr>
          <w:rFonts w:cs="Arial"/>
        </w:rPr>
        <w:t>___________________</w:t>
      </w:r>
      <w:r w:rsidR="00DA626E" w:rsidRPr="0054405D">
        <w:rPr>
          <w:rFonts w:cs="Arial"/>
          <w:lang w:val="sr-Cyrl-RS"/>
        </w:rPr>
        <w:t>___</w:t>
      </w:r>
      <w:r w:rsidR="00AD1279" w:rsidRPr="0054405D">
        <w:rPr>
          <w:rFonts w:cs="Arial"/>
        </w:rPr>
        <w:t xml:space="preserve">        </w:t>
      </w:r>
      <w:r w:rsidR="00DA626E" w:rsidRPr="0054405D">
        <w:rPr>
          <w:rFonts w:cs="Arial"/>
          <w:lang w:val="sr-Cyrl-RS"/>
        </w:rPr>
        <w:tab/>
      </w:r>
      <w:r w:rsidR="00AD1279" w:rsidRPr="0054405D">
        <w:rPr>
          <w:rFonts w:cs="Arial"/>
        </w:rPr>
        <w:t>____________________</w:t>
      </w:r>
    </w:p>
    <w:p w:rsidR="00414CFF" w:rsidRPr="0054405D" w:rsidRDefault="00414CFF" w:rsidP="00414CFF">
      <w:pPr>
        <w:rPr>
          <w:rFonts w:cs="Arial"/>
          <w:lang w:val="ru-RU"/>
        </w:rPr>
      </w:pPr>
      <w:r w:rsidRPr="0054405D">
        <w:rPr>
          <w:rFonts w:cs="Arial"/>
          <w:lang w:val="ru-RU"/>
        </w:rPr>
        <w:t>(Име и презиме)</w:t>
      </w:r>
      <w:r w:rsidRPr="0054405D">
        <w:rPr>
          <w:rFonts w:cs="Arial"/>
          <w:lang w:val="ru-RU"/>
        </w:rPr>
        <w:tab/>
      </w:r>
      <w:r w:rsidRPr="0054405D">
        <w:rPr>
          <w:rFonts w:cs="Arial"/>
          <w:lang w:val="ru-RU"/>
        </w:rPr>
        <w:tab/>
        <w:t xml:space="preserve">   (Име и презиме)                   Руководилац пројекта/</w:t>
      </w:r>
    </w:p>
    <w:p w:rsidR="00414CFF" w:rsidRPr="0054405D" w:rsidRDefault="00414CFF" w:rsidP="00414CFF">
      <w:pPr>
        <w:rPr>
          <w:rFonts w:cs="Arial"/>
          <w:lang w:val="ru-RU"/>
        </w:rPr>
      </w:pPr>
      <w:r w:rsidRPr="0054405D">
        <w:rPr>
          <w:rFonts w:cs="Arial"/>
          <w:lang w:val="ru-RU"/>
        </w:rPr>
        <w:t xml:space="preserve">                                                                                            Одговорно лице по Решењу</w:t>
      </w:r>
    </w:p>
    <w:p w:rsidR="00AD1279" w:rsidRPr="0054405D" w:rsidRDefault="00AD1279" w:rsidP="00AD1279">
      <w:pPr>
        <w:spacing w:before="0"/>
        <w:rPr>
          <w:rFonts w:cs="Arial"/>
        </w:rPr>
      </w:pPr>
    </w:p>
    <w:p w:rsidR="00AD1279" w:rsidRPr="0054405D" w:rsidRDefault="00AD1279" w:rsidP="00AD1279">
      <w:pPr>
        <w:spacing w:before="0"/>
        <w:rPr>
          <w:rFonts w:cs="Arial"/>
        </w:rPr>
      </w:pPr>
    </w:p>
    <w:p w:rsidR="00AD1279" w:rsidRPr="0054405D" w:rsidRDefault="00AD1279" w:rsidP="00AD1279">
      <w:pPr>
        <w:spacing w:before="0"/>
        <w:rPr>
          <w:rFonts w:cs="Arial"/>
        </w:rPr>
      </w:pPr>
      <w:r w:rsidRPr="0054405D">
        <w:rPr>
          <w:rFonts w:cs="Arial"/>
        </w:rPr>
        <w:t>______________</w:t>
      </w:r>
      <w:r w:rsidR="00414CFF" w:rsidRPr="0054405D">
        <w:rPr>
          <w:rFonts w:cs="Arial"/>
        </w:rPr>
        <w:t>______</w:t>
      </w:r>
      <w:r w:rsidR="00414CFF" w:rsidRPr="0054405D">
        <w:rPr>
          <w:rFonts w:cs="Arial"/>
        </w:rPr>
        <w:tab/>
        <w:t xml:space="preserve">_____________________  </w:t>
      </w:r>
      <w:r w:rsidRPr="0054405D">
        <w:rPr>
          <w:rFonts w:cs="Arial"/>
        </w:rPr>
        <w:t xml:space="preserve">    __________________________</w:t>
      </w:r>
    </w:p>
    <w:p w:rsidR="00AD1279" w:rsidRPr="0054405D" w:rsidRDefault="00AD1279" w:rsidP="00AD1279">
      <w:pPr>
        <w:spacing w:before="0"/>
        <w:rPr>
          <w:rFonts w:cs="Arial"/>
        </w:rPr>
      </w:pPr>
      <w:r w:rsidRPr="0054405D">
        <w:rPr>
          <w:rFonts w:cs="Arial"/>
        </w:rPr>
        <w:t xml:space="preserve">    (Потпис)</w:t>
      </w:r>
      <w:r w:rsidRPr="0054405D">
        <w:rPr>
          <w:rFonts w:cs="Arial"/>
        </w:rPr>
        <w:tab/>
      </w:r>
      <w:r w:rsidRPr="0054405D">
        <w:rPr>
          <w:rFonts w:cs="Arial"/>
        </w:rPr>
        <w:tab/>
      </w:r>
      <w:r w:rsidRPr="0054405D">
        <w:rPr>
          <w:rFonts w:cs="Arial"/>
        </w:rPr>
        <w:tab/>
        <w:t xml:space="preserve">        (Потпис)                                (Потпис и лиценцни печат)</w:t>
      </w:r>
    </w:p>
    <w:p w:rsidR="00AD1279" w:rsidRPr="00151D79" w:rsidRDefault="00AD1279" w:rsidP="00AD1279">
      <w:pPr>
        <w:spacing w:before="0"/>
        <w:rPr>
          <w:rFonts w:cs="Arial"/>
          <w:color w:val="548DD4" w:themeColor="text2" w:themeTint="99"/>
        </w:rPr>
      </w:pPr>
    </w:p>
    <w:p w:rsidR="00AD1279" w:rsidRPr="00151D79" w:rsidRDefault="00AD1279" w:rsidP="00AD1279">
      <w:pPr>
        <w:spacing w:before="0"/>
        <w:rPr>
          <w:rFonts w:cs="Arial"/>
          <w:color w:val="548DD4" w:themeColor="text2" w:themeTint="99"/>
        </w:rPr>
      </w:pPr>
    </w:p>
    <w:p w:rsidR="00B16DCF" w:rsidRDefault="00B16DCF" w:rsidP="00641324">
      <w:pPr>
        <w:pStyle w:val="KDPodnaslov1"/>
        <w:spacing w:before="0"/>
        <w:jc w:val="center"/>
        <w:rPr>
          <w:rFonts w:eastAsia="Arial Unicode MS" w:cs="Arial"/>
        </w:rPr>
      </w:pPr>
      <w:bookmarkStart w:id="260"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374962">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852" w:bottom="1440" w:left="1440" w:header="142" w:footer="436" w:gutter="0"/>
          <w:cols w:space="708"/>
          <w:docGrid w:linePitch="360"/>
        </w:sectPr>
      </w:pPr>
    </w:p>
    <w:bookmarkEnd w:id="260"/>
    <w:p w:rsidR="00B1432A" w:rsidRPr="00E47C2E" w:rsidRDefault="00B1432A" w:rsidP="00B1432A">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lastRenderedPageBreak/>
        <w:t>ЈАВНО ПРЕДУЗЕЋЕ «ЕЛЕКТРОПРИВРЕДА СРБИЈЕ» БЕОГРАД</w:t>
      </w:r>
    </w:p>
    <w:p w:rsidR="00B1432A" w:rsidRPr="00E47C2E" w:rsidRDefault="00B1432A" w:rsidP="00B1432A">
      <w:pPr>
        <w:jc w:val="center"/>
        <w:rPr>
          <w:rFonts w:cs="Arial"/>
          <w:b/>
        </w:rPr>
      </w:pPr>
      <w:r w:rsidRPr="00E47C2E">
        <w:rPr>
          <w:rFonts w:cs="Arial"/>
          <w:b/>
        </w:rPr>
        <w:t>ОГРАНАК ТЕНТ</w:t>
      </w:r>
    </w:p>
    <w:p w:rsidR="00B1432A" w:rsidRPr="00E47C2E" w:rsidRDefault="00B1432A" w:rsidP="00B1432A">
      <w:pPr>
        <w:jc w:val="center"/>
        <w:rPr>
          <w:rFonts w:cs="Arial"/>
          <w:b/>
          <w:color w:val="FF0000"/>
        </w:rPr>
      </w:pPr>
    </w:p>
    <w:p w:rsidR="00B1432A" w:rsidRPr="00E47C2E" w:rsidRDefault="00B1432A" w:rsidP="00B1432A">
      <w:pPr>
        <w:jc w:val="left"/>
        <w:rPr>
          <w:rFonts w:cs="Arial"/>
          <w:lang w:val="sr-Latn-CS"/>
        </w:rPr>
      </w:pPr>
      <w:r w:rsidRPr="00E47C2E">
        <w:rPr>
          <w:rFonts w:cs="Arial"/>
          <w:noProof/>
        </w:rPr>
        <w:drawing>
          <wp:anchor distT="0" distB="0" distL="114300" distR="114300" simplePos="0" relativeHeight="251659264" behindDoc="0" locked="0" layoutInCell="1" allowOverlap="1" wp14:anchorId="72899E2B" wp14:editId="2485BF66">
            <wp:simplePos x="0" y="0"/>
            <wp:positionH relativeFrom="column">
              <wp:posOffset>3181350</wp:posOffset>
            </wp:positionH>
            <wp:positionV relativeFrom="paragraph">
              <wp:align>top</wp:align>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B1432A" w:rsidRPr="00E47C2E" w:rsidRDefault="00B1432A" w:rsidP="00B1432A">
      <w:pPr>
        <w:jc w:val="center"/>
        <w:rPr>
          <w:rFonts w:cs="Arial"/>
          <w:b/>
          <w:lang w:val="sr-Latn-CS"/>
        </w:rPr>
      </w:pPr>
    </w:p>
    <w:p w:rsidR="00B1432A" w:rsidRPr="00E47C2E" w:rsidRDefault="00B1432A" w:rsidP="00B1432A">
      <w:pPr>
        <w:rPr>
          <w:rFonts w:eastAsia="Arial Unicode MS" w:cs="Arial"/>
          <w:b/>
          <w:kern w:val="2"/>
        </w:rPr>
      </w:pPr>
    </w:p>
    <w:p w:rsidR="00B1432A" w:rsidRPr="00E26C8F" w:rsidRDefault="00B1432A" w:rsidP="00B1432A">
      <w:pPr>
        <w:rPr>
          <w:rFonts w:eastAsia="Arial Unicode MS" w:cs="Arial"/>
          <w:b/>
          <w:kern w:val="2"/>
        </w:rPr>
      </w:pPr>
    </w:p>
    <w:p w:rsidR="00B1432A" w:rsidRDefault="00B1432A" w:rsidP="00B1432A">
      <w:pPr>
        <w:pStyle w:val="KDPodnaslov1"/>
        <w:spacing w:before="0"/>
        <w:ind w:left="360"/>
        <w:jc w:val="center"/>
        <w:rPr>
          <w:rFonts w:cs="Arial"/>
        </w:rPr>
      </w:pPr>
    </w:p>
    <w:p w:rsidR="00B1432A" w:rsidRPr="00E47C2E" w:rsidRDefault="00B1432A" w:rsidP="00B1432A">
      <w:pPr>
        <w:pStyle w:val="KDPodnaslov1"/>
        <w:spacing w:before="0"/>
        <w:ind w:left="360"/>
        <w:jc w:val="center"/>
        <w:rPr>
          <w:rFonts w:cs="Arial"/>
        </w:rPr>
      </w:pPr>
      <w:r w:rsidRPr="00E47C2E">
        <w:rPr>
          <w:rFonts w:cs="Arial"/>
        </w:rPr>
        <w:t>8. МОДЕЛ УГОВОРА</w:t>
      </w:r>
    </w:p>
    <w:p w:rsidR="00B1432A" w:rsidRPr="00E47C2E" w:rsidRDefault="00B1432A" w:rsidP="00B1432A">
      <w:pPr>
        <w:pStyle w:val="KDPodnaslov1"/>
        <w:spacing w:before="0"/>
        <w:rPr>
          <w:rFonts w:eastAsia="Arial Unicode MS" w:cs="Arial"/>
        </w:rPr>
      </w:pPr>
    </w:p>
    <w:p w:rsidR="00B1432A" w:rsidRPr="00EC5A6F" w:rsidRDefault="00B1432A" w:rsidP="00B1432A">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B1432A" w:rsidRPr="00E47C2E" w:rsidTr="00C112ED">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C112ED">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C112ED">
            <w:r w:rsidRPr="00E47C2E">
              <w:t xml:space="preserve">                                    Потврђују</w:t>
            </w:r>
          </w:p>
        </w:tc>
      </w:tr>
      <w:tr w:rsidR="00B1432A" w:rsidRPr="00E47C2E" w:rsidTr="00C112ED">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B1432A" w:rsidRPr="00E47C2E" w:rsidRDefault="00B1432A" w:rsidP="00C112ED">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C112ED">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C112ED">
            <w:pPr>
              <w:spacing w:before="0"/>
              <w:jc w:val="center"/>
              <w:rPr>
                <w:rFonts w:eastAsia="Calibri" w:cs="Arial"/>
              </w:rPr>
            </w:pPr>
            <w:r w:rsidRPr="00E47C2E">
              <w:t>Потпис</w:t>
            </w:r>
          </w:p>
        </w:tc>
      </w:tr>
      <w:tr w:rsidR="00B1432A" w:rsidRPr="00E47C2E" w:rsidTr="00C112ED">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C112ED">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C112ED"/>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C112ED"/>
        </w:tc>
      </w:tr>
      <w:tr w:rsidR="00B1432A" w:rsidRPr="00E47C2E" w:rsidTr="00C112ED">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C112ED">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C112ED"/>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C112ED"/>
        </w:tc>
      </w:tr>
    </w:tbl>
    <w:p w:rsidR="00B1432A" w:rsidRPr="00E47C2E" w:rsidRDefault="00B1432A" w:rsidP="00B1432A">
      <w:pPr>
        <w:pStyle w:val="KDPodnaslov1"/>
        <w:spacing w:before="0"/>
        <w:ind w:left="360"/>
        <w:jc w:val="both"/>
        <w:rPr>
          <w:rFonts w:eastAsia="Arial Unicode MS" w:cs="Arial"/>
        </w:rPr>
      </w:pPr>
    </w:p>
    <w:p w:rsidR="00B1432A" w:rsidRPr="00E47C2E" w:rsidRDefault="00B1432A" w:rsidP="00B1432A">
      <w:pPr>
        <w:rPr>
          <w:rFonts w:eastAsia="Arial Unicode MS" w:cs="Arial"/>
          <w:b/>
          <w:kern w:val="2"/>
        </w:rPr>
      </w:pPr>
    </w:p>
    <w:p w:rsidR="00B1432A" w:rsidRPr="00E47C2E" w:rsidRDefault="00B1432A" w:rsidP="00B1432A">
      <w:pPr>
        <w:rPr>
          <w:rFonts w:eastAsia="Arial Unicode MS" w:cs="Arial"/>
          <w:b/>
          <w:kern w:val="2"/>
        </w:rPr>
      </w:pPr>
    </w:p>
    <w:p w:rsidR="00B1432A" w:rsidRPr="00E47C2E" w:rsidRDefault="00B1432A" w:rsidP="00B1432A">
      <w:pPr>
        <w:rPr>
          <w:rFonts w:eastAsia="Arial Unicode MS" w:cs="Arial"/>
          <w:b/>
          <w:kern w:val="2"/>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Pr="00B1432A" w:rsidRDefault="00B1432A" w:rsidP="00343A18">
      <w:pPr>
        <w:pStyle w:val="KDParagraf"/>
        <w:spacing w:before="0"/>
        <w:rPr>
          <w:rFonts w:cs="Arial"/>
          <w:color w:val="000000"/>
          <w:lang w:val="sr-Cyrl-RS"/>
        </w:rPr>
      </w:pPr>
    </w:p>
    <w:p w:rsidR="00B1432A" w:rsidRPr="00F10346" w:rsidRDefault="00B1432A" w:rsidP="00CC4997">
      <w:pPr>
        <w:pStyle w:val="KDPodnaslov1"/>
        <w:numPr>
          <w:ilvl w:val="0"/>
          <w:numId w:val="30"/>
        </w:numPr>
        <w:spacing w:before="0"/>
        <w:jc w:val="center"/>
        <w:rPr>
          <w:rFonts w:cs="Arial"/>
        </w:rPr>
      </w:pPr>
      <w:r w:rsidRPr="00F10346">
        <w:rPr>
          <w:rFonts w:cs="Arial"/>
        </w:rPr>
        <w:lastRenderedPageBreak/>
        <w:t>МОДЕЛ УГОВОРА</w:t>
      </w:r>
    </w:p>
    <w:p w:rsidR="00B1432A" w:rsidRPr="00F10346" w:rsidRDefault="00B1432A" w:rsidP="00B1432A">
      <w:pPr>
        <w:pStyle w:val="KDParagraf"/>
        <w:spacing w:before="0"/>
        <w:rPr>
          <w:rFonts w:cs="Arial"/>
        </w:rPr>
      </w:pPr>
    </w:p>
    <w:p w:rsidR="00B1432A" w:rsidRPr="00F10346" w:rsidRDefault="00B1432A" w:rsidP="00B1432A">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FC259B"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FC259B">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FC259B" w:rsidRDefault="00B16DCF" w:rsidP="00CC4997">
      <w:pPr>
        <w:pStyle w:val="ListParagraph"/>
        <w:numPr>
          <w:ilvl w:val="0"/>
          <w:numId w:val="8"/>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FC259B">
        <w:rPr>
          <w:rFonts w:ascii="Arial" w:hAnsi="Arial" w:cs="Arial"/>
          <w:lang w:val="sr-Cyrl-RS"/>
        </w:rPr>
        <w:t>као</w:t>
      </w:r>
      <w:r w:rsidR="00A51C4D">
        <w:rPr>
          <w:rFonts w:ascii="Arial" w:hAnsi="Arial" w:cs="Arial"/>
        </w:rPr>
        <w:t xml:space="preserve"> </w:t>
      </w:r>
      <w:r>
        <w:rPr>
          <w:rFonts w:ascii="Arial" w:hAnsi="Arial" w:cs="Arial"/>
          <w:color w:val="00B0F0"/>
        </w:rPr>
        <w:t xml:space="preserve"> </w:t>
      </w:r>
      <w:r w:rsidRPr="00FC259B">
        <w:rPr>
          <w:rFonts w:ascii="Arial" w:hAnsi="Arial" w:cs="Arial"/>
        </w:rPr>
        <w:t>лидер у име и за рачун групе понуђача</w:t>
      </w:r>
      <w:r w:rsidR="00A51C4D" w:rsidRPr="00FC259B">
        <w:rPr>
          <w:rFonts w:ascii="Arial" w:hAnsi="Arial" w:cs="Arial"/>
        </w:rPr>
        <w:t xml:space="preserve"> у случају заједничке понуде</w:t>
      </w:r>
      <w:r w:rsidRPr="00FC259B">
        <w:rPr>
          <w:rFonts w:ascii="Arial" w:hAnsi="Arial" w:cs="Arial"/>
        </w:rPr>
        <w:t>)</w:t>
      </w:r>
    </w:p>
    <w:p w:rsidR="00B16DCF" w:rsidRDefault="00B16DCF" w:rsidP="00B16DCF">
      <w:pPr>
        <w:spacing w:before="0"/>
        <w:ind w:left="360"/>
        <w:rPr>
          <w:rFonts w:cs="Arial"/>
        </w:rPr>
      </w:pPr>
    </w:p>
    <w:p w:rsidR="00B16DCF" w:rsidRPr="002D67B4" w:rsidRDefault="00B16DCF" w:rsidP="00B16DCF">
      <w:pPr>
        <w:spacing w:before="0"/>
        <w:rPr>
          <w:rFonts w:eastAsia="Calibri" w:cs="Arial"/>
          <w:lang w:val="sr-Cyrl-BA"/>
        </w:rPr>
      </w:pPr>
      <w:r w:rsidRPr="002D67B4">
        <w:rPr>
          <w:rFonts w:eastAsia="Calibri" w:cs="Arial"/>
        </w:rPr>
        <w:t>2а)________________________________________из</w:t>
      </w:r>
      <w:r w:rsidRPr="002D67B4">
        <w:rPr>
          <w:rFonts w:eastAsia="Calibri" w:cs="Arial"/>
        </w:rPr>
        <w:tab/>
        <w:t>_____________, улица</w:t>
      </w:r>
    </w:p>
    <w:p w:rsidR="00F84689" w:rsidRPr="002D67B4" w:rsidRDefault="00B16DCF" w:rsidP="00F84689">
      <w:pPr>
        <w:pStyle w:val="KDParagraf"/>
        <w:spacing w:before="0"/>
        <w:rPr>
          <w:rFonts w:cs="Arial"/>
        </w:rPr>
      </w:pPr>
      <w:r w:rsidRPr="002D67B4">
        <w:rPr>
          <w:rFonts w:eastAsia="Calibri" w:cs="Arial"/>
        </w:rPr>
        <w:t xml:space="preserve"> ___________________ бр. ___, ПИБ: _____________, матични број _____________, </w:t>
      </w:r>
      <w:r w:rsidRPr="002D67B4">
        <w:rPr>
          <w:rFonts w:cs="Arial"/>
        </w:rPr>
        <w:t>текући рачун ____________,банка ______________ ,</w:t>
      </w:r>
      <w:r w:rsidRPr="002D67B4">
        <w:rPr>
          <w:rFonts w:eastAsia="Calibri" w:cs="Arial"/>
        </w:rPr>
        <w:t>кога заступа __________________________, (члан групе понуђача или подизвођач)</w:t>
      </w:r>
    </w:p>
    <w:p w:rsidR="00F84689" w:rsidRPr="002D67B4" w:rsidRDefault="00F84689" w:rsidP="00F84689">
      <w:pPr>
        <w:pStyle w:val="KDParagraf"/>
        <w:spacing w:before="0"/>
        <w:rPr>
          <w:rFonts w:cs="Arial"/>
        </w:rPr>
      </w:pPr>
      <w:r w:rsidRPr="002D67B4">
        <w:rPr>
          <w:rFonts w:cs="Arial"/>
        </w:rPr>
        <w:t>(у даљем тексту заједно: Уговорне стране)</w:t>
      </w:r>
    </w:p>
    <w:p w:rsidR="00B16DCF" w:rsidRPr="002D67B4" w:rsidRDefault="00B16DCF" w:rsidP="00B16DCF">
      <w:pPr>
        <w:spacing w:before="0"/>
        <w:rPr>
          <w:rFonts w:eastAsia="Calibri" w:cs="Arial"/>
        </w:rPr>
      </w:pPr>
    </w:p>
    <w:p w:rsidR="00B16DCF" w:rsidRPr="002D67B4" w:rsidRDefault="00B16DCF" w:rsidP="00B16DCF">
      <w:pPr>
        <w:spacing w:before="0"/>
        <w:rPr>
          <w:rFonts w:eastAsia="Calibri" w:cs="Arial"/>
          <w:lang w:val="sr-Cyrl-BA"/>
        </w:rPr>
      </w:pPr>
      <w:r w:rsidRPr="002D67B4">
        <w:rPr>
          <w:rFonts w:eastAsia="Calibri" w:cs="Arial"/>
        </w:rPr>
        <w:t>2б)_______________________________________из</w:t>
      </w:r>
      <w:r w:rsidRPr="002D67B4">
        <w:rPr>
          <w:rFonts w:eastAsia="Calibri" w:cs="Arial"/>
        </w:rPr>
        <w:tab/>
        <w:t>_____________, улица</w:t>
      </w:r>
    </w:p>
    <w:p w:rsidR="00B16DCF" w:rsidRPr="002D67B4" w:rsidRDefault="00B16DCF" w:rsidP="00B16DCF">
      <w:pPr>
        <w:spacing w:before="0"/>
        <w:rPr>
          <w:rFonts w:eastAsia="Calibri" w:cs="Arial"/>
        </w:rPr>
      </w:pPr>
      <w:r w:rsidRPr="002D67B4">
        <w:rPr>
          <w:rFonts w:eastAsia="Calibri" w:cs="Arial"/>
        </w:rPr>
        <w:t xml:space="preserve"> ___________________ бр. ___, ПИБ: _____________, матични број _____________, </w:t>
      </w:r>
    </w:p>
    <w:p w:rsidR="00B16DCF" w:rsidRPr="002D67B4" w:rsidRDefault="00B16DCF" w:rsidP="00B16DCF">
      <w:pPr>
        <w:spacing w:before="0"/>
        <w:rPr>
          <w:rFonts w:eastAsia="Calibri" w:cs="Arial"/>
        </w:rPr>
      </w:pPr>
      <w:r w:rsidRPr="002D67B4">
        <w:rPr>
          <w:rFonts w:cs="Arial"/>
        </w:rPr>
        <w:t>текући рачун ____________,банка ______________ ,</w:t>
      </w:r>
      <w:r w:rsidRPr="002D67B4">
        <w:rPr>
          <w:rFonts w:eastAsia="Calibri" w:cs="Arial"/>
        </w:rPr>
        <w:t>кога  заступа _______________________, (члан групе понуђача или подизвођач),</w:t>
      </w:r>
    </w:p>
    <w:p w:rsidR="00EE793E" w:rsidRPr="00B16DCF" w:rsidRDefault="00EE793E" w:rsidP="00B16DCF">
      <w:pPr>
        <w:spacing w:before="0"/>
        <w:rPr>
          <w:rFonts w:eastAsia="Calibri" w:cs="Arial"/>
        </w:rPr>
      </w:pPr>
      <w:r w:rsidRPr="002D67B4">
        <w:rPr>
          <w:rFonts w:cs="Arial"/>
        </w:rPr>
        <w:t xml:space="preserve"> (у даљем тексту: Пружалац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FC259B">
        <w:rPr>
          <w:rFonts w:cs="Arial"/>
        </w:rPr>
        <w:t>Обреновцу</w:t>
      </w:r>
      <w:r w:rsidRPr="00E47C2E">
        <w:rPr>
          <w:rFonts w:cs="Arial"/>
        </w:rPr>
        <w:t>,</w:t>
      </w:r>
      <w:r w:rsidR="00FC259B">
        <w:rPr>
          <w:rFonts w:cs="Arial"/>
          <w:lang w:val="sr-Cyrl-RS"/>
        </w:rPr>
        <w:t xml:space="preserve"> </w:t>
      </w:r>
      <w:r w:rsidR="00D920E5">
        <w:rPr>
          <w:rFonts w:cs="Arial"/>
        </w:rPr>
        <w:t>дана __________</w:t>
      </w:r>
      <w:r w:rsidR="00FC259B">
        <w:rPr>
          <w:rFonts w:cs="Arial"/>
          <w:lang w:val="sr-Cyrl-RS"/>
        </w:rPr>
        <w:t>____</w:t>
      </w:r>
      <w:r w:rsidR="00D920E5">
        <w:rPr>
          <w:rFonts w:cs="Arial"/>
        </w:rPr>
        <w:t>.године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Default="00EE793E"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Pr="00B1432A" w:rsidRDefault="00B1432A" w:rsidP="00EE793E">
      <w:pPr>
        <w:pStyle w:val="KDParagraf"/>
        <w:spacing w:before="0"/>
        <w:rPr>
          <w:rFonts w:cs="Arial"/>
          <w:lang w:val="sr-Cyrl-RS"/>
        </w:rPr>
      </w:pPr>
    </w:p>
    <w:p w:rsidR="00581774" w:rsidRDefault="00581774" w:rsidP="007C646E">
      <w:pPr>
        <w:pStyle w:val="KDParagraf"/>
        <w:spacing w:before="0"/>
        <w:jc w:val="center"/>
        <w:rPr>
          <w:rFonts w:cs="Arial"/>
          <w:b/>
          <w:lang w:val="sr-Cyrl-RS"/>
        </w:rPr>
      </w:pPr>
    </w:p>
    <w:p w:rsidR="000F7604" w:rsidRDefault="000F7604" w:rsidP="007C646E">
      <w:pPr>
        <w:pStyle w:val="KDParagraf"/>
        <w:spacing w:before="0"/>
        <w:jc w:val="center"/>
        <w:rPr>
          <w:rFonts w:cs="Arial"/>
          <w:b/>
          <w:lang w:val="sr-Cyrl-RS"/>
        </w:rPr>
      </w:pPr>
    </w:p>
    <w:p w:rsidR="000F7604" w:rsidRPr="000F7604" w:rsidRDefault="000F7604"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A86DC1" w:rsidRPr="00A86DC1" w:rsidRDefault="00A86DC1" w:rsidP="00A86DC1">
      <w:pPr>
        <w:pStyle w:val="KDParagraf"/>
        <w:spacing w:before="0"/>
        <w:rPr>
          <w:rFonts w:cs="Arial"/>
        </w:rPr>
      </w:pPr>
      <w:r>
        <w:rPr>
          <w:rFonts w:cs="Arial"/>
        </w:rPr>
        <w:t xml:space="preserve">                                         </w:t>
      </w:r>
      <w:r>
        <w:rPr>
          <w:rFonts w:cs="Arial"/>
          <w:lang w:val="sr-Cyrl-RS"/>
        </w:rPr>
        <w:t>Услуге</w:t>
      </w:r>
      <w:r>
        <w:rPr>
          <w:rFonts w:cs="Arial"/>
        </w:rPr>
        <w:t>:</w:t>
      </w:r>
      <w:r w:rsidRPr="00A86DC1">
        <w:rPr>
          <w:rFonts w:cs="Arial"/>
          <w:lang w:val="sr-Cyrl-RS"/>
        </w:rPr>
        <w:t xml:space="preserve"> </w:t>
      </w:r>
      <w:r w:rsidR="005C4502">
        <w:rPr>
          <w:rFonts w:cs="Arial"/>
          <w:lang w:val="sr-Cyrl-RS"/>
        </w:rPr>
        <w:t>Одржавање storage-а информационог система</w:t>
      </w:r>
      <w:r w:rsidR="00667003" w:rsidRPr="00667003">
        <w:rPr>
          <w:rFonts w:cs="Arial"/>
          <w:lang w:val="ru-RU"/>
        </w:rPr>
        <w:t xml:space="preserve"> </w:t>
      </w:r>
    </w:p>
    <w:p w:rsidR="00A86DC1" w:rsidRDefault="00A86DC1" w:rsidP="00A86DC1">
      <w:pPr>
        <w:pStyle w:val="KDParagraf"/>
        <w:spacing w:before="0"/>
        <w:rPr>
          <w:rFonts w:cs="Arial"/>
        </w:rPr>
      </w:pPr>
    </w:p>
    <w:p w:rsidR="00EE793E" w:rsidRPr="000350BD" w:rsidRDefault="00EE793E" w:rsidP="00A86DC1">
      <w:pPr>
        <w:pStyle w:val="KDParagraf"/>
        <w:spacing w:before="0"/>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667003" w:rsidRPr="00667003" w:rsidRDefault="00667003" w:rsidP="00CC4997">
      <w:pPr>
        <w:numPr>
          <w:ilvl w:val="0"/>
          <w:numId w:val="24"/>
        </w:numPr>
        <w:spacing w:before="80"/>
        <w:rPr>
          <w:rFonts w:cs="Arial"/>
        </w:rPr>
      </w:pPr>
      <w:r w:rsidRPr="00667003">
        <w:rPr>
          <w:rFonts w:cs="Arial"/>
          <w:lang w:val="ru-RU"/>
        </w:rPr>
        <w:t xml:space="preserve">да је </w:t>
      </w:r>
      <w:r w:rsidRPr="00667003">
        <w:rPr>
          <w:rFonts w:cs="Arial"/>
          <w:lang w:val="sr-Cyrl-RS"/>
        </w:rPr>
        <w:t>Корисник услуга</w:t>
      </w:r>
      <w:r w:rsidRPr="00667003">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667003">
        <w:rPr>
          <w:rFonts w:cs="Arial"/>
          <w:lang w:val="sr-Cyrl-RS"/>
        </w:rPr>
        <w:t xml:space="preserve"> </w:t>
      </w:r>
      <w:r w:rsidR="005C4502">
        <w:rPr>
          <w:rFonts w:cs="Arial"/>
          <w:lang w:val="sr-Cyrl-RS"/>
        </w:rPr>
        <w:t>Одржавање storage-а информационог система</w:t>
      </w:r>
      <w:r w:rsidRPr="00667003">
        <w:rPr>
          <w:rFonts w:cs="Arial"/>
          <w:lang w:val="ru-RU"/>
        </w:rPr>
        <w:t xml:space="preserve"> (у даљем тексту: Услуга), бр.</w:t>
      </w:r>
      <w:r w:rsidRPr="00667003">
        <w:rPr>
          <w:rFonts w:cs="Arial"/>
          <w:lang w:val="sr-Cyrl-RS"/>
        </w:rPr>
        <w:t xml:space="preserve"> </w:t>
      </w:r>
      <w:r w:rsidRPr="00667003">
        <w:rPr>
          <w:rFonts w:cs="Arial"/>
          <w:lang w:val="ru-RU"/>
        </w:rPr>
        <w:t xml:space="preserve">ЈН </w:t>
      </w:r>
      <w:r w:rsidR="005C4502">
        <w:rPr>
          <w:rFonts w:cs="Arial"/>
        </w:rPr>
        <w:t>3000/1518/2016 (1135/2016)</w:t>
      </w:r>
      <w:r w:rsidRPr="00667003">
        <w:rPr>
          <w:rFonts w:cs="Arial"/>
        </w:rPr>
        <w:t>.</w:t>
      </w:r>
    </w:p>
    <w:p w:rsidR="00667003" w:rsidRPr="00667003" w:rsidRDefault="00667003" w:rsidP="00CC4997">
      <w:pPr>
        <w:numPr>
          <w:ilvl w:val="0"/>
          <w:numId w:val="24"/>
        </w:numPr>
        <w:tabs>
          <w:tab w:val="num" w:pos="567"/>
        </w:tabs>
        <w:spacing w:before="0"/>
        <w:ind w:left="568" w:hanging="284"/>
        <w:rPr>
          <w:rFonts w:cs="Arial"/>
        </w:rPr>
      </w:pPr>
      <w:r w:rsidRPr="00667003">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667003">
        <w:rPr>
          <w:rFonts w:cs="Arial"/>
          <w:lang w:val="sr-Cyrl-RS"/>
        </w:rPr>
        <w:t>.</w:t>
      </w:r>
    </w:p>
    <w:p w:rsidR="00667003" w:rsidRPr="00667003" w:rsidRDefault="00667003" w:rsidP="00CC4997">
      <w:pPr>
        <w:numPr>
          <w:ilvl w:val="0"/>
          <w:numId w:val="25"/>
        </w:numPr>
        <w:tabs>
          <w:tab w:val="left" w:pos="567"/>
        </w:tabs>
        <w:spacing w:before="0"/>
        <w:ind w:left="567"/>
        <w:rPr>
          <w:rFonts w:cs="Arial"/>
        </w:rPr>
      </w:pPr>
      <w:r w:rsidRPr="00667003">
        <w:rPr>
          <w:rFonts w:cs="Arial"/>
        </w:rPr>
        <w:tab/>
        <w:t xml:space="preserve">да Понуда </w:t>
      </w:r>
      <w:r w:rsidRPr="00667003">
        <w:rPr>
          <w:rFonts w:cs="Arial"/>
          <w:lang w:val="sr-Cyrl-RS"/>
        </w:rPr>
        <w:t>Пружаоца услуга</w:t>
      </w:r>
      <w:r w:rsidRPr="00667003">
        <w:rPr>
          <w:rFonts w:cs="Arial"/>
        </w:rPr>
        <w:t xml:space="preserve"> (у даљем тексту: Пружалац услуге) у _________отвореном поступку за ЈН број </w:t>
      </w:r>
      <w:r w:rsidR="005C4502">
        <w:rPr>
          <w:rFonts w:cs="Arial"/>
          <w:lang w:val="sr-Cyrl-RS"/>
        </w:rPr>
        <w:t>3000/1518/2016 (1135/2016)</w:t>
      </w:r>
      <w:r w:rsidRPr="00667003">
        <w:rPr>
          <w:rFonts w:cs="Arial"/>
        </w:rPr>
        <w:t>.</w:t>
      </w:r>
    </w:p>
    <w:p w:rsidR="00667003" w:rsidRPr="00667003" w:rsidRDefault="00667003" w:rsidP="00F05D32">
      <w:pPr>
        <w:spacing w:before="0"/>
        <w:ind w:left="568"/>
        <w:rPr>
          <w:rFonts w:cs="Arial"/>
          <w:lang w:val="ru-RU"/>
        </w:rPr>
      </w:pPr>
      <w:r w:rsidRPr="00667003">
        <w:rPr>
          <w:rFonts w:cs="Arial"/>
          <w:lang w:val="ru-RU"/>
        </w:rPr>
        <w:t xml:space="preserve">, која је заведена код Корисника услуге под   бројем ______ од _____.2016. године у потпуности одговара захтеву Корисника услуге из позива за подношење понуда и Конкурсној документацији; </w:t>
      </w:r>
    </w:p>
    <w:p w:rsidR="00667003" w:rsidRPr="00667003" w:rsidRDefault="00667003" w:rsidP="00CC4997">
      <w:pPr>
        <w:numPr>
          <w:ilvl w:val="0"/>
          <w:numId w:val="24"/>
        </w:numPr>
        <w:tabs>
          <w:tab w:val="num" w:pos="567"/>
        </w:tabs>
        <w:spacing w:before="0"/>
        <w:ind w:left="568" w:hanging="284"/>
        <w:rPr>
          <w:rFonts w:cs="Arial"/>
          <w:lang w:val="ru-RU"/>
        </w:rPr>
      </w:pPr>
      <w:r w:rsidRPr="00667003">
        <w:rPr>
          <w:rFonts w:cs="Arial"/>
          <w:lang w:val="ru-RU"/>
        </w:rPr>
        <w:t>да је Корисник услуге, на основу Понуде Пружаоца услуге  и Одлуке о додели</w:t>
      </w:r>
      <w:r w:rsidRPr="00667003">
        <w:rPr>
          <w:rFonts w:cs="Arial"/>
          <w:lang w:val="sr-Cyrl-RS"/>
        </w:rPr>
        <w:t xml:space="preserve"> </w:t>
      </w:r>
      <w:r w:rsidRPr="00667003">
        <w:rPr>
          <w:rFonts w:cs="Arial"/>
          <w:lang w:val="ru-RU"/>
        </w:rPr>
        <w:t>Уговора, изабрао Пружаоца услуге за реализацију услуге</w:t>
      </w:r>
    </w:p>
    <w:p w:rsidR="00CB3B91" w:rsidRPr="00CB3B91" w:rsidRDefault="00CB3B91" w:rsidP="00EE793E">
      <w:pPr>
        <w:pStyle w:val="KDParagraf"/>
        <w:spacing w:before="0"/>
        <w:rPr>
          <w:rFonts w:cs="Arial"/>
          <w:lang w:val="sr-Cyrl-RS"/>
        </w:rPr>
      </w:pPr>
    </w:p>
    <w:p w:rsidR="00EE793E" w:rsidRDefault="00EE793E" w:rsidP="000350BD">
      <w:pPr>
        <w:pStyle w:val="KDParagraf"/>
        <w:spacing w:before="0"/>
        <w:jc w:val="left"/>
        <w:rPr>
          <w:rFonts w:cs="Arial"/>
          <w:b/>
          <w:lang w:val="sr-Cyrl-RS"/>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6042D6" w:rsidRPr="00051119" w:rsidRDefault="00667003" w:rsidP="00051119">
      <w:pPr>
        <w:pStyle w:val="ListParagraph"/>
        <w:ind w:left="-142" w:right="-14"/>
        <w:rPr>
          <w:rFonts w:ascii="Arial" w:hAnsi="Arial" w:cs="Arial"/>
          <w:b/>
        </w:rPr>
      </w:pPr>
      <w:r w:rsidRPr="001A0314">
        <w:rPr>
          <w:rFonts w:ascii="Arial" w:hAnsi="Arial" w:cs="Arial"/>
        </w:rPr>
        <w:t>Овим Уговором о пружању услуге (у даљем тексту: Уговор)</w:t>
      </w:r>
      <w:r w:rsidR="00F05D32">
        <w:rPr>
          <w:rFonts w:ascii="Arial" w:hAnsi="Arial" w:cs="Arial"/>
          <w:lang w:val="sr-Cyrl-RS"/>
        </w:rPr>
        <w:t xml:space="preserve"> </w:t>
      </w:r>
      <w:r w:rsidR="00E059CD" w:rsidRPr="00E059CD">
        <w:rPr>
          <w:rFonts w:ascii="Arial" w:hAnsi="Arial" w:cs="Arial"/>
          <w:lang w:val="sr-Cyrl-RS"/>
        </w:rPr>
        <w:t>Пружалац услуге се обавезује да за потребе Корисника услуге изврши и пружи услугу</w:t>
      </w:r>
      <w:r w:rsidR="00051119">
        <w:rPr>
          <w:rFonts w:ascii="Arial" w:hAnsi="Arial" w:cs="Arial"/>
        </w:rPr>
        <w:t>:</w:t>
      </w:r>
      <w:r w:rsidR="000F7604">
        <w:rPr>
          <w:rFonts w:ascii="Arial" w:hAnsi="Arial" w:cs="Arial"/>
          <w:lang w:val="sr-Cyrl-RS"/>
        </w:rPr>
        <w:t>“</w:t>
      </w:r>
      <w:r w:rsidR="004714A4">
        <w:rPr>
          <w:rFonts w:ascii="Arial" w:hAnsi="Arial" w:cs="Arial"/>
          <w:lang w:val="sr-Cyrl-RS"/>
        </w:rPr>
        <w:t xml:space="preserve"> </w:t>
      </w:r>
      <w:r w:rsidR="000F7604" w:rsidRPr="002270C2">
        <w:rPr>
          <w:rFonts w:ascii="Arial" w:hAnsi="Arial" w:cs="Arial"/>
          <w:lang w:val="hr-HR"/>
        </w:rPr>
        <w:t>Одржавање storage-а информационог система</w:t>
      </w:r>
      <w:r w:rsidR="000F7604" w:rsidRPr="00051119">
        <w:rPr>
          <w:rFonts w:ascii="Arial" w:hAnsi="Arial" w:cs="Arial"/>
          <w:lang w:val="sr-Cyrl-RS"/>
        </w:rPr>
        <w:t>“</w:t>
      </w:r>
      <w:r w:rsidR="00F05D32" w:rsidRPr="00051119">
        <w:rPr>
          <w:rFonts w:ascii="Arial" w:hAnsi="Arial" w:cs="Arial"/>
          <w:lang w:val="ru-RU"/>
        </w:rPr>
        <w:t xml:space="preserve"> </w:t>
      </w:r>
      <w:r w:rsidR="00051119">
        <w:rPr>
          <w:rFonts w:ascii="Arial" w:hAnsi="Arial" w:cs="Arial"/>
        </w:rPr>
        <w:t>,</w:t>
      </w:r>
      <w:r w:rsidR="006042D6" w:rsidRPr="00051119">
        <w:rPr>
          <w:rFonts w:ascii="Arial" w:hAnsi="Arial" w:cs="Arial"/>
          <w:b/>
          <w:lang w:val="ru-RU"/>
        </w:rPr>
        <w:t>Партија1</w:t>
      </w:r>
      <w:r w:rsidR="006042D6" w:rsidRPr="00051119">
        <w:rPr>
          <w:rFonts w:ascii="Arial" w:hAnsi="Arial" w:cs="Arial"/>
          <w:b/>
        </w:rPr>
        <w:t>:</w:t>
      </w:r>
      <w:r w:rsidR="006042D6" w:rsidRPr="00051119">
        <w:rPr>
          <w:rFonts w:ascii="Arial" w:hAnsi="Arial" w:cs="Arial"/>
        </w:rPr>
        <w:t xml:space="preserve"> </w:t>
      </w:r>
      <w:r w:rsidR="00394C6F" w:rsidRPr="00051119">
        <w:rPr>
          <w:rFonts w:ascii="Arial" w:hAnsi="Arial" w:cs="Arial"/>
          <w:lang w:val="ru-RU"/>
        </w:rPr>
        <w:t>Услуга oдржавања storage-а CLARiiON CX4-120</w:t>
      </w:r>
      <w:r w:rsidR="00051119">
        <w:rPr>
          <w:rFonts w:ascii="Arial" w:hAnsi="Arial" w:cs="Arial"/>
        </w:rPr>
        <w:t>,</w:t>
      </w:r>
    </w:p>
    <w:p w:rsidR="006042D6" w:rsidRPr="00F05D32" w:rsidRDefault="00F05D32" w:rsidP="00F05D32">
      <w:pPr>
        <w:pStyle w:val="ListParagraph"/>
        <w:ind w:left="-142" w:right="-14"/>
        <w:rPr>
          <w:rFonts w:ascii="Arial" w:hAnsi="Arial" w:cs="Arial"/>
          <w:lang w:val="ru-RU"/>
        </w:rPr>
      </w:pPr>
      <w:r>
        <w:rPr>
          <w:rFonts w:ascii="Arial" w:hAnsi="Arial" w:cs="Arial"/>
          <w:b/>
          <w:lang w:val="sr-Cyrl-RS"/>
        </w:rPr>
        <w:t xml:space="preserve"> </w:t>
      </w:r>
      <w:r w:rsidR="006042D6">
        <w:rPr>
          <w:rFonts w:ascii="Arial" w:hAnsi="Arial" w:cs="Arial"/>
          <w:b/>
          <w:lang w:val="sr-Cyrl-RS"/>
        </w:rPr>
        <w:t>Партија</w:t>
      </w:r>
      <w:r w:rsidR="006042D6">
        <w:rPr>
          <w:rFonts w:ascii="Arial" w:hAnsi="Arial" w:cs="Arial"/>
          <w:b/>
        </w:rPr>
        <w:t>2</w:t>
      </w:r>
      <w:r w:rsidR="006042D6">
        <w:rPr>
          <w:rFonts w:ascii="Arial" w:hAnsi="Arial" w:cs="Arial"/>
          <w:b/>
          <w:lang w:val="sr-Cyrl-RS"/>
        </w:rPr>
        <w:t xml:space="preserve"> </w:t>
      </w:r>
      <w:r w:rsidR="006042D6">
        <w:rPr>
          <w:rFonts w:ascii="Arial" w:hAnsi="Arial" w:cs="Arial"/>
          <w:b/>
        </w:rPr>
        <w:t>:</w:t>
      </w:r>
      <w:r w:rsidR="00394C6F">
        <w:rPr>
          <w:rFonts w:ascii="Arial" w:hAnsi="Arial" w:cs="Arial"/>
          <w:lang w:val="ru-RU"/>
        </w:rPr>
        <w:t>Услуга oдржавања storage-а EMC VNX 5300 i VNX 5200</w:t>
      </w:r>
      <w:r w:rsidR="006042D6">
        <w:rPr>
          <w:rFonts w:ascii="Arial" w:hAnsi="Arial" w:cs="Arial"/>
          <w:lang w:val="ru-RU"/>
        </w:rPr>
        <w:t>,</w:t>
      </w:r>
      <w:r w:rsidR="006042D6" w:rsidRPr="00F05D32">
        <w:rPr>
          <w:rFonts w:ascii="Arial" w:hAnsi="Arial" w:cs="Arial"/>
          <w:b/>
          <w:lang w:val="sr-Cyrl-RS"/>
        </w:rPr>
        <w:t>Партија</w:t>
      </w:r>
      <w:r w:rsidR="006042D6" w:rsidRPr="00F05D32">
        <w:rPr>
          <w:rFonts w:ascii="Arial" w:hAnsi="Arial" w:cs="Arial"/>
          <w:b/>
        </w:rPr>
        <w:t>3:</w:t>
      </w:r>
      <w:r w:rsidR="00394C6F" w:rsidRPr="00F05D32">
        <w:rPr>
          <w:rFonts w:ascii="Arial" w:hAnsi="Arial" w:cs="Arial"/>
          <w:lang w:val="ru-RU"/>
        </w:rPr>
        <w:t>Услуга oдржавања EMC DataDomain 640, EMC DataDomain 2500</w:t>
      </w:r>
      <w:r w:rsidR="006042D6" w:rsidRPr="00F05D32">
        <w:rPr>
          <w:rFonts w:ascii="Arial" w:hAnsi="Arial" w:cs="Arial"/>
          <w:lang w:val="ru-RU"/>
        </w:rPr>
        <w:t>,</w:t>
      </w:r>
    </w:p>
    <w:p w:rsidR="00EE793E" w:rsidRDefault="00667003" w:rsidP="00506667">
      <w:pPr>
        <w:tabs>
          <w:tab w:val="left" w:pos="480"/>
        </w:tabs>
        <w:spacing w:before="0" w:after="120" w:line="240" w:lineRule="exact"/>
        <w:jc w:val="left"/>
        <w:rPr>
          <w:rFonts w:cs="Arial"/>
          <w:b/>
          <w:lang w:val="sr-Cyrl-RS"/>
        </w:rPr>
      </w:pPr>
      <w:r w:rsidRPr="00667003">
        <w:rPr>
          <w:rFonts w:cs="Arial"/>
        </w:rPr>
        <w:t>Пружалац услуге се обавезује да за потребе Корисника услуге изврши</w:t>
      </w:r>
      <w:r w:rsidR="001A0314">
        <w:rPr>
          <w:rFonts w:cs="Arial"/>
          <w:lang w:val="sr-Cyrl-RS"/>
        </w:rPr>
        <w:t xml:space="preserve"> услугу из става 1</w:t>
      </w:r>
      <w:r w:rsidR="004714A4">
        <w:rPr>
          <w:rFonts w:cs="Arial"/>
          <w:lang w:val="sr-Cyrl-RS"/>
        </w:rPr>
        <w:t>,</w:t>
      </w:r>
      <w:r w:rsidR="001A0314" w:rsidRPr="001A0314">
        <w:rPr>
          <w:rFonts w:eastAsia="Calibri" w:cs="Arial"/>
        </w:rPr>
        <w:t xml:space="preserve"> </w:t>
      </w:r>
      <w:r w:rsidR="001A0314" w:rsidRPr="00F10346">
        <w:rPr>
          <w:rFonts w:eastAsia="Calibri" w:cs="Arial"/>
        </w:rPr>
        <w:t>овог члана</w:t>
      </w:r>
      <w:r w:rsidRPr="00667003">
        <w:rPr>
          <w:rFonts w:cs="Arial"/>
        </w:rPr>
        <w:t>, 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r w:rsidR="00506A54">
        <w:rPr>
          <w:rFonts w:eastAsia="TimesNewRomanPSMT" w:cs="Arial"/>
          <w:bCs/>
          <w:color w:val="000000"/>
          <w:lang w:val="sr-Cyrl-RS" w:eastAsia="sr-Latn-CS"/>
        </w:rPr>
        <w:br/>
      </w:r>
      <w:r w:rsidR="00750818">
        <w:rPr>
          <w:rFonts w:cs="Arial"/>
        </w:rPr>
        <w:t xml:space="preserve"> </w:t>
      </w:r>
      <w:r w:rsidR="008B4868">
        <w:rPr>
          <w:rFonts w:cs="Arial"/>
        </w:rPr>
        <w:t xml:space="preserve"> </w:t>
      </w:r>
      <w:r w:rsidR="00EE793E"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667003" w:rsidRDefault="00667003" w:rsidP="00667003">
      <w:pPr>
        <w:pStyle w:val="KDParagraf"/>
        <w:spacing w:before="0"/>
        <w:rPr>
          <w:rFonts w:cs="Arial"/>
        </w:rPr>
      </w:pPr>
      <w:r w:rsidRPr="00667003">
        <w:rPr>
          <w:rFonts w:cs="Arial"/>
        </w:rPr>
        <w:t xml:space="preserve">Цена Услуге из члана 1. овог Уговора износи __________________ (словима: ________________________) </w:t>
      </w:r>
      <w:r w:rsidR="00ED3F66">
        <w:rPr>
          <w:rFonts w:cs="Arial"/>
          <w:lang w:val="sr-Cyrl-RS"/>
        </w:rPr>
        <w:t>РСД</w:t>
      </w:r>
      <w:r w:rsidRPr="00667003">
        <w:rPr>
          <w:rFonts w:cs="Arial"/>
        </w:rPr>
        <w:t xml:space="preserve">, </w:t>
      </w:r>
      <w:r w:rsidR="00ED3F66">
        <w:rPr>
          <w:rFonts w:cs="Arial"/>
        </w:rPr>
        <w:t>без пореза на додату вредност</w:t>
      </w:r>
      <w:r w:rsidR="00ED3F66">
        <w:rPr>
          <w:rFonts w:cs="Arial"/>
          <w:lang w:val="sr-Cyrl-RS"/>
        </w:rPr>
        <w:t xml:space="preserve"> и то</w:t>
      </w:r>
      <w:r w:rsidR="00506667">
        <w:rPr>
          <w:rFonts w:cs="Arial"/>
        </w:rPr>
        <w:t>:</w:t>
      </w:r>
    </w:p>
    <w:p w:rsidR="00506667" w:rsidRDefault="00506667" w:rsidP="00667003">
      <w:pPr>
        <w:pStyle w:val="KDParagraf"/>
        <w:spacing w:before="0"/>
        <w:rPr>
          <w:rFonts w:cs="Arial"/>
        </w:rPr>
      </w:pPr>
    </w:p>
    <w:p w:rsidR="00506667" w:rsidRPr="00506667" w:rsidRDefault="00506667" w:rsidP="00667003">
      <w:pPr>
        <w:pStyle w:val="KDParagraf"/>
        <w:spacing w:before="0"/>
        <w:rPr>
          <w:rFonts w:cs="Arial"/>
        </w:rPr>
      </w:pPr>
      <w:r w:rsidRPr="00667003">
        <w:rPr>
          <w:rFonts w:cs="Arial"/>
        </w:rPr>
        <w:t xml:space="preserve">Цена Услуге из члана 1. овог Уговора </w:t>
      </w:r>
      <w:r w:rsidRPr="0036133A">
        <w:rPr>
          <w:rFonts w:cs="Arial"/>
          <w:b/>
          <w:lang w:val="sr-Cyrl-RS"/>
        </w:rPr>
        <w:t>ЗА ПАРТИЈУ 1</w:t>
      </w:r>
      <w:r>
        <w:rPr>
          <w:rFonts w:cs="Arial"/>
          <w:lang w:val="sr-Cyrl-RS"/>
        </w:rPr>
        <w:t>,</w:t>
      </w:r>
      <w:r>
        <w:rPr>
          <w:rFonts w:cs="Arial"/>
        </w:rPr>
        <w:t xml:space="preserve"> </w:t>
      </w:r>
      <w:r w:rsidRPr="00667003">
        <w:rPr>
          <w:rFonts w:cs="Arial"/>
        </w:rPr>
        <w:t xml:space="preserve">износи __________________ (словима: ________________________) </w:t>
      </w:r>
      <w:r>
        <w:rPr>
          <w:rFonts w:cs="Arial"/>
          <w:lang w:val="sr-Cyrl-RS"/>
        </w:rPr>
        <w:t>РСД</w:t>
      </w:r>
      <w:r w:rsidRPr="00667003">
        <w:rPr>
          <w:rFonts w:cs="Arial"/>
        </w:rPr>
        <w:t xml:space="preserve">, </w:t>
      </w:r>
      <w:r>
        <w:rPr>
          <w:rFonts w:cs="Arial"/>
        </w:rPr>
        <w:t>без пореза на додату вредност</w:t>
      </w:r>
    </w:p>
    <w:p w:rsidR="00667003" w:rsidRPr="00667003" w:rsidRDefault="00667003" w:rsidP="00667003">
      <w:pPr>
        <w:pStyle w:val="KDParagraf"/>
        <w:spacing w:before="0"/>
        <w:rPr>
          <w:rFonts w:cs="Arial"/>
        </w:rPr>
      </w:pPr>
    </w:p>
    <w:p w:rsidR="00506667" w:rsidRPr="00506667" w:rsidRDefault="00506667" w:rsidP="00506667">
      <w:pPr>
        <w:pStyle w:val="KDParagraf"/>
        <w:spacing w:before="0"/>
        <w:rPr>
          <w:rFonts w:cs="Arial"/>
        </w:rPr>
      </w:pPr>
      <w:r w:rsidRPr="00667003">
        <w:rPr>
          <w:rFonts w:cs="Arial"/>
        </w:rPr>
        <w:t xml:space="preserve">Цена Услуге из члана 1. овог Уговора </w:t>
      </w:r>
      <w:r w:rsidRPr="0036133A">
        <w:rPr>
          <w:rFonts w:cs="Arial"/>
          <w:b/>
          <w:lang w:val="sr-Cyrl-RS"/>
        </w:rPr>
        <w:t xml:space="preserve">ЗА ПАРТИЈУ </w:t>
      </w:r>
      <w:r>
        <w:rPr>
          <w:rFonts w:cs="Arial"/>
          <w:b/>
        </w:rPr>
        <w:t>2</w:t>
      </w:r>
      <w:r>
        <w:rPr>
          <w:rFonts w:cs="Arial"/>
          <w:lang w:val="sr-Cyrl-RS"/>
        </w:rPr>
        <w:t>,</w:t>
      </w:r>
      <w:r>
        <w:rPr>
          <w:rFonts w:cs="Arial"/>
        </w:rPr>
        <w:t xml:space="preserve"> </w:t>
      </w:r>
      <w:r w:rsidRPr="00667003">
        <w:rPr>
          <w:rFonts w:cs="Arial"/>
        </w:rPr>
        <w:t xml:space="preserve">износи __________________ (словима: ________________________) </w:t>
      </w:r>
      <w:r>
        <w:rPr>
          <w:rFonts w:cs="Arial"/>
          <w:lang w:val="sr-Cyrl-RS"/>
        </w:rPr>
        <w:t>РСД</w:t>
      </w:r>
      <w:r w:rsidRPr="00667003">
        <w:rPr>
          <w:rFonts w:cs="Arial"/>
        </w:rPr>
        <w:t xml:space="preserve">, </w:t>
      </w:r>
      <w:r>
        <w:rPr>
          <w:rFonts w:cs="Arial"/>
        </w:rPr>
        <w:t>без пореза на додату вредност</w:t>
      </w:r>
    </w:p>
    <w:p w:rsidR="00506667" w:rsidRDefault="00506667" w:rsidP="00667003">
      <w:pPr>
        <w:pStyle w:val="KDParagraf"/>
        <w:spacing w:before="0"/>
        <w:rPr>
          <w:rFonts w:cs="Arial"/>
        </w:rPr>
      </w:pPr>
    </w:p>
    <w:p w:rsidR="00506667" w:rsidRPr="00506667" w:rsidRDefault="00506667" w:rsidP="00506667">
      <w:pPr>
        <w:pStyle w:val="KDParagraf"/>
        <w:spacing w:before="0"/>
        <w:rPr>
          <w:rFonts w:cs="Arial"/>
        </w:rPr>
      </w:pPr>
      <w:r w:rsidRPr="00667003">
        <w:rPr>
          <w:rFonts w:cs="Arial"/>
        </w:rPr>
        <w:t xml:space="preserve">Цена Услуге из члана 1. овог Уговора </w:t>
      </w:r>
      <w:r w:rsidRPr="0036133A">
        <w:rPr>
          <w:rFonts w:cs="Arial"/>
          <w:b/>
          <w:lang w:val="sr-Cyrl-RS"/>
        </w:rPr>
        <w:t xml:space="preserve">ЗА ПАРТИЈУ </w:t>
      </w:r>
      <w:r>
        <w:rPr>
          <w:rFonts w:cs="Arial"/>
          <w:b/>
        </w:rPr>
        <w:t>3</w:t>
      </w:r>
      <w:r>
        <w:rPr>
          <w:rFonts w:cs="Arial"/>
          <w:lang w:val="sr-Cyrl-RS"/>
        </w:rPr>
        <w:t>,</w:t>
      </w:r>
      <w:r>
        <w:rPr>
          <w:rFonts w:cs="Arial"/>
        </w:rPr>
        <w:t xml:space="preserve"> </w:t>
      </w:r>
      <w:r w:rsidRPr="00667003">
        <w:rPr>
          <w:rFonts w:cs="Arial"/>
        </w:rPr>
        <w:t xml:space="preserve">износи __________________ (словима: ________________________) </w:t>
      </w:r>
      <w:r>
        <w:rPr>
          <w:rFonts w:cs="Arial"/>
          <w:lang w:val="sr-Cyrl-RS"/>
        </w:rPr>
        <w:t>РСД</w:t>
      </w:r>
      <w:r w:rsidRPr="00667003">
        <w:rPr>
          <w:rFonts w:cs="Arial"/>
        </w:rPr>
        <w:t xml:space="preserve">, </w:t>
      </w:r>
      <w:r>
        <w:rPr>
          <w:rFonts w:cs="Arial"/>
        </w:rPr>
        <w:t>без пореза на додату вредност</w:t>
      </w:r>
    </w:p>
    <w:p w:rsidR="00667003" w:rsidRPr="00667003" w:rsidRDefault="00667003" w:rsidP="00667003">
      <w:pPr>
        <w:pStyle w:val="KDParagraf"/>
        <w:spacing w:before="0"/>
        <w:rPr>
          <w:rFonts w:cs="Arial"/>
        </w:rPr>
      </w:pPr>
      <w:r w:rsidRPr="00667003">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3633C8" w:rsidRPr="00667003" w:rsidRDefault="003633C8" w:rsidP="003633C8">
      <w:pPr>
        <w:pStyle w:val="KDParagraf"/>
        <w:spacing w:before="0"/>
        <w:rPr>
          <w:rFonts w:cs="Arial"/>
        </w:rPr>
      </w:pPr>
      <w:r w:rsidRPr="00667003">
        <w:rPr>
          <w:rFonts w:cs="Arial"/>
        </w:rPr>
        <w:t>ПДВ</w:t>
      </w:r>
      <w:r>
        <w:rPr>
          <w:rFonts w:cs="Arial"/>
        </w:rPr>
        <w:t xml:space="preserve"> износи _____________</w:t>
      </w:r>
      <w:r w:rsidRPr="00657373">
        <w:rPr>
          <w:rFonts w:cs="Arial"/>
        </w:rPr>
        <w:t xml:space="preserve"> </w:t>
      </w:r>
      <w:r w:rsidRPr="00667003">
        <w:rPr>
          <w:rFonts w:cs="Arial"/>
        </w:rPr>
        <w:t>РСД.</w:t>
      </w:r>
    </w:p>
    <w:p w:rsidR="003633C8" w:rsidRPr="00667003" w:rsidRDefault="003633C8" w:rsidP="003633C8">
      <w:pPr>
        <w:pStyle w:val="KDParagraf"/>
        <w:spacing w:before="0"/>
        <w:rPr>
          <w:rFonts w:cs="Arial"/>
        </w:rPr>
      </w:pPr>
      <w:r w:rsidRPr="00667003">
        <w:rPr>
          <w:rFonts w:cs="Arial"/>
        </w:rPr>
        <w:t>Укупна цена са ПДВ-ом _________________ РСД.</w:t>
      </w:r>
    </w:p>
    <w:p w:rsidR="003633C8" w:rsidRDefault="003633C8" w:rsidP="003633C8">
      <w:pPr>
        <w:pStyle w:val="KDParagraf"/>
        <w:spacing w:before="0"/>
        <w:rPr>
          <w:rFonts w:cs="Arial"/>
          <w:lang w:val="sr-Cyrl-RS"/>
        </w:rPr>
      </w:pPr>
    </w:p>
    <w:p w:rsidR="00667003" w:rsidRPr="00667003" w:rsidRDefault="00667003" w:rsidP="00667003">
      <w:pPr>
        <w:pStyle w:val="KDParagraf"/>
        <w:spacing w:before="0"/>
        <w:rPr>
          <w:rFonts w:cs="Arial"/>
        </w:rPr>
      </w:pPr>
    </w:p>
    <w:p w:rsidR="00667003" w:rsidRPr="00667003" w:rsidRDefault="00667003" w:rsidP="00470022">
      <w:pPr>
        <w:pStyle w:val="KDParagraf"/>
        <w:spacing w:before="0"/>
        <w:rPr>
          <w:rFonts w:cs="Arial"/>
        </w:rPr>
      </w:pPr>
      <w:r w:rsidRPr="00667003">
        <w:rPr>
          <w:rFonts w:cs="Arial"/>
        </w:rPr>
        <w:t>У цену су урачунати сви трошкови везани за реализацију Услуге.</w:t>
      </w:r>
    </w:p>
    <w:p w:rsidR="00667003" w:rsidRPr="00667003" w:rsidRDefault="00667003" w:rsidP="00470022">
      <w:pPr>
        <w:pStyle w:val="KDParagraf"/>
        <w:spacing w:before="0"/>
        <w:rPr>
          <w:rFonts w:cs="Arial"/>
        </w:rPr>
      </w:pPr>
      <w:r w:rsidRPr="00667003">
        <w:rPr>
          <w:rFonts w:cs="Arial"/>
        </w:rPr>
        <w:t>Уговорена цена се односи на вредност услуге и вредност утрошеног материјала.</w:t>
      </w:r>
    </w:p>
    <w:p w:rsidR="00425EC6" w:rsidRDefault="00667003" w:rsidP="00470022">
      <w:pPr>
        <w:pStyle w:val="KDParagraf"/>
        <w:spacing w:before="0"/>
        <w:rPr>
          <w:rFonts w:cs="Arial"/>
        </w:rPr>
      </w:pPr>
      <w:r w:rsidRPr="00667003">
        <w:rPr>
          <w:rFonts w:cs="Arial"/>
        </w:rPr>
        <w:t>Уговорене јединичне цене не подлежу промени.</w:t>
      </w:r>
    </w:p>
    <w:p w:rsidR="00667003" w:rsidRDefault="00C01C40" w:rsidP="00470022">
      <w:pPr>
        <w:rPr>
          <w:rFonts w:cs="Arial"/>
          <w:i/>
          <w:lang w:val="sr-Cyrl-RS"/>
        </w:rPr>
      </w:pPr>
      <w:r w:rsidRPr="00537599">
        <w:rPr>
          <w:rFonts w:cs="Arial"/>
          <w:i/>
        </w:rPr>
        <w:t xml:space="preserve">                </w:t>
      </w:r>
    </w:p>
    <w:p w:rsidR="00C01C40" w:rsidRPr="00537599" w:rsidRDefault="00C01C40" w:rsidP="00506A54">
      <w:pPr>
        <w:rPr>
          <w:rFonts w:cs="Arial"/>
        </w:rPr>
      </w:pPr>
      <w:r w:rsidRPr="00537599">
        <w:rPr>
          <w:rFonts w:cs="Arial"/>
          <w:i/>
        </w:rPr>
        <w:t xml:space="preserve">                                                    </w:t>
      </w:r>
    </w:p>
    <w:p w:rsidR="00CB3B91" w:rsidRPr="00CB3B91" w:rsidRDefault="00EE793E" w:rsidP="00EE793E">
      <w:pPr>
        <w:pStyle w:val="KDParagraf"/>
        <w:spacing w:before="0"/>
        <w:rPr>
          <w:rFonts w:cs="Arial"/>
          <w:b/>
          <w:lang w:val="sr-Cyrl-RS"/>
        </w:rPr>
      </w:pPr>
      <w:r w:rsidRPr="00E47C2E">
        <w:rPr>
          <w:rFonts w:cs="Arial"/>
          <w:b/>
        </w:rPr>
        <w:t>НАЧИН ПЛАЋАЊА</w:t>
      </w:r>
    </w:p>
    <w:p w:rsidR="00EE793E" w:rsidRDefault="00EE793E" w:rsidP="000350BD">
      <w:pPr>
        <w:pStyle w:val="KDParagraf"/>
        <w:spacing w:before="0"/>
        <w:jc w:val="center"/>
        <w:rPr>
          <w:rFonts w:cs="Arial"/>
          <w:lang w:val="sr-Cyrl-RS"/>
        </w:rPr>
      </w:pPr>
      <w:r w:rsidRPr="00E47C2E">
        <w:rPr>
          <w:rFonts w:cs="Arial"/>
          <w:b/>
        </w:rPr>
        <w:t>Члан 3</w:t>
      </w:r>
      <w:r w:rsidRPr="00E47C2E">
        <w:rPr>
          <w:rFonts w:cs="Arial"/>
        </w:rPr>
        <w:t>.</w:t>
      </w:r>
    </w:p>
    <w:p w:rsidR="00AE2D7A" w:rsidRPr="00AE2D7A" w:rsidRDefault="00AE2D7A" w:rsidP="00AE2D7A">
      <w:pPr>
        <w:pStyle w:val="KDParagraf"/>
        <w:spacing w:before="0"/>
        <w:rPr>
          <w:rFonts w:cs="Arial"/>
          <w:b/>
        </w:rPr>
      </w:pPr>
      <w:r>
        <w:rPr>
          <w:rFonts w:cs="Arial"/>
          <w:b/>
          <w:lang w:val="sr-Cyrl-RS"/>
        </w:rPr>
        <w:t>За све партије</w:t>
      </w:r>
      <w:r>
        <w:rPr>
          <w:rFonts w:cs="Arial"/>
          <w:b/>
        </w:rPr>
        <w:t>:</w:t>
      </w: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01C40" w:rsidRDefault="00C01C40" w:rsidP="00EE793E">
      <w:pPr>
        <w:pStyle w:val="KDParagraf"/>
        <w:spacing w:before="0"/>
        <w:rPr>
          <w:rFonts w:cs="Arial"/>
        </w:rPr>
      </w:pPr>
    </w:p>
    <w:p w:rsidR="00FF427B" w:rsidRPr="00EC0618" w:rsidRDefault="00C01C40" w:rsidP="00EC0618">
      <w:pPr>
        <w:pStyle w:val="KDParagraf"/>
        <w:spacing w:before="0"/>
        <w:rPr>
          <w:rFonts w:eastAsia="Calibri" w:cs="Arial"/>
          <w:color w:val="000000" w:themeColor="text1"/>
        </w:rPr>
      </w:pPr>
      <w:r w:rsidRPr="00EC0618">
        <w:rPr>
          <w:rFonts w:eastAsia="Calibri" w:cs="Arial"/>
        </w:rPr>
        <w:t>•</w:t>
      </w:r>
      <w:r w:rsidR="000D3C50" w:rsidRPr="000D3C50">
        <w:rPr>
          <w:rFonts w:eastAsia="Calibri" w:cs="Arial"/>
          <w:lang w:val="sr-Cyrl-RS"/>
        </w:rPr>
        <w:t xml:space="preserve"> </w:t>
      </w:r>
      <w:r w:rsidR="000D3C50" w:rsidRPr="003730CE">
        <w:rPr>
          <w:rFonts w:eastAsia="Calibri" w:cs="Arial"/>
          <w:lang w:val="sr-Cyrl-RS"/>
        </w:rPr>
        <w:t>сукцесивно по месецима</w:t>
      </w:r>
      <w:r w:rsidRPr="00EC0618">
        <w:rPr>
          <w:rFonts w:eastAsia="Calibri" w:cs="Arial"/>
        </w:rPr>
        <w:t>, у року од 45 (</w:t>
      </w:r>
      <w:r w:rsidR="00EC0618" w:rsidRPr="00EC0618">
        <w:rPr>
          <w:rFonts w:eastAsia="Calibri" w:cs="Arial"/>
          <w:lang w:val="sr-Cyrl-RS"/>
        </w:rPr>
        <w:t>словима:</w:t>
      </w:r>
      <w:r w:rsidRPr="00EC0618">
        <w:rPr>
          <w:rFonts w:eastAsia="Calibri" w:cs="Arial"/>
        </w:rPr>
        <w:t>четрдесетпет) дана од дана пријема исправног рачуна,</w:t>
      </w:r>
      <w:r w:rsidR="00EE1F1B" w:rsidRPr="00EC0618">
        <w:rPr>
          <w:rFonts w:eastAsia="Calibri" w:cs="Arial"/>
        </w:rPr>
        <w:t xml:space="preserve"> са уговореним прилозима (Записници).</w:t>
      </w:r>
      <w:r w:rsidRPr="00EC0618">
        <w:rPr>
          <w:rFonts w:eastAsia="Calibri" w:cs="Arial"/>
        </w:rPr>
        <w:t xml:space="preserve"> </w:t>
      </w:r>
    </w:p>
    <w:p w:rsidR="00FF427B" w:rsidRPr="00EC0618" w:rsidRDefault="00FF427B" w:rsidP="00C01C40">
      <w:pPr>
        <w:pStyle w:val="KDParagraf"/>
        <w:spacing w:before="0"/>
        <w:rPr>
          <w:rFonts w:eastAsia="Calibri" w:cs="Arial"/>
        </w:rPr>
      </w:pPr>
    </w:p>
    <w:p w:rsidR="00EE1F1B" w:rsidRPr="00000ACF" w:rsidRDefault="00EE1F1B" w:rsidP="00EE1F1B">
      <w:pPr>
        <w:pStyle w:val="KDParagraf"/>
        <w:spacing w:before="0"/>
        <w:rPr>
          <w:rFonts w:eastAsia="Calibri" w:cs="Arial"/>
          <w:b/>
          <w:color w:val="00B0F0"/>
        </w:rPr>
      </w:pPr>
      <w:r w:rsidRPr="00EC0618">
        <w:rPr>
          <w:rFonts w:eastAsia="Calibri" w:cs="Arial"/>
          <w:b/>
        </w:rPr>
        <w:t>Рачун мора да гласи на</w:t>
      </w:r>
      <w:r w:rsidRPr="00EC0618">
        <w:rPr>
          <w:rFonts w:eastAsia="Calibri" w:cs="Arial"/>
          <w:b/>
          <w:color w:val="00B0F0"/>
        </w:rPr>
        <w:t xml:space="preserve"> : </w:t>
      </w:r>
      <w:r w:rsidRPr="00EC0618">
        <w:rPr>
          <w:rFonts w:cs="Arial"/>
          <w:b/>
        </w:rPr>
        <w:t xml:space="preserve">Јавно предузеће „Електропривреда Србије“ Београд, царице Милице 2, ПИБ </w:t>
      </w:r>
      <w:r w:rsidRPr="00EC0618">
        <w:rPr>
          <w:rFonts w:cs="Arial"/>
          <w:b/>
          <w:color w:val="000000" w:themeColor="text1"/>
          <w:lang w:val="sr-Cyrl-BA"/>
        </w:rPr>
        <w:t xml:space="preserve">103920327, </w:t>
      </w:r>
      <w:r w:rsidRPr="00EC0618">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EC0618" w:rsidRDefault="0010174D" w:rsidP="00C01C40">
      <w:pPr>
        <w:pStyle w:val="KDParagraf"/>
        <w:spacing w:before="0"/>
        <w:rPr>
          <w:rFonts w:cs="Arial"/>
          <w:color w:val="000000" w:themeColor="text1"/>
          <w:lang w:val="sr-Cyrl-RS"/>
        </w:rPr>
      </w:pPr>
      <w:r w:rsidRPr="0010174D">
        <w:rPr>
          <w:rFonts w:cs="Arial"/>
        </w:rPr>
        <w:t>Рачун мора бити достављен на адресу Корисника: Јавно предузеће „Електропривреда Србије“ Београд, огранак ТЕНТ, локација ТЕНТ Б, Ушће, Поштански фах 35, 11 500 Обреновац, са обавезним прилозима - Записник о квалитативном и квантитативном пријему, са читко написаним именом и презименом и потписом овлашћеног лица Корисника услуга.</w:t>
      </w:r>
      <w:r w:rsidR="00EC0618" w:rsidRPr="00EC0618">
        <w:rPr>
          <w:rFonts w:cs="Arial"/>
          <w:color w:val="000000" w:themeColor="text1"/>
          <w:lang w:val="sr-Cyrl-RS"/>
        </w:rPr>
        <w:t>Пружа</w:t>
      </w:r>
      <w:r w:rsidR="00AB3258">
        <w:rPr>
          <w:rFonts w:cs="Arial"/>
          <w:color w:val="000000" w:themeColor="text1"/>
          <w:lang w:val="sr-Cyrl-RS"/>
        </w:rPr>
        <w:t>лац</w:t>
      </w:r>
      <w:r w:rsidR="00EC0618" w:rsidRPr="00EC0618">
        <w:rPr>
          <w:rFonts w:cs="Arial"/>
          <w:color w:val="000000" w:themeColor="text1"/>
          <w:lang w:val="sr-Cyrl-RS"/>
        </w:rPr>
        <w:t xml:space="preserve"> услуге је обавезан да на рачуну/рачунима наведе уговор на основу којег се</w:t>
      </w:r>
      <w:r w:rsidR="00EC0618">
        <w:rPr>
          <w:rFonts w:cs="Arial"/>
          <w:color w:val="000000" w:themeColor="text1"/>
          <w:lang w:val="sr-Cyrl-RS"/>
        </w:rPr>
        <w:t xml:space="preserve"> рачун издаје (број и датум).</w:t>
      </w:r>
    </w:p>
    <w:p w:rsidR="00C01C40" w:rsidRPr="00FF427B" w:rsidRDefault="00C01C40" w:rsidP="00C01C40">
      <w:pPr>
        <w:pStyle w:val="KDParagraf"/>
        <w:spacing w:before="0"/>
        <w:rPr>
          <w:rFonts w:cs="Arial"/>
          <w:color w:val="000000" w:themeColor="text1"/>
        </w:rPr>
      </w:pPr>
    </w:p>
    <w:p w:rsidR="00C01C40" w:rsidRDefault="00C01C40" w:rsidP="00C01C40">
      <w:pPr>
        <w:pStyle w:val="KDParagraf"/>
        <w:spacing w:before="0"/>
        <w:rPr>
          <w:rFonts w:cs="Arial"/>
          <w:lang w:val="sr-Cyrl-RS"/>
        </w:rPr>
      </w:pPr>
      <w:r w:rsidRPr="00FF427B">
        <w:rPr>
          <w:rFonts w:cs="Arial"/>
        </w:rPr>
        <w:t xml:space="preserve">У испостављеном рачуну, </w:t>
      </w:r>
      <w:r w:rsidR="006776E5" w:rsidRPr="000815DC">
        <w:rPr>
          <w:rFonts w:cs="Arial"/>
        </w:rPr>
        <w:t xml:space="preserve">Пружалац услуге </w:t>
      </w:r>
      <w:r w:rsidRPr="00FF427B">
        <w:rPr>
          <w:rFonts w:cs="Arial"/>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C0618" w:rsidRPr="00EC0618" w:rsidRDefault="00EC0618" w:rsidP="00C01C40">
      <w:pPr>
        <w:pStyle w:val="KDParagraf"/>
        <w:spacing w:before="0"/>
        <w:rPr>
          <w:rFonts w:cs="Arial"/>
          <w:lang w:val="sr-Cyrl-RS"/>
        </w:rPr>
      </w:pPr>
      <w:r>
        <w:rPr>
          <w:rFonts w:cs="Arial"/>
          <w:lang w:val="sr-Cyrl-RS"/>
        </w:rPr>
        <w:t>Рачун који није издат у складу са уговореним условима, неће бити исправан и биће враћен Пружаоцу услуга.</w:t>
      </w:r>
    </w:p>
    <w:p w:rsidR="00DC4C36" w:rsidRPr="000350BD" w:rsidRDefault="00DC4C36" w:rsidP="00DC4C36">
      <w:pPr>
        <w:pStyle w:val="KDParagraf"/>
        <w:spacing w:before="0"/>
        <w:ind w:left="1650"/>
        <w:rPr>
          <w:rFonts w:cs="Arial"/>
          <w:color w:val="00B0F0"/>
        </w:rPr>
      </w:pPr>
    </w:p>
    <w:p w:rsidR="001F516D" w:rsidRDefault="001F516D" w:rsidP="00EE793E">
      <w:pPr>
        <w:pStyle w:val="KDParagraf"/>
        <w:spacing w:before="0"/>
        <w:rPr>
          <w:rFonts w:cs="Arial"/>
          <w:b/>
          <w:lang w:val="sr-Cyrl-RS"/>
        </w:rPr>
      </w:pPr>
    </w:p>
    <w:p w:rsidR="001F516D" w:rsidRPr="001F516D" w:rsidRDefault="001F516D" w:rsidP="00EE793E">
      <w:pPr>
        <w:pStyle w:val="KDParagraf"/>
        <w:spacing w:before="0"/>
        <w:rPr>
          <w:rFonts w:cs="Arial"/>
          <w:b/>
          <w:lang w:val="sr-Cyrl-RS"/>
        </w:rPr>
      </w:pPr>
    </w:p>
    <w:p w:rsidR="00EE793E" w:rsidRPr="00DE7864" w:rsidRDefault="0091587B" w:rsidP="00EE793E">
      <w:pPr>
        <w:pStyle w:val="KDParagraf"/>
        <w:spacing w:before="0"/>
        <w:rPr>
          <w:rFonts w:cs="Arial"/>
          <w:b/>
          <w:lang w:val="sr-Cyrl-RS"/>
        </w:rPr>
      </w:pPr>
      <w:r>
        <w:rPr>
          <w:rFonts w:cs="Arial"/>
          <w:b/>
        </w:rPr>
        <w:t>РОК,</w:t>
      </w:r>
      <w:r w:rsidR="00EE793E" w:rsidRPr="00E47C2E">
        <w:rPr>
          <w:rFonts w:cs="Arial"/>
          <w:b/>
        </w:rPr>
        <w:t xml:space="preserve"> </w:t>
      </w:r>
      <w:r w:rsidR="00EE793E" w:rsidRPr="00DE7864">
        <w:rPr>
          <w:rFonts w:cs="Arial"/>
          <w:b/>
        </w:rPr>
        <w:t>ДИНАМКА</w:t>
      </w:r>
      <w:r w:rsidRPr="00DE7864">
        <w:rPr>
          <w:rFonts w:cs="Arial"/>
          <w:b/>
        </w:rPr>
        <w:t xml:space="preserve"> </w:t>
      </w:r>
      <w:r w:rsidRPr="00DE7864">
        <w:rPr>
          <w:rFonts w:cs="Arial"/>
          <w:b/>
          <w:lang w:val="sr-Cyrl-RS"/>
        </w:rPr>
        <w:t>И МЕСТО</w:t>
      </w:r>
      <w:r w:rsidR="00EE793E" w:rsidRPr="00E47C2E">
        <w:rPr>
          <w:rFonts w:cs="Arial"/>
          <w:b/>
        </w:rPr>
        <w:t xml:space="preserve"> ПРУЖАЊА УСЛУГЕ</w:t>
      </w:r>
    </w:p>
    <w:p w:rsidR="00DE7864" w:rsidRDefault="00DE7864" w:rsidP="00586A59">
      <w:pPr>
        <w:pStyle w:val="KDParagraf"/>
        <w:spacing w:before="0"/>
        <w:jc w:val="center"/>
        <w:rPr>
          <w:rFonts w:cs="Arial"/>
          <w:b/>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DE7864">
        <w:rPr>
          <w:rFonts w:cs="Arial"/>
          <w:b/>
          <w:lang w:val="sr-Cyrl-RS"/>
        </w:rPr>
        <w:t>4</w:t>
      </w:r>
      <w:r w:rsidRPr="00E47C2E">
        <w:rPr>
          <w:rFonts w:cs="Arial"/>
        </w:rPr>
        <w:t>.</w:t>
      </w:r>
    </w:p>
    <w:p w:rsidR="001F516D" w:rsidRPr="00AE2D7A" w:rsidRDefault="001F516D" w:rsidP="001F516D">
      <w:pPr>
        <w:pStyle w:val="KDParagraf"/>
        <w:spacing w:before="0"/>
        <w:rPr>
          <w:rFonts w:cs="Arial"/>
          <w:b/>
        </w:rPr>
      </w:pPr>
      <w:r>
        <w:rPr>
          <w:rFonts w:cs="Arial"/>
          <w:b/>
          <w:lang w:val="sr-Cyrl-RS"/>
        </w:rPr>
        <w:t>За све партије</w:t>
      </w:r>
      <w:r>
        <w:rPr>
          <w:rFonts w:cs="Arial"/>
          <w:b/>
        </w:rPr>
        <w:t>:</w:t>
      </w:r>
    </w:p>
    <w:p w:rsidR="00F05D32" w:rsidRDefault="00EE793E" w:rsidP="00EE793E">
      <w:pPr>
        <w:pStyle w:val="KDParagraf"/>
        <w:spacing w:before="0"/>
        <w:rPr>
          <w:rFonts w:cs="Arial"/>
          <w:lang w:val="sr-Cyrl-RS"/>
        </w:rPr>
      </w:pPr>
      <w:r w:rsidRPr="00655751">
        <w:rPr>
          <w:rFonts w:cs="Arial"/>
        </w:rPr>
        <w:t xml:space="preserve">Рок за извршење Услуге из члана 1. овог Уговора износи </w:t>
      </w:r>
      <w:r w:rsidR="004A4DDD" w:rsidRPr="00655751">
        <w:rPr>
          <w:rFonts w:cs="Arial"/>
          <w:lang w:val="sr-Cyrl-RS"/>
        </w:rPr>
        <w:t>12</w:t>
      </w:r>
      <w:r w:rsidRPr="00655751">
        <w:rPr>
          <w:rFonts w:cs="Arial"/>
        </w:rPr>
        <w:t xml:space="preserve"> (словима:</w:t>
      </w:r>
      <w:r w:rsidR="004A4DDD" w:rsidRPr="00655751">
        <w:rPr>
          <w:rFonts w:cs="Arial"/>
          <w:lang w:val="sr-Cyrl-RS"/>
        </w:rPr>
        <w:t>дванаест</w:t>
      </w:r>
      <w:r w:rsidRPr="00655751">
        <w:rPr>
          <w:rFonts w:cs="Arial"/>
        </w:rPr>
        <w:t>)</w:t>
      </w:r>
      <w:r w:rsidR="00C01C40" w:rsidRPr="00655751">
        <w:rPr>
          <w:rFonts w:cs="Arial"/>
        </w:rPr>
        <w:t xml:space="preserve"> месеци</w:t>
      </w:r>
      <w:r w:rsidR="00E22DA8" w:rsidRPr="00655751">
        <w:rPr>
          <w:rFonts w:cs="Arial"/>
          <w:lang w:val="sr-Cyrl-RS"/>
        </w:rPr>
        <w:t>,</w:t>
      </w:r>
      <w:r w:rsidRPr="00655751">
        <w:rPr>
          <w:rFonts w:cs="Arial"/>
        </w:rPr>
        <w:t xml:space="preserve"> почев од </w:t>
      </w:r>
      <w:r w:rsidR="00655751" w:rsidRPr="00655751">
        <w:rPr>
          <w:rFonts w:cs="Arial"/>
          <w:lang w:val="sr-Cyrl-RS"/>
        </w:rPr>
        <w:t>01.11.2016.год</w:t>
      </w:r>
    </w:p>
    <w:p w:rsidR="00F05D32" w:rsidRDefault="00F05D32" w:rsidP="00EE793E">
      <w:pPr>
        <w:pStyle w:val="KDParagraf"/>
        <w:spacing w:before="0"/>
        <w:rPr>
          <w:rFonts w:cs="Arial"/>
          <w:lang w:val="sr-Cyrl-RS"/>
        </w:rPr>
      </w:pPr>
    </w:p>
    <w:p w:rsidR="000D3C50" w:rsidRPr="000D3C50" w:rsidRDefault="001347CB" w:rsidP="00EE793E">
      <w:pPr>
        <w:pStyle w:val="KDParagraf"/>
        <w:spacing w:before="0"/>
        <w:rPr>
          <w:rFonts w:cs="Arial"/>
          <w:lang w:val="sr-Cyrl-RS"/>
        </w:rPr>
      </w:pPr>
      <w:r w:rsidRPr="000815DC">
        <w:rPr>
          <w:rFonts w:cs="Arial"/>
        </w:rPr>
        <w:t xml:space="preserve">Пружалац услуге </w:t>
      </w:r>
      <w:r w:rsidRPr="00FF427B">
        <w:rPr>
          <w:rFonts w:cs="Arial"/>
        </w:rPr>
        <w:t xml:space="preserve">је дужан </w:t>
      </w:r>
      <w:r w:rsidR="000D3C50" w:rsidRPr="00992870">
        <w:rPr>
          <w:rFonts w:cs="Arial"/>
          <w:sz w:val="24"/>
          <w:szCs w:val="24"/>
          <w:lang w:val="ru-RU"/>
        </w:rPr>
        <w:t>да се одазове на</w:t>
      </w:r>
      <w:r w:rsidR="000D3C50" w:rsidRPr="00992870">
        <w:rPr>
          <w:rFonts w:cs="Arial"/>
          <w:sz w:val="24"/>
          <w:szCs w:val="24"/>
          <w:lang w:val="sr-Cyrl-CS"/>
        </w:rPr>
        <w:t xml:space="preserve"> писменим</w:t>
      </w:r>
      <w:r w:rsidR="000D3C50" w:rsidRPr="00992870">
        <w:rPr>
          <w:rFonts w:cs="Arial"/>
          <w:sz w:val="24"/>
          <w:szCs w:val="24"/>
          <w:lang w:val="ru-RU"/>
        </w:rPr>
        <w:t xml:space="preserve"> захтев </w:t>
      </w:r>
      <w:r w:rsidRPr="00882C75">
        <w:rPr>
          <w:rFonts w:cs="Arial"/>
        </w:rPr>
        <w:t>Корисник</w:t>
      </w:r>
      <w:r>
        <w:rPr>
          <w:rFonts w:cs="Arial"/>
          <w:lang w:val="sr-Cyrl-RS"/>
        </w:rPr>
        <w:t>а услуга</w:t>
      </w:r>
      <w:r w:rsidR="000D3C50" w:rsidRPr="00992870">
        <w:rPr>
          <w:rFonts w:cs="Arial"/>
          <w:sz w:val="24"/>
          <w:szCs w:val="24"/>
          <w:lang w:val="ru-RU"/>
        </w:rPr>
        <w:t xml:space="preserve"> у што краћем временском периоду</w:t>
      </w:r>
      <w:r w:rsidR="000D3C50" w:rsidRPr="00992870">
        <w:rPr>
          <w:rFonts w:cs="Arial"/>
          <w:sz w:val="24"/>
          <w:szCs w:val="24"/>
          <w:lang w:val="sr-Cyrl-CS"/>
        </w:rPr>
        <w:t>,</w:t>
      </w:r>
      <w:r w:rsidR="000D3C50" w:rsidRPr="00992870">
        <w:rPr>
          <w:rFonts w:cs="Arial"/>
          <w:sz w:val="24"/>
          <w:szCs w:val="24"/>
          <w:lang w:val="ru-RU"/>
        </w:rPr>
        <w:t xml:space="preserve"> а најдуже у року од 24 сата од тренутка пријема обавештења о потреби ангажовања,</w:t>
      </w:r>
      <w:r w:rsidR="000D3C50">
        <w:t xml:space="preserve"> обезбеди основно функционисање система у року од 24 часа и отклони неправилности у раду система у року од 10 дана</w:t>
      </w:r>
    </w:p>
    <w:p w:rsidR="004A4DDD" w:rsidRDefault="004A4DDD" w:rsidP="00EE793E">
      <w:pPr>
        <w:pStyle w:val="KDParagraf"/>
        <w:spacing w:before="0"/>
        <w:rPr>
          <w:rFonts w:cs="Arial"/>
          <w:b/>
        </w:rPr>
      </w:pPr>
    </w:p>
    <w:p w:rsidR="00491A71" w:rsidRDefault="00491A71" w:rsidP="00EE793E">
      <w:pPr>
        <w:pStyle w:val="KDParagraf"/>
        <w:spacing w:before="0"/>
        <w:rPr>
          <w:rFonts w:cs="Arial"/>
          <w:b/>
        </w:rPr>
      </w:pPr>
    </w:p>
    <w:p w:rsidR="00491A71" w:rsidRPr="00491A71" w:rsidRDefault="00491A71" w:rsidP="00EE793E">
      <w:pPr>
        <w:pStyle w:val="KDParagraf"/>
        <w:spacing w:before="0"/>
        <w:rPr>
          <w:rFonts w:cs="Arial"/>
          <w:b/>
        </w:rPr>
      </w:pPr>
    </w:p>
    <w:p w:rsidR="001347CB" w:rsidRPr="00AE2D7A" w:rsidRDefault="001347CB" w:rsidP="001347CB">
      <w:pPr>
        <w:pStyle w:val="KDParagraf"/>
        <w:spacing w:before="0"/>
        <w:rPr>
          <w:rFonts w:cs="Arial"/>
          <w:b/>
        </w:rPr>
      </w:pPr>
      <w:r>
        <w:rPr>
          <w:rFonts w:cs="Arial"/>
          <w:b/>
          <w:lang w:val="sr-Cyrl-RS"/>
        </w:rPr>
        <w:lastRenderedPageBreak/>
        <w:t>За све партије</w:t>
      </w:r>
      <w:r>
        <w:rPr>
          <w:rFonts w:cs="Arial"/>
          <w:b/>
        </w:rPr>
        <w:t>:</w:t>
      </w:r>
    </w:p>
    <w:p w:rsidR="001F516D" w:rsidRPr="00F4182E" w:rsidRDefault="001F516D" w:rsidP="001F516D">
      <w:pPr>
        <w:autoSpaceDE w:val="0"/>
        <w:autoSpaceDN w:val="0"/>
        <w:adjustRightInd w:val="0"/>
        <w:spacing w:before="0"/>
        <w:rPr>
          <w:rFonts w:eastAsia="Calibri" w:cs="Arial"/>
          <w:color w:val="00B0F0"/>
          <w:sz w:val="14"/>
          <w:lang w:val="sr-Cyrl-RS"/>
        </w:rPr>
      </w:pPr>
    </w:p>
    <w:p w:rsidR="009C508F" w:rsidRPr="00F4182E" w:rsidRDefault="001F516D" w:rsidP="001347CB">
      <w:pPr>
        <w:autoSpaceDE w:val="0"/>
        <w:autoSpaceDN w:val="0"/>
        <w:adjustRightInd w:val="0"/>
        <w:spacing w:before="0"/>
        <w:rPr>
          <w:rFonts w:cs="Arial"/>
          <w:b/>
          <w:lang w:val="sr-Cyrl-RS"/>
        </w:rPr>
      </w:pPr>
      <w:r w:rsidRPr="00F4182E">
        <w:rPr>
          <w:rFonts w:eastAsia="TimesNewRomanPSMT" w:cs="Arial"/>
          <w:bCs/>
          <w:color w:val="000000"/>
          <w:szCs w:val="24"/>
          <w:lang w:val="sr-Cyrl-RS"/>
        </w:rPr>
        <w:t xml:space="preserve">Понуда је дата на паритету ф-ко Корисник услуга, </w:t>
      </w:r>
      <w:r w:rsidR="007B2806" w:rsidRPr="00F4182E">
        <w:rPr>
          <w:rFonts w:eastAsia="TimesNewRomanPSMT" w:cs="Arial"/>
          <w:bCs/>
          <w:color w:val="000000"/>
          <w:szCs w:val="24"/>
          <w:lang w:val="sr-Cyrl-RS"/>
        </w:rPr>
        <w:t>а  место извршења услуге је Огранак ТЕН</w:t>
      </w:r>
      <w:r w:rsidR="001347CB">
        <w:rPr>
          <w:rFonts w:eastAsia="TimesNewRomanPSMT" w:cs="Arial"/>
          <w:bCs/>
          <w:color w:val="000000"/>
          <w:szCs w:val="24"/>
          <w:lang w:val="sr-Cyrl-RS"/>
        </w:rPr>
        <w:t>Т.</w:t>
      </w:r>
    </w:p>
    <w:p w:rsidR="009C508F" w:rsidRDefault="009C508F" w:rsidP="002D67B4">
      <w:pPr>
        <w:pStyle w:val="KDParagraf"/>
        <w:spacing w:before="0"/>
        <w:rPr>
          <w:rFonts w:cs="Arial"/>
          <w:b/>
          <w:lang w:val="sr-Cyrl-RS"/>
        </w:rPr>
      </w:pPr>
    </w:p>
    <w:p w:rsidR="009C508F" w:rsidRDefault="009C508F" w:rsidP="002D67B4">
      <w:pPr>
        <w:pStyle w:val="KDParagraf"/>
        <w:spacing w:before="0"/>
        <w:rPr>
          <w:rFonts w:cs="Arial"/>
          <w:b/>
          <w:lang w:val="sr-Cyrl-RS"/>
        </w:rPr>
      </w:pPr>
    </w:p>
    <w:p w:rsidR="009C508F" w:rsidRDefault="009C508F" w:rsidP="002D67B4">
      <w:pPr>
        <w:pStyle w:val="KDParagraf"/>
        <w:spacing w:before="0"/>
        <w:rPr>
          <w:rFonts w:cs="Arial"/>
          <w:b/>
          <w:lang w:val="sr-Cyrl-RS"/>
        </w:rPr>
      </w:pPr>
    </w:p>
    <w:p w:rsidR="002D67B4" w:rsidRPr="000815DC" w:rsidRDefault="002D67B4" w:rsidP="002D67B4">
      <w:pPr>
        <w:pStyle w:val="KDParagraf"/>
        <w:spacing w:before="0"/>
        <w:rPr>
          <w:rFonts w:cs="Arial"/>
          <w:b/>
        </w:rPr>
      </w:pPr>
      <w:r w:rsidRPr="000815DC">
        <w:rPr>
          <w:rFonts w:cs="Arial"/>
          <w:b/>
        </w:rPr>
        <w:t xml:space="preserve">СРЕДСТВА ФИНАНСИЈСКОГ ОБЕЗБЕЂЕЊА </w:t>
      </w:r>
    </w:p>
    <w:p w:rsidR="00D3613E" w:rsidRDefault="00D3613E" w:rsidP="002D67B4">
      <w:pPr>
        <w:pStyle w:val="KDParagraf"/>
        <w:spacing w:before="0"/>
        <w:jc w:val="center"/>
        <w:rPr>
          <w:rFonts w:cs="Arial"/>
          <w:b/>
        </w:rPr>
      </w:pPr>
    </w:p>
    <w:p w:rsidR="002D67B4" w:rsidRPr="000815DC" w:rsidRDefault="002D67B4" w:rsidP="002D67B4">
      <w:pPr>
        <w:pStyle w:val="KDParagraf"/>
        <w:spacing w:before="0"/>
        <w:jc w:val="center"/>
        <w:rPr>
          <w:rFonts w:cs="Arial"/>
          <w:lang w:val="sr-Cyrl-RS"/>
        </w:rPr>
      </w:pPr>
      <w:r w:rsidRPr="000815DC">
        <w:rPr>
          <w:rFonts w:cs="Arial"/>
          <w:b/>
        </w:rPr>
        <w:t xml:space="preserve">Члан </w:t>
      </w:r>
      <w:r w:rsidRPr="000815DC">
        <w:rPr>
          <w:rFonts w:cs="Arial"/>
          <w:b/>
          <w:lang w:val="sr-Cyrl-RS"/>
        </w:rPr>
        <w:t>5</w:t>
      </w:r>
      <w:r w:rsidRPr="000815DC">
        <w:rPr>
          <w:rFonts w:cs="Arial"/>
        </w:rPr>
        <w:t>.</w:t>
      </w:r>
    </w:p>
    <w:p w:rsidR="002D67B4" w:rsidRPr="000815DC" w:rsidRDefault="002D67B4" w:rsidP="002D67B4">
      <w:pPr>
        <w:pStyle w:val="KDParagraf"/>
        <w:spacing w:before="0"/>
        <w:rPr>
          <w:rFonts w:cs="Arial"/>
          <w:lang w:val="sr-Cyrl-RS"/>
        </w:rPr>
      </w:pPr>
      <w:r w:rsidRPr="000815DC">
        <w:rPr>
          <w:rFonts w:cs="Arial"/>
        </w:rPr>
        <w:t xml:space="preserve">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w:t>
      </w:r>
      <w:r>
        <w:rPr>
          <w:rFonts w:cs="Arial"/>
          <w:lang w:val="sr-Cyrl-RS"/>
        </w:rPr>
        <w:t>к</w:t>
      </w:r>
      <w:r w:rsidRPr="000815DC">
        <w:rPr>
          <w:rFonts w:cs="Arial"/>
        </w:rPr>
        <w:t xml:space="preserve">ао средство финансијског обезбеђења за добро извршење посла у износу од </w:t>
      </w:r>
      <w:r>
        <w:rPr>
          <w:rFonts w:cs="Arial"/>
        </w:rPr>
        <w:t>10</w:t>
      </w:r>
      <w:r w:rsidRPr="000815DC">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D3613E" w:rsidRPr="006776E5" w:rsidRDefault="002D67B4" w:rsidP="002D67B4">
      <w:pPr>
        <w:pStyle w:val="KDParagraf"/>
        <w:spacing w:before="0"/>
        <w:rPr>
          <w:rFonts w:cs="Arial"/>
          <w:lang w:val="sr-Cyrl-RS"/>
        </w:rPr>
      </w:pPr>
      <w:r w:rsidRPr="000815DC">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D3613E" w:rsidRPr="000815DC" w:rsidRDefault="00D3613E" w:rsidP="002D67B4">
      <w:pPr>
        <w:pStyle w:val="KDParagraf"/>
        <w:spacing w:before="0"/>
        <w:rPr>
          <w:rFonts w:cs="Arial"/>
          <w:lang w:val="sr-Cyrl-RS"/>
        </w:rPr>
      </w:pPr>
    </w:p>
    <w:p w:rsidR="00BF0590" w:rsidRPr="00BF0590" w:rsidRDefault="00D3613E" w:rsidP="00D3613E">
      <w:pPr>
        <w:pStyle w:val="KDParagraf"/>
        <w:spacing w:before="0"/>
        <w:jc w:val="left"/>
        <w:rPr>
          <w:rFonts w:cs="Arial"/>
          <w:color w:val="FF0000"/>
        </w:rPr>
      </w:pPr>
      <w:r w:rsidRPr="00C64A78">
        <w:rPr>
          <w:rFonts w:cs="Arial"/>
          <w:b/>
          <w:sz w:val="24"/>
          <w:szCs w:val="24"/>
        </w:rPr>
        <w:t>ИЗВРШИОЦИ</w:t>
      </w:r>
    </w:p>
    <w:p w:rsidR="00EE793E" w:rsidRPr="00E47C2E" w:rsidRDefault="00EE793E" w:rsidP="00586A59">
      <w:pPr>
        <w:pStyle w:val="KDParagraf"/>
        <w:spacing w:before="0"/>
        <w:jc w:val="center"/>
        <w:rPr>
          <w:rFonts w:cs="Arial"/>
        </w:rPr>
      </w:pPr>
      <w:r w:rsidRPr="00E47C2E">
        <w:rPr>
          <w:rFonts w:cs="Arial"/>
          <w:b/>
        </w:rPr>
        <w:t xml:space="preserve">Члан </w:t>
      </w:r>
      <w:r w:rsidR="00432A10">
        <w:rPr>
          <w:rFonts w:cs="Arial"/>
          <w:b/>
        </w:rPr>
        <w:t>6</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432A10">
        <w:rPr>
          <w:rFonts w:cs="Arial"/>
          <w:color w:val="000000" w:themeColor="text1"/>
        </w:rPr>
        <w:t xml:space="preserve"> </w:t>
      </w:r>
      <w:r w:rsidRPr="0097203F">
        <w:rPr>
          <w:rFonts w:cs="Arial"/>
          <w:color w:val="000000" w:themeColor="text1"/>
        </w:rPr>
        <w:t>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EE793E" w:rsidRPr="00586A59" w:rsidRDefault="00EE793E" w:rsidP="00EE793E">
      <w:pPr>
        <w:pStyle w:val="KDParagraf"/>
        <w:spacing w:before="0"/>
        <w:rPr>
          <w:rFonts w:cs="Arial"/>
          <w:color w:val="00B0F0"/>
        </w:rPr>
      </w:pPr>
    </w:p>
    <w:p w:rsidR="00EE793E" w:rsidRPr="00DE7864"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DE7864" w:rsidRDefault="00DE7864"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432A10">
        <w:rPr>
          <w:rFonts w:cs="Arial"/>
          <w:b/>
        </w:rPr>
        <w:t>7</w:t>
      </w:r>
      <w:r w:rsidRPr="00E47C2E">
        <w:rPr>
          <w:rFonts w:cs="Arial"/>
        </w:rPr>
        <w:t>.</w:t>
      </w:r>
    </w:p>
    <w:p w:rsidR="00581774" w:rsidRPr="00E47C2E" w:rsidRDefault="001372F1" w:rsidP="00EE793E">
      <w:pPr>
        <w:pStyle w:val="KDParagraf"/>
        <w:spacing w:before="0"/>
        <w:rPr>
          <w:rFonts w:cs="Arial"/>
        </w:rPr>
      </w:pPr>
      <w:r w:rsidRPr="001372F1">
        <w:rPr>
          <w:rFonts w:cs="Arial"/>
        </w:rPr>
        <w:t>Уговор се сматра закљученим након потписивања од стране законских заступника Уговорних страна а ступа на снагу  на дан достављања менице за добро извршење посла.</w:t>
      </w:r>
    </w:p>
    <w:p w:rsidR="00EE793E" w:rsidRPr="00E47C2E" w:rsidRDefault="0097203F" w:rsidP="00586A59">
      <w:pPr>
        <w:pStyle w:val="KDParagraf"/>
        <w:spacing w:before="0"/>
        <w:jc w:val="center"/>
        <w:rPr>
          <w:rFonts w:cs="Arial"/>
        </w:rPr>
      </w:pPr>
      <w:r>
        <w:rPr>
          <w:rFonts w:cs="Arial"/>
          <w:b/>
        </w:rPr>
        <w:t xml:space="preserve">Члан </w:t>
      </w:r>
      <w:r w:rsidR="00432A10">
        <w:rPr>
          <w:rFonts w:cs="Arial"/>
          <w:b/>
        </w:rPr>
        <w:t>8</w:t>
      </w:r>
      <w:r w:rsidR="00EE793E" w:rsidRPr="00E47C2E">
        <w:rPr>
          <w:rFonts w:cs="Arial"/>
        </w:rPr>
        <w:t>.</w:t>
      </w:r>
    </w:p>
    <w:p w:rsidR="00491A71" w:rsidRPr="00491A71" w:rsidRDefault="00EE793E" w:rsidP="00491A71">
      <w:pPr>
        <w:pStyle w:val="KDParagraf"/>
        <w:spacing w:before="0"/>
        <w:rPr>
          <w:rFonts w:cs="Arial"/>
          <w:lang w:val="sr-Cyrl-RS"/>
        </w:rPr>
      </w:pPr>
      <w:r w:rsidRPr="0097203F">
        <w:rPr>
          <w:rFonts w:cs="Arial"/>
          <w:color w:val="000000" w:themeColor="text1"/>
        </w:rPr>
        <w:t xml:space="preserve">Овај Уговор се </w:t>
      </w:r>
      <w:r w:rsidR="0097203F" w:rsidRPr="0097203F">
        <w:rPr>
          <w:rFonts w:cs="Arial"/>
          <w:color w:val="000000" w:themeColor="text1"/>
        </w:rPr>
        <w:t xml:space="preserve">закључује за период од </w:t>
      </w:r>
      <w:r w:rsidR="00491A71" w:rsidRPr="00655751">
        <w:rPr>
          <w:rFonts w:cs="Arial"/>
          <w:lang w:val="sr-Cyrl-RS"/>
        </w:rPr>
        <w:t>12</w:t>
      </w:r>
      <w:r w:rsidR="00491A71" w:rsidRPr="00655751">
        <w:rPr>
          <w:rFonts w:cs="Arial"/>
        </w:rPr>
        <w:t xml:space="preserve"> (словима:</w:t>
      </w:r>
      <w:r w:rsidR="00491A71" w:rsidRPr="00655751">
        <w:rPr>
          <w:rFonts w:cs="Arial"/>
          <w:lang w:val="sr-Cyrl-RS"/>
        </w:rPr>
        <w:t>дванаест</w:t>
      </w:r>
      <w:r w:rsidR="00491A71" w:rsidRPr="00655751">
        <w:rPr>
          <w:rFonts w:cs="Arial"/>
        </w:rPr>
        <w:t>) месеци</w:t>
      </w:r>
      <w:r w:rsidR="00491A71" w:rsidRPr="00655751">
        <w:rPr>
          <w:rFonts w:cs="Arial"/>
          <w:lang w:val="sr-Cyrl-RS"/>
        </w:rPr>
        <w:t>,</w:t>
      </w:r>
      <w:r w:rsidR="00491A71" w:rsidRPr="00655751">
        <w:rPr>
          <w:rFonts w:cs="Arial"/>
        </w:rPr>
        <w:t xml:space="preserve"> почев од </w:t>
      </w:r>
      <w:r w:rsidR="00491A71">
        <w:rPr>
          <w:rFonts w:cs="Arial"/>
          <w:lang w:val="sr-Cyrl-RS"/>
        </w:rPr>
        <w:t>01.11.2016.године.</w:t>
      </w:r>
    </w:p>
    <w:p w:rsidR="00EE793E" w:rsidRDefault="00EE793E" w:rsidP="00EE793E">
      <w:pPr>
        <w:pStyle w:val="KDParagraf"/>
        <w:spacing w:before="0"/>
        <w:rPr>
          <w:rFonts w:cs="Arial"/>
          <w:color w:val="000000" w:themeColor="text1"/>
          <w:lang w:val="sr-Cyrl-RS"/>
        </w:rPr>
      </w:pPr>
      <w:r w:rsidRPr="0097203F">
        <w:rPr>
          <w:rFonts w:cs="Arial"/>
          <w:color w:val="000000" w:themeColor="text1"/>
        </w:rPr>
        <w:lastRenderedPageBreak/>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1D3BB7" w:rsidRDefault="001D3BB7" w:rsidP="00586A59">
      <w:pPr>
        <w:pStyle w:val="KDParagraf"/>
        <w:spacing w:before="0"/>
        <w:jc w:val="center"/>
        <w:rPr>
          <w:rFonts w:cs="Arial"/>
          <w:b/>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432A10">
        <w:rPr>
          <w:rFonts w:cs="Arial"/>
          <w:b/>
        </w:rPr>
        <w:t>9</w:t>
      </w:r>
      <w:r w:rsidRPr="00E47C2E">
        <w:rPr>
          <w:rFonts w:cs="Arial"/>
        </w:rPr>
        <w:t>.</w:t>
      </w:r>
    </w:p>
    <w:p w:rsidR="003523DC" w:rsidRPr="003523DC" w:rsidRDefault="003523DC" w:rsidP="00586A59">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Овај Уговор и његови Прилози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581774" w:rsidRPr="00300937" w:rsidRDefault="00581774" w:rsidP="00EE793E">
      <w:pPr>
        <w:pStyle w:val="KDParagraf"/>
        <w:spacing w:before="0"/>
        <w:rPr>
          <w:rFonts w:cs="Arial"/>
          <w:b/>
          <w:lang w:val="sr-Cyrl-RS"/>
        </w:rPr>
      </w:pPr>
    </w:p>
    <w:p w:rsidR="00EE793E" w:rsidRPr="00272361"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272361" w:rsidRDefault="00272361"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432A10">
        <w:rPr>
          <w:rFonts w:cs="Arial"/>
          <w:b/>
        </w:rPr>
        <w:t>10</w:t>
      </w:r>
      <w:r w:rsidRPr="00E47C2E">
        <w:rPr>
          <w:rFonts w:cs="Arial"/>
        </w:rPr>
        <w:t>.</w:t>
      </w:r>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w:t>
      </w:r>
      <w:r w:rsidR="00272361">
        <w:rPr>
          <w:rFonts w:cs="Arial"/>
          <w:lang w:val="sr-Cyrl-RS"/>
        </w:rPr>
        <w:t>п</w:t>
      </w:r>
      <w:r>
        <w:rPr>
          <w:rFonts w:cs="Arial"/>
          <w:lang w:val="sr-Cyrl-RS"/>
        </w:rPr>
        <w:t>ре почетка извршења уговора, доставит</w:t>
      </w:r>
      <w:r w:rsidR="00272361">
        <w:rPr>
          <w:rFonts w:cs="Arial"/>
          <w:lang w:val="sr-Cyrl-RS"/>
        </w:rPr>
        <w:t>и</w:t>
      </w:r>
      <w:r>
        <w:rPr>
          <w:rFonts w:cs="Arial"/>
          <w:lang w:val="sr-Cyrl-RS"/>
        </w:rPr>
        <w:t xml:space="preserve"> звани</w:t>
      </w:r>
      <w:r w:rsidR="00272361">
        <w:rPr>
          <w:rFonts w:cs="Arial"/>
          <w:lang w:val="sr-Cyrl-RS"/>
        </w:rPr>
        <w:t>ч</w:t>
      </w:r>
      <w:r>
        <w:rPr>
          <w:rFonts w:cs="Arial"/>
          <w:lang w:val="sr-Cyrl-RS"/>
        </w:rPr>
        <w:t xml:space="preserve">ан списак </w:t>
      </w:r>
      <w:r>
        <w:rPr>
          <w:rFonts w:cs="Arial"/>
        </w:rPr>
        <w:t>Овлашћен</w:t>
      </w:r>
      <w:r w:rsidR="00272361">
        <w:rPr>
          <w:rFonts w:cs="Arial"/>
          <w:lang w:val="sr-Cyrl-RS"/>
        </w:rPr>
        <w:t>и</w:t>
      </w:r>
      <w:r>
        <w:rPr>
          <w:rFonts w:cs="Arial"/>
        </w:rPr>
        <w:t>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месечне </w:t>
      </w:r>
      <w:r w:rsidR="00055FFC" w:rsidRPr="00272361">
        <w:rPr>
          <w:rFonts w:cs="Arial"/>
        </w:rPr>
        <w:t>Записнике</w:t>
      </w:r>
      <w:r w:rsidR="00272361" w:rsidRPr="00272361">
        <w:rPr>
          <w:rFonts w:cs="Arial"/>
          <w:lang w:val="sr-Cyrl-RS"/>
        </w:rPr>
        <w:t xml:space="preserve"> </w:t>
      </w:r>
      <w:r w:rsidR="00272361" w:rsidRPr="00272361">
        <w:rPr>
          <w:rFonts w:cs="Arial"/>
        </w:rPr>
        <w:t>о</w:t>
      </w:r>
      <w:r w:rsidR="00272361" w:rsidRPr="00E47C2E">
        <w:rPr>
          <w:rFonts w:cs="Arial"/>
        </w:rPr>
        <w:t xml:space="preserve"> извршеној услузи </w:t>
      </w:r>
      <w:r w:rsidRPr="00E47C2E">
        <w:rPr>
          <w:rFonts w:cs="Arial"/>
        </w:rPr>
        <w:t>и изјашњавају се поводом истих</w:t>
      </w:r>
      <w:r w:rsidR="00272361">
        <w:rPr>
          <w:rFonts w:cs="Arial"/>
          <w:lang w:val="sr-Cyrl-RS"/>
        </w:rPr>
        <w:t xml:space="preserve"> </w:t>
      </w:r>
      <w:r w:rsidRPr="00E47C2E">
        <w:rPr>
          <w:rFonts w:cs="Arial"/>
        </w:rPr>
        <w:t>(сагласност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A65775" w:rsidP="00EE793E">
      <w:pPr>
        <w:pStyle w:val="KDParagraf"/>
        <w:spacing w:before="0"/>
        <w:rPr>
          <w:rFonts w:cs="Arial"/>
        </w:rPr>
      </w:pPr>
      <w:r>
        <w:rPr>
          <w:rFonts w:cs="Arial"/>
        </w:rPr>
        <w:t xml:space="preserve">-    </w:t>
      </w:r>
      <w:r w:rsidR="00EE793E" w:rsidRPr="00E47C2E">
        <w:rPr>
          <w:rFonts w:cs="Arial"/>
        </w:rPr>
        <w:t>извршавају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272361">
        <w:rPr>
          <w:rFonts w:cs="Arial"/>
        </w:rPr>
        <w:t>Уговорне стране, могу да изврше допун</w:t>
      </w:r>
      <w:r w:rsidR="00272361" w:rsidRPr="00272361">
        <w:rPr>
          <w:rFonts w:cs="Arial"/>
          <w:lang w:val="sr-Cyrl-RS"/>
        </w:rPr>
        <w:t>у</w:t>
      </w:r>
      <w:r w:rsidRPr="00272361">
        <w:rPr>
          <w:rFonts w:cs="Arial"/>
        </w:rPr>
        <w:t xml:space="preserve"> и промене овлашћен</w:t>
      </w:r>
      <w:r w:rsidR="00272361" w:rsidRPr="00272361">
        <w:rPr>
          <w:rFonts w:cs="Arial"/>
          <w:lang w:val="sr-Cyrl-RS"/>
        </w:rPr>
        <w:t>е</w:t>
      </w:r>
      <w:r w:rsidRPr="00272361">
        <w:rPr>
          <w:rFonts w:cs="Arial"/>
        </w:rPr>
        <w:t xml:space="preserve"> представник</w:t>
      </w:r>
      <w:r w:rsidR="00272361" w:rsidRPr="00272361">
        <w:rPr>
          <w:rFonts w:cs="Arial"/>
          <w:lang w:val="sr-Cyrl-RS"/>
        </w:rPr>
        <w:t>е</w:t>
      </w:r>
      <w:r w:rsidRPr="00272361">
        <w:rPr>
          <w:rFonts w:cs="Arial"/>
        </w:rPr>
        <w:t>, званичним писаним путем.</w:t>
      </w:r>
    </w:p>
    <w:p w:rsidR="00581774" w:rsidRDefault="00581774" w:rsidP="00EE793E">
      <w:pPr>
        <w:pStyle w:val="KDParagraf"/>
        <w:spacing w:before="0"/>
        <w:rPr>
          <w:rFonts w:cs="Arial"/>
          <w:b/>
          <w:lang w:val="sr-Cyrl-RS"/>
        </w:rPr>
      </w:pPr>
    </w:p>
    <w:p w:rsidR="00B40EE8" w:rsidRPr="00E47C2E" w:rsidRDefault="00B40EE8" w:rsidP="00B40EE8">
      <w:pPr>
        <w:pStyle w:val="KDParagraf"/>
        <w:spacing w:before="0"/>
        <w:rPr>
          <w:rFonts w:cs="Arial"/>
          <w:b/>
        </w:rPr>
      </w:pPr>
      <w:r w:rsidRPr="00E47C2E">
        <w:rPr>
          <w:rFonts w:cs="Arial"/>
          <w:b/>
        </w:rPr>
        <w:t xml:space="preserve">КВАЛИТАТИВНИ И КВАНТИТАТИВНИ ПРИЈЕМ </w:t>
      </w:r>
    </w:p>
    <w:p w:rsidR="00B40EE8" w:rsidRPr="00E47C2E" w:rsidRDefault="00B40EE8" w:rsidP="00B40EE8">
      <w:pPr>
        <w:pStyle w:val="KDParagraf"/>
        <w:spacing w:before="0"/>
        <w:jc w:val="center"/>
        <w:rPr>
          <w:rFonts w:cs="Arial"/>
        </w:rPr>
      </w:pPr>
      <w:r w:rsidRPr="00E47C2E">
        <w:rPr>
          <w:rFonts w:cs="Arial"/>
          <w:b/>
        </w:rPr>
        <w:t xml:space="preserve">Члан </w:t>
      </w:r>
      <w:r w:rsidR="008A5386">
        <w:rPr>
          <w:rFonts w:cs="Arial"/>
          <w:b/>
          <w:lang w:val="sr-Cyrl-RS"/>
        </w:rPr>
        <w:t>11</w:t>
      </w:r>
      <w:r w:rsidRPr="00E47C2E">
        <w:rPr>
          <w:rFonts w:cs="Arial"/>
        </w:rPr>
        <w:t>.</w:t>
      </w:r>
    </w:p>
    <w:p w:rsidR="00B40EE8" w:rsidRPr="001775BB" w:rsidRDefault="00B40EE8" w:rsidP="00B40EE8">
      <w:pPr>
        <w:tabs>
          <w:tab w:val="left" w:pos="567"/>
        </w:tabs>
        <w:spacing w:before="0"/>
        <w:rPr>
          <w:rFonts w:cs="Arial"/>
          <w:lang w:val="sr-Cyrl-RS"/>
        </w:rPr>
      </w:pPr>
      <w:r w:rsidRPr="001775B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1775BB">
        <w:rPr>
          <w:rFonts w:cs="Arial"/>
          <w:lang w:val="sr-Cyrl-RS"/>
        </w:rPr>
        <w:t>ТЕНТ А, Обреновац.</w:t>
      </w:r>
    </w:p>
    <w:p w:rsidR="00B40EE8" w:rsidRPr="001775BB" w:rsidRDefault="00B40EE8" w:rsidP="00B40EE8">
      <w:pPr>
        <w:tabs>
          <w:tab w:val="left" w:pos="567"/>
        </w:tabs>
        <w:spacing w:before="0"/>
        <w:rPr>
          <w:rFonts w:cs="Arial"/>
        </w:rPr>
      </w:pPr>
      <w:r w:rsidRPr="001775BB">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775BB">
        <w:rPr>
          <w:rFonts w:cs="Arial"/>
          <w:lang w:val="sr-Cyrl-RS"/>
        </w:rPr>
        <w:t>8</w:t>
      </w:r>
      <w:r w:rsidRPr="001775BB">
        <w:rPr>
          <w:rFonts w:cs="Arial"/>
        </w:rPr>
        <w:t xml:space="preserve"> (словима:</w:t>
      </w:r>
      <w:r w:rsidRPr="001775BB">
        <w:rPr>
          <w:rFonts w:cs="Arial"/>
          <w:lang w:val="sr-Cyrl-RS"/>
        </w:rPr>
        <w:t>осам</w:t>
      </w:r>
      <w:r w:rsidRPr="001775BB">
        <w:rPr>
          <w:rFonts w:cs="Arial"/>
        </w:rPr>
        <w:t>) дана.</w:t>
      </w:r>
    </w:p>
    <w:p w:rsidR="00B40EE8" w:rsidRPr="001775BB" w:rsidRDefault="00B40EE8" w:rsidP="00B40EE8">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
    <w:p w:rsidR="00B40EE8" w:rsidRPr="001775BB" w:rsidRDefault="00B40EE8" w:rsidP="00B40EE8">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1775BB">
        <w:rPr>
          <w:rFonts w:ascii="Arial" w:eastAsia="Times New Roman" w:hAnsi="Arial"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1775BB">
        <w:rPr>
          <w:rFonts w:ascii="Arial" w:eastAsia="Times New Roman" w:hAnsi="Arial" w:cs="Arial"/>
          <w:lang w:val="sr-Cyrl-RS"/>
        </w:rPr>
        <w:t>примереном року зависно од сложености услуге која је пружена и</w:t>
      </w:r>
      <w:r w:rsidRPr="001775BB">
        <w:rPr>
          <w:rFonts w:ascii="Arial" w:eastAsia="Times New Roman" w:hAnsi="Arial" w:cs="Arial"/>
        </w:rPr>
        <w:t xml:space="preserve"> о свом трошку</w:t>
      </w:r>
      <w:r w:rsidRPr="001775BB">
        <w:rPr>
          <w:rFonts w:ascii="Arial" w:eastAsia="Times New Roman" w:hAnsi="Arial" w:cs="Arial"/>
          <w:lang w:val="sr-Cyrl-RS"/>
        </w:rPr>
        <w:t>.</w:t>
      </w:r>
    </w:p>
    <w:p w:rsidR="001775BB" w:rsidRPr="001775BB" w:rsidRDefault="001775BB" w:rsidP="001775BB">
      <w:pPr>
        <w:autoSpaceDE w:val="0"/>
        <w:autoSpaceDN w:val="0"/>
        <w:contextualSpacing/>
        <w:rPr>
          <w:rFonts w:cs="Arial"/>
          <w:lang w:val="sr-Cyrl-RS" w:eastAsia="zh-CN"/>
        </w:rPr>
      </w:pPr>
      <w:r w:rsidRPr="001775BB">
        <w:rPr>
          <w:rFonts w:cs="Arial"/>
          <w:color w:val="000000"/>
          <w:lang w:val="sr-Cyrl-RS"/>
        </w:rPr>
        <w:t xml:space="preserve">Трошкови транспорта од ТЕНТ А до места извршења услуге и назад (након завршене услуге) је обавеза </w:t>
      </w:r>
      <w:r w:rsidRPr="001775BB">
        <w:rPr>
          <w:rFonts w:cs="Arial"/>
          <w:lang w:val="sr-Cyrl-RS" w:eastAsia="zh-CN"/>
        </w:rPr>
        <w:t xml:space="preserve">изабраног </w:t>
      </w:r>
      <w:r w:rsidRPr="001775BB">
        <w:rPr>
          <w:rFonts w:eastAsia="TimesNewRomanPSMT" w:cs="Arial"/>
          <w:bCs/>
          <w:color w:val="000000"/>
          <w:lang w:val="sr-Cyrl-RS"/>
        </w:rPr>
        <w:t>Пружаоца услуге</w:t>
      </w:r>
      <w:r w:rsidRPr="001775BB">
        <w:rPr>
          <w:rFonts w:cs="Arial"/>
          <w:lang w:val="sr-Cyrl-RS" w:eastAsia="zh-CN"/>
        </w:rPr>
        <w:t xml:space="preserve">. </w:t>
      </w:r>
    </w:p>
    <w:p w:rsidR="001775BB" w:rsidRPr="001775BB" w:rsidRDefault="001775BB" w:rsidP="001775BB">
      <w:pPr>
        <w:autoSpaceDE w:val="0"/>
        <w:autoSpaceDN w:val="0"/>
        <w:contextualSpacing/>
        <w:rPr>
          <w:rFonts w:cs="Arial"/>
          <w:lang w:val="sr-Cyrl-RS" w:eastAsia="zh-CN"/>
        </w:rPr>
      </w:pPr>
    </w:p>
    <w:p w:rsidR="001775BB" w:rsidRPr="001775BB" w:rsidRDefault="001775BB" w:rsidP="001775BB">
      <w:pPr>
        <w:autoSpaceDE w:val="0"/>
        <w:autoSpaceDN w:val="0"/>
        <w:contextualSpacing/>
        <w:rPr>
          <w:rFonts w:cs="Arial"/>
          <w:lang w:val="sr-Cyrl-RS" w:eastAsia="zh-CN"/>
        </w:rPr>
      </w:pPr>
      <w:r w:rsidRPr="001775BB">
        <w:rPr>
          <w:rFonts w:cs="Arial"/>
          <w:lang w:val="sr-Cyrl-RS" w:eastAsia="zh-CN"/>
        </w:rPr>
        <w:t xml:space="preserve">Евентуално настала штета приликом транспорта предметних добара до места испоруке пада на терет </w:t>
      </w:r>
      <w:r w:rsidRPr="001775BB">
        <w:rPr>
          <w:rFonts w:eastAsia="TimesNewRomanPSMT" w:cs="Arial"/>
          <w:bCs/>
          <w:color w:val="000000"/>
          <w:lang w:val="sr-Cyrl-RS"/>
        </w:rPr>
        <w:t>Пружаоца услуге</w:t>
      </w:r>
      <w:r w:rsidRPr="001775BB">
        <w:rPr>
          <w:rFonts w:cs="Arial"/>
          <w:lang w:val="sr-Cyrl-RS" w:eastAsia="zh-CN"/>
        </w:rPr>
        <w:t>.</w:t>
      </w:r>
    </w:p>
    <w:p w:rsidR="00860D4E" w:rsidRDefault="00860D4E" w:rsidP="00B40EE8">
      <w:pPr>
        <w:tabs>
          <w:tab w:val="left" w:pos="567"/>
        </w:tabs>
        <w:spacing w:before="0"/>
        <w:rPr>
          <w:rFonts w:cs="Arial"/>
          <w:color w:val="FF0000"/>
          <w:lang w:val="sr-Cyrl-RS"/>
        </w:rPr>
      </w:pPr>
    </w:p>
    <w:p w:rsidR="00B40EE8" w:rsidRPr="00C20DE1" w:rsidRDefault="00B40EE8" w:rsidP="00B40EE8">
      <w:pPr>
        <w:tabs>
          <w:tab w:val="left" w:pos="567"/>
        </w:tabs>
        <w:spacing w:before="0"/>
        <w:rPr>
          <w:rFonts w:cs="Arial"/>
          <w:color w:val="FF0000"/>
          <w:lang w:val="sr-Cyrl-RS"/>
        </w:rPr>
      </w:pPr>
      <w:r w:rsidRPr="00C20DE1">
        <w:rPr>
          <w:rFonts w:cs="Arial"/>
          <w:color w:val="FF0000"/>
          <w:lang w:val="sr-Cyrl-RS"/>
        </w:rPr>
        <w:t xml:space="preserve"> </w:t>
      </w:r>
    </w:p>
    <w:p w:rsidR="00B40EE8" w:rsidRPr="005854CF" w:rsidRDefault="00B40EE8" w:rsidP="00B40EE8">
      <w:pPr>
        <w:pStyle w:val="KDParagraf"/>
        <w:spacing w:before="0"/>
        <w:rPr>
          <w:rFonts w:cs="Arial"/>
          <w:b/>
        </w:rPr>
      </w:pPr>
      <w:r w:rsidRPr="005854CF">
        <w:rPr>
          <w:rFonts w:cs="Arial"/>
          <w:b/>
        </w:rPr>
        <w:t xml:space="preserve">ГАРАНТНИ РОК </w:t>
      </w:r>
    </w:p>
    <w:p w:rsidR="00B40EE8" w:rsidRDefault="00B40EE8" w:rsidP="00B40EE8">
      <w:pPr>
        <w:pStyle w:val="KDParagraf"/>
        <w:spacing w:before="0"/>
        <w:jc w:val="center"/>
        <w:rPr>
          <w:rFonts w:cs="Arial"/>
        </w:rPr>
      </w:pPr>
      <w:r w:rsidRPr="005854CF">
        <w:rPr>
          <w:rFonts w:cs="Arial"/>
          <w:b/>
        </w:rPr>
        <w:t xml:space="preserve">Члан </w:t>
      </w:r>
      <w:r w:rsidR="008A5386">
        <w:rPr>
          <w:rFonts w:cs="Arial"/>
          <w:b/>
          <w:lang w:val="sr-Cyrl-RS"/>
        </w:rPr>
        <w:t>12</w:t>
      </w:r>
      <w:r w:rsidRPr="005854CF">
        <w:rPr>
          <w:rFonts w:cs="Arial"/>
        </w:rPr>
        <w:t>.</w:t>
      </w:r>
    </w:p>
    <w:p w:rsidR="006059B0" w:rsidRPr="006059B0" w:rsidRDefault="00C9746B" w:rsidP="006059B0">
      <w:pPr>
        <w:spacing w:before="0"/>
        <w:rPr>
          <w:rFonts w:cs="Arial"/>
          <w:b/>
          <w:color w:val="000000" w:themeColor="text1"/>
          <w:highlight w:val="yellow"/>
          <w:lang w:val="sr-Cyrl-RS"/>
        </w:rPr>
      </w:pPr>
      <w:r w:rsidRPr="00F4182E">
        <w:rPr>
          <w:rFonts w:cs="Arial"/>
          <w:b/>
          <w:lang w:val="sr-Cyrl-RS" w:eastAsia="zh-CN"/>
        </w:rPr>
        <w:t>За Партију 1</w:t>
      </w:r>
    </w:p>
    <w:p w:rsidR="0037687D" w:rsidRDefault="00B40EE8" w:rsidP="006059B0">
      <w:pPr>
        <w:pStyle w:val="KDParagraf"/>
        <w:spacing w:before="0"/>
        <w:rPr>
          <w:rFonts w:cs="Arial"/>
          <w:lang w:val="sr-Cyrl-RS"/>
        </w:rPr>
      </w:pPr>
      <w:r w:rsidRPr="005854CF">
        <w:rPr>
          <w:rFonts w:cs="Arial"/>
        </w:rPr>
        <w:t>Гарантни рок</w:t>
      </w:r>
      <w:r w:rsidRPr="005854CF">
        <w:rPr>
          <w:rFonts w:cs="Arial"/>
          <w:lang w:val="sr-Cyrl-RS"/>
        </w:rPr>
        <w:t xml:space="preserve"> </w:t>
      </w:r>
      <w:r w:rsidR="001D3BB7">
        <w:rPr>
          <w:rFonts w:cs="Arial"/>
          <w:lang w:val="sr-Cyrl-RS"/>
        </w:rPr>
        <w:t>износи____</w:t>
      </w:r>
      <w:r w:rsidRPr="005854CF">
        <w:rPr>
          <w:rFonts w:cs="Arial"/>
        </w:rPr>
        <w:t xml:space="preserve"> месец</w:t>
      </w:r>
      <w:r w:rsidRPr="005854CF">
        <w:rPr>
          <w:rFonts w:cs="Arial"/>
          <w:lang w:val="sr-Cyrl-RS"/>
        </w:rPr>
        <w:t>и</w:t>
      </w:r>
      <w:r w:rsidRPr="005854CF">
        <w:rPr>
          <w:rFonts w:cs="Arial"/>
        </w:rPr>
        <w:t>, од дана</w:t>
      </w:r>
      <w:r w:rsidR="0037687D" w:rsidRPr="0037687D">
        <w:rPr>
          <w:rFonts w:cs="Arial"/>
          <w:lang w:val="sr-Cyrl-RS"/>
        </w:rPr>
        <w:t xml:space="preserve"> </w:t>
      </w:r>
      <w:r w:rsidR="0037687D" w:rsidRPr="00FC2157">
        <w:rPr>
          <w:rFonts w:cs="Arial"/>
          <w:lang w:val="sr-Cyrl-RS"/>
        </w:rPr>
        <w:t>од дана извршења услуге</w:t>
      </w:r>
      <w:r w:rsidR="0037687D">
        <w:rPr>
          <w:rFonts w:cs="Arial"/>
          <w:lang w:val="sr-Cyrl-RS"/>
        </w:rPr>
        <w:t xml:space="preserve"> и</w:t>
      </w:r>
      <w:r w:rsidRPr="005854CF">
        <w:rPr>
          <w:rFonts w:cs="Arial"/>
        </w:rPr>
        <w:t xml:space="preserve"> сачињавања, потписивања и верификовања Записника о квалитативном и квантитативном пријему услуга (без примедби)</w:t>
      </w:r>
      <w:r w:rsidR="0037687D">
        <w:rPr>
          <w:rFonts w:cs="Arial"/>
          <w:lang w:val="sr-Cyrl-RS"/>
        </w:rPr>
        <w:t>, а на уграђене делове</w:t>
      </w:r>
      <w:r w:rsidR="00860D4E">
        <w:rPr>
          <w:rFonts w:cs="Arial"/>
          <w:lang w:val="sr-Cyrl-RS"/>
        </w:rPr>
        <w:t xml:space="preserve"> г</w:t>
      </w:r>
      <w:r w:rsidR="00860D4E" w:rsidRPr="005854CF">
        <w:rPr>
          <w:rFonts w:cs="Arial"/>
        </w:rPr>
        <w:t>арантни рок</w:t>
      </w:r>
      <w:r w:rsidR="00860D4E" w:rsidRPr="005854CF">
        <w:rPr>
          <w:rFonts w:cs="Arial"/>
          <w:lang w:val="sr-Cyrl-RS"/>
        </w:rPr>
        <w:t xml:space="preserve"> </w:t>
      </w:r>
      <w:r w:rsidR="001D3BB7">
        <w:rPr>
          <w:rFonts w:cs="Arial"/>
          <w:lang w:val="sr-Cyrl-RS"/>
        </w:rPr>
        <w:t>износи____</w:t>
      </w:r>
      <w:r w:rsidR="001D3BB7" w:rsidRPr="005854CF">
        <w:rPr>
          <w:rFonts w:cs="Arial"/>
        </w:rPr>
        <w:t xml:space="preserve"> </w:t>
      </w:r>
      <w:r w:rsidR="00860D4E" w:rsidRPr="005854CF">
        <w:rPr>
          <w:rFonts w:cs="Arial"/>
        </w:rPr>
        <w:t>месец</w:t>
      </w:r>
      <w:r w:rsidR="00860D4E" w:rsidRPr="005854CF">
        <w:rPr>
          <w:rFonts w:cs="Arial"/>
          <w:lang w:val="sr-Cyrl-RS"/>
        </w:rPr>
        <w:t>и</w:t>
      </w:r>
      <w:r w:rsidR="00860D4E">
        <w:rPr>
          <w:rFonts w:cs="Arial"/>
          <w:lang w:val="sr-Cyrl-RS"/>
        </w:rPr>
        <w:t xml:space="preserve"> од од дана уграње истих</w:t>
      </w:r>
      <w:r w:rsidR="00860D4E" w:rsidRPr="00860D4E">
        <w:rPr>
          <w:rFonts w:cs="Arial"/>
          <w:lang w:val="sr-Cyrl-RS"/>
        </w:rPr>
        <w:t xml:space="preserve"> </w:t>
      </w:r>
      <w:r w:rsidR="00860D4E">
        <w:rPr>
          <w:rFonts w:cs="Arial"/>
          <w:lang w:val="sr-Cyrl-RS"/>
        </w:rPr>
        <w:t>и</w:t>
      </w:r>
      <w:r w:rsidR="00860D4E" w:rsidRPr="005854CF">
        <w:rPr>
          <w:rFonts w:cs="Arial"/>
        </w:rPr>
        <w:t xml:space="preserve"> сачињавања, потписивања и верификовања Записника о квалитативном и квантитативном пријему услуга (без примедби)</w:t>
      </w:r>
    </w:p>
    <w:p w:rsidR="006059B0" w:rsidRPr="006059B0" w:rsidRDefault="006059B0" w:rsidP="006059B0">
      <w:pPr>
        <w:pStyle w:val="KDParagraf"/>
        <w:spacing w:before="0"/>
        <w:rPr>
          <w:rFonts w:cs="Arial"/>
          <w:lang w:val="sr-Cyrl-RS"/>
        </w:rPr>
      </w:pPr>
    </w:p>
    <w:p w:rsidR="00C9746B" w:rsidRPr="006059B0" w:rsidRDefault="00C9746B" w:rsidP="006059B0">
      <w:pPr>
        <w:spacing w:before="0"/>
        <w:rPr>
          <w:rFonts w:cs="Arial"/>
          <w:b/>
          <w:color w:val="000000" w:themeColor="text1"/>
          <w:highlight w:val="yellow"/>
          <w:lang w:val="sr-Cyrl-RS"/>
        </w:rPr>
      </w:pPr>
      <w:r w:rsidRPr="00F4182E">
        <w:rPr>
          <w:rFonts w:cs="Arial"/>
          <w:b/>
          <w:lang w:val="sr-Cyrl-RS" w:eastAsia="zh-CN"/>
        </w:rPr>
        <w:t xml:space="preserve">За Партију </w:t>
      </w:r>
      <w:r>
        <w:rPr>
          <w:rFonts w:cs="Arial"/>
          <w:b/>
          <w:lang w:eastAsia="zh-CN"/>
        </w:rPr>
        <w:t>2</w:t>
      </w:r>
    </w:p>
    <w:p w:rsidR="000D62ED" w:rsidRDefault="000D62ED" w:rsidP="000D62ED">
      <w:pPr>
        <w:pStyle w:val="KDParagraf"/>
        <w:spacing w:before="0"/>
        <w:rPr>
          <w:rFonts w:cs="Arial"/>
          <w:lang w:val="sr-Cyrl-RS"/>
        </w:rPr>
      </w:pPr>
      <w:r w:rsidRPr="005854CF">
        <w:rPr>
          <w:rFonts w:cs="Arial"/>
        </w:rPr>
        <w:t>Гарантни рок</w:t>
      </w:r>
      <w:r w:rsidRPr="005854CF">
        <w:rPr>
          <w:rFonts w:cs="Arial"/>
          <w:lang w:val="sr-Cyrl-RS"/>
        </w:rPr>
        <w:t xml:space="preserve"> </w:t>
      </w:r>
      <w:r w:rsidR="001D3BB7">
        <w:rPr>
          <w:rFonts w:cs="Arial"/>
          <w:lang w:val="sr-Cyrl-RS"/>
        </w:rPr>
        <w:t>износи____</w:t>
      </w:r>
      <w:r w:rsidR="001D3BB7" w:rsidRPr="005854CF">
        <w:rPr>
          <w:rFonts w:cs="Arial"/>
        </w:rPr>
        <w:t xml:space="preserve"> </w:t>
      </w:r>
      <w:r w:rsidRPr="005854CF">
        <w:rPr>
          <w:rFonts w:cs="Arial"/>
        </w:rPr>
        <w:t>месец</w:t>
      </w:r>
      <w:r w:rsidRPr="005854CF">
        <w:rPr>
          <w:rFonts w:cs="Arial"/>
          <w:lang w:val="sr-Cyrl-RS"/>
        </w:rPr>
        <w:t>и</w:t>
      </w:r>
      <w:r w:rsidRPr="005854CF">
        <w:rPr>
          <w:rFonts w:cs="Arial"/>
        </w:rPr>
        <w:t>, од дана</w:t>
      </w:r>
      <w:r w:rsidRPr="0037687D">
        <w:rPr>
          <w:rFonts w:cs="Arial"/>
          <w:lang w:val="sr-Cyrl-RS"/>
        </w:rPr>
        <w:t xml:space="preserve"> </w:t>
      </w:r>
      <w:r w:rsidRPr="00FC2157">
        <w:rPr>
          <w:rFonts w:cs="Arial"/>
          <w:lang w:val="sr-Cyrl-RS"/>
        </w:rPr>
        <w:t>од дана извршења услуге</w:t>
      </w:r>
      <w:r>
        <w:rPr>
          <w:rFonts w:cs="Arial"/>
          <w:lang w:val="sr-Cyrl-RS"/>
        </w:rPr>
        <w:t xml:space="preserve"> и</w:t>
      </w:r>
      <w:r w:rsidRPr="005854CF">
        <w:rPr>
          <w:rFonts w:cs="Arial"/>
        </w:rPr>
        <w:t xml:space="preserve"> сачињавања, потписивања и верификовања Записника о квалитативном и квантитативном пријему услуга (без примедби)</w:t>
      </w:r>
      <w:r>
        <w:rPr>
          <w:rFonts w:cs="Arial"/>
          <w:lang w:val="sr-Cyrl-RS"/>
        </w:rPr>
        <w:t>, а на уграђене делове г</w:t>
      </w:r>
      <w:r w:rsidRPr="005854CF">
        <w:rPr>
          <w:rFonts w:cs="Arial"/>
        </w:rPr>
        <w:t>арантни рок</w:t>
      </w:r>
      <w:r w:rsidRPr="005854CF">
        <w:rPr>
          <w:rFonts w:cs="Arial"/>
          <w:lang w:val="sr-Cyrl-RS"/>
        </w:rPr>
        <w:t xml:space="preserve"> </w:t>
      </w:r>
      <w:r w:rsidR="001D3BB7">
        <w:rPr>
          <w:rFonts w:cs="Arial"/>
          <w:lang w:val="sr-Cyrl-RS"/>
        </w:rPr>
        <w:t>износи____</w:t>
      </w:r>
      <w:r w:rsidR="001D3BB7" w:rsidRPr="005854CF">
        <w:rPr>
          <w:rFonts w:cs="Arial"/>
        </w:rPr>
        <w:t xml:space="preserve"> </w:t>
      </w:r>
      <w:r w:rsidRPr="005854CF">
        <w:rPr>
          <w:rFonts w:cs="Arial"/>
        </w:rPr>
        <w:t>месец</w:t>
      </w:r>
      <w:r w:rsidRPr="005854CF">
        <w:rPr>
          <w:rFonts w:cs="Arial"/>
          <w:lang w:val="sr-Cyrl-RS"/>
        </w:rPr>
        <w:t>и</w:t>
      </w:r>
      <w:r>
        <w:rPr>
          <w:rFonts w:cs="Arial"/>
          <w:lang w:val="sr-Cyrl-RS"/>
        </w:rPr>
        <w:t xml:space="preserve"> од од дана уграње истих</w:t>
      </w:r>
      <w:r w:rsidRPr="00860D4E">
        <w:rPr>
          <w:rFonts w:cs="Arial"/>
          <w:lang w:val="sr-Cyrl-RS"/>
        </w:rPr>
        <w:t xml:space="preserve"> </w:t>
      </w:r>
      <w:r>
        <w:rPr>
          <w:rFonts w:cs="Arial"/>
          <w:lang w:val="sr-Cyrl-RS"/>
        </w:rPr>
        <w:t>и</w:t>
      </w:r>
      <w:r w:rsidRPr="005854CF">
        <w:rPr>
          <w:rFonts w:cs="Arial"/>
        </w:rPr>
        <w:t xml:space="preserve"> сачињавања, потписивања и верификовања Записника о квалитативном и квантитативном пријему услуга (без примедби)</w:t>
      </w:r>
    </w:p>
    <w:p w:rsidR="00860D4E" w:rsidRDefault="00860D4E" w:rsidP="00C9746B">
      <w:pPr>
        <w:spacing w:before="0"/>
        <w:rPr>
          <w:rFonts w:cs="Arial"/>
          <w:b/>
          <w:lang w:val="sr-Cyrl-RS" w:eastAsia="zh-CN"/>
        </w:rPr>
      </w:pPr>
    </w:p>
    <w:p w:rsidR="00C9746B" w:rsidRPr="006059B0" w:rsidRDefault="00C9746B" w:rsidP="006059B0">
      <w:pPr>
        <w:spacing w:before="0"/>
        <w:rPr>
          <w:rFonts w:cs="Arial"/>
          <w:b/>
          <w:color w:val="000000" w:themeColor="text1"/>
          <w:highlight w:val="yellow"/>
          <w:lang w:val="sr-Cyrl-RS"/>
        </w:rPr>
      </w:pPr>
      <w:r w:rsidRPr="00F4182E">
        <w:rPr>
          <w:rFonts w:cs="Arial"/>
          <w:b/>
          <w:lang w:val="sr-Cyrl-RS" w:eastAsia="zh-CN"/>
        </w:rPr>
        <w:t xml:space="preserve">За Партију </w:t>
      </w:r>
      <w:r>
        <w:rPr>
          <w:rFonts w:cs="Arial"/>
          <w:b/>
          <w:lang w:eastAsia="zh-CN"/>
        </w:rPr>
        <w:t>3</w:t>
      </w:r>
    </w:p>
    <w:p w:rsidR="000D62ED" w:rsidRDefault="000D62ED" w:rsidP="000D62ED">
      <w:pPr>
        <w:pStyle w:val="KDParagraf"/>
        <w:spacing w:before="0"/>
        <w:rPr>
          <w:rFonts w:cs="Arial"/>
          <w:lang w:val="sr-Cyrl-RS"/>
        </w:rPr>
      </w:pPr>
      <w:r w:rsidRPr="005854CF">
        <w:rPr>
          <w:rFonts w:cs="Arial"/>
        </w:rPr>
        <w:t>Гарантни рок</w:t>
      </w:r>
      <w:r w:rsidRPr="005854CF">
        <w:rPr>
          <w:rFonts w:cs="Arial"/>
          <w:lang w:val="sr-Cyrl-RS"/>
        </w:rPr>
        <w:t xml:space="preserve"> </w:t>
      </w:r>
      <w:r w:rsidR="001D3BB7">
        <w:rPr>
          <w:rFonts w:cs="Arial"/>
          <w:lang w:val="sr-Cyrl-RS"/>
        </w:rPr>
        <w:t>износи____</w:t>
      </w:r>
      <w:r w:rsidR="001D3BB7" w:rsidRPr="005854CF">
        <w:rPr>
          <w:rFonts w:cs="Arial"/>
        </w:rPr>
        <w:t xml:space="preserve"> </w:t>
      </w:r>
      <w:r w:rsidRPr="005854CF">
        <w:rPr>
          <w:rFonts w:cs="Arial"/>
        </w:rPr>
        <w:t>месец</w:t>
      </w:r>
      <w:r w:rsidRPr="005854CF">
        <w:rPr>
          <w:rFonts w:cs="Arial"/>
          <w:lang w:val="sr-Cyrl-RS"/>
        </w:rPr>
        <w:t>и</w:t>
      </w:r>
      <w:r w:rsidRPr="005854CF">
        <w:rPr>
          <w:rFonts w:cs="Arial"/>
        </w:rPr>
        <w:t>, од дана</w:t>
      </w:r>
      <w:r w:rsidRPr="0037687D">
        <w:rPr>
          <w:rFonts w:cs="Arial"/>
          <w:lang w:val="sr-Cyrl-RS"/>
        </w:rPr>
        <w:t xml:space="preserve"> </w:t>
      </w:r>
      <w:r w:rsidRPr="00FC2157">
        <w:rPr>
          <w:rFonts w:cs="Arial"/>
          <w:lang w:val="sr-Cyrl-RS"/>
        </w:rPr>
        <w:t>од дана извршења услуге</w:t>
      </w:r>
      <w:r>
        <w:rPr>
          <w:rFonts w:cs="Arial"/>
          <w:lang w:val="sr-Cyrl-RS"/>
        </w:rPr>
        <w:t xml:space="preserve"> и</w:t>
      </w:r>
      <w:r w:rsidRPr="005854CF">
        <w:rPr>
          <w:rFonts w:cs="Arial"/>
        </w:rPr>
        <w:t xml:space="preserve"> сачињавања, потписивања и верификовања Записника о квалитативном и квантитативном пријему услуга (без примедби)</w:t>
      </w:r>
      <w:r>
        <w:rPr>
          <w:rFonts w:cs="Arial"/>
          <w:lang w:val="sr-Cyrl-RS"/>
        </w:rPr>
        <w:t>, а на уграђене делове г</w:t>
      </w:r>
      <w:r w:rsidRPr="005854CF">
        <w:rPr>
          <w:rFonts w:cs="Arial"/>
        </w:rPr>
        <w:t>арантни рок</w:t>
      </w:r>
      <w:r w:rsidRPr="005854CF">
        <w:rPr>
          <w:rFonts w:cs="Arial"/>
          <w:lang w:val="sr-Cyrl-RS"/>
        </w:rPr>
        <w:t xml:space="preserve"> </w:t>
      </w:r>
      <w:r w:rsidR="001D3BB7">
        <w:rPr>
          <w:rFonts w:cs="Arial"/>
          <w:lang w:val="sr-Cyrl-RS"/>
        </w:rPr>
        <w:t>износи____</w:t>
      </w:r>
      <w:r w:rsidR="001D3BB7" w:rsidRPr="005854CF">
        <w:rPr>
          <w:rFonts w:cs="Arial"/>
        </w:rPr>
        <w:t xml:space="preserve"> </w:t>
      </w:r>
      <w:r w:rsidRPr="005854CF">
        <w:rPr>
          <w:rFonts w:cs="Arial"/>
        </w:rPr>
        <w:t>месец</w:t>
      </w:r>
      <w:r w:rsidRPr="005854CF">
        <w:rPr>
          <w:rFonts w:cs="Arial"/>
          <w:lang w:val="sr-Cyrl-RS"/>
        </w:rPr>
        <w:t>и</w:t>
      </w:r>
      <w:r>
        <w:rPr>
          <w:rFonts w:cs="Arial"/>
          <w:lang w:val="sr-Cyrl-RS"/>
        </w:rPr>
        <w:t xml:space="preserve"> од од дана уграње истих</w:t>
      </w:r>
      <w:r w:rsidRPr="00860D4E">
        <w:rPr>
          <w:rFonts w:cs="Arial"/>
          <w:lang w:val="sr-Cyrl-RS"/>
        </w:rPr>
        <w:t xml:space="preserve"> </w:t>
      </w:r>
      <w:r>
        <w:rPr>
          <w:rFonts w:cs="Arial"/>
          <w:lang w:val="sr-Cyrl-RS"/>
        </w:rPr>
        <w:t>и</w:t>
      </w:r>
      <w:r w:rsidRPr="005854CF">
        <w:rPr>
          <w:rFonts w:cs="Arial"/>
        </w:rPr>
        <w:t xml:space="preserve"> сачињавања, потписивања и верификовања Записника о квалитативном и квантитативном пријему услуга (без примедби)</w:t>
      </w:r>
    </w:p>
    <w:p w:rsidR="00C9746B" w:rsidRDefault="00C9746B" w:rsidP="00B40EE8">
      <w:pPr>
        <w:pStyle w:val="KDParagraf"/>
        <w:spacing w:before="0"/>
        <w:rPr>
          <w:rFonts w:cs="Arial"/>
          <w:lang w:val="sr-Cyrl-RS"/>
        </w:rPr>
      </w:pPr>
    </w:p>
    <w:p w:rsidR="00860D4E" w:rsidRPr="00AE2D7A" w:rsidRDefault="00860D4E" w:rsidP="00860D4E">
      <w:pPr>
        <w:pStyle w:val="KDParagraf"/>
        <w:spacing w:before="0"/>
        <w:rPr>
          <w:rFonts w:cs="Arial"/>
          <w:b/>
        </w:rPr>
      </w:pPr>
      <w:r>
        <w:rPr>
          <w:rFonts w:cs="Arial"/>
          <w:b/>
          <w:lang w:val="sr-Cyrl-RS"/>
        </w:rPr>
        <w:t>За све партије</w:t>
      </w:r>
      <w:r>
        <w:rPr>
          <w:rFonts w:cs="Arial"/>
          <w:b/>
        </w:rPr>
        <w:t>:</w:t>
      </w:r>
    </w:p>
    <w:p w:rsidR="00B40EE8" w:rsidRPr="005854CF" w:rsidRDefault="00B40EE8" w:rsidP="00B40EE8">
      <w:pPr>
        <w:pStyle w:val="KDParagraf"/>
        <w:spacing w:before="0"/>
        <w:rPr>
          <w:rFonts w:cs="Arial"/>
        </w:rPr>
      </w:pPr>
      <w:r w:rsidRPr="005854CF">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5854CF">
        <w:rPr>
          <w:rFonts w:cs="Arial"/>
          <w:lang w:val="sr-Cyrl-RS"/>
        </w:rPr>
        <w:t>3</w:t>
      </w:r>
      <w:r w:rsidRPr="005854CF">
        <w:rPr>
          <w:rFonts w:cs="Arial"/>
        </w:rPr>
        <w:t xml:space="preserve"> дана по утврђивању недостатка. </w:t>
      </w:r>
    </w:p>
    <w:p w:rsidR="00B40EE8" w:rsidRPr="005854CF" w:rsidRDefault="00B40EE8" w:rsidP="00B40EE8">
      <w:pPr>
        <w:pStyle w:val="KDParagraf"/>
        <w:spacing w:before="0"/>
        <w:rPr>
          <w:rFonts w:cs="Arial"/>
        </w:rPr>
      </w:pPr>
      <w:r w:rsidRPr="005854CF">
        <w:rPr>
          <w:rFonts w:cs="Arial"/>
        </w:rPr>
        <w:t xml:space="preserve">Пружалац услуге се обавезује да најкасније у року од </w:t>
      </w:r>
      <w:r w:rsidRPr="005854CF">
        <w:rPr>
          <w:rFonts w:cs="Arial"/>
          <w:lang w:val="sr-Cyrl-RS"/>
        </w:rPr>
        <w:t>2</w:t>
      </w:r>
      <w:r w:rsidRPr="005854CF">
        <w:rPr>
          <w:rFonts w:cs="Arial"/>
        </w:rPr>
        <w:t xml:space="preserve"> дана од дана пријема рекламације отклони утврђене недостатке о свом трошку.</w:t>
      </w:r>
    </w:p>
    <w:p w:rsidR="00B40EE8" w:rsidRPr="00B40EE8" w:rsidRDefault="00B40EE8" w:rsidP="00EE793E">
      <w:pPr>
        <w:pStyle w:val="KDParagraf"/>
        <w:spacing w:before="0"/>
        <w:rPr>
          <w:rFonts w:cs="Arial"/>
          <w:b/>
          <w:lang w:val="sr-Cyrl-RS"/>
        </w:rPr>
      </w:pPr>
    </w:p>
    <w:p w:rsidR="00CF4A88" w:rsidRPr="00F10346" w:rsidRDefault="00CF4A88" w:rsidP="00CF4A88">
      <w:pPr>
        <w:autoSpaceDE w:val="0"/>
        <w:autoSpaceDN w:val="0"/>
        <w:adjustRightInd w:val="0"/>
        <w:spacing w:before="0"/>
        <w:rPr>
          <w:rFonts w:cs="Arial"/>
          <w:b/>
        </w:rPr>
      </w:pPr>
      <w:r w:rsidRPr="00F10346">
        <w:rPr>
          <w:rFonts w:cs="Arial"/>
          <w:b/>
        </w:rPr>
        <w:t xml:space="preserve">ВИША СИЛА </w:t>
      </w:r>
    </w:p>
    <w:p w:rsidR="00CF4A88" w:rsidRPr="00F10346" w:rsidRDefault="00CF4A88" w:rsidP="00CF4A88">
      <w:pPr>
        <w:autoSpaceDE w:val="0"/>
        <w:autoSpaceDN w:val="0"/>
        <w:adjustRightInd w:val="0"/>
        <w:spacing w:before="0"/>
        <w:jc w:val="center"/>
        <w:rPr>
          <w:rFonts w:cs="Arial"/>
          <w:b/>
        </w:rPr>
      </w:pPr>
      <w:r w:rsidRPr="00F10346">
        <w:rPr>
          <w:rFonts w:cs="Arial"/>
          <w:b/>
        </w:rPr>
        <w:t>Члан 1</w:t>
      </w:r>
      <w:r w:rsidR="008A5386">
        <w:rPr>
          <w:rFonts w:cs="Arial"/>
          <w:b/>
          <w:lang w:val="sr-Cyrl-RS"/>
        </w:rPr>
        <w:t>3</w:t>
      </w:r>
      <w:r w:rsidRPr="00F10346">
        <w:rPr>
          <w:rFonts w:cs="Arial"/>
          <w:b/>
        </w:rPr>
        <w:t>.</w:t>
      </w:r>
    </w:p>
    <w:p w:rsidR="00CF4A88" w:rsidRPr="00F10346" w:rsidRDefault="00CF4A88" w:rsidP="00CF4A8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CF4A88" w:rsidRPr="00F10346" w:rsidRDefault="00CF4A88" w:rsidP="00CF4A8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CF4A88" w:rsidRPr="00F10346" w:rsidRDefault="00CF4A88" w:rsidP="00CF4A88">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CB0A26" w:rsidRPr="00860D4E" w:rsidRDefault="00CF4A88" w:rsidP="00860D4E">
      <w:pPr>
        <w:tabs>
          <w:tab w:val="left" w:pos="1512"/>
          <w:tab w:val="left" w:pos="9090"/>
        </w:tabs>
        <w:rPr>
          <w:rFonts w:cs="Arial"/>
          <w:lang w:val="sr-Cyrl-R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00937" w:rsidRPr="00CB0A26" w:rsidRDefault="00300937" w:rsidP="00EE793E">
      <w:pPr>
        <w:pStyle w:val="KDParagraf"/>
        <w:spacing w:before="0"/>
        <w:rPr>
          <w:rFonts w:cs="Arial"/>
          <w:b/>
          <w:lang w:val="sr-Cyrl-RS"/>
        </w:rPr>
      </w:pPr>
    </w:p>
    <w:p w:rsidR="00E406BB" w:rsidRDefault="00E406BB" w:rsidP="00EE793E">
      <w:pPr>
        <w:pStyle w:val="KDParagraf"/>
        <w:spacing w:before="0"/>
        <w:rPr>
          <w:rFonts w:cs="Arial"/>
          <w:b/>
          <w:lang w:val="sr-Cyrl-RS"/>
        </w:rPr>
      </w:pPr>
    </w:p>
    <w:p w:rsidR="00E406BB" w:rsidRDefault="00E406BB" w:rsidP="00EE793E">
      <w:pPr>
        <w:pStyle w:val="KDParagraf"/>
        <w:spacing w:before="0"/>
        <w:rPr>
          <w:rFonts w:cs="Arial"/>
          <w:b/>
          <w:lang w:val="sr-Cyrl-RS"/>
        </w:rPr>
      </w:pPr>
    </w:p>
    <w:p w:rsidR="00E406BB" w:rsidRDefault="00E406BB" w:rsidP="00EE793E">
      <w:pPr>
        <w:pStyle w:val="KDParagraf"/>
        <w:spacing w:before="0"/>
        <w:rPr>
          <w:rFonts w:cs="Arial"/>
          <w:b/>
          <w:lang w:val="sr-Cyrl-RS"/>
        </w:rPr>
      </w:pPr>
    </w:p>
    <w:p w:rsidR="001D3BB7" w:rsidRDefault="001D3BB7" w:rsidP="00EE793E">
      <w:pPr>
        <w:pStyle w:val="KDParagraf"/>
        <w:spacing w:before="0"/>
        <w:rPr>
          <w:rFonts w:cs="Arial"/>
          <w:b/>
          <w:lang w:val="sr-Cyrl-RS"/>
        </w:rPr>
      </w:pPr>
    </w:p>
    <w:p w:rsidR="001D3BB7" w:rsidRDefault="001D3BB7" w:rsidP="00EE793E">
      <w:pPr>
        <w:pStyle w:val="KDParagraf"/>
        <w:spacing w:before="0"/>
        <w:rPr>
          <w:rFonts w:cs="Arial"/>
          <w:b/>
          <w:lang w:val="sr-Cyrl-RS"/>
        </w:rPr>
      </w:pPr>
    </w:p>
    <w:p w:rsidR="00E406BB" w:rsidRDefault="00E406BB" w:rsidP="00EE793E">
      <w:pPr>
        <w:pStyle w:val="KDParagraf"/>
        <w:spacing w:before="0"/>
        <w:rPr>
          <w:rFonts w:cs="Arial"/>
          <w:b/>
          <w:lang w:val="sr-Cyrl-RS"/>
        </w:rPr>
      </w:pPr>
    </w:p>
    <w:p w:rsidR="00EE793E" w:rsidRPr="00CB3B91" w:rsidRDefault="00EE793E" w:rsidP="00EE793E">
      <w:pPr>
        <w:pStyle w:val="KDParagraf"/>
        <w:spacing w:before="0"/>
        <w:rPr>
          <w:rFonts w:cs="Arial"/>
          <w:b/>
        </w:rPr>
      </w:pPr>
      <w:r w:rsidRPr="00CB3B91">
        <w:rPr>
          <w:rFonts w:cs="Arial"/>
          <w:b/>
        </w:rPr>
        <w:lastRenderedPageBreak/>
        <w:t>НАКНАДА ШТЕТЕ</w:t>
      </w:r>
    </w:p>
    <w:p w:rsidR="00EE793E" w:rsidRPr="00CB3B91" w:rsidRDefault="00EE793E" w:rsidP="00B17826">
      <w:pPr>
        <w:pStyle w:val="KDParagraf"/>
        <w:spacing w:before="0"/>
        <w:jc w:val="center"/>
        <w:rPr>
          <w:rFonts w:cs="Arial"/>
        </w:rPr>
      </w:pPr>
      <w:r w:rsidRPr="00CB3B91">
        <w:rPr>
          <w:rFonts w:cs="Arial"/>
          <w:b/>
        </w:rPr>
        <w:t xml:space="preserve">Члан </w:t>
      </w:r>
      <w:r w:rsidR="004D0ECC" w:rsidRPr="00CB3B91">
        <w:rPr>
          <w:rFonts w:cs="Arial"/>
          <w:b/>
          <w:lang w:val="sr-Cyrl-RS"/>
        </w:rPr>
        <w:t>1</w:t>
      </w:r>
      <w:r w:rsidR="008A5386">
        <w:rPr>
          <w:rFonts w:cs="Arial"/>
          <w:b/>
          <w:lang w:val="sr-Cyrl-RS"/>
        </w:rPr>
        <w:t>4</w:t>
      </w:r>
      <w:r w:rsidRPr="00CB3B91">
        <w:rPr>
          <w:rFonts w:cs="Arial"/>
        </w:rPr>
        <w:t>.</w:t>
      </w:r>
    </w:p>
    <w:p w:rsidR="00EE793E" w:rsidRPr="00CB3B91" w:rsidRDefault="00EE793E" w:rsidP="00EE793E">
      <w:pPr>
        <w:pStyle w:val="KDParagraf"/>
        <w:spacing w:before="0"/>
        <w:rPr>
          <w:rFonts w:cs="Arial"/>
        </w:rPr>
      </w:pPr>
      <w:r w:rsidRPr="00CB3B91">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CB3B91" w:rsidRDefault="00EE793E" w:rsidP="00EE793E">
      <w:pPr>
        <w:pStyle w:val="KDParagraf"/>
        <w:spacing w:before="0"/>
        <w:rPr>
          <w:rFonts w:cs="Arial"/>
        </w:rPr>
      </w:pPr>
      <w:r w:rsidRPr="00CB3B91">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CB3B91" w:rsidRDefault="00EE793E" w:rsidP="00EE793E">
      <w:pPr>
        <w:pStyle w:val="KDParagraf"/>
        <w:spacing w:before="0"/>
        <w:rPr>
          <w:rFonts w:cs="Arial"/>
        </w:rPr>
      </w:pPr>
      <w:r w:rsidRPr="00CB3B91">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sr-Cyrl-RS"/>
        </w:rPr>
      </w:pPr>
      <w:r w:rsidRPr="00CB3B91">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943246">
        <w:rPr>
          <w:rFonts w:cs="Arial"/>
        </w:rPr>
        <w:t>вези са чувањем пословних тајни</w:t>
      </w:r>
      <w:r w:rsidR="00943246">
        <w:rPr>
          <w:rFonts w:cs="Arial"/>
          <w:lang w:val="sr-Cyrl-RS"/>
        </w:rPr>
        <w:t>.</w:t>
      </w:r>
      <w:r w:rsidRPr="00CB3B91">
        <w:rPr>
          <w:rFonts w:cs="Arial"/>
        </w:rPr>
        <w:t xml:space="preserve"> </w:t>
      </w:r>
    </w:p>
    <w:p w:rsidR="00943246" w:rsidRPr="00943246" w:rsidRDefault="00943246"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4D0ECC">
        <w:rPr>
          <w:rFonts w:cs="Arial"/>
          <w:b/>
          <w:lang w:val="sr-Cyrl-RS"/>
        </w:rPr>
        <w:t>1</w:t>
      </w:r>
      <w:r w:rsidR="008A5386">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овог Уговора без пореза на додату вредност. </w:t>
      </w:r>
    </w:p>
    <w:p w:rsidR="00581774" w:rsidRPr="0051111A" w:rsidRDefault="00EE793E" w:rsidP="00EE793E">
      <w:pPr>
        <w:pStyle w:val="KDParagraf"/>
        <w:spacing w:before="0"/>
        <w:rPr>
          <w:rFonts w:cs="Arial"/>
          <w:lang w:val="sr-Cyrl-RS"/>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A5386" w:rsidRDefault="008A538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581774" w:rsidRDefault="00581774" w:rsidP="00B17826">
      <w:pPr>
        <w:pStyle w:val="KDParagraf"/>
        <w:spacing w:before="0"/>
        <w:jc w:val="center"/>
        <w:rPr>
          <w:rFonts w:cs="Arial"/>
          <w:b/>
        </w:rPr>
      </w:pPr>
    </w:p>
    <w:p w:rsidR="00EE793E" w:rsidRDefault="00EE793E" w:rsidP="00B17826">
      <w:pPr>
        <w:pStyle w:val="KDParagraf"/>
        <w:spacing w:before="0"/>
        <w:jc w:val="center"/>
        <w:rPr>
          <w:rFonts w:cs="Arial"/>
          <w:lang w:val="sr-Cyrl-RS"/>
        </w:rPr>
      </w:pPr>
      <w:r w:rsidRPr="00E47C2E">
        <w:rPr>
          <w:rFonts w:cs="Arial"/>
          <w:b/>
        </w:rPr>
        <w:t xml:space="preserve">Члан </w:t>
      </w:r>
      <w:r w:rsidR="004D0ECC">
        <w:rPr>
          <w:rFonts w:cs="Arial"/>
          <w:b/>
          <w:lang w:val="sr-Cyrl-RS"/>
        </w:rPr>
        <w:t>1</w:t>
      </w:r>
      <w:r w:rsidR="008A5386">
        <w:rPr>
          <w:rFonts w:cs="Arial"/>
          <w:b/>
          <w:lang w:val="sr-Cyrl-RS"/>
        </w:rPr>
        <w:t>6</w:t>
      </w:r>
      <w:r w:rsidRPr="00E47C2E">
        <w:rPr>
          <w:rFonts w:cs="Arial"/>
        </w:rPr>
        <w:t>.</w:t>
      </w:r>
    </w:p>
    <w:p w:rsidR="00222F17" w:rsidRPr="00222F17" w:rsidRDefault="00222F17" w:rsidP="00B17826">
      <w:pPr>
        <w:pStyle w:val="KDParagraf"/>
        <w:spacing w:before="0"/>
        <w:jc w:val="center"/>
        <w:rPr>
          <w:rFonts w:cs="Arial"/>
          <w:lang w:val="sr-Cyrl-RS"/>
        </w:rPr>
      </w:pPr>
    </w:p>
    <w:p w:rsidR="00EE793E" w:rsidRPr="00E47C2E" w:rsidRDefault="004D0ECC" w:rsidP="00EE793E">
      <w:pPr>
        <w:pStyle w:val="KDParagraf"/>
        <w:spacing w:before="0"/>
        <w:rPr>
          <w:rFonts w:cs="Arial"/>
        </w:rPr>
      </w:pPr>
      <w:r>
        <w:rPr>
          <w:rFonts w:cs="Arial"/>
        </w:rPr>
        <w:t>Свака Уговорн</w:t>
      </w:r>
      <w:r>
        <w:rPr>
          <w:rFonts w:cs="Arial"/>
          <w:lang w:val="sr-Cyrl-RS"/>
        </w:rPr>
        <w:t>а</w:t>
      </w:r>
      <w:r w:rsidR="00EE793E" w:rsidRPr="00E47C2E">
        <w:rPr>
          <w:rFonts w:cs="Arial"/>
        </w:rPr>
        <w:t xml:space="preserve"> стран</w:t>
      </w:r>
      <w:r>
        <w:rPr>
          <w:rFonts w:cs="Arial"/>
          <w:lang w:val="sr-Cyrl-RS"/>
        </w:rPr>
        <w:t>а</w:t>
      </w:r>
      <w:r w:rsidR="00EE793E" w:rsidRPr="00E47C2E">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81774" w:rsidRPr="00300937" w:rsidRDefault="00EE793E" w:rsidP="00300937">
      <w:pPr>
        <w:pStyle w:val="KDParagraf"/>
        <w:spacing w:before="0"/>
        <w:rPr>
          <w:rFonts w:cs="Arial"/>
          <w:lang w:val="sr-Cyrl-RS"/>
        </w:rPr>
      </w:pPr>
      <w:r w:rsidRPr="00E47C2E">
        <w:rPr>
          <w:rFonts w:cs="Arial"/>
        </w:rPr>
        <w:t xml:space="preserve">Уколико било која </w:t>
      </w:r>
      <w:r w:rsidR="00774D5A">
        <w:rPr>
          <w:rFonts w:cs="Arial"/>
          <w:lang w:val="sr-Cyrl-RS"/>
        </w:rPr>
        <w:t xml:space="preserve">од </w:t>
      </w:r>
      <w:r w:rsidRPr="00E47C2E">
        <w:rPr>
          <w:rFonts w:cs="Arial"/>
        </w:rPr>
        <w:t xml:space="preserve">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973FFA">
        <w:rPr>
          <w:rFonts w:cs="Arial"/>
        </w:rPr>
        <w:t xml:space="preserve">из члана </w:t>
      </w:r>
      <w:r w:rsidR="00774D5A" w:rsidRPr="00973FFA">
        <w:rPr>
          <w:rFonts w:cs="Arial"/>
          <w:lang w:val="sr-Cyrl-RS"/>
        </w:rPr>
        <w:t>1</w:t>
      </w:r>
      <w:r w:rsidR="008A5386">
        <w:rPr>
          <w:rFonts w:cs="Arial"/>
          <w:lang w:val="sr-Cyrl-RS"/>
        </w:rPr>
        <w:t>5</w:t>
      </w:r>
      <w:r w:rsidRPr="00973FFA">
        <w:rPr>
          <w:rFonts w:cs="Arial"/>
        </w:rPr>
        <w:t>.</w:t>
      </w:r>
      <w:r w:rsidRPr="00CB3B91">
        <w:rPr>
          <w:rFonts w:cs="Arial"/>
        </w:rPr>
        <w:t xml:space="preserve"> овог</w:t>
      </w:r>
      <w:r w:rsidRPr="00E47C2E">
        <w:rPr>
          <w:rFonts w:cs="Arial"/>
        </w:rPr>
        <w:t xml:space="preserve">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97203F" w:rsidP="00B17826">
      <w:pPr>
        <w:pStyle w:val="KDParagraf"/>
        <w:spacing w:before="0"/>
        <w:jc w:val="center"/>
        <w:rPr>
          <w:rFonts w:cs="Arial"/>
        </w:rPr>
      </w:pPr>
      <w:r>
        <w:rPr>
          <w:rFonts w:cs="Arial"/>
          <w:b/>
        </w:rPr>
        <w:t xml:space="preserve">Члан </w:t>
      </w:r>
      <w:r w:rsidR="00774D5A">
        <w:rPr>
          <w:rFonts w:cs="Arial"/>
          <w:b/>
          <w:lang w:val="sr-Cyrl-RS"/>
        </w:rPr>
        <w:t>1</w:t>
      </w:r>
      <w:r w:rsidR="00222F17">
        <w:rPr>
          <w:rFonts w:cs="Arial"/>
          <w:b/>
          <w:lang w:val="sr-Cyrl-RS"/>
        </w:rPr>
        <w:t>7</w:t>
      </w:r>
      <w:r w:rsidR="00EE793E" w:rsidRPr="00E47C2E">
        <w:rPr>
          <w:rFonts w:cs="Arial"/>
        </w:rPr>
        <w:t>.</w:t>
      </w:r>
    </w:p>
    <w:p w:rsidR="00EE793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300937"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774D5A">
        <w:rPr>
          <w:rFonts w:cs="Arial"/>
          <w:b/>
          <w:lang w:val="sr-Cyrl-RS"/>
        </w:rPr>
        <w:t>1</w:t>
      </w:r>
      <w:r w:rsidR="00222F17">
        <w:rPr>
          <w:rFonts w:cs="Arial"/>
          <w:b/>
          <w:lang w:val="sr-Cyrl-RS"/>
        </w:rPr>
        <w:t>8</w:t>
      </w:r>
      <w:r w:rsidRPr="00E47C2E">
        <w:rPr>
          <w:rFonts w:cs="Arial"/>
        </w:rPr>
        <w:t>.</w:t>
      </w:r>
    </w:p>
    <w:p w:rsidR="00EE793E" w:rsidRDefault="00EE793E" w:rsidP="00EE793E">
      <w:pPr>
        <w:pStyle w:val="KDParagraf"/>
        <w:spacing w:before="0"/>
        <w:rPr>
          <w:rFonts w:cs="Arial"/>
          <w:lang w:val="sr-Cyrl-RS"/>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300937" w:rsidRDefault="00300937" w:rsidP="00300937">
      <w:pPr>
        <w:pStyle w:val="KDParagraf"/>
        <w:spacing w:before="0"/>
        <w:rPr>
          <w:rFonts w:cs="Arial"/>
          <w:lang w:val="sr-Cyrl-RS"/>
        </w:rPr>
      </w:pPr>
      <w:r w:rsidRPr="00F10346">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655751" w:rsidRPr="00026A91" w:rsidRDefault="00655751" w:rsidP="00655751">
      <w:pPr>
        <w:spacing w:before="0"/>
        <w:rPr>
          <w:rFonts w:cs="Arial"/>
          <w:b/>
          <w:color w:val="FF0000"/>
          <w:lang w:val="sr-Cyrl-RS" w:eastAsia="sr-Latn-CS"/>
        </w:rPr>
      </w:pPr>
      <w:r w:rsidRPr="004B2D81">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300937" w:rsidRPr="00F10346" w:rsidRDefault="00300937" w:rsidP="00300937">
      <w:pPr>
        <w:rPr>
          <w:rFonts w:cs="Arial"/>
          <w:lang w:eastAsia="sr-Latn-CS"/>
        </w:rPr>
      </w:pPr>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300937"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774D5A">
        <w:rPr>
          <w:rFonts w:cs="Arial"/>
          <w:b/>
          <w:lang w:val="sr-Cyrl-RS"/>
        </w:rPr>
        <w:t>1</w:t>
      </w:r>
      <w:r w:rsidR="00222F17">
        <w:rPr>
          <w:rFonts w:cs="Arial"/>
          <w:b/>
          <w:lang w:val="sr-Cyrl-RS"/>
        </w:rPr>
        <w:t>9</w:t>
      </w:r>
      <w:r w:rsidRPr="00E47C2E">
        <w:rPr>
          <w:rFonts w:cs="Arial"/>
        </w:rPr>
        <w:t>.</w:t>
      </w:r>
    </w:p>
    <w:p w:rsidR="00581774" w:rsidRPr="00300937" w:rsidRDefault="00EE793E" w:rsidP="00300937">
      <w:pPr>
        <w:pStyle w:val="KDParagraf"/>
        <w:spacing w:before="0"/>
        <w:rPr>
          <w:rFonts w:cs="Arial"/>
          <w:color w:val="000000" w:themeColor="text1"/>
          <w:lang w:val="sr-Cyrl-RS"/>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Pr="00E47C2E" w:rsidRDefault="00EE793E" w:rsidP="00B17826">
      <w:pPr>
        <w:pStyle w:val="KDParagraf"/>
        <w:spacing w:before="0"/>
        <w:jc w:val="center"/>
        <w:rPr>
          <w:rFonts w:cs="Arial"/>
        </w:rPr>
      </w:pPr>
      <w:r w:rsidRPr="00E47C2E">
        <w:rPr>
          <w:rFonts w:cs="Arial"/>
          <w:b/>
        </w:rPr>
        <w:t xml:space="preserve">Члан </w:t>
      </w:r>
      <w:r w:rsidR="00222F17">
        <w:rPr>
          <w:rFonts w:cs="Arial"/>
          <w:b/>
          <w:lang w:val="sr-Cyrl-RS"/>
        </w:rPr>
        <w:t>20</w:t>
      </w:r>
      <w:r w:rsidRPr="00E47C2E">
        <w:rPr>
          <w:rFonts w:cs="Arial"/>
        </w:rPr>
        <w:t>.</w:t>
      </w:r>
    </w:p>
    <w:p w:rsidR="00581774" w:rsidRPr="00300937" w:rsidRDefault="00EE793E" w:rsidP="00300937">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222F17">
        <w:rPr>
          <w:rFonts w:cs="Arial"/>
          <w:b/>
          <w:lang w:val="sr-Cyrl-RS"/>
        </w:rPr>
        <w:t>21</w:t>
      </w:r>
      <w:r w:rsidRPr="00E47C2E">
        <w:rPr>
          <w:rFonts w:cs="Arial"/>
        </w:rPr>
        <w:t>.</w:t>
      </w:r>
    </w:p>
    <w:p w:rsidR="00EE793E" w:rsidRPr="0071714C" w:rsidRDefault="00EE793E" w:rsidP="00EE793E">
      <w:pPr>
        <w:pStyle w:val="KDParagraf"/>
        <w:spacing w:before="0"/>
        <w:rPr>
          <w:rFonts w:cs="Arial"/>
        </w:rPr>
      </w:pPr>
      <w:r w:rsidRPr="0071714C">
        <w:rPr>
          <w:rFonts w:cs="Arial"/>
        </w:rPr>
        <w:t>Саставни део овог Уговора чине:</w:t>
      </w:r>
    </w:p>
    <w:p w:rsidR="00C82A42" w:rsidRDefault="00C82A42" w:rsidP="00C82A42">
      <w:pPr>
        <w:pStyle w:val="KDParagraf"/>
        <w:spacing w:before="0"/>
        <w:jc w:val="left"/>
        <w:rPr>
          <w:rFonts w:cs="Arial"/>
          <w:b/>
          <w:color w:val="FF0000"/>
        </w:rPr>
      </w:pPr>
      <w:r w:rsidRPr="00E47C2E">
        <w:rPr>
          <w:rFonts w:cs="Arial"/>
        </w:rPr>
        <w:t>Прилог број 1</w:t>
      </w:r>
      <w:r w:rsidRPr="00E47C2E">
        <w:rPr>
          <w:rFonts w:cs="Arial"/>
        </w:rPr>
        <w:tab/>
        <w:t>Конкурсна документација</w:t>
      </w:r>
      <w:r>
        <w:rPr>
          <w:rFonts w:cs="Arial"/>
          <w:lang w:val="sr-Cyrl-RS"/>
        </w:rPr>
        <w:t xml:space="preserve"> (објављена на Порталу јавних набавки дана __.__.2016. године)</w:t>
      </w:r>
      <w:r w:rsidRPr="00E47C2E">
        <w:rPr>
          <w:rFonts w:cs="Arial"/>
        </w:rPr>
        <w:t>;</w:t>
      </w:r>
      <w:r>
        <w:rPr>
          <w:rFonts w:cs="Arial"/>
        </w:rPr>
        <w:t xml:space="preserve"> </w:t>
      </w:r>
    </w:p>
    <w:p w:rsidR="00EE793E" w:rsidRPr="0071714C" w:rsidRDefault="00EE793E" w:rsidP="00EE793E">
      <w:pPr>
        <w:pStyle w:val="KDParagraf"/>
        <w:spacing w:before="0"/>
        <w:rPr>
          <w:rFonts w:cs="Arial"/>
        </w:rPr>
      </w:pPr>
      <w:r w:rsidRPr="0071714C">
        <w:rPr>
          <w:rFonts w:cs="Arial"/>
        </w:rPr>
        <w:t>Прилог број 2</w:t>
      </w:r>
      <w:r w:rsidRPr="0071714C">
        <w:rPr>
          <w:rFonts w:cs="Arial"/>
        </w:rPr>
        <w:tab/>
        <w:t>Понуда;</w:t>
      </w:r>
      <w:r w:rsidRPr="0071714C">
        <w:rPr>
          <w:rFonts w:cs="Arial"/>
        </w:rPr>
        <w:tab/>
      </w:r>
    </w:p>
    <w:p w:rsidR="00EE793E" w:rsidRPr="0071714C" w:rsidRDefault="00EE793E" w:rsidP="00EE793E">
      <w:pPr>
        <w:pStyle w:val="KDParagraf"/>
        <w:spacing w:before="0"/>
        <w:rPr>
          <w:rFonts w:cs="Arial"/>
        </w:rPr>
      </w:pPr>
      <w:r w:rsidRPr="0071714C">
        <w:rPr>
          <w:rFonts w:cs="Arial"/>
        </w:rPr>
        <w:t xml:space="preserve">Прилог број </w:t>
      </w:r>
      <w:r w:rsidR="00774D5A" w:rsidRPr="0071714C">
        <w:rPr>
          <w:rFonts w:cs="Arial"/>
          <w:lang w:val="sr-Cyrl-RS"/>
        </w:rPr>
        <w:t>3</w:t>
      </w:r>
      <w:r w:rsidRPr="0071714C">
        <w:rPr>
          <w:rFonts w:cs="Arial"/>
        </w:rPr>
        <w:tab/>
        <w:t>Структура цене из Понуде;</w:t>
      </w:r>
    </w:p>
    <w:p w:rsidR="00B0301F" w:rsidRPr="001276EE" w:rsidRDefault="00B0301F" w:rsidP="00B0301F">
      <w:pPr>
        <w:pStyle w:val="KDParagraf"/>
        <w:spacing w:before="0"/>
        <w:jc w:val="left"/>
        <w:rPr>
          <w:rFonts w:cs="Arial"/>
          <w:lang w:val="sr-Cyrl-RS"/>
        </w:rPr>
      </w:pPr>
      <w:r w:rsidRPr="0071714C">
        <w:rPr>
          <w:rFonts w:cs="Arial"/>
        </w:rPr>
        <w:t>Прилог број</w:t>
      </w:r>
      <w:r w:rsidR="00867C7A">
        <w:rPr>
          <w:rFonts w:cs="Arial"/>
          <w:lang w:val="sr-Cyrl-RS"/>
        </w:rPr>
        <w:t xml:space="preserve"> 4</w:t>
      </w:r>
      <w:r w:rsidRPr="0071714C">
        <w:rPr>
          <w:rFonts w:cs="Arial"/>
          <w:lang w:val="sr-Cyrl-RS"/>
        </w:rPr>
        <w:t xml:space="preserve"> </w:t>
      </w:r>
      <w:r>
        <w:rPr>
          <w:rFonts w:cs="Arial"/>
          <w:lang w:val="sr-Cyrl-RS"/>
        </w:rPr>
        <w:t>Правила Безбедности на раду у ТЕНТ</w:t>
      </w:r>
    </w:p>
    <w:p w:rsidR="00D06CFD" w:rsidRDefault="00A51C4D" w:rsidP="00EE793E">
      <w:pPr>
        <w:pStyle w:val="KDParagraf"/>
        <w:spacing w:before="0"/>
        <w:rPr>
          <w:rFonts w:cs="Arial"/>
          <w:lang w:val="sr-Cyrl-RS"/>
        </w:rPr>
      </w:pPr>
      <w:r w:rsidRPr="0071714C">
        <w:rPr>
          <w:rFonts w:cs="Arial"/>
        </w:rPr>
        <w:t xml:space="preserve">Прилог број </w:t>
      </w:r>
      <w:r w:rsidR="00867C7A">
        <w:rPr>
          <w:rFonts w:cs="Arial"/>
          <w:lang w:val="sr-Cyrl-RS"/>
        </w:rPr>
        <w:t>5</w:t>
      </w:r>
      <w:r w:rsidR="00774D5A" w:rsidRPr="0071714C">
        <w:rPr>
          <w:rFonts w:cs="Arial"/>
          <w:lang w:val="sr-Cyrl-RS"/>
        </w:rPr>
        <w:t xml:space="preserve"> </w:t>
      </w:r>
      <w:r w:rsidR="00EE793E" w:rsidRPr="0071714C">
        <w:rPr>
          <w:rFonts w:cs="Arial"/>
        </w:rPr>
        <w:t>Споразум о заједничком извршењу услуге</w:t>
      </w:r>
    </w:p>
    <w:p w:rsidR="00C82A42" w:rsidRPr="00C82A42" w:rsidRDefault="00C82A42"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51111A">
        <w:rPr>
          <w:rFonts w:cs="Arial"/>
          <w:b/>
          <w:lang w:val="sr-Cyrl-RS"/>
        </w:rPr>
        <w:t>2</w:t>
      </w:r>
      <w:r w:rsidR="00222F17">
        <w:rPr>
          <w:rFonts w:cs="Arial"/>
          <w:b/>
          <w:lang w:val="sr-Cyrl-RS"/>
        </w:rPr>
        <w:t>2</w:t>
      </w:r>
      <w:r w:rsidRPr="00E47C2E">
        <w:rPr>
          <w:rFonts w:cs="Arial"/>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w:t>
      </w:r>
      <w:r w:rsidR="0071714C">
        <w:rPr>
          <w:rFonts w:eastAsia="Calibri" w:cs="Arial"/>
          <w:noProof/>
          <w:color w:val="000000" w:themeColor="text1"/>
        </w:rPr>
        <w:t xml:space="preserve"> </w:t>
      </w:r>
      <w:r w:rsidRPr="0097203F">
        <w:rPr>
          <w:rFonts w:eastAsia="Calibri" w:cs="Arial"/>
          <w:noProof/>
          <w:color w:val="000000" w:themeColor="text1"/>
        </w:rPr>
        <w:t>(четири)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581774" w:rsidRPr="0051111A" w:rsidRDefault="00B17826" w:rsidP="00EE793E">
      <w:pPr>
        <w:pStyle w:val="KDParagraf"/>
        <w:spacing w:before="0"/>
        <w:rPr>
          <w:rFonts w:eastAsia="Calibri" w:cs="Arial"/>
          <w:noProof/>
          <w:color w:val="000000" w:themeColor="text1"/>
          <w:lang w:val="sr-Cyrl-RS"/>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E47C2E" w:rsidRDefault="00906791" w:rsidP="00EE793E">
      <w:pPr>
        <w:pStyle w:val="KDParagraf"/>
        <w:spacing w:before="0"/>
        <w:rPr>
          <w:rFonts w:cs="Arial"/>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CB3B91">
        <w:rPr>
          <w:rFonts w:cs="Arial"/>
          <w:b/>
          <w:lang w:val="sr-Cyrl-RS"/>
        </w:rPr>
        <w:t xml:space="preserve"> </w:t>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Pr>
          <w:rFonts w:cs="Arial"/>
          <w:b/>
        </w:rPr>
        <w:t>ПРУЖАЛАЦ</w:t>
      </w:r>
      <w:r w:rsidR="002D6F0B">
        <w:rPr>
          <w:rFonts w:cs="Arial"/>
          <w:b/>
        </w:rPr>
        <w:t xml:space="preserve"> УСЛУГА</w:t>
      </w:r>
    </w:p>
    <w:p w:rsidR="00B17826" w:rsidRPr="00427EE0" w:rsidRDefault="00B17826" w:rsidP="00B17826">
      <w:pPr>
        <w:spacing w:before="0"/>
        <w:rPr>
          <w:rFonts w:cs="Arial"/>
          <w:b/>
        </w:rPr>
      </w:pPr>
      <w:r>
        <w:rPr>
          <w:rFonts w:cs="Arial"/>
          <w:b/>
        </w:rPr>
        <w:t xml:space="preserve">ЈП „Електропривреда Србије“Београд                                                </w:t>
      </w:r>
      <w:r w:rsidRPr="00427EE0">
        <w:rPr>
          <w:rFonts w:cs="Arial"/>
          <w:b/>
        </w:rPr>
        <w:t>Назив</w:t>
      </w:r>
    </w:p>
    <w:p w:rsidR="00B17826" w:rsidRPr="00A45D17" w:rsidRDefault="00A45D17" w:rsidP="00B17826">
      <w:pPr>
        <w:pStyle w:val="KDParagraf"/>
        <w:spacing w:before="0"/>
        <w:rPr>
          <w:rFonts w:cs="Arial"/>
          <w:b/>
        </w:rPr>
      </w:pPr>
      <w:r w:rsidRPr="00774D5A">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Pr="00867C7A" w:rsidRDefault="00C9746B" w:rsidP="00C9746B">
      <w:pPr>
        <w:pStyle w:val="KDParagraf"/>
        <w:spacing w:before="0"/>
        <w:jc w:val="center"/>
        <w:rPr>
          <w:rFonts w:cs="Arial"/>
          <w:b/>
          <w:lang w:val="sr-Cyrl-RS"/>
        </w:rPr>
      </w:pPr>
      <w:r>
        <w:rPr>
          <w:rFonts w:cs="Arial"/>
          <w:b/>
        </w:rPr>
        <w:t xml:space="preserve">                   </w:t>
      </w:r>
      <w:r w:rsidR="00867C7A">
        <w:rPr>
          <w:rFonts w:cs="Arial"/>
          <w:b/>
          <w:lang w:val="sr-Cyrl-RS"/>
        </w:rPr>
        <w:t xml:space="preserve">                                                 </w:t>
      </w:r>
      <w:r>
        <w:rPr>
          <w:rFonts w:cs="Arial"/>
          <w:b/>
        </w:rPr>
        <w:t xml:space="preserve">  </w:t>
      </w:r>
      <w:r w:rsidR="00B17826">
        <w:rPr>
          <w:rFonts w:cs="Arial"/>
          <w:b/>
        </w:rPr>
        <w:t>М.П</w:t>
      </w:r>
      <w:r w:rsidR="00B17826" w:rsidRPr="00867C7A">
        <w:rPr>
          <w:rFonts w:cs="Arial"/>
          <w:b/>
        </w:rPr>
        <w:t>.</w:t>
      </w:r>
      <w:r w:rsidR="00867C7A" w:rsidRPr="00867C7A">
        <w:rPr>
          <w:rFonts w:cs="Arial"/>
          <w:b/>
          <w:lang w:val="sr-Cyrl-RS"/>
        </w:rPr>
        <w:t xml:space="preserve">                      </w:t>
      </w:r>
      <w:r w:rsidR="00867C7A" w:rsidRPr="00867C7A">
        <w:rPr>
          <w:rFonts w:cs="Arial"/>
        </w:rPr>
        <w:t>име и презиме,функција</w:t>
      </w:r>
    </w:p>
    <w:p w:rsidR="00774D5A" w:rsidRDefault="00E22DA8" w:rsidP="00C9746B">
      <w:pPr>
        <w:spacing w:before="0"/>
        <w:rPr>
          <w:rFonts w:cs="Arial"/>
          <w:lang w:val="sr-Cyrl-RS"/>
        </w:rPr>
      </w:pPr>
      <w:r>
        <w:rPr>
          <w:rFonts w:cs="Arial"/>
        </w:rPr>
        <w:t>Финансијски директо</w:t>
      </w:r>
      <w:r>
        <w:rPr>
          <w:rFonts w:cs="Arial"/>
          <w:lang w:val="sr-Cyrl-RS"/>
        </w:rPr>
        <w:t>р</w:t>
      </w:r>
      <w:r w:rsidR="00B17826">
        <w:rPr>
          <w:rFonts w:cs="Arial"/>
        </w:rPr>
        <w:t xml:space="preserve"> ТЕНТ,</w:t>
      </w:r>
      <w:r w:rsidR="00A45D17">
        <w:rPr>
          <w:rFonts w:cs="Arial"/>
        </w:rPr>
        <w:t xml:space="preserve"> </w:t>
      </w:r>
      <w:r>
        <w:rPr>
          <w:rFonts w:cs="Arial"/>
          <w:lang w:val="sr-Cyrl-RS"/>
        </w:rPr>
        <w:t xml:space="preserve"> </w:t>
      </w:r>
      <w:r w:rsidR="00774D5A">
        <w:rPr>
          <w:rFonts w:cs="Arial"/>
          <w:lang w:val="sr-Cyrl-RS"/>
        </w:rPr>
        <w:tab/>
      </w:r>
      <w:r w:rsidR="00774D5A">
        <w:rPr>
          <w:rFonts w:cs="Arial"/>
          <w:lang w:val="sr-Cyrl-RS"/>
        </w:rPr>
        <w:tab/>
      </w:r>
      <w:r w:rsidR="00774D5A">
        <w:rPr>
          <w:rFonts w:cs="Arial"/>
          <w:lang w:val="sr-Cyrl-RS"/>
        </w:rPr>
        <w:tab/>
      </w:r>
      <w:r w:rsidR="00774D5A">
        <w:rPr>
          <w:rFonts w:cs="Arial"/>
          <w:lang w:val="sr-Cyrl-RS"/>
        </w:rPr>
        <w:tab/>
      </w:r>
      <w:r w:rsidR="00774D5A">
        <w:rPr>
          <w:rFonts w:cs="Arial"/>
          <w:lang w:val="sr-Cyrl-RS"/>
        </w:rPr>
        <w:tab/>
      </w:r>
    </w:p>
    <w:p w:rsidR="004F47DA" w:rsidRPr="00300937" w:rsidRDefault="00B17826" w:rsidP="00300937">
      <w:pPr>
        <w:spacing w:before="0"/>
        <w:jc w:val="left"/>
        <w:rPr>
          <w:rFonts w:cs="Arial"/>
          <w:color w:val="00B0F0"/>
          <w:lang w:val="sr-Cyrl-RS"/>
        </w:rPr>
      </w:pPr>
      <w:r>
        <w:rPr>
          <w:rFonts w:cs="Arial"/>
        </w:rPr>
        <w:t xml:space="preserve">Милорад Лазић, дипл.екон.             </w:t>
      </w:r>
      <w:r w:rsidR="00300937">
        <w:rPr>
          <w:rFonts w:cs="Arial"/>
        </w:rPr>
        <w:t xml:space="preserve">                             </w:t>
      </w:r>
    </w:p>
    <w:p w:rsidR="00300937" w:rsidRPr="00300937" w:rsidRDefault="00300937" w:rsidP="00973FFA">
      <w:pPr>
        <w:spacing w:before="0"/>
        <w:rPr>
          <w:rFonts w:cs="Arial"/>
          <w:b/>
          <w:sz w:val="20"/>
          <w:lang w:val="sr-Cyrl-RS"/>
        </w:rPr>
      </w:pPr>
    </w:p>
    <w:p w:rsidR="00BF0590" w:rsidRDefault="00973FFA" w:rsidP="00300937">
      <w:pPr>
        <w:spacing w:before="0"/>
        <w:rPr>
          <w:rFonts w:cs="Arial"/>
          <w:b/>
          <w:sz w:val="20"/>
          <w:lang w:val="sr-Cyrl-RS"/>
        </w:rPr>
      </w:pPr>
      <w:r w:rsidRPr="00300937">
        <w:rPr>
          <w:rFonts w:cs="Arial"/>
          <w:b/>
          <w:sz w:val="20"/>
          <w:lang w:val="sr-Cyrl-RS"/>
        </w:rPr>
        <w:t xml:space="preserve">НАПОМЕНА: Коначни текст уговора биће урађен у складу са садржином изабране понуде </w:t>
      </w:r>
    </w:p>
    <w:p w:rsidR="00C67DCE" w:rsidRDefault="00C67DCE" w:rsidP="00300937">
      <w:pPr>
        <w:spacing w:before="0"/>
        <w:rPr>
          <w:rFonts w:cs="Arial"/>
          <w:b/>
          <w:sz w:val="20"/>
          <w:lang w:val="sr-Cyrl-RS"/>
        </w:rPr>
      </w:pPr>
    </w:p>
    <w:p w:rsidR="00C67DCE" w:rsidRPr="00300937" w:rsidRDefault="00C67DCE" w:rsidP="00300937">
      <w:pPr>
        <w:spacing w:before="0"/>
        <w:rPr>
          <w:rFonts w:cs="Arial"/>
          <w:b/>
          <w:sz w:val="20"/>
          <w:lang w:val="sr-Cyrl-RS"/>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rPr>
      </w:pPr>
      <w:r w:rsidRPr="00862FAD">
        <w:rPr>
          <w:b/>
          <w:sz w:val="20"/>
        </w:rPr>
        <w:t>Датум ________________</w:t>
      </w:r>
    </w:p>
    <w:p w:rsidR="007D07C5" w:rsidRDefault="007D07C5" w:rsidP="007D07C5">
      <w:pPr>
        <w:jc w:val="center"/>
        <w:rPr>
          <w:b/>
          <w:sz w:val="32"/>
          <w:szCs w:val="32"/>
          <w:lang w:val="ru-RU"/>
        </w:rPr>
      </w:pPr>
    </w:p>
    <w:p w:rsidR="00C67DCE" w:rsidRDefault="00C67DCE" w:rsidP="007D07C5">
      <w:pPr>
        <w:jc w:val="center"/>
        <w:rPr>
          <w:b/>
          <w:sz w:val="32"/>
          <w:szCs w:val="32"/>
          <w:lang w:val="ru-RU"/>
        </w:rPr>
      </w:pPr>
    </w:p>
    <w:p w:rsidR="00C67DCE" w:rsidRDefault="00C67DCE" w:rsidP="007D07C5">
      <w:pPr>
        <w:jc w:val="center"/>
        <w:rPr>
          <w:b/>
          <w:sz w:val="32"/>
          <w:szCs w:val="32"/>
          <w:lang w:val="ru-RU"/>
        </w:rPr>
      </w:pPr>
    </w:p>
    <w:p w:rsidR="00C67DCE" w:rsidRPr="00862FAD" w:rsidRDefault="00C67DCE"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Default="007D07C5" w:rsidP="007D07C5">
      <w:pPr>
        <w:rPr>
          <w:lang w:val="sr-Cyrl-RS"/>
        </w:rPr>
      </w:pPr>
    </w:p>
    <w:p w:rsidR="00222F17" w:rsidRPr="00222F17" w:rsidRDefault="00222F17" w:rsidP="007D07C5">
      <w:pPr>
        <w:rPr>
          <w:lang w:val="sr-Cyrl-RS"/>
        </w:rPr>
      </w:pPr>
    </w:p>
    <w:p w:rsidR="007D07C5" w:rsidRPr="00862FAD" w:rsidRDefault="007D07C5" w:rsidP="007D07C5">
      <w:pPr>
        <w:spacing w:after="40"/>
        <w:rPr>
          <w:b/>
          <w:u w:val="single"/>
        </w:rPr>
      </w:pPr>
      <w:r w:rsidRPr="00862FAD">
        <w:rPr>
          <w:b/>
          <w:u w:val="single"/>
          <w:lang w:val="sr-Latn-CS"/>
        </w:rPr>
        <w:t xml:space="preserve">I  ОБАВЕЗЕ ИЗВОЂАЧА РАДОВА </w:t>
      </w:r>
    </w:p>
    <w:p w:rsidR="007D07C5" w:rsidRPr="00862FAD" w:rsidRDefault="007D07C5" w:rsidP="007D07C5">
      <w:pPr>
        <w:rPr>
          <w:b/>
          <w:u w:val="single"/>
        </w:rPr>
      </w:pPr>
    </w:p>
    <w:p w:rsidR="007D07C5" w:rsidRPr="00862FAD" w:rsidRDefault="007D07C5" w:rsidP="007D07C5">
      <w:pPr>
        <w:rPr>
          <w:lang w:val="sr-Cyrl-CS"/>
        </w:rPr>
      </w:pPr>
      <w:r w:rsidRPr="00862FAD">
        <w:rPr>
          <w:lang w:val="sr-Cyrl-CS"/>
        </w:rPr>
        <w:lastRenderedPageBreak/>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CC4997">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CC4997">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7D07C5">
      <w:pPr>
        <w:ind w:left="720"/>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CC4997">
      <w:pPr>
        <w:numPr>
          <w:ilvl w:val="0"/>
          <w:numId w:val="26"/>
        </w:numPr>
        <w:spacing w:before="0" w:after="80" w:line="216" w:lineRule="auto"/>
        <w:rPr>
          <w:lang w:val="ru-RU"/>
        </w:rPr>
      </w:pPr>
      <w:r w:rsidRPr="00862FAD">
        <w:rPr>
          <w:lang w:val="ru-RU"/>
        </w:rPr>
        <w:lastRenderedPageBreak/>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CC4997">
      <w:pPr>
        <w:numPr>
          <w:ilvl w:val="0"/>
          <w:numId w:val="26"/>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CC4997">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CC4997">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CC4997">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CC4997">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CC4997">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CC4997">
      <w:pPr>
        <w:numPr>
          <w:ilvl w:val="0"/>
          <w:numId w:val="26"/>
        </w:numPr>
        <w:tabs>
          <w:tab w:val="left" w:pos="-425"/>
          <w:tab w:val="num" w:pos="1401"/>
        </w:tabs>
        <w:spacing w:before="0" w:after="80" w:line="216" w:lineRule="auto"/>
        <w:rPr>
          <w:lang w:val="sr-Cyrl-CS"/>
        </w:rPr>
      </w:pPr>
      <w:r w:rsidRPr="00862FAD">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CC4997">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CC4997">
      <w:pPr>
        <w:numPr>
          <w:ilvl w:val="0"/>
          <w:numId w:val="2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CC4997">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CC4997">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CC4997">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CC4997">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CC4997">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CC4997">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CC4997">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CC4997">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CC4997">
      <w:pPr>
        <w:numPr>
          <w:ilvl w:val="0"/>
          <w:numId w:val="26"/>
        </w:numPr>
        <w:spacing w:before="0" w:after="80" w:line="216" w:lineRule="auto"/>
        <w:rPr>
          <w:lang w:val="ru-RU"/>
        </w:rPr>
      </w:pPr>
      <w:r w:rsidRPr="00862FAD">
        <w:rPr>
          <w:lang w:val="ru-RU"/>
        </w:rPr>
        <w:lastRenderedPageBreak/>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CC4997">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CC4997">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CC4997">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CC4997">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CC4997">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CC4997">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CC4997">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CC4997">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CC4997">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CC4997">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CC4997">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CC4997">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CC4997">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CC4997">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CC4997">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CC4997">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CC4997">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CC4997">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CC4997">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CC4997">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CC4997">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CC4997">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CC4997">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Default="007D07C5" w:rsidP="007D07C5">
      <w:pPr>
        <w:ind w:left="360"/>
        <w:rPr>
          <w:lang w:val="ru-RU"/>
        </w:rPr>
      </w:pPr>
    </w:p>
    <w:p w:rsidR="007D07C5" w:rsidRPr="00862FAD" w:rsidRDefault="007D07C5" w:rsidP="007D07C5">
      <w:pPr>
        <w:jc w:val="left"/>
        <w:rPr>
          <w:b/>
          <w:u w:val="single"/>
          <w:lang w:val="sr-Cyrl-CS"/>
        </w:rPr>
      </w:pPr>
      <w:r w:rsidRPr="00862FAD">
        <w:rPr>
          <w:b/>
          <w:u w:val="single"/>
          <w:lang w:val="sr-Cyrl-CS"/>
        </w:rPr>
        <w:lastRenderedPageBreak/>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jc w:val="left"/>
        <w:rPr>
          <w:b/>
          <w:u w:val="single"/>
          <w:lang w:val="sr-Cyrl-CS"/>
        </w:rPr>
      </w:pPr>
    </w:p>
    <w:p w:rsidR="007D07C5" w:rsidRPr="00862FAD" w:rsidRDefault="007D07C5" w:rsidP="007D07C5">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7D07C5">
      <w:pPr>
        <w:autoSpaceDE w:val="0"/>
        <w:autoSpaceDN w:val="0"/>
        <w:adjustRightInd w:val="0"/>
        <w:jc w:val="left"/>
        <w:rPr>
          <w:sz w:val="24"/>
          <w:szCs w:val="24"/>
        </w:rPr>
      </w:pPr>
    </w:p>
    <w:p w:rsidR="007D07C5" w:rsidRPr="00862FAD" w:rsidRDefault="007D07C5" w:rsidP="00CC4997">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CC4997">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CC4997">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CC4997">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CC4997">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CC4997">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CC4997">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CC4997">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CC4997">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CC4997">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CC4997">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CC4997">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CC4997">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CC4997">
      <w:pPr>
        <w:numPr>
          <w:ilvl w:val="0"/>
          <w:numId w:val="29"/>
        </w:numPr>
        <w:tabs>
          <w:tab w:val="num" w:pos="360"/>
        </w:tabs>
        <w:spacing w:before="0" w:after="80" w:line="216" w:lineRule="auto"/>
        <w:ind w:left="357" w:hanging="357"/>
        <w:rPr>
          <w:lang w:val="ru-RU"/>
        </w:rPr>
      </w:pPr>
      <w:r w:rsidRPr="00862FAD">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CC4997">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CC4997">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CC4997">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rPr>
      </w:pPr>
      <w:r w:rsidRPr="00862FAD">
        <w:rPr>
          <w:b/>
          <w:u w:val="single"/>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ru-RU"/>
        </w:rPr>
        <w:lastRenderedPageBreak/>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503E40" w:rsidRPr="001D74AC" w:rsidRDefault="007D07C5" w:rsidP="007D07C5">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503E40" w:rsidRDefault="00503E40" w:rsidP="007D07C5">
      <w:pPr>
        <w:rPr>
          <w:lang w:val="sr-Latn-CS"/>
        </w:rPr>
      </w:pPr>
    </w:p>
    <w:p w:rsidR="007D07C5" w:rsidRPr="00862FAD" w:rsidRDefault="007D07C5" w:rsidP="007D07C5">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CC4997">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CC4997">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CC4997">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CC4997">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CC4997">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CC4997">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Pr="00E47C2E" w:rsidRDefault="0033696E" w:rsidP="00EE793E">
      <w:pPr>
        <w:pStyle w:val="KDParagraf"/>
        <w:spacing w:before="0"/>
        <w:rPr>
          <w:rFonts w:cs="Arial"/>
        </w:rPr>
      </w:pPr>
    </w:p>
    <w:p w:rsidR="004F47DA" w:rsidRDefault="00425EC6" w:rsidP="00425EC6">
      <w:pPr>
        <w:pStyle w:val="KDParagraf"/>
        <w:spacing w:before="0"/>
        <w:rPr>
          <w:rFonts w:cs="Arial"/>
          <w:b/>
          <w:lang w:val="sr-Cyrl-RS"/>
        </w:rPr>
      </w:pPr>
      <w:r>
        <w:rPr>
          <w:rFonts w:cs="Arial"/>
          <w:b/>
        </w:rPr>
        <w:t xml:space="preserve">                                                                                                      </w:t>
      </w:r>
    </w:p>
    <w:p w:rsidR="00E14F35" w:rsidRDefault="00E14F35" w:rsidP="00A676E8">
      <w:pPr>
        <w:pStyle w:val="KDParagraf"/>
        <w:spacing w:before="0"/>
        <w:rPr>
          <w:rFonts w:cs="Arial"/>
          <w:b/>
        </w:rPr>
      </w:pPr>
    </w:p>
    <w:p w:rsidR="00A676E8" w:rsidRDefault="00A676E8"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sectPr w:rsidR="000F797F"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4FB" w:rsidRDefault="006A04FB">
      <w:r>
        <w:separator/>
      </w:r>
    </w:p>
    <w:p w:rsidR="006A04FB" w:rsidRDefault="006A04FB"/>
  </w:endnote>
  <w:endnote w:type="continuationSeparator" w:id="0">
    <w:p w:rsidR="006A04FB" w:rsidRDefault="006A04FB">
      <w:r>
        <w:continuationSeparator/>
      </w:r>
    </w:p>
    <w:p w:rsidR="006A04FB" w:rsidRDefault="006A04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D34" w:rsidRDefault="00775D3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75D34" w:rsidRDefault="00775D34" w:rsidP="00841BE7">
    <w:pPr>
      <w:pStyle w:val="Footer"/>
      <w:ind w:right="360"/>
    </w:pPr>
  </w:p>
  <w:p w:rsidR="00775D34" w:rsidRDefault="00775D3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D34" w:rsidRPr="00EC5BB4" w:rsidRDefault="00775D3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13F9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13F93">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D34" w:rsidRPr="00EC5BB4" w:rsidRDefault="00775D3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13F93">
      <w:rPr>
        <w:rStyle w:val="PageNumber"/>
        <w:rFonts w:cs="Arial"/>
        <w:b/>
        <w:noProof/>
        <w:szCs w:val="24"/>
      </w:rPr>
      <w:t>56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13F93">
      <w:rPr>
        <w:rStyle w:val="PageNumber"/>
        <w:rFonts w:cs="Arial"/>
        <w:b/>
        <w:noProof/>
        <w:szCs w:val="24"/>
      </w:rPr>
      <w:t>56</w:t>
    </w:r>
    <w:r w:rsidRPr="00EC5BB4">
      <w:rPr>
        <w:rStyle w:val="PageNumber"/>
        <w:rFonts w:cs="Arial"/>
        <w:b/>
        <w:szCs w:val="24"/>
      </w:rPr>
      <w:fldChar w:fldCharType="end"/>
    </w:r>
  </w:p>
  <w:p w:rsidR="00775D34" w:rsidRDefault="00775D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4FB" w:rsidRDefault="006A04FB">
      <w:r>
        <w:separator/>
      </w:r>
    </w:p>
    <w:p w:rsidR="006A04FB" w:rsidRDefault="006A04FB"/>
  </w:footnote>
  <w:footnote w:type="continuationSeparator" w:id="0">
    <w:p w:rsidR="006A04FB" w:rsidRDefault="006A04FB">
      <w:r>
        <w:continuationSeparator/>
      </w:r>
    </w:p>
    <w:p w:rsidR="006A04FB" w:rsidRDefault="006A04F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D34" w:rsidRDefault="00775D34" w:rsidP="004276AD">
    <w:pPr>
      <w:pStyle w:val="Header"/>
      <w:rPr>
        <w:sz w:val="20"/>
      </w:rPr>
    </w:pPr>
  </w:p>
  <w:p w:rsidR="00775D34" w:rsidRDefault="00775D34" w:rsidP="006A2EAC">
    <w:pPr>
      <w:ind w:left="-360"/>
      <w:rPr>
        <w:szCs w:val="24"/>
        <w:lang w:val="sr-Cyrl-RS"/>
      </w:rPr>
    </w:pPr>
    <w:r w:rsidRPr="00EC5BB4">
      <w:rPr>
        <w:szCs w:val="24"/>
      </w:rPr>
      <w:t>ЈП „Електро</w:t>
    </w:r>
    <w:r>
      <w:rPr>
        <w:szCs w:val="24"/>
      </w:rPr>
      <w:t>привреда Србије“ Београд</w:t>
    </w:r>
    <w:r>
      <w:rPr>
        <w:szCs w:val="24"/>
        <w:lang w:val="sr-Cyrl-RS"/>
      </w:rPr>
      <w:t xml:space="preserve">, </w:t>
    </w:r>
    <w:r w:rsidRPr="00EC5BB4">
      <w:rPr>
        <w:szCs w:val="24"/>
      </w:rPr>
      <w:t xml:space="preserve">Конкурсна документација </w:t>
    </w:r>
    <w:r>
      <w:rPr>
        <w:szCs w:val="24"/>
        <w:lang w:val="sr-Cyrl-RS"/>
      </w:rPr>
      <w:t xml:space="preserve">за                          </w:t>
    </w:r>
  </w:p>
  <w:p w:rsidR="00775D34" w:rsidRPr="004276AD" w:rsidRDefault="00775D34" w:rsidP="005C4502">
    <w:pPr>
      <w:ind w:left="-360"/>
    </w:pPr>
    <w:r>
      <w:rPr>
        <w:szCs w:val="24"/>
        <w:lang w:val="sr-Cyrl-RS"/>
      </w:rPr>
      <w:t>ЈН</w:t>
    </w:r>
    <w:r>
      <w:rPr>
        <w:szCs w:val="24"/>
        <w:lang w:val="sr-Latn-RS"/>
      </w:rPr>
      <w:t xml:space="preserve"> </w:t>
    </w:r>
    <w:r w:rsidRPr="002270C2">
      <w:rPr>
        <w:rFonts w:cs="Arial"/>
        <w:b/>
        <w:lang w:val="hr-HR"/>
      </w:rPr>
      <w:t xml:space="preserve">JN/3000/1518/2016 </w:t>
    </w:r>
    <w:r>
      <w:rPr>
        <w:rFonts w:cs="Arial"/>
        <w:b/>
        <w:lang w:val="hr-HR"/>
      </w:rPr>
      <w:t>(</w:t>
    </w:r>
    <w:r>
      <w:rPr>
        <w:rFonts w:cs="Arial"/>
        <w:b/>
        <w:lang w:val="sr-Cyrl-RS"/>
      </w:rPr>
      <w:t>1135</w:t>
    </w:r>
    <w:r>
      <w:rPr>
        <w:rFonts w:cs="Arial"/>
        <w:b/>
        <w:lang w:val="hr-HR"/>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D34" w:rsidRDefault="00775D34" w:rsidP="004276AD">
    <w:pPr>
      <w:pStyle w:val="Header"/>
    </w:pPr>
  </w:p>
  <w:p w:rsidR="00775D34" w:rsidRPr="00F01878" w:rsidRDefault="00775D34" w:rsidP="00B438A9">
    <w:pPr>
      <w:pStyle w:val="Header"/>
      <w:jc w:val="left"/>
      <w:rPr>
        <w:szCs w:val="24"/>
      </w:rPr>
    </w:pPr>
    <w:r w:rsidRPr="00113B84">
      <w:rPr>
        <w:szCs w:val="24"/>
      </w:rPr>
      <w:t xml:space="preserve">ЈП „Електропривреда Србије“ Београд  </w:t>
    </w:r>
    <w:r>
      <w:rPr>
        <w:szCs w:val="24"/>
      </w:rPr>
      <w:t xml:space="preserve">      Конкурсна документација ЈН </w:t>
    </w:r>
    <w:r>
      <w:rPr>
        <w:szCs w:val="24"/>
        <w:lang w:val="sr-Cyrl-RS"/>
      </w:rPr>
      <w:t>за                          ЈН</w:t>
    </w:r>
    <w:r>
      <w:rPr>
        <w:szCs w:val="24"/>
        <w:lang w:val="sr-Latn-RS"/>
      </w:rPr>
      <w:t xml:space="preserve"> </w:t>
    </w:r>
    <w:r>
      <w:rPr>
        <w:szCs w:val="24"/>
        <w:lang w:val="sr-Cyrl-RS"/>
      </w:rPr>
      <w:t>1</w:t>
    </w:r>
    <w:r w:rsidRPr="00F01878">
      <w:rPr>
        <w:szCs w:val="24"/>
      </w:rPr>
      <w:t>000</w:t>
    </w:r>
    <w:r>
      <w:rPr>
        <w:szCs w:val="24"/>
        <w:lang w:val="sr-Cyrl-RS"/>
      </w:rPr>
      <w:t>-3000</w:t>
    </w:r>
    <w:r>
      <w:rPr>
        <w:szCs w:val="24"/>
        <w:lang w:val="sr-Latn-RS"/>
      </w:rPr>
      <w:t>/</w:t>
    </w:r>
    <w:r>
      <w:rPr>
        <w:szCs w:val="24"/>
        <w:lang w:val="sr-Cyrl-RS"/>
      </w:rPr>
      <w:t>0047</w:t>
    </w:r>
    <w:r>
      <w:rPr>
        <w:szCs w:val="24"/>
        <w:lang w:val="sr-Latn-RS"/>
      </w:rPr>
      <w:t>/</w:t>
    </w:r>
    <w:r w:rsidRPr="00F01878">
      <w:rPr>
        <w:szCs w:val="24"/>
      </w:rPr>
      <w:t>2016 (</w:t>
    </w:r>
    <w:r>
      <w:rPr>
        <w:szCs w:val="24"/>
        <w:lang w:val="sr-Cyrl-RS"/>
      </w:rPr>
      <w:t>846/</w:t>
    </w:r>
    <w:r w:rsidRPr="00F01878">
      <w:rPr>
        <w:szCs w:val="24"/>
      </w:rPr>
      <w:t>2016)</w:t>
    </w:r>
  </w:p>
  <w:p w:rsidR="00775D34" w:rsidRPr="00210557" w:rsidRDefault="00775D34"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977196"/>
    <w:multiLevelType w:val="multilevel"/>
    <w:tmpl w:val="B29824AC"/>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6DC1126"/>
    <w:multiLevelType w:val="multilevel"/>
    <w:tmpl w:val="B29824AC"/>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DBF408A"/>
    <w:multiLevelType w:val="multilevel"/>
    <w:tmpl w:val="B29824AC"/>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04A3261"/>
    <w:multiLevelType w:val="multilevel"/>
    <w:tmpl w:val="77569CB2"/>
    <w:lvl w:ilvl="0">
      <w:start w:val="1"/>
      <w:numFmt w:val="decimal"/>
      <w:lvlText w:val="%1."/>
      <w:lvlJc w:val="left"/>
      <w:pPr>
        <w:ind w:left="360" w:hanging="360"/>
      </w:pPr>
      <w:rPr>
        <w:rFonts w:ascii="Calibri" w:eastAsia="Calibri" w:hAnsi="Calibri" w:cs="Arial"/>
        <w:color w:val="auto"/>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02973AF"/>
    <w:multiLevelType w:val="multilevel"/>
    <w:tmpl w:val="B29824AC"/>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AA95F05"/>
    <w:multiLevelType w:val="multilevel"/>
    <w:tmpl w:val="B29824AC"/>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FA44C724"/>
    <w:lvl w:ilvl="0" w:tplc="4B126F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A8C4E21"/>
    <w:multiLevelType w:val="multilevel"/>
    <w:tmpl w:val="B29824AC"/>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5"/>
  </w:num>
  <w:num w:numId="3">
    <w:abstractNumId w:val="86"/>
  </w:num>
  <w:num w:numId="4">
    <w:abstractNumId w:val="55"/>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6"/>
  </w:num>
  <w:num w:numId="7">
    <w:abstractNumId w:val="72"/>
  </w:num>
  <w:num w:numId="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7"/>
  </w:num>
  <w:num w:numId="10">
    <w:abstractNumId w:val="75"/>
  </w:num>
  <w:num w:numId="11">
    <w:abstractNumId w:val="67"/>
  </w:num>
  <w:num w:numId="12">
    <w:abstractNumId w:val="60"/>
  </w:num>
  <w:num w:numId="13">
    <w:abstractNumId w:val="56"/>
  </w:num>
  <w:num w:numId="14">
    <w:abstractNumId w:val="69"/>
  </w:num>
  <w:num w:numId="15">
    <w:abstractNumId w:val="64"/>
  </w:num>
  <w:num w:numId="16">
    <w:abstractNumId w:val="87"/>
  </w:num>
  <w:num w:numId="17">
    <w:abstractNumId w:val="79"/>
  </w:num>
  <w:num w:numId="18">
    <w:abstractNumId w:val="90"/>
  </w:num>
  <w:num w:numId="19">
    <w:abstractNumId w:val="66"/>
  </w:num>
  <w:num w:numId="2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5"/>
  </w:num>
  <w:num w:numId="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num>
  <w:num w:numId="30">
    <w:abstractNumId w:val="73"/>
  </w:num>
  <w:num w:numId="31">
    <w:abstractNumId w:val="50"/>
  </w:num>
  <w:num w:numId="32">
    <w:abstractNumId w:val="57"/>
  </w:num>
  <w:num w:numId="3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num>
  <w:num w:numId="36">
    <w:abstractNumId w:val="80"/>
  </w:num>
  <w:num w:numId="37">
    <w:abstractNumId w:val="49"/>
  </w:num>
  <w:num w:numId="38">
    <w:abstractNumId w:val="83"/>
  </w:num>
  <w:num w:numId="39">
    <w:abstractNumId w:val="62"/>
  </w:num>
  <w:num w:numId="40">
    <w:abstractNumId w:val="68"/>
  </w:num>
  <w:num w:numId="41">
    <w:abstractNumId w:val="8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4B98"/>
    <w:rsid w:val="00005800"/>
    <w:rsid w:val="00005C53"/>
    <w:rsid w:val="00005D85"/>
    <w:rsid w:val="0000604E"/>
    <w:rsid w:val="00006E35"/>
    <w:rsid w:val="000077D9"/>
    <w:rsid w:val="00007AED"/>
    <w:rsid w:val="00007CE7"/>
    <w:rsid w:val="000104DC"/>
    <w:rsid w:val="00010771"/>
    <w:rsid w:val="0001087F"/>
    <w:rsid w:val="00010AE5"/>
    <w:rsid w:val="00010E2B"/>
    <w:rsid w:val="00010E49"/>
    <w:rsid w:val="0001109C"/>
    <w:rsid w:val="00011109"/>
    <w:rsid w:val="00011170"/>
    <w:rsid w:val="000113BB"/>
    <w:rsid w:val="000115C3"/>
    <w:rsid w:val="0001164B"/>
    <w:rsid w:val="00011A89"/>
    <w:rsid w:val="00011DCA"/>
    <w:rsid w:val="0001214C"/>
    <w:rsid w:val="00012769"/>
    <w:rsid w:val="0001299B"/>
    <w:rsid w:val="00012EA5"/>
    <w:rsid w:val="000131E4"/>
    <w:rsid w:val="0001344F"/>
    <w:rsid w:val="000139D7"/>
    <w:rsid w:val="0001466B"/>
    <w:rsid w:val="00014750"/>
    <w:rsid w:val="00014F46"/>
    <w:rsid w:val="00015894"/>
    <w:rsid w:val="00015A07"/>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80F"/>
    <w:rsid w:val="00023BFF"/>
    <w:rsid w:val="00023D09"/>
    <w:rsid w:val="0002512F"/>
    <w:rsid w:val="00025304"/>
    <w:rsid w:val="00025ABF"/>
    <w:rsid w:val="00025B97"/>
    <w:rsid w:val="00025EC5"/>
    <w:rsid w:val="00026036"/>
    <w:rsid w:val="000261C8"/>
    <w:rsid w:val="00026444"/>
    <w:rsid w:val="00026621"/>
    <w:rsid w:val="000267C3"/>
    <w:rsid w:val="00026A91"/>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7F8"/>
    <w:rsid w:val="00033D74"/>
    <w:rsid w:val="00034535"/>
    <w:rsid w:val="0003493C"/>
    <w:rsid w:val="00034E4F"/>
    <w:rsid w:val="00034EAE"/>
    <w:rsid w:val="00034FFF"/>
    <w:rsid w:val="000350BD"/>
    <w:rsid w:val="00035379"/>
    <w:rsid w:val="0003588D"/>
    <w:rsid w:val="000359EE"/>
    <w:rsid w:val="00035C04"/>
    <w:rsid w:val="0003612A"/>
    <w:rsid w:val="00036222"/>
    <w:rsid w:val="000364AD"/>
    <w:rsid w:val="000365C7"/>
    <w:rsid w:val="00036776"/>
    <w:rsid w:val="00036BDD"/>
    <w:rsid w:val="0003771A"/>
    <w:rsid w:val="00037B82"/>
    <w:rsid w:val="00037E5A"/>
    <w:rsid w:val="000400DC"/>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84C"/>
    <w:rsid w:val="00050C90"/>
    <w:rsid w:val="00050CD6"/>
    <w:rsid w:val="00050FBE"/>
    <w:rsid w:val="00051119"/>
    <w:rsid w:val="0005127F"/>
    <w:rsid w:val="00051432"/>
    <w:rsid w:val="0005186A"/>
    <w:rsid w:val="00051B4A"/>
    <w:rsid w:val="0005291A"/>
    <w:rsid w:val="00052B06"/>
    <w:rsid w:val="00052DCF"/>
    <w:rsid w:val="00052F72"/>
    <w:rsid w:val="0005316D"/>
    <w:rsid w:val="000532AB"/>
    <w:rsid w:val="000533E6"/>
    <w:rsid w:val="00053796"/>
    <w:rsid w:val="00053D87"/>
    <w:rsid w:val="00053E33"/>
    <w:rsid w:val="000542E4"/>
    <w:rsid w:val="00055239"/>
    <w:rsid w:val="000554F7"/>
    <w:rsid w:val="000556DA"/>
    <w:rsid w:val="00055834"/>
    <w:rsid w:val="00055FFC"/>
    <w:rsid w:val="0005649F"/>
    <w:rsid w:val="00056C77"/>
    <w:rsid w:val="00056D71"/>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C7"/>
    <w:rsid w:val="000711DD"/>
    <w:rsid w:val="000718B1"/>
    <w:rsid w:val="00072ABE"/>
    <w:rsid w:val="00072F55"/>
    <w:rsid w:val="00073409"/>
    <w:rsid w:val="00073D60"/>
    <w:rsid w:val="00073EC5"/>
    <w:rsid w:val="0007456F"/>
    <w:rsid w:val="00075F5B"/>
    <w:rsid w:val="0007605E"/>
    <w:rsid w:val="0007608E"/>
    <w:rsid w:val="000760C0"/>
    <w:rsid w:val="000761CF"/>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A7"/>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145"/>
    <w:rsid w:val="0009245D"/>
    <w:rsid w:val="0009251A"/>
    <w:rsid w:val="000927C9"/>
    <w:rsid w:val="00092A5F"/>
    <w:rsid w:val="0009315D"/>
    <w:rsid w:val="00093300"/>
    <w:rsid w:val="000934CF"/>
    <w:rsid w:val="0009423C"/>
    <w:rsid w:val="0009435A"/>
    <w:rsid w:val="00094481"/>
    <w:rsid w:val="000949B0"/>
    <w:rsid w:val="00094B62"/>
    <w:rsid w:val="00094C1B"/>
    <w:rsid w:val="00094CE3"/>
    <w:rsid w:val="00094E6C"/>
    <w:rsid w:val="00095407"/>
    <w:rsid w:val="00095531"/>
    <w:rsid w:val="00095668"/>
    <w:rsid w:val="0009572C"/>
    <w:rsid w:val="00095F7C"/>
    <w:rsid w:val="000961F7"/>
    <w:rsid w:val="0009627F"/>
    <w:rsid w:val="0009667E"/>
    <w:rsid w:val="000968C0"/>
    <w:rsid w:val="00096911"/>
    <w:rsid w:val="00096AED"/>
    <w:rsid w:val="00096BD0"/>
    <w:rsid w:val="00097294"/>
    <w:rsid w:val="00097706"/>
    <w:rsid w:val="00097FA2"/>
    <w:rsid w:val="000A026C"/>
    <w:rsid w:val="000A070F"/>
    <w:rsid w:val="000A0720"/>
    <w:rsid w:val="000A0C6A"/>
    <w:rsid w:val="000A10E3"/>
    <w:rsid w:val="000A2227"/>
    <w:rsid w:val="000A3715"/>
    <w:rsid w:val="000A388F"/>
    <w:rsid w:val="000A3F5E"/>
    <w:rsid w:val="000A4D7F"/>
    <w:rsid w:val="000A52EE"/>
    <w:rsid w:val="000A55F4"/>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A36"/>
    <w:rsid w:val="000B5F30"/>
    <w:rsid w:val="000B67DA"/>
    <w:rsid w:val="000B6C6F"/>
    <w:rsid w:val="000B6E4A"/>
    <w:rsid w:val="000B711D"/>
    <w:rsid w:val="000B722D"/>
    <w:rsid w:val="000B7943"/>
    <w:rsid w:val="000B7A06"/>
    <w:rsid w:val="000B7E4A"/>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E0D"/>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C50"/>
    <w:rsid w:val="000D3DF9"/>
    <w:rsid w:val="000D42ED"/>
    <w:rsid w:val="000D468D"/>
    <w:rsid w:val="000D4712"/>
    <w:rsid w:val="000D49C4"/>
    <w:rsid w:val="000D4B0A"/>
    <w:rsid w:val="000D4D8E"/>
    <w:rsid w:val="000D570B"/>
    <w:rsid w:val="000D5A30"/>
    <w:rsid w:val="000D5B1A"/>
    <w:rsid w:val="000D5D37"/>
    <w:rsid w:val="000D62ED"/>
    <w:rsid w:val="000D64E7"/>
    <w:rsid w:val="000D68A4"/>
    <w:rsid w:val="000D68C4"/>
    <w:rsid w:val="000D6A36"/>
    <w:rsid w:val="000D6ACE"/>
    <w:rsid w:val="000D6FD6"/>
    <w:rsid w:val="000D713F"/>
    <w:rsid w:val="000D7758"/>
    <w:rsid w:val="000D7B65"/>
    <w:rsid w:val="000E0014"/>
    <w:rsid w:val="000E08CC"/>
    <w:rsid w:val="000E0FC1"/>
    <w:rsid w:val="000E10A1"/>
    <w:rsid w:val="000E1258"/>
    <w:rsid w:val="000E134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521"/>
    <w:rsid w:val="000F071C"/>
    <w:rsid w:val="000F0C38"/>
    <w:rsid w:val="000F162B"/>
    <w:rsid w:val="000F1885"/>
    <w:rsid w:val="000F1D3E"/>
    <w:rsid w:val="000F1D75"/>
    <w:rsid w:val="000F1D8F"/>
    <w:rsid w:val="000F1F11"/>
    <w:rsid w:val="000F2645"/>
    <w:rsid w:val="000F298E"/>
    <w:rsid w:val="000F2A7A"/>
    <w:rsid w:val="000F2D1D"/>
    <w:rsid w:val="000F3138"/>
    <w:rsid w:val="000F33C3"/>
    <w:rsid w:val="000F364F"/>
    <w:rsid w:val="000F36A0"/>
    <w:rsid w:val="000F4109"/>
    <w:rsid w:val="000F4348"/>
    <w:rsid w:val="000F458B"/>
    <w:rsid w:val="000F4610"/>
    <w:rsid w:val="000F4765"/>
    <w:rsid w:val="000F48FD"/>
    <w:rsid w:val="000F5222"/>
    <w:rsid w:val="000F53AA"/>
    <w:rsid w:val="000F57ED"/>
    <w:rsid w:val="000F59DB"/>
    <w:rsid w:val="000F6421"/>
    <w:rsid w:val="000F683D"/>
    <w:rsid w:val="000F6D35"/>
    <w:rsid w:val="000F6D51"/>
    <w:rsid w:val="000F6EA8"/>
    <w:rsid w:val="000F7272"/>
    <w:rsid w:val="000F7604"/>
    <w:rsid w:val="000F797F"/>
    <w:rsid w:val="000F79CB"/>
    <w:rsid w:val="000F7C7A"/>
    <w:rsid w:val="00100252"/>
    <w:rsid w:val="00100827"/>
    <w:rsid w:val="00100F41"/>
    <w:rsid w:val="00101220"/>
    <w:rsid w:val="0010174D"/>
    <w:rsid w:val="00101B4E"/>
    <w:rsid w:val="00102340"/>
    <w:rsid w:val="001029A5"/>
    <w:rsid w:val="00102AC1"/>
    <w:rsid w:val="00102F65"/>
    <w:rsid w:val="001035B7"/>
    <w:rsid w:val="00103735"/>
    <w:rsid w:val="00103CC9"/>
    <w:rsid w:val="00103DD9"/>
    <w:rsid w:val="00103E5D"/>
    <w:rsid w:val="001040F2"/>
    <w:rsid w:val="001047F0"/>
    <w:rsid w:val="00104B87"/>
    <w:rsid w:val="00104D95"/>
    <w:rsid w:val="00104FAA"/>
    <w:rsid w:val="00105121"/>
    <w:rsid w:val="001054E1"/>
    <w:rsid w:val="001056CC"/>
    <w:rsid w:val="0010570A"/>
    <w:rsid w:val="00105A35"/>
    <w:rsid w:val="00105DCA"/>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3F93"/>
    <w:rsid w:val="00114233"/>
    <w:rsid w:val="001146A1"/>
    <w:rsid w:val="001147C3"/>
    <w:rsid w:val="001148D5"/>
    <w:rsid w:val="00115226"/>
    <w:rsid w:val="00115A44"/>
    <w:rsid w:val="00115D71"/>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7CB"/>
    <w:rsid w:val="00134C14"/>
    <w:rsid w:val="00134D46"/>
    <w:rsid w:val="001350CE"/>
    <w:rsid w:val="0013517D"/>
    <w:rsid w:val="001352E0"/>
    <w:rsid w:val="001353DA"/>
    <w:rsid w:val="0013566D"/>
    <w:rsid w:val="0013579A"/>
    <w:rsid w:val="001364AE"/>
    <w:rsid w:val="001364B9"/>
    <w:rsid w:val="00136ED7"/>
    <w:rsid w:val="001370C5"/>
    <w:rsid w:val="001372F1"/>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C7"/>
    <w:rsid w:val="001558D3"/>
    <w:rsid w:val="00155A46"/>
    <w:rsid w:val="001560FE"/>
    <w:rsid w:val="001563C0"/>
    <w:rsid w:val="00156578"/>
    <w:rsid w:val="001566C8"/>
    <w:rsid w:val="001567D2"/>
    <w:rsid w:val="0015754B"/>
    <w:rsid w:val="00157984"/>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ADB"/>
    <w:rsid w:val="00166B2E"/>
    <w:rsid w:val="001671CA"/>
    <w:rsid w:val="00167255"/>
    <w:rsid w:val="001676E7"/>
    <w:rsid w:val="00167882"/>
    <w:rsid w:val="001703C6"/>
    <w:rsid w:val="001704E1"/>
    <w:rsid w:val="0017050C"/>
    <w:rsid w:val="001707F9"/>
    <w:rsid w:val="0017081A"/>
    <w:rsid w:val="00170832"/>
    <w:rsid w:val="00170A0C"/>
    <w:rsid w:val="00170AA3"/>
    <w:rsid w:val="00170B21"/>
    <w:rsid w:val="00170BE8"/>
    <w:rsid w:val="00170CE4"/>
    <w:rsid w:val="00171604"/>
    <w:rsid w:val="001716D8"/>
    <w:rsid w:val="00172DB6"/>
    <w:rsid w:val="001732B3"/>
    <w:rsid w:val="001732B9"/>
    <w:rsid w:val="00173465"/>
    <w:rsid w:val="00173565"/>
    <w:rsid w:val="00173637"/>
    <w:rsid w:val="00173CD8"/>
    <w:rsid w:val="00173D1D"/>
    <w:rsid w:val="00173DCE"/>
    <w:rsid w:val="001741BD"/>
    <w:rsid w:val="001743E1"/>
    <w:rsid w:val="001744CC"/>
    <w:rsid w:val="001748A0"/>
    <w:rsid w:val="00174F50"/>
    <w:rsid w:val="001750D6"/>
    <w:rsid w:val="0017562D"/>
    <w:rsid w:val="00175774"/>
    <w:rsid w:val="0017585E"/>
    <w:rsid w:val="00175BA0"/>
    <w:rsid w:val="00175C8C"/>
    <w:rsid w:val="0017669B"/>
    <w:rsid w:val="00176914"/>
    <w:rsid w:val="00176AD9"/>
    <w:rsid w:val="00176E06"/>
    <w:rsid w:val="00176FF7"/>
    <w:rsid w:val="0017727A"/>
    <w:rsid w:val="001775BB"/>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62"/>
    <w:rsid w:val="00182BA5"/>
    <w:rsid w:val="00182D05"/>
    <w:rsid w:val="00182D3C"/>
    <w:rsid w:val="00182F27"/>
    <w:rsid w:val="00182F3A"/>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6FD4"/>
    <w:rsid w:val="00187A18"/>
    <w:rsid w:val="00190ACE"/>
    <w:rsid w:val="00190D4A"/>
    <w:rsid w:val="00190EED"/>
    <w:rsid w:val="001911A9"/>
    <w:rsid w:val="001913B3"/>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796"/>
    <w:rsid w:val="001959B0"/>
    <w:rsid w:val="001959D0"/>
    <w:rsid w:val="00196151"/>
    <w:rsid w:val="00196726"/>
    <w:rsid w:val="00196727"/>
    <w:rsid w:val="00196D47"/>
    <w:rsid w:val="00197578"/>
    <w:rsid w:val="0019781E"/>
    <w:rsid w:val="001979B1"/>
    <w:rsid w:val="001A01DA"/>
    <w:rsid w:val="001A0314"/>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4F3"/>
    <w:rsid w:val="001A555D"/>
    <w:rsid w:val="001A56BF"/>
    <w:rsid w:val="001A5707"/>
    <w:rsid w:val="001A58BE"/>
    <w:rsid w:val="001A5971"/>
    <w:rsid w:val="001A5F0F"/>
    <w:rsid w:val="001A5F95"/>
    <w:rsid w:val="001A6457"/>
    <w:rsid w:val="001A6B69"/>
    <w:rsid w:val="001A706C"/>
    <w:rsid w:val="001A72BF"/>
    <w:rsid w:val="001A7C5E"/>
    <w:rsid w:val="001A7FCA"/>
    <w:rsid w:val="001B0314"/>
    <w:rsid w:val="001B0370"/>
    <w:rsid w:val="001B0391"/>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45"/>
    <w:rsid w:val="001B3CC2"/>
    <w:rsid w:val="001B3D44"/>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662"/>
    <w:rsid w:val="001C6B5D"/>
    <w:rsid w:val="001C6C4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BB7"/>
    <w:rsid w:val="001D3C3D"/>
    <w:rsid w:val="001D3C84"/>
    <w:rsid w:val="001D3DBD"/>
    <w:rsid w:val="001D41A2"/>
    <w:rsid w:val="001D4246"/>
    <w:rsid w:val="001D4DC7"/>
    <w:rsid w:val="001D4E60"/>
    <w:rsid w:val="001D4EEC"/>
    <w:rsid w:val="001D5159"/>
    <w:rsid w:val="001D5473"/>
    <w:rsid w:val="001D5729"/>
    <w:rsid w:val="001D5FA7"/>
    <w:rsid w:val="001D61A1"/>
    <w:rsid w:val="001D61A2"/>
    <w:rsid w:val="001D66F4"/>
    <w:rsid w:val="001D6C0F"/>
    <w:rsid w:val="001D7032"/>
    <w:rsid w:val="001D744E"/>
    <w:rsid w:val="001D74AC"/>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B0"/>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84B"/>
    <w:rsid w:val="001F4976"/>
    <w:rsid w:val="001F4CCE"/>
    <w:rsid w:val="001F4EE1"/>
    <w:rsid w:val="001F4F6B"/>
    <w:rsid w:val="001F5035"/>
    <w:rsid w:val="001F5123"/>
    <w:rsid w:val="001F516D"/>
    <w:rsid w:val="001F56BB"/>
    <w:rsid w:val="001F5715"/>
    <w:rsid w:val="001F59E0"/>
    <w:rsid w:val="001F5EFA"/>
    <w:rsid w:val="001F6255"/>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B67"/>
    <w:rsid w:val="0020243A"/>
    <w:rsid w:val="002028A7"/>
    <w:rsid w:val="00202CCD"/>
    <w:rsid w:val="00202CD8"/>
    <w:rsid w:val="00202FDA"/>
    <w:rsid w:val="002030A5"/>
    <w:rsid w:val="00204027"/>
    <w:rsid w:val="00204111"/>
    <w:rsid w:val="00204871"/>
    <w:rsid w:val="002049BE"/>
    <w:rsid w:val="00204F32"/>
    <w:rsid w:val="00205B96"/>
    <w:rsid w:val="00205C4A"/>
    <w:rsid w:val="002067CF"/>
    <w:rsid w:val="00206ABA"/>
    <w:rsid w:val="00206AD0"/>
    <w:rsid w:val="00206E79"/>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2F17"/>
    <w:rsid w:val="002231BA"/>
    <w:rsid w:val="002231ED"/>
    <w:rsid w:val="002232C0"/>
    <w:rsid w:val="002233C3"/>
    <w:rsid w:val="002234C5"/>
    <w:rsid w:val="00223749"/>
    <w:rsid w:val="00223A5B"/>
    <w:rsid w:val="00223CFC"/>
    <w:rsid w:val="00224C2B"/>
    <w:rsid w:val="00224CF4"/>
    <w:rsid w:val="00224D9E"/>
    <w:rsid w:val="002251A4"/>
    <w:rsid w:val="00225879"/>
    <w:rsid w:val="002260F7"/>
    <w:rsid w:val="00226574"/>
    <w:rsid w:val="002272DF"/>
    <w:rsid w:val="0022742B"/>
    <w:rsid w:val="00227510"/>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0FC0"/>
    <w:rsid w:val="00250FE2"/>
    <w:rsid w:val="00251496"/>
    <w:rsid w:val="00251B5E"/>
    <w:rsid w:val="00251C99"/>
    <w:rsid w:val="00251CF5"/>
    <w:rsid w:val="0025238C"/>
    <w:rsid w:val="00252A63"/>
    <w:rsid w:val="00252B1F"/>
    <w:rsid w:val="00252CA3"/>
    <w:rsid w:val="00252D25"/>
    <w:rsid w:val="00253011"/>
    <w:rsid w:val="00253033"/>
    <w:rsid w:val="00253584"/>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1B5"/>
    <w:rsid w:val="00260B87"/>
    <w:rsid w:val="00260D53"/>
    <w:rsid w:val="00261232"/>
    <w:rsid w:val="00261249"/>
    <w:rsid w:val="00261349"/>
    <w:rsid w:val="00261778"/>
    <w:rsid w:val="00261C1E"/>
    <w:rsid w:val="00262569"/>
    <w:rsid w:val="00262725"/>
    <w:rsid w:val="0026277D"/>
    <w:rsid w:val="002627C8"/>
    <w:rsid w:val="00262825"/>
    <w:rsid w:val="0026340F"/>
    <w:rsid w:val="00263BBE"/>
    <w:rsid w:val="00263D53"/>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61"/>
    <w:rsid w:val="002726E9"/>
    <w:rsid w:val="00272975"/>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1F2"/>
    <w:rsid w:val="00284462"/>
    <w:rsid w:val="00284613"/>
    <w:rsid w:val="00284616"/>
    <w:rsid w:val="002851C1"/>
    <w:rsid w:val="002853AD"/>
    <w:rsid w:val="0028543A"/>
    <w:rsid w:val="0028544A"/>
    <w:rsid w:val="002855C9"/>
    <w:rsid w:val="0028583C"/>
    <w:rsid w:val="00286278"/>
    <w:rsid w:val="00286491"/>
    <w:rsid w:val="00286761"/>
    <w:rsid w:val="002868AC"/>
    <w:rsid w:val="00286A2B"/>
    <w:rsid w:val="00286C2F"/>
    <w:rsid w:val="002879BB"/>
    <w:rsid w:val="00287A95"/>
    <w:rsid w:val="002907A2"/>
    <w:rsid w:val="002908BC"/>
    <w:rsid w:val="00290B26"/>
    <w:rsid w:val="00290E62"/>
    <w:rsid w:val="00290F16"/>
    <w:rsid w:val="00291253"/>
    <w:rsid w:val="00291382"/>
    <w:rsid w:val="00291416"/>
    <w:rsid w:val="00291859"/>
    <w:rsid w:val="002925E4"/>
    <w:rsid w:val="00292BDB"/>
    <w:rsid w:val="00292C1F"/>
    <w:rsid w:val="00292CA3"/>
    <w:rsid w:val="00292DDF"/>
    <w:rsid w:val="00292E14"/>
    <w:rsid w:val="00293149"/>
    <w:rsid w:val="00293264"/>
    <w:rsid w:val="0029382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1E6"/>
    <w:rsid w:val="002A0233"/>
    <w:rsid w:val="002A0A12"/>
    <w:rsid w:val="002A0B81"/>
    <w:rsid w:val="002A0FAA"/>
    <w:rsid w:val="002A1887"/>
    <w:rsid w:val="002A2011"/>
    <w:rsid w:val="002A2488"/>
    <w:rsid w:val="002A28C9"/>
    <w:rsid w:val="002A29AE"/>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4F5"/>
    <w:rsid w:val="002A776B"/>
    <w:rsid w:val="002A786E"/>
    <w:rsid w:val="002A79D8"/>
    <w:rsid w:val="002A7AE5"/>
    <w:rsid w:val="002A7E23"/>
    <w:rsid w:val="002B017B"/>
    <w:rsid w:val="002B033C"/>
    <w:rsid w:val="002B0650"/>
    <w:rsid w:val="002B0891"/>
    <w:rsid w:val="002B0C8B"/>
    <w:rsid w:val="002B0F43"/>
    <w:rsid w:val="002B1022"/>
    <w:rsid w:val="002B1389"/>
    <w:rsid w:val="002B1480"/>
    <w:rsid w:val="002B1A1C"/>
    <w:rsid w:val="002B1BC2"/>
    <w:rsid w:val="002B1FEC"/>
    <w:rsid w:val="002B2034"/>
    <w:rsid w:val="002B2134"/>
    <w:rsid w:val="002B21E0"/>
    <w:rsid w:val="002B244F"/>
    <w:rsid w:val="002B27A8"/>
    <w:rsid w:val="002B2CE2"/>
    <w:rsid w:val="002B2D9B"/>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7B4"/>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5"/>
    <w:rsid w:val="002F1C1B"/>
    <w:rsid w:val="002F1E22"/>
    <w:rsid w:val="002F2105"/>
    <w:rsid w:val="002F28B2"/>
    <w:rsid w:val="002F2DE5"/>
    <w:rsid w:val="002F2E6E"/>
    <w:rsid w:val="002F3DAD"/>
    <w:rsid w:val="002F4480"/>
    <w:rsid w:val="002F45B3"/>
    <w:rsid w:val="002F48D1"/>
    <w:rsid w:val="002F536E"/>
    <w:rsid w:val="002F53FF"/>
    <w:rsid w:val="003003A5"/>
    <w:rsid w:val="00300937"/>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B6C"/>
    <w:rsid w:val="00311E5C"/>
    <w:rsid w:val="00312650"/>
    <w:rsid w:val="00312B44"/>
    <w:rsid w:val="0031310F"/>
    <w:rsid w:val="0031324D"/>
    <w:rsid w:val="0031435B"/>
    <w:rsid w:val="00314378"/>
    <w:rsid w:val="003144E0"/>
    <w:rsid w:val="00314573"/>
    <w:rsid w:val="00314768"/>
    <w:rsid w:val="0031477E"/>
    <w:rsid w:val="00314AE3"/>
    <w:rsid w:val="00315264"/>
    <w:rsid w:val="003152EB"/>
    <w:rsid w:val="00315BF5"/>
    <w:rsid w:val="00315CC0"/>
    <w:rsid w:val="00315EBA"/>
    <w:rsid w:val="00316135"/>
    <w:rsid w:val="00316899"/>
    <w:rsid w:val="003168CA"/>
    <w:rsid w:val="00316C50"/>
    <w:rsid w:val="00316CF6"/>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2BD"/>
    <w:rsid w:val="003234AB"/>
    <w:rsid w:val="00323886"/>
    <w:rsid w:val="003238D9"/>
    <w:rsid w:val="0032453F"/>
    <w:rsid w:val="00324AE5"/>
    <w:rsid w:val="00324CE1"/>
    <w:rsid w:val="00324D24"/>
    <w:rsid w:val="003252AF"/>
    <w:rsid w:val="00325423"/>
    <w:rsid w:val="003255E6"/>
    <w:rsid w:val="00325BE2"/>
    <w:rsid w:val="003260D5"/>
    <w:rsid w:val="003262D4"/>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C95"/>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0FB1"/>
    <w:rsid w:val="003515FF"/>
    <w:rsid w:val="0035163D"/>
    <w:rsid w:val="0035188B"/>
    <w:rsid w:val="0035236F"/>
    <w:rsid w:val="003523DC"/>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3C8"/>
    <w:rsid w:val="00363912"/>
    <w:rsid w:val="00363A50"/>
    <w:rsid w:val="003640AD"/>
    <w:rsid w:val="003643C7"/>
    <w:rsid w:val="003644F3"/>
    <w:rsid w:val="0036470A"/>
    <w:rsid w:val="00364E8B"/>
    <w:rsid w:val="003650CF"/>
    <w:rsid w:val="003650EE"/>
    <w:rsid w:val="003651C3"/>
    <w:rsid w:val="0036531C"/>
    <w:rsid w:val="00365382"/>
    <w:rsid w:val="00365C0B"/>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811"/>
    <w:rsid w:val="00372D45"/>
    <w:rsid w:val="00372FB4"/>
    <w:rsid w:val="003730CE"/>
    <w:rsid w:val="00373291"/>
    <w:rsid w:val="00373705"/>
    <w:rsid w:val="003737F4"/>
    <w:rsid w:val="003746CC"/>
    <w:rsid w:val="00374962"/>
    <w:rsid w:val="00374D0A"/>
    <w:rsid w:val="00374D49"/>
    <w:rsid w:val="00374EE7"/>
    <w:rsid w:val="00374FCD"/>
    <w:rsid w:val="00375021"/>
    <w:rsid w:val="003756A2"/>
    <w:rsid w:val="00375838"/>
    <w:rsid w:val="00375FF5"/>
    <w:rsid w:val="00376130"/>
    <w:rsid w:val="003762D5"/>
    <w:rsid w:val="0037687D"/>
    <w:rsid w:val="00376A5A"/>
    <w:rsid w:val="00376CA5"/>
    <w:rsid w:val="00376E0B"/>
    <w:rsid w:val="003771A2"/>
    <w:rsid w:val="003772D0"/>
    <w:rsid w:val="00377540"/>
    <w:rsid w:val="0037783D"/>
    <w:rsid w:val="00377ACF"/>
    <w:rsid w:val="00377BB1"/>
    <w:rsid w:val="00377FE7"/>
    <w:rsid w:val="003807DF"/>
    <w:rsid w:val="00381009"/>
    <w:rsid w:val="00381027"/>
    <w:rsid w:val="003810FE"/>
    <w:rsid w:val="00381A78"/>
    <w:rsid w:val="0038206D"/>
    <w:rsid w:val="0038233F"/>
    <w:rsid w:val="00382754"/>
    <w:rsid w:val="00383211"/>
    <w:rsid w:val="0038375A"/>
    <w:rsid w:val="003841C5"/>
    <w:rsid w:val="003844CF"/>
    <w:rsid w:val="003849FD"/>
    <w:rsid w:val="0038515A"/>
    <w:rsid w:val="003851BF"/>
    <w:rsid w:val="003855EC"/>
    <w:rsid w:val="00385C26"/>
    <w:rsid w:val="003861B3"/>
    <w:rsid w:val="003863C1"/>
    <w:rsid w:val="00386410"/>
    <w:rsid w:val="003864E1"/>
    <w:rsid w:val="003867BF"/>
    <w:rsid w:val="00386CF5"/>
    <w:rsid w:val="003877B6"/>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43"/>
    <w:rsid w:val="00394C47"/>
    <w:rsid w:val="00394C6F"/>
    <w:rsid w:val="00394DEF"/>
    <w:rsid w:val="00395108"/>
    <w:rsid w:val="00395178"/>
    <w:rsid w:val="00395306"/>
    <w:rsid w:val="00395430"/>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B79"/>
    <w:rsid w:val="003C2CDF"/>
    <w:rsid w:val="003C2FF1"/>
    <w:rsid w:val="003C39B7"/>
    <w:rsid w:val="003C3DA1"/>
    <w:rsid w:val="003C3F4F"/>
    <w:rsid w:val="003C4417"/>
    <w:rsid w:val="003C45F6"/>
    <w:rsid w:val="003C4CA2"/>
    <w:rsid w:val="003C4CAB"/>
    <w:rsid w:val="003C4D15"/>
    <w:rsid w:val="003C4E60"/>
    <w:rsid w:val="003C504C"/>
    <w:rsid w:val="003C528E"/>
    <w:rsid w:val="003C52D6"/>
    <w:rsid w:val="003C53F5"/>
    <w:rsid w:val="003C5563"/>
    <w:rsid w:val="003C590D"/>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2AA"/>
    <w:rsid w:val="003D1474"/>
    <w:rsid w:val="003D1E6B"/>
    <w:rsid w:val="003D1E86"/>
    <w:rsid w:val="003D1E8D"/>
    <w:rsid w:val="003D2418"/>
    <w:rsid w:val="003D2E38"/>
    <w:rsid w:val="003D3414"/>
    <w:rsid w:val="003D37B2"/>
    <w:rsid w:val="003D38B6"/>
    <w:rsid w:val="003D3BA2"/>
    <w:rsid w:val="003D4BF8"/>
    <w:rsid w:val="003D529D"/>
    <w:rsid w:val="003D5362"/>
    <w:rsid w:val="003D562E"/>
    <w:rsid w:val="003D6058"/>
    <w:rsid w:val="003D608E"/>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A8B"/>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5B5"/>
    <w:rsid w:val="003F46E3"/>
    <w:rsid w:val="003F4863"/>
    <w:rsid w:val="003F5024"/>
    <w:rsid w:val="003F5025"/>
    <w:rsid w:val="003F5EAC"/>
    <w:rsid w:val="003F5ED0"/>
    <w:rsid w:val="003F60C3"/>
    <w:rsid w:val="003F66A4"/>
    <w:rsid w:val="003F670B"/>
    <w:rsid w:val="003F6726"/>
    <w:rsid w:val="003F67CA"/>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67A"/>
    <w:rsid w:val="00403B69"/>
    <w:rsid w:val="00403BD9"/>
    <w:rsid w:val="00403C47"/>
    <w:rsid w:val="00404DD4"/>
    <w:rsid w:val="0040514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FA9"/>
    <w:rsid w:val="00422032"/>
    <w:rsid w:val="00422350"/>
    <w:rsid w:val="00422578"/>
    <w:rsid w:val="00422D01"/>
    <w:rsid w:val="0042301E"/>
    <w:rsid w:val="004232F7"/>
    <w:rsid w:val="004235E6"/>
    <w:rsid w:val="00423C07"/>
    <w:rsid w:val="00423F85"/>
    <w:rsid w:val="00424296"/>
    <w:rsid w:val="00424650"/>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27EE0"/>
    <w:rsid w:val="0043024A"/>
    <w:rsid w:val="00430427"/>
    <w:rsid w:val="00430F1A"/>
    <w:rsid w:val="004312D3"/>
    <w:rsid w:val="004317EF"/>
    <w:rsid w:val="00431B8E"/>
    <w:rsid w:val="0043237C"/>
    <w:rsid w:val="00432535"/>
    <w:rsid w:val="00432657"/>
    <w:rsid w:val="004327B8"/>
    <w:rsid w:val="00432942"/>
    <w:rsid w:val="00432A10"/>
    <w:rsid w:val="00432D69"/>
    <w:rsid w:val="0043312E"/>
    <w:rsid w:val="00433673"/>
    <w:rsid w:val="00433784"/>
    <w:rsid w:val="004338C4"/>
    <w:rsid w:val="00433B83"/>
    <w:rsid w:val="0043431B"/>
    <w:rsid w:val="00434B16"/>
    <w:rsid w:val="004354FC"/>
    <w:rsid w:val="00435A98"/>
    <w:rsid w:val="00435C5B"/>
    <w:rsid w:val="00435D7D"/>
    <w:rsid w:val="00436336"/>
    <w:rsid w:val="004363D8"/>
    <w:rsid w:val="0043654E"/>
    <w:rsid w:val="0043679B"/>
    <w:rsid w:val="00436DA9"/>
    <w:rsid w:val="00436EE1"/>
    <w:rsid w:val="00437049"/>
    <w:rsid w:val="00437A68"/>
    <w:rsid w:val="00437B87"/>
    <w:rsid w:val="00437F73"/>
    <w:rsid w:val="00440749"/>
    <w:rsid w:val="00440A71"/>
    <w:rsid w:val="00440AD5"/>
    <w:rsid w:val="00441026"/>
    <w:rsid w:val="00441785"/>
    <w:rsid w:val="00441BAB"/>
    <w:rsid w:val="00441E43"/>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F10"/>
    <w:rsid w:val="0044544F"/>
    <w:rsid w:val="0044590F"/>
    <w:rsid w:val="00445A55"/>
    <w:rsid w:val="00445E54"/>
    <w:rsid w:val="0044613E"/>
    <w:rsid w:val="00446C7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C3A"/>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57E2E"/>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022"/>
    <w:rsid w:val="004701A2"/>
    <w:rsid w:val="00470FB0"/>
    <w:rsid w:val="004714A4"/>
    <w:rsid w:val="004716B3"/>
    <w:rsid w:val="00471E6B"/>
    <w:rsid w:val="004722E0"/>
    <w:rsid w:val="004728B7"/>
    <w:rsid w:val="00472BF8"/>
    <w:rsid w:val="00472DAF"/>
    <w:rsid w:val="00472EC5"/>
    <w:rsid w:val="00473394"/>
    <w:rsid w:val="0047385E"/>
    <w:rsid w:val="00473AD5"/>
    <w:rsid w:val="00473CD4"/>
    <w:rsid w:val="004740BE"/>
    <w:rsid w:val="0047480C"/>
    <w:rsid w:val="00474874"/>
    <w:rsid w:val="004749F6"/>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7D2"/>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A71"/>
    <w:rsid w:val="00491E05"/>
    <w:rsid w:val="00491EFB"/>
    <w:rsid w:val="00491FDD"/>
    <w:rsid w:val="00492AC4"/>
    <w:rsid w:val="00492DD4"/>
    <w:rsid w:val="00492E45"/>
    <w:rsid w:val="0049306E"/>
    <w:rsid w:val="0049324F"/>
    <w:rsid w:val="004934A8"/>
    <w:rsid w:val="004938FD"/>
    <w:rsid w:val="004939D2"/>
    <w:rsid w:val="004942C8"/>
    <w:rsid w:val="004947DD"/>
    <w:rsid w:val="00494CD6"/>
    <w:rsid w:val="00494FB7"/>
    <w:rsid w:val="0049540A"/>
    <w:rsid w:val="00495801"/>
    <w:rsid w:val="00495BD3"/>
    <w:rsid w:val="00495CA8"/>
    <w:rsid w:val="00495D9E"/>
    <w:rsid w:val="00495FCF"/>
    <w:rsid w:val="00496294"/>
    <w:rsid w:val="00496843"/>
    <w:rsid w:val="0049684E"/>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AFC"/>
    <w:rsid w:val="004A3EB1"/>
    <w:rsid w:val="004A41DC"/>
    <w:rsid w:val="004A491C"/>
    <w:rsid w:val="004A499B"/>
    <w:rsid w:val="004A4DDD"/>
    <w:rsid w:val="004A4FE8"/>
    <w:rsid w:val="004A5249"/>
    <w:rsid w:val="004A53A1"/>
    <w:rsid w:val="004A547C"/>
    <w:rsid w:val="004A58FB"/>
    <w:rsid w:val="004A5947"/>
    <w:rsid w:val="004A597C"/>
    <w:rsid w:val="004A5D09"/>
    <w:rsid w:val="004A5F4F"/>
    <w:rsid w:val="004A61E3"/>
    <w:rsid w:val="004A6BD9"/>
    <w:rsid w:val="004A6F9B"/>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8F"/>
    <w:rsid w:val="004B3A94"/>
    <w:rsid w:val="004B3E15"/>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2FE"/>
    <w:rsid w:val="004B7338"/>
    <w:rsid w:val="004B7987"/>
    <w:rsid w:val="004B7C4E"/>
    <w:rsid w:val="004C00C4"/>
    <w:rsid w:val="004C0776"/>
    <w:rsid w:val="004C09AE"/>
    <w:rsid w:val="004C0D89"/>
    <w:rsid w:val="004C11DA"/>
    <w:rsid w:val="004C17AC"/>
    <w:rsid w:val="004C1F97"/>
    <w:rsid w:val="004C29BF"/>
    <w:rsid w:val="004C29D8"/>
    <w:rsid w:val="004C2BB8"/>
    <w:rsid w:val="004C2C09"/>
    <w:rsid w:val="004C2E90"/>
    <w:rsid w:val="004C3717"/>
    <w:rsid w:val="004C3AEF"/>
    <w:rsid w:val="004C3B38"/>
    <w:rsid w:val="004C40FA"/>
    <w:rsid w:val="004C45AC"/>
    <w:rsid w:val="004C4877"/>
    <w:rsid w:val="004C4B2E"/>
    <w:rsid w:val="004C4B92"/>
    <w:rsid w:val="004C4E61"/>
    <w:rsid w:val="004C57A6"/>
    <w:rsid w:val="004C5DFB"/>
    <w:rsid w:val="004C612A"/>
    <w:rsid w:val="004C6778"/>
    <w:rsid w:val="004C6BBE"/>
    <w:rsid w:val="004C70B4"/>
    <w:rsid w:val="004C7474"/>
    <w:rsid w:val="004C75D3"/>
    <w:rsid w:val="004C7806"/>
    <w:rsid w:val="004C7C2B"/>
    <w:rsid w:val="004D015A"/>
    <w:rsid w:val="004D0497"/>
    <w:rsid w:val="004D06FD"/>
    <w:rsid w:val="004D0ECC"/>
    <w:rsid w:val="004D0F24"/>
    <w:rsid w:val="004D1386"/>
    <w:rsid w:val="004D14FC"/>
    <w:rsid w:val="004D2468"/>
    <w:rsid w:val="004D271C"/>
    <w:rsid w:val="004D2DB8"/>
    <w:rsid w:val="004D2EC4"/>
    <w:rsid w:val="004D2EEA"/>
    <w:rsid w:val="004D311B"/>
    <w:rsid w:val="004D349A"/>
    <w:rsid w:val="004D34EE"/>
    <w:rsid w:val="004D3FF6"/>
    <w:rsid w:val="004D40EE"/>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132"/>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366"/>
    <w:rsid w:val="004F17E7"/>
    <w:rsid w:val="004F18B1"/>
    <w:rsid w:val="004F1A0A"/>
    <w:rsid w:val="004F1B20"/>
    <w:rsid w:val="004F1E87"/>
    <w:rsid w:val="004F1EB3"/>
    <w:rsid w:val="004F3373"/>
    <w:rsid w:val="004F3396"/>
    <w:rsid w:val="004F3781"/>
    <w:rsid w:val="004F3D64"/>
    <w:rsid w:val="004F4790"/>
    <w:rsid w:val="004F47DA"/>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3E40"/>
    <w:rsid w:val="005040B8"/>
    <w:rsid w:val="00504358"/>
    <w:rsid w:val="005046A9"/>
    <w:rsid w:val="005047AE"/>
    <w:rsid w:val="00504863"/>
    <w:rsid w:val="005048EC"/>
    <w:rsid w:val="00505287"/>
    <w:rsid w:val="00506033"/>
    <w:rsid w:val="005060FD"/>
    <w:rsid w:val="0050629D"/>
    <w:rsid w:val="00506667"/>
    <w:rsid w:val="00506A54"/>
    <w:rsid w:val="00506AFC"/>
    <w:rsid w:val="00506EA2"/>
    <w:rsid w:val="00507883"/>
    <w:rsid w:val="00507896"/>
    <w:rsid w:val="00507C51"/>
    <w:rsid w:val="00507C67"/>
    <w:rsid w:val="005102CB"/>
    <w:rsid w:val="0051076C"/>
    <w:rsid w:val="00510945"/>
    <w:rsid w:val="0051111A"/>
    <w:rsid w:val="00511710"/>
    <w:rsid w:val="00511E05"/>
    <w:rsid w:val="00511FA0"/>
    <w:rsid w:val="0051241C"/>
    <w:rsid w:val="00512525"/>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03"/>
    <w:rsid w:val="005337DA"/>
    <w:rsid w:val="005339DD"/>
    <w:rsid w:val="005339EF"/>
    <w:rsid w:val="00533A87"/>
    <w:rsid w:val="00533ACF"/>
    <w:rsid w:val="00533CD9"/>
    <w:rsid w:val="00534390"/>
    <w:rsid w:val="005344F2"/>
    <w:rsid w:val="0053491E"/>
    <w:rsid w:val="00534A62"/>
    <w:rsid w:val="00534C64"/>
    <w:rsid w:val="00535482"/>
    <w:rsid w:val="005355CF"/>
    <w:rsid w:val="0053569A"/>
    <w:rsid w:val="0053641D"/>
    <w:rsid w:val="005365A7"/>
    <w:rsid w:val="0053691F"/>
    <w:rsid w:val="00536D2F"/>
    <w:rsid w:val="00536EA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670"/>
    <w:rsid w:val="005419DB"/>
    <w:rsid w:val="00541B8C"/>
    <w:rsid w:val="00541E19"/>
    <w:rsid w:val="00542127"/>
    <w:rsid w:val="00542354"/>
    <w:rsid w:val="00542429"/>
    <w:rsid w:val="00542457"/>
    <w:rsid w:val="005425D7"/>
    <w:rsid w:val="00542700"/>
    <w:rsid w:val="00542A13"/>
    <w:rsid w:val="00543191"/>
    <w:rsid w:val="005431C8"/>
    <w:rsid w:val="00543210"/>
    <w:rsid w:val="00543BC2"/>
    <w:rsid w:val="00543EB0"/>
    <w:rsid w:val="0054405D"/>
    <w:rsid w:val="00544179"/>
    <w:rsid w:val="00544638"/>
    <w:rsid w:val="00544C24"/>
    <w:rsid w:val="00544CE8"/>
    <w:rsid w:val="00544D57"/>
    <w:rsid w:val="005450CD"/>
    <w:rsid w:val="005453B2"/>
    <w:rsid w:val="00545456"/>
    <w:rsid w:val="0054567E"/>
    <w:rsid w:val="00545D25"/>
    <w:rsid w:val="00545E8E"/>
    <w:rsid w:val="00545E99"/>
    <w:rsid w:val="00546265"/>
    <w:rsid w:val="005463B3"/>
    <w:rsid w:val="00546862"/>
    <w:rsid w:val="005470EF"/>
    <w:rsid w:val="00547363"/>
    <w:rsid w:val="005474B1"/>
    <w:rsid w:val="00547506"/>
    <w:rsid w:val="00547654"/>
    <w:rsid w:val="00550552"/>
    <w:rsid w:val="00550641"/>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5EDB"/>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A71"/>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EFC"/>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774"/>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D4F"/>
    <w:rsid w:val="00586F76"/>
    <w:rsid w:val="00587266"/>
    <w:rsid w:val="0058756C"/>
    <w:rsid w:val="00587B94"/>
    <w:rsid w:val="00587C8E"/>
    <w:rsid w:val="0059004D"/>
    <w:rsid w:val="00590C50"/>
    <w:rsid w:val="00591069"/>
    <w:rsid w:val="00591222"/>
    <w:rsid w:val="00591B88"/>
    <w:rsid w:val="00592C7D"/>
    <w:rsid w:val="00593106"/>
    <w:rsid w:val="0059310C"/>
    <w:rsid w:val="00593148"/>
    <w:rsid w:val="005933F4"/>
    <w:rsid w:val="00593434"/>
    <w:rsid w:val="00593EB1"/>
    <w:rsid w:val="00594056"/>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225"/>
    <w:rsid w:val="005B08A3"/>
    <w:rsid w:val="005B0B4C"/>
    <w:rsid w:val="005B108A"/>
    <w:rsid w:val="005B1305"/>
    <w:rsid w:val="005B14C3"/>
    <w:rsid w:val="005B14F4"/>
    <w:rsid w:val="005B1CE6"/>
    <w:rsid w:val="005B24DF"/>
    <w:rsid w:val="005B27E4"/>
    <w:rsid w:val="005B28F5"/>
    <w:rsid w:val="005B2A19"/>
    <w:rsid w:val="005B3B60"/>
    <w:rsid w:val="005B4B5C"/>
    <w:rsid w:val="005B4BF7"/>
    <w:rsid w:val="005B50BD"/>
    <w:rsid w:val="005B5392"/>
    <w:rsid w:val="005B56D4"/>
    <w:rsid w:val="005B5A2D"/>
    <w:rsid w:val="005B5D37"/>
    <w:rsid w:val="005B6192"/>
    <w:rsid w:val="005B6257"/>
    <w:rsid w:val="005B6494"/>
    <w:rsid w:val="005B6D27"/>
    <w:rsid w:val="005B71D4"/>
    <w:rsid w:val="005B71F8"/>
    <w:rsid w:val="005B760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502"/>
    <w:rsid w:val="005C4B44"/>
    <w:rsid w:val="005C4F53"/>
    <w:rsid w:val="005C5088"/>
    <w:rsid w:val="005C5298"/>
    <w:rsid w:val="005C548F"/>
    <w:rsid w:val="005C59F6"/>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C"/>
    <w:rsid w:val="005D5269"/>
    <w:rsid w:val="005D5348"/>
    <w:rsid w:val="005D5729"/>
    <w:rsid w:val="005D5C0A"/>
    <w:rsid w:val="005D606A"/>
    <w:rsid w:val="005D61CE"/>
    <w:rsid w:val="005D623F"/>
    <w:rsid w:val="005D65A6"/>
    <w:rsid w:val="005D6D74"/>
    <w:rsid w:val="005E0151"/>
    <w:rsid w:val="005E0F20"/>
    <w:rsid w:val="005E122D"/>
    <w:rsid w:val="005E1232"/>
    <w:rsid w:val="005E14C7"/>
    <w:rsid w:val="005E176F"/>
    <w:rsid w:val="005E18A5"/>
    <w:rsid w:val="005E18FC"/>
    <w:rsid w:val="005E1A2F"/>
    <w:rsid w:val="005E1C5F"/>
    <w:rsid w:val="005E1E5D"/>
    <w:rsid w:val="005E2334"/>
    <w:rsid w:val="005E259C"/>
    <w:rsid w:val="005E2611"/>
    <w:rsid w:val="005E2CDC"/>
    <w:rsid w:val="005E2D05"/>
    <w:rsid w:val="005E2D71"/>
    <w:rsid w:val="005E39A3"/>
    <w:rsid w:val="005E487E"/>
    <w:rsid w:val="005E4F99"/>
    <w:rsid w:val="005E50F1"/>
    <w:rsid w:val="005E531A"/>
    <w:rsid w:val="005E532E"/>
    <w:rsid w:val="005E5779"/>
    <w:rsid w:val="005E58D5"/>
    <w:rsid w:val="005E5B77"/>
    <w:rsid w:val="005E5E93"/>
    <w:rsid w:val="005E6446"/>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245"/>
    <w:rsid w:val="006024E2"/>
    <w:rsid w:val="00602648"/>
    <w:rsid w:val="006028C9"/>
    <w:rsid w:val="00602A14"/>
    <w:rsid w:val="00602C05"/>
    <w:rsid w:val="00602F44"/>
    <w:rsid w:val="0060310B"/>
    <w:rsid w:val="00603188"/>
    <w:rsid w:val="00603394"/>
    <w:rsid w:val="006035D6"/>
    <w:rsid w:val="00603870"/>
    <w:rsid w:val="006038F0"/>
    <w:rsid w:val="00603900"/>
    <w:rsid w:val="00603992"/>
    <w:rsid w:val="00604015"/>
    <w:rsid w:val="0060402E"/>
    <w:rsid w:val="00604141"/>
    <w:rsid w:val="006041CB"/>
    <w:rsid w:val="0060421A"/>
    <w:rsid w:val="006042D6"/>
    <w:rsid w:val="00604725"/>
    <w:rsid w:val="0060486C"/>
    <w:rsid w:val="00604B2B"/>
    <w:rsid w:val="00604B66"/>
    <w:rsid w:val="00604C9F"/>
    <w:rsid w:val="00605555"/>
    <w:rsid w:val="006058F1"/>
    <w:rsid w:val="0060593A"/>
    <w:rsid w:val="00605980"/>
    <w:rsid w:val="006059B0"/>
    <w:rsid w:val="00605C42"/>
    <w:rsid w:val="006060DF"/>
    <w:rsid w:val="00606100"/>
    <w:rsid w:val="00606356"/>
    <w:rsid w:val="00606B56"/>
    <w:rsid w:val="00606BA9"/>
    <w:rsid w:val="00606DC4"/>
    <w:rsid w:val="006078C4"/>
    <w:rsid w:val="0060795F"/>
    <w:rsid w:val="00607CF3"/>
    <w:rsid w:val="006103C9"/>
    <w:rsid w:val="0061088E"/>
    <w:rsid w:val="00610975"/>
    <w:rsid w:val="006109C2"/>
    <w:rsid w:val="00610BD0"/>
    <w:rsid w:val="0061168C"/>
    <w:rsid w:val="00611713"/>
    <w:rsid w:val="006117E1"/>
    <w:rsid w:val="006118C9"/>
    <w:rsid w:val="00611A8D"/>
    <w:rsid w:val="00611D06"/>
    <w:rsid w:val="0061212F"/>
    <w:rsid w:val="00612982"/>
    <w:rsid w:val="00612F4B"/>
    <w:rsid w:val="00613206"/>
    <w:rsid w:val="00613B13"/>
    <w:rsid w:val="00614007"/>
    <w:rsid w:val="006144C6"/>
    <w:rsid w:val="006145B3"/>
    <w:rsid w:val="006147EE"/>
    <w:rsid w:val="00614A2B"/>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179"/>
    <w:rsid w:val="006222FF"/>
    <w:rsid w:val="0062245B"/>
    <w:rsid w:val="006225D2"/>
    <w:rsid w:val="00622B66"/>
    <w:rsid w:val="00622E65"/>
    <w:rsid w:val="00622EE8"/>
    <w:rsid w:val="006231A2"/>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CB"/>
    <w:rsid w:val="00631036"/>
    <w:rsid w:val="00631454"/>
    <w:rsid w:val="0063168C"/>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4AA"/>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87F"/>
    <w:rsid w:val="00642BB8"/>
    <w:rsid w:val="0064325D"/>
    <w:rsid w:val="00643389"/>
    <w:rsid w:val="00643A8E"/>
    <w:rsid w:val="00643D46"/>
    <w:rsid w:val="00643DA4"/>
    <w:rsid w:val="006441A1"/>
    <w:rsid w:val="00644370"/>
    <w:rsid w:val="00644385"/>
    <w:rsid w:val="0064484E"/>
    <w:rsid w:val="00644D45"/>
    <w:rsid w:val="0064553E"/>
    <w:rsid w:val="0064572D"/>
    <w:rsid w:val="00645F72"/>
    <w:rsid w:val="006460AA"/>
    <w:rsid w:val="006469F3"/>
    <w:rsid w:val="00646EF8"/>
    <w:rsid w:val="00647193"/>
    <w:rsid w:val="00647A26"/>
    <w:rsid w:val="00647B09"/>
    <w:rsid w:val="00650121"/>
    <w:rsid w:val="00650243"/>
    <w:rsid w:val="006506C2"/>
    <w:rsid w:val="00651550"/>
    <w:rsid w:val="006518CA"/>
    <w:rsid w:val="0065197C"/>
    <w:rsid w:val="00651AA8"/>
    <w:rsid w:val="00651E34"/>
    <w:rsid w:val="00651EBA"/>
    <w:rsid w:val="00651EC6"/>
    <w:rsid w:val="00652A26"/>
    <w:rsid w:val="00652D53"/>
    <w:rsid w:val="00652D55"/>
    <w:rsid w:val="0065369F"/>
    <w:rsid w:val="00653A2A"/>
    <w:rsid w:val="00653FA4"/>
    <w:rsid w:val="00654117"/>
    <w:rsid w:val="00654492"/>
    <w:rsid w:val="00654FEE"/>
    <w:rsid w:val="006551C1"/>
    <w:rsid w:val="00655751"/>
    <w:rsid w:val="0065596B"/>
    <w:rsid w:val="00655C81"/>
    <w:rsid w:val="00655D42"/>
    <w:rsid w:val="00655DE3"/>
    <w:rsid w:val="0065691A"/>
    <w:rsid w:val="00656B13"/>
    <w:rsid w:val="00656B2D"/>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ECE"/>
    <w:rsid w:val="00664F29"/>
    <w:rsid w:val="0066500B"/>
    <w:rsid w:val="00665143"/>
    <w:rsid w:val="006658AD"/>
    <w:rsid w:val="00665BAE"/>
    <w:rsid w:val="00665E38"/>
    <w:rsid w:val="0066644E"/>
    <w:rsid w:val="00666A36"/>
    <w:rsid w:val="00666E3B"/>
    <w:rsid w:val="00666FF0"/>
    <w:rsid w:val="00667003"/>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21"/>
    <w:rsid w:val="00673B4A"/>
    <w:rsid w:val="00674172"/>
    <w:rsid w:val="006744BC"/>
    <w:rsid w:val="00674689"/>
    <w:rsid w:val="00674801"/>
    <w:rsid w:val="00674B99"/>
    <w:rsid w:val="00675613"/>
    <w:rsid w:val="0067574B"/>
    <w:rsid w:val="006758F3"/>
    <w:rsid w:val="00675C40"/>
    <w:rsid w:val="00675C72"/>
    <w:rsid w:val="00676071"/>
    <w:rsid w:val="006760E6"/>
    <w:rsid w:val="0067657A"/>
    <w:rsid w:val="0067671E"/>
    <w:rsid w:val="00676A2B"/>
    <w:rsid w:val="00676A6F"/>
    <w:rsid w:val="006771E4"/>
    <w:rsid w:val="006776DE"/>
    <w:rsid w:val="006776E5"/>
    <w:rsid w:val="0067791E"/>
    <w:rsid w:val="00677C6C"/>
    <w:rsid w:val="00677CF8"/>
    <w:rsid w:val="00677E0F"/>
    <w:rsid w:val="00681D48"/>
    <w:rsid w:val="00681DD6"/>
    <w:rsid w:val="006825F2"/>
    <w:rsid w:val="006828A6"/>
    <w:rsid w:val="00682C79"/>
    <w:rsid w:val="0068305D"/>
    <w:rsid w:val="00683068"/>
    <w:rsid w:val="0068310D"/>
    <w:rsid w:val="006838B3"/>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B60"/>
    <w:rsid w:val="00693E79"/>
    <w:rsid w:val="00694A83"/>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4FB"/>
    <w:rsid w:val="006A0A56"/>
    <w:rsid w:val="006A0D89"/>
    <w:rsid w:val="006A0F23"/>
    <w:rsid w:val="006A0F2F"/>
    <w:rsid w:val="006A10D1"/>
    <w:rsid w:val="006A1120"/>
    <w:rsid w:val="006A17A2"/>
    <w:rsid w:val="006A1CD1"/>
    <w:rsid w:val="006A296F"/>
    <w:rsid w:val="006A2EAC"/>
    <w:rsid w:val="006A2F54"/>
    <w:rsid w:val="006A3059"/>
    <w:rsid w:val="006A3139"/>
    <w:rsid w:val="006A3550"/>
    <w:rsid w:val="006A4169"/>
    <w:rsid w:val="006A443F"/>
    <w:rsid w:val="006A4727"/>
    <w:rsid w:val="006A48CE"/>
    <w:rsid w:val="006A49E0"/>
    <w:rsid w:val="006A4C93"/>
    <w:rsid w:val="006A500A"/>
    <w:rsid w:val="006A59FC"/>
    <w:rsid w:val="006A5E41"/>
    <w:rsid w:val="006A6306"/>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ACE"/>
    <w:rsid w:val="006B2B89"/>
    <w:rsid w:val="006B2DF7"/>
    <w:rsid w:val="006B3210"/>
    <w:rsid w:val="006B327C"/>
    <w:rsid w:val="006B348B"/>
    <w:rsid w:val="006B35EB"/>
    <w:rsid w:val="006B374C"/>
    <w:rsid w:val="006B40D5"/>
    <w:rsid w:val="006B420D"/>
    <w:rsid w:val="006B46A6"/>
    <w:rsid w:val="006B46AA"/>
    <w:rsid w:val="006B4846"/>
    <w:rsid w:val="006B4B7C"/>
    <w:rsid w:val="006B521C"/>
    <w:rsid w:val="006B556C"/>
    <w:rsid w:val="006B557B"/>
    <w:rsid w:val="006B5E95"/>
    <w:rsid w:val="006B627B"/>
    <w:rsid w:val="006B659A"/>
    <w:rsid w:val="006B6740"/>
    <w:rsid w:val="006B6D0E"/>
    <w:rsid w:val="006B736E"/>
    <w:rsid w:val="006C021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66E"/>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3FBE"/>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448"/>
    <w:rsid w:val="006F6A5F"/>
    <w:rsid w:val="006F6DDA"/>
    <w:rsid w:val="006F6DEA"/>
    <w:rsid w:val="006F7A33"/>
    <w:rsid w:val="00700220"/>
    <w:rsid w:val="00700281"/>
    <w:rsid w:val="00700384"/>
    <w:rsid w:val="007005DC"/>
    <w:rsid w:val="0070080F"/>
    <w:rsid w:val="00700C3A"/>
    <w:rsid w:val="00700E79"/>
    <w:rsid w:val="00701302"/>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B79"/>
    <w:rsid w:val="00707DD9"/>
    <w:rsid w:val="00707EEC"/>
    <w:rsid w:val="0071011B"/>
    <w:rsid w:val="00710304"/>
    <w:rsid w:val="00710339"/>
    <w:rsid w:val="0071075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BB9"/>
    <w:rsid w:val="00714FD3"/>
    <w:rsid w:val="007152B5"/>
    <w:rsid w:val="00715D47"/>
    <w:rsid w:val="00715FF1"/>
    <w:rsid w:val="00716152"/>
    <w:rsid w:val="007163D0"/>
    <w:rsid w:val="00716885"/>
    <w:rsid w:val="00716938"/>
    <w:rsid w:val="00717048"/>
    <w:rsid w:val="0071714C"/>
    <w:rsid w:val="00717352"/>
    <w:rsid w:val="00717533"/>
    <w:rsid w:val="00717AAF"/>
    <w:rsid w:val="00717D4A"/>
    <w:rsid w:val="00720381"/>
    <w:rsid w:val="00720B7B"/>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4C"/>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1B"/>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8"/>
    <w:rsid w:val="0075081F"/>
    <w:rsid w:val="0075083C"/>
    <w:rsid w:val="00750A33"/>
    <w:rsid w:val="00750D53"/>
    <w:rsid w:val="0075140E"/>
    <w:rsid w:val="007515C1"/>
    <w:rsid w:val="007516E0"/>
    <w:rsid w:val="00751B9C"/>
    <w:rsid w:val="00751C9C"/>
    <w:rsid w:val="00752BF3"/>
    <w:rsid w:val="00752CD8"/>
    <w:rsid w:val="00752EAC"/>
    <w:rsid w:val="00753180"/>
    <w:rsid w:val="00753481"/>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4DB"/>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67F"/>
    <w:rsid w:val="00762BBD"/>
    <w:rsid w:val="00763460"/>
    <w:rsid w:val="00763481"/>
    <w:rsid w:val="007649C8"/>
    <w:rsid w:val="00765629"/>
    <w:rsid w:val="0076599B"/>
    <w:rsid w:val="00765AFA"/>
    <w:rsid w:val="007669FF"/>
    <w:rsid w:val="00766E41"/>
    <w:rsid w:val="00766E80"/>
    <w:rsid w:val="00767011"/>
    <w:rsid w:val="00767658"/>
    <w:rsid w:val="00767ECD"/>
    <w:rsid w:val="00770350"/>
    <w:rsid w:val="007703CC"/>
    <w:rsid w:val="00770572"/>
    <w:rsid w:val="00770799"/>
    <w:rsid w:val="007708EE"/>
    <w:rsid w:val="00770B29"/>
    <w:rsid w:val="00770F30"/>
    <w:rsid w:val="00771126"/>
    <w:rsid w:val="00771277"/>
    <w:rsid w:val="007712BB"/>
    <w:rsid w:val="00771671"/>
    <w:rsid w:val="0077172B"/>
    <w:rsid w:val="00771762"/>
    <w:rsid w:val="007717B8"/>
    <w:rsid w:val="00771920"/>
    <w:rsid w:val="00771BF8"/>
    <w:rsid w:val="00771E42"/>
    <w:rsid w:val="007722CF"/>
    <w:rsid w:val="007725F4"/>
    <w:rsid w:val="00772805"/>
    <w:rsid w:val="00772BD3"/>
    <w:rsid w:val="00773029"/>
    <w:rsid w:val="007739D2"/>
    <w:rsid w:val="00773B43"/>
    <w:rsid w:val="00773B8F"/>
    <w:rsid w:val="00773BE9"/>
    <w:rsid w:val="00773D2A"/>
    <w:rsid w:val="007740FC"/>
    <w:rsid w:val="00774567"/>
    <w:rsid w:val="0077474F"/>
    <w:rsid w:val="00774D5A"/>
    <w:rsid w:val="00774D99"/>
    <w:rsid w:val="0077511C"/>
    <w:rsid w:val="00775139"/>
    <w:rsid w:val="00775572"/>
    <w:rsid w:val="00775597"/>
    <w:rsid w:val="007755F9"/>
    <w:rsid w:val="00775627"/>
    <w:rsid w:val="00775D34"/>
    <w:rsid w:val="00776191"/>
    <w:rsid w:val="00776559"/>
    <w:rsid w:val="00776867"/>
    <w:rsid w:val="00776D17"/>
    <w:rsid w:val="00776F7F"/>
    <w:rsid w:val="007772EE"/>
    <w:rsid w:val="007774B4"/>
    <w:rsid w:val="0077751C"/>
    <w:rsid w:val="00777A57"/>
    <w:rsid w:val="00777DDA"/>
    <w:rsid w:val="0078075B"/>
    <w:rsid w:val="00780A98"/>
    <w:rsid w:val="00780B29"/>
    <w:rsid w:val="00780EC9"/>
    <w:rsid w:val="00781AC3"/>
    <w:rsid w:val="00781B02"/>
    <w:rsid w:val="00782552"/>
    <w:rsid w:val="007826BF"/>
    <w:rsid w:val="00782A09"/>
    <w:rsid w:val="007837BC"/>
    <w:rsid w:val="0078391A"/>
    <w:rsid w:val="00784DA4"/>
    <w:rsid w:val="00785033"/>
    <w:rsid w:val="00785302"/>
    <w:rsid w:val="007854CE"/>
    <w:rsid w:val="00785A36"/>
    <w:rsid w:val="0078604C"/>
    <w:rsid w:val="00786594"/>
    <w:rsid w:val="00786746"/>
    <w:rsid w:val="00786775"/>
    <w:rsid w:val="00786904"/>
    <w:rsid w:val="00786A21"/>
    <w:rsid w:val="00786E49"/>
    <w:rsid w:val="007872D9"/>
    <w:rsid w:val="007878F9"/>
    <w:rsid w:val="00787BD1"/>
    <w:rsid w:val="007903CB"/>
    <w:rsid w:val="007904A5"/>
    <w:rsid w:val="00790505"/>
    <w:rsid w:val="00790AE8"/>
    <w:rsid w:val="00790B6E"/>
    <w:rsid w:val="00791DF1"/>
    <w:rsid w:val="00791F70"/>
    <w:rsid w:val="0079222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79C"/>
    <w:rsid w:val="0079796E"/>
    <w:rsid w:val="00797AE8"/>
    <w:rsid w:val="00797B34"/>
    <w:rsid w:val="00797DFD"/>
    <w:rsid w:val="007A026A"/>
    <w:rsid w:val="007A0327"/>
    <w:rsid w:val="007A0727"/>
    <w:rsid w:val="007A0BA8"/>
    <w:rsid w:val="007A0C9E"/>
    <w:rsid w:val="007A0D1D"/>
    <w:rsid w:val="007A0E4E"/>
    <w:rsid w:val="007A1034"/>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806"/>
    <w:rsid w:val="007B2BAE"/>
    <w:rsid w:val="007B3264"/>
    <w:rsid w:val="007B338C"/>
    <w:rsid w:val="007B3A0D"/>
    <w:rsid w:val="007B3EA3"/>
    <w:rsid w:val="007B4799"/>
    <w:rsid w:val="007B48BB"/>
    <w:rsid w:val="007B49C4"/>
    <w:rsid w:val="007B4C68"/>
    <w:rsid w:val="007B5554"/>
    <w:rsid w:val="007B6B7C"/>
    <w:rsid w:val="007B6D4F"/>
    <w:rsid w:val="007B710B"/>
    <w:rsid w:val="007B7529"/>
    <w:rsid w:val="007B78A6"/>
    <w:rsid w:val="007B7BDF"/>
    <w:rsid w:val="007B7F39"/>
    <w:rsid w:val="007C0E7C"/>
    <w:rsid w:val="007C114C"/>
    <w:rsid w:val="007C1277"/>
    <w:rsid w:val="007C12C0"/>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676"/>
    <w:rsid w:val="007C39EA"/>
    <w:rsid w:val="007C3AD4"/>
    <w:rsid w:val="007C402E"/>
    <w:rsid w:val="007C427D"/>
    <w:rsid w:val="007C43AD"/>
    <w:rsid w:val="007C43F5"/>
    <w:rsid w:val="007C4703"/>
    <w:rsid w:val="007C5423"/>
    <w:rsid w:val="007C559B"/>
    <w:rsid w:val="007C575E"/>
    <w:rsid w:val="007C5BC7"/>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D7B"/>
    <w:rsid w:val="007D1E12"/>
    <w:rsid w:val="007D21B5"/>
    <w:rsid w:val="007D2C5A"/>
    <w:rsid w:val="007D2F59"/>
    <w:rsid w:val="007D3D8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291"/>
    <w:rsid w:val="007E44E5"/>
    <w:rsid w:val="007E4744"/>
    <w:rsid w:val="007E4BCD"/>
    <w:rsid w:val="007E4C12"/>
    <w:rsid w:val="007E4CDF"/>
    <w:rsid w:val="007E6390"/>
    <w:rsid w:val="007E6425"/>
    <w:rsid w:val="007E64D4"/>
    <w:rsid w:val="007E64F4"/>
    <w:rsid w:val="007E6544"/>
    <w:rsid w:val="007E6C69"/>
    <w:rsid w:val="007E72C6"/>
    <w:rsid w:val="007E76FF"/>
    <w:rsid w:val="007E7902"/>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97C"/>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283"/>
    <w:rsid w:val="0081247E"/>
    <w:rsid w:val="00812777"/>
    <w:rsid w:val="0081305D"/>
    <w:rsid w:val="00813495"/>
    <w:rsid w:val="00814263"/>
    <w:rsid w:val="0081473B"/>
    <w:rsid w:val="0081499B"/>
    <w:rsid w:val="00814AC8"/>
    <w:rsid w:val="00814CDE"/>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526"/>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39"/>
    <w:rsid w:val="0082595F"/>
    <w:rsid w:val="008260CD"/>
    <w:rsid w:val="00827257"/>
    <w:rsid w:val="00830956"/>
    <w:rsid w:val="0083112B"/>
    <w:rsid w:val="0083122D"/>
    <w:rsid w:val="0083139A"/>
    <w:rsid w:val="008314A0"/>
    <w:rsid w:val="00831BD7"/>
    <w:rsid w:val="00832564"/>
    <w:rsid w:val="008337DE"/>
    <w:rsid w:val="00833911"/>
    <w:rsid w:val="00834673"/>
    <w:rsid w:val="00834839"/>
    <w:rsid w:val="00834929"/>
    <w:rsid w:val="0083495A"/>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020"/>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A7D"/>
    <w:rsid w:val="00854CC9"/>
    <w:rsid w:val="00854DF0"/>
    <w:rsid w:val="008555A9"/>
    <w:rsid w:val="00855F92"/>
    <w:rsid w:val="00856228"/>
    <w:rsid w:val="00856260"/>
    <w:rsid w:val="008564A4"/>
    <w:rsid w:val="008567F1"/>
    <w:rsid w:val="008568C8"/>
    <w:rsid w:val="00856933"/>
    <w:rsid w:val="00856D51"/>
    <w:rsid w:val="008576CB"/>
    <w:rsid w:val="00857BCE"/>
    <w:rsid w:val="00857FB0"/>
    <w:rsid w:val="00860691"/>
    <w:rsid w:val="00860D4E"/>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34E"/>
    <w:rsid w:val="008667BE"/>
    <w:rsid w:val="00866B4E"/>
    <w:rsid w:val="00866BD3"/>
    <w:rsid w:val="0086708E"/>
    <w:rsid w:val="0086723C"/>
    <w:rsid w:val="00867279"/>
    <w:rsid w:val="0086756A"/>
    <w:rsid w:val="00867593"/>
    <w:rsid w:val="0086784E"/>
    <w:rsid w:val="008678B4"/>
    <w:rsid w:val="00867AAE"/>
    <w:rsid w:val="00867C7A"/>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3D7D"/>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B9F"/>
    <w:rsid w:val="00880C30"/>
    <w:rsid w:val="00880C65"/>
    <w:rsid w:val="00880E64"/>
    <w:rsid w:val="00881072"/>
    <w:rsid w:val="00881801"/>
    <w:rsid w:val="008821F5"/>
    <w:rsid w:val="008824BD"/>
    <w:rsid w:val="008824F8"/>
    <w:rsid w:val="008826D7"/>
    <w:rsid w:val="00882AF6"/>
    <w:rsid w:val="00882C75"/>
    <w:rsid w:val="0088310B"/>
    <w:rsid w:val="008837A7"/>
    <w:rsid w:val="00883E20"/>
    <w:rsid w:val="00884497"/>
    <w:rsid w:val="008845E5"/>
    <w:rsid w:val="00884794"/>
    <w:rsid w:val="00884BCC"/>
    <w:rsid w:val="00884F52"/>
    <w:rsid w:val="00885A94"/>
    <w:rsid w:val="00885AB5"/>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B5"/>
    <w:rsid w:val="00896A1D"/>
    <w:rsid w:val="00896DC8"/>
    <w:rsid w:val="00897218"/>
    <w:rsid w:val="00897674"/>
    <w:rsid w:val="00897711"/>
    <w:rsid w:val="00897A36"/>
    <w:rsid w:val="00897D3B"/>
    <w:rsid w:val="008A0536"/>
    <w:rsid w:val="008A0DF2"/>
    <w:rsid w:val="008A1111"/>
    <w:rsid w:val="008A13B0"/>
    <w:rsid w:val="008A1998"/>
    <w:rsid w:val="008A1EF4"/>
    <w:rsid w:val="008A22E4"/>
    <w:rsid w:val="008A2347"/>
    <w:rsid w:val="008A28CF"/>
    <w:rsid w:val="008A2AA5"/>
    <w:rsid w:val="008A2CDE"/>
    <w:rsid w:val="008A36DD"/>
    <w:rsid w:val="008A391D"/>
    <w:rsid w:val="008A39A0"/>
    <w:rsid w:val="008A3BE1"/>
    <w:rsid w:val="008A3D50"/>
    <w:rsid w:val="008A3E0A"/>
    <w:rsid w:val="008A3E25"/>
    <w:rsid w:val="008A4F28"/>
    <w:rsid w:val="008A5386"/>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235"/>
    <w:rsid w:val="008B58EE"/>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BEC"/>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7B2"/>
    <w:rsid w:val="008D0BAF"/>
    <w:rsid w:val="008D0DE9"/>
    <w:rsid w:val="008D0FF3"/>
    <w:rsid w:val="008D16A4"/>
    <w:rsid w:val="008D18F8"/>
    <w:rsid w:val="008D1946"/>
    <w:rsid w:val="008D1C85"/>
    <w:rsid w:val="008D1E4E"/>
    <w:rsid w:val="008D1ED5"/>
    <w:rsid w:val="008D209C"/>
    <w:rsid w:val="008D24ED"/>
    <w:rsid w:val="008D2B23"/>
    <w:rsid w:val="008D2C40"/>
    <w:rsid w:val="008D33B1"/>
    <w:rsid w:val="008D46DF"/>
    <w:rsid w:val="008D476D"/>
    <w:rsid w:val="008D4C2B"/>
    <w:rsid w:val="008D4F98"/>
    <w:rsid w:val="008D5016"/>
    <w:rsid w:val="008D5429"/>
    <w:rsid w:val="008D5F13"/>
    <w:rsid w:val="008D60CE"/>
    <w:rsid w:val="008D60CF"/>
    <w:rsid w:val="008D6D61"/>
    <w:rsid w:val="008D6E7C"/>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5C7"/>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8E5"/>
    <w:rsid w:val="00914BEF"/>
    <w:rsid w:val="00915590"/>
    <w:rsid w:val="0091587B"/>
    <w:rsid w:val="00915B26"/>
    <w:rsid w:val="009168B5"/>
    <w:rsid w:val="00916E86"/>
    <w:rsid w:val="00917181"/>
    <w:rsid w:val="00917B98"/>
    <w:rsid w:val="00917C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31D"/>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0C10"/>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3FEC"/>
    <w:rsid w:val="00934C61"/>
    <w:rsid w:val="0093512C"/>
    <w:rsid w:val="009355E8"/>
    <w:rsid w:val="00935B7F"/>
    <w:rsid w:val="00936063"/>
    <w:rsid w:val="00936709"/>
    <w:rsid w:val="00937BA5"/>
    <w:rsid w:val="00940069"/>
    <w:rsid w:val="0094044D"/>
    <w:rsid w:val="0094057D"/>
    <w:rsid w:val="00940764"/>
    <w:rsid w:val="00940C74"/>
    <w:rsid w:val="00941558"/>
    <w:rsid w:val="00941CD4"/>
    <w:rsid w:val="0094234B"/>
    <w:rsid w:val="00942550"/>
    <w:rsid w:val="00942559"/>
    <w:rsid w:val="00942B95"/>
    <w:rsid w:val="00943246"/>
    <w:rsid w:val="00943471"/>
    <w:rsid w:val="009435FF"/>
    <w:rsid w:val="00944013"/>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E6C"/>
    <w:rsid w:val="00953F37"/>
    <w:rsid w:val="0095421C"/>
    <w:rsid w:val="009542BF"/>
    <w:rsid w:val="00954467"/>
    <w:rsid w:val="009547A5"/>
    <w:rsid w:val="00955364"/>
    <w:rsid w:val="009558CB"/>
    <w:rsid w:val="00955B08"/>
    <w:rsid w:val="00955EB0"/>
    <w:rsid w:val="00956051"/>
    <w:rsid w:val="00956168"/>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4EA"/>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951"/>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3FFA"/>
    <w:rsid w:val="00974148"/>
    <w:rsid w:val="00974501"/>
    <w:rsid w:val="00974649"/>
    <w:rsid w:val="009747C4"/>
    <w:rsid w:val="00974BB4"/>
    <w:rsid w:val="00974DAE"/>
    <w:rsid w:val="0097566D"/>
    <w:rsid w:val="00975822"/>
    <w:rsid w:val="00975EE5"/>
    <w:rsid w:val="009761ED"/>
    <w:rsid w:val="00976344"/>
    <w:rsid w:val="0097655D"/>
    <w:rsid w:val="0097665D"/>
    <w:rsid w:val="0097666D"/>
    <w:rsid w:val="009769E4"/>
    <w:rsid w:val="00976C29"/>
    <w:rsid w:val="00976FA7"/>
    <w:rsid w:val="0097714D"/>
    <w:rsid w:val="009771B3"/>
    <w:rsid w:val="0097739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870"/>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7B5"/>
    <w:rsid w:val="00996A1D"/>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D23"/>
    <w:rsid w:val="009A7EBE"/>
    <w:rsid w:val="009B031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C95"/>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08F"/>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1F4"/>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4FB"/>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437"/>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C8"/>
    <w:rsid w:val="00A13B02"/>
    <w:rsid w:val="00A13C87"/>
    <w:rsid w:val="00A13CDA"/>
    <w:rsid w:val="00A14432"/>
    <w:rsid w:val="00A1452A"/>
    <w:rsid w:val="00A1486A"/>
    <w:rsid w:val="00A14F1F"/>
    <w:rsid w:val="00A1596B"/>
    <w:rsid w:val="00A15A2D"/>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22E"/>
    <w:rsid w:val="00A225AA"/>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A6A"/>
    <w:rsid w:val="00A27030"/>
    <w:rsid w:val="00A308F9"/>
    <w:rsid w:val="00A310F5"/>
    <w:rsid w:val="00A3140C"/>
    <w:rsid w:val="00A315D5"/>
    <w:rsid w:val="00A31602"/>
    <w:rsid w:val="00A316B1"/>
    <w:rsid w:val="00A31FAC"/>
    <w:rsid w:val="00A32170"/>
    <w:rsid w:val="00A32211"/>
    <w:rsid w:val="00A324E2"/>
    <w:rsid w:val="00A32AAB"/>
    <w:rsid w:val="00A331EF"/>
    <w:rsid w:val="00A33761"/>
    <w:rsid w:val="00A3390C"/>
    <w:rsid w:val="00A33D5B"/>
    <w:rsid w:val="00A34113"/>
    <w:rsid w:val="00A3466B"/>
    <w:rsid w:val="00A34797"/>
    <w:rsid w:val="00A34CE4"/>
    <w:rsid w:val="00A34D69"/>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3A"/>
    <w:rsid w:val="00A42CD1"/>
    <w:rsid w:val="00A43292"/>
    <w:rsid w:val="00A43519"/>
    <w:rsid w:val="00A43CA5"/>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B4B"/>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1E4"/>
    <w:rsid w:val="00A54741"/>
    <w:rsid w:val="00A55057"/>
    <w:rsid w:val="00A556C3"/>
    <w:rsid w:val="00A5577F"/>
    <w:rsid w:val="00A55B9A"/>
    <w:rsid w:val="00A55C74"/>
    <w:rsid w:val="00A5645B"/>
    <w:rsid w:val="00A5665E"/>
    <w:rsid w:val="00A57439"/>
    <w:rsid w:val="00A5766B"/>
    <w:rsid w:val="00A57BF2"/>
    <w:rsid w:val="00A57F8B"/>
    <w:rsid w:val="00A57FD3"/>
    <w:rsid w:val="00A60039"/>
    <w:rsid w:val="00A60088"/>
    <w:rsid w:val="00A60246"/>
    <w:rsid w:val="00A6095B"/>
    <w:rsid w:val="00A61186"/>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775"/>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DC1"/>
    <w:rsid w:val="00A86E74"/>
    <w:rsid w:val="00A870A7"/>
    <w:rsid w:val="00A8737E"/>
    <w:rsid w:val="00A873F5"/>
    <w:rsid w:val="00A8741E"/>
    <w:rsid w:val="00A87828"/>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EED"/>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0A4"/>
    <w:rsid w:val="00AA269F"/>
    <w:rsid w:val="00AA2779"/>
    <w:rsid w:val="00AA2860"/>
    <w:rsid w:val="00AA291A"/>
    <w:rsid w:val="00AA2CC3"/>
    <w:rsid w:val="00AA34B2"/>
    <w:rsid w:val="00AA3C33"/>
    <w:rsid w:val="00AA3D2F"/>
    <w:rsid w:val="00AA3E74"/>
    <w:rsid w:val="00AA5929"/>
    <w:rsid w:val="00AA6002"/>
    <w:rsid w:val="00AA617D"/>
    <w:rsid w:val="00AA65F6"/>
    <w:rsid w:val="00AA6AAA"/>
    <w:rsid w:val="00AA6D9C"/>
    <w:rsid w:val="00AA6DE0"/>
    <w:rsid w:val="00AA6F40"/>
    <w:rsid w:val="00AA75C7"/>
    <w:rsid w:val="00AA7A21"/>
    <w:rsid w:val="00AA7FF9"/>
    <w:rsid w:val="00AB00B8"/>
    <w:rsid w:val="00AB0112"/>
    <w:rsid w:val="00AB021F"/>
    <w:rsid w:val="00AB02A1"/>
    <w:rsid w:val="00AB0462"/>
    <w:rsid w:val="00AB0DB9"/>
    <w:rsid w:val="00AB12C4"/>
    <w:rsid w:val="00AB139C"/>
    <w:rsid w:val="00AB1BF3"/>
    <w:rsid w:val="00AB1C64"/>
    <w:rsid w:val="00AB204B"/>
    <w:rsid w:val="00AB2310"/>
    <w:rsid w:val="00AB270E"/>
    <w:rsid w:val="00AB2EF2"/>
    <w:rsid w:val="00AB3196"/>
    <w:rsid w:val="00AB3258"/>
    <w:rsid w:val="00AB33B7"/>
    <w:rsid w:val="00AB3921"/>
    <w:rsid w:val="00AB3AD1"/>
    <w:rsid w:val="00AB3E2C"/>
    <w:rsid w:val="00AB3F73"/>
    <w:rsid w:val="00AB416F"/>
    <w:rsid w:val="00AB4555"/>
    <w:rsid w:val="00AB4ACA"/>
    <w:rsid w:val="00AB4D4D"/>
    <w:rsid w:val="00AB51E6"/>
    <w:rsid w:val="00AB603E"/>
    <w:rsid w:val="00AB628B"/>
    <w:rsid w:val="00AB63DA"/>
    <w:rsid w:val="00AB6BBB"/>
    <w:rsid w:val="00AB70D2"/>
    <w:rsid w:val="00AB71FF"/>
    <w:rsid w:val="00AB7611"/>
    <w:rsid w:val="00AB78F1"/>
    <w:rsid w:val="00AB7CD9"/>
    <w:rsid w:val="00AC043E"/>
    <w:rsid w:val="00AC0714"/>
    <w:rsid w:val="00AC0842"/>
    <w:rsid w:val="00AC0958"/>
    <w:rsid w:val="00AC17AF"/>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CCA"/>
    <w:rsid w:val="00AE1DB7"/>
    <w:rsid w:val="00AE1E83"/>
    <w:rsid w:val="00AE1FC9"/>
    <w:rsid w:val="00AE1FF8"/>
    <w:rsid w:val="00AE22C2"/>
    <w:rsid w:val="00AE22F6"/>
    <w:rsid w:val="00AE28CC"/>
    <w:rsid w:val="00AE29E5"/>
    <w:rsid w:val="00AE2BBE"/>
    <w:rsid w:val="00AE2D7A"/>
    <w:rsid w:val="00AE3042"/>
    <w:rsid w:val="00AE3287"/>
    <w:rsid w:val="00AE3724"/>
    <w:rsid w:val="00AE489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18B"/>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01F"/>
    <w:rsid w:val="00B03820"/>
    <w:rsid w:val="00B03885"/>
    <w:rsid w:val="00B039B1"/>
    <w:rsid w:val="00B03DA4"/>
    <w:rsid w:val="00B043D1"/>
    <w:rsid w:val="00B0474A"/>
    <w:rsid w:val="00B04C78"/>
    <w:rsid w:val="00B04E74"/>
    <w:rsid w:val="00B05144"/>
    <w:rsid w:val="00B05298"/>
    <w:rsid w:val="00B053B3"/>
    <w:rsid w:val="00B05487"/>
    <w:rsid w:val="00B05546"/>
    <w:rsid w:val="00B05A4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377"/>
    <w:rsid w:val="00B11701"/>
    <w:rsid w:val="00B11CD5"/>
    <w:rsid w:val="00B11EEF"/>
    <w:rsid w:val="00B11FC4"/>
    <w:rsid w:val="00B1260B"/>
    <w:rsid w:val="00B12914"/>
    <w:rsid w:val="00B13517"/>
    <w:rsid w:val="00B13597"/>
    <w:rsid w:val="00B13CD3"/>
    <w:rsid w:val="00B13EF2"/>
    <w:rsid w:val="00B1420F"/>
    <w:rsid w:val="00B14239"/>
    <w:rsid w:val="00B1432A"/>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25C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88C"/>
    <w:rsid w:val="00B40EE8"/>
    <w:rsid w:val="00B415D2"/>
    <w:rsid w:val="00B41637"/>
    <w:rsid w:val="00B41A02"/>
    <w:rsid w:val="00B41D50"/>
    <w:rsid w:val="00B41DA0"/>
    <w:rsid w:val="00B427F9"/>
    <w:rsid w:val="00B42870"/>
    <w:rsid w:val="00B42911"/>
    <w:rsid w:val="00B4293F"/>
    <w:rsid w:val="00B42D76"/>
    <w:rsid w:val="00B42D7E"/>
    <w:rsid w:val="00B4336A"/>
    <w:rsid w:val="00B4353C"/>
    <w:rsid w:val="00B43811"/>
    <w:rsid w:val="00B438A9"/>
    <w:rsid w:val="00B43989"/>
    <w:rsid w:val="00B43DF8"/>
    <w:rsid w:val="00B43F78"/>
    <w:rsid w:val="00B44559"/>
    <w:rsid w:val="00B4469E"/>
    <w:rsid w:val="00B44F3A"/>
    <w:rsid w:val="00B454C1"/>
    <w:rsid w:val="00B45550"/>
    <w:rsid w:val="00B456E5"/>
    <w:rsid w:val="00B45D49"/>
    <w:rsid w:val="00B45DE7"/>
    <w:rsid w:val="00B46183"/>
    <w:rsid w:val="00B46862"/>
    <w:rsid w:val="00B46B4E"/>
    <w:rsid w:val="00B46C9A"/>
    <w:rsid w:val="00B46D29"/>
    <w:rsid w:val="00B46F5D"/>
    <w:rsid w:val="00B47314"/>
    <w:rsid w:val="00B47C4B"/>
    <w:rsid w:val="00B47CCE"/>
    <w:rsid w:val="00B47E8B"/>
    <w:rsid w:val="00B505E8"/>
    <w:rsid w:val="00B50D1D"/>
    <w:rsid w:val="00B51B5D"/>
    <w:rsid w:val="00B51E27"/>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A2"/>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A69"/>
    <w:rsid w:val="00B65B07"/>
    <w:rsid w:val="00B65BB4"/>
    <w:rsid w:val="00B65D44"/>
    <w:rsid w:val="00B65DA7"/>
    <w:rsid w:val="00B65DFB"/>
    <w:rsid w:val="00B65E27"/>
    <w:rsid w:val="00B660C9"/>
    <w:rsid w:val="00B6644A"/>
    <w:rsid w:val="00B666D1"/>
    <w:rsid w:val="00B6674E"/>
    <w:rsid w:val="00B66791"/>
    <w:rsid w:val="00B6692D"/>
    <w:rsid w:val="00B66A88"/>
    <w:rsid w:val="00B66A96"/>
    <w:rsid w:val="00B6738C"/>
    <w:rsid w:val="00B677C8"/>
    <w:rsid w:val="00B67A37"/>
    <w:rsid w:val="00B67C02"/>
    <w:rsid w:val="00B67C31"/>
    <w:rsid w:val="00B700D3"/>
    <w:rsid w:val="00B709C5"/>
    <w:rsid w:val="00B7166F"/>
    <w:rsid w:val="00B7185F"/>
    <w:rsid w:val="00B71B46"/>
    <w:rsid w:val="00B71E33"/>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C61"/>
    <w:rsid w:val="00B82EE8"/>
    <w:rsid w:val="00B83325"/>
    <w:rsid w:val="00B83552"/>
    <w:rsid w:val="00B835A8"/>
    <w:rsid w:val="00B83C6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8A3"/>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E8"/>
    <w:rsid w:val="00B973F7"/>
    <w:rsid w:val="00B975FA"/>
    <w:rsid w:val="00B9767D"/>
    <w:rsid w:val="00B97774"/>
    <w:rsid w:val="00B977FF"/>
    <w:rsid w:val="00BA01F4"/>
    <w:rsid w:val="00BA0283"/>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A7F71"/>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3E52"/>
    <w:rsid w:val="00BC40FB"/>
    <w:rsid w:val="00BC43FB"/>
    <w:rsid w:val="00BC44F2"/>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E6"/>
    <w:rsid w:val="00BC7F95"/>
    <w:rsid w:val="00BD0559"/>
    <w:rsid w:val="00BD0782"/>
    <w:rsid w:val="00BD089C"/>
    <w:rsid w:val="00BD0C1D"/>
    <w:rsid w:val="00BD0C2F"/>
    <w:rsid w:val="00BD0C35"/>
    <w:rsid w:val="00BD144F"/>
    <w:rsid w:val="00BD161A"/>
    <w:rsid w:val="00BD18F7"/>
    <w:rsid w:val="00BD1950"/>
    <w:rsid w:val="00BD1B7B"/>
    <w:rsid w:val="00BD1D78"/>
    <w:rsid w:val="00BD1EF7"/>
    <w:rsid w:val="00BD25A3"/>
    <w:rsid w:val="00BD290C"/>
    <w:rsid w:val="00BD2CA8"/>
    <w:rsid w:val="00BD2EE8"/>
    <w:rsid w:val="00BD3196"/>
    <w:rsid w:val="00BD331D"/>
    <w:rsid w:val="00BD3534"/>
    <w:rsid w:val="00BD3536"/>
    <w:rsid w:val="00BD3799"/>
    <w:rsid w:val="00BD3DC6"/>
    <w:rsid w:val="00BD427D"/>
    <w:rsid w:val="00BD45CB"/>
    <w:rsid w:val="00BD4D2D"/>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367"/>
    <w:rsid w:val="00BE37EC"/>
    <w:rsid w:val="00BE3B16"/>
    <w:rsid w:val="00BE3E59"/>
    <w:rsid w:val="00BE4013"/>
    <w:rsid w:val="00BE4700"/>
    <w:rsid w:val="00BE471D"/>
    <w:rsid w:val="00BE4924"/>
    <w:rsid w:val="00BE4BDA"/>
    <w:rsid w:val="00BE4CEC"/>
    <w:rsid w:val="00BE4FE8"/>
    <w:rsid w:val="00BE5B62"/>
    <w:rsid w:val="00BE5DB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307"/>
    <w:rsid w:val="00BF277D"/>
    <w:rsid w:val="00BF2E1B"/>
    <w:rsid w:val="00BF2FE2"/>
    <w:rsid w:val="00BF3034"/>
    <w:rsid w:val="00BF320A"/>
    <w:rsid w:val="00BF3748"/>
    <w:rsid w:val="00BF37FD"/>
    <w:rsid w:val="00BF39C7"/>
    <w:rsid w:val="00BF41C9"/>
    <w:rsid w:val="00BF4204"/>
    <w:rsid w:val="00BF43C7"/>
    <w:rsid w:val="00BF4C62"/>
    <w:rsid w:val="00BF4F69"/>
    <w:rsid w:val="00BF5065"/>
    <w:rsid w:val="00BF580C"/>
    <w:rsid w:val="00BF5BB3"/>
    <w:rsid w:val="00BF5F6A"/>
    <w:rsid w:val="00BF65FB"/>
    <w:rsid w:val="00BF6A4C"/>
    <w:rsid w:val="00BF6CF9"/>
    <w:rsid w:val="00BF70C8"/>
    <w:rsid w:val="00BF7360"/>
    <w:rsid w:val="00BF74CC"/>
    <w:rsid w:val="00BF74E3"/>
    <w:rsid w:val="00BF7C67"/>
    <w:rsid w:val="00C00523"/>
    <w:rsid w:val="00C0078C"/>
    <w:rsid w:val="00C007F5"/>
    <w:rsid w:val="00C00D1C"/>
    <w:rsid w:val="00C0102C"/>
    <w:rsid w:val="00C01502"/>
    <w:rsid w:val="00C0154A"/>
    <w:rsid w:val="00C01C30"/>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5B24"/>
    <w:rsid w:val="00C0613B"/>
    <w:rsid w:val="00C06BFF"/>
    <w:rsid w:val="00C06F8F"/>
    <w:rsid w:val="00C07A89"/>
    <w:rsid w:val="00C07E6D"/>
    <w:rsid w:val="00C10575"/>
    <w:rsid w:val="00C109DD"/>
    <w:rsid w:val="00C10BB5"/>
    <w:rsid w:val="00C10FF4"/>
    <w:rsid w:val="00C1115D"/>
    <w:rsid w:val="00C112E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1EF"/>
    <w:rsid w:val="00C21355"/>
    <w:rsid w:val="00C21E26"/>
    <w:rsid w:val="00C22141"/>
    <w:rsid w:val="00C22145"/>
    <w:rsid w:val="00C22230"/>
    <w:rsid w:val="00C225BA"/>
    <w:rsid w:val="00C225FB"/>
    <w:rsid w:val="00C226BD"/>
    <w:rsid w:val="00C2280E"/>
    <w:rsid w:val="00C22B4F"/>
    <w:rsid w:val="00C22C73"/>
    <w:rsid w:val="00C22D21"/>
    <w:rsid w:val="00C2300F"/>
    <w:rsid w:val="00C23509"/>
    <w:rsid w:val="00C238E1"/>
    <w:rsid w:val="00C23AF3"/>
    <w:rsid w:val="00C24038"/>
    <w:rsid w:val="00C24192"/>
    <w:rsid w:val="00C2471E"/>
    <w:rsid w:val="00C24C7C"/>
    <w:rsid w:val="00C25552"/>
    <w:rsid w:val="00C261E6"/>
    <w:rsid w:val="00C264A6"/>
    <w:rsid w:val="00C26B46"/>
    <w:rsid w:val="00C26CDF"/>
    <w:rsid w:val="00C2724C"/>
    <w:rsid w:val="00C273A1"/>
    <w:rsid w:val="00C274E7"/>
    <w:rsid w:val="00C274E9"/>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75E"/>
    <w:rsid w:val="00C35A11"/>
    <w:rsid w:val="00C35A7A"/>
    <w:rsid w:val="00C36014"/>
    <w:rsid w:val="00C37399"/>
    <w:rsid w:val="00C37A3F"/>
    <w:rsid w:val="00C40127"/>
    <w:rsid w:val="00C405D0"/>
    <w:rsid w:val="00C409D6"/>
    <w:rsid w:val="00C4115F"/>
    <w:rsid w:val="00C41DAF"/>
    <w:rsid w:val="00C41DCD"/>
    <w:rsid w:val="00C4217A"/>
    <w:rsid w:val="00C42493"/>
    <w:rsid w:val="00C425F6"/>
    <w:rsid w:val="00C42B1D"/>
    <w:rsid w:val="00C42D29"/>
    <w:rsid w:val="00C42D3A"/>
    <w:rsid w:val="00C42DE5"/>
    <w:rsid w:val="00C42F47"/>
    <w:rsid w:val="00C4334A"/>
    <w:rsid w:val="00C43772"/>
    <w:rsid w:val="00C438A8"/>
    <w:rsid w:val="00C43C00"/>
    <w:rsid w:val="00C43C15"/>
    <w:rsid w:val="00C43CFC"/>
    <w:rsid w:val="00C44470"/>
    <w:rsid w:val="00C44910"/>
    <w:rsid w:val="00C4496F"/>
    <w:rsid w:val="00C44F58"/>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5E1"/>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99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F48"/>
    <w:rsid w:val="00C611DA"/>
    <w:rsid w:val="00C61E59"/>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08F"/>
    <w:rsid w:val="00C6521A"/>
    <w:rsid w:val="00C65320"/>
    <w:rsid w:val="00C65C25"/>
    <w:rsid w:val="00C65DCD"/>
    <w:rsid w:val="00C6628D"/>
    <w:rsid w:val="00C6641E"/>
    <w:rsid w:val="00C66456"/>
    <w:rsid w:val="00C668C8"/>
    <w:rsid w:val="00C66C13"/>
    <w:rsid w:val="00C672B0"/>
    <w:rsid w:val="00C6735D"/>
    <w:rsid w:val="00C6752E"/>
    <w:rsid w:val="00C6753B"/>
    <w:rsid w:val="00C67DCE"/>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3DB"/>
    <w:rsid w:val="00C75F09"/>
    <w:rsid w:val="00C76219"/>
    <w:rsid w:val="00C7685A"/>
    <w:rsid w:val="00C768E0"/>
    <w:rsid w:val="00C76AA2"/>
    <w:rsid w:val="00C76FE8"/>
    <w:rsid w:val="00C778F0"/>
    <w:rsid w:val="00C8010E"/>
    <w:rsid w:val="00C80394"/>
    <w:rsid w:val="00C8056C"/>
    <w:rsid w:val="00C805DD"/>
    <w:rsid w:val="00C80667"/>
    <w:rsid w:val="00C808CA"/>
    <w:rsid w:val="00C80F01"/>
    <w:rsid w:val="00C81149"/>
    <w:rsid w:val="00C81382"/>
    <w:rsid w:val="00C81B98"/>
    <w:rsid w:val="00C81C20"/>
    <w:rsid w:val="00C81C47"/>
    <w:rsid w:val="00C81C77"/>
    <w:rsid w:val="00C81DE2"/>
    <w:rsid w:val="00C8251B"/>
    <w:rsid w:val="00C827C3"/>
    <w:rsid w:val="00C829FF"/>
    <w:rsid w:val="00C82A42"/>
    <w:rsid w:val="00C82BB5"/>
    <w:rsid w:val="00C8306F"/>
    <w:rsid w:val="00C83398"/>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46B"/>
    <w:rsid w:val="00C97891"/>
    <w:rsid w:val="00C978BE"/>
    <w:rsid w:val="00CA0268"/>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109"/>
    <w:rsid w:val="00CA4209"/>
    <w:rsid w:val="00CA567E"/>
    <w:rsid w:val="00CA5C24"/>
    <w:rsid w:val="00CA5E3A"/>
    <w:rsid w:val="00CA5E79"/>
    <w:rsid w:val="00CA5FD3"/>
    <w:rsid w:val="00CA68BF"/>
    <w:rsid w:val="00CA6BE1"/>
    <w:rsid w:val="00CA6EEF"/>
    <w:rsid w:val="00CA7027"/>
    <w:rsid w:val="00CA735A"/>
    <w:rsid w:val="00CA7B68"/>
    <w:rsid w:val="00CA7E86"/>
    <w:rsid w:val="00CB0383"/>
    <w:rsid w:val="00CB0A26"/>
    <w:rsid w:val="00CB0E0B"/>
    <w:rsid w:val="00CB1020"/>
    <w:rsid w:val="00CB11A2"/>
    <w:rsid w:val="00CB23A9"/>
    <w:rsid w:val="00CB29BE"/>
    <w:rsid w:val="00CB3041"/>
    <w:rsid w:val="00CB326E"/>
    <w:rsid w:val="00CB33A3"/>
    <w:rsid w:val="00CB3436"/>
    <w:rsid w:val="00CB3558"/>
    <w:rsid w:val="00CB35EE"/>
    <w:rsid w:val="00CB379A"/>
    <w:rsid w:val="00CB39A3"/>
    <w:rsid w:val="00CB3B91"/>
    <w:rsid w:val="00CB3CE3"/>
    <w:rsid w:val="00CB3F62"/>
    <w:rsid w:val="00CB42AF"/>
    <w:rsid w:val="00CB4556"/>
    <w:rsid w:val="00CB46FE"/>
    <w:rsid w:val="00CB4DFC"/>
    <w:rsid w:val="00CB533D"/>
    <w:rsid w:val="00CB6468"/>
    <w:rsid w:val="00CB64D7"/>
    <w:rsid w:val="00CB687A"/>
    <w:rsid w:val="00CB6A6C"/>
    <w:rsid w:val="00CB6AA6"/>
    <w:rsid w:val="00CB70C3"/>
    <w:rsid w:val="00CB716F"/>
    <w:rsid w:val="00CB7CD2"/>
    <w:rsid w:val="00CB7E30"/>
    <w:rsid w:val="00CC0370"/>
    <w:rsid w:val="00CC040E"/>
    <w:rsid w:val="00CC0C07"/>
    <w:rsid w:val="00CC1449"/>
    <w:rsid w:val="00CC22D3"/>
    <w:rsid w:val="00CC230A"/>
    <w:rsid w:val="00CC250B"/>
    <w:rsid w:val="00CC2968"/>
    <w:rsid w:val="00CC2ADA"/>
    <w:rsid w:val="00CC2D01"/>
    <w:rsid w:val="00CC2D23"/>
    <w:rsid w:val="00CC2EED"/>
    <w:rsid w:val="00CC3020"/>
    <w:rsid w:val="00CC3260"/>
    <w:rsid w:val="00CC373C"/>
    <w:rsid w:val="00CC3AF3"/>
    <w:rsid w:val="00CC3F1F"/>
    <w:rsid w:val="00CC4097"/>
    <w:rsid w:val="00CC41E4"/>
    <w:rsid w:val="00CC4997"/>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47B"/>
    <w:rsid w:val="00CD17EB"/>
    <w:rsid w:val="00CD1B63"/>
    <w:rsid w:val="00CD1D0A"/>
    <w:rsid w:val="00CD2742"/>
    <w:rsid w:val="00CD2AFA"/>
    <w:rsid w:val="00CD2D36"/>
    <w:rsid w:val="00CD2F29"/>
    <w:rsid w:val="00CD3030"/>
    <w:rsid w:val="00CD31E2"/>
    <w:rsid w:val="00CD3911"/>
    <w:rsid w:val="00CD3DCE"/>
    <w:rsid w:val="00CD3DD2"/>
    <w:rsid w:val="00CD4106"/>
    <w:rsid w:val="00CD4140"/>
    <w:rsid w:val="00CD4B57"/>
    <w:rsid w:val="00CD4E93"/>
    <w:rsid w:val="00CD5A92"/>
    <w:rsid w:val="00CD5C11"/>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7E5"/>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10"/>
    <w:rsid w:val="00CF2B57"/>
    <w:rsid w:val="00CF2E09"/>
    <w:rsid w:val="00CF334E"/>
    <w:rsid w:val="00CF3BB9"/>
    <w:rsid w:val="00CF3D65"/>
    <w:rsid w:val="00CF41C3"/>
    <w:rsid w:val="00CF461E"/>
    <w:rsid w:val="00CF47C5"/>
    <w:rsid w:val="00CF4A88"/>
    <w:rsid w:val="00CF50C7"/>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4C4"/>
    <w:rsid w:val="00D01601"/>
    <w:rsid w:val="00D01A59"/>
    <w:rsid w:val="00D01AAB"/>
    <w:rsid w:val="00D020FB"/>
    <w:rsid w:val="00D02249"/>
    <w:rsid w:val="00D022EC"/>
    <w:rsid w:val="00D02E6D"/>
    <w:rsid w:val="00D03535"/>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A42"/>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4C1"/>
    <w:rsid w:val="00D178C4"/>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0C"/>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35"/>
    <w:rsid w:val="00D31828"/>
    <w:rsid w:val="00D3204F"/>
    <w:rsid w:val="00D32139"/>
    <w:rsid w:val="00D3284C"/>
    <w:rsid w:val="00D32883"/>
    <w:rsid w:val="00D328E8"/>
    <w:rsid w:val="00D329DB"/>
    <w:rsid w:val="00D32B56"/>
    <w:rsid w:val="00D333FA"/>
    <w:rsid w:val="00D34503"/>
    <w:rsid w:val="00D345A7"/>
    <w:rsid w:val="00D35C02"/>
    <w:rsid w:val="00D3613E"/>
    <w:rsid w:val="00D36996"/>
    <w:rsid w:val="00D3701C"/>
    <w:rsid w:val="00D370AF"/>
    <w:rsid w:val="00D370DA"/>
    <w:rsid w:val="00D372C8"/>
    <w:rsid w:val="00D37560"/>
    <w:rsid w:val="00D379CA"/>
    <w:rsid w:val="00D37B79"/>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E93"/>
    <w:rsid w:val="00D51107"/>
    <w:rsid w:val="00D512E0"/>
    <w:rsid w:val="00D513B7"/>
    <w:rsid w:val="00D5165C"/>
    <w:rsid w:val="00D516D9"/>
    <w:rsid w:val="00D516F7"/>
    <w:rsid w:val="00D51908"/>
    <w:rsid w:val="00D51F7E"/>
    <w:rsid w:val="00D521C4"/>
    <w:rsid w:val="00D52396"/>
    <w:rsid w:val="00D52780"/>
    <w:rsid w:val="00D528D3"/>
    <w:rsid w:val="00D533B6"/>
    <w:rsid w:val="00D5359A"/>
    <w:rsid w:val="00D5383A"/>
    <w:rsid w:val="00D5451A"/>
    <w:rsid w:val="00D545B8"/>
    <w:rsid w:val="00D545F3"/>
    <w:rsid w:val="00D54619"/>
    <w:rsid w:val="00D547ED"/>
    <w:rsid w:val="00D54896"/>
    <w:rsid w:val="00D54985"/>
    <w:rsid w:val="00D550CD"/>
    <w:rsid w:val="00D55179"/>
    <w:rsid w:val="00D5564B"/>
    <w:rsid w:val="00D559CB"/>
    <w:rsid w:val="00D559FC"/>
    <w:rsid w:val="00D55E29"/>
    <w:rsid w:val="00D563CB"/>
    <w:rsid w:val="00D56B3E"/>
    <w:rsid w:val="00D56F4B"/>
    <w:rsid w:val="00D572DA"/>
    <w:rsid w:val="00D603C5"/>
    <w:rsid w:val="00D604D9"/>
    <w:rsid w:val="00D607AB"/>
    <w:rsid w:val="00D60E10"/>
    <w:rsid w:val="00D60F7A"/>
    <w:rsid w:val="00D61040"/>
    <w:rsid w:val="00D615C1"/>
    <w:rsid w:val="00D61936"/>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709"/>
    <w:rsid w:val="00D65BEB"/>
    <w:rsid w:val="00D661A1"/>
    <w:rsid w:val="00D66B35"/>
    <w:rsid w:val="00D66D6C"/>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2D2D"/>
    <w:rsid w:val="00D839ED"/>
    <w:rsid w:val="00D84599"/>
    <w:rsid w:val="00D846BA"/>
    <w:rsid w:val="00D84987"/>
    <w:rsid w:val="00D84CD2"/>
    <w:rsid w:val="00D84D38"/>
    <w:rsid w:val="00D84FDE"/>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531"/>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26E"/>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7E7"/>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324"/>
    <w:rsid w:val="00DC7099"/>
    <w:rsid w:val="00DC72E5"/>
    <w:rsid w:val="00DC72F3"/>
    <w:rsid w:val="00DC75EB"/>
    <w:rsid w:val="00DC7777"/>
    <w:rsid w:val="00DD01E2"/>
    <w:rsid w:val="00DD02F6"/>
    <w:rsid w:val="00DD07A7"/>
    <w:rsid w:val="00DD1A68"/>
    <w:rsid w:val="00DD1E38"/>
    <w:rsid w:val="00DD2379"/>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864"/>
    <w:rsid w:val="00DE7C65"/>
    <w:rsid w:val="00DE7D4F"/>
    <w:rsid w:val="00DE7DA9"/>
    <w:rsid w:val="00DE7FBE"/>
    <w:rsid w:val="00DF06C2"/>
    <w:rsid w:val="00DF0A34"/>
    <w:rsid w:val="00DF0E23"/>
    <w:rsid w:val="00DF169D"/>
    <w:rsid w:val="00DF188B"/>
    <w:rsid w:val="00DF2577"/>
    <w:rsid w:val="00DF260A"/>
    <w:rsid w:val="00DF2854"/>
    <w:rsid w:val="00DF2A9A"/>
    <w:rsid w:val="00DF2EC3"/>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2A0"/>
    <w:rsid w:val="00E0330C"/>
    <w:rsid w:val="00E0331C"/>
    <w:rsid w:val="00E03419"/>
    <w:rsid w:val="00E034C9"/>
    <w:rsid w:val="00E039D1"/>
    <w:rsid w:val="00E03A2D"/>
    <w:rsid w:val="00E03DA4"/>
    <w:rsid w:val="00E042FF"/>
    <w:rsid w:val="00E04735"/>
    <w:rsid w:val="00E04EB5"/>
    <w:rsid w:val="00E04F74"/>
    <w:rsid w:val="00E05034"/>
    <w:rsid w:val="00E0528F"/>
    <w:rsid w:val="00E0530C"/>
    <w:rsid w:val="00E056F1"/>
    <w:rsid w:val="00E058F0"/>
    <w:rsid w:val="00E059CD"/>
    <w:rsid w:val="00E062DE"/>
    <w:rsid w:val="00E06849"/>
    <w:rsid w:val="00E068F2"/>
    <w:rsid w:val="00E06A67"/>
    <w:rsid w:val="00E06CEC"/>
    <w:rsid w:val="00E06D12"/>
    <w:rsid w:val="00E07067"/>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D88"/>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21"/>
    <w:rsid w:val="00E17970"/>
    <w:rsid w:val="00E17D1D"/>
    <w:rsid w:val="00E17F90"/>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DE4"/>
    <w:rsid w:val="00E24E50"/>
    <w:rsid w:val="00E25308"/>
    <w:rsid w:val="00E25A27"/>
    <w:rsid w:val="00E25DC7"/>
    <w:rsid w:val="00E25E25"/>
    <w:rsid w:val="00E26639"/>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BCA"/>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6C6"/>
    <w:rsid w:val="00E37D73"/>
    <w:rsid w:val="00E406BB"/>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B19"/>
    <w:rsid w:val="00E46C98"/>
    <w:rsid w:val="00E47140"/>
    <w:rsid w:val="00E47185"/>
    <w:rsid w:val="00E47299"/>
    <w:rsid w:val="00E4759D"/>
    <w:rsid w:val="00E4764D"/>
    <w:rsid w:val="00E47C2E"/>
    <w:rsid w:val="00E50E50"/>
    <w:rsid w:val="00E514C3"/>
    <w:rsid w:val="00E514E8"/>
    <w:rsid w:val="00E51B9E"/>
    <w:rsid w:val="00E51FF0"/>
    <w:rsid w:val="00E52BEC"/>
    <w:rsid w:val="00E52C59"/>
    <w:rsid w:val="00E52D85"/>
    <w:rsid w:val="00E5377F"/>
    <w:rsid w:val="00E54256"/>
    <w:rsid w:val="00E5439A"/>
    <w:rsid w:val="00E54496"/>
    <w:rsid w:val="00E5450F"/>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654"/>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92B"/>
    <w:rsid w:val="00E71C87"/>
    <w:rsid w:val="00E71DAD"/>
    <w:rsid w:val="00E71F2A"/>
    <w:rsid w:val="00E72822"/>
    <w:rsid w:val="00E72D4C"/>
    <w:rsid w:val="00E72E52"/>
    <w:rsid w:val="00E72F1E"/>
    <w:rsid w:val="00E72F29"/>
    <w:rsid w:val="00E732F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0B0"/>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3E"/>
    <w:rsid w:val="00E9690E"/>
    <w:rsid w:val="00E96ECB"/>
    <w:rsid w:val="00E97F96"/>
    <w:rsid w:val="00EA03F6"/>
    <w:rsid w:val="00EA0BD4"/>
    <w:rsid w:val="00EA0C59"/>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3DD7"/>
    <w:rsid w:val="00EA410E"/>
    <w:rsid w:val="00EA4275"/>
    <w:rsid w:val="00EA42DC"/>
    <w:rsid w:val="00EA4344"/>
    <w:rsid w:val="00EA4956"/>
    <w:rsid w:val="00EA508B"/>
    <w:rsid w:val="00EA5683"/>
    <w:rsid w:val="00EA5E73"/>
    <w:rsid w:val="00EA5EC1"/>
    <w:rsid w:val="00EA5F6F"/>
    <w:rsid w:val="00EA6075"/>
    <w:rsid w:val="00EA6178"/>
    <w:rsid w:val="00EA6436"/>
    <w:rsid w:val="00EA68CA"/>
    <w:rsid w:val="00EA69E7"/>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2F25"/>
    <w:rsid w:val="00EB3596"/>
    <w:rsid w:val="00EB37F5"/>
    <w:rsid w:val="00EB3FC1"/>
    <w:rsid w:val="00EB4884"/>
    <w:rsid w:val="00EB4D2B"/>
    <w:rsid w:val="00EB4DE3"/>
    <w:rsid w:val="00EB4F1F"/>
    <w:rsid w:val="00EB4F79"/>
    <w:rsid w:val="00EB5552"/>
    <w:rsid w:val="00EB5E36"/>
    <w:rsid w:val="00EB62AF"/>
    <w:rsid w:val="00EB66E6"/>
    <w:rsid w:val="00EB684D"/>
    <w:rsid w:val="00EB7325"/>
    <w:rsid w:val="00EB7346"/>
    <w:rsid w:val="00EB7928"/>
    <w:rsid w:val="00EB7C8C"/>
    <w:rsid w:val="00EB7D79"/>
    <w:rsid w:val="00EB7E69"/>
    <w:rsid w:val="00EB7F38"/>
    <w:rsid w:val="00EC061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3F66"/>
    <w:rsid w:val="00ED476D"/>
    <w:rsid w:val="00ED50A6"/>
    <w:rsid w:val="00ED5109"/>
    <w:rsid w:val="00ED52C0"/>
    <w:rsid w:val="00ED52D0"/>
    <w:rsid w:val="00ED57B6"/>
    <w:rsid w:val="00ED5ADD"/>
    <w:rsid w:val="00ED5CEC"/>
    <w:rsid w:val="00ED60F6"/>
    <w:rsid w:val="00ED6137"/>
    <w:rsid w:val="00ED61E7"/>
    <w:rsid w:val="00ED62CF"/>
    <w:rsid w:val="00ED6C8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30"/>
    <w:rsid w:val="00EF686A"/>
    <w:rsid w:val="00EF6DAD"/>
    <w:rsid w:val="00EF6F76"/>
    <w:rsid w:val="00EF7DD2"/>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21"/>
    <w:rsid w:val="00F03ED3"/>
    <w:rsid w:val="00F052A2"/>
    <w:rsid w:val="00F058E6"/>
    <w:rsid w:val="00F05D32"/>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0A"/>
    <w:rsid w:val="00F2064D"/>
    <w:rsid w:val="00F20C03"/>
    <w:rsid w:val="00F2127F"/>
    <w:rsid w:val="00F21346"/>
    <w:rsid w:val="00F21361"/>
    <w:rsid w:val="00F214B8"/>
    <w:rsid w:val="00F21A3B"/>
    <w:rsid w:val="00F21AFE"/>
    <w:rsid w:val="00F21D9A"/>
    <w:rsid w:val="00F21F46"/>
    <w:rsid w:val="00F22160"/>
    <w:rsid w:val="00F2269B"/>
    <w:rsid w:val="00F2296C"/>
    <w:rsid w:val="00F2300C"/>
    <w:rsid w:val="00F2311C"/>
    <w:rsid w:val="00F23DBE"/>
    <w:rsid w:val="00F23E96"/>
    <w:rsid w:val="00F23ECC"/>
    <w:rsid w:val="00F243BB"/>
    <w:rsid w:val="00F244BC"/>
    <w:rsid w:val="00F246E6"/>
    <w:rsid w:val="00F248DF"/>
    <w:rsid w:val="00F24D40"/>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654"/>
    <w:rsid w:val="00F31E65"/>
    <w:rsid w:val="00F31F6A"/>
    <w:rsid w:val="00F321A3"/>
    <w:rsid w:val="00F323EA"/>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1FE"/>
    <w:rsid w:val="00F416FF"/>
    <w:rsid w:val="00F4182E"/>
    <w:rsid w:val="00F41A86"/>
    <w:rsid w:val="00F41D3C"/>
    <w:rsid w:val="00F41D5C"/>
    <w:rsid w:val="00F41F9F"/>
    <w:rsid w:val="00F421B0"/>
    <w:rsid w:val="00F4243C"/>
    <w:rsid w:val="00F42B9B"/>
    <w:rsid w:val="00F42CFE"/>
    <w:rsid w:val="00F437CE"/>
    <w:rsid w:val="00F43B5A"/>
    <w:rsid w:val="00F43C12"/>
    <w:rsid w:val="00F43CC9"/>
    <w:rsid w:val="00F43D4E"/>
    <w:rsid w:val="00F43F75"/>
    <w:rsid w:val="00F44A7C"/>
    <w:rsid w:val="00F44C5A"/>
    <w:rsid w:val="00F44CC4"/>
    <w:rsid w:val="00F45BF6"/>
    <w:rsid w:val="00F45D2F"/>
    <w:rsid w:val="00F45D79"/>
    <w:rsid w:val="00F461F8"/>
    <w:rsid w:val="00F46223"/>
    <w:rsid w:val="00F465C3"/>
    <w:rsid w:val="00F4662D"/>
    <w:rsid w:val="00F46745"/>
    <w:rsid w:val="00F471AE"/>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4FC4"/>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1A06"/>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479"/>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262"/>
    <w:rsid w:val="00F72A8A"/>
    <w:rsid w:val="00F72D3D"/>
    <w:rsid w:val="00F73042"/>
    <w:rsid w:val="00F7306B"/>
    <w:rsid w:val="00F7344B"/>
    <w:rsid w:val="00F7363A"/>
    <w:rsid w:val="00F74460"/>
    <w:rsid w:val="00F745F7"/>
    <w:rsid w:val="00F747DB"/>
    <w:rsid w:val="00F74885"/>
    <w:rsid w:val="00F7499D"/>
    <w:rsid w:val="00F750D6"/>
    <w:rsid w:val="00F751BD"/>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77E9B"/>
    <w:rsid w:val="00F80141"/>
    <w:rsid w:val="00F80694"/>
    <w:rsid w:val="00F80D25"/>
    <w:rsid w:val="00F80FFF"/>
    <w:rsid w:val="00F816C9"/>
    <w:rsid w:val="00F81904"/>
    <w:rsid w:val="00F81B05"/>
    <w:rsid w:val="00F825F3"/>
    <w:rsid w:val="00F82668"/>
    <w:rsid w:val="00F827FF"/>
    <w:rsid w:val="00F82C2D"/>
    <w:rsid w:val="00F82E76"/>
    <w:rsid w:val="00F8369E"/>
    <w:rsid w:val="00F83795"/>
    <w:rsid w:val="00F8389B"/>
    <w:rsid w:val="00F83CF3"/>
    <w:rsid w:val="00F84689"/>
    <w:rsid w:val="00F84AB1"/>
    <w:rsid w:val="00F84F58"/>
    <w:rsid w:val="00F853A9"/>
    <w:rsid w:val="00F85B74"/>
    <w:rsid w:val="00F85C02"/>
    <w:rsid w:val="00F85E5F"/>
    <w:rsid w:val="00F865E8"/>
    <w:rsid w:val="00F868C1"/>
    <w:rsid w:val="00F868CA"/>
    <w:rsid w:val="00F869E2"/>
    <w:rsid w:val="00F86BCA"/>
    <w:rsid w:val="00F870D4"/>
    <w:rsid w:val="00F90004"/>
    <w:rsid w:val="00F9046C"/>
    <w:rsid w:val="00F9053B"/>
    <w:rsid w:val="00F90875"/>
    <w:rsid w:val="00F908F5"/>
    <w:rsid w:val="00F90EEC"/>
    <w:rsid w:val="00F90F6A"/>
    <w:rsid w:val="00F9148A"/>
    <w:rsid w:val="00F918A2"/>
    <w:rsid w:val="00F91BEB"/>
    <w:rsid w:val="00F91CC6"/>
    <w:rsid w:val="00F91F59"/>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451"/>
    <w:rsid w:val="00FB0563"/>
    <w:rsid w:val="00FB0864"/>
    <w:rsid w:val="00FB0B77"/>
    <w:rsid w:val="00FB0EE8"/>
    <w:rsid w:val="00FB1145"/>
    <w:rsid w:val="00FB1197"/>
    <w:rsid w:val="00FB11D6"/>
    <w:rsid w:val="00FB1274"/>
    <w:rsid w:val="00FB12B7"/>
    <w:rsid w:val="00FB171A"/>
    <w:rsid w:val="00FB175E"/>
    <w:rsid w:val="00FB182E"/>
    <w:rsid w:val="00FB1BD6"/>
    <w:rsid w:val="00FB1D54"/>
    <w:rsid w:val="00FB2290"/>
    <w:rsid w:val="00FB287D"/>
    <w:rsid w:val="00FB28D2"/>
    <w:rsid w:val="00FB29F8"/>
    <w:rsid w:val="00FB2A6B"/>
    <w:rsid w:val="00FB3182"/>
    <w:rsid w:val="00FB3245"/>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57"/>
    <w:rsid w:val="00FC238F"/>
    <w:rsid w:val="00FC259B"/>
    <w:rsid w:val="00FC3349"/>
    <w:rsid w:val="00FC355A"/>
    <w:rsid w:val="00FC35D3"/>
    <w:rsid w:val="00FC39BF"/>
    <w:rsid w:val="00FC4614"/>
    <w:rsid w:val="00FC58AF"/>
    <w:rsid w:val="00FC5F24"/>
    <w:rsid w:val="00FC5F8E"/>
    <w:rsid w:val="00FC61F2"/>
    <w:rsid w:val="00FC6284"/>
    <w:rsid w:val="00FC68BA"/>
    <w:rsid w:val="00FC6A5C"/>
    <w:rsid w:val="00FC6C92"/>
    <w:rsid w:val="00FC7212"/>
    <w:rsid w:val="00FC75D0"/>
    <w:rsid w:val="00FC7857"/>
    <w:rsid w:val="00FC7F04"/>
    <w:rsid w:val="00FD0A1F"/>
    <w:rsid w:val="00FD0B28"/>
    <w:rsid w:val="00FD0BDB"/>
    <w:rsid w:val="00FD0C19"/>
    <w:rsid w:val="00FD0C58"/>
    <w:rsid w:val="00FD0D7F"/>
    <w:rsid w:val="00FD0F7A"/>
    <w:rsid w:val="00FD0FB0"/>
    <w:rsid w:val="00FD1849"/>
    <w:rsid w:val="00FD1964"/>
    <w:rsid w:val="00FD1FEF"/>
    <w:rsid w:val="00FD2771"/>
    <w:rsid w:val="00FD2AA4"/>
    <w:rsid w:val="00FD2DF1"/>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95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34"/>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8EE"/>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9614E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753DB"/>
    <w:rPr>
      <w:b/>
      <w:bCs/>
      <w:i w:val="0"/>
      <w:iCs w:val="0"/>
    </w:rPr>
  </w:style>
  <w:style w:type="character" w:customStyle="1" w:styleId="st1">
    <w:name w:val="st1"/>
    <w:basedOn w:val="DefaultParagraphFont"/>
    <w:rsid w:val="00C753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9614E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753DB"/>
    <w:rPr>
      <w:b/>
      <w:bCs/>
      <w:i w:val="0"/>
      <w:iCs w:val="0"/>
    </w:rPr>
  </w:style>
  <w:style w:type="character" w:customStyle="1" w:styleId="st1">
    <w:name w:val="st1"/>
    <w:basedOn w:val="DefaultParagraphFont"/>
    <w:rsid w:val="00C753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3496">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21364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4290509">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1327589">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246209">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9090521">
      <w:bodyDiv w:val="1"/>
      <w:marLeft w:val="0"/>
      <w:marRight w:val="0"/>
      <w:marTop w:val="0"/>
      <w:marBottom w:val="0"/>
      <w:divBdr>
        <w:top w:val="none" w:sz="0" w:space="0" w:color="auto"/>
        <w:left w:val="none" w:sz="0" w:space="0" w:color="auto"/>
        <w:bottom w:val="none" w:sz="0" w:space="0" w:color="auto"/>
        <w:right w:val="none" w:sz="0" w:space="0" w:color="auto"/>
      </w:divBdr>
    </w:div>
    <w:div w:id="660740752">
      <w:bodyDiv w:val="1"/>
      <w:marLeft w:val="0"/>
      <w:marRight w:val="0"/>
      <w:marTop w:val="0"/>
      <w:marBottom w:val="0"/>
      <w:divBdr>
        <w:top w:val="none" w:sz="0" w:space="0" w:color="auto"/>
        <w:left w:val="none" w:sz="0" w:space="0" w:color="auto"/>
        <w:bottom w:val="none" w:sz="0" w:space="0" w:color="auto"/>
        <w:right w:val="none" w:sz="0" w:space="0" w:color="auto"/>
      </w:divBdr>
    </w:div>
    <w:div w:id="663970249">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7771682">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024328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0618141">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990935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3882624">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446408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7041078">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7811439">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2415024">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filipovic.vladimir@"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8D5CFE7-86FE-430C-AA95-F9288126EC19}">
  <ds:schemaRefs>
    <ds:schemaRef ds:uri="http://schemas.openxmlformats.org/officeDocument/2006/bibliography"/>
  </ds:schemaRefs>
</ds:datastoreItem>
</file>

<file path=customXml/itemProps100.xml><?xml version="1.0" encoding="utf-8"?>
<ds:datastoreItem xmlns:ds="http://schemas.openxmlformats.org/officeDocument/2006/customXml" ds:itemID="{318C8720-2A16-4E95-806E-28A0AFFF38BC}">
  <ds:schemaRefs>
    <ds:schemaRef ds:uri="http://schemas.openxmlformats.org/officeDocument/2006/bibliography"/>
  </ds:schemaRefs>
</ds:datastoreItem>
</file>

<file path=customXml/itemProps101.xml><?xml version="1.0" encoding="utf-8"?>
<ds:datastoreItem xmlns:ds="http://schemas.openxmlformats.org/officeDocument/2006/customXml" ds:itemID="{700D359C-5AC8-4D8D-AFF0-CFD74082C7F7}">
  <ds:schemaRefs>
    <ds:schemaRef ds:uri="http://schemas.openxmlformats.org/officeDocument/2006/bibliography"/>
  </ds:schemaRefs>
</ds:datastoreItem>
</file>

<file path=customXml/itemProps102.xml><?xml version="1.0" encoding="utf-8"?>
<ds:datastoreItem xmlns:ds="http://schemas.openxmlformats.org/officeDocument/2006/customXml" ds:itemID="{97AD6889-2805-4483-89AF-4D64B68BDE6D}">
  <ds:schemaRefs>
    <ds:schemaRef ds:uri="http://schemas.openxmlformats.org/officeDocument/2006/bibliography"/>
  </ds:schemaRefs>
</ds:datastoreItem>
</file>

<file path=customXml/itemProps103.xml><?xml version="1.0" encoding="utf-8"?>
<ds:datastoreItem xmlns:ds="http://schemas.openxmlformats.org/officeDocument/2006/customXml" ds:itemID="{06A2F26B-8659-41F7-91BB-7D90D0CF6CCD}">
  <ds:schemaRefs>
    <ds:schemaRef ds:uri="http://schemas.openxmlformats.org/officeDocument/2006/bibliography"/>
  </ds:schemaRefs>
</ds:datastoreItem>
</file>

<file path=customXml/itemProps104.xml><?xml version="1.0" encoding="utf-8"?>
<ds:datastoreItem xmlns:ds="http://schemas.openxmlformats.org/officeDocument/2006/customXml" ds:itemID="{E7D8D168-D0C3-46F6-BE3C-8762742D3AB9}">
  <ds:schemaRefs>
    <ds:schemaRef ds:uri="http://schemas.openxmlformats.org/officeDocument/2006/bibliography"/>
  </ds:schemaRefs>
</ds:datastoreItem>
</file>

<file path=customXml/itemProps105.xml><?xml version="1.0" encoding="utf-8"?>
<ds:datastoreItem xmlns:ds="http://schemas.openxmlformats.org/officeDocument/2006/customXml" ds:itemID="{91334AB5-1CCE-4312-AEB1-4ED466397261}">
  <ds:schemaRefs>
    <ds:schemaRef ds:uri="http://schemas.openxmlformats.org/officeDocument/2006/bibliography"/>
  </ds:schemaRefs>
</ds:datastoreItem>
</file>

<file path=customXml/itemProps106.xml><?xml version="1.0" encoding="utf-8"?>
<ds:datastoreItem xmlns:ds="http://schemas.openxmlformats.org/officeDocument/2006/customXml" ds:itemID="{F7E7C2E5-6DE8-454E-81FF-AFA6AEF896BC}">
  <ds:schemaRefs>
    <ds:schemaRef ds:uri="http://schemas.openxmlformats.org/officeDocument/2006/bibliography"/>
  </ds:schemaRefs>
</ds:datastoreItem>
</file>

<file path=customXml/itemProps107.xml><?xml version="1.0" encoding="utf-8"?>
<ds:datastoreItem xmlns:ds="http://schemas.openxmlformats.org/officeDocument/2006/customXml" ds:itemID="{8FCB4FB7-4597-4FCC-B39E-BD65F97730C3}">
  <ds:schemaRefs>
    <ds:schemaRef ds:uri="http://schemas.openxmlformats.org/officeDocument/2006/bibliography"/>
  </ds:schemaRefs>
</ds:datastoreItem>
</file>

<file path=customXml/itemProps108.xml><?xml version="1.0" encoding="utf-8"?>
<ds:datastoreItem xmlns:ds="http://schemas.openxmlformats.org/officeDocument/2006/customXml" ds:itemID="{DDF9B179-3CDB-45DA-B501-FA7A0910B7BF}">
  <ds:schemaRefs>
    <ds:schemaRef ds:uri="http://schemas.openxmlformats.org/officeDocument/2006/bibliography"/>
  </ds:schemaRefs>
</ds:datastoreItem>
</file>

<file path=customXml/itemProps109.xml><?xml version="1.0" encoding="utf-8"?>
<ds:datastoreItem xmlns:ds="http://schemas.openxmlformats.org/officeDocument/2006/customXml" ds:itemID="{CBC0E1B2-8304-4572-89C0-F6E9579991BE}">
  <ds:schemaRefs>
    <ds:schemaRef ds:uri="http://schemas.openxmlformats.org/officeDocument/2006/bibliography"/>
  </ds:schemaRefs>
</ds:datastoreItem>
</file>

<file path=customXml/itemProps11.xml><?xml version="1.0" encoding="utf-8"?>
<ds:datastoreItem xmlns:ds="http://schemas.openxmlformats.org/officeDocument/2006/customXml" ds:itemID="{1B5BA146-777E-489D-91C6-5F391942B5C5}">
  <ds:schemaRefs>
    <ds:schemaRef ds:uri="http://schemas.openxmlformats.org/officeDocument/2006/bibliography"/>
  </ds:schemaRefs>
</ds:datastoreItem>
</file>

<file path=customXml/itemProps110.xml><?xml version="1.0" encoding="utf-8"?>
<ds:datastoreItem xmlns:ds="http://schemas.openxmlformats.org/officeDocument/2006/customXml" ds:itemID="{73A6D8CF-1B09-4EAF-AE25-2D79A2771399}">
  <ds:schemaRefs>
    <ds:schemaRef ds:uri="http://schemas.openxmlformats.org/officeDocument/2006/bibliography"/>
  </ds:schemaRefs>
</ds:datastoreItem>
</file>

<file path=customXml/itemProps111.xml><?xml version="1.0" encoding="utf-8"?>
<ds:datastoreItem xmlns:ds="http://schemas.openxmlformats.org/officeDocument/2006/customXml" ds:itemID="{A7372A93-0966-4B25-8E95-489AA5B041BA}">
  <ds:schemaRefs>
    <ds:schemaRef ds:uri="http://schemas.openxmlformats.org/officeDocument/2006/bibliography"/>
  </ds:schemaRefs>
</ds:datastoreItem>
</file>

<file path=customXml/itemProps112.xml><?xml version="1.0" encoding="utf-8"?>
<ds:datastoreItem xmlns:ds="http://schemas.openxmlformats.org/officeDocument/2006/customXml" ds:itemID="{4FC145E6-3886-4672-A040-CADEF9A3AB77}">
  <ds:schemaRefs>
    <ds:schemaRef ds:uri="http://schemas.openxmlformats.org/officeDocument/2006/bibliography"/>
  </ds:schemaRefs>
</ds:datastoreItem>
</file>

<file path=customXml/itemProps113.xml><?xml version="1.0" encoding="utf-8"?>
<ds:datastoreItem xmlns:ds="http://schemas.openxmlformats.org/officeDocument/2006/customXml" ds:itemID="{6A2F7179-0890-4169-B971-B04E39A89403}">
  <ds:schemaRefs>
    <ds:schemaRef ds:uri="http://schemas.openxmlformats.org/officeDocument/2006/bibliography"/>
  </ds:schemaRefs>
</ds:datastoreItem>
</file>

<file path=customXml/itemProps114.xml><?xml version="1.0" encoding="utf-8"?>
<ds:datastoreItem xmlns:ds="http://schemas.openxmlformats.org/officeDocument/2006/customXml" ds:itemID="{EDDEDD15-E6A1-4672-813C-BB225AF16665}">
  <ds:schemaRefs>
    <ds:schemaRef ds:uri="http://schemas.openxmlformats.org/officeDocument/2006/bibliography"/>
  </ds:schemaRefs>
</ds:datastoreItem>
</file>

<file path=customXml/itemProps115.xml><?xml version="1.0" encoding="utf-8"?>
<ds:datastoreItem xmlns:ds="http://schemas.openxmlformats.org/officeDocument/2006/customXml" ds:itemID="{579A6F2A-1E49-4507-A040-EB8376D1FC3C}">
  <ds:schemaRefs>
    <ds:schemaRef ds:uri="http://schemas.openxmlformats.org/officeDocument/2006/bibliography"/>
  </ds:schemaRefs>
</ds:datastoreItem>
</file>

<file path=customXml/itemProps116.xml><?xml version="1.0" encoding="utf-8"?>
<ds:datastoreItem xmlns:ds="http://schemas.openxmlformats.org/officeDocument/2006/customXml" ds:itemID="{521D4CB2-D718-4746-94AD-F213473406BA}">
  <ds:schemaRefs>
    <ds:schemaRef ds:uri="http://schemas.openxmlformats.org/officeDocument/2006/bibliography"/>
  </ds:schemaRefs>
</ds:datastoreItem>
</file>

<file path=customXml/itemProps117.xml><?xml version="1.0" encoding="utf-8"?>
<ds:datastoreItem xmlns:ds="http://schemas.openxmlformats.org/officeDocument/2006/customXml" ds:itemID="{5B2B3FE6-BE5C-4B3C-AA98-35F9AFF59D9E}">
  <ds:schemaRefs>
    <ds:schemaRef ds:uri="http://schemas.openxmlformats.org/officeDocument/2006/bibliography"/>
  </ds:schemaRefs>
</ds:datastoreItem>
</file>

<file path=customXml/itemProps118.xml><?xml version="1.0" encoding="utf-8"?>
<ds:datastoreItem xmlns:ds="http://schemas.openxmlformats.org/officeDocument/2006/customXml" ds:itemID="{AE984518-111F-4608-88FD-1CC67FC0B6F3}">
  <ds:schemaRefs>
    <ds:schemaRef ds:uri="http://schemas.openxmlformats.org/officeDocument/2006/bibliography"/>
  </ds:schemaRefs>
</ds:datastoreItem>
</file>

<file path=customXml/itemProps119.xml><?xml version="1.0" encoding="utf-8"?>
<ds:datastoreItem xmlns:ds="http://schemas.openxmlformats.org/officeDocument/2006/customXml" ds:itemID="{0A471FD2-A082-4E7A-948E-24375E2E2600}">
  <ds:schemaRefs>
    <ds:schemaRef ds:uri="http://schemas.openxmlformats.org/officeDocument/2006/bibliography"/>
  </ds:schemaRefs>
</ds:datastoreItem>
</file>

<file path=customXml/itemProps12.xml><?xml version="1.0" encoding="utf-8"?>
<ds:datastoreItem xmlns:ds="http://schemas.openxmlformats.org/officeDocument/2006/customXml" ds:itemID="{49A9498D-A2FD-4C7F-B3C8-758A0997689C}">
  <ds:schemaRefs>
    <ds:schemaRef ds:uri="http://schemas.openxmlformats.org/officeDocument/2006/bibliography"/>
  </ds:schemaRefs>
</ds:datastoreItem>
</file>

<file path=customXml/itemProps120.xml><?xml version="1.0" encoding="utf-8"?>
<ds:datastoreItem xmlns:ds="http://schemas.openxmlformats.org/officeDocument/2006/customXml" ds:itemID="{CD40A028-055D-4077-ACD4-64057B0158DF}">
  <ds:schemaRefs>
    <ds:schemaRef ds:uri="http://schemas.openxmlformats.org/officeDocument/2006/bibliography"/>
  </ds:schemaRefs>
</ds:datastoreItem>
</file>

<file path=customXml/itemProps121.xml><?xml version="1.0" encoding="utf-8"?>
<ds:datastoreItem xmlns:ds="http://schemas.openxmlformats.org/officeDocument/2006/customXml" ds:itemID="{96098C2B-CA92-4702-8F82-6A9F8EED84B4}">
  <ds:schemaRefs>
    <ds:schemaRef ds:uri="http://schemas.openxmlformats.org/officeDocument/2006/bibliography"/>
  </ds:schemaRefs>
</ds:datastoreItem>
</file>

<file path=customXml/itemProps122.xml><?xml version="1.0" encoding="utf-8"?>
<ds:datastoreItem xmlns:ds="http://schemas.openxmlformats.org/officeDocument/2006/customXml" ds:itemID="{21B890F2-6537-4C77-8B6C-493DEF0D7F6E}">
  <ds:schemaRefs>
    <ds:schemaRef ds:uri="http://schemas.openxmlformats.org/officeDocument/2006/bibliography"/>
  </ds:schemaRefs>
</ds:datastoreItem>
</file>

<file path=customXml/itemProps123.xml><?xml version="1.0" encoding="utf-8"?>
<ds:datastoreItem xmlns:ds="http://schemas.openxmlformats.org/officeDocument/2006/customXml" ds:itemID="{BB268F3E-C104-486A-93E9-91EC93B22F0E}">
  <ds:schemaRefs>
    <ds:schemaRef ds:uri="http://schemas.openxmlformats.org/officeDocument/2006/bibliography"/>
  </ds:schemaRefs>
</ds:datastoreItem>
</file>

<file path=customXml/itemProps124.xml><?xml version="1.0" encoding="utf-8"?>
<ds:datastoreItem xmlns:ds="http://schemas.openxmlformats.org/officeDocument/2006/customXml" ds:itemID="{245DF054-75D9-4408-B07E-B55304631AE9}">
  <ds:schemaRefs>
    <ds:schemaRef ds:uri="http://schemas.openxmlformats.org/officeDocument/2006/bibliography"/>
  </ds:schemaRefs>
</ds:datastoreItem>
</file>

<file path=customXml/itemProps125.xml><?xml version="1.0" encoding="utf-8"?>
<ds:datastoreItem xmlns:ds="http://schemas.openxmlformats.org/officeDocument/2006/customXml" ds:itemID="{1138A2AD-6D1D-4F88-ADF8-5301AF72E954}">
  <ds:schemaRefs>
    <ds:schemaRef ds:uri="http://schemas.openxmlformats.org/officeDocument/2006/bibliography"/>
  </ds:schemaRefs>
</ds:datastoreItem>
</file>

<file path=customXml/itemProps126.xml><?xml version="1.0" encoding="utf-8"?>
<ds:datastoreItem xmlns:ds="http://schemas.openxmlformats.org/officeDocument/2006/customXml" ds:itemID="{8163B4DA-F4B6-40C3-BAF1-36B824A38AD4}">
  <ds:schemaRefs>
    <ds:schemaRef ds:uri="http://schemas.openxmlformats.org/officeDocument/2006/bibliography"/>
  </ds:schemaRefs>
</ds:datastoreItem>
</file>

<file path=customXml/itemProps127.xml><?xml version="1.0" encoding="utf-8"?>
<ds:datastoreItem xmlns:ds="http://schemas.openxmlformats.org/officeDocument/2006/customXml" ds:itemID="{B10778D0-D0CA-4494-BBC8-52165852F77E}">
  <ds:schemaRefs>
    <ds:schemaRef ds:uri="http://schemas.openxmlformats.org/officeDocument/2006/bibliography"/>
  </ds:schemaRefs>
</ds:datastoreItem>
</file>

<file path=customXml/itemProps128.xml><?xml version="1.0" encoding="utf-8"?>
<ds:datastoreItem xmlns:ds="http://schemas.openxmlformats.org/officeDocument/2006/customXml" ds:itemID="{64F87B16-F214-43E4-9501-728DF0A635AC}">
  <ds:schemaRefs>
    <ds:schemaRef ds:uri="http://schemas.openxmlformats.org/officeDocument/2006/bibliography"/>
  </ds:schemaRefs>
</ds:datastoreItem>
</file>

<file path=customXml/itemProps129.xml><?xml version="1.0" encoding="utf-8"?>
<ds:datastoreItem xmlns:ds="http://schemas.openxmlformats.org/officeDocument/2006/customXml" ds:itemID="{E88445DC-763D-499D-A9A9-B6FEB3BBD1B4}">
  <ds:schemaRefs>
    <ds:schemaRef ds:uri="http://schemas.openxmlformats.org/officeDocument/2006/bibliography"/>
  </ds:schemaRefs>
</ds:datastoreItem>
</file>

<file path=customXml/itemProps13.xml><?xml version="1.0" encoding="utf-8"?>
<ds:datastoreItem xmlns:ds="http://schemas.openxmlformats.org/officeDocument/2006/customXml" ds:itemID="{2707B647-196E-4B8A-A383-41CBD3F47B5C}">
  <ds:schemaRefs>
    <ds:schemaRef ds:uri="http://schemas.openxmlformats.org/officeDocument/2006/bibliography"/>
  </ds:schemaRefs>
</ds:datastoreItem>
</file>

<file path=customXml/itemProps130.xml><?xml version="1.0" encoding="utf-8"?>
<ds:datastoreItem xmlns:ds="http://schemas.openxmlformats.org/officeDocument/2006/customXml" ds:itemID="{A7D59270-23FC-4DDF-ABA8-8BA0B69001DC}">
  <ds:schemaRefs>
    <ds:schemaRef ds:uri="http://schemas.openxmlformats.org/officeDocument/2006/bibliography"/>
  </ds:schemaRefs>
</ds:datastoreItem>
</file>

<file path=customXml/itemProps131.xml><?xml version="1.0" encoding="utf-8"?>
<ds:datastoreItem xmlns:ds="http://schemas.openxmlformats.org/officeDocument/2006/customXml" ds:itemID="{D35DD597-65D1-4607-A2DD-FF009A2F1FA7}">
  <ds:schemaRefs>
    <ds:schemaRef ds:uri="http://schemas.openxmlformats.org/officeDocument/2006/bibliography"/>
  </ds:schemaRefs>
</ds:datastoreItem>
</file>

<file path=customXml/itemProps132.xml><?xml version="1.0" encoding="utf-8"?>
<ds:datastoreItem xmlns:ds="http://schemas.openxmlformats.org/officeDocument/2006/customXml" ds:itemID="{EE68E923-2EDC-4859-AD0C-2A12D85169AD}">
  <ds:schemaRefs>
    <ds:schemaRef ds:uri="http://schemas.openxmlformats.org/officeDocument/2006/bibliography"/>
  </ds:schemaRefs>
</ds:datastoreItem>
</file>

<file path=customXml/itemProps133.xml><?xml version="1.0" encoding="utf-8"?>
<ds:datastoreItem xmlns:ds="http://schemas.openxmlformats.org/officeDocument/2006/customXml" ds:itemID="{E269924B-A91D-4C9D-8156-9B11E1023461}">
  <ds:schemaRefs>
    <ds:schemaRef ds:uri="http://schemas.openxmlformats.org/officeDocument/2006/bibliography"/>
  </ds:schemaRefs>
</ds:datastoreItem>
</file>

<file path=customXml/itemProps134.xml><?xml version="1.0" encoding="utf-8"?>
<ds:datastoreItem xmlns:ds="http://schemas.openxmlformats.org/officeDocument/2006/customXml" ds:itemID="{ED3FA42F-B2A5-40E0-A40F-2FE4F6EB6071}">
  <ds:schemaRefs>
    <ds:schemaRef ds:uri="http://schemas.openxmlformats.org/officeDocument/2006/bibliography"/>
  </ds:schemaRefs>
</ds:datastoreItem>
</file>

<file path=customXml/itemProps135.xml><?xml version="1.0" encoding="utf-8"?>
<ds:datastoreItem xmlns:ds="http://schemas.openxmlformats.org/officeDocument/2006/customXml" ds:itemID="{328B10F8-6716-4274-92FB-41E0959B70E4}">
  <ds:schemaRefs>
    <ds:schemaRef ds:uri="http://schemas.openxmlformats.org/officeDocument/2006/bibliography"/>
  </ds:schemaRefs>
</ds:datastoreItem>
</file>

<file path=customXml/itemProps136.xml><?xml version="1.0" encoding="utf-8"?>
<ds:datastoreItem xmlns:ds="http://schemas.openxmlformats.org/officeDocument/2006/customXml" ds:itemID="{A6442AB7-35E3-4CD8-A31E-0C4945A4C432}">
  <ds:schemaRefs>
    <ds:schemaRef ds:uri="http://schemas.openxmlformats.org/officeDocument/2006/bibliography"/>
  </ds:schemaRefs>
</ds:datastoreItem>
</file>

<file path=customXml/itemProps137.xml><?xml version="1.0" encoding="utf-8"?>
<ds:datastoreItem xmlns:ds="http://schemas.openxmlformats.org/officeDocument/2006/customXml" ds:itemID="{BCFFE148-BA2F-4BBE-98D7-E1966F8AD3EF}">
  <ds:schemaRefs>
    <ds:schemaRef ds:uri="http://schemas.openxmlformats.org/officeDocument/2006/bibliography"/>
  </ds:schemaRefs>
</ds:datastoreItem>
</file>

<file path=customXml/itemProps138.xml><?xml version="1.0" encoding="utf-8"?>
<ds:datastoreItem xmlns:ds="http://schemas.openxmlformats.org/officeDocument/2006/customXml" ds:itemID="{1D56D211-3026-42B8-AB46-26941442DA1E}">
  <ds:schemaRefs>
    <ds:schemaRef ds:uri="http://schemas.openxmlformats.org/officeDocument/2006/bibliography"/>
  </ds:schemaRefs>
</ds:datastoreItem>
</file>

<file path=customXml/itemProps139.xml><?xml version="1.0" encoding="utf-8"?>
<ds:datastoreItem xmlns:ds="http://schemas.openxmlformats.org/officeDocument/2006/customXml" ds:itemID="{85AA0B17-E4EA-4740-96C7-7EB71677F0A2}">
  <ds:schemaRefs>
    <ds:schemaRef ds:uri="http://schemas.openxmlformats.org/officeDocument/2006/bibliography"/>
  </ds:schemaRefs>
</ds:datastoreItem>
</file>

<file path=customXml/itemProps14.xml><?xml version="1.0" encoding="utf-8"?>
<ds:datastoreItem xmlns:ds="http://schemas.openxmlformats.org/officeDocument/2006/customXml" ds:itemID="{C209CBA5-AC35-4E13-890E-1BB077CA3A52}">
  <ds:schemaRefs>
    <ds:schemaRef ds:uri="http://schemas.openxmlformats.org/officeDocument/2006/bibliography"/>
  </ds:schemaRefs>
</ds:datastoreItem>
</file>

<file path=customXml/itemProps140.xml><?xml version="1.0" encoding="utf-8"?>
<ds:datastoreItem xmlns:ds="http://schemas.openxmlformats.org/officeDocument/2006/customXml" ds:itemID="{E4EE7FA2-3B27-4B64-81CF-97CD8AE4C16F}">
  <ds:schemaRefs>
    <ds:schemaRef ds:uri="http://schemas.openxmlformats.org/officeDocument/2006/bibliography"/>
  </ds:schemaRefs>
</ds:datastoreItem>
</file>

<file path=customXml/itemProps141.xml><?xml version="1.0" encoding="utf-8"?>
<ds:datastoreItem xmlns:ds="http://schemas.openxmlformats.org/officeDocument/2006/customXml" ds:itemID="{F7769A4A-FF8A-43B9-9F76-63B2366411CE}">
  <ds:schemaRefs>
    <ds:schemaRef ds:uri="http://schemas.openxmlformats.org/officeDocument/2006/bibliography"/>
  </ds:schemaRefs>
</ds:datastoreItem>
</file>

<file path=customXml/itemProps142.xml><?xml version="1.0" encoding="utf-8"?>
<ds:datastoreItem xmlns:ds="http://schemas.openxmlformats.org/officeDocument/2006/customXml" ds:itemID="{257D507B-492E-4C1A-935D-5E6AC62C697B}">
  <ds:schemaRefs>
    <ds:schemaRef ds:uri="http://schemas.openxmlformats.org/officeDocument/2006/bibliography"/>
  </ds:schemaRefs>
</ds:datastoreItem>
</file>

<file path=customXml/itemProps143.xml><?xml version="1.0" encoding="utf-8"?>
<ds:datastoreItem xmlns:ds="http://schemas.openxmlformats.org/officeDocument/2006/customXml" ds:itemID="{2AC86D3F-2866-421E-9904-AA6B1C23E99F}">
  <ds:schemaRefs>
    <ds:schemaRef ds:uri="http://schemas.openxmlformats.org/officeDocument/2006/bibliography"/>
  </ds:schemaRefs>
</ds:datastoreItem>
</file>

<file path=customXml/itemProps144.xml><?xml version="1.0" encoding="utf-8"?>
<ds:datastoreItem xmlns:ds="http://schemas.openxmlformats.org/officeDocument/2006/customXml" ds:itemID="{1A0CAB2C-9BF2-4C04-B045-BFE339AFED53}">
  <ds:schemaRefs>
    <ds:schemaRef ds:uri="http://schemas.openxmlformats.org/officeDocument/2006/bibliography"/>
  </ds:schemaRefs>
</ds:datastoreItem>
</file>

<file path=customXml/itemProps145.xml><?xml version="1.0" encoding="utf-8"?>
<ds:datastoreItem xmlns:ds="http://schemas.openxmlformats.org/officeDocument/2006/customXml" ds:itemID="{10919DB2-DCDA-4431-9D66-73073BF7C629}">
  <ds:schemaRefs>
    <ds:schemaRef ds:uri="http://schemas.openxmlformats.org/officeDocument/2006/bibliography"/>
  </ds:schemaRefs>
</ds:datastoreItem>
</file>

<file path=customXml/itemProps146.xml><?xml version="1.0" encoding="utf-8"?>
<ds:datastoreItem xmlns:ds="http://schemas.openxmlformats.org/officeDocument/2006/customXml" ds:itemID="{5D6B7F5F-0089-4C87-A53C-69D44F2CB835}">
  <ds:schemaRefs>
    <ds:schemaRef ds:uri="http://schemas.openxmlformats.org/officeDocument/2006/bibliography"/>
  </ds:schemaRefs>
</ds:datastoreItem>
</file>

<file path=customXml/itemProps147.xml><?xml version="1.0" encoding="utf-8"?>
<ds:datastoreItem xmlns:ds="http://schemas.openxmlformats.org/officeDocument/2006/customXml" ds:itemID="{AA4574EC-8859-4F52-AB8B-47606789024D}">
  <ds:schemaRefs>
    <ds:schemaRef ds:uri="http://schemas.openxmlformats.org/officeDocument/2006/bibliography"/>
  </ds:schemaRefs>
</ds:datastoreItem>
</file>

<file path=customXml/itemProps148.xml><?xml version="1.0" encoding="utf-8"?>
<ds:datastoreItem xmlns:ds="http://schemas.openxmlformats.org/officeDocument/2006/customXml" ds:itemID="{388FAC06-2ED9-4EE4-B977-186D8518B998}">
  <ds:schemaRefs>
    <ds:schemaRef ds:uri="http://schemas.openxmlformats.org/officeDocument/2006/bibliography"/>
  </ds:schemaRefs>
</ds:datastoreItem>
</file>

<file path=customXml/itemProps149.xml><?xml version="1.0" encoding="utf-8"?>
<ds:datastoreItem xmlns:ds="http://schemas.openxmlformats.org/officeDocument/2006/customXml" ds:itemID="{4E320362-877D-4E32-9853-64664A07AC65}">
  <ds:schemaRefs>
    <ds:schemaRef ds:uri="http://schemas.openxmlformats.org/officeDocument/2006/bibliography"/>
  </ds:schemaRefs>
</ds:datastoreItem>
</file>

<file path=customXml/itemProps15.xml><?xml version="1.0" encoding="utf-8"?>
<ds:datastoreItem xmlns:ds="http://schemas.openxmlformats.org/officeDocument/2006/customXml" ds:itemID="{6E186EEC-382C-4F8E-85ED-2F51FE5E3ADD}">
  <ds:schemaRefs>
    <ds:schemaRef ds:uri="http://schemas.openxmlformats.org/officeDocument/2006/bibliography"/>
  </ds:schemaRefs>
</ds:datastoreItem>
</file>

<file path=customXml/itemProps150.xml><?xml version="1.0" encoding="utf-8"?>
<ds:datastoreItem xmlns:ds="http://schemas.openxmlformats.org/officeDocument/2006/customXml" ds:itemID="{129402DA-D9AA-4F1B-9AF1-B99D3A733A6F}">
  <ds:schemaRefs>
    <ds:schemaRef ds:uri="http://schemas.openxmlformats.org/officeDocument/2006/bibliography"/>
  </ds:schemaRefs>
</ds:datastoreItem>
</file>

<file path=customXml/itemProps151.xml><?xml version="1.0" encoding="utf-8"?>
<ds:datastoreItem xmlns:ds="http://schemas.openxmlformats.org/officeDocument/2006/customXml" ds:itemID="{A062E4CC-D792-45DF-9CE0-8C8EB9282BCB}">
  <ds:schemaRefs>
    <ds:schemaRef ds:uri="http://schemas.openxmlformats.org/officeDocument/2006/bibliography"/>
  </ds:schemaRefs>
</ds:datastoreItem>
</file>

<file path=customXml/itemProps152.xml><?xml version="1.0" encoding="utf-8"?>
<ds:datastoreItem xmlns:ds="http://schemas.openxmlformats.org/officeDocument/2006/customXml" ds:itemID="{90622BC0-70A6-4CA5-A5FA-746990D91336}">
  <ds:schemaRefs>
    <ds:schemaRef ds:uri="http://schemas.openxmlformats.org/officeDocument/2006/bibliography"/>
  </ds:schemaRefs>
</ds:datastoreItem>
</file>

<file path=customXml/itemProps153.xml><?xml version="1.0" encoding="utf-8"?>
<ds:datastoreItem xmlns:ds="http://schemas.openxmlformats.org/officeDocument/2006/customXml" ds:itemID="{A7820F9D-544C-4A37-8D6D-152EB5ACF191}">
  <ds:schemaRefs>
    <ds:schemaRef ds:uri="http://schemas.openxmlformats.org/officeDocument/2006/bibliography"/>
  </ds:schemaRefs>
</ds:datastoreItem>
</file>

<file path=customXml/itemProps154.xml><?xml version="1.0" encoding="utf-8"?>
<ds:datastoreItem xmlns:ds="http://schemas.openxmlformats.org/officeDocument/2006/customXml" ds:itemID="{FB9A1A98-43D7-40A2-B652-B7AD68329FA1}">
  <ds:schemaRefs>
    <ds:schemaRef ds:uri="http://schemas.openxmlformats.org/officeDocument/2006/bibliography"/>
  </ds:schemaRefs>
</ds:datastoreItem>
</file>

<file path=customXml/itemProps155.xml><?xml version="1.0" encoding="utf-8"?>
<ds:datastoreItem xmlns:ds="http://schemas.openxmlformats.org/officeDocument/2006/customXml" ds:itemID="{F523E0E7-C31E-466E-9DF6-D7261F492263}">
  <ds:schemaRefs>
    <ds:schemaRef ds:uri="http://schemas.openxmlformats.org/officeDocument/2006/bibliography"/>
  </ds:schemaRefs>
</ds:datastoreItem>
</file>

<file path=customXml/itemProps156.xml><?xml version="1.0" encoding="utf-8"?>
<ds:datastoreItem xmlns:ds="http://schemas.openxmlformats.org/officeDocument/2006/customXml" ds:itemID="{F239797C-EC60-4329-AFEF-8D17A48A1BD4}">
  <ds:schemaRefs>
    <ds:schemaRef ds:uri="http://schemas.openxmlformats.org/officeDocument/2006/bibliography"/>
  </ds:schemaRefs>
</ds:datastoreItem>
</file>

<file path=customXml/itemProps157.xml><?xml version="1.0" encoding="utf-8"?>
<ds:datastoreItem xmlns:ds="http://schemas.openxmlformats.org/officeDocument/2006/customXml" ds:itemID="{E6DD6278-7AC5-4443-887E-73AAF3C49E5D}">
  <ds:schemaRefs>
    <ds:schemaRef ds:uri="http://schemas.openxmlformats.org/officeDocument/2006/bibliography"/>
  </ds:schemaRefs>
</ds:datastoreItem>
</file>

<file path=customXml/itemProps16.xml><?xml version="1.0" encoding="utf-8"?>
<ds:datastoreItem xmlns:ds="http://schemas.openxmlformats.org/officeDocument/2006/customXml" ds:itemID="{8A848F44-4A84-460A-ACDF-445210A65A75}">
  <ds:schemaRefs>
    <ds:schemaRef ds:uri="http://schemas.openxmlformats.org/officeDocument/2006/bibliography"/>
  </ds:schemaRefs>
</ds:datastoreItem>
</file>

<file path=customXml/itemProps17.xml><?xml version="1.0" encoding="utf-8"?>
<ds:datastoreItem xmlns:ds="http://schemas.openxmlformats.org/officeDocument/2006/customXml" ds:itemID="{57EE9E77-7194-4857-BF1A-5BD687476A0F}">
  <ds:schemaRefs>
    <ds:schemaRef ds:uri="http://schemas.openxmlformats.org/officeDocument/2006/bibliography"/>
  </ds:schemaRefs>
</ds:datastoreItem>
</file>

<file path=customXml/itemProps18.xml><?xml version="1.0" encoding="utf-8"?>
<ds:datastoreItem xmlns:ds="http://schemas.openxmlformats.org/officeDocument/2006/customXml" ds:itemID="{624D53B7-E129-417F-80B7-A9A846B8AF9B}">
  <ds:schemaRefs>
    <ds:schemaRef ds:uri="http://schemas.openxmlformats.org/officeDocument/2006/bibliography"/>
  </ds:schemaRefs>
</ds:datastoreItem>
</file>

<file path=customXml/itemProps19.xml><?xml version="1.0" encoding="utf-8"?>
<ds:datastoreItem xmlns:ds="http://schemas.openxmlformats.org/officeDocument/2006/customXml" ds:itemID="{64E38E22-26D4-43C4-809B-A60F235567C1}">
  <ds:schemaRefs>
    <ds:schemaRef ds:uri="http://schemas.openxmlformats.org/officeDocument/2006/bibliography"/>
  </ds:schemaRefs>
</ds:datastoreItem>
</file>

<file path=customXml/itemProps2.xml><?xml version="1.0" encoding="utf-8"?>
<ds:datastoreItem xmlns:ds="http://schemas.openxmlformats.org/officeDocument/2006/customXml" ds:itemID="{A1084EDC-DD79-456E-B435-5A9A58CA2A26}">
  <ds:schemaRefs>
    <ds:schemaRef ds:uri="http://schemas.openxmlformats.org/officeDocument/2006/bibliography"/>
  </ds:schemaRefs>
</ds:datastoreItem>
</file>

<file path=customXml/itemProps20.xml><?xml version="1.0" encoding="utf-8"?>
<ds:datastoreItem xmlns:ds="http://schemas.openxmlformats.org/officeDocument/2006/customXml" ds:itemID="{992D3D15-94A5-4A14-93F8-A3B2269C82FD}">
  <ds:schemaRefs>
    <ds:schemaRef ds:uri="http://schemas.openxmlformats.org/officeDocument/2006/bibliography"/>
  </ds:schemaRefs>
</ds:datastoreItem>
</file>

<file path=customXml/itemProps21.xml><?xml version="1.0" encoding="utf-8"?>
<ds:datastoreItem xmlns:ds="http://schemas.openxmlformats.org/officeDocument/2006/customXml" ds:itemID="{D77DDDCB-6B5C-4ADA-A077-80BE47D52ABD}">
  <ds:schemaRefs>
    <ds:schemaRef ds:uri="http://schemas.openxmlformats.org/officeDocument/2006/bibliography"/>
  </ds:schemaRefs>
</ds:datastoreItem>
</file>

<file path=customXml/itemProps22.xml><?xml version="1.0" encoding="utf-8"?>
<ds:datastoreItem xmlns:ds="http://schemas.openxmlformats.org/officeDocument/2006/customXml" ds:itemID="{E99C1E3B-EC8A-457F-84B5-13336C979DF2}">
  <ds:schemaRefs>
    <ds:schemaRef ds:uri="http://schemas.openxmlformats.org/officeDocument/2006/bibliography"/>
  </ds:schemaRefs>
</ds:datastoreItem>
</file>

<file path=customXml/itemProps23.xml><?xml version="1.0" encoding="utf-8"?>
<ds:datastoreItem xmlns:ds="http://schemas.openxmlformats.org/officeDocument/2006/customXml" ds:itemID="{BCAEA1F9-F30D-4FCD-B7A4-E04145FC73AB}">
  <ds:schemaRefs>
    <ds:schemaRef ds:uri="http://schemas.openxmlformats.org/officeDocument/2006/bibliography"/>
  </ds:schemaRefs>
</ds:datastoreItem>
</file>

<file path=customXml/itemProps24.xml><?xml version="1.0" encoding="utf-8"?>
<ds:datastoreItem xmlns:ds="http://schemas.openxmlformats.org/officeDocument/2006/customXml" ds:itemID="{738214DB-9556-4455-B6A5-C1AFA9B3CC55}">
  <ds:schemaRefs>
    <ds:schemaRef ds:uri="http://schemas.openxmlformats.org/officeDocument/2006/bibliography"/>
  </ds:schemaRefs>
</ds:datastoreItem>
</file>

<file path=customXml/itemProps25.xml><?xml version="1.0" encoding="utf-8"?>
<ds:datastoreItem xmlns:ds="http://schemas.openxmlformats.org/officeDocument/2006/customXml" ds:itemID="{D6D496E1-BE75-4878-AFB6-019C816302DF}">
  <ds:schemaRefs>
    <ds:schemaRef ds:uri="http://schemas.openxmlformats.org/officeDocument/2006/bibliography"/>
  </ds:schemaRefs>
</ds:datastoreItem>
</file>

<file path=customXml/itemProps26.xml><?xml version="1.0" encoding="utf-8"?>
<ds:datastoreItem xmlns:ds="http://schemas.openxmlformats.org/officeDocument/2006/customXml" ds:itemID="{EB386011-AE59-4CF0-99D5-2E9454424890}">
  <ds:schemaRefs>
    <ds:schemaRef ds:uri="http://schemas.openxmlformats.org/officeDocument/2006/bibliography"/>
  </ds:schemaRefs>
</ds:datastoreItem>
</file>

<file path=customXml/itemProps27.xml><?xml version="1.0" encoding="utf-8"?>
<ds:datastoreItem xmlns:ds="http://schemas.openxmlformats.org/officeDocument/2006/customXml" ds:itemID="{A3C34AE0-46C5-452F-A973-480B8D9A4A7B}">
  <ds:schemaRefs>
    <ds:schemaRef ds:uri="http://schemas.openxmlformats.org/officeDocument/2006/bibliography"/>
  </ds:schemaRefs>
</ds:datastoreItem>
</file>

<file path=customXml/itemProps28.xml><?xml version="1.0" encoding="utf-8"?>
<ds:datastoreItem xmlns:ds="http://schemas.openxmlformats.org/officeDocument/2006/customXml" ds:itemID="{F9A933AA-B20E-422A-A74C-08423C35009D}">
  <ds:schemaRefs>
    <ds:schemaRef ds:uri="http://schemas.openxmlformats.org/officeDocument/2006/bibliography"/>
  </ds:schemaRefs>
</ds:datastoreItem>
</file>

<file path=customXml/itemProps29.xml><?xml version="1.0" encoding="utf-8"?>
<ds:datastoreItem xmlns:ds="http://schemas.openxmlformats.org/officeDocument/2006/customXml" ds:itemID="{5DB23467-CF88-4235-86BD-57E65EE0FDD3}">
  <ds:schemaRefs>
    <ds:schemaRef ds:uri="http://schemas.openxmlformats.org/officeDocument/2006/bibliography"/>
  </ds:schemaRefs>
</ds:datastoreItem>
</file>

<file path=customXml/itemProps3.xml><?xml version="1.0" encoding="utf-8"?>
<ds:datastoreItem xmlns:ds="http://schemas.openxmlformats.org/officeDocument/2006/customXml" ds:itemID="{CBBE00A5-898A-4F52-9501-2159FB75EF92}">
  <ds:schemaRefs>
    <ds:schemaRef ds:uri="http://schemas.openxmlformats.org/officeDocument/2006/bibliography"/>
  </ds:schemaRefs>
</ds:datastoreItem>
</file>

<file path=customXml/itemProps30.xml><?xml version="1.0" encoding="utf-8"?>
<ds:datastoreItem xmlns:ds="http://schemas.openxmlformats.org/officeDocument/2006/customXml" ds:itemID="{DA7A1E17-DD96-4108-A404-32F065DD0DC3}">
  <ds:schemaRefs>
    <ds:schemaRef ds:uri="http://schemas.openxmlformats.org/officeDocument/2006/bibliography"/>
  </ds:schemaRefs>
</ds:datastoreItem>
</file>

<file path=customXml/itemProps31.xml><?xml version="1.0" encoding="utf-8"?>
<ds:datastoreItem xmlns:ds="http://schemas.openxmlformats.org/officeDocument/2006/customXml" ds:itemID="{832F26BE-F697-4E35-AB7F-2B066AE051A7}">
  <ds:schemaRefs>
    <ds:schemaRef ds:uri="http://schemas.openxmlformats.org/officeDocument/2006/bibliography"/>
  </ds:schemaRefs>
</ds:datastoreItem>
</file>

<file path=customXml/itemProps32.xml><?xml version="1.0" encoding="utf-8"?>
<ds:datastoreItem xmlns:ds="http://schemas.openxmlformats.org/officeDocument/2006/customXml" ds:itemID="{5BCC51D8-D0AE-42BE-B159-0D9A0F631C93}">
  <ds:schemaRefs>
    <ds:schemaRef ds:uri="http://schemas.openxmlformats.org/officeDocument/2006/bibliography"/>
  </ds:schemaRefs>
</ds:datastoreItem>
</file>

<file path=customXml/itemProps33.xml><?xml version="1.0" encoding="utf-8"?>
<ds:datastoreItem xmlns:ds="http://schemas.openxmlformats.org/officeDocument/2006/customXml" ds:itemID="{C3770605-FE4B-404F-8EDB-629477559659}">
  <ds:schemaRefs>
    <ds:schemaRef ds:uri="http://schemas.openxmlformats.org/officeDocument/2006/bibliography"/>
  </ds:schemaRefs>
</ds:datastoreItem>
</file>

<file path=customXml/itemProps34.xml><?xml version="1.0" encoding="utf-8"?>
<ds:datastoreItem xmlns:ds="http://schemas.openxmlformats.org/officeDocument/2006/customXml" ds:itemID="{330D83F0-54B6-4975-B12F-1CFECD6B3539}">
  <ds:schemaRefs>
    <ds:schemaRef ds:uri="http://schemas.openxmlformats.org/officeDocument/2006/bibliography"/>
  </ds:schemaRefs>
</ds:datastoreItem>
</file>

<file path=customXml/itemProps35.xml><?xml version="1.0" encoding="utf-8"?>
<ds:datastoreItem xmlns:ds="http://schemas.openxmlformats.org/officeDocument/2006/customXml" ds:itemID="{032B267F-85F4-46D1-B997-7E24B8E332AA}">
  <ds:schemaRefs>
    <ds:schemaRef ds:uri="http://schemas.openxmlformats.org/officeDocument/2006/bibliography"/>
  </ds:schemaRefs>
</ds:datastoreItem>
</file>

<file path=customXml/itemProps36.xml><?xml version="1.0" encoding="utf-8"?>
<ds:datastoreItem xmlns:ds="http://schemas.openxmlformats.org/officeDocument/2006/customXml" ds:itemID="{89FF10E5-DB95-4E8D-8552-46706D7F59FD}">
  <ds:schemaRefs>
    <ds:schemaRef ds:uri="http://schemas.openxmlformats.org/officeDocument/2006/bibliography"/>
  </ds:schemaRefs>
</ds:datastoreItem>
</file>

<file path=customXml/itemProps37.xml><?xml version="1.0" encoding="utf-8"?>
<ds:datastoreItem xmlns:ds="http://schemas.openxmlformats.org/officeDocument/2006/customXml" ds:itemID="{9E3EE13A-3448-4D85-BC84-1752C5AA4F88}">
  <ds:schemaRefs>
    <ds:schemaRef ds:uri="http://schemas.openxmlformats.org/officeDocument/2006/bibliography"/>
  </ds:schemaRefs>
</ds:datastoreItem>
</file>

<file path=customXml/itemProps38.xml><?xml version="1.0" encoding="utf-8"?>
<ds:datastoreItem xmlns:ds="http://schemas.openxmlformats.org/officeDocument/2006/customXml" ds:itemID="{C10FC614-7A2C-404C-8DF2-8DA58B18B709}">
  <ds:schemaRefs>
    <ds:schemaRef ds:uri="http://schemas.openxmlformats.org/officeDocument/2006/bibliography"/>
  </ds:schemaRefs>
</ds:datastoreItem>
</file>

<file path=customXml/itemProps39.xml><?xml version="1.0" encoding="utf-8"?>
<ds:datastoreItem xmlns:ds="http://schemas.openxmlformats.org/officeDocument/2006/customXml" ds:itemID="{4D799E43-46EB-4B76-A37A-19106CC8D29C}">
  <ds:schemaRefs>
    <ds:schemaRef ds:uri="http://schemas.openxmlformats.org/officeDocument/2006/bibliography"/>
  </ds:schemaRefs>
</ds:datastoreItem>
</file>

<file path=customXml/itemProps4.xml><?xml version="1.0" encoding="utf-8"?>
<ds:datastoreItem xmlns:ds="http://schemas.openxmlformats.org/officeDocument/2006/customXml" ds:itemID="{B9DDC3BD-CDD4-4F51-95ED-4055C897F196}">
  <ds:schemaRefs>
    <ds:schemaRef ds:uri="http://schemas.openxmlformats.org/officeDocument/2006/bibliography"/>
  </ds:schemaRefs>
</ds:datastoreItem>
</file>

<file path=customXml/itemProps40.xml><?xml version="1.0" encoding="utf-8"?>
<ds:datastoreItem xmlns:ds="http://schemas.openxmlformats.org/officeDocument/2006/customXml" ds:itemID="{B71D393C-144B-4E6C-852B-E831EADA0142}">
  <ds:schemaRefs>
    <ds:schemaRef ds:uri="http://schemas.openxmlformats.org/officeDocument/2006/bibliography"/>
  </ds:schemaRefs>
</ds:datastoreItem>
</file>

<file path=customXml/itemProps41.xml><?xml version="1.0" encoding="utf-8"?>
<ds:datastoreItem xmlns:ds="http://schemas.openxmlformats.org/officeDocument/2006/customXml" ds:itemID="{F0902A0A-CE3B-4123-96D8-EC689EB3F6E8}">
  <ds:schemaRefs>
    <ds:schemaRef ds:uri="http://schemas.openxmlformats.org/officeDocument/2006/bibliography"/>
  </ds:schemaRefs>
</ds:datastoreItem>
</file>

<file path=customXml/itemProps42.xml><?xml version="1.0" encoding="utf-8"?>
<ds:datastoreItem xmlns:ds="http://schemas.openxmlformats.org/officeDocument/2006/customXml" ds:itemID="{E050DE4A-FD97-4402-B5C4-2E8841D50AAC}">
  <ds:schemaRefs>
    <ds:schemaRef ds:uri="http://schemas.openxmlformats.org/officeDocument/2006/bibliography"/>
  </ds:schemaRefs>
</ds:datastoreItem>
</file>

<file path=customXml/itemProps43.xml><?xml version="1.0" encoding="utf-8"?>
<ds:datastoreItem xmlns:ds="http://schemas.openxmlformats.org/officeDocument/2006/customXml" ds:itemID="{B3A04D3E-B218-4F7A-8C20-EBCEF00248FC}">
  <ds:schemaRefs>
    <ds:schemaRef ds:uri="http://schemas.openxmlformats.org/officeDocument/2006/bibliography"/>
  </ds:schemaRefs>
</ds:datastoreItem>
</file>

<file path=customXml/itemProps44.xml><?xml version="1.0" encoding="utf-8"?>
<ds:datastoreItem xmlns:ds="http://schemas.openxmlformats.org/officeDocument/2006/customXml" ds:itemID="{CC27490F-352C-4599-8E4A-2B0E069FF80F}">
  <ds:schemaRefs>
    <ds:schemaRef ds:uri="http://schemas.openxmlformats.org/officeDocument/2006/bibliography"/>
  </ds:schemaRefs>
</ds:datastoreItem>
</file>

<file path=customXml/itemProps45.xml><?xml version="1.0" encoding="utf-8"?>
<ds:datastoreItem xmlns:ds="http://schemas.openxmlformats.org/officeDocument/2006/customXml" ds:itemID="{6A2C6FB5-CABA-4532-84BF-06A7844DB5A8}">
  <ds:schemaRefs>
    <ds:schemaRef ds:uri="http://schemas.openxmlformats.org/officeDocument/2006/bibliography"/>
  </ds:schemaRefs>
</ds:datastoreItem>
</file>

<file path=customXml/itemProps46.xml><?xml version="1.0" encoding="utf-8"?>
<ds:datastoreItem xmlns:ds="http://schemas.openxmlformats.org/officeDocument/2006/customXml" ds:itemID="{9267293B-FFBE-4162-8E03-599B5B2EEA7A}">
  <ds:schemaRefs>
    <ds:schemaRef ds:uri="http://schemas.openxmlformats.org/officeDocument/2006/bibliography"/>
  </ds:schemaRefs>
</ds:datastoreItem>
</file>

<file path=customXml/itemProps47.xml><?xml version="1.0" encoding="utf-8"?>
<ds:datastoreItem xmlns:ds="http://schemas.openxmlformats.org/officeDocument/2006/customXml" ds:itemID="{0DF60ACF-C592-4519-88B3-13E6A69504A2}">
  <ds:schemaRefs>
    <ds:schemaRef ds:uri="http://schemas.openxmlformats.org/officeDocument/2006/bibliography"/>
  </ds:schemaRefs>
</ds:datastoreItem>
</file>

<file path=customXml/itemProps48.xml><?xml version="1.0" encoding="utf-8"?>
<ds:datastoreItem xmlns:ds="http://schemas.openxmlformats.org/officeDocument/2006/customXml" ds:itemID="{231BF2C7-BD6D-4E0F-9541-165A67B20C63}">
  <ds:schemaRefs>
    <ds:schemaRef ds:uri="http://schemas.openxmlformats.org/officeDocument/2006/bibliography"/>
  </ds:schemaRefs>
</ds:datastoreItem>
</file>

<file path=customXml/itemProps49.xml><?xml version="1.0" encoding="utf-8"?>
<ds:datastoreItem xmlns:ds="http://schemas.openxmlformats.org/officeDocument/2006/customXml" ds:itemID="{39034D62-1D6B-4477-9F04-7AF64FDF4A31}">
  <ds:schemaRefs>
    <ds:schemaRef ds:uri="http://schemas.openxmlformats.org/officeDocument/2006/bibliography"/>
  </ds:schemaRefs>
</ds:datastoreItem>
</file>

<file path=customXml/itemProps5.xml><?xml version="1.0" encoding="utf-8"?>
<ds:datastoreItem xmlns:ds="http://schemas.openxmlformats.org/officeDocument/2006/customXml" ds:itemID="{6BE4127F-50DA-4CF4-8140-EF10B1004029}">
  <ds:schemaRefs>
    <ds:schemaRef ds:uri="http://schemas.openxmlformats.org/officeDocument/2006/bibliography"/>
  </ds:schemaRefs>
</ds:datastoreItem>
</file>

<file path=customXml/itemProps50.xml><?xml version="1.0" encoding="utf-8"?>
<ds:datastoreItem xmlns:ds="http://schemas.openxmlformats.org/officeDocument/2006/customXml" ds:itemID="{34B70846-2AE7-441A-B8AD-F13E996C9447}">
  <ds:schemaRefs>
    <ds:schemaRef ds:uri="http://schemas.openxmlformats.org/officeDocument/2006/bibliography"/>
  </ds:schemaRefs>
</ds:datastoreItem>
</file>

<file path=customXml/itemProps51.xml><?xml version="1.0" encoding="utf-8"?>
<ds:datastoreItem xmlns:ds="http://schemas.openxmlformats.org/officeDocument/2006/customXml" ds:itemID="{C4440F0E-50F4-4B53-B097-0F5E11C9A8AE}">
  <ds:schemaRefs>
    <ds:schemaRef ds:uri="http://schemas.openxmlformats.org/officeDocument/2006/bibliography"/>
  </ds:schemaRefs>
</ds:datastoreItem>
</file>

<file path=customXml/itemProps52.xml><?xml version="1.0" encoding="utf-8"?>
<ds:datastoreItem xmlns:ds="http://schemas.openxmlformats.org/officeDocument/2006/customXml" ds:itemID="{8DE249C9-325A-441D-A454-1EE7282D3AB3}">
  <ds:schemaRefs>
    <ds:schemaRef ds:uri="http://schemas.openxmlformats.org/officeDocument/2006/bibliography"/>
  </ds:schemaRefs>
</ds:datastoreItem>
</file>

<file path=customXml/itemProps53.xml><?xml version="1.0" encoding="utf-8"?>
<ds:datastoreItem xmlns:ds="http://schemas.openxmlformats.org/officeDocument/2006/customXml" ds:itemID="{6C5CD164-D62E-45DF-B100-B0B3140FB44A}">
  <ds:schemaRefs>
    <ds:schemaRef ds:uri="http://schemas.openxmlformats.org/officeDocument/2006/bibliography"/>
  </ds:schemaRefs>
</ds:datastoreItem>
</file>

<file path=customXml/itemProps54.xml><?xml version="1.0" encoding="utf-8"?>
<ds:datastoreItem xmlns:ds="http://schemas.openxmlformats.org/officeDocument/2006/customXml" ds:itemID="{85093AC0-0649-473C-BED0-8E38D259152F}">
  <ds:schemaRefs>
    <ds:schemaRef ds:uri="http://schemas.openxmlformats.org/officeDocument/2006/bibliography"/>
  </ds:schemaRefs>
</ds:datastoreItem>
</file>

<file path=customXml/itemProps55.xml><?xml version="1.0" encoding="utf-8"?>
<ds:datastoreItem xmlns:ds="http://schemas.openxmlformats.org/officeDocument/2006/customXml" ds:itemID="{205C0ADF-1525-49EE-932C-8470EAC72B66}">
  <ds:schemaRefs>
    <ds:schemaRef ds:uri="http://schemas.openxmlformats.org/officeDocument/2006/bibliography"/>
  </ds:schemaRefs>
</ds:datastoreItem>
</file>

<file path=customXml/itemProps56.xml><?xml version="1.0" encoding="utf-8"?>
<ds:datastoreItem xmlns:ds="http://schemas.openxmlformats.org/officeDocument/2006/customXml" ds:itemID="{E66927F3-70BD-4A3A-9877-9D8C9D2CB2B0}">
  <ds:schemaRefs>
    <ds:schemaRef ds:uri="http://schemas.openxmlformats.org/officeDocument/2006/bibliography"/>
  </ds:schemaRefs>
</ds:datastoreItem>
</file>

<file path=customXml/itemProps57.xml><?xml version="1.0" encoding="utf-8"?>
<ds:datastoreItem xmlns:ds="http://schemas.openxmlformats.org/officeDocument/2006/customXml" ds:itemID="{4088E18C-AA37-4838-AE06-E8455018F1DB}">
  <ds:schemaRefs>
    <ds:schemaRef ds:uri="http://schemas.openxmlformats.org/officeDocument/2006/bibliography"/>
  </ds:schemaRefs>
</ds:datastoreItem>
</file>

<file path=customXml/itemProps58.xml><?xml version="1.0" encoding="utf-8"?>
<ds:datastoreItem xmlns:ds="http://schemas.openxmlformats.org/officeDocument/2006/customXml" ds:itemID="{2D8A9903-AC21-4104-9013-F87F99BC2E67}">
  <ds:schemaRefs>
    <ds:schemaRef ds:uri="http://schemas.openxmlformats.org/officeDocument/2006/bibliography"/>
  </ds:schemaRefs>
</ds:datastoreItem>
</file>

<file path=customXml/itemProps59.xml><?xml version="1.0" encoding="utf-8"?>
<ds:datastoreItem xmlns:ds="http://schemas.openxmlformats.org/officeDocument/2006/customXml" ds:itemID="{1ACB7D2D-872E-4F23-A36C-7E3A37D3B69E}">
  <ds:schemaRefs>
    <ds:schemaRef ds:uri="http://schemas.openxmlformats.org/officeDocument/2006/bibliography"/>
  </ds:schemaRefs>
</ds:datastoreItem>
</file>

<file path=customXml/itemProps6.xml><?xml version="1.0" encoding="utf-8"?>
<ds:datastoreItem xmlns:ds="http://schemas.openxmlformats.org/officeDocument/2006/customXml" ds:itemID="{ED9EA936-3EED-4D3F-8E1E-7CD72C0253E8}">
  <ds:schemaRefs>
    <ds:schemaRef ds:uri="http://schemas.openxmlformats.org/officeDocument/2006/bibliography"/>
  </ds:schemaRefs>
</ds:datastoreItem>
</file>

<file path=customXml/itemProps60.xml><?xml version="1.0" encoding="utf-8"?>
<ds:datastoreItem xmlns:ds="http://schemas.openxmlformats.org/officeDocument/2006/customXml" ds:itemID="{AEC5E270-DD84-4890-8724-58EA65D0F8D6}">
  <ds:schemaRefs>
    <ds:schemaRef ds:uri="http://schemas.openxmlformats.org/officeDocument/2006/bibliography"/>
  </ds:schemaRefs>
</ds:datastoreItem>
</file>

<file path=customXml/itemProps61.xml><?xml version="1.0" encoding="utf-8"?>
<ds:datastoreItem xmlns:ds="http://schemas.openxmlformats.org/officeDocument/2006/customXml" ds:itemID="{8147506C-FC3C-46E3-96C1-F4760E364EFA}">
  <ds:schemaRefs>
    <ds:schemaRef ds:uri="http://schemas.openxmlformats.org/officeDocument/2006/bibliography"/>
  </ds:schemaRefs>
</ds:datastoreItem>
</file>

<file path=customXml/itemProps62.xml><?xml version="1.0" encoding="utf-8"?>
<ds:datastoreItem xmlns:ds="http://schemas.openxmlformats.org/officeDocument/2006/customXml" ds:itemID="{76F63B2D-4F60-466B-A62D-2B1697DE7668}">
  <ds:schemaRefs>
    <ds:schemaRef ds:uri="http://schemas.openxmlformats.org/officeDocument/2006/bibliography"/>
  </ds:schemaRefs>
</ds:datastoreItem>
</file>

<file path=customXml/itemProps63.xml><?xml version="1.0" encoding="utf-8"?>
<ds:datastoreItem xmlns:ds="http://schemas.openxmlformats.org/officeDocument/2006/customXml" ds:itemID="{6E867A3B-1747-418B-B9BF-DCF62C0CBE26}">
  <ds:schemaRefs>
    <ds:schemaRef ds:uri="http://schemas.openxmlformats.org/officeDocument/2006/bibliography"/>
  </ds:schemaRefs>
</ds:datastoreItem>
</file>

<file path=customXml/itemProps64.xml><?xml version="1.0" encoding="utf-8"?>
<ds:datastoreItem xmlns:ds="http://schemas.openxmlformats.org/officeDocument/2006/customXml" ds:itemID="{5716F420-91A1-4787-8C9B-D8ED26A91DF7}">
  <ds:schemaRefs>
    <ds:schemaRef ds:uri="http://schemas.openxmlformats.org/officeDocument/2006/bibliography"/>
  </ds:schemaRefs>
</ds:datastoreItem>
</file>

<file path=customXml/itemProps65.xml><?xml version="1.0" encoding="utf-8"?>
<ds:datastoreItem xmlns:ds="http://schemas.openxmlformats.org/officeDocument/2006/customXml" ds:itemID="{0C205D9A-BA3A-48EF-A8EA-9A11A7594B72}">
  <ds:schemaRefs>
    <ds:schemaRef ds:uri="http://schemas.openxmlformats.org/officeDocument/2006/bibliography"/>
  </ds:schemaRefs>
</ds:datastoreItem>
</file>

<file path=customXml/itemProps66.xml><?xml version="1.0" encoding="utf-8"?>
<ds:datastoreItem xmlns:ds="http://schemas.openxmlformats.org/officeDocument/2006/customXml" ds:itemID="{7CEEF2C8-001B-493E-B6B6-039445F15C18}">
  <ds:schemaRefs>
    <ds:schemaRef ds:uri="http://schemas.openxmlformats.org/officeDocument/2006/bibliography"/>
  </ds:schemaRefs>
</ds:datastoreItem>
</file>

<file path=customXml/itemProps67.xml><?xml version="1.0" encoding="utf-8"?>
<ds:datastoreItem xmlns:ds="http://schemas.openxmlformats.org/officeDocument/2006/customXml" ds:itemID="{270FB19D-3F6B-4FEB-A0DB-012474BB8EBE}">
  <ds:schemaRefs>
    <ds:schemaRef ds:uri="http://schemas.openxmlformats.org/officeDocument/2006/bibliography"/>
  </ds:schemaRefs>
</ds:datastoreItem>
</file>

<file path=customXml/itemProps68.xml><?xml version="1.0" encoding="utf-8"?>
<ds:datastoreItem xmlns:ds="http://schemas.openxmlformats.org/officeDocument/2006/customXml" ds:itemID="{39D18061-080F-457F-93F6-F39CE6405D8C}">
  <ds:schemaRefs>
    <ds:schemaRef ds:uri="http://schemas.openxmlformats.org/officeDocument/2006/bibliography"/>
  </ds:schemaRefs>
</ds:datastoreItem>
</file>

<file path=customXml/itemProps69.xml><?xml version="1.0" encoding="utf-8"?>
<ds:datastoreItem xmlns:ds="http://schemas.openxmlformats.org/officeDocument/2006/customXml" ds:itemID="{731A027D-9A58-4796-80D0-8F5D80036AF5}">
  <ds:schemaRefs>
    <ds:schemaRef ds:uri="http://schemas.openxmlformats.org/officeDocument/2006/bibliography"/>
  </ds:schemaRefs>
</ds:datastoreItem>
</file>

<file path=customXml/itemProps7.xml><?xml version="1.0" encoding="utf-8"?>
<ds:datastoreItem xmlns:ds="http://schemas.openxmlformats.org/officeDocument/2006/customXml" ds:itemID="{3110896A-B242-4A41-98DC-307D81575A7B}">
  <ds:schemaRefs>
    <ds:schemaRef ds:uri="http://schemas.openxmlformats.org/officeDocument/2006/bibliography"/>
  </ds:schemaRefs>
</ds:datastoreItem>
</file>

<file path=customXml/itemProps70.xml><?xml version="1.0" encoding="utf-8"?>
<ds:datastoreItem xmlns:ds="http://schemas.openxmlformats.org/officeDocument/2006/customXml" ds:itemID="{14E772A9-ABB9-4C69-A9B6-80DE3432F10F}">
  <ds:schemaRefs>
    <ds:schemaRef ds:uri="http://schemas.openxmlformats.org/officeDocument/2006/bibliography"/>
  </ds:schemaRefs>
</ds:datastoreItem>
</file>

<file path=customXml/itemProps71.xml><?xml version="1.0" encoding="utf-8"?>
<ds:datastoreItem xmlns:ds="http://schemas.openxmlformats.org/officeDocument/2006/customXml" ds:itemID="{D64C757D-49E7-4682-BB4B-01BC60D7319C}">
  <ds:schemaRefs>
    <ds:schemaRef ds:uri="http://schemas.openxmlformats.org/officeDocument/2006/bibliography"/>
  </ds:schemaRefs>
</ds:datastoreItem>
</file>

<file path=customXml/itemProps72.xml><?xml version="1.0" encoding="utf-8"?>
<ds:datastoreItem xmlns:ds="http://schemas.openxmlformats.org/officeDocument/2006/customXml" ds:itemID="{EA734279-8564-41E7-97F0-82E58E74A5F8}">
  <ds:schemaRefs>
    <ds:schemaRef ds:uri="http://schemas.openxmlformats.org/officeDocument/2006/bibliography"/>
  </ds:schemaRefs>
</ds:datastoreItem>
</file>

<file path=customXml/itemProps73.xml><?xml version="1.0" encoding="utf-8"?>
<ds:datastoreItem xmlns:ds="http://schemas.openxmlformats.org/officeDocument/2006/customXml" ds:itemID="{EC0D7037-E716-4589-B7D2-982492266B9D}">
  <ds:schemaRefs>
    <ds:schemaRef ds:uri="http://schemas.openxmlformats.org/officeDocument/2006/bibliography"/>
  </ds:schemaRefs>
</ds:datastoreItem>
</file>

<file path=customXml/itemProps74.xml><?xml version="1.0" encoding="utf-8"?>
<ds:datastoreItem xmlns:ds="http://schemas.openxmlformats.org/officeDocument/2006/customXml" ds:itemID="{36ABA558-F281-4502-A6F0-EDFDB9E470CD}">
  <ds:schemaRefs>
    <ds:schemaRef ds:uri="http://schemas.openxmlformats.org/officeDocument/2006/bibliography"/>
  </ds:schemaRefs>
</ds:datastoreItem>
</file>

<file path=customXml/itemProps75.xml><?xml version="1.0" encoding="utf-8"?>
<ds:datastoreItem xmlns:ds="http://schemas.openxmlformats.org/officeDocument/2006/customXml" ds:itemID="{5C372873-BF0B-4452-B26E-473C68172A39}">
  <ds:schemaRefs>
    <ds:schemaRef ds:uri="http://schemas.openxmlformats.org/officeDocument/2006/bibliography"/>
  </ds:schemaRefs>
</ds:datastoreItem>
</file>

<file path=customXml/itemProps76.xml><?xml version="1.0" encoding="utf-8"?>
<ds:datastoreItem xmlns:ds="http://schemas.openxmlformats.org/officeDocument/2006/customXml" ds:itemID="{6D3C764A-9B47-4870-8C3F-6314B38DC33F}">
  <ds:schemaRefs>
    <ds:schemaRef ds:uri="http://schemas.openxmlformats.org/officeDocument/2006/bibliography"/>
  </ds:schemaRefs>
</ds:datastoreItem>
</file>

<file path=customXml/itemProps77.xml><?xml version="1.0" encoding="utf-8"?>
<ds:datastoreItem xmlns:ds="http://schemas.openxmlformats.org/officeDocument/2006/customXml" ds:itemID="{599C2B1A-734C-4E0E-80A9-E574E4084414}">
  <ds:schemaRefs>
    <ds:schemaRef ds:uri="http://schemas.openxmlformats.org/officeDocument/2006/bibliography"/>
  </ds:schemaRefs>
</ds:datastoreItem>
</file>

<file path=customXml/itemProps78.xml><?xml version="1.0" encoding="utf-8"?>
<ds:datastoreItem xmlns:ds="http://schemas.openxmlformats.org/officeDocument/2006/customXml" ds:itemID="{226F1203-19AB-4A15-8AFD-1BF64D034989}">
  <ds:schemaRefs>
    <ds:schemaRef ds:uri="http://schemas.openxmlformats.org/officeDocument/2006/bibliography"/>
  </ds:schemaRefs>
</ds:datastoreItem>
</file>

<file path=customXml/itemProps79.xml><?xml version="1.0" encoding="utf-8"?>
<ds:datastoreItem xmlns:ds="http://schemas.openxmlformats.org/officeDocument/2006/customXml" ds:itemID="{0F490BAA-CF11-4E54-AE27-6AF9DF24BCFD}">
  <ds:schemaRefs>
    <ds:schemaRef ds:uri="http://schemas.openxmlformats.org/officeDocument/2006/bibliography"/>
  </ds:schemaRefs>
</ds:datastoreItem>
</file>

<file path=customXml/itemProps8.xml><?xml version="1.0" encoding="utf-8"?>
<ds:datastoreItem xmlns:ds="http://schemas.openxmlformats.org/officeDocument/2006/customXml" ds:itemID="{A724861F-22E0-4B4A-A8FE-2C6CDDAB7E9D}">
  <ds:schemaRefs>
    <ds:schemaRef ds:uri="http://schemas.openxmlformats.org/officeDocument/2006/bibliography"/>
  </ds:schemaRefs>
</ds:datastoreItem>
</file>

<file path=customXml/itemProps80.xml><?xml version="1.0" encoding="utf-8"?>
<ds:datastoreItem xmlns:ds="http://schemas.openxmlformats.org/officeDocument/2006/customXml" ds:itemID="{B80D6455-BA49-4B74-BB58-04797A89872E}">
  <ds:schemaRefs>
    <ds:schemaRef ds:uri="http://schemas.openxmlformats.org/officeDocument/2006/bibliography"/>
  </ds:schemaRefs>
</ds:datastoreItem>
</file>

<file path=customXml/itemProps81.xml><?xml version="1.0" encoding="utf-8"?>
<ds:datastoreItem xmlns:ds="http://schemas.openxmlformats.org/officeDocument/2006/customXml" ds:itemID="{2252637B-A725-4BDD-BE0D-234DD67A533B}">
  <ds:schemaRefs>
    <ds:schemaRef ds:uri="http://schemas.openxmlformats.org/officeDocument/2006/bibliography"/>
  </ds:schemaRefs>
</ds:datastoreItem>
</file>

<file path=customXml/itemProps82.xml><?xml version="1.0" encoding="utf-8"?>
<ds:datastoreItem xmlns:ds="http://schemas.openxmlformats.org/officeDocument/2006/customXml" ds:itemID="{7933AFAA-A97E-4F90-9202-6F8C026A1AC9}">
  <ds:schemaRefs>
    <ds:schemaRef ds:uri="http://schemas.openxmlformats.org/officeDocument/2006/bibliography"/>
  </ds:schemaRefs>
</ds:datastoreItem>
</file>

<file path=customXml/itemProps83.xml><?xml version="1.0" encoding="utf-8"?>
<ds:datastoreItem xmlns:ds="http://schemas.openxmlformats.org/officeDocument/2006/customXml" ds:itemID="{2FB0E186-381C-4175-B0DA-91FFA9FD3C74}">
  <ds:schemaRefs>
    <ds:schemaRef ds:uri="http://schemas.openxmlformats.org/officeDocument/2006/bibliography"/>
  </ds:schemaRefs>
</ds:datastoreItem>
</file>

<file path=customXml/itemProps84.xml><?xml version="1.0" encoding="utf-8"?>
<ds:datastoreItem xmlns:ds="http://schemas.openxmlformats.org/officeDocument/2006/customXml" ds:itemID="{E61C76BE-FF1A-4054-AE5D-8E313FAC7B64}">
  <ds:schemaRefs>
    <ds:schemaRef ds:uri="http://schemas.openxmlformats.org/officeDocument/2006/bibliography"/>
  </ds:schemaRefs>
</ds:datastoreItem>
</file>

<file path=customXml/itemProps85.xml><?xml version="1.0" encoding="utf-8"?>
<ds:datastoreItem xmlns:ds="http://schemas.openxmlformats.org/officeDocument/2006/customXml" ds:itemID="{B9C16104-38F3-4CE8-8375-23F0421FEE89}">
  <ds:schemaRefs>
    <ds:schemaRef ds:uri="http://schemas.openxmlformats.org/officeDocument/2006/bibliography"/>
  </ds:schemaRefs>
</ds:datastoreItem>
</file>

<file path=customXml/itemProps86.xml><?xml version="1.0" encoding="utf-8"?>
<ds:datastoreItem xmlns:ds="http://schemas.openxmlformats.org/officeDocument/2006/customXml" ds:itemID="{4FD15B62-C3F3-429F-B61E-EE5DADD0C502}">
  <ds:schemaRefs>
    <ds:schemaRef ds:uri="http://schemas.openxmlformats.org/officeDocument/2006/bibliography"/>
  </ds:schemaRefs>
</ds:datastoreItem>
</file>

<file path=customXml/itemProps87.xml><?xml version="1.0" encoding="utf-8"?>
<ds:datastoreItem xmlns:ds="http://schemas.openxmlformats.org/officeDocument/2006/customXml" ds:itemID="{B4868F97-59A2-4D71-8457-42C3E81694C0}">
  <ds:schemaRefs>
    <ds:schemaRef ds:uri="http://schemas.openxmlformats.org/officeDocument/2006/bibliography"/>
  </ds:schemaRefs>
</ds:datastoreItem>
</file>

<file path=customXml/itemProps88.xml><?xml version="1.0" encoding="utf-8"?>
<ds:datastoreItem xmlns:ds="http://schemas.openxmlformats.org/officeDocument/2006/customXml" ds:itemID="{B12F7A67-03BA-4CB8-AC0A-BDCF0899010C}">
  <ds:schemaRefs>
    <ds:schemaRef ds:uri="http://schemas.openxmlformats.org/officeDocument/2006/bibliography"/>
  </ds:schemaRefs>
</ds:datastoreItem>
</file>

<file path=customXml/itemProps89.xml><?xml version="1.0" encoding="utf-8"?>
<ds:datastoreItem xmlns:ds="http://schemas.openxmlformats.org/officeDocument/2006/customXml" ds:itemID="{7466A53C-64BF-4DB9-9B9B-01C442CB78C5}">
  <ds:schemaRefs>
    <ds:schemaRef ds:uri="http://schemas.openxmlformats.org/officeDocument/2006/bibliography"/>
  </ds:schemaRefs>
</ds:datastoreItem>
</file>

<file path=customXml/itemProps9.xml><?xml version="1.0" encoding="utf-8"?>
<ds:datastoreItem xmlns:ds="http://schemas.openxmlformats.org/officeDocument/2006/customXml" ds:itemID="{8D013DB1-5046-4A83-BF69-1EC6E35C3E05}">
  <ds:schemaRefs>
    <ds:schemaRef ds:uri="http://schemas.openxmlformats.org/officeDocument/2006/bibliography"/>
  </ds:schemaRefs>
</ds:datastoreItem>
</file>

<file path=customXml/itemProps90.xml><?xml version="1.0" encoding="utf-8"?>
<ds:datastoreItem xmlns:ds="http://schemas.openxmlformats.org/officeDocument/2006/customXml" ds:itemID="{83C82333-C739-43D7-8FC3-B97F2E9DAAA5}">
  <ds:schemaRefs>
    <ds:schemaRef ds:uri="http://schemas.openxmlformats.org/officeDocument/2006/bibliography"/>
  </ds:schemaRefs>
</ds:datastoreItem>
</file>

<file path=customXml/itemProps91.xml><?xml version="1.0" encoding="utf-8"?>
<ds:datastoreItem xmlns:ds="http://schemas.openxmlformats.org/officeDocument/2006/customXml" ds:itemID="{941468DB-D7F5-4BDD-908D-7CF15FF2D0BF}">
  <ds:schemaRefs>
    <ds:schemaRef ds:uri="http://schemas.openxmlformats.org/officeDocument/2006/bibliography"/>
  </ds:schemaRefs>
</ds:datastoreItem>
</file>

<file path=customXml/itemProps92.xml><?xml version="1.0" encoding="utf-8"?>
<ds:datastoreItem xmlns:ds="http://schemas.openxmlformats.org/officeDocument/2006/customXml" ds:itemID="{A1B564DA-74DA-4FF7-93F1-56005DB322BD}">
  <ds:schemaRefs>
    <ds:schemaRef ds:uri="http://schemas.openxmlformats.org/officeDocument/2006/bibliography"/>
  </ds:schemaRefs>
</ds:datastoreItem>
</file>

<file path=customXml/itemProps93.xml><?xml version="1.0" encoding="utf-8"?>
<ds:datastoreItem xmlns:ds="http://schemas.openxmlformats.org/officeDocument/2006/customXml" ds:itemID="{05E4D92D-5A61-4762-BB9F-6626E7F1BAB3}">
  <ds:schemaRefs>
    <ds:schemaRef ds:uri="http://schemas.openxmlformats.org/officeDocument/2006/bibliography"/>
  </ds:schemaRefs>
</ds:datastoreItem>
</file>

<file path=customXml/itemProps94.xml><?xml version="1.0" encoding="utf-8"?>
<ds:datastoreItem xmlns:ds="http://schemas.openxmlformats.org/officeDocument/2006/customXml" ds:itemID="{61D3A63B-94F7-46B4-96AD-180CFDDFA27F}">
  <ds:schemaRefs>
    <ds:schemaRef ds:uri="http://schemas.openxmlformats.org/officeDocument/2006/bibliography"/>
  </ds:schemaRefs>
</ds:datastoreItem>
</file>

<file path=customXml/itemProps95.xml><?xml version="1.0" encoding="utf-8"?>
<ds:datastoreItem xmlns:ds="http://schemas.openxmlformats.org/officeDocument/2006/customXml" ds:itemID="{7BDE943B-C867-43C8-B47E-77D1DECD7D59}">
  <ds:schemaRefs>
    <ds:schemaRef ds:uri="http://schemas.openxmlformats.org/officeDocument/2006/bibliography"/>
  </ds:schemaRefs>
</ds:datastoreItem>
</file>

<file path=customXml/itemProps96.xml><?xml version="1.0" encoding="utf-8"?>
<ds:datastoreItem xmlns:ds="http://schemas.openxmlformats.org/officeDocument/2006/customXml" ds:itemID="{59E54172-C341-41D1-89BB-1653D71DF9B4}">
  <ds:schemaRefs>
    <ds:schemaRef ds:uri="http://schemas.openxmlformats.org/officeDocument/2006/bibliography"/>
  </ds:schemaRefs>
</ds:datastoreItem>
</file>

<file path=customXml/itemProps97.xml><?xml version="1.0" encoding="utf-8"?>
<ds:datastoreItem xmlns:ds="http://schemas.openxmlformats.org/officeDocument/2006/customXml" ds:itemID="{F794D608-2F1F-44FE-B08D-980C1C5E1FBE}">
  <ds:schemaRefs>
    <ds:schemaRef ds:uri="http://schemas.openxmlformats.org/officeDocument/2006/bibliography"/>
  </ds:schemaRefs>
</ds:datastoreItem>
</file>

<file path=customXml/itemProps98.xml><?xml version="1.0" encoding="utf-8"?>
<ds:datastoreItem xmlns:ds="http://schemas.openxmlformats.org/officeDocument/2006/customXml" ds:itemID="{42A4D1C4-26E7-4C56-95B0-89F50950DA81}">
  <ds:schemaRefs>
    <ds:schemaRef ds:uri="http://schemas.openxmlformats.org/officeDocument/2006/bibliography"/>
  </ds:schemaRefs>
</ds:datastoreItem>
</file>

<file path=customXml/itemProps99.xml><?xml version="1.0" encoding="utf-8"?>
<ds:datastoreItem xmlns:ds="http://schemas.openxmlformats.org/officeDocument/2006/customXml" ds:itemID="{5AE3C109-B96F-4C54-A93E-99E4C538E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4799</TotalTime>
  <Pages>72</Pages>
  <Words>22353</Words>
  <Characters>127413</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149468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Zorica Vicentic</dc:creator>
  <cp:lastModifiedBy>Vladimir Filipovic</cp:lastModifiedBy>
  <cp:revision>33</cp:revision>
  <cp:lastPrinted>2016-08-08T07:43:00Z</cp:lastPrinted>
  <dcterms:created xsi:type="dcterms:W3CDTF">2016-06-11T07:31:00Z</dcterms:created>
  <dcterms:modified xsi:type="dcterms:W3CDTF">2016-08-22T11:57:00Z</dcterms:modified>
</cp:coreProperties>
</file>