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4747DF" w:rsidRDefault="00113B84" w:rsidP="00113B84">
      <w:pPr>
        <w:jc w:val="center"/>
        <w:rPr>
          <w:rFonts w:cs="Arial"/>
          <w:b/>
          <w:color w:val="FF0000"/>
          <w:lang w:val="sr-Cyrl-RS"/>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1C4C5E" w:rsidRPr="001C4C5E">
        <w:t xml:space="preserve"> </w:t>
      </w:r>
      <w:r w:rsidR="001C4C5E" w:rsidRPr="001C4C5E">
        <w:rPr>
          <w:rFonts w:cs="Arial"/>
        </w:rPr>
        <w:t>3000/002</w:t>
      </w:r>
      <w:r w:rsidR="002A016B">
        <w:rPr>
          <w:rFonts w:cs="Arial"/>
        </w:rPr>
        <w:t>6</w:t>
      </w:r>
      <w:r w:rsidR="001C4C5E" w:rsidRPr="001C4C5E">
        <w:rPr>
          <w:rFonts w:cs="Arial"/>
        </w:rPr>
        <w:t>/2016(6</w:t>
      </w:r>
      <w:r w:rsidR="002A016B">
        <w:rPr>
          <w:rFonts w:cs="Arial"/>
        </w:rPr>
        <w:t>80</w:t>
      </w:r>
      <w:r w:rsidR="001C4C5E" w:rsidRPr="001C4C5E">
        <w:rPr>
          <w:rFonts w:cs="Arial"/>
        </w:rPr>
        <w:t>/2016</w:t>
      </w:r>
      <w:r w:rsidR="002A016B">
        <w:rPr>
          <w:rFonts w:cs="Arial"/>
        </w:rPr>
        <w:t>)</w:t>
      </w:r>
    </w:p>
    <w:p w:rsidR="00210557" w:rsidRPr="00E47C2E" w:rsidRDefault="00210557" w:rsidP="00781B02">
      <w:pPr>
        <w:rPr>
          <w:rFonts w:cs="Arial"/>
        </w:rPr>
      </w:pPr>
    </w:p>
    <w:p w:rsidR="00E13FFC" w:rsidRPr="00E47C2E" w:rsidRDefault="00765301" w:rsidP="00D445B5">
      <w:pPr>
        <w:pStyle w:val="Title"/>
        <w:tabs>
          <w:tab w:val="center" w:pos="4514"/>
          <w:tab w:val="left" w:pos="6750"/>
        </w:tabs>
        <w:spacing w:before="0"/>
        <w:jc w:val="left"/>
        <w:rPr>
          <w:rFonts w:cs="Arial"/>
          <w:color w:val="FF0000"/>
          <w:sz w:val="22"/>
          <w:szCs w:val="22"/>
        </w:rPr>
      </w:pPr>
      <w:r>
        <w:rPr>
          <w:rFonts w:cs="Arial"/>
          <w:sz w:val="22"/>
          <w:szCs w:val="22"/>
          <w:lang w:val="sr-Latn-RS"/>
        </w:rPr>
        <w:t xml:space="preserve">                           </w:t>
      </w:r>
      <w:r w:rsidRPr="00765301">
        <w:rPr>
          <w:rFonts w:cs="Arial"/>
          <w:sz w:val="22"/>
          <w:szCs w:val="22"/>
        </w:rPr>
        <w:t>Интервентне поправке лабораторијских уређаја Тент А</w:t>
      </w:r>
      <w:r w:rsidR="00D445B5">
        <w:rPr>
          <w:rFonts w:cs="Arial"/>
          <w:color w:val="FF0000"/>
          <w:sz w:val="22"/>
          <w:szCs w:val="22"/>
        </w:rPr>
        <w:tab/>
      </w:r>
      <w:r w:rsidR="00D445B5">
        <w:rPr>
          <w:rFonts w:cs="Arial"/>
          <w:color w:val="FF0000"/>
          <w:sz w:val="22"/>
          <w:szCs w:val="22"/>
        </w:rPr>
        <w:tab/>
      </w:r>
    </w:p>
    <w:p w:rsidR="00210557" w:rsidRPr="00E47C2E" w:rsidRDefault="00210557" w:rsidP="00210557">
      <w:pPr>
        <w:pStyle w:val="Title"/>
        <w:spacing w:before="0"/>
        <w:rPr>
          <w:rFonts w:cs="Arial"/>
          <w:sz w:val="22"/>
          <w:szCs w:val="22"/>
        </w:rPr>
      </w:pPr>
    </w:p>
    <w:p w:rsidR="00117291" w:rsidRPr="00B0591B" w:rsidRDefault="004B170B" w:rsidP="00117291">
      <w:pPr>
        <w:pStyle w:val="Title"/>
        <w:rPr>
          <w:rFonts w:cs="Arial"/>
          <w:b w:val="0"/>
          <w:lang w:val="sr-Cyrl-RS"/>
        </w:rPr>
      </w:pPr>
      <w:r>
        <w:rPr>
          <w:rFonts w:cs="Arial"/>
          <w:b w:val="0"/>
          <w:sz w:val="22"/>
          <w:szCs w:val="22"/>
          <w:lang w:val="sr-Cyrl-RS"/>
        </w:rPr>
        <w:t xml:space="preserve">          </w:t>
      </w:r>
      <w:r w:rsidR="00117291" w:rsidRPr="004B170B">
        <w:rPr>
          <w:rFonts w:cs="Arial"/>
          <w:sz w:val="22"/>
          <w:szCs w:val="22"/>
          <w:lang w:val="sr-Cyrl-RS"/>
        </w:rPr>
        <w:t xml:space="preserve">Партија 1: </w:t>
      </w:r>
      <w:r w:rsidR="00765301" w:rsidRPr="00B0591B">
        <w:rPr>
          <w:rFonts w:cs="Arial"/>
          <w:b w:val="0"/>
          <w:lang w:val="sr-Cyrl-RS"/>
        </w:rPr>
        <w:t>Интервентне поправке уређаја(ормани за хемикалије, дигестори)</w:t>
      </w:r>
    </w:p>
    <w:p w:rsidR="00117291" w:rsidRPr="00117291" w:rsidRDefault="00117291" w:rsidP="00117291">
      <w:pPr>
        <w:pStyle w:val="Title"/>
        <w:spacing w:before="0"/>
        <w:jc w:val="left"/>
        <w:rPr>
          <w:rFonts w:cs="Arial"/>
          <w:b w:val="0"/>
          <w:sz w:val="22"/>
          <w:szCs w:val="22"/>
          <w:lang w:val="sr-Cyrl-RS"/>
        </w:rPr>
      </w:pPr>
    </w:p>
    <w:p w:rsidR="00117291" w:rsidRPr="00B0591B" w:rsidRDefault="004B170B" w:rsidP="00117291">
      <w:pPr>
        <w:pStyle w:val="Title"/>
        <w:rPr>
          <w:rFonts w:cs="Arial"/>
          <w:b w:val="0"/>
          <w:lang w:val="sr-Cyrl-RS"/>
        </w:rPr>
      </w:pPr>
      <w:r>
        <w:rPr>
          <w:rFonts w:cs="Arial"/>
          <w:b w:val="0"/>
          <w:sz w:val="22"/>
          <w:szCs w:val="22"/>
          <w:lang w:val="sr-Cyrl-RS"/>
        </w:rPr>
        <w:t xml:space="preserve">             </w:t>
      </w:r>
      <w:r w:rsidR="00117291" w:rsidRPr="004B170B">
        <w:rPr>
          <w:rFonts w:cs="Arial"/>
          <w:sz w:val="22"/>
          <w:szCs w:val="22"/>
          <w:lang w:val="sr-Cyrl-RS"/>
        </w:rPr>
        <w:t>Партија 2:</w:t>
      </w:r>
      <w:r w:rsidR="00117291" w:rsidRPr="004B170B">
        <w:rPr>
          <w:rFonts w:cs="Arial"/>
          <w:lang w:val="sr-Cyrl-RS"/>
        </w:rPr>
        <w:t xml:space="preserve"> </w:t>
      </w:r>
      <w:r w:rsidR="00765301" w:rsidRPr="00B0591B">
        <w:rPr>
          <w:rFonts w:cs="Arial"/>
          <w:b w:val="0"/>
          <w:lang w:val="sr-Cyrl-RS"/>
        </w:rPr>
        <w:t>Интервентне поправке уређаја(спектрофотометар, уре</w:t>
      </w:r>
      <w:r w:rsidR="005754C7" w:rsidRPr="00B0591B">
        <w:rPr>
          <w:rFonts w:cs="Arial"/>
          <w:b w:val="0"/>
          <w:lang w:val="sr-Cyrl-RS"/>
        </w:rPr>
        <w:t>ђ</w:t>
      </w:r>
      <w:r w:rsidR="00765301" w:rsidRPr="00B0591B">
        <w:rPr>
          <w:rFonts w:cs="Arial"/>
          <w:b w:val="0"/>
          <w:lang w:val="sr-Cyrl-RS"/>
        </w:rPr>
        <w:t>ај за праћење параметара, калибрација и инсталација)</w:t>
      </w:r>
    </w:p>
    <w:p w:rsidR="00117291" w:rsidRPr="00B0591B" w:rsidRDefault="00117291" w:rsidP="00117291">
      <w:pPr>
        <w:pStyle w:val="Title"/>
        <w:spacing w:before="0"/>
        <w:jc w:val="left"/>
        <w:rPr>
          <w:rFonts w:cs="Arial"/>
          <w:b w:val="0"/>
          <w:sz w:val="22"/>
          <w:szCs w:val="22"/>
          <w:lang w:val="sr-Cyrl-RS"/>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5501B7">
        <w:rPr>
          <w:rFonts w:eastAsia="Arial Unicode MS" w:cs="Arial"/>
          <w:kern w:val="2"/>
          <w:lang w:val="sr-Latn-RS"/>
        </w:rPr>
        <w:t>105E0301-292725/5</w:t>
      </w:r>
      <w:r w:rsidRPr="00E47C2E">
        <w:rPr>
          <w:rFonts w:eastAsia="Arial Unicode MS" w:cs="Arial"/>
          <w:kern w:val="2"/>
          <w:lang w:val="ru-RU"/>
        </w:rPr>
        <w:t>/</w:t>
      </w:r>
      <w:r w:rsidR="005501B7">
        <w:rPr>
          <w:rFonts w:eastAsia="Arial Unicode MS" w:cs="Arial"/>
          <w:kern w:val="2"/>
          <w:lang w:val="sr-Latn-RS"/>
        </w:rPr>
        <w:t>-16</w:t>
      </w:r>
      <w:r w:rsidRPr="00E47C2E">
        <w:rPr>
          <w:rFonts w:eastAsia="Arial Unicode MS" w:cs="Arial"/>
          <w:kern w:val="2"/>
          <w:lang w:val="ru-RU"/>
        </w:rPr>
        <w:t xml:space="preserve"> од </w:t>
      </w:r>
      <w:r w:rsidR="005501B7">
        <w:rPr>
          <w:rFonts w:eastAsia="Arial Unicode MS" w:cs="Arial"/>
          <w:kern w:val="2"/>
          <w:lang w:val="sr-Latn-RS"/>
        </w:rPr>
        <w:t>24.08</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466D75" w:rsidP="00E13FFC">
      <w:pPr>
        <w:spacing w:before="0"/>
        <w:jc w:val="center"/>
        <w:rPr>
          <w:rFonts w:cs="Arial"/>
          <w:lang w:val="ru-RU"/>
        </w:rPr>
      </w:pPr>
      <w:r>
        <w:rPr>
          <w:rFonts w:cs="Arial"/>
          <w:lang w:val="sr-Cyrl-RS"/>
        </w:rPr>
        <w:t xml:space="preserve">Обреновац </w:t>
      </w:r>
      <w:r w:rsidR="00C02BDE">
        <w:rPr>
          <w:rFonts w:cs="Arial"/>
          <w:lang w:val="sr-Cyrl-RS"/>
        </w:rPr>
        <w:t xml:space="preserve">август </w:t>
      </w:r>
      <w:r>
        <w:rPr>
          <w:rFonts w:cs="Arial"/>
          <w:lang w:val="sr-Cyrl-RS"/>
        </w:rPr>
        <w:t xml:space="preserve">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234246">
        <w:rPr>
          <w:rFonts w:eastAsia="TimesNewRomanPSMT" w:cs="Arial"/>
          <w:color w:val="000000"/>
          <w:kern w:val="2"/>
          <w:lang w:val="sr-Latn-RS"/>
        </w:rPr>
        <w:t>,</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34246">
        <w:rPr>
          <w:rFonts w:eastAsia="TimesNewRomanPSMT" w:cs="Arial"/>
          <w:color w:val="000000"/>
          <w:kern w:val="2"/>
          <w:lang w:val="sr-Latn-RS"/>
        </w:rPr>
        <w:t xml:space="preserve"> 2 </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453BAC">
        <w:rPr>
          <w:rFonts w:eastAsia="Arial Unicode MS" w:cs="Arial"/>
          <w:color w:val="000000"/>
          <w:kern w:val="2"/>
          <w:lang w:val="sr-Latn-RS"/>
        </w:rPr>
        <w:t xml:space="preserve">105E0301-292725/2-2016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453BAC">
        <w:rPr>
          <w:rFonts w:eastAsia="Arial Unicode MS" w:cs="Arial"/>
          <w:color w:val="000000"/>
          <w:kern w:val="2"/>
          <w:lang w:val="sr-Latn-RS"/>
        </w:rPr>
        <w:t xml:space="preserve"> 24.08.</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453BAC" w:rsidRPr="00453BAC">
        <w:rPr>
          <w:rFonts w:eastAsia="Arial Unicode MS" w:cs="Arial"/>
          <w:color w:val="000000"/>
          <w:kern w:val="2"/>
          <w:lang w:val="ru-RU"/>
        </w:rPr>
        <w:t>105E0301-292725/</w:t>
      </w:r>
      <w:r w:rsidR="00453BAC">
        <w:rPr>
          <w:rFonts w:eastAsia="Arial Unicode MS" w:cs="Arial"/>
          <w:color w:val="000000"/>
          <w:kern w:val="2"/>
          <w:lang w:val="sr-Latn-RS"/>
        </w:rPr>
        <w:t>3</w:t>
      </w:r>
      <w:bookmarkStart w:id="6" w:name="_GoBack"/>
      <w:bookmarkEnd w:id="6"/>
      <w:r w:rsidR="00453BAC" w:rsidRPr="00453BAC">
        <w:rPr>
          <w:rFonts w:eastAsia="Arial Unicode MS" w:cs="Arial"/>
          <w:color w:val="000000"/>
          <w:kern w:val="2"/>
          <w:lang w:val="ru-RU"/>
        </w:rPr>
        <w:t>-2016 oд 24.08.2016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B0591B" w:rsidRDefault="00210557" w:rsidP="00781B02">
      <w:pPr>
        <w:jc w:val="center"/>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услуга</w:t>
      </w:r>
      <w:r w:rsidR="00B0591B" w:rsidRPr="00B0591B">
        <w:t xml:space="preserve"> </w:t>
      </w:r>
      <w:r w:rsidR="00B0591B" w:rsidRPr="00B0591B">
        <w:rPr>
          <w:rFonts w:cs="Arial"/>
          <w:b/>
        </w:rPr>
        <w:t>Интервентне поправке лабораторијских уређаја Тент А</w:t>
      </w:r>
      <w:r w:rsidR="00A63575" w:rsidRPr="00E47C2E">
        <w:rPr>
          <w:rFonts w:cs="Arial"/>
          <w:b/>
        </w:rPr>
        <w:t xml:space="preserve"> </w:t>
      </w:r>
      <w:r w:rsidRPr="00E47C2E">
        <w:rPr>
          <w:rFonts w:cs="Arial"/>
          <w:b/>
        </w:rPr>
        <w:t>бр</w:t>
      </w:r>
      <w:bookmarkEnd w:id="10"/>
      <w:bookmarkEnd w:id="11"/>
      <w:bookmarkEnd w:id="12"/>
      <w:r w:rsidR="000765F3">
        <w:rPr>
          <w:rFonts w:cs="Arial"/>
          <w:b/>
        </w:rPr>
        <w:t>.</w:t>
      </w:r>
      <w:r w:rsidR="00466D75" w:rsidRPr="00466D75">
        <w:rPr>
          <w:rFonts w:cs="Arial"/>
          <w:b/>
        </w:rPr>
        <w:t>3000/002</w:t>
      </w:r>
      <w:r w:rsidR="00B0591B">
        <w:rPr>
          <w:rFonts w:cs="Arial"/>
          <w:b/>
          <w:lang w:val="sr-Cyrl-RS"/>
        </w:rPr>
        <w:t>6</w:t>
      </w:r>
      <w:r w:rsidR="00B0591B">
        <w:rPr>
          <w:rFonts w:cs="Arial"/>
          <w:b/>
        </w:rPr>
        <w:t>/2016(6</w:t>
      </w:r>
      <w:r w:rsidR="00B0591B">
        <w:rPr>
          <w:rFonts w:cs="Arial"/>
          <w:b/>
          <w:lang w:val="sr-Cyrl-RS"/>
        </w:rPr>
        <w:t>80/2016)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A3EAA" w:rsidRDefault="00385A95" w:rsidP="004C3B38">
            <w:pPr>
              <w:tabs>
                <w:tab w:val="left" w:pos="360"/>
                <w:tab w:val="left" w:pos="567"/>
                <w:tab w:val="right" w:leader="dot" w:pos="9639"/>
              </w:tabs>
              <w:jc w:val="center"/>
              <w:rPr>
                <w:rFonts w:cs="Arial"/>
                <w:lang w:val="sr-Cyrl-RS"/>
              </w:rPr>
            </w:pPr>
            <w:r w:rsidRPr="00EA3EAA">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A3EAA" w:rsidRDefault="00385A95" w:rsidP="004C3B38">
            <w:pPr>
              <w:tabs>
                <w:tab w:val="left" w:pos="360"/>
                <w:tab w:val="left" w:pos="567"/>
                <w:tab w:val="right" w:leader="dot" w:pos="9639"/>
              </w:tabs>
              <w:jc w:val="center"/>
              <w:rPr>
                <w:rFonts w:cs="Arial"/>
                <w:lang w:val="sr-Cyrl-RS"/>
              </w:rPr>
            </w:pPr>
            <w:r w:rsidRPr="00EA3EAA">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0765F3" w:rsidRDefault="00385A95" w:rsidP="00AE107C">
            <w:pPr>
              <w:tabs>
                <w:tab w:val="left" w:pos="360"/>
                <w:tab w:val="left" w:pos="567"/>
                <w:tab w:val="right" w:leader="dot" w:pos="9639"/>
              </w:tabs>
              <w:jc w:val="center"/>
              <w:rPr>
                <w:rFonts w:cs="Arial"/>
                <w:highlight w:val="yellow"/>
                <w:lang w:val="sr-Cyrl-RS"/>
              </w:rPr>
            </w:pPr>
            <w:r w:rsidRPr="00D66417">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0765F3" w:rsidRDefault="00AE107C" w:rsidP="004C3B38">
            <w:pPr>
              <w:tabs>
                <w:tab w:val="left" w:pos="360"/>
                <w:tab w:val="left" w:pos="567"/>
                <w:tab w:val="right" w:leader="dot" w:pos="9639"/>
              </w:tabs>
              <w:jc w:val="center"/>
              <w:rPr>
                <w:rFonts w:cs="Arial"/>
                <w:highlight w:val="yellow"/>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856E8C" w:rsidRDefault="00C62AA7" w:rsidP="004C3B38">
            <w:pPr>
              <w:tabs>
                <w:tab w:val="left" w:pos="317"/>
                <w:tab w:val="left" w:pos="360"/>
                <w:tab w:val="right" w:leader="dot" w:pos="9639"/>
              </w:tabs>
              <w:rPr>
                <w:rFonts w:cs="Arial"/>
              </w:rPr>
            </w:pPr>
            <w:r w:rsidRPr="00856E8C">
              <w:rPr>
                <w:rFonts w:cs="Arial"/>
              </w:rPr>
              <w:t>Критеријум за доделу уговора</w:t>
            </w:r>
          </w:p>
        </w:tc>
        <w:tc>
          <w:tcPr>
            <w:tcW w:w="810" w:type="dxa"/>
          </w:tcPr>
          <w:p w:rsidR="00C62AA7" w:rsidRPr="00856E8C" w:rsidRDefault="00AE107C" w:rsidP="004C3B38">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0765F3" w:rsidRDefault="00690FC4" w:rsidP="00AE107C">
            <w:pPr>
              <w:tabs>
                <w:tab w:val="left" w:pos="360"/>
                <w:tab w:val="left" w:pos="567"/>
                <w:tab w:val="right" w:leader="dot" w:pos="9639"/>
              </w:tabs>
              <w:jc w:val="center"/>
              <w:rPr>
                <w:rFonts w:cs="Arial"/>
                <w:highlight w:val="yellow"/>
                <w:lang w:val="sr-Cyrl-RS"/>
              </w:rPr>
            </w:pPr>
            <w:r w:rsidRPr="00856E8C">
              <w:rPr>
                <w:rFonts w:cs="Arial"/>
                <w:lang w:val="sr-Cyrl-RS"/>
              </w:rPr>
              <w:t>1</w:t>
            </w:r>
            <w:r w:rsidR="00AE107C">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504226">
            <w:pPr>
              <w:tabs>
                <w:tab w:val="left" w:pos="360"/>
                <w:tab w:val="left" w:pos="567"/>
                <w:tab w:val="right" w:leader="dot" w:pos="9639"/>
              </w:tabs>
              <w:rPr>
                <w:rFonts w:cs="Arial"/>
              </w:rPr>
            </w:pPr>
            <w:r w:rsidRPr="00E47C2E">
              <w:rPr>
                <w:rFonts w:cs="Arial"/>
              </w:rPr>
              <w:t xml:space="preserve">Обрасци ( 1 - </w:t>
            </w:r>
            <w:r w:rsidR="00504226">
              <w:rPr>
                <w:rFonts w:cs="Arial"/>
                <w:lang w:val="sr-Cyrl-RS"/>
              </w:rPr>
              <w:t>4</w:t>
            </w:r>
            <w:r w:rsidRPr="00E47C2E">
              <w:rPr>
                <w:rFonts w:cs="Arial"/>
              </w:rPr>
              <w:t>)</w:t>
            </w:r>
          </w:p>
        </w:tc>
        <w:tc>
          <w:tcPr>
            <w:tcW w:w="810" w:type="dxa"/>
          </w:tcPr>
          <w:p w:rsidR="00C62AA7" w:rsidRPr="000765F3" w:rsidRDefault="008A695B" w:rsidP="00856E8C">
            <w:pPr>
              <w:tabs>
                <w:tab w:val="left" w:pos="360"/>
                <w:tab w:val="left" w:pos="567"/>
                <w:tab w:val="right" w:leader="dot" w:pos="9639"/>
              </w:tabs>
              <w:jc w:val="center"/>
              <w:rPr>
                <w:rFonts w:cs="Arial"/>
                <w:highlight w:val="yellow"/>
                <w:lang w:val="sr-Latn-RS"/>
              </w:rPr>
            </w:pPr>
            <w:r w:rsidRPr="00856E8C">
              <w:rPr>
                <w:rFonts w:cs="Arial"/>
                <w:lang w:val="sr-Cyrl-RS"/>
              </w:rPr>
              <w:t>2</w:t>
            </w:r>
            <w:r w:rsidR="00A65F2B" w:rsidRPr="00856E8C">
              <w:rPr>
                <w:rFonts w:cs="Arial"/>
                <w:lang w:val="sr-Latn-RS"/>
              </w:rPr>
              <w:t>6</w:t>
            </w:r>
            <w:r w:rsidRPr="00856E8C">
              <w:rPr>
                <w:rFonts w:cs="Arial"/>
                <w:lang w:val="sr-Cyrl-RS"/>
              </w:rPr>
              <w:t>-</w:t>
            </w:r>
            <w:r w:rsidR="00856E8C">
              <w:rPr>
                <w:rFonts w:cs="Arial"/>
                <w:lang w:val="sr-Cyrl-RS"/>
              </w:rPr>
              <w:t>45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56E8C" w:rsidRDefault="00856E8C" w:rsidP="007F203A">
            <w:pPr>
              <w:tabs>
                <w:tab w:val="left" w:pos="360"/>
                <w:tab w:val="left" w:pos="567"/>
                <w:tab w:val="right" w:leader="dot" w:pos="9639"/>
              </w:tabs>
              <w:jc w:val="center"/>
              <w:rPr>
                <w:rFonts w:cs="Arial"/>
                <w:highlight w:val="yellow"/>
                <w:lang w:val="sr-Cyrl-RS"/>
              </w:rPr>
            </w:pPr>
            <w:r w:rsidRPr="00856E8C">
              <w:rPr>
                <w:rFonts w:cs="Arial"/>
                <w:lang w:val="sr-Cyrl-RS"/>
              </w:rPr>
              <w:t>4</w:t>
            </w:r>
            <w:r w:rsidR="007F203A">
              <w:rPr>
                <w:rFonts w:cs="Arial"/>
                <w:lang w:val="sr-Cyrl-RS"/>
              </w:rPr>
              <w:t>3</w:t>
            </w:r>
          </w:p>
        </w:tc>
      </w:tr>
    </w:tbl>
    <w:p w:rsidR="009D3699" w:rsidRPr="00E47C2E" w:rsidRDefault="009D3699" w:rsidP="000C50A0">
      <w:pPr>
        <w:pStyle w:val="BodyText"/>
        <w:spacing w:before="0"/>
        <w:rPr>
          <w:rFonts w:cs="Arial"/>
          <w:b/>
          <w:spacing w:val="80"/>
          <w:sz w:val="22"/>
          <w:szCs w:val="22"/>
          <w:highlight w:val="yellow"/>
        </w:rPr>
      </w:pPr>
    </w:p>
    <w:p w:rsidR="00F5264D" w:rsidRPr="00AE107C"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AE107C">
        <w:rPr>
          <w:rFonts w:cs="Arial"/>
          <w:bCs/>
          <w:noProof/>
          <w:lang w:val="sr-Cyrl-RS"/>
        </w:rPr>
        <w:t>58</w:t>
      </w:r>
    </w:p>
    <w:p w:rsidR="001853E1" w:rsidRPr="00E47C2E" w:rsidRDefault="001853E1" w:rsidP="000C50A0">
      <w:pPr>
        <w:pStyle w:val="BodyText"/>
        <w:spacing w:before="0"/>
        <w:rPr>
          <w:rFonts w:cs="Arial"/>
          <w:sz w:val="22"/>
          <w:szCs w:val="22"/>
        </w:rPr>
      </w:pPr>
    </w:p>
    <w:p w:rsidR="00FA0E61" w:rsidRPr="00E47C2E" w:rsidRDefault="00473AD5" w:rsidP="00BA4BEA">
      <w:pPr>
        <w:pStyle w:val="Heading10"/>
        <w:numPr>
          <w:ilvl w:val="0"/>
          <w:numId w:val="13"/>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F915E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2E12CC">
            <w:pPr>
              <w:pStyle w:val="Heading10"/>
              <w:jc w:val="center"/>
              <w:rPr>
                <w:rFonts w:cs="Arial"/>
                <w:b w:val="0"/>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B0591B" w:rsidRPr="00B0591B">
              <w:rPr>
                <w:rFonts w:cs="Arial"/>
                <w:b w:val="0"/>
              </w:rPr>
              <w:t>Интервентне поправке лабораторијских уређаја Тент А</w:t>
            </w:r>
            <w:bookmarkEnd w:id="16"/>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2E365C" w:rsidRDefault="00466D75" w:rsidP="00466D75">
            <w:pPr>
              <w:autoSpaceDE w:val="0"/>
              <w:autoSpaceDN w:val="0"/>
              <w:adjustRightInd w:val="0"/>
              <w:ind w:left="252"/>
              <w:jc w:val="center"/>
              <w:rPr>
                <w:rFonts w:cs="Arial"/>
                <w:lang w:val="ru-RU"/>
              </w:rPr>
            </w:pPr>
            <w:r w:rsidRPr="002E365C">
              <w:rPr>
                <w:rFonts w:cs="Arial"/>
                <w:lang w:val="ru-RU"/>
              </w:rPr>
              <w:t>Ј</w:t>
            </w:r>
            <w:r w:rsidR="00E13FFC" w:rsidRPr="002E365C">
              <w:rPr>
                <w:rFonts w:cs="Arial"/>
                <w:lang w:val="ru-RU"/>
              </w:rPr>
              <w:t>авна набавка</w:t>
            </w:r>
            <w:r w:rsidRPr="002E365C">
              <w:rPr>
                <w:rFonts w:cs="Arial"/>
                <w:lang w:val="ru-RU"/>
              </w:rPr>
              <w:t xml:space="preserve"> је </w:t>
            </w:r>
            <w:r w:rsidR="00E13FFC" w:rsidRPr="002E365C">
              <w:rPr>
                <w:rFonts w:cs="Arial"/>
                <w:lang w:val="ru-RU"/>
              </w:rPr>
              <w:t xml:space="preserve"> обликована у </w:t>
            </w:r>
            <w:r w:rsidR="00B0591B">
              <w:rPr>
                <w:rFonts w:cs="Arial"/>
                <w:lang w:val="ru-RU"/>
              </w:rPr>
              <w:t>две</w:t>
            </w:r>
            <w:r w:rsidRPr="002E365C">
              <w:rPr>
                <w:rFonts w:cs="Arial"/>
                <w:lang w:val="ru-RU"/>
              </w:rPr>
              <w:t xml:space="preserve"> </w:t>
            </w:r>
            <w:r w:rsidR="00E13FFC" w:rsidRPr="002E365C">
              <w:rPr>
                <w:rFonts w:cs="Arial"/>
                <w:lang w:val="ru-RU"/>
              </w:rPr>
              <w:t xml:space="preserve"> партиј</w:t>
            </w:r>
            <w:r w:rsidRPr="002E365C">
              <w:rPr>
                <w:rFonts w:cs="Arial"/>
                <w:lang w:val="ru-RU"/>
              </w:rPr>
              <w:t>е</w:t>
            </w:r>
            <w:r w:rsidR="00E13FFC" w:rsidRPr="002E365C">
              <w:rPr>
                <w:rFonts w:cs="Arial"/>
                <w:lang w:val="ru-RU"/>
              </w:rPr>
              <w:t xml:space="preserve"> </w:t>
            </w:r>
            <w:r w:rsidRPr="002E365C">
              <w:rPr>
                <w:rFonts w:cs="Arial"/>
                <w:lang w:val="ru-RU"/>
              </w:rPr>
              <w:t>:</w:t>
            </w:r>
          </w:p>
          <w:p w:rsidR="00B0591B" w:rsidRPr="00B0591B" w:rsidRDefault="00B0591B" w:rsidP="00B0591B">
            <w:pPr>
              <w:autoSpaceDE w:val="0"/>
              <w:autoSpaceDN w:val="0"/>
              <w:adjustRightInd w:val="0"/>
              <w:ind w:left="252"/>
              <w:jc w:val="left"/>
              <w:rPr>
                <w:rFonts w:cs="Arial"/>
                <w:lang w:val="ru-RU"/>
              </w:rPr>
            </w:pPr>
            <w:r w:rsidRPr="00B0591B">
              <w:rPr>
                <w:rFonts w:cs="Arial"/>
                <w:lang w:val="ru-RU"/>
              </w:rPr>
              <w:t xml:space="preserve">          Партија 1: Интервентне поправке уређаја(ормани за хемикалије, дигестори)</w:t>
            </w:r>
          </w:p>
          <w:p w:rsidR="00B0591B" w:rsidRPr="00B0591B" w:rsidRDefault="00B0591B" w:rsidP="00B0591B">
            <w:pPr>
              <w:autoSpaceDE w:val="0"/>
              <w:autoSpaceDN w:val="0"/>
              <w:adjustRightInd w:val="0"/>
              <w:ind w:left="252"/>
              <w:jc w:val="left"/>
              <w:rPr>
                <w:rFonts w:cs="Arial"/>
                <w:lang w:val="ru-RU"/>
              </w:rPr>
            </w:pPr>
          </w:p>
          <w:p w:rsidR="00B0591B" w:rsidRPr="00B0591B" w:rsidRDefault="00B0591B" w:rsidP="00B0591B">
            <w:pPr>
              <w:autoSpaceDE w:val="0"/>
              <w:autoSpaceDN w:val="0"/>
              <w:adjustRightInd w:val="0"/>
              <w:ind w:left="252"/>
              <w:jc w:val="left"/>
              <w:rPr>
                <w:rFonts w:cs="Arial"/>
                <w:lang w:val="ru-RU"/>
              </w:rPr>
            </w:pPr>
            <w:r w:rsidRPr="00B0591B">
              <w:rPr>
                <w:rFonts w:cs="Arial"/>
                <w:lang w:val="ru-RU"/>
              </w:rPr>
              <w:t xml:space="preserve">             Партија 2: Интервентне поправке уређаја(спектрофотометар, уређај за праћење параметара, калибрација и инсталација)</w:t>
            </w:r>
          </w:p>
          <w:p w:rsidR="00B0591B" w:rsidRPr="00B0591B" w:rsidRDefault="00B0591B" w:rsidP="00B0591B">
            <w:pPr>
              <w:autoSpaceDE w:val="0"/>
              <w:autoSpaceDN w:val="0"/>
              <w:adjustRightInd w:val="0"/>
              <w:ind w:left="252"/>
              <w:jc w:val="left"/>
              <w:rPr>
                <w:rFonts w:cs="Arial"/>
                <w:lang w:val="ru-RU"/>
              </w:rPr>
            </w:pPr>
          </w:p>
          <w:p w:rsidR="00466D75" w:rsidRPr="00466D75" w:rsidRDefault="00466D75" w:rsidP="002E365C">
            <w:pPr>
              <w:autoSpaceDE w:val="0"/>
              <w:autoSpaceDN w:val="0"/>
              <w:adjustRightInd w:val="0"/>
              <w:ind w:left="252"/>
              <w:jc w:val="left"/>
              <w:rPr>
                <w:rFonts w:eastAsia="TimesNewRomanPSMT" w:cs="Arial"/>
                <w:b/>
                <w:bCs/>
                <w:lang w:val="sr-Cyrl-R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24BDC" w:rsidRDefault="00450603" w:rsidP="00E13FFC">
            <w:pPr>
              <w:jc w:val="center"/>
              <w:rPr>
                <w:rFonts w:cs="Arial"/>
                <w:lang w:val="sr-Cyrl-RS"/>
              </w:rPr>
            </w:pPr>
            <w:r w:rsidRPr="0074060F">
              <w:rPr>
                <w:rFonts w:cs="Arial"/>
                <w:lang w:val="sr-Cyrl-RS"/>
              </w:rPr>
              <w:t xml:space="preserve">Гордана </w:t>
            </w:r>
            <w:r w:rsidR="00B0591B">
              <w:rPr>
                <w:rFonts w:cs="Arial"/>
                <w:lang w:val="sr-Cyrl-RS"/>
              </w:rPr>
              <w:t>Милошевић</w:t>
            </w:r>
          </w:p>
          <w:p w:rsidR="00E13FFC" w:rsidRPr="0074060F" w:rsidRDefault="00E13FFC" w:rsidP="00E13FFC">
            <w:pPr>
              <w:jc w:val="center"/>
              <w:rPr>
                <w:rFonts w:cs="Arial"/>
              </w:rPr>
            </w:pPr>
            <w:r w:rsidRPr="0074060F">
              <w:rPr>
                <w:rFonts w:cs="Arial"/>
              </w:rPr>
              <w:t xml:space="preserve">e-mail: </w:t>
            </w:r>
            <w:hyperlink r:id="rId167" w:history="1">
              <w:r w:rsidR="00AC69EB" w:rsidRPr="00842517">
                <w:rPr>
                  <w:rStyle w:val="Hyperlink"/>
                  <w:rFonts w:cs="Arial"/>
                </w:rPr>
                <w:t>gordana.</w:t>
              </w:r>
              <w:r w:rsidR="00AC69EB" w:rsidRPr="00842517">
                <w:rPr>
                  <w:rStyle w:val="Hyperlink"/>
                  <w:rFonts w:cs="Arial"/>
                  <w:lang w:val="sr-Latn-RS"/>
                </w:rPr>
                <w:t>milosevic</w:t>
              </w:r>
              <w:r w:rsidR="00AC69EB" w:rsidRPr="00842517">
                <w:rPr>
                  <w:rStyle w:val="Hyperlink"/>
                  <w:rFonts w:cs="Arial"/>
                </w:rPr>
                <w:t>@</w:t>
              </w:r>
            </w:hyperlink>
            <w:r w:rsidRPr="0074060F">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BA4BEA">
      <w:pPr>
        <w:pStyle w:val="Heading10"/>
        <w:numPr>
          <w:ilvl w:val="0"/>
          <w:numId w:val="13"/>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AC69EB" w:rsidRDefault="002E12CC" w:rsidP="00AC69EB">
      <w:pPr>
        <w:spacing w:before="0"/>
        <w:rPr>
          <w:rFonts w:cs="Arial"/>
          <w:bCs/>
        </w:rPr>
      </w:pPr>
      <w:r w:rsidRPr="00E47C2E">
        <w:rPr>
          <w:rFonts w:cs="Arial"/>
          <w:lang w:eastAsia="zh-CN"/>
        </w:rPr>
        <w:t xml:space="preserve">Опис предмета јавне набавке: </w:t>
      </w:r>
      <w:r w:rsidR="00AC69EB" w:rsidRPr="00AC69EB">
        <w:rPr>
          <w:rFonts w:cs="Arial"/>
          <w:lang w:eastAsia="zh-CN"/>
        </w:rPr>
        <w:t>Интервентне поправке лабораторијских уређаја Тент А</w:t>
      </w:r>
      <w:r w:rsidR="00AC69EB" w:rsidRPr="00AC69EB">
        <w:rPr>
          <w:rFonts w:cs="Arial"/>
          <w:bCs/>
          <w:lang w:val="sr-Cyrl-RS"/>
        </w:rPr>
        <w:t xml:space="preserve">          </w:t>
      </w:r>
      <w:r w:rsidR="00AC69EB" w:rsidRPr="00AC69EB">
        <w:rPr>
          <w:rFonts w:cs="Arial"/>
          <w:b/>
          <w:bCs/>
          <w:lang w:val="sr-Cyrl-RS"/>
        </w:rPr>
        <w:t xml:space="preserve">Партија 1: </w:t>
      </w:r>
      <w:r w:rsidR="00AC69EB" w:rsidRPr="00AC69EB">
        <w:rPr>
          <w:rFonts w:cs="Arial"/>
          <w:bCs/>
          <w:lang w:val="sr-Cyrl-RS"/>
        </w:rPr>
        <w:t xml:space="preserve">Интервентне поправке </w:t>
      </w:r>
      <w:proofErr w:type="gramStart"/>
      <w:r w:rsidR="00AC69EB" w:rsidRPr="00AC69EB">
        <w:rPr>
          <w:rFonts w:cs="Arial"/>
          <w:bCs/>
          <w:lang w:val="sr-Cyrl-RS"/>
        </w:rPr>
        <w:t>уређаја(</w:t>
      </w:r>
      <w:proofErr w:type="gramEnd"/>
      <w:r w:rsidR="00AC69EB" w:rsidRPr="00AC69EB">
        <w:rPr>
          <w:rFonts w:cs="Arial"/>
          <w:bCs/>
          <w:lang w:val="sr-Cyrl-RS"/>
        </w:rPr>
        <w:t>ормани за хемикалије, дигестори)</w:t>
      </w:r>
    </w:p>
    <w:p w:rsidR="00AC69EB" w:rsidRPr="00AC69EB" w:rsidRDefault="00AC69EB" w:rsidP="00AC69EB">
      <w:pPr>
        <w:spacing w:before="0"/>
        <w:rPr>
          <w:rFonts w:cs="Arial"/>
          <w:bCs/>
          <w:lang w:val="sr-Cyrl-RS"/>
        </w:rPr>
      </w:pPr>
      <w:r>
        <w:rPr>
          <w:rFonts w:cs="Arial"/>
          <w:b/>
          <w:bCs/>
          <w:lang w:val="sr-Cyrl-RS"/>
        </w:rPr>
        <w:t>Партија</w:t>
      </w:r>
      <w:r>
        <w:rPr>
          <w:rFonts w:cs="Arial"/>
          <w:b/>
          <w:bCs/>
        </w:rPr>
        <w:t xml:space="preserve"> </w:t>
      </w:r>
      <w:r w:rsidRPr="00AC69EB">
        <w:rPr>
          <w:rFonts w:cs="Arial"/>
          <w:b/>
          <w:bCs/>
          <w:lang w:val="sr-Cyrl-RS"/>
        </w:rPr>
        <w:t xml:space="preserve">2: </w:t>
      </w:r>
      <w:r w:rsidRPr="00AC69EB">
        <w:rPr>
          <w:rFonts w:cs="Arial"/>
          <w:bCs/>
          <w:lang w:val="sr-Cyrl-RS"/>
        </w:rPr>
        <w:t>Интервентне поправке уређаја(спектрофотометар, уређај за праћење параметара, калибрација и инсталација)</w:t>
      </w:r>
    </w:p>
    <w:p w:rsidR="00B83EFF" w:rsidRPr="00434FB5" w:rsidRDefault="002E12CC" w:rsidP="0032186E">
      <w:pPr>
        <w:spacing w:before="0"/>
        <w:rPr>
          <w:lang w:val="sr-Cyrl-RS"/>
        </w:rPr>
      </w:pPr>
      <w:r w:rsidRPr="00E47C2E">
        <w:rPr>
          <w:rFonts w:cs="Arial"/>
          <w:lang w:eastAsia="zh-CN"/>
        </w:rPr>
        <w:t>Назив из општег речника набавке:</w:t>
      </w:r>
      <w:r w:rsidR="0074060F" w:rsidRPr="0074060F">
        <w:t xml:space="preserve"> </w:t>
      </w:r>
      <w:r w:rsidR="00B83EFF" w:rsidRPr="00B83EFF">
        <w:rPr>
          <w:lang w:val="sr-Cyrl-RS"/>
        </w:rPr>
        <w:t>Услуге поправке и одржавање мерних апарата</w:t>
      </w:r>
    </w:p>
    <w:p w:rsidR="00857897" w:rsidRPr="00B83EFF" w:rsidRDefault="00B83EFF" w:rsidP="0032186E">
      <w:pPr>
        <w:spacing w:before="0"/>
        <w:rPr>
          <w:rFonts w:cs="Arial"/>
          <w:lang w:eastAsia="zh-CN"/>
        </w:rPr>
      </w:pPr>
      <w:r w:rsidRPr="00B83EFF">
        <w:rPr>
          <w:lang w:val="sr-Cyrl-RS"/>
        </w:rPr>
        <w:t xml:space="preserve"> </w:t>
      </w:r>
      <w:r w:rsidR="002E12CC" w:rsidRPr="00E47C2E">
        <w:rPr>
          <w:rFonts w:cs="Arial"/>
          <w:lang w:eastAsia="zh-CN"/>
        </w:rPr>
        <w:t xml:space="preserve">Ознака из општег речника набавке: </w:t>
      </w:r>
      <w:r w:rsidRPr="00B83EFF">
        <w:rPr>
          <w:rFonts w:cs="Arial"/>
          <w:lang w:eastAsia="zh-CN"/>
        </w:rPr>
        <w:t>50411000</w:t>
      </w:r>
    </w:p>
    <w:p w:rsidR="002E12CC" w:rsidRPr="00E47C2E" w:rsidRDefault="002E12CC" w:rsidP="00B83EFF">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32186E" w:rsidRPr="00E47C2E" w:rsidRDefault="00DB369C" w:rsidP="00BA4BEA">
      <w:pPr>
        <w:pStyle w:val="Heading10"/>
        <w:numPr>
          <w:ilvl w:val="0"/>
          <w:numId w:val="13"/>
        </w:numPr>
        <w:jc w:val="both"/>
        <w:rPr>
          <w:rFonts w:cs="Arial"/>
        </w:rPr>
      </w:pPr>
      <w:r w:rsidRPr="00E47C2E">
        <w:rPr>
          <w:rFonts w:cs="Arial"/>
        </w:rPr>
        <w:t>ТЕХНИЧК</w:t>
      </w:r>
      <w:r w:rsidR="0032186E" w:rsidRPr="00E47C2E">
        <w:rPr>
          <w:rFonts w:cs="Arial"/>
        </w:rPr>
        <w:t>А</w:t>
      </w:r>
      <w:r w:rsidR="008D5FD4">
        <w:rPr>
          <w:rFonts w:cs="Arial"/>
          <w:lang w:val="sr-Cyrl-RS"/>
        </w:rPr>
        <w:t xml:space="preserve"> </w:t>
      </w:r>
      <w:r w:rsidR="0032186E" w:rsidRPr="00E47C2E">
        <w:rPr>
          <w:rFonts w:cs="Arial"/>
        </w:rPr>
        <w:t>СПЕЦИФИКАЦИЈА</w:t>
      </w:r>
    </w:p>
    <w:p w:rsidR="00DB369C" w:rsidRPr="00E47C2E" w:rsidRDefault="0032186E" w:rsidP="0032186E">
      <w:pPr>
        <w:pStyle w:val="Heading10"/>
        <w:ind w:left="0" w:firstLine="0"/>
        <w:jc w:val="both"/>
        <w:rPr>
          <w:rFonts w:cs="Arial"/>
        </w:rPr>
      </w:pPr>
      <w:bookmarkStart w:id="19" w:name="_Toc441651541"/>
      <w:bookmarkStart w:id="20" w:name="_Toc442559879"/>
      <w:bookmarkEnd w:id="17"/>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401D94" w:rsidRPr="00C9536B" w:rsidRDefault="005F326F" w:rsidP="00C9536B">
      <w:pPr>
        <w:autoSpaceDE w:val="0"/>
        <w:autoSpaceDN w:val="0"/>
        <w:adjustRightInd w:val="0"/>
        <w:spacing w:before="0"/>
        <w:jc w:val="left"/>
        <w:rPr>
          <w:rFonts w:cs="Arial"/>
          <w:lang w:val="sr-Cyrl-RS"/>
        </w:rPr>
      </w:pPr>
      <w:r w:rsidRPr="00C9536B">
        <w:rPr>
          <w:rFonts w:cs="Arial"/>
          <w:b/>
          <w:lang w:val="sr-Cyrl-RS"/>
        </w:rPr>
        <w:t>Партија 1</w:t>
      </w:r>
      <w:r w:rsidRPr="00C9536B">
        <w:rPr>
          <w:rFonts w:cs="Arial"/>
          <w:lang w:val="sr-Cyrl-RS"/>
        </w:rPr>
        <w:t>-</w:t>
      </w:r>
      <w:r w:rsidR="00D54473" w:rsidRPr="00D54473">
        <w:t xml:space="preserve"> </w:t>
      </w:r>
      <w:r w:rsidR="00D54473" w:rsidRPr="00C9536B">
        <w:rPr>
          <w:rFonts w:cs="Arial"/>
          <w:lang w:val="sr-Cyrl-RS"/>
        </w:rPr>
        <w:t>Интервентне поправке уређаја(ормани за хемикалије, дигестори)</w:t>
      </w:r>
      <w:r w:rsidR="00401D94" w:rsidRPr="00C9536B">
        <w:rPr>
          <w:rFonts w:cs="Arial"/>
          <w:lang w:val="sr-Cyrl-RS"/>
        </w:rPr>
        <w:tab/>
      </w:r>
    </w:p>
    <w:p w:rsidR="00D54473" w:rsidRPr="00D54473" w:rsidRDefault="00D54473" w:rsidP="00D54473">
      <w:pPr>
        <w:rPr>
          <w:rFonts w:eastAsia="Calibri" w:cs="Arial"/>
          <w:lang w:val="sr-Cyrl-RS"/>
        </w:rPr>
      </w:pPr>
      <w:r w:rsidRPr="00D54473">
        <w:rPr>
          <w:rFonts w:ascii="Arial Cirilica" w:eastAsia="Calibri" w:hAnsi="Arial Cirilica" w:cs="Arial"/>
          <w:lang w:val="sr-Cyrl-RS"/>
        </w:rPr>
        <w:t>Popravka i Pregled sigurnosnih ormana i digestora sa  proverom sistema ventilacije i pripadaju</w:t>
      </w:r>
      <w:r w:rsidRPr="00D54473">
        <w:rPr>
          <w:rFonts w:eastAsia="Calibri" w:cs="Arial"/>
          <w:lang w:val="sr-Cyrl-RS"/>
        </w:rPr>
        <w:t>ћ</w:t>
      </w:r>
      <w:r w:rsidRPr="00D54473">
        <w:rPr>
          <w:rFonts w:ascii="Arial Cirilica" w:eastAsia="Calibri" w:hAnsi="Arial Cirilica" w:cs="Arial"/>
          <w:lang w:val="sr-Cyrl-RS"/>
        </w:rPr>
        <w:t>ih elektromotora u e</w:t>
      </w:r>
      <w:r w:rsidRPr="00D54473">
        <w:rPr>
          <w:rFonts w:eastAsia="Calibri" w:cs="Arial"/>
          <w:lang w:val="sr-Cyrl-RS"/>
        </w:rPr>
        <w:t>х</w:t>
      </w:r>
      <w:r w:rsidRPr="00D54473">
        <w:rPr>
          <w:rFonts w:ascii="Arial Cirilica" w:eastAsia="Calibri" w:hAnsi="Arial Cirilica" w:cs="Arial"/>
          <w:lang w:val="sr-Cyrl-RS"/>
        </w:rPr>
        <w:t xml:space="preserve"> izvedbi  koji obezbe</w:t>
      </w:r>
      <w:r w:rsidRPr="00D54473">
        <w:rPr>
          <w:rFonts w:eastAsia="Calibri" w:cs="Arial"/>
          <w:lang w:val="sr-Cyrl-RS"/>
        </w:rPr>
        <w:t>ђ</w:t>
      </w:r>
      <w:r w:rsidRPr="00D54473">
        <w:rPr>
          <w:rFonts w:ascii="Arial Cirilica" w:eastAsia="Calibri" w:hAnsi="Arial Cirilica" w:cs="Arial"/>
          <w:lang w:val="sr-Cyrl-RS"/>
        </w:rPr>
        <w:t>uju odgovaraju</w:t>
      </w:r>
      <w:r w:rsidRPr="00D54473">
        <w:rPr>
          <w:rFonts w:eastAsia="Calibri" w:cs="Arial"/>
          <w:lang w:val="sr-Cyrl-RS"/>
        </w:rPr>
        <w:t>ћ</w:t>
      </w:r>
      <w:r w:rsidRPr="00D54473">
        <w:rPr>
          <w:rFonts w:ascii="Arial Cirilica" w:eastAsia="Calibri" w:hAnsi="Arial Cirilica" w:cs="Arial"/>
          <w:lang w:val="sr-Cyrl-RS"/>
        </w:rPr>
        <w:t>u funkciju i namenu istih, model</w:t>
      </w:r>
      <w:r w:rsidRPr="00D54473">
        <w:rPr>
          <w:rFonts w:eastAsia="Calibri" w:cs="Arial"/>
          <w:lang w:val="sr-Cyrl-RS"/>
        </w:rPr>
        <w:t>: VBFT SL+,</w:t>
      </w:r>
      <w:r>
        <w:rPr>
          <w:rFonts w:eastAsia="Calibri" w:cs="Arial"/>
          <w:lang w:val="sr-Cyrl-RS"/>
        </w:rPr>
        <w:t>произво</w:t>
      </w:r>
      <w:r w:rsidRPr="00D54473">
        <w:rPr>
          <w:rFonts w:eastAsia="Calibri" w:cs="Arial"/>
          <w:lang w:val="sr-Cyrl-RS"/>
        </w:rPr>
        <w:t>ђaч Asecos</w:t>
      </w:r>
    </w:p>
    <w:p w:rsidR="00D54473" w:rsidRPr="00401D94" w:rsidRDefault="00D54473" w:rsidP="00401D94">
      <w:pPr>
        <w:pStyle w:val="ListParagraph"/>
        <w:autoSpaceDE w:val="0"/>
        <w:autoSpaceDN w:val="0"/>
        <w:adjustRightInd w:val="0"/>
        <w:spacing w:before="0"/>
        <w:jc w:val="left"/>
        <w:rPr>
          <w:rFonts w:ascii="Arial" w:hAnsi="Arial" w:cs="Arial"/>
          <w:lang w:val="sr-Cyrl-RS"/>
        </w:rPr>
      </w:pPr>
    </w:p>
    <w:p w:rsidR="00401D94" w:rsidRPr="00CF0697" w:rsidRDefault="00401D94" w:rsidP="00401D94">
      <w:pPr>
        <w:pStyle w:val="ListParagraph"/>
        <w:autoSpaceDE w:val="0"/>
        <w:autoSpaceDN w:val="0"/>
        <w:adjustRightInd w:val="0"/>
        <w:spacing w:before="0"/>
        <w:jc w:val="left"/>
        <w:rPr>
          <w:rFonts w:ascii="Arial Cirilica" w:hAnsi="Arial Cirilica" w:cs="Arial"/>
          <w:lang w:val="sr-Cyrl-RS"/>
        </w:rPr>
      </w:pPr>
      <w:r w:rsidRPr="00401D94">
        <w:rPr>
          <w:rFonts w:ascii="Arial" w:hAnsi="Arial" w:cs="Arial"/>
          <w:lang w:val="sr-Cyrl-RS"/>
        </w:rPr>
        <w:lastRenderedPageBreak/>
        <w:t>-</w:t>
      </w:r>
      <w:r w:rsidRPr="00CF0697">
        <w:rPr>
          <w:rFonts w:ascii="Arial Cirilica" w:hAnsi="Arial Cirilica" w:cs="Arial"/>
          <w:lang w:val="sr-Cyrl-RS"/>
        </w:rPr>
        <w:t>Pregled sigurnosnih ormana  obuhvata pregled i kontrolu svih delova ormana koji imaju protivpo</w:t>
      </w:r>
      <w:r w:rsidR="00CF0697">
        <w:rPr>
          <w:rFonts w:ascii="Arial" w:hAnsi="Arial" w:cs="Arial"/>
          <w:lang w:val="sr-Cyrl-RS"/>
        </w:rPr>
        <w:t>ж</w:t>
      </w:r>
      <w:r w:rsidRPr="00CF0697">
        <w:rPr>
          <w:rFonts w:ascii="Arial Cirilica" w:hAnsi="Arial Cirilica" w:cs="Arial"/>
          <w:lang w:val="sr-Cyrl-RS"/>
        </w:rPr>
        <w:t>arnu funkciju ( tj. koji se aktiviraju u slu</w:t>
      </w:r>
      <w:r w:rsidR="00CF0697">
        <w:rPr>
          <w:rFonts w:ascii="Arial" w:hAnsi="Arial" w:cs="Arial"/>
          <w:lang w:val="sr-Cyrl-RS"/>
        </w:rPr>
        <w:t>ч</w:t>
      </w:r>
      <w:r w:rsidRPr="00CF0697">
        <w:rPr>
          <w:rFonts w:ascii="Arial Cirilica" w:hAnsi="Arial Cirilica" w:cs="Arial"/>
          <w:lang w:val="sr-Cyrl-RS"/>
        </w:rPr>
        <w:t>aju po</w:t>
      </w:r>
      <w:r w:rsidR="00CF0697">
        <w:rPr>
          <w:rFonts w:ascii="Arial" w:hAnsi="Arial" w:cs="Arial"/>
          <w:lang w:val="sr-Cyrl-RS"/>
        </w:rPr>
        <w:t>ж</w:t>
      </w:r>
      <w:r w:rsidRPr="00CF0697">
        <w:rPr>
          <w:rFonts w:ascii="Arial Cirilica" w:hAnsi="Arial Cirilica" w:cs="Arial"/>
          <w:lang w:val="sr-Cyrl-RS"/>
        </w:rPr>
        <w:t>ara u ci</w:t>
      </w:r>
      <w:r w:rsidR="00CF0697">
        <w:rPr>
          <w:rFonts w:ascii="Arial" w:hAnsi="Arial" w:cs="Arial"/>
          <w:lang w:val="sr-Cyrl-RS"/>
        </w:rPr>
        <w:t>љ</w:t>
      </w:r>
      <w:r w:rsidRPr="00CF0697">
        <w:rPr>
          <w:rFonts w:ascii="Arial Cirilica" w:hAnsi="Arial Cirilica" w:cs="Arial"/>
          <w:lang w:val="sr-Cyrl-RS"/>
        </w:rPr>
        <w:t>u za</w:t>
      </w:r>
      <w:r w:rsidR="00CF0697">
        <w:rPr>
          <w:rFonts w:ascii="Arial" w:hAnsi="Arial" w:cs="Arial"/>
          <w:lang w:val="sr-Cyrl-RS"/>
        </w:rPr>
        <w:t>ш</w:t>
      </w:r>
      <w:r w:rsidRPr="00CF0697">
        <w:rPr>
          <w:rFonts w:ascii="Arial Cirilica" w:hAnsi="Arial Cirilica" w:cs="Arial"/>
          <w:lang w:val="sr-Cyrl-RS"/>
        </w:rPr>
        <w:t>tite sadr</w:t>
      </w:r>
      <w:r w:rsidR="00CF0697">
        <w:rPr>
          <w:rFonts w:ascii="Arial" w:hAnsi="Arial" w:cs="Arial"/>
          <w:lang w:val="sr-Cyrl-RS"/>
        </w:rPr>
        <w:t>ж</w:t>
      </w:r>
      <w:r w:rsidRPr="00CF0697">
        <w:rPr>
          <w:rFonts w:ascii="Arial Cirilica" w:hAnsi="Arial Cirilica" w:cs="Arial"/>
          <w:lang w:val="sr-Cyrl-RS"/>
        </w:rPr>
        <w:t>aja ormana). (Pregled pokretnih delova, sta</w:t>
      </w:r>
      <w:r w:rsidR="00CF0697">
        <w:rPr>
          <w:rFonts w:ascii="Arial" w:hAnsi="Arial" w:cs="Arial"/>
          <w:lang w:val="sr-Cyrl-RS"/>
        </w:rPr>
        <w:t>њ</w:t>
      </w:r>
      <w:r w:rsidRPr="00CF0697">
        <w:rPr>
          <w:rFonts w:ascii="Arial Cirilica" w:hAnsi="Arial Cirilica" w:cs="Arial"/>
          <w:lang w:val="sr-Cyrl-RS"/>
        </w:rPr>
        <w:t>e sigurnosnih klapni, zaptiva</w:t>
      </w:r>
      <w:r w:rsidR="00CF0697">
        <w:rPr>
          <w:rFonts w:ascii="Arial" w:hAnsi="Arial" w:cs="Arial"/>
          <w:lang w:val="sr-Cyrl-RS"/>
        </w:rPr>
        <w:t>њ</w:t>
      </w:r>
      <w:r w:rsidRPr="00CF0697">
        <w:rPr>
          <w:rFonts w:ascii="Arial Cirilica" w:hAnsi="Arial Cirilica" w:cs="Arial"/>
          <w:lang w:val="sr-Cyrl-RS"/>
        </w:rPr>
        <w:t>e vrata, uzem</w:t>
      </w:r>
      <w:r w:rsidR="00CF0697">
        <w:rPr>
          <w:rFonts w:ascii="Arial" w:hAnsi="Arial" w:cs="Arial"/>
          <w:lang w:val="sr-Cyrl-RS"/>
        </w:rPr>
        <w:t>љ</w:t>
      </w:r>
      <w:r w:rsidRPr="00CF0697">
        <w:rPr>
          <w:rFonts w:ascii="Arial Cirilica" w:hAnsi="Arial Cirilica" w:cs="Arial"/>
          <w:lang w:val="sr-Cyrl-RS"/>
        </w:rPr>
        <w:t>e</w:t>
      </w:r>
      <w:r w:rsidR="00CF0697">
        <w:rPr>
          <w:rFonts w:ascii="Arial" w:hAnsi="Arial" w:cs="Arial"/>
          <w:lang w:val="sr-Cyrl-RS"/>
        </w:rPr>
        <w:t>њ</w:t>
      </w:r>
      <w:r w:rsidRPr="00CF0697">
        <w:rPr>
          <w:rFonts w:ascii="Arial Cirilica" w:hAnsi="Arial Cirilica" w:cs="Arial"/>
          <w:lang w:val="sr-Cyrl-RS"/>
        </w:rPr>
        <w:t>e…)</w:t>
      </w:r>
    </w:p>
    <w:p w:rsidR="00401D94" w:rsidRPr="00257383" w:rsidRDefault="00401D94" w:rsidP="00401D94">
      <w:pPr>
        <w:pStyle w:val="ListParagraph"/>
        <w:autoSpaceDE w:val="0"/>
        <w:autoSpaceDN w:val="0"/>
        <w:adjustRightInd w:val="0"/>
        <w:spacing w:before="0" w:after="0" w:line="240" w:lineRule="auto"/>
        <w:ind w:left="0"/>
        <w:contextualSpacing w:val="0"/>
        <w:jc w:val="left"/>
        <w:rPr>
          <w:rFonts w:ascii="Arial Cirilica" w:hAnsi="Arial Cirilica" w:cs="Arial"/>
        </w:rPr>
      </w:pPr>
      <w:r w:rsidRPr="00401D94">
        <w:rPr>
          <w:rFonts w:ascii="Arial" w:hAnsi="Arial" w:cs="Arial"/>
          <w:lang w:val="sr-Cyrl-RS"/>
        </w:rPr>
        <w:t xml:space="preserve"> -</w:t>
      </w:r>
      <w:r w:rsidRPr="00257383">
        <w:rPr>
          <w:rFonts w:ascii="Arial Cirilica" w:hAnsi="Arial Cirilica" w:cs="Arial"/>
          <w:lang w:val="sr-Cyrl-RS"/>
        </w:rPr>
        <w:t>Provera sistema ventilacije i pripadaju</w:t>
      </w:r>
      <w:r w:rsidR="00257383">
        <w:rPr>
          <w:rFonts w:ascii="Arial" w:hAnsi="Arial" w:cs="Arial"/>
          <w:lang w:val="sr-Cyrl-RS"/>
        </w:rPr>
        <w:t>ћ</w:t>
      </w:r>
      <w:r w:rsidRPr="00257383">
        <w:rPr>
          <w:rFonts w:ascii="Arial Cirilica" w:hAnsi="Arial Cirilica" w:cs="Arial"/>
          <w:lang w:val="sr-Cyrl-RS"/>
        </w:rPr>
        <w:t>ih elektromotora u e</w:t>
      </w:r>
      <w:r w:rsidR="00257383">
        <w:rPr>
          <w:rFonts w:ascii="Arial" w:hAnsi="Arial" w:cs="Arial"/>
          <w:lang w:val="sr-Cyrl-RS"/>
        </w:rPr>
        <w:t>х</w:t>
      </w:r>
      <w:r w:rsidRPr="00257383">
        <w:rPr>
          <w:rFonts w:ascii="Arial Cirilica" w:hAnsi="Arial Cirilica" w:cs="Arial"/>
          <w:lang w:val="sr-Cyrl-RS"/>
        </w:rPr>
        <w:t xml:space="preserve"> izvedbi . (Pregled elektromotora,elektroinstalacija, mere</w:t>
      </w:r>
      <w:r w:rsidR="00257383">
        <w:rPr>
          <w:rFonts w:ascii="Arial" w:hAnsi="Arial" w:cs="Arial"/>
          <w:lang w:val="sr-Cyrl-RS"/>
        </w:rPr>
        <w:t>њ</w:t>
      </w:r>
      <w:r w:rsidRPr="00257383">
        <w:rPr>
          <w:rFonts w:ascii="Arial Cirilica" w:hAnsi="Arial Cirilica" w:cs="Arial"/>
          <w:lang w:val="sr-Cyrl-RS"/>
        </w:rPr>
        <w:t>e protoka vazduha</w:t>
      </w:r>
      <w:r w:rsidRPr="00257383">
        <w:rPr>
          <w:rFonts w:ascii="Arial Cirilica" w:hAnsi="Arial Cirilica" w:cs="Arial Cirilica"/>
          <w:lang w:val="sr-Cyrl-RS"/>
        </w:rPr>
        <w:t>…</w:t>
      </w:r>
      <w:r w:rsidRPr="00257383">
        <w:rPr>
          <w:rFonts w:ascii="Arial Cirilica" w:hAnsi="Arial Cirilica" w:cs="Arial"/>
          <w:lang w:val="sr-Cyrl-RS"/>
        </w:rPr>
        <w:t>)</w:t>
      </w:r>
    </w:p>
    <w:p w:rsidR="000103E5" w:rsidRPr="00B0591B" w:rsidRDefault="00BD6B95" w:rsidP="00C9536B">
      <w:pPr>
        <w:pStyle w:val="Title"/>
        <w:jc w:val="both"/>
        <w:rPr>
          <w:rFonts w:cs="Arial"/>
          <w:b w:val="0"/>
          <w:lang w:val="sr-Cyrl-RS"/>
        </w:rPr>
      </w:pPr>
      <w:r w:rsidRPr="00EA3EAA">
        <w:rPr>
          <w:rFonts w:cs="Arial"/>
          <w:lang w:val="sr-Cyrl-RS"/>
        </w:rPr>
        <w:t xml:space="preserve"> </w:t>
      </w:r>
      <w:r w:rsidR="000103E5" w:rsidRPr="004B170B">
        <w:rPr>
          <w:rFonts w:cs="Arial"/>
          <w:sz w:val="22"/>
          <w:szCs w:val="22"/>
          <w:lang w:val="sr-Cyrl-RS"/>
        </w:rPr>
        <w:t>Партија 2:</w:t>
      </w:r>
      <w:r w:rsidR="000103E5" w:rsidRPr="004B170B">
        <w:rPr>
          <w:rFonts w:cs="Arial"/>
          <w:lang w:val="sr-Cyrl-RS"/>
        </w:rPr>
        <w:t xml:space="preserve"> </w:t>
      </w:r>
      <w:r w:rsidR="000103E5" w:rsidRPr="00B0591B">
        <w:rPr>
          <w:rFonts w:cs="Arial"/>
          <w:b w:val="0"/>
          <w:lang w:val="sr-Cyrl-RS"/>
        </w:rPr>
        <w:t>Интервентне поправке уређаја(спектрофотометар, уређај за праћење параметара, калибрација и инсталација)</w:t>
      </w:r>
    </w:p>
    <w:p w:rsidR="000C5CE7" w:rsidRPr="00C9536B" w:rsidRDefault="00C9536B" w:rsidP="000103E5">
      <w:pPr>
        <w:pStyle w:val="ListParagraph"/>
        <w:autoSpaceDE w:val="0"/>
        <w:autoSpaceDN w:val="0"/>
        <w:adjustRightInd w:val="0"/>
        <w:spacing w:before="0" w:after="0" w:line="240" w:lineRule="auto"/>
        <w:ind w:left="0"/>
        <w:contextualSpacing w:val="0"/>
        <w:jc w:val="left"/>
        <w:rPr>
          <w:rFonts w:ascii="Arial" w:hAnsi="Arial" w:cs="Arial"/>
          <w:lang w:val="sr-Cyrl-RS"/>
        </w:rPr>
      </w:pPr>
      <w:r w:rsidRPr="00C9536B">
        <w:rPr>
          <w:rFonts w:ascii="Arial" w:hAnsi="Arial" w:cs="Arial"/>
          <w:lang w:val="sr-Cyrl-RS"/>
        </w:rPr>
        <w:t>Потребно је извршити калибрацију и поновну инсталацију  спектрофотометра PERKIN ELMER LAMBDA 35 и апарата за праћење параметара (Na+) CONSORT multi-parameter analyser C 3030</w:t>
      </w:r>
    </w:p>
    <w:p w:rsidR="00DB369C" w:rsidRPr="00E47C2E" w:rsidRDefault="0032186E" w:rsidP="000C5CE7">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D039DF" w:rsidRPr="007F4B82" w:rsidRDefault="006057F5" w:rsidP="000628D0">
      <w:pPr>
        <w:pStyle w:val="Heading10"/>
        <w:ind w:left="0" w:firstLine="0"/>
        <w:jc w:val="both"/>
        <w:rPr>
          <w:rFonts w:eastAsia="Calibri" w:cs="Arial"/>
          <w:b w:val="0"/>
          <w:lang w:val="sr-Cyrl-RS" w:eastAsia="en-US"/>
        </w:rPr>
      </w:pPr>
      <w:r>
        <w:rPr>
          <w:rFonts w:eastAsia="Calibri" w:cs="Arial"/>
          <w:b w:val="0"/>
          <w:lang w:val="sr-Cyrl-RS" w:eastAsia="en-US"/>
        </w:rPr>
        <w:t>Технички опис дат</w:t>
      </w:r>
      <w:r w:rsidR="007F4B82">
        <w:rPr>
          <w:rFonts w:eastAsia="Calibri" w:cs="Arial"/>
          <w:b w:val="0"/>
          <w:lang w:val="sr-Cyrl-RS" w:eastAsia="en-US"/>
        </w:rPr>
        <w:t xml:space="preserve"> је у тачки 3.1</w:t>
      </w: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262FDE" w:rsidRPr="00DC3905" w:rsidRDefault="004D14FC" w:rsidP="009222CB">
      <w:pPr>
        <w:rPr>
          <w:rFonts w:eastAsia="Calibri" w:cs="Arial"/>
          <w:lang w:val="sr-Cyrl-RS"/>
        </w:rPr>
      </w:pPr>
      <w:r w:rsidRPr="00490FF0">
        <w:rPr>
          <w:rFonts w:cs="Arial"/>
        </w:rPr>
        <w:t>Изабрани п</w:t>
      </w:r>
      <w:r w:rsidR="00D06691" w:rsidRPr="00490FF0">
        <w:rPr>
          <w:rFonts w:cs="Arial"/>
        </w:rPr>
        <w:t xml:space="preserve">онуђач је обавезан да </w:t>
      </w:r>
      <w:r w:rsidR="00A63575" w:rsidRPr="00490FF0">
        <w:rPr>
          <w:rFonts w:cs="Arial"/>
        </w:rPr>
        <w:t xml:space="preserve">услугу </w:t>
      </w:r>
      <w:r w:rsidR="00D06691" w:rsidRPr="00490FF0">
        <w:rPr>
          <w:rFonts w:cs="Arial"/>
        </w:rPr>
        <w:t xml:space="preserve">изврши у </w:t>
      </w:r>
      <w:proofErr w:type="gramStart"/>
      <w:r w:rsidR="006654A7" w:rsidRPr="00490FF0">
        <w:rPr>
          <w:rFonts w:cs="Arial"/>
          <w:lang w:val="sr-Cyrl-RS"/>
        </w:rPr>
        <w:t xml:space="preserve">периоду </w:t>
      </w:r>
      <w:r w:rsidRPr="00490FF0">
        <w:rPr>
          <w:rFonts w:cs="Arial"/>
        </w:rPr>
        <w:t xml:space="preserve"> од</w:t>
      </w:r>
      <w:proofErr w:type="gramEnd"/>
      <w:r w:rsidRPr="00490FF0">
        <w:rPr>
          <w:rFonts w:cs="Arial"/>
        </w:rPr>
        <w:t xml:space="preserve"> </w:t>
      </w:r>
      <w:r w:rsidR="00FC0F93" w:rsidRPr="00490FF0">
        <w:rPr>
          <w:rFonts w:cs="Arial"/>
          <w:lang w:val="sr-Cyrl-RS"/>
        </w:rPr>
        <w:t>12</w:t>
      </w:r>
      <w:r w:rsidRPr="00490FF0">
        <w:rPr>
          <w:rFonts w:cs="Arial"/>
        </w:rPr>
        <w:t xml:space="preserve"> </w:t>
      </w:r>
      <w:r w:rsidR="00FC0F93" w:rsidRPr="00490FF0">
        <w:rPr>
          <w:rFonts w:cs="Arial"/>
        </w:rPr>
        <w:t>месеци</w:t>
      </w:r>
      <w:r w:rsidR="00D06691" w:rsidRPr="00490FF0">
        <w:rPr>
          <w:rFonts w:cs="Arial"/>
        </w:rPr>
        <w:t xml:space="preserve"> од дана ступања Уговора на снагу</w:t>
      </w:r>
      <w:r w:rsidR="00FC0F93" w:rsidRPr="00490FF0">
        <w:rPr>
          <w:rFonts w:eastAsia="Calibri" w:cs="Arial"/>
        </w:rPr>
        <w:t>, а према динамици Наручиоцa.</w:t>
      </w:r>
      <w:r w:rsidR="00262FDE" w:rsidRPr="00490FF0">
        <w:rPr>
          <w:rFonts w:eastAsia="Calibri" w:cs="Arial"/>
          <w:lang w:val="sr-Cyrl-RS"/>
        </w:rPr>
        <w:t xml:space="preserve"> </w:t>
      </w:r>
      <w:r w:rsidR="00FC0F93" w:rsidRPr="00490FF0">
        <w:rPr>
          <w:rFonts w:eastAsia="Calibri" w:cs="Arial"/>
          <w:lang w:val="sr-Cyrl-RS"/>
        </w:rPr>
        <w:t xml:space="preserve">Понуђач је у обавези  да се одазове на позив Наручиоца  у року од два дана  од тренутка обавештења  о потреби извршења </w:t>
      </w:r>
      <w:r w:rsidR="00C9536B">
        <w:rPr>
          <w:rFonts w:eastAsia="Calibri" w:cs="Arial"/>
          <w:lang w:val="sr-Cyrl-RS"/>
        </w:rPr>
        <w:t>поправке</w:t>
      </w:r>
      <w:r w:rsidR="00FC0F93" w:rsidRPr="00490FF0">
        <w:rPr>
          <w:rFonts w:eastAsia="Calibri" w:cs="Arial"/>
          <w:lang w:val="sr-Cyrl-RS"/>
        </w:rPr>
        <w:t>.</w:t>
      </w:r>
      <w:r w:rsidR="00FC0F93" w:rsidRPr="00490FF0">
        <w:rPr>
          <w:rFonts w:eastAsia="Calibri" w:cs="Arial"/>
        </w:rPr>
        <w:t xml:space="preserve"> </w:t>
      </w:r>
      <w:r w:rsidR="00FC0F93" w:rsidRPr="00490FF0">
        <w:rPr>
          <w:rFonts w:eastAsia="Calibri" w:cs="Arial"/>
          <w:lang w:val="sr-Cyrl-RS"/>
        </w:rPr>
        <w:t xml:space="preserve"> </w:t>
      </w:r>
      <w:r w:rsidR="00262FDE" w:rsidRPr="00490FF0">
        <w:rPr>
          <w:rFonts w:eastAsia="Calibri" w:cs="Arial"/>
          <w:lang w:val="sr-Cyrl-RS"/>
        </w:rPr>
        <w:t>.</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B344E6" w:rsidRDefault="00781B02" w:rsidP="00781B02">
      <w:pPr>
        <w:pStyle w:val="Heading10"/>
        <w:rPr>
          <w:rFonts w:cs="Arial"/>
          <w:lang w:val="sr-Cyrl-RS"/>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r w:rsidR="00B344E6">
        <w:rPr>
          <w:rFonts w:cs="Arial"/>
          <w:lang w:val="sr-Latn-RS"/>
        </w:rPr>
        <w:t xml:space="preserve"> </w:t>
      </w:r>
      <w:r w:rsidR="00B344E6">
        <w:rPr>
          <w:rFonts w:cs="Arial"/>
          <w:lang w:val="sr-Cyrl-RS"/>
        </w:rPr>
        <w:t>и паритет</w:t>
      </w:r>
    </w:p>
    <w:p w:rsidR="00E72821" w:rsidRPr="00655EE9" w:rsidRDefault="0038465D" w:rsidP="0038465D">
      <w:pPr>
        <w:rPr>
          <w:lang w:val="sr-Cyrl-RS" w:eastAsia="ar-SA"/>
        </w:rPr>
      </w:pPr>
      <w:r w:rsidRPr="00AE5164">
        <w:rPr>
          <w:b/>
          <w:lang w:val="sr-Cyrl-RS" w:eastAsia="ar-SA"/>
        </w:rPr>
        <w:t>Партија1:</w:t>
      </w:r>
      <w:r>
        <w:rPr>
          <w:lang w:val="sr-Cyrl-RS" w:eastAsia="ar-SA"/>
        </w:rPr>
        <w:t xml:space="preserve"> Место извршења услуга је</w:t>
      </w:r>
      <w:r w:rsidR="00FA3862">
        <w:rPr>
          <w:lang w:val="sr-Cyrl-RS" w:eastAsia="ar-SA"/>
        </w:rPr>
        <w:t xml:space="preserve"> хемијска </w:t>
      </w:r>
      <w:r>
        <w:rPr>
          <w:lang w:val="sr-Cyrl-RS" w:eastAsia="ar-SA"/>
        </w:rPr>
        <w:t xml:space="preserve"> лабораторија Наручиоца услуга огранак Тент </w:t>
      </w:r>
      <w:r w:rsidRPr="0038465D">
        <w:rPr>
          <w:lang w:val="sr-Cyrl-RS" w:eastAsia="ar-SA"/>
        </w:rPr>
        <w:t>Богољуба Урошевића 44 Обреновац 11500</w:t>
      </w:r>
      <w:r>
        <w:rPr>
          <w:lang w:val="sr-Cyrl-RS" w:eastAsia="ar-SA"/>
        </w:rPr>
        <w:t xml:space="preserve">, </w:t>
      </w:r>
      <w:r w:rsidR="00E72821" w:rsidRPr="00D66417">
        <w:rPr>
          <w:lang w:val="sr-Cyrl-RS" w:eastAsia="ar-SA"/>
        </w:rPr>
        <w:t>Паритет : ФЦ</w:t>
      </w:r>
      <w:r w:rsidR="00C9536B">
        <w:rPr>
          <w:lang w:val="sr-Cyrl-RS" w:eastAsia="ar-SA"/>
        </w:rPr>
        <w:t>А</w:t>
      </w:r>
      <w:r w:rsidR="00E72821" w:rsidRPr="00D66417">
        <w:rPr>
          <w:lang w:val="sr-Cyrl-RS" w:eastAsia="ar-SA"/>
        </w:rPr>
        <w:t xml:space="preserve"> (лабораторија Наручиоца) - Локација  А</w:t>
      </w:r>
    </w:p>
    <w:p w:rsidR="0038465D" w:rsidRPr="00D66417" w:rsidRDefault="0038465D" w:rsidP="0038465D">
      <w:pPr>
        <w:rPr>
          <w:lang w:val="sr-Cyrl-RS" w:eastAsia="ar-SA"/>
        </w:rPr>
      </w:pPr>
      <w:r w:rsidRPr="00D66417">
        <w:rPr>
          <w:b/>
          <w:lang w:val="sr-Cyrl-RS" w:eastAsia="ar-SA"/>
        </w:rPr>
        <w:t>Партија 2</w:t>
      </w:r>
      <w:r w:rsidRPr="00D66417">
        <w:rPr>
          <w:lang w:val="sr-Cyrl-RS" w:eastAsia="ar-SA"/>
        </w:rPr>
        <w:t>:</w:t>
      </w:r>
      <w:r w:rsidRPr="00D66417">
        <w:t xml:space="preserve"> </w:t>
      </w:r>
      <w:r w:rsidR="002B17D6" w:rsidRPr="002B17D6">
        <w:rPr>
          <w:lang w:val="sr-Cyrl-RS" w:eastAsia="ar-SA"/>
        </w:rPr>
        <w:t>Место извршења услуга је хемијска  лабораторија Наручиоца услуга огранак Тент Богољуба Урошевића 44 Обреновац 11500, Паритет : ФЦА (лабораторија Наручиоца) - Локација  А</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EE4E89" w:rsidRPr="00EE4E89" w:rsidRDefault="002B17D6" w:rsidP="00EE4E89">
      <w:pPr>
        <w:autoSpaceDE w:val="0"/>
        <w:autoSpaceDN w:val="0"/>
        <w:adjustRightInd w:val="0"/>
        <w:spacing w:before="0"/>
        <w:jc w:val="left"/>
        <w:rPr>
          <w:rFonts w:cs="Arial"/>
          <w:lang w:val="sr-Cyrl-RS"/>
        </w:rPr>
      </w:pPr>
      <w:bookmarkStart w:id="23" w:name="_Toc441651543"/>
      <w:bookmarkStart w:id="24" w:name="_Toc442559881"/>
      <w:r>
        <w:rPr>
          <w:rFonts w:cs="Arial"/>
          <w:lang w:val="sr-Cyrl-RS"/>
        </w:rPr>
        <w:t xml:space="preserve"> </w:t>
      </w:r>
      <w:r w:rsidR="00EE4E89">
        <w:rPr>
          <w:rFonts w:cs="Arial"/>
          <w:lang w:val="sr-Cyrl-RS"/>
        </w:rPr>
        <w:t>-</w:t>
      </w:r>
      <w:r w:rsidR="00EE4E89" w:rsidRPr="00EE4E89">
        <w:rPr>
          <w:rFonts w:cs="Arial"/>
          <w:lang w:val="sr-Cyrl-RS"/>
        </w:rPr>
        <w:t>По обављеном послу, Пружалац услуга доставља Збирни обрачун услуга. Збирни обрачун услуга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4D14FC" w:rsidRPr="004A5D4F" w:rsidRDefault="00781B02" w:rsidP="004A5D4F">
      <w:pPr>
        <w:pStyle w:val="ListParagraph"/>
        <w:autoSpaceDE w:val="0"/>
        <w:autoSpaceDN w:val="0"/>
        <w:adjustRightInd w:val="0"/>
        <w:spacing w:before="0"/>
        <w:rPr>
          <w:rFonts w:ascii="Arial" w:hAnsi="Arial" w:cs="Arial"/>
          <w:b/>
        </w:rPr>
      </w:pPr>
      <w:r w:rsidRPr="004A5D4F">
        <w:rPr>
          <w:rFonts w:ascii="Arial" w:hAnsi="Arial" w:cs="Arial"/>
          <w:b/>
        </w:rPr>
        <w:t xml:space="preserve">3.6. </w:t>
      </w:r>
      <w:r w:rsidR="004D14FC" w:rsidRPr="004A5D4F">
        <w:rPr>
          <w:rFonts w:ascii="Arial" w:hAnsi="Arial" w:cs="Arial"/>
          <w:b/>
        </w:rPr>
        <w:t>Гарантни рок</w:t>
      </w:r>
      <w:bookmarkEnd w:id="23"/>
      <w:bookmarkEnd w:id="24"/>
    </w:p>
    <w:p w:rsidR="004D14FC" w:rsidRPr="004A5D4F" w:rsidRDefault="004D14FC" w:rsidP="00280127">
      <w:pPr>
        <w:spacing w:before="0"/>
        <w:rPr>
          <w:rFonts w:cs="Arial"/>
          <w:lang w:eastAsia="zh-CN"/>
        </w:rPr>
      </w:pPr>
      <w:r w:rsidRPr="004A5D4F">
        <w:rPr>
          <w:rFonts w:cs="Arial"/>
          <w:lang w:eastAsia="zh-CN"/>
        </w:rPr>
        <w:t>Гарантни рок за предмет</w:t>
      </w:r>
      <w:r w:rsidR="002B17D6">
        <w:rPr>
          <w:rFonts w:cs="Arial"/>
          <w:lang w:val="sr-Cyrl-RS" w:eastAsia="zh-CN"/>
        </w:rPr>
        <w:t xml:space="preserve"> </w:t>
      </w:r>
      <w:proofErr w:type="gramStart"/>
      <w:r w:rsidR="002B17D6">
        <w:rPr>
          <w:rFonts w:cs="Arial"/>
          <w:lang w:val="sr-Cyrl-RS" w:eastAsia="zh-CN"/>
        </w:rPr>
        <w:t xml:space="preserve">јавне </w:t>
      </w:r>
      <w:r w:rsidRPr="004A5D4F">
        <w:rPr>
          <w:rFonts w:cs="Arial"/>
          <w:lang w:eastAsia="zh-CN"/>
        </w:rPr>
        <w:t xml:space="preserve"> набавке</w:t>
      </w:r>
      <w:proofErr w:type="gramEnd"/>
      <w:r w:rsidRPr="004A5D4F">
        <w:rPr>
          <w:rFonts w:cs="Arial"/>
          <w:lang w:eastAsia="zh-CN"/>
        </w:rPr>
        <w:t xml:space="preserve"> је </w:t>
      </w:r>
      <w:r w:rsidR="00BF39C7" w:rsidRPr="004A5D4F">
        <w:rPr>
          <w:rFonts w:cs="Arial"/>
          <w:lang w:eastAsia="zh-CN"/>
        </w:rPr>
        <w:t xml:space="preserve">минимум </w:t>
      </w:r>
      <w:r w:rsidR="004A5D4F" w:rsidRPr="004A5D4F">
        <w:rPr>
          <w:rFonts w:cs="Arial"/>
          <w:lang w:val="sr-Cyrl-CS" w:eastAsia="zh-CN"/>
        </w:rPr>
        <w:t>12</w:t>
      </w:r>
      <w:r w:rsidRPr="004A5D4F">
        <w:rPr>
          <w:rFonts w:cs="Arial"/>
          <w:lang w:val="sr-Cyrl-CS" w:eastAsia="zh-CN"/>
        </w:rPr>
        <w:t xml:space="preserve"> месеци</w:t>
      </w:r>
      <w:r w:rsidR="004A5D4F" w:rsidRPr="004A5D4F">
        <w:rPr>
          <w:rFonts w:cs="Arial"/>
          <w:lang w:val="sr-Cyrl-CS" w:eastAsia="zh-CN"/>
        </w:rPr>
        <w:t xml:space="preserve"> </w:t>
      </w:r>
      <w:r w:rsidR="00F2064D" w:rsidRPr="004A5D4F">
        <w:rPr>
          <w:rFonts w:cs="Arial"/>
          <w:lang w:eastAsia="zh-CN"/>
        </w:rPr>
        <w:t>од</w:t>
      </w:r>
      <w:r w:rsidR="001C7972" w:rsidRPr="004A5D4F">
        <w:rPr>
          <w:rFonts w:cs="Arial"/>
          <w:lang w:eastAsia="zh-CN"/>
        </w:rPr>
        <w:t xml:space="preserve"> дана </w:t>
      </w:r>
      <w:r w:rsidR="00776191" w:rsidRPr="004A5D4F">
        <w:rPr>
          <w:rFonts w:cs="Arial"/>
          <w:lang w:eastAsia="zh-CN"/>
        </w:rPr>
        <w:t>извршења услуге</w:t>
      </w:r>
      <w:r w:rsidR="00F2064D" w:rsidRPr="004A5D4F">
        <w:rPr>
          <w:rFonts w:cs="Arial"/>
          <w:lang w:eastAsia="zh-CN"/>
        </w:rPr>
        <w:t>.</w:t>
      </w:r>
    </w:p>
    <w:p w:rsidR="004D14FC" w:rsidRPr="004A5D4F" w:rsidRDefault="004D14FC" w:rsidP="00280127">
      <w:pPr>
        <w:spacing w:before="0"/>
        <w:rPr>
          <w:rFonts w:cs="Arial"/>
          <w:lang w:eastAsia="zh-CN"/>
        </w:rPr>
      </w:pPr>
      <w:r w:rsidRPr="004A5D4F">
        <w:rPr>
          <w:rFonts w:cs="Arial"/>
          <w:lang w:val="sr-Cyrl-CS" w:eastAsia="zh-CN"/>
        </w:rPr>
        <w:t xml:space="preserve">Изабрани </w:t>
      </w:r>
      <w:r w:rsidRPr="004A5D4F">
        <w:rPr>
          <w:rFonts w:cs="Arial"/>
          <w:lang w:eastAsia="zh-CN"/>
        </w:rPr>
        <w:t xml:space="preserve">Понуђач је дужан да о свом трошку отклони све евентуалне недостатке у току трајања гарантног рока. </w:t>
      </w:r>
    </w:p>
    <w:p w:rsidR="00665C9B" w:rsidRPr="00EE4E89" w:rsidRDefault="00665C9B" w:rsidP="00665C9B">
      <w:pPr>
        <w:spacing w:before="0"/>
        <w:rPr>
          <w:rFonts w:cs="Arial"/>
          <w:b/>
          <w:lang w:eastAsia="zh-CN"/>
        </w:rPr>
      </w:pPr>
      <w:r w:rsidRPr="00EE4E89">
        <w:rPr>
          <w:rFonts w:cs="Arial"/>
          <w:b/>
          <w:lang w:eastAsia="zh-CN"/>
        </w:rPr>
        <w:t>3.7. Плаћање</w:t>
      </w:r>
    </w:p>
    <w:p w:rsidR="00E13FFC" w:rsidRPr="00665C9B" w:rsidRDefault="00665C9B" w:rsidP="00665C9B">
      <w:pPr>
        <w:spacing w:before="0"/>
        <w:rPr>
          <w:rFonts w:cs="Arial"/>
          <w:lang w:eastAsia="zh-CN"/>
        </w:rPr>
      </w:pPr>
      <w:proofErr w:type="gramStart"/>
      <w:r w:rsidRPr="00665C9B">
        <w:rPr>
          <w:rFonts w:cs="Arial"/>
          <w:lang w:eastAsia="zh-CN"/>
        </w:rPr>
        <w:t>Плаћање извршених услуга се врши у року до 45 дана од дана пријема исправне фактуре са уговореним прилозима (Записник).</w:t>
      </w:r>
      <w:proofErr w:type="gramEnd"/>
    </w:p>
    <w:p w:rsidR="00532089" w:rsidRPr="00E47C2E" w:rsidRDefault="00532089" w:rsidP="008112A2">
      <w:pPr>
        <w:spacing w:before="0"/>
        <w:rPr>
          <w:rFonts w:cs="Arial"/>
          <w:color w:val="00B0F0"/>
          <w:lang w:eastAsia="zh-CN"/>
        </w:rPr>
      </w:pPr>
    </w:p>
    <w:p w:rsidR="00756A02" w:rsidRPr="00E47C2E" w:rsidRDefault="00756A02" w:rsidP="00BA4BEA">
      <w:pPr>
        <w:pStyle w:val="Heading10"/>
        <w:numPr>
          <w:ilvl w:val="0"/>
          <w:numId w:val="13"/>
        </w:numPr>
        <w:jc w:val="both"/>
        <w:rPr>
          <w:rFonts w:cs="Arial"/>
        </w:rPr>
      </w:pPr>
      <w:bookmarkStart w:id="25"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lastRenderedPageBreak/>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BA4BEA">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BA4BEA">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lastRenderedPageBreak/>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xml:space="preserve">- за физичко лице и предузетника: Уверење из казнене евиденције </w:t>
            </w:r>
            <w:r w:rsidRPr="00E47C2E">
              <w:rPr>
                <w:rFonts w:cs="Arial"/>
                <w:b/>
                <w:lang w:val="sr-Latn-CS" w:eastAsia="sr-Latn-CS"/>
              </w:rPr>
              <w:lastRenderedPageBreak/>
              <w:t>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A4BE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A4BE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A4BE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A4BEA">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BA4BEA">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A4BEA">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A4BEA">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BA4BEA">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DE6A27">
              <w:rPr>
                <w:rFonts w:cs="Arial"/>
                <w:lang w:val="sr-Cyrl-RS" w:eastAsia="sr-Latn-CS"/>
              </w:rPr>
              <w:t xml:space="preserve"> </w:t>
            </w:r>
            <w:r w:rsidR="00DE6A27">
              <w:rPr>
                <w:rFonts w:cs="Arial"/>
                <w:lang w:val="sr-Cyrl-RS" w:eastAsia="sr-Latn-CS"/>
              </w:rPr>
              <w:lastRenderedPageBreak/>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BA4BEA">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A4BEA">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BA4BEA">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FA3C14" w:rsidRDefault="00562AED" w:rsidP="00562AED">
            <w:pPr>
              <w:ind w:right="-180"/>
              <w:jc w:val="center"/>
              <w:rPr>
                <w:rFonts w:cs="Arial"/>
                <w:b/>
                <w:color w:val="000000" w:themeColor="text1"/>
                <w:lang w:val="sr-Latn-CS" w:eastAsia="sr-Latn-CS"/>
              </w:rPr>
            </w:pPr>
            <w:r w:rsidRPr="00FA3C14">
              <w:rPr>
                <w:rFonts w:cs="Arial"/>
                <w:b/>
                <w:color w:val="000000" w:themeColor="text1"/>
                <w:lang w:val="sr-Latn-CS" w:eastAsia="sr-Latn-CS"/>
              </w:rPr>
              <w:t xml:space="preserve">4.2  ДОДАТНИ УСЛОВИ </w:t>
            </w:r>
          </w:p>
          <w:p w:rsidR="00562AED" w:rsidRPr="00E47C2E" w:rsidRDefault="00562AED" w:rsidP="00562AED">
            <w:pPr>
              <w:snapToGrid w:val="0"/>
              <w:jc w:val="center"/>
              <w:rPr>
                <w:rFonts w:cs="Arial"/>
                <w:b/>
                <w:color w:val="00B0F0"/>
                <w:lang w:val="sr-Latn-CS" w:eastAsia="sr-Latn-CS"/>
              </w:rPr>
            </w:pPr>
            <w:r w:rsidRPr="00FA3C14">
              <w:rPr>
                <w:rFonts w:cs="Arial"/>
                <w:b/>
                <w:color w:val="000000" w:themeColor="text1"/>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926B08">
        <w:trPr>
          <w:trHeight w:val="1160"/>
          <w:jc w:val="center"/>
        </w:trPr>
        <w:tc>
          <w:tcPr>
            <w:tcW w:w="729" w:type="dxa"/>
            <w:vAlign w:val="center"/>
          </w:tcPr>
          <w:p w:rsidR="00175774" w:rsidRPr="00A8080E" w:rsidRDefault="00D254FD" w:rsidP="003A4822">
            <w:pPr>
              <w:jc w:val="center"/>
              <w:rPr>
                <w:rFonts w:cs="Arial"/>
                <w:color w:val="000000" w:themeColor="text1"/>
              </w:rPr>
            </w:pPr>
            <w:r w:rsidRPr="00A8080E">
              <w:rPr>
                <w:rFonts w:cs="Arial"/>
                <w:color w:val="000000" w:themeColor="text1"/>
                <w:lang w:val="sr-Cyrl-RS"/>
              </w:rPr>
              <w:t>5</w:t>
            </w:r>
            <w:r w:rsidR="00175774" w:rsidRPr="00A8080E">
              <w:rPr>
                <w:rFonts w:cs="Arial"/>
                <w:color w:val="000000" w:themeColor="text1"/>
              </w:rPr>
              <w:t>.</w:t>
            </w:r>
          </w:p>
        </w:tc>
        <w:tc>
          <w:tcPr>
            <w:tcW w:w="8430" w:type="dxa"/>
          </w:tcPr>
          <w:p w:rsidR="00926B08" w:rsidRPr="00C667D7" w:rsidRDefault="00926B08" w:rsidP="00926B08">
            <w:pPr>
              <w:autoSpaceDE w:val="0"/>
              <w:autoSpaceDN w:val="0"/>
              <w:adjustRightInd w:val="0"/>
              <w:rPr>
                <w:rFonts w:cs="Arial"/>
                <w:u w:val="single"/>
                <w:lang w:val="sr-Cyrl-RS" w:eastAsia="sr-Latn-CS"/>
              </w:rPr>
            </w:pPr>
            <w:r w:rsidRPr="00C667D7">
              <w:rPr>
                <w:rFonts w:cs="Arial"/>
                <w:u w:val="single"/>
                <w:lang w:val="sr-Latn-CS" w:eastAsia="sr-Latn-CS"/>
              </w:rPr>
              <w:t>Услов:</w:t>
            </w:r>
          </w:p>
          <w:p w:rsidR="00D77835" w:rsidRPr="00C667D7" w:rsidRDefault="00D77835" w:rsidP="00D77835">
            <w:pPr>
              <w:autoSpaceDE w:val="0"/>
              <w:autoSpaceDN w:val="0"/>
              <w:adjustRightInd w:val="0"/>
              <w:rPr>
                <w:rFonts w:cs="Arial"/>
                <w:lang w:val="sr-Cyrl-RS" w:eastAsia="sr-Latn-CS"/>
              </w:rPr>
            </w:pPr>
            <w:r w:rsidRPr="00C667D7">
              <w:rPr>
                <w:rFonts w:cs="Arial"/>
                <w:lang w:val="sr-Cyrl-RS" w:eastAsia="sr-Latn-CS"/>
              </w:rPr>
              <w:t xml:space="preserve">Пословни капацитет </w:t>
            </w:r>
          </w:p>
          <w:p w:rsidR="00D77835" w:rsidRDefault="00D77835" w:rsidP="00D77835">
            <w:pPr>
              <w:autoSpaceDE w:val="0"/>
              <w:autoSpaceDN w:val="0"/>
              <w:adjustRightInd w:val="0"/>
              <w:rPr>
                <w:rFonts w:cs="Arial"/>
                <w:lang w:val="sr-Cyrl-RS" w:eastAsia="sr-Latn-CS"/>
              </w:rPr>
            </w:pPr>
            <w:r w:rsidRPr="00C667D7">
              <w:rPr>
                <w:rFonts w:cs="Arial"/>
                <w:lang w:val="sr-Cyrl-RS" w:eastAsia="sr-Latn-CS"/>
              </w:rPr>
              <w:t>Понуђач располаже неопходним пословним капацитетом ако:</w:t>
            </w:r>
          </w:p>
          <w:p w:rsidR="00303A36" w:rsidRPr="00303A36" w:rsidRDefault="00303A36" w:rsidP="00D77835">
            <w:pPr>
              <w:autoSpaceDE w:val="0"/>
              <w:autoSpaceDN w:val="0"/>
              <w:adjustRightInd w:val="0"/>
              <w:rPr>
                <w:rFonts w:cs="Arial"/>
                <w:b/>
                <w:lang w:val="sr-Cyrl-RS" w:eastAsia="sr-Latn-CS"/>
              </w:rPr>
            </w:pPr>
            <w:r w:rsidRPr="00303A36">
              <w:rPr>
                <w:rFonts w:cs="Arial"/>
                <w:b/>
                <w:lang w:val="sr-Cyrl-RS" w:eastAsia="sr-Latn-CS"/>
              </w:rPr>
              <w:t>За Партију 1</w:t>
            </w:r>
          </w:p>
          <w:p w:rsidR="00161668" w:rsidRPr="00303A36" w:rsidRDefault="00161668" w:rsidP="00D77835">
            <w:pPr>
              <w:autoSpaceDE w:val="0"/>
              <w:autoSpaceDN w:val="0"/>
              <w:adjustRightInd w:val="0"/>
              <w:rPr>
                <w:rFonts w:cs="Arial"/>
                <w:b/>
                <w:lang w:val="sr-Cyrl-RS" w:eastAsia="sr-Latn-CS"/>
              </w:rPr>
            </w:pPr>
            <w:r w:rsidRPr="00303A36">
              <w:rPr>
                <w:rFonts w:cs="Arial"/>
                <w:b/>
                <w:lang w:val="sr-Cyrl-RS" w:eastAsia="sr-Latn-CS"/>
              </w:rPr>
              <w:t>Услов:</w:t>
            </w:r>
          </w:p>
          <w:p w:rsidR="00D77835" w:rsidRPr="00ED1802" w:rsidRDefault="00D77835" w:rsidP="00926B08">
            <w:pPr>
              <w:autoSpaceDE w:val="0"/>
              <w:autoSpaceDN w:val="0"/>
              <w:adjustRightInd w:val="0"/>
              <w:rPr>
                <w:rFonts w:cs="Arial"/>
                <w:color w:val="000000" w:themeColor="text1"/>
                <w:lang w:val="sr-Cyrl-RS" w:eastAsia="sr-Latn-CS"/>
              </w:rPr>
            </w:pPr>
            <w:r w:rsidRPr="00ED1802">
              <w:rPr>
                <w:rFonts w:cs="Arial"/>
                <w:color w:val="000000" w:themeColor="text1"/>
                <w:lang w:val="sr-Cyrl-RS" w:eastAsia="sr-Latn-CS"/>
              </w:rPr>
              <w:t>-</w:t>
            </w:r>
            <w:r w:rsidRPr="00ED1802">
              <w:rPr>
                <w:rFonts w:cs="Arial"/>
                <w:color w:val="000000" w:themeColor="text1"/>
                <w:lang w:val="sr-Cyrl-RS" w:eastAsia="sr-Latn-CS"/>
              </w:rPr>
              <w:tab/>
              <w:t>има уведен систем управљања квалитетом у складу са захтевима стандарда</w:t>
            </w:r>
            <w:r w:rsidR="00992C92">
              <w:rPr>
                <w:rFonts w:cs="Arial"/>
                <w:color w:val="000000" w:themeColor="text1"/>
                <w:lang w:val="sr-Cyrl-RS" w:eastAsia="sr-Latn-CS"/>
              </w:rPr>
              <w:t xml:space="preserve"> за област инсталације и/или одржавања сигурносних ормана</w:t>
            </w:r>
            <w:r w:rsidRPr="00ED1802">
              <w:rPr>
                <w:rFonts w:cs="Arial"/>
                <w:color w:val="000000" w:themeColor="text1"/>
                <w:lang w:val="sr-Cyrl-RS" w:eastAsia="sr-Latn-CS"/>
              </w:rPr>
              <w:t>:</w:t>
            </w:r>
          </w:p>
          <w:p w:rsidR="00D77835" w:rsidRPr="00ED1802" w:rsidRDefault="00D77835" w:rsidP="00D77835">
            <w:pPr>
              <w:pStyle w:val="ListParagraph"/>
              <w:numPr>
                <w:ilvl w:val="0"/>
                <w:numId w:val="30"/>
              </w:numPr>
              <w:autoSpaceDE w:val="0"/>
              <w:autoSpaceDN w:val="0"/>
              <w:adjustRightInd w:val="0"/>
              <w:rPr>
                <w:rFonts w:cs="Arial"/>
                <w:color w:val="000000" w:themeColor="text1"/>
                <w:lang w:val="sr-Cyrl-RS" w:eastAsia="sr-Latn-CS"/>
              </w:rPr>
            </w:pPr>
            <w:r w:rsidRPr="00ED1802">
              <w:rPr>
                <w:rFonts w:cs="Arial"/>
                <w:color w:val="000000" w:themeColor="text1"/>
                <w:lang w:val="sr-Cyrl-RS" w:eastAsia="sr-Latn-CS"/>
              </w:rPr>
              <w:t>ISO 9001:2008,</w:t>
            </w:r>
            <w:r w:rsidRPr="00ED1802">
              <w:rPr>
                <w:color w:val="000000" w:themeColor="text1"/>
              </w:rPr>
              <w:t xml:space="preserve"> </w:t>
            </w:r>
          </w:p>
          <w:p w:rsidR="00992C92" w:rsidRPr="00992C92" w:rsidRDefault="00D77835" w:rsidP="00992C92">
            <w:pPr>
              <w:pStyle w:val="ListParagraph"/>
              <w:numPr>
                <w:ilvl w:val="0"/>
                <w:numId w:val="30"/>
              </w:numPr>
              <w:autoSpaceDE w:val="0"/>
              <w:autoSpaceDN w:val="0"/>
              <w:adjustRightInd w:val="0"/>
              <w:rPr>
                <w:rFonts w:cs="Arial"/>
                <w:b/>
                <w:color w:val="000000" w:themeColor="text1"/>
                <w:u w:val="single"/>
                <w:lang w:val="sr-Latn-CS" w:eastAsia="sr-Latn-CS"/>
              </w:rPr>
            </w:pPr>
            <w:r w:rsidRPr="00ED1802">
              <w:rPr>
                <w:rFonts w:cs="Arial"/>
                <w:color w:val="000000" w:themeColor="text1"/>
                <w:lang w:val="sr-Cyrl-RS" w:eastAsia="sr-Latn-CS"/>
              </w:rPr>
              <w:t xml:space="preserve">ISO 14001:2004 </w:t>
            </w:r>
          </w:p>
          <w:p w:rsidR="00665C9B" w:rsidRPr="00992C92" w:rsidRDefault="001C5180" w:rsidP="00992C92">
            <w:pPr>
              <w:autoSpaceDE w:val="0"/>
              <w:autoSpaceDN w:val="0"/>
              <w:adjustRightInd w:val="0"/>
              <w:ind w:left="1092"/>
              <w:rPr>
                <w:rFonts w:cs="Arial"/>
                <w:b/>
                <w:color w:val="000000" w:themeColor="text1"/>
                <w:u w:val="single"/>
                <w:lang w:val="sr-Cyrl-RS" w:eastAsia="sr-Latn-CS"/>
              </w:rPr>
            </w:pPr>
            <w:r w:rsidRPr="00992C92">
              <w:rPr>
                <w:rFonts w:cs="Arial"/>
                <w:b/>
                <w:color w:val="000000" w:themeColor="text1"/>
                <w:u w:val="single"/>
                <w:lang w:val="sr-Latn-CS" w:eastAsia="sr-Latn-CS"/>
              </w:rPr>
              <w:t xml:space="preserve">Доказ: </w:t>
            </w:r>
          </w:p>
          <w:p w:rsidR="001C5180" w:rsidRPr="00ED1802" w:rsidRDefault="001C5180" w:rsidP="001C5180">
            <w:pPr>
              <w:autoSpaceDE w:val="0"/>
              <w:autoSpaceDN w:val="0"/>
              <w:adjustRightInd w:val="0"/>
              <w:spacing w:before="0"/>
              <w:ind w:left="279" w:hanging="220"/>
              <w:rPr>
                <w:rFonts w:cs="Arial"/>
                <w:color w:val="000000" w:themeColor="text1"/>
              </w:rPr>
            </w:pPr>
            <w:r w:rsidRPr="00ED1802">
              <w:rPr>
                <w:rFonts w:cs="Arial"/>
                <w:color w:val="000000" w:themeColor="text1"/>
              </w:rPr>
              <w:t>- Копија важећег сертификата  ISO 9001:2008</w:t>
            </w:r>
            <w:r w:rsidR="00C667D7" w:rsidRPr="00ED1802">
              <w:rPr>
                <w:color w:val="000000" w:themeColor="text1"/>
              </w:rPr>
              <w:t xml:space="preserve"> </w:t>
            </w:r>
            <w:r w:rsidR="00C667D7" w:rsidRPr="00ED1802">
              <w:rPr>
                <w:rFonts w:cs="Arial"/>
                <w:color w:val="000000" w:themeColor="text1"/>
              </w:rPr>
              <w:t>са обимом акредитације</w:t>
            </w:r>
          </w:p>
          <w:p w:rsidR="001C5180" w:rsidRPr="00ED1802" w:rsidRDefault="001C5180" w:rsidP="001C5180">
            <w:pPr>
              <w:autoSpaceDE w:val="0"/>
              <w:autoSpaceDN w:val="0"/>
              <w:adjustRightInd w:val="0"/>
              <w:spacing w:before="0"/>
              <w:ind w:left="279" w:hanging="220"/>
              <w:rPr>
                <w:rFonts w:cs="Arial"/>
                <w:color w:val="000000" w:themeColor="text1"/>
                <w:lang w:val="sr-Cyrl-RS" w:eastAsia="sr-Latn-CS"/>
              </w:rPr>
            </w:pPr>
            <w:r w:rsidRPr="00ED1802">
              <w:rPr>
                <w:rFonts w:cs="Arial"/>
                <w:color w:val="000000" w:themeColor="text1"/>
                <w:lang w:val="sr-Cyrl-RS" w:eastAsia="sr-Latn-CS"/>
              </w:rPr>
              <w:t>-</w:t>
            </w:r>
            <w:r w:rsidRPr="00ED1802">
              <w:rPr>
                <w:rFonts w:cs="Arial"/>
                <w:color w:val="000000" w:themeColor="text1"/>
              </w:rPr>
              <w:t xml:space="preserve"> Копија важећег сертификата  </w:t>
            </w:r>
            <w:r w:rsidRPr="00ED1802">
              <w:rPr>
                <w:rFonts w:cs="Arial"/>
                <w:color w:val="000000" w:themeColor="text1"/>
                <w:lang w:val="sr-Cyrl-RS" w:eastAsia="sr-Latn-CS"/>
              </w:rPr>
              <w:t>ISO 14001:2004</w:t>
            </w:r>
            <w:r w:rsidR="00C667D7" w:rsidRPr="00ED1802">
              <w:rPr>
                <w:color w:val="000000" w:themeColor="text1"/>
              </w:rPr>
              <w:t xml:space="preserve"> </w:t>
            </w:r>
            <w:r w:rsidR="00C667D7" w:rsidRPr="00ED1802">
              <w:rPr>
                <w:rFonts w:cs="Arial"/>
                <w:color w:val="000000" w:themeColor="text1"/>
                <w:lang w:val="sr-Cyrl-RS" w:eastAsia="sr-Latn-CS"/>
              </w:rPr>
              <w:t>са обимом акредитације</w:t>
            </w:r>
          </w:p>
          <w:p w:rsidR="002C12F2" w:rsidRDefault="002C12F2" w:rsidP="00992C92">
            <w:pPr>
              <w:autoSpaceDE w:val="0"/>
              <w:autoSpaceDN w:val="0"/>
              <w:adjustRightInd w:val="0"/>
              <w:spacing w:before="0"/>
              <w:rPr>
                <w:rFonts w:cs="Arial"/>
                <w:color w:val="000000" w:themeColor="text1"/>
                <w:lang w:val="sr-Cyrl-RS" w:eastAsia="sr-Latn-CS"/>
              </w:rPr>
            </w:pPr>
          </w:p>
          <w:p w:rsidR="00161668" w:rsidRDefault="00161668" w:rsidP="00992C92">
            <w:pPr>
              <w:autoSpaceDE w:val="0"/>
              <w:autoSpaceDN w:val="0"/>
              <w:adjustRightInd w:val="0"/>
              <w:spacing w:before="0"/>
              <w:rPr>
                <w:rFonts w:cs="Arial"/>
                <w:color w:val="000000" w:themeColor="text1"/>
                <w:lang w:val="sr-Cyrl-RS" w:eastAsia="sr-Latn-CS"/>
              </w:rPr>
            </w:pPr>
            <w:r w:rsidRPr="00303A36">
              <w:rPr>
                <w:rFonts w:cs="Arial"/>
                <w:b/>
                <w:color w:val="000000" w:themeColor="text1"/>
                <w:lang w:val="sr-Cyrl-RS" w:eastAsia="sr-Latn-CS"/>
              </w:rPr>
              <w:t>Услов</w:t>
            </w:r>
            <w:r>
              <w:rPr>
                <w:rFonts w:cs="Arial"/>
                <w:color w:val="000000" w:themeColor="text1"/>
                <w:lang w:val="sr-Cyrl-RS" w:eastAsia="sr-Latn-CS"/>
              </w:rPr>
              <w:t>:</w:t>
            </w:r>
            <w:r w:rsidR="00303A36">
              <w:t xml:space="preserve"> </w:t>
            </w:r>
            <w:r w:rsidR="00303A36" w:rsidRPr="00303A36">
              <w:rPr>
                <w:rFonts w:ascii="Arial Cirilica" w:hAnsi="Arial Cirilica" w:cs="Arial"/>
                <w:color w:val="000000" w:themeColor="text1"/>
                <w:lang w:val="sr-Cyrl-RS" w:eastAsia="sr-Latn-CS"/>
              </w:rPr>
              <w:t>Autorizacija proizvo</w:t>
            </w:r>
            <w:r w:rsidR="00303A36">
              <w:rPr>
                <w:rFonts w:cs="Arial"/>
                <w:color w:val="000000" w:themeColor="text1"/>
                <w:lang w:val="sr-Cyrl-RS" w:eastAsia="sr-Latn-CS"/>
              </w:rPr>
              <w:t>ђ</w:t>
            </w:r>
            <w:r w:rsidR="00303A36" w:rsidRPr="00303A36">
              <w:rPr>
                <w:rFonts w:ascii="Arial Cirilica" w:hAnsi="Arial Cirilica" w:cs="Arial"/>
                <w:color w:val="000000" w:themeColor="text1"/>
                <w:lang w:val="sr-Cyrl-RS" w:eastAsia="sr-Latn-CS"/>
              </w:rPr>
              <w:t>a</w:t>
            </w:r>
            <w:r w:rsidR="00303A36">
              <w:rPr>
                <w:rFonts w:cs="Arial"/>
                <w:color w:val="000000" w:themeColor="text1"/>
                <w:lang w:val="sr-Cyrl-RS" w:eastAsia="sr-Latn-CS"/>
              </w:rPr>
              <w:t>ч</w:t>
            </w:r>
            <w:r w:rsidR="00303A36" w:rsidRPr="00303A36">
              <w:rPr>
                <w:rFonts w:ascii="Arial Cirilica" w:hAnsi="Arial Cirilica" w:cs="Arial"/>
                <w:color w:val="000000" w:themeColor="text1"/>
                <w:lang w:val="sr-Cyrl-RS" w:eastAsia="sr-Latn-CS"/>
              </w:rPr>
              <w:t>a o pravu distribucije, instalacije i servisa</w:t>
            </w:r>
          </w:p>
          <w:p w:rsidR="00161668" w:rsidRDefault="00303A36" w:rsidP="00992C92">
            <w:pPr>
              <w:autoSpaceDE w:val="0"/>
              <w:autoSpaceDN w:val="0"/>
              <w:adjustRightInd w:val="0"/>
              <w:spacing w:before="0"/>
              <w:rPr>
                <w:rFonts w:asciiTheme="minorHAnsi" w:hAnsiTheme="minorHAnsi" w:cs="Arial"/>
                <w:color w:val="000000" w:themeColor="text1"/>
                <w:lang w:val="sr-Cyrl-RS" w:eastAsia="sr-Latn-CS"/>
              </w:rPr>
            </w:pPr>
            <w:r w:rsidRPr="00303A36">
              <w:rPr>
                <w:rFonts w:cs="Arial"/>
                <w:b/>
                <w:color w:val="000000" w:themeColor="text1"/>
                <w:lang w:val="sr-Cyrl-RS" w:eastAsia="sr-Latn-CS"/>
              </w:rPr>
              <w:t>Доказ:</w:t>
            </w:r>
            <w:r>
              <w:rPr>
                <w:rFonts w:cs="Arial"/>
                <w:color w:val="000000" w:themeColor="text1"/>
                <w:lang w:val="sr-Cyrl-RS" w:eastAsia="sr-Latn-CS"/>
              </w:rPr>
              <w:t xml:space="preserve"> потврда о </w:t>
            </w:r>
            <w:r>
              <w:t xml:space="preserve"> </w:t>
            </w:r>
            <w:r>
              <w:rPr>
                <w:rFonts w:cs="Arial"/>
                <w:color w:val="000000" w:themeColor="text1"/>
                <w:lang w:val="sr-Cyrl-RS" w:eastAsia="sr-Latn-CS"/>
              </w:rPr>
              <w:t>а</w:t>
            </w:r>
            <w:r>
              <w:rPr>
                <w:rFonts w:ascii="Arial Cirilica" w:hAnsi="Arial Cirilica" w:cs="Arial"/>
                <w:color w:val="000000" w:themeColor="text1"/>
                <w:lang w:val="sr-Cyrl-RS" w:eastAsia="sr-Latn-CS"/>
              </w:rPr>
              <w:t>utorizacij</w:t>
            </w:r>
            <w:r>
              <w:rPr>
                <w:rFonts w:cs="Arial"/>
                <w:color w:val="000000" w:themeColor="text1"/>
                <w:lang w:val="sr-Cyrl-RS" w:eastAsia="sr-Latn-CS"/>
              </w:rPr>
              <w:t>и</w:t>
            </w:r>
            <w:r w:rsidRPr="00303A36">
              <w:rPr>
                <w:rFonts w:ascii="Arial Cirilica" w:hAnsi="Arial Cirilica" w:cs="Arial"/>
                <w:color w:val="000000" w:themeColor="text1"/>
                <w:lang w:val="sr-Cyrl-RS" w:eastAsia="sr-Latn-CS"/>
              </w:rPr>
              <w:t xml:space="preserve"> </w:t>
            </w:r>
            <w:r>
              <w:rPr>
                <w:rFonts w:cs="Arial"/>
                <w:color w:val="000000" w:themeColor="text1"/>
                <w:lang w:val="sr-Cyrl-RS" w:eastAsia="sr-Latn-CS"/>
              </w:rPr>
              <w:t xml:space="preserve">за понуђача </w:t>
            </w:r>
            <w:r w:rsidRPr="00303A36">
              <w:rPr>
                <w:rFonts w:ascii="Arial Cirilica" w:hAnsi="Arial Cirilica" w:cs="Arial"/>
                <w:color w:val="000000" w:themeColor="text1"/>
                <w:lang w:val="sr-Cyrl-RS" w:eastAsia="sr-Latn-CS"/>
              </w:rPr>
              <w:t>o pravu distribucije, instalacije i servisa</w:t>
            </w:r>
            <w:r>
              <w:rPr>
                <w:rFonts w:asciiTheme="minorHAnsi" w:hAnsiTheme="minorHAnsi" w:cs="Arial"/>
                <w:color w:val="000000" w:themeColor="text1"/>
                <w:lang w:val="sr-Cyrl-RS" w:eastAsia="sr-Latn-CS"/>
              </w:rPr>
              <w:t xml:space="preserve"> </w:t>
            </w:r>
            <w:r w:rsidRPr="00303A36">
              <w:rPr>
                <w:rFonts w:cs="Arial"/>
                <w:color w:val="000000" w:themeColor="text1"/>
                <w:lang w:val="sr-Cyrl-RS" w:eastAsia="sr-Latn-CS"/>
              </w:rPr>
              <w:t>на</w:t>
            </w:r>
            <w:r w:rsidRPr="00303A36">
              <w:rPr>
                <w:rFonts w:ascii="Arial Cirilica" w:hAnsi="Arial Cirilica" w:cs="Arial"/>
                <w:color w:val="000000" w:themeColor="text1"/>
                <w:lang w:val="sr-Cyrl-RS" w:eastAsia="sr-Latn-CS"/>
              </w:rPr>
              <w:t xml:space="preserve"> </w:t>
            </w:r>
            <w:r w:rsidRPr="00303A36">
              <w:rPr>
                <w:rFonts w:cs="Arial"/>
                <w:color w:val="000000" w:themeColor="text1"/>
                <w:lang w:val="sr-Cyrl-RS" w:eastAsia="sr-Latn-CS"/>
              </w:rPr>
              <w:t>меморандуму</w:t>
            </w:r>
            <w:r>
              <w:rPr>
                <w:rFonts w:asciiTheme="minorHAnsi" w:hAnsiTheme="minorHAnsi" w:cs="Arial"/>
                <w:color w:val="000000" w:themeColor="text1"/>
                <w:lang w:val="sr-Cyrl-RS" w:eastAsia="sr-Latn-CS"/>
              </w:rPr>
              <w:t xml:space="preserve"> </w:t>
            </w:r>
            <w:r w:rsidRPr="00303A36">
              <w:rPr>
                <w:rFonts w:cs="Arial"/>
                <w:color w:val="000000" w:themeColor="text1"/>
                <w:lang w:val="sr-Cyrl-RS" w:eastAsia="sr-Latn-CS"/>
              </w:rPr>
              <w:t>произвођача</w:t>
            </w:r>
            <w:r>
              <w:rPr>
                <w:rFonts w:asciiTheme="minorHAnsi" w:hAnsiTheme="minorHAnsi" w:cs="Arial"/>
                <w:color w:val="000000" w:themeColor="text1"/>
                <w:lang w:val="sr-Cyrl-RS" w:eastAsia="sr-Latn-CS"/>
              </w:rPr>
              <w:t>.</w:t>
            </w:r>
          </w:p>
          <w:p w:rsidR="00A4361F" w:rsidRPr="00303A36" w:rsidRDefault="00A4361F" w:rsidP="00992C92">
            <w:pPr>
              <w:autoSpaceDE w:val="0"/>
              <w:autoSpaceDN w:val="0"/>
              <w:adjustRightInd w:val="0"/>
              <w:spacing w:before="0"/>
              <w:rPr>
                <w:rFonts w:asciiTheme="minorHAnsi" w:hAnsiTheme="minorHAnsi" w:cs="Arial"/>
                <w:color w:val="000000" w:themeColor="text1"/>
                <w:lang w:val="sr-Cyrl-RS" w:eastAsia="sr-Latn-CS"/>
              </w:rPr>
            </w:pPr>
          </w:p>
          <w:p w:rsidR="002C12F2" w:rsidRDefault="002C12F2" w:rsidP="002C12F2">
            <w:pPr>
              <w:autoSpaceDE w:val="0"/>
              <w:autoSpaceDN w:val="0"/>
              <w:adjustRightInd w:val="0"/>
              <w:spacing w:before="0"/>
              <w:rPr>
                <w:rFonts w:cs="Arial"/>
                <w:b/>
                <w:color w:val="000000" w:themeColor="text1"/>
                <w:lang w:val="sr-Cyrl-RS" w:eastAsia="sr-Latn-CS"/>
              </w:rPr>
            </w:pPr>
            <w:r w:rsidRPr="00ED1802">
              <w:rPr>
                <w:rFonts w:cs="Arial"/>
                <w:b/>
                <w:color w:val="000000" w:themeColor="text1"/>
                <w:lang w:val="sr-Cyrl-RS" w:eastAsia="sr-Latn-CS"/>
              </w:rPr>
              <w:t>За Партију 2</w:t>
            </w:r>
          </w:p>
          <w:p w:rsidR="00A4361F" w:rsidRPr="00FA3C14" w:rsidRDefault="00A4361F" w:rsidP="002C12F2">
            <w:pPr>
              <w:autoSpaceDE w:val="0"/>
              <w:autoSpaceDN w:val="0"/>
              <w:adjustRightInd w:val="0"/>
              <w:spacing w:before="0"/>
              <w:rPr>
                <w:rFonts w:cs="Arial"/>
                <w:b/>
                <w:color w:val="000000" w:themeColor="text1"/>
                <w:lang w:val="sr-Cyrl-RS" w:eastAsia="sr-Latn-CS"/>
              </w:rPr>
            </w:pPr>
          </w:p>
          <w:p w:rsidR="00AB07E2" w:rsidRDefault="00926B08" w:rsidP="00AB07E2">
            <w:pPr>
              <w:pStyle w:val="ListParagraph"/>
              <w:autoSpaceDE w:val="0"/>
              <w:autoSpaceDN w:val="0"/>
              <w:adjustRightInd w:val="0"/>
              <w:spacing w:before="0" w:after="0" w:line="240" w:lineRule="auto"/>
              <w:ind w:left="-108"/>
              <w:rPr>
                <w:rFonts w:ascii="Arial" w:hAnsi="Arial" w:cs="Arial"/>
                <w:b/>
                <w:color w:val="000000" w:themeColor="text1"/>
                <w:lang w:val="sr-Cyrl-RS" w:eastAsia="sr-Latn-CS"/>
              </w:rPr>
            </w:pPr>
            <w:r w:rsidRPr="00FA3C14">
              <w:rPr>
                <w:rFonts w:ascii="Arial" w:hAnsi="Arial" w:cs="Arial"/>
                <w:color w:val="000000" w:themeColor="text1"/>
                <w:lang w:val="sr-Latn-CS" w:eastAsia="sr-Latn-CS"/>
              </w:rPr>
              <w:t>-</w:t>
            </w:r>
            <w:r w:rsidR="00AB07E2">
              <w:t xml:space="preserve"> </w:t>
            </w:r>
            <w:r w:rsidR="00AB07E2" w:rsidRPr="00AB07E2">
              <w:rPr>
                <w:rFonts w:ascii="Arial" w:hAnsi="Arial" w:cs="Arial"/>
                <w:b/>
                <w:color w:val="000000" w:themeColor="text1"/>
                <w:lang w:val="sr-Latn-CS" w:eastAsia="sr-Latn-CS"/>
              </w:rPr>
              <w:t>Услов:</w:t>
            </w:r>
          </w:p>
          <w:p w:rsidR="00514A8F" w:rsidRDefault="00AB07E2" w:rsidP="00AB07E2">
            <w:pPr>
              <w:pStyle w:val="ListParagraph"/>
              <w:autoSpaceDE w:val="0"/>
              <w:autoSpaceDN w:val="0"/>
              <w:adjustRightInd w:val="0"/>
              <w:spacing w:before="0" w:after="0" w:line="240" w:lineRule="auto"/>
              <w:ind w:left="-108"/>
              <w:rPr>
                <w:rFonts w:ascii="Arial" w:hAnsi="Arial" w:cs="Arial"/>
                <w:color w:val="000000" w:themeColor="text1"/>
                <w:lang w:val="sr-Cyrl-RS" w:eastAsia="sr-Latn-CS"/>
              </w:rPr>
            </w:pPr>
            <w:r>
              <w:rPr>
                <w:rFonts w:ascii="Arial" w:hAnsi="Arial" w:cs="Arial"/>
                <w:b/>
                <w:color w:val="000000" w:themeColor="text1"/>
                <w:lang w:val="sr-Cyrl-RS" w:eastAsia="sr-Latn-CS"/>
              </w:rPr>
              <w:t>-</w:t>
            </w:r>
            <w:r>
              <w:t xml:space="preserve"> </w:t>
            </w:r>
            <w:r w:rsidRPr="00AB07E2">
              <w:rPr>
                <w:rFonts w:ascii="Arial" w:hAnsi="Arial" w:cs="Arial"/>
                <w:color w:val="000000" w:themeColor="text1"/>
                <w:lang w:val="sr-Latn-CS" w:eastAsia="sr-Latn-CS"/>
              </w:rPr>
              <w:t>има уведен систем управљања квалитетом у складу са захтевима стандарда</w:t>
            </w:r>
          </w:p>
          <w:p w:rsidR="00AB07E2" w:rsidRPr="00AB07E2" w:rsidRDefault="00AB07E2" w:rsidP="00AB07E2">
            <w:pPr>
              <w:pStyle w:val="ListParagraph"/>
              <w:autoSpaceDE w:val="0"/>
              <w:autoSpaceDN w:val="0"/>
              <w:adjustRightInd w:val="0"/>
              <w:spacing w:before="0"/>
              <w:ind w:left="-108"/>
              <w:jc w:val="center"/>
              <w:rPr>
                <w:rFonts w:cs="Arial"/>
                <w:color w:val="000000" w:themeColor="text1"/>
                <w:lang w:val="sr-Cyrl-RS" w:eastAsia="sr-Latn-CS"/>
              </w:rPr>
            </w:pPr>
            <w:r w:rsidRPr="00AB07E2">
              <w:rPr>
                <w:rFonts w:cs="Arial"/>
                <w:color w:val="000000" w:themeColor="text1"/>
                <w:lang w:val="sr-Cyrl-RS" w:eastAsia="sr-Latn-CS"/>
              </w:rPr>
              <w:t>•ISO 9001</w:t>
            </w:r>
          </w:p>
          <w:p w:rsidR="00AB07E2" w:rsidRDefault="003D5756" w:rsidP="00AB07E2">
            <w:pPr>
              <w:pStyle w:val="ListParagraph"/>
              <w:autoSpaceDE w:val="0"/>
              <w:autoSpaceDN w:val="0"/>
              <w:adjustRightInd w:val="0"/>
              <w:spacing w:before="0" w:after="0" w:line="240" w:lineRule="auto"/>
              <w:ind w:left="-108"/>
              <w:jc w:val="center"/>
              <w:rPr>
                <w:rFonts w:cs="Arial"/>
                <w:color w:val="000000" w:themeColor="text1"/>
                <w:lang w:val="sr-Cyrl-RS" w:eastAsia="sr-Latn-CS"/>
              </w:rPr>
            </w:pPr>
            <w:r>
              <w:rPr>
                <w:rFonts w:cs="Arial"/>
                <w:color w:val="000000" w:themeColor="text1"/>
                <w:lang w:val="sr-Cyrl-RS" w:eastAsia="sr-Latn-CS"/>
              </w:rPr>
              <w:t xml:space="preserve"> </w:t>
            </w:r>
            <w:r w:rsidR="00AB07E2" w:rsidRPr="00AB07E2">
              <w:rPr>
                <w:rFonts w:cs="Arial"/>
                <w:color w:val="000000" w:themeColor="text1"/>
                <w:lang w:val="sr-Cyrl-RS" w:eastAsia="sr-Latn-CS"/>
              </w:rPr>
              <w:t>•ISO 14001</w:t>
            </w:r>
          </w:p>
          <w:p w:rsidR="003D5756" w:rsidRDefault="003D5756" w:rsidP="003D5756">
            <w:pPr>
              <w:pStyle w:val="ListParagraph"/>
              <w:autoSpaceDE w:val="0"/>
              <w:autoSpaceDN w:val="0"/>
              <w:adjustRightInd w:val="0"/>
              <w:spacing w:before="0" w:after="0" w:line="240" w:lineRule="auto"/>
              <w:ind w:left="-108"/>
              <w:rPr>
                <w:rFonts w:cs="Arial"/>
                <w:color w:val="000000" w:themeColor="text1"/>
                <w:lang w:eastAsia="sr-Latn-CS"/>
              </w:rPr>
            </w:pPr>
            <w:r>
              <w:rPr>
                <w:rFonts w:cs="Arial"/>
                <w:color w:val="000000" w:themeColor="text1"/>
                <w:lang w:val="sr-Cyrl-RS" w:eastAsia="sr-Latn-CS"/>
              </w:rPr>
              <w:t xml:space="preserve">                                                                          </w:t>
            </w:r>
            <w:r w:rsidRPr="00AB07E2">
              <w:rPr>
                <w:rFonts w:cs="Arial"/>
                <w:color w:val="000000" w:themeColor="text1"/>
                <w:lang w:val="sr-Cyrl-RS" w:eastAsia="sr-Latn-CS"/>
              </w:rPr>
              <w:t>•</w:t>
            </w:r>
            <w:r>
              <w:rPr>
                <w:rFonts w:cs="Arial"/>
                <w:color w:val="000000" w:themeColor="text1"/>
                <w:lang w:val="sr-Cyrl-RS" w:eastAsia="sr-Latn-CS"/>
              </w:rPr>
              <w:t xml:space="preserve"> </w:t>
            </w:r>
            <w:r>
              <w:rPr>
                <w:rFonts w:cs="Arial"/>
                <w:color w:val="000000" w:themeColor="text1"/>
                <w:lang w:eastAsia="sr-Latn-CS"/>
              </w:rPr>
              <w:t>OHSAS 18001</w:t>
            </w:r>
          </w:p>
          <w:p w:rsidR="003D5756" w:rsidRDefault="003D5756" w:rsidP="003D5756">
            <w:pPr>
              <w:pStyle w:val="ListParagraph"/>
              <w:autoSpaceDE w:val="0"/>
              <w:autoSpaceDN w:val="0"/>
              <w:adjustRightInd w:val="0"/>
              <w:spacing w:before="0"/>
              <w:ind w:left="-108"/>
              <w:rPr>
                <w:lang w:val="sr-Cyrl-RS"/>
              </w:rPr>
            </w:pPr>
            <w:r w:rsidRPr="003D5756">
              <w:rPr>
                <w:rFonts w:ascii="Arial" w:hAnsi="Arial" w:cs="Arial"/>
                <w:b/>
                <w:color w:val="000000" w:themeColor="text1"/>
                <w:lang w:val="sr-Cyrl-RS" w:eastAsia="sr-Latn-CS"/>
              </w:rPr>
              <w:t>Доказ</w:t>
            </w:r>
            <w:r w:rsidRPr="003D5756">
              <w:rPr>
                <w:rFonts w:ascii="Arial Cirilica" w:hAnsi="Arial Cirilica" w:cs="Arial"/>
                <w:b/>
                <w:color w:val="000000" w:themeColor="text1"/>
                <w:lang w:val="sr-Cyrl-RS" w:eastAsia="sr-Latn-CS"/>
              </w:rPr>
              <w:t>:</w:t>
            </w:r>
            <w:r>
              <w:t xml:space="preserve"> </w:t>
            </w:r>
          </w:p>
          <w:p w:rsidR="003D5756" w:rsidRPr="003D5756" w:rsidRDefault="003D5756" w:rsidP="003D5756">
            <w:pPr>
              <w:pStyle w:val="ListParagraph"/>
              <w:autoSpaceDE w:val="0"/>
              <w:autoSpaceDN w:val="0"/>
              <w:adjustRightInd w:val="0"/>
              <w:spacing w:before="0"/>
              <w:ind w:left="-108"/>
              <w:rPr>
                <w:rFonts w:ascii="Arial Cirilica" w:hAnsi="Arial Cirilica" w:cs="Arial"/>
                <w:color w:val="000000" w:themeColor="text1"/>
                <w:lang w:val="sr-Cyrl-RS" w:eastAsia="sr-Latn-CS"/>
              </w:rPr>
            </w:pPr>
            <w:r>
              <w:rPr>
                <w:rFonts w:ascii="Arial" w:hAnsi="Arial" w:cs="Arial"/>
                <w:b/>
                <w:color w:val="000000" w:themeColor="text1"/>
                <w:lang w:val="sr-Cyrl-RS" w:eastAsia="sr-Latn-CS"/>
              </w:rPr>
              <w:t xml:space="preserve"> -</w:t>
            </w:r>
            <w:r w:rsidRPr="003D5756">
              <w:rPr>
                <w:rFonts w:ascii="Arial" w:hAnsi="Arial" w:cs="Arial"/>
                <w:color w:val="000000" w:themeColor="text1"/>
                <w:lang w:val="sr-Cyrl-RS" w:eastAsia="sr-Latn-CS"/>
              </w:rPr>
              <w:t>Копија</w:t>
            </w:r>
            <w:r w:rsidRPr="003D5756">
              <w:rPr>
                <w:rFonts w:ascii="Arial Cirilica" w:hAnsi="Arial Cirilica" w:cs="Arial"/>
                <w:color w:val="000000" w:themeColor="text1"/>
                <w:lang w:val="sr-Cyrl-RS" w:eastAsia="sr-Latn-CS"/>
              </w:rPr>
              <w:t xml:space="preserve"> </w:t>
            </w:r>
            <w:r w:rsidRPr="003D5756">
              <w:rPr>
                <w:rFonts w:ascii="Arial" w:hAnsi="Arial" w:cs="Arial"/>
                <w:color w:val="000000" w:themeColor="text1"/>
                <w:lang w:val="sr-Cyrl-RS" w:eastAsia="sr-Latn-CS"/>
              </w:rPr>
              <w:t>важећег</w:t>
            </w:r>
            <w:r w:rsidRPr="003D5756">
              <w:rPr>
                <w:rFonts w:ascii="Arial Cirilica" w:hAnsi="Arial Cirilica" w:cs="Arial"/>
                <w:color w:val="000000" w:themeColor="text1"/>
                <w:lang w:val="sr-Cyrl-RS" w:eastAsia="sr-Latn-CS"/>
              </w:rPr>
              <w:t xml:space="preserve"> </w:t>
            </w:r>
            <w:r w:rsidRPr="003D5756">
              <w:rPr>
                <w:rFonts w:ascii="Arial" w:hAnsi="Arial" w:cs="Arial"/>
                <w:color w:val="000000" w:themeColor="text1"/>
                <w:lang w:val="sr-Cyrl-RS" w:eastAsia="sr-Latn-CS"/>
              </w:rPr>
              <w:t>сертификата</w:t>
            </w:r>
            <w:r w:rsidRPr="003D5756">
              <w:rPr>
                <w:rFonts w:ascii="Arial Cirilica" w:hAnsi="Arial Cirilica" w:cs="Arial"/>
                <w:color w:val="000000" w:themeColor="text1"/>
                <w:lang w:val="sr-Cyrl-RS" w:eastAsia="sr-Latn-CS"/>
              </w:rPr>
              <w:t xml:space="preserve">  ISO 9001</w:t>
            </w:r>
            <w:r>
              <w:rPr>
                <w:rFonts w:asciiTheme="minorHAnsi" w:hAnsiTheme="minorHAnsi" w:cs="Arial"/>
                <w:color w:val="000000" w:themeColor="text1"/>
                <w:lang w:val="sr-Cyrl-RS" w:eastAsia="sr-Latn-CS"/>
              </w:rPr>
              <w:t xml:space="preserve"> </w:t>
            </w:r>
            <w:r w:rsidRPr="003D5756">
              <w:rPr>
                <w:rFonts w:ascii="Arial" w:hAnsi="Arial" w:cs="Arial"/>
                <w:color w:val="000000" w:themeColor="text1"/>
                <w:lang w:val="sr-Cyrl-RS" w:eastAsia="sr-Latn-CS"/>
              </w:rPr>
              <w:t>са</w:t>
            </w:r>
            <w:r w:rsidRPr="003D5756">
              <w:rPr>
                <w:rFonts w:ascii="Arial Cirilica" w:hAnsi="Arial Cirilica" w:cs="Arial"/>
                <w:color w:val="000000" w:themeColor="text1"/>
                <w:lang w:val="sr-Cyrl-RS" w:eastAsia="sr-Latn-CS"/>
              </w:rPr>
              <w:t xml:space="preserve"> </w:t>
            </w:r>
            <w:r w:rsidRPr="003D5756">
              <w:rPr>
                <w:rFonts w:ascii="Arial" w:hAnsi="Arial" w:cs="Arial"/>
                <w:color w:val="000000" w:themeColor="text1"/>
                <w:lang w:val="sr-Cyrl-RS" w:eastAsia="sr-Latn-CS"/>
              </w:rPr>
              <w:t>обимом</w:t>
            </w:r>
            <w:r w:rsidRPr="003D5756">
              <w:rPr>
                <w:rFonts w:ascii="Arial Cirilica" w:hAnsi="Arial Cirilica" w:cs="Arial"/>
                <w:color w:val="000000" w:themeColor="text1"/>
                <w:lang w:val="sr-Cyrl-RS" w:eastAsia="sr-Latn-CS"/>
              </w:rPr>
              <w:t xml:space="preserve"> </w:t>
            </w:r>
            <w:r w:rsidRPr="003D5756">
              <w:rPr>
                <w:rFonts w:ascii="Arial" w:hAnsi="Arial" w:cs="Arial"/>
                <w:color w:val="000000" w:themeColor="text1"/>
                <w:lang w:val="sr-Cyrl-RS" w:eastAsia="sr-Latn-CS"/>
              </w:rPr>
              <w:t>акредитације</w:t>
            </w:r>
          </w:p>
          <w:p w:rsidR="003D5756" w:rsidRPr="003D5756" w:rsidRDefault="003D5756" w:rsidP="003D5756">
            <w:pPr>
              <w:pStyle w:val="ListParagraph"/>
              <w:autoSpaceDE w:val="0"/>
              <w:autoSpaceDN w:val="0"/>
              <w:adjustRightInd w:val="0"/>
              <w:spacing w:before="0" w:after="0" w:line="240" w:lineRule="auto"/>
              <w:ind w:left="-108"/>
              <w:rPr>
                <w:rFonts w:asciiTheme="minorHAnsi" w:hAnsiTheme="minorHAnsi" w:cs="Arial"/>
                <w:color w:val="000000" w:themeColor="text1"/>
                <w:lang w:val="sr-Cyrl-RS" w:eastAsia="sr-Latn-CS"/>
              </w:rPr>
            </w:pPr>
            <w:r w:rsidRPr="003D5756">
              <w:rPr>
                <w:rFonts w:ascii="Arial Cirilica" w:hAnsi="Arial Cirilica" w:cs="Arial"/>
                <w:color w:val="000000" w:themeColor="text1"/>
                <w:lang w:val="sr-Cyrl-RS" w:eastAsia="sr-Latn-CS"/>
              </w:rPr>
              <w:t xml:space="preserve">- </w:t>
            </w:r>
            <w:r w:rsidRPr="003D5756">
              <w:rPr>
                <w:rFonts w:ascii="Arial" w:hAnsi="Arial" w:cs="Arial"/>
                <w:color w:val="000000" w:themeColor="text1"/>
                <w:lang w:val="sr-Cyrl-RS" w:eastAsia="sr-Latn-CS"/>
              </w:rPr>
              <w:t>Копија</w:t>
            </w:r>
            <w:r w:rsidRPr="003D5756">
              <w:rPr>
                <w:rFonts w:ascii="Arial Cirilica" w:hAnsi="Arial Cirilica" w:cs="Arial"/>
                <w:color w:val="000000" w:themeColor="text1"/>
                <w:lang w:val="sr-Cyrl-RS" w:eastAsia="sr-Latn-CS"/>
              </w:rPr>
              <w:t xml:space="preserve"> </w:t>
            </w:r>
            <w:r w:rsidRPr="003D5756">
              <w:rPr>
                <w:rFonts w:ascii="Arial" w:hAnsi="Arial" w:cs="Arial"/>
                <w:color w:val="000000" w:themeColor="text1"/>
                <w:lang w:val="sr-Cyrl-RS" w:eastAsia="sr-Latn-CS"/>
              </w:rPr>
              <w:t>важећег</w:t>
            </w:r>
            <w:r w:rsidRPr="003D5756">
              <w:rPr>
                <w:rFonts w:ascii="Arial Cirilica" w:hAnsi="Arial Cirilica" w:cs="Arial"/>
                <w:color w:val="000000" w:themeColor="text1"/>
                <w:lang w:val="sr-Cyrl-RS" w:eastAsia="sr-Latn-CS"/>
              </w:rPr>
              <w:t xml:space="preserve"> </w:t>
            </w:r>
            <w:r w:rsidRPr="003D5756">
              <w:rPr>
                <w:rFonts w:ascii="Arial" w:hAnsi="Arial" w:cs="Arial"/>
                <w:color w:val="000000" w:themeColor="text1"/>
                <w:lang w:val="sr-Cyrl-RS" w:eastAsia="sr-Latn-CS"/>
              </w:rPr>
              <w:t>сертификата</w:t>
            </w:r>
            <w:r w:rsidRPr="003D5756">
              <w:rPr>
                <w:rFonts w:ascii="Arial Cirilica" w:hAnsi="Arial Cirilica" w:cs="Arial"/>
                <w:color w:val="000000" w:themeColor="text1"/>
                <w:lang w:val="sr-Cyrl-RS" w:eastAsia="sr-Latn-CS"/>
              </w:rPr>
              <w:t xml:space="preserve">  ISO 14001</w:t>
            </w:r>
            <w:r>
              <w:rPr>
                <w:rFonts w:asciiTheme="minorHAnsi" w:hAnsiTheme="minorHAnsi" w:cs="Arial"/>
                <w:color w:val="000000" w:themeColor="text1"/>
                <w:lang w:val="sr-Cyrl-RS" w:eastAsia="sr-Latn-CS"/>
              </w:rPr>
              <w:t xml:space="preserve"> </w:t>
            </w:r>
            <w:r w:rsidRPr="003D5756">
              <w:rPr>
                <w:rFonts w:ascii="Arial" w:hAnsi="Arial" w:cs="Arial"/>
                <w:color w:val="000000" w:themeColor="text1"/>
                <w:lang w:val="sr-Cyrl-RS" w:eastAsia="sr-Latn-CS"/>
              </w:rPr>
              <w:t>са</w:t>
            </w:r>
            <w:r w:rsidRPr="003D5756">
              <w:rPr>
                <w:rFonts w:ascii="Arial Cirilica" w:hAnsi="Arial Cirilica" w:cs="Arial"/>
                <w:color w:val="000000" w:themeColor="text1"/>
                <w:lang w:val="sr-Cyrl-RS" w:eastAsia="sr-Latn-CS"/>
              </w:rPr>
              <w:t xml:space="preserve"> </w:t>
            </w:r>
            <w:r w:rsidRPr="003D5756">
              <w:rPr>
                <w:rFonts w:ascii="Arial" w:hAnsi="Arial" w:cs="Arial"/>
                <w:color w:val="000000" w:themeColor="text1"/>
                <w:lang w:val="sr-Cyrl-RS" w:eastAsia="sr-Latn-CS"/>
              </w:rPr>
              <w:t>обимом</w:t>
            </w:r>
            <w:r w:rsidRPr="003D5756">
              <w:rPr>
                <w:rFonts w:ascii="Arial Cirilica" w:hAnsi="Arial Cirilica" w:cs="Arial"/>
                <w:color w:val="000000" w:themeColor="text1"/>
                <w:lang w:val="sr-Cyrl-RS" w:eastAsia="sr-Latn-CS"/>
              </w:rPr>
              <w:t xml:space="preserve"> </w:t>
            </w:r>
            <w:r w:rsidRPr="003D5756">
              <w:rPr>
                <w:rFonts w:ascii="Arial" w:hAnsi="Arial" w:cs="Arial"/>
                <w:color w:val="000000" w:themeColor="text1"/>
                <w:lang w:val="sr-Cyrl-RS" w:eastAsia="sr-Latn-CS"/>
              </w:rPr>
              <w:t>акредитације</w:t>
            </w:r>
          </w:p>
          <w:p w:rsidR="003D5756" w:rsidRPr="003D5756" w:rsidRDefault="003D5756" w:rsidP="003D5756">
            <w:pPr>
              <w:rPr>
                <w:rFonts w:ascii="Arial Cirilica" w:eastAsia="Calibri" w:hAnsi="Arial Cirilica" w:cs="Arial"/>
                <w:color w:val="000000" w:themeColor="text1"/>
                <w:lang w:val="sr-Cyrl-RS" w:eastAsia="sr-Latn-CS"/>
              </w:rPr>
            </w:pPr>
            <w:r w:rsidRPr="003D5756">
              <w:rPr>
                <w:rFonts w:ascii="Arial Cirilica" w:eastAsia="Calibri" w:hAnsi="Arial Cirilica" w:cs="Arial"/>
                <w:color w:val="000000" w:themeColor="text1"/>
                <w:lang w:val="sr-Cyrl-RS" w:eastAsia="sr-Latn-CS"/>
              </w:rPr>
              <w:t xml:space="preserve">- </w:t>
            </w:r>
            <w:r w:rsidRPr="003D5756">
              <w:rPr>
                <w:rFonts w:eastAsia="Calibri" w:cs="Arial"/>
                <w:color w:val="000000" w:themeColor="text1"/>
                <w:lang w:val="sr-Cyrl-RS" w:eastAsia="sr-Latn-CS"/>
              </w:rPr>
              <w:t>Копија</w:t>
            </w:r>
            <w:r w:rsidRPr="003D5756">
              <w:rPr>
                <w:rFonts w:ascii="Arial Cirilica" w:eastAsia="Calibri" w:hAnsi="Arial Cirilica" w:cs="Arial"/>
                <w:color w:val="000000" w:themeColor="text1"/>
                <w:lang w:val="sr-Cyrl-RS" w:eastAsia="sr-Latn-CS"/>
              </w:rPr>
              <w:t xml:space="preserve"> </w:t>
            </w:r>
            <w:r w:rsidRPr="003D5756">
              <w:rPr>
                <w:rFonts w:eastAsia="Calibri" w:cs="Arial"/>
                <w:color w:val="000000" w:themeColor="text1"/>
                <w:lang w:val="sr-Cyrl-RS" w:eastAsia="sr-Latn-CS"/>
              </w:rPr>
              <w:t>важећег</w:t>
            </w:r>
            <w:r w:rsidRPr="003D5756">
              <w:rPr>
                <w:rFonts w:ascii="Arial Cirilica" w:eastAsia="Calibri" w:hAnsi="Arial Cirilica" w:cs="Arial"/>
                <w:color w:val="000000" w:themeColor="text1"/>
                <w:lang w:val="sr-Cyrl-RS" w:eastAsia="sr-Latn-CS"/>
              </w:rPr>
              <w:t xml:space="preserve"> </w:t>
            </w:r>
            <w:r w:rsidRPr="003D5756">
              <w:rPr>
                <w:rFonts w:eastAsia="Calibri" w:cs="Arial"/>
                <w:color w:val="000000" w:themeColor="text1"/>
                <w:lang w:val="sr-Cyrl-RS" w:eastAsia="sr-Latn-CS"/>
              </w:rPr>
              <w:t>сертификата</w:t>
            </w:r>
            <w:r w:rsidRPr="003D5756">
              <w:rPr>
                <w:rFonts w:ascii="Arial Cirilica" w:eastAsia="Calibri" w:hAnsi="Arial Cirilica" w:cs="Arial"/>
                <w:color w:val="000000" w:themeColor="text1"/>
                <w:lang w:val="sr-Cyrl-RS" w:eastAsia="sr-Latn-CS"/>
              </w:rPr>
              <w:t xml:space="preserve">  OHSAS 18001</w:t>
            </w:r>
            <w:r>
              <w:rPr>
                <w:rFonts w:asciiTheme="minorHAnsi" w:eastAsia="Calibri" w:hAnsiTheme="minorHAnsi" w:cs="Arial"/>
                <w:color w:val="000000" w:themeColor="text1"/>
                <w:lang w:val="sr-Cyrl-RS" w:eastAsia="sr-Latn-CS"/>
              </w:rPr>
              <w:t xml:space="preserve"> </w:t>
            </w:r>
            <w:r w:rsidRPr="003D5756">
              <w:rPr>
                <w:rFonts w:eastAsia="Calibri" w:cs="Arial"/>
                <w:color w:val="000000" w:themeColor="text1"/>
                <w:lang w:val="sr-Cyrl-RS" w:eastAsia="sr-Latn-CS"/>
              </w:rPr>
              <w:t>са</w:t>
            </w:r>
            <w:r w:rsidRPr="003D5756">
              <w:rPr>
                <w:rFonts w:ascii="Arial Cirilica" w:eastAsia="Calibri" w:hAnsi="Arial Cirilica" w:cs="Arial"/>
                <w:color w:val="000000" w:themeColor="text1"/>
                <w:lang w:val="sr-Cyrl-RS" w:eastAsia="sr-Latn-CS"/>
              </w:rPr>
              <w:t xml:space="preserve"> </w:t>
            </w:r>
            <w:r w:rsidRPr="003D5756">
              <w:rPr>
                <w:rFonts w:eastAsia="Calibri" w:cs="Arial"/>
                <w:color w:val="000000" w:themeColor="text1"/>
                <w:lang w:val="sr-Cyrl-RS" w:eastAsia="sr-Latn-CS"/>
              </w:rPr>
              <w:t>обимом</w:t>
            </w:r>
            <w:r w:rsidRPr="003D5756">
              <w:rPr>
                <w:rFonts w:ascii="Arial Cirilica" w:eastAsia="Calibri" w:hAnsi="Arial Cirilica" w:cs="Arial"/>
                <w:color w:val="000000" w:themeColor="text1"/>
                <w:lang w:val="sr-Cyrl-RS" w:eastAsia="sr-Latn-CS"/>
              </w:rPr>
              <w:t xml:space="preserve"> </w:t>
            </w:r>
            <w:r w:rsidRPr="003D5756">
              <w:rPr>
                <w:rFonts w:eastAsia="Calibri" w:cs="Arial"/>
                <w:color w:val="000000" w:themeColor="text1"/>
                <w:lang w:val="sr-Cyrl-RS" w:eastAsia="sr-Latn-CS"/>
              </w:rPr>
              <w:t>акредитације</w:t>
            </w:r>
          </w:p>
          <w:p w:rsidR="003D5756" w:rsidRPr="003D5756" w:rsidRDefault="003D5756" w:rsidP="003D5756">
            <w:pPr>
              <w:pStyle w:val="ListParagraph"/>
              <w:autoSpaceDE w:val="0"/>
              <w:autoSpaceDN w:val="0"/>
              <w:adjustRightInd w:val="0"/>
              <w:spacing w:before="0" w:after="0" w:line="240" w:lineRule="auto"/>
              <w:ind w:left="-108"/>
              <w:rPr>
                <w:rFonts w:asciiTheme="minorHAnsi" w:hAnsiTheme="minorHAnsi" w:cs="Arial"/>
                <w:b/>
                <w:color w:val="000000" w:themeColor="text1"/>
                <w:lang w:val="sr-Cyrl-RS" w:eastAsia="sr-Latn-CS"/>
              </w:rPr>
            </w:pPr>
          </w:p>
          <w:p w:rsidR="00926B08" w:rsidRPr="00FA3C14" w:rsidRDefault="00926B08" w:rsidP="00926B08">
            <w:pPr>
              <w:rPr>
                <w:rFonts w:cs="Arial"/>
                <w:b/>
                <w:color w:val="000000" w:themeColor="text1"/>
                <w:u w:val="single"/>
                <w:lang w:val="sr-Latn-CS" w:eastAsia="sr-Latn-CS"/>
              </w:rPr>
            </w:pPr>
            <w:r w:rsidRPr="00FA3C14">
              <w:rPr>
                <w:rFonts w:cs="Arial"/>
                <w:b/>
                <w:color w:val="000000" w:themeColor="text1"/>
                <w:u w:val="single"/>
                <w:lang w:val="sr-Latn-CS" w:eastAsia="sr-Latn-CS"/>
              </w:rPr>
              <w:t>Напомена:</w:t>
            </w:r>
          </w:p>
          <w:p w:rsidR="00926B08" w:rsidRPr="00FA3C14" w:rsidRDefault="00926B08" w:rsidP="00BA4BEA">
            <w:pPr>
              <w:numPr>
                <w:ilvl w:val="0"/>
                <w:numId w:val="20"/>
              </w:numPr>
              <w:snapToGrid w:val="0"/>
              <w:rPr>
                <w:rFonts w:cs="Arial"/>
                <w:color w:val="000000" w:themeColor="text1"/>
                <w:lang w:val="sr-Latn-CS" w:eastAsia="sr-Latn-CS"/>
              </w:rPr>
            </w:pPr>
            <w:r w:rsidRPr="00FA3C14">
              <w:rPr>
                <w:rFonts w:cs="Arial"/>
                <w:color w:val="000000" w:themeColor="text1"/>
                <w:lang w:val="sr-Latn-CS" w:eastAsia="sr-Latn-CS"/>
              </w:rPr>
              <w:lastRenderedPageBreak/>
              <w:t xml:space="preserve">У случају да понуду подноси група понуђача, </w:t>
            </w:r>
            <w:r w:rsidR="00C667D7" w:rsidRPr="00FA3C14">
              <w:rPr>
                <w:rFonts w:cs="Arial"/>
                <w:color w:val="000000" w:themeColor="text1"/>
                <w:lang w:val="sr-Cyrl-RS" w:eastAsia="sr-Latn-CS"/>
              </w:rPr>
              <w:t xml:space="preserve">захтеване </w:t>
            </w:r>
            <w:r w:rsidRPr="00FA3C14">
              <w:rPr>
                <w:rFonts w:cs="Arial"/>
                <w:color w:val="000000" w:themeColor="text1"/>
                <w:lang w:val="sr-Latn-CS" w:eastAsia="sr-Latn-CS"/>
              </w:rPr>
              <w:t>доказ</w:t>
            </w:r>
            <w:r w:rsidR="00C667D7" w:rsidRPr="00FA3C14">
              <w:rPr>
                <w:rFonts w:cs="Arial"/>
                <w:color w:val="000000" w:themeColor="text1"/>
                <w:lang w:val="sr-Cyrl-RS" w:eastAsia="sr-Latn-CS"/>
              </w:rPr>
              <w:t xml:space="preserve">е за пословни капацитет доставити </w:t>
            </w:r>
            <w:r w:rsidRPr="00FA3C14">
              <w:rPr>
                <w:rFonts w:cs="Arial"/>
                <w:color w:val="000000" w:themeColor="text1"/>
                <w:lang w:val="sr-Latn-CS" w:eastAsia="sr-Latn-CS"/>
              </w:rPr>
              <w:t xml:space="preserve">за оног члана групе који испуњава тражени услов (довољно је да 1 члан групе достави </w:t>
            </w:r>
            <w:r w:rsidR="00C667D7" w:rsidRPr="00FA3C14">
              <w:rPr>
                <w:rFonts w:cs="Arial"/>
                <w:color w:val="000000" w:themeColor="text1"/>
                <w:lang w:val="sr-Cyrl-RS" w:eastAsia="sr-Latn-CS"/>
              </w:rPr>
              <w:t>захтеване доказе</w:t>
            </w:r>
            <w:r w:rsidRPr="00FA3C14">
              <w:rPr>
                <w:rFonts w:cs="Arial"/>
                <w:color w:val="000000" w:themeColor="text1"/>
                <w:lang w:val="sr-Latn-CS" w:eastAsia="sr-Latn-CS"/>
              </w:rPr>
              <w:t xml:space="preserve">), а уколико више њих заједно испуњавају </w:t>
            </w:r>
            <w:r w:rsidR="00C667D7" w:rsidRPr="00FA3C14">
              <w:rPr>
                <w:rFonts w:cs="Arial"/>
                <w:color w:val="000000" w:themeColor="text1"/>
                <w:lang w:val="sr-Cyrl-RS" w:eastAsia="sr-Latn-CS"/>
              </w:rPr>
              <w:t xml:space="preserve">захтеване </w:t>
            </w:r>
            <w:r w:rsidRPr="00FA3C14">
              <w:rPr>
                <w:rFonts w:cs="Arial"/>
                <w:color w:val="000000" w:themeColor="text1"/>
                <w:lang w:val="sr-Latn-CS" w:eastAsia="sr-Latn-CS"/>
              </w:rPr>
              <w:t>услов</w:t>
            </w:r>
            <w:r w:rsidR="00C667D7" w:rsidRPr="00FA3C14">
              <w:rPr>
                <w:rFonts w:cs="Arial"/>
                <w:color w:val="000000" w:themeColor="text1"/>
                <w:lang w:val="sr-Cyrl-RS" w:eastAsia="sr-Latn-CS"/>
              </w:rPr>
              <w:t>е</w:t>
            </w:r>
            <w:r w:rsidRPr="00FA3C14">
              <w:rPr>
                <w:rFonts w:cs="Arial"/>
                <w:color w:val="000000" w:themeColor="text1"/>
                <w:lang w:val="sr-Latn-CS" w:eastAsia="sr-Latn-CS"/>
              </w:rPr>
              <w:t xml:space="preserve">  - ов</w:t>
            </w:r>
            <w:r w:rsidR="00C667D7" w:rsidRPr="00FA3C14">
              <w:rPr>
                <w:rFonts w:cs="Arial"/>
                <w:color w:val="000000" w:themeColor="text1"/>
                <w:lang w:val="sr-Cyrl-RS" w:eastAsia="sr-Latn-CS"/>
              </w:rPr>
              <w:t>е</w:t>
            </w:r>
            <w:r w:rsidRPr="00FA3C14">
              <w:rPr>
                <w:rFonts w:cs="Arial"/>
                <w:color w:val="000000" w:themeColor="text1"/>
                <w:lang w:val="sr-Latn-CS" w:eastAsia="sr-Latn-CS"/>
              </w:rPr>
              <w:t xml:space="preserve"> доказ</w:t>
            </w:r>
            <w:r w:rsidR="00C667D7" w:rsidRPr="00FA3C14">
              <w:rPr>
                <w:rFonts w:cs="Arial"/>
                <w:color w:val="000000" w:themeColor="text1"/>
                <w:lang w:val="sr-Cyrl-RS" w:eastAsia="sr-Latn-CS"/>
              </w:rPr>
              <w:t>е</w:t>
            </w:r>
            <w:r w:rsidRPr="00FA3C14">
              <w:rPr>
                <w:rFonts w:cs="Arial"/>
                <w:color w:val="000000" w:themeColor="text1"/>
                <w:lang w:val="sr-Latn-CS" w:eastAsia="sr-Latn-CS"/>
              </w:rPr>
              <w:t xml:space="preserve"> доставити за те чланове.</w:t>
            </w:r>
          </w:p>
          <w:p w:rsidR="00175774" w:rsidRPr="00E47C2E" w:rsidRDefault="00926B08" w:rsidP="00BA4BEA">
            <w:pPr>
              <w:numPr>
                <w:ilvl w:val="0"/>
                <w:numId w:val="20"/>
              </w:numPr>
              <w:snapToGrid w:val="0"/>
              <w:rPr>
                <w:rFonts w:cs="Arial"/>
                <w:color w:val="00B0F0"/>
                <w:lang w:val="sr-Latn-CS" w:eastAsia="sr-Latn-CS"/>
              </w:rPr>
            </w:pPr>
            <w:r w:rsidRPr="00FA3C14">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A4361F" w:rsidRPr="00E47C2E" w:rsidTr="00926B08">
        <w:trPr>
          <w:trHeight w:val="1160"/>
          <w:jc w:val="center"/>
        </w:trPr>
        <w:tc>
          <w:tcPr>
            <w:tcW w:w="729" w:type="dxa"/>
            <w:vAlign w:val="center"/>
          </w:tcPr>
          <w:p w:rsidR="00A4361F" w:rsidRPr="00A8080E" w:rsidRDefault="00A4361F" w:rsidP="003A4822">
            <w:pPr>
              <w:jc w:val="center"/>
              <w:rPr>
                <w:rFonts w:cs="Arial"/>
                <w:color w:val="000000" w:themeColor="text1"/>
                <w:lang w:val="sr-Cyrl-RS"/>
              </w:rPr>
            </w:pPr>
            <w:r>
              <w:rPr>
                <w:rFonts w:cs="Arial"/>
                <w:color w:val="000000" w:themeColor="text1"/>
                <w:lang w:val="sr-Cyrl-RS"/>
              </w:rPr>
              <w:lastRenderedPageBreak/>
              <w:t>6</w:t>
            </w:r>
          </w:p>
        </w:tc>
        <w:tc>
          <w:tcPr>
            <w:tcW w:w="8430" w:type="dxa"/>
          </w:tcPr>
          <w:p w:rsidR="00A4361F" w:rsidRPr="00FF628E" w:rsidRDefault="00A4361F" w:rsidP="00A4361F">
            <w:pPr>
              <w:spacing w:before="0"/>
              <w:rPr>
                <w:rFonts w:cs="Arial"/>
                <w:b/>
                <w:u w:val="single"/>
                <w:lang w:val="sr-Cyrl-RS" w:eastAsia="zh-CN"/>
              </w:rPr>
            </w:pPr>
            <w:r w:rsidRPr="00A4361F">
              <w:rPr>
                <w:rFonts w:cs="Arial"/>
                <w:b/>
                <w:u w:val="single"/>
                <w:lang w:val="sr-Latn-CS" w:eastAsia="zh-CN"/>
              </w:rPr>
              <w:t>Услов:</w:t>
            </w:r>
            <w:r w:rsidR="00FF628E">
              <w:rPr>
                <w:rFonts w:cs="Arial"/>
                <w:b/>
                <w:u w:val="single"/>
                <w:lang w:val="sr-Cyrl-RS" w:eastAsia="zh-CN"/>
              </w:rPr>
              <w:t xml:space="preserve"> </w:t>
            </w:r>
          </w:p>
          <w:p w:rsidR="00A4361F" w:rsidRDefault="00A4361F" w:rsidP="00A4361F">
            <w:pPr>
              <w:spacing w:before="0"/>
              <w:rPr>
                <w:rFonts w:cs="Arial"/>
                <w:lang w:val="sr-Cyrl-RS" w:eastAsia="zh-CN"/>
              </w:rPr>
            </w:pPr>
            <w:r w:rsidRPr="00A4361F">
              <w:rPr>
                <w:rFonts w:cs="Arial"/>
                <w:lang w:val="sr-Latn-CS" w:eastAsia="zh-CN"/>
              </w:rPr>
              <w:t>Кадровски капацитет</w:t>
            </w:r>
          </w:p>
          <w:p w:rsidR="00FF628E" w:rsidRPr="00FF628E" w:rsidRDefault="00FF628E" w:rsidP="00A4361F">
            <w:pPr>
              <w:spacing w:before="0"/>
              <w:rPr>
                <w:rFonts w:cs="Arial"/>
                <w:b/>
                <w:lang w:val="sr-Cyrl-RS" w:eastAsia="zh-CN"/>
              </w:rPr>
            </w:pPr>
            <w:r w:rsidRPr="00FF628E">
              <w:rPr>
                <w:rFonts w:cs="Arial"/>
                <w:b/>
                <w:lang w:val="sr-Cyrl-RS" w:eastAsia="zh-CN"/>
              </w:rPr>
              <w:t>За Партију 1</w:t>
            </w:r>
          </w:p>
          <w:p w:rsidR="00A4361F" w:rsidRPr="00A4361F" w:rsidRDefault="00FD2396" w:rsidP="00A4361F">
            <w:pPr>
              <w:spacing w:before="0"/>
              <w:rPr>
                <w:rFonts w:cs="Arial"/>
                <w:lang w:val="sr-Latn-CS" w:eastAsia="zh-CN"/>
              </w:rPr>
            </w:pPr>
            <w:r>
              <w:rPr>
                <w:rFonts w:cs="Arial"/>
                <w:lang w:val="sr-Cyrl-RS" w:eastAsia="zh-CN"/>
              </w:rPr>
              <w:t>-</w:t>
            </w:r>
            <w:r w:rsidR="00A4361F" w:rsidRPr="00A4361F">
              <w:rPr>
                <w:rFonts w:cs="Arial"/>
                <w:lang w:val="sr-Latn-CS" w:eastAsia="zh-CN"/>
              </w:rPr>
              <w:t xml:space="preserve">Понуђач располаже довољним кадровским капацитетом ако има најмање  </w:t>
            </w:r>
            <w:r w:rsidR="00FF628E">
              <w:rPr>
                <w:rFonts w:cs="Arial"/>
                <w:lang w:val="sr-Cyrl-CS" w:eastAsia="zh-CN"/>
              </w:rPr>
              <w:t>два</w:t>
            </w:r>
            <w:r w:rsidR="00FF628E">
              <w:rPr>
                <w:rFonts w:cs="Arial"/>
                <w:lang w:val="sr-Latn-CS" w:eastAsia="zh-CN"/>
              </w:rPr>
              <w:t xml:space="preserve"> запослен</w:t>
            </w:r>
            <w:r w:rsidR="00FF628E">
              <w:rPr>
                <w:rFonts w:cs="Arial"/>
                <w:lang w:val="sr-Cyrl-RS" w:eastAsia="zh-CN"/>
              </w:rPr>
              <w:t>а</w:t>
            </w:r>
            <w:r w:rsidR="00A4361F" w:rsidRPr="00A4361F">
              <w:rPr>
                <w:rFonts w:cs="Arial"/>
                <w:lang w:val="sr-Latn-CS" w:eastAsia="zh-CN"/>
              </w:rPr>
              <w:t xml:space="preserve"> </w:t>
            </w:r>
            <w:r w:rsidR="00A4361F" w:rsidRPr="00A4361F">
              <w:rPr>
                <w:rFonts w:cs="Arial"/>
                <w:lang w:val="sr-Cyrl-CS" w:eastAsia="zh-CN"/>
              </w:rPr>
              <w:t>изврши</w:t>
            </w:r>
            <w:r w:rsidR="00FF628E">
              <w:rPr>
                <w:rFonts w:cs="Arial"/>
                <w:lang w:val="sr-Cyrl-CS" w:eastAsia="zh-CN"/>
              </w:rPr>
              <w:t xml:space="preserve">оца на </w:t>
            </w:r>
            <w:r w:rsidR="007A35EF">
              <w:rPr>
                <w:rFonts w:cs="Arial"/>
                <w:lang w:val="sr-Cyrl-RS" w:eastAsia="zh-CN"/>
              </w:rPr>
              <w:t>не</w:t>
            </w:r>
            <w:r w:rsidR="00FF628E">
              <w:rPr>
                <w:rFonts w:cs="Arial"/>
                <w:lang w:val="sr-Cyrl-CS" w:eastAsia="zh-CN"/>
              </w:rPr>
              <w:t>одређено време</w:t>
            </w:r>
            <w:r w:rsidR="00A4361F" w:rsidRPr="00A4361F">
              <w:rPr>
                <w:rFonts w:cs="Arial"/>
                <w:lang w:val="sr-Cyrl-CS" w:eastAsia="zh-CN"/>
              </w:rPr>
              <w:t xml:space="preserve"> </w:t>
            </w:r>
            <w:r w:rsidR="00FF628E" w:rsidRPr="00FF628E">
              <w:rPr>
                <w:rFonts w:ascii="Arial Cirilica" w:hAnsi="Arial Cirilica" w:cs="Arial"/>
                <w:lang w:val="sr-Cyrl-CS" w:eastAsia="zh-CN"/>
              </w:rPr>
              <w:t>tehni</w:t>
            </w:r>
            <w:r w:rsidR="00FF628E">
              <w:rPr>
                <w:rFonts w:cs="Arial"/>
                <w:lang w:val="sr-Cyrl-CS" w:eastAsia="zh-CN"/>
              </w:rPr>
              <w:t>ч</w:t>
            </w:r>
            <w:r w:rsidR="00FF628E" w:rsidRPr="00FF628E">
              <w:rPr>
                <w:rFonts w:ascii="Arial Cirilica" w:hAnsi="Arial Cirilica" w:cs="Arial"/>
                <w:lang w:val="sr-Cyrl-CS" w:eastAsia="zh-CN"/>
              </w:rPr>
              <w:t>ke  struke,  od toga minimum jedno  lice edukovano za monta</w:t>
            </w:r>
            <w:r w:rsidR="00FF628E">
              <w:rPr>
                <w:rFonts w:cs="Arial"/>
                <w:lang w:val="sr-Cyrl-CS" w:eastAsia="zh-CN"/>
              </w:rPr>
              <w:t>ж</w:t>
            </w:r>
            <w:r w:rsidR="00FF628E" w:rsidRPr="00FF628E">
              <w:rPr>
                <w:rFonts w:ascii="Arial Cirilica" w:hAnsi="Arial Cirilica" w:cs="Arial"/>
                <w:lang w:val="sr-Cyrl-CS" w:eastAsia="zh-CN"/>
              </w:rPr>
              <w:t>u i odr</w:t>
            </w:r>
            <w:r w:rsidR="00FF628E">
              <w:rPr>
                <w:rFonts w:cs="Arial"/>
                <w:lang w:val="sr-Cyrl-CS" w:eastAsia="zh-CN"/>
              </w:rPr>
              <w:t>ж</w:t>
            </w:r>
            <w:r w:rsidR="00FF628E" w:rsidRPr="00FF628E">
              <w:rPr>
                <w:rFonts w:ascii="Arial Cirilica" w:hAnsi="Arial Cirilica" w:cs="Arial"/>
                <w:lang w:val="sr-Cyrl-CS" w:eastAsia="zh-CN"/>
              </w:rPr>
              <w:t>ava</w:t>
            </w:r>
            <w:r w:rsidR="00FF628E">
              <w:rPr>
                <w:rFonts w:cs="Arial"/>
                <w:lang w:val="sr-Cyrl-CS" w:eastAsia="zh-CN"/>
              </w:rPr>
              <w:t>њ</w:t>
            </w:r>
            <w:r w:rsidR="00FF628E" w:rsidRPr="00FF628E">
              <w:rPr>
                <w:rFonts w:ascii="Arial Cirilica" w:hAnsi="Arial Cirilica" w:cs="Arial"/>
                <w:lang w:val="sr-Cyrl-CS" w:eastAsia="zh-CN"/>
              </w:rPr>
              <w:t>e E</w:t>
            </w:r>
            <w:r w:rsidR="00FF628E">
              <w:rPr>
                <w:rFonts w:cs="Arial"/>
                <w:lang w:val="sr-Cyrl-CS" w:eastAsia="zh-CN"/>
              </w:rPr>
              <w:t>Х</w:t>
            </w:r>
            <w:r w:rsidR="00FF628E" w:rsidRPr="00FF628E">
              <w:rPr>
                <w:rFonts w:ascii="Arial Cirilica" w:hAnsi="Arial Cirilica" w:cs="Arial"/>
                <w:lang w:val="sr-Cyrl-CS" w:eastAsia="zh-CN"/>
              </w:rPr>
              <w:t xml:space="preserve"> opreme, od strane  institucije  ovla</w:t>
            </w:r>
            <w:r w:rsidR="00FF628E">
              <w:rPr>
                <w:rFonts w:cs="Arial"/>
                <w:lang w:val="sr-Cyrl-CS" w:eastAsia="zh-CN"/>
              </w:rPr>
              <w:t>шћ</w:t>
            </w:r>
            <w:r w:rsidR="00FF628E" w:rsidRPr="00FF628E">
              <w:rPr>
                <w:rFonts w:ascii="Arial Cirilica" w:hAnsi="Arial Cirilica" w:cs="Arial"/>
                <w:lang w:val="sr-Cyrl-CS" w:eastAsia="zh-CN"/>
              </w:rPr>
              <w:t>ene za pregled i ispitiva</w:t>
            </w:r>
            <w:r w:rsidR="00FF628E">
              <w:rPr>
                <w:rFonts w:cs="Arial"/>
                <w:lang w:val="sr-Cyrl-CS" w:eastAsia="zh-CN"/>
              </w:rPr>
              <w:t>њ</w:t>
            </w:r>
            <w:r w:rsidR="00FF628E" w:rsidRPr="00FF628E">
              <w:rPr>
                <w:rFonts w:ascii="Arial Cirilica" w:hAnsi="Arial Cirilica" w:cs="Arial"/>
                <w:lang w:val="sr-Cyrl-CS" w:eastAsia="zh-CN"/>
              </w:rPr>
              <w:t>e opreme u E</w:t>
            </w:r>
            <w:r w:rsidR="00FF628E">
              <w:rPr>
                <w:rFonts w:cs="Arial"/>
                <w:lang w:val="sr-Cyrl-CS" w:eastAsia="zh-CN"/>
              </w:rPr>
              <w:t>Х</w:t>
            </w:r>
            <w:r w:rsidR="00FF628E" w:rsidRPr="00FF628E">
              <w:rPr>
                <w:rFonts w:cs="Arial"/>
                <w:lang w:val="sr-Cyrl-CS" w:eastAsia="zh-CN"/>
              </w:rPr>
              <w:t xml:space="preserve">  </w:t>
            </w:r>
            <w:r w:rsidR="00FF628E">
              <w:rPr>
                <w:rFonts w:cs="Arial"/>
                <w:lang w:val="sr-Cyrl-CS" w:eastAsia="zh-CN"/>
              </w:rPr>
              <w:t>,</w:t>
            </w:r>
            <w:r w:rsidR="00A4361F" w:rsidRPr="00A4361F">
              <w:rPr>
                <w:rFonts w:cs="Arial"/>
                <w:lang w:val="sr-Latn-CS" w:eastAsia="zh-CN"/>
              </w:rPr>
              <w:t xml:space="preserve">односно </w:t>
            </w:r>
            <w:r w:rsidR="00A4361F" w:rsidRPr="00A4361F">
              <w:rPr>
                <w:rFonts w:cs="Arial"/>
                <w:lang w:val="sr-Cyrl-CS" w:eastAsia="zh-CN"/>
              </w:rPr>
              <w:t>има радно ангажоване наведене извршиоце</w:t>
            </w:r>
            <w:r w:rsidR="00A4361F" w:rsidRPr="00A4361F">
              <w:rPr>
                <w:rFonts w:cs="Arial"/>
                <w:lang w:val="sr-Latn-CS" w:eastAsia="zh-CN"/>
              </w:rPr>
              <w:t xml:space="preserve"> (по основу другог облика ангажовања ван радног односа, предвиђеног члановима 197-202. Закона о раду) </w:t>
            </w:r>
          </w:p>
          <w:p w:rsidR="00A4361F" w:rsidRPr="00A4361F" w:rsidRDefault="00A4361F" w:rsidP="00A4361F">
            <w:pPr>
              <w:spacing w:before="0"/>
              <w:rPr>
                <w:rFonts w:cs="Arial"/>
                <w:b/>
                <w:u w:val="single"/>
                <w:lang w:val="sr-Latn-CS" w:eastAsia="zh-CN"/>
              </w:rPr>
            </w:pPr>
            <w:r w:rsidRPr="00A4361F">
              <w:rPr>
                <w:rFonts w:cs="Arial"/>
                <w:b/>
                <w:u w:val="single"/>
                <w:lang w:val="sr-Latn-CS" w:eastAsia="zh-CN"/>
              </w:rPr>
              <w:t xml:space="preserve">Доказ: </w:t>
            </w:r>
          </w:p>
          <w:p w:rsidR="00A4361F" w:rsidRPr="00A4361F" w:rsidRDefault="00A4361F" w:rsidP="00A4361F">
            <w:pPr>
              <w:numPr>
                <w:ilvl w:val="0"/>
                <w:numId w:val="31"/>
              </w:numPr>
              <w:spacing w:before="0"/>
              <w:rPr>
                <w:rFonts w:cs="Arial"/>
                <w:lang w:val="sr-Latn-CS" w:eastAsia="zh-CN"/>
              </w:rPr>
            </w:pPr>
            <w:r w:rsidRPr="00A4361F">
              <w:rPr>
                <w:rFonts w:cs="Arial"/>
                <w:lang w:val="sr-Latn-CS" w:eastAsia="zh-CN"/>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A4361F" w:rsidRPr="00A4361F" w:rsidRDefault="00A4361F" w:rsidP="00A4361F">
            <w:pPr>
              <w:numPr>
                <w:ilvl w:val="0"/>
                <w:numId w:val="31"/>
              </w:numPr>
              <w:spacing w:before="0"/>
              <w:rPr>
                <w:rFonts w:cs="Arial"/>
                <w:b/>
                <w:lang w:val="sr-Latn-CS" w:eastAsia="zh-CN"/>
              </w:rPr>
            </w:pPr>
            <w:r w:rsidRPr="00A4361F">
              <w:rPr>
                <w:rFonts w:cs="Arial"/>
                <w:lang w:val="sr-Latn-CS" w:eastAsia="zh-CN"/>
              </w:rPr>
              <w:t xml:space="preserve">Фотокопија </w:t>
            </w:r>
            <w:r w:rsidRPr="00A4361F">
              <w:rPr>
                <w:rFonts w:cs="Arial"/>
                <w:lang w:val="sr-Cyrl-CS" w:eastAsia="zh-CN"/>
              </w:rPr>
              <w:t xml:space="preserve">важећег </w:t>
            </w:r>
            <w:r w:rsidRPr="00A4361F">
              <w:rPr>
                <w:rFonts w:cs="Arial"/>
                <w:lang w:val="sr-Latn-CS" w:eastAsia="zh-CN"/>
              </w:rPr>
              <w:t>уговора о ангажовању (за лица ангажована ван радног односа)</w:t>
            </w:r>
          </w:p>
          <w:p w:rsidR="00A4361F" w:rsidRPr="00A4361F" w:rsidRDefault="00FF628E" w:rsidP="00A4361F">
            <w:pPr>
              <w:numPr>
                <w:ilvl w:val="0"/>
                <w:numId w:val="31"/>
              </w:numPr>
              <w:spacing w:before="0"/>
              <w:rPr>
                <w:rFonts w:cs="Arial"/>
                <w:lang w:val="sr-Latn-CS" w:eastAsia="zh-CN"/>
              </w:rPr>
            </w:pPr>
            <w:r>
              <w:rPr>
                <w:rFonts w:cs="Arial"/>
                <w:lang w:val="sr-Cyrl-RS" w:eastAsia="zh-CN"/>
              </w:rPr>
              <w:t>Уверење о обуци за монтажу и државање ЕХ опреме, са именима лица и датумом обуке.</w:t>
            </w:r>
          </w:p>
          <w:p w:rsidR="00A4361F" w:rsidRPr="00A4361F" w:rsidRDefault="00A4361F" w:rsidP="00A4361F">
            <w:pPr>
              <w:spacing w:before="0"/>
              <w:rPr>
                <w:rFonts w:cs="Arial"/>
                <w:b/>
                <w:u w:val="single"/>
                <w:lang w:val="sr-Latn-CS" w:eastAsia="zh-CN"/>
              </w:rPr>
            </w:pPr>
            <w:r w:rsidRPr="00A4361F">
              <w:rPr>
                <w:rFonts w:cs="Arial"/>
                <w:b/>
                <w:u w:val="single"/>
                <w:lang w:val="sr-Latn-CS" w:eastAsia="zh-CN"/>
              </w:rPr>
              <w:t>Напомена:</w:t>
            </w:r>
          </w:p>
          <w:p w:rsidR="00A4361F" w:rsidRPr="00A4361F" w:rsidRDefault="00A4361F" w:rsidP="00A4361F">
            <w:pPr>
              <w:numPr>
                <w:ilvl w:val="0"/>
                <w:numId w:val="20"/>
              </w:numPr>
              <w:spacing w:before="0"/>
              <w:rPr>
                <w:rFonts w:cs="Arial"/>
                <w:lang w:val="sr-Latn-CS" w:eastAsia="zh-CN"/>
              </w:rPr>
            </w:pPr>
            <w:r w:rsidRPr="00A4361F">
              <w:rPr>
                <w:rFonts w:cs="Arial"/>
                <w:lang w:val="sr-Latn-CS" w:eastAsia="zh-CN"/>
              </w:rPr>
              <w:t xml:space="preserve">У случају да понуду подноси група понуђача, доказ из тачке </w:t>
            </w:r>
            <w:r w:rsidR="00FF628E">
              <w:rPr>
                <w:rFonts w:cs="Arial"/>
                <w:lang w:val="sr-Cyrl-RS" w:eastAsia="zh-CN"/>
              </w:rPr>
              <w:t>6</w:t>
            </w:r>
            <w:r w:rsidRPr="00A4361F">
              <w:rPr>
                <w:rFonts w:cs="Arial"/>
                <w:lang w:val="sr-Latn-CS" w:eastAsia="zh-CN"/>
              </w:rPr>
              <w:t xml:space="preserve"> доставити за оног члана групе који испуњава тражени услов (довољно је да 1 члан групе достави </w:t>
            </w:r>
            <w:r w:rsidR="00FF628E">
              <w:rPr>
                <w:rFonts w:cs="Arial"/>
                <w:lang w:val="sr-Cyrl-RS" w:eastAsia="zh-CN"/>
              </w:rPr>
              <w:t>доказ</w:t>
            </w:r>
            <w:r w:rsidRPr="00A4361F">
              <w:rPr>
                <w:rFonts w:cs="Arial"/>
                <w:lang w:val="sr-Latn-CS" w:eastAsia="zh-CN"/>
              </w:rPr>
              <w:t xml:space="preserve">), а уколико више њих заједно испуњавају услов из тачке </w:t>
            </w:r>
            <w:r w:rsidR="00FF628E">
              <w:rPr>
                <w:rFonts w:cs="Arial"/>
                <w:lang w:val="sr-Cyrl-RS" w:eastAsia="zh-CN"/>
              </w:rPr>
              <w:t>6</w:t>
            </w:r>
            <w:r w:rsidRPr="00A4361F">
              <w:rPr>
                <w:rFonts w:cs="Arial"/>
                <w:lang w:val="sr-Latn-CS" w:eastAsia="zh-CN"/>
              </w:rPr>
              <w:t xml:space="preserve"> - овај доказ доставити за те чланове.</w:t>
            </w:r>
          </w:p>
          <w:p w:rsidR="00A4361F" w:rsidRPr="00E47C2E" w:rsidRDefault="00A4361F" w:rsidP="00A4361F">
            <w:pPr>
              <w:spacing w:before="0"/>
              <w:rPr>
                <w:rFonts w:cs="Arial"/>
                <w:lang w:eastAsia="zh-CN"/>
              </w:rPr>
            </w:pPr>
            <w:r w:rsidRPr="00A4361F">
              <w:rPr>
                <w:rFonts w:cs="Arial"/>
                <w:lang w:val="sr-Latn-C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A4361F" w:rsidRPr="00C667D7" w:rsidRDefault="00A4361F" w:rsidP="00926B08">
            <w:pPr>
              <w:autoSpaceDE w:val="0"/>
              <w:autoSpaceDN w:val="0"/>
              <w:adjustRightInd w:val="0"/>
              <w:rPr>
                <w:rFonts w:cs="Arial"/>
                <w:u w:val="single"/>
                <w:lang w:val="sr-Latn-CS" w:eastAsia="sr-Latn-CS"/>
              </w:rPr>
            </w:pPr>
          </w:p>
        </w:tc>
      </w:tr>
    </w:tbl>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w:t>
      </w:r>
      <w:r w:rsidR="00C667D7">
        <w:rPr>
          <w:rFonts w:cs="Arial"/>
          <w:lang w:eastAsia="zh-CN"/>
        </w:rPr>
        <w:t xml:space="preserve"> и додатне услове из тачака 1</w:t>
      </w:r>
      <w:r w:rsidR="00C667D7">
        <w:rPr>
          <w:rFonts w:cs="Arial"/>
          <w:lang w:val="sr-Cyrl-RS" w:eastAsia="zh-CN"/>
        </w:rPr>
        <w:t xml:space="preserve"> </w:t>
      </w:r>
      <w:r w:rsidRPr="00E47C2E">
        <w:rPr>
          <w:rFonts w:cs="Arial"/>
          <w:lang w:eastAsia="zh-CN"/>
        </w:rPr>
        <w:t xml:space="preserve">до </w:t>
      </w:r>
      <w:r w:rsidR="00C53C67">
        <w:rPr>
          <w:rFonts w:cs="Arial"/>
          <w:lang w:val="sr-Cyrl-RS" w:eastAsia="zh-CN"/>
        </w:rPr>
        <w:t>6</w:t>
      </w:r>
      <w:r w:rsidR="00F37B24">
        <w:rPr>
          <w:rFonts w:cs="Arial"/>
          <w:lang w:val="sr-Cyrl-RS" w:eastAsia="zh-CN"/>
        </w:rPr>
        <w:t xml:space="preserve"> </w:t>
      </w:r>
      <w:r w:rsidRPr="00E47C2E">
        <w:rPr>
          <w:rFonts w:cs="Arial"/>
          <w:lang w:eastAsia="zh-CN"/>
        </w:rPr>
        <w:t>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w:t>
      </w:r>
      <w:proofErr w:type="gramEnd"/>
      <w:r w:rsidR="00451A7C">
        <w:rPr>
          <w:rFonts w:cs="Arial"/>
          <w:lang w:val="sr-Cyrl-RS"/>
        </w:rPr>
        <w:t xml:space="preserve"> </w:t>
      </w:r>
      <w:proofErr w:type="gramStart"/>
      <w:r w:rsidRPr="00E47C2E">
        <w:rPr>
          <w:rFonts w:cs="Arial"/>
        </w:rPr>
        <w:t>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964DF7" w:rsidRDefault="00BE2596" w:rsidP="00BE2596">
      <w:pPr>
        <w:spacing w:before="0"/>
        <w:rPr>
          <w:rFonts w:cs="Arial"/>
          <w:lang w:val="sr-Cyrl-RS" w:eastAsia="zh-CN"/>
        </w:rPr>
      </w:pPr>
      <w:r w:rsidRPr="00E47C2E">
        <w:rPr>
          <w:rFonts w:cs="Arial"/>
          <w:lang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w:t>
      </w:r>
    </w:p>
    <w:p w:rsidR="00964DF7" w:rsidRPr="00964DF7" w:rsidRDefault="00964DF7" w:rsidP="00BE2596">
      <w:pPr>
        <w:spacing w:before="0"/>
        <w:rPr>
          <w:rFonts w:cs="Arial"/>
          <w:lang w:val="sr-Cyrl-RS" w:eastAsia="zh-CN"/>
        </w:rPr>
      </w:pPr>
    </w:p>
    <w:p w:rsidR="00BE2596" w:rsidRPr="00E47C2E" w:rsidRDefault="00BE2596" w:rsidP="00BE2596">
      <w:pPr>
        <w:spacing w:before="0"/>
        <w:rPr>
          <w:rFonts w:cs="Arial"/>
          <w:lang w:eastAsia="zh-CN"/>
        </w:rPr>
      </w:pPr>
      <w:proofErr w:type="gramStart"/>
      <w:r w:rsidRPr="00E47C2E">
        <w:rPr>
          <w:rFonts w:cs="Arial"/>
          <w:lang w:eastAsia="zh-CN"/>
        </w:rPr>
        <w:lastRenderedPageBreak/>
        <w:t>најповољнија</w:t>
      </w:r>
      <w:proofErr w:type="gramEnd"/>
      <w:r w:rsidRPr="00E47C2E">
        <w:rPr>
          <w:rFonts w:cs="Arial"/>
          <w:lang w:eastAsia="zh-CN"/>
        </w:rPr>
        <w:t xml:space="preserve">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322313" w:rsidRPr="00E47C2E"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 xml:space="preserve">5. </w:t>
      </w:r>
      <w:r w:rsidR="00322313" w:rsidRPr="00E47C2E">
        <w:rPr>
          <w:rFonts w:cs="Arial"/>
        </w:rPr>
        <w:t>КРИТЕРИЈУМ ЗА ДОДЕЛУ УГОВОРА</w:t>
      </w:r>
      <w:bookmarkEnd w:id="194"/>
    </w:p>
    <w:p w:rsidR="008310F4" w:rsidRPr="007D0F8D" w:rsidRDefault="008310F4" w:rsidP="008310F4">
      <w:pPr>
        <w:tabs>
          <w:tab w:val="left" w:pos="1134"/>
        </w:tabs>
        <w:spacing w:before="0"/>
        <w:rPr>
          <w:rFonts w:cs="Arial"/>
          <w:b/>
          <w:lang w:val="ru-RU"/>
        </w:rPr>
      </w:pPr>
      <w:r w:rsidRPr="007D0F8D">
        <w:rPr>
          <w:rFonts w:cs="Arial"/>
          <w:lang w:val="ru-RU"/>
        </w:rPr>
        <w:t xml:space="preserve">Избор најповољније понуде ће се извршити применом критеријума </w:t>
      </w:r>
      <w:r w:rsidRPr="007D0F8D">
        <w:rPr>
          <w:rFonts w:cs="Arial"/>
          <w:b/>
          <w:lang w:val="ru-RU"/>
        </w:rPr>
        <w:t>„Најнижа понуђена цена“.</w:t>
      </w:r>
    </w:p>
    <w:p w:rsidR="008310F4" w:rsidRPr="007D0F8D" w:rsidRDefault="008310F4" w:rsidP="008310F4">
      <w:pPr>
        <w:tabs>
          <w:tab w:val="left" w:pos="1134"/>
        </w:tabs>
        <w:spacing w:before="0"/>
        <w:rPr>
          <w:rFonts w:cs="Arial"/>
          <w:lang w:val="ru-RU"/>
        </w:rPr>
      </w:pPr>
      <w:r w:rsidRPr="007D0F8D">
        <w:rPr>
          <w:rFonts w:cs="Arial"/>
          <w:lang w:val="ru-RU"/>
        </w:rPr>
        <w:t>Критеријум за оцењивање понуда</w:t>
      </w:r>
      <w:r w:rsidRPr="007D0F8D">
        <w:rPr>
          <w:rFonts w:cs="Arial"/>
          <w:b/>
          <w:lang w:val="ru-RU"/>
        </w:rPr>
        <w:t xml:space="preserve"> Најнижа понуђена цена, </w:t>
      </w:r>
      <w:r w:rsidRPr="007D0F8D">
        <w:rPr>
          <w:rFonts w:cs="Arial"/>
          <w:lang w:val="ru-RU"/>
        </w:rPr>
        <w:t>заснива се на понуђеној цени</w:t>
      </w:r>
      <w:r w:rsidRPr="007D0F8D">
        <w:rPr>
          <w:rFonts w:cs="Arial"/>
          <w:lang w:val="sr-Cyrl-CS"/>
        </w:rPr>
        <w:t xml:space="preserve"> као једином критеријуму</w:t>
      </w:r>
      <w:r w:rsidRPr="007D0F8D">
        <w:rPr>
          <w:rFonts w:cs="Arial"/>
          <w:lang w:val="ru-RU"/>
        </w:rPr>
        <w:t>.</w:t>
      </w:r>
    </w:p>
    <w:p w:rsidR="008310F4" w:rsidRPr="007D0F8D" w:rsidRDefault="008310F4" w:rsidP="008310F4">
      <w:pPr>
        <w:tabs>
          <w:tab w:val="left" w:pos="567"/>
        </w:tabs>
        <w:spacing w:before="0"/>
        <w:rPr>
          <w:rFonts w:cs="Arial"/>
        </w:rPr>
      </w:pPr>
      <w:r w:rsidRPr="007D0F8D">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7D0F8D">
        <w:rPr>
          <w:rFonts w:cs="Arial"/>
          <w:b/>
          <w:bCs/>
        </w:rPr>
        <w:t>5%</w:t>
      </w:r>
      <w:r w:rsidRPr="007D0F8D">
        <w:rPr>
          <w:rFonts w:cs="Arial"/>
        </w:rPr>
        <w:t> у односу на нaјнижу понуђену цену страног понуђача.</w:t>
      </w:r>
    </w:p>
    <w:p w:rsidR="008310F4" w:rsidRPr="007D0F8D" w:rsidRDefault="008310F4" w:rsidP="008310F4">
      <w:pPr>
        <w:tabs>
          <w:tab w:val="left" w:pos="567"/>
        </w:tabs>
        <w:spacing w:before="0"/>
        <w:rPr>
          <w:rFonts w:cs="Arial"/>
        </w:rPr>
      </w:pPr>
      <w:proofErr w:type="gramStart"/>
      <w:r w:rsidRPr="007D0F8D">
        <w:rPr>
          <w:rFonts w:cs="Arial"/>
        </w:rPr>
        <w:lastRenderedPageBreak/>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8310F4" w:rsidRPr="007D0F8D" w:rsidRDefault="008310F4" w:rsidP="008310F4">
      <w:pPr>
        <w:tabs>
          <w:tab w:val="left" w:pos="567"/>
        </w:tabs>
        <w:spacing w:before="0"/>
        <w:rPr>
          <w:rFonts w:cs="Arial"/>
        </w:rPr>
      </w:pPr>
      <w:proofErr w:type="gramStart"/>
      <w:r w:rsidRPr="007D0F8D">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8310F4" w:rsidRPr="007D0F8D" w:rsidRDefault="008310F4" w:rsidP="008310F4">
      <w:pPr>
        <w:tabs>
          <w:tab w:val="left" w:pos="567"/>
        </w:tabs>
        <w:spacing w:before="0"/>
        <w:rPr>
          <w:rFonts w:cs="Arial"/>
        </w:rPr>
      </w:pPr>
      <w:proofErr w:type="gramStart"/>
      <w:r w:rsidRPr="007D0F8D">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8310F4" w:rsidRPr="007D0F8D" w:rsidRDefault="008310F4" w:rsidP="008310F4">
      <w:pPr>
        <w:tabs>
          <w:tab w:val="left" w:pos="567"/>
        </w:tabs>
        <w:spacing w:before="0"/>
        <w:rPr>
          <w:rFonts w:cs="Arial"/>
        </w:rPr>
      </w:pPr>
      <w:proofErr w:type="gramStart"/>
      <w:r w:rsidRPr="007D0F8D">
        <w:rPr>
          <w:rFonts w:cs="Arial"/>
        </w:rPr>
        <w:t>Предност дата за домаће понуђаче (члан 86.став 1. до 4.</w:t>
      </w:r>
      <w:proofErr w:type="gramEnd"/>
      <w:r w:rsidRPr="007D0F8D">
        <w:rPr>
          <w:rFonts w:cs="Arial"/>
        </w:rPr>
        <w:t xml:space="preserve"> </w:t>
      </w:r>
      <w:proofErr w:type="gramStart"/>
      <w:r w:rsidRPr="007D0F8D">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8310F4" w:rsidRPr="007D0F8D" w:rsidRDefault="008310F4" w:rsidP="008310F4">
      <w:pPr>
        <w:tabs>
          <w:tab w:val="left" w:pos="567"/>
        </w:tabs>
        <w:spacing w:before="0"/>
        <w:rPr>
          <w:rFonts w:cs="Arial"/>
          <w:lang w:val="sr-Cyrl-RS"/>
        </w:rPr>
      </w:pPr>
      <w:r w:rsidRPr="007D0F8D">
        <w:rPr>
          <w:rFonts w:cs="Arial"/>
        </w:rPr>
        <w:t xml:space="preserve">Предност дата за домаће понуђаче (члан 86. став 1. до 4.ЗЈН) у поступцима јавних набавки у којима учествују </w:t>
      </w:r>
      <w:r w:rsidRPr="007D0F8D">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310F4" w:rsidRPr="007D0F8D" w:rsidRDefault="008310F4" w:rsidP="00BA4BEA">
      <w:pPr>
        <w:pStyle w:val="KDPodnaslov2"/>
        <w:numPr>
          <w:ilvl w:val="1"/>
          <w:numId w:val="23"/>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2F4FFB">
        <w:rPr>
          <w:rFonts w:eastAsia="TimesNewRomanPSMT" w:cs="Arial"/>
          <w:bCs/>
          <w:iCs/>
        </w:rPr>
        <w:t xml:space="preserve">истом </w:t>
      </w:r>
      <w:r w:rsidRPr="007D0F8D">
        <w:rPr>
          <w:rFonts w:eastAsia="TimesNewRomanPSMT" w:cs="Arial"/>
          <w:bCs/>
          <w:iCs/>
        </w:rPr>
        <w:t>понуђеном ценом:</w:t>
      </w:r>
    </w:p>
    <w:p w:rsidR="00C667D7" w:rsidRDefault="008310F4" w:rsidP="008310F4">
      <w:pPr>
        <w:autoSpaceDE w:val="0"/>
        <w:autoSpaceDN w:val="0"/>
        <w:adjustRightInd w:val="0"/>
        <w:spacing w:before="0"/>
        <w:rPr>
          <w:rFonts w:cs="Arial"/>
          <w:lang w:val="sr-Cyrl-RS"/>
        </w:rPr>
      </w:pPr>
      <w:proofErr w:type="gramStart"/>
      <w:r w:rsidRPr="007D0F8D">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8310F4" w:rsidRPr="007D0F8D" w:rsidRDefault="00C667D7" w:rsidP="008310F4">
      <w:pPr>
        <w:autoSpaceDE w:val="0"/>
        <w:autoSpaceDN w:val="0"/>
        <w:adjustRightInd w:val="0"/>
        <w:spacing w:before="0"/>
        <w:rPr>
          <w:rFonts w:cs="Arial"/>
        </w:rPr>
      </w:pPr>
      <w:r w:rsidRPr="007D0F8D">
        <w:rPr>
          <w:rFonts w:cs="Arial"/>
        </w:rPr>
        <w:t xml:space="preserve"> </w:t>
      </w:r>
      <w:r w:rsidR="008310F4" w:rsidRPr="007D0F8D">
        <w:rPr>
          <w:rFonts w:cs="Arial"/>
        </w:rPr>
        <w:t>Уколико</w:t>
      </w:r>
      <w:r>
        <w:rPr>
          <w:rFonts w:cs="Arial"/>
        </w:rPr>
        <w:t xml:space="preserve"> ни после примене резервн</w:t>
      </w:r>
      <w:r>
        <w:rPr>
          <w:rFonts w:cs="Arial"/>
          <w:lang w:val="sr-Cyrl-RS"/>
        </w:rPr>
        <w:t>ог</w:t>
      </w:r>
      <w:r w:rsidR="008310F4" w:rsidRPr="007D0F8D">
        <w:rPr>
          <w:rFonts w:cs="Arial"/>
        </w:rPr>
        <w:t xml:space="preserve"> критеријума не </w:t>
      </w:r>
      <w:proofErr w:type="gramStart"/>
      <w:r w:rsidR="008310F4" w:rsidRPr="007D0F8D">
        <w:rPr>
          <w:rFonts w:cs="Arial"/>
        </w:rPr>
        <w:t>буде  могуће</w:t>
      </w:r>
      <w:proofErr w:type="gramEnd"/>
      <w:r w:rsidR="008310F4" w:rsidRPr="007D0F8D">
        <w:rPr>
          <w:rFonts w:cs="Arial"/>
        </w:rPr>
        <w:t xml:space="preserve"> изабрати најповољнију понуду, најповољнија понуда биће изабрана путем жреба.</w:t>
      </w:r>
    </w:p>
    <w:p w:rsidR="008310F4" w:rsidRPr="00DB169E" w:rsidRDefault="008310F4" w:rsidP="008310F4">
      <w:pPr>
        <w:autoSpaceDE w:val="0"/>
        <w:autoSpaceDN w:val="0"/>
        <w:adjustRightInd w:val="0"/>
        <w:spacing w:before="0"/>
        <w:rPr>
          <w:rFonts w:cs="Arial"/>
          <w:lang w:val="sr-Cyrl-RS"/>
        </w:rPr>
      </w:pPr>
      <w:r w:rsidRPr="007D0F8D">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DB169E">
        <w:t xml:space="preserve"> </w:t>
      </w:r>
      <w:proofErr w:type="gramStart"/>
      <w:r w:rsidRPr="00DB169E">
        <w:rPr>
          <w:rFonts w:cs="Arial"/>
        </w:rPr>
        <w:t>О извршеном жребању сачињава се Записник који потписују представници Наручиоца и пристуних Понуђача</w:t>
      </w:r>
      <w:r>
        <w:rPr>
          <w:rFonts w:cs="Arial"/>
          <w:lang w:val="sr-Cyrl-RS"/>
        </w:rPr>
        <w:t>.</w:t>
      </w:r>
      <w:proofErr w:type="gramEnd"/>
    </w:p>
    <w:p w:rsidR="00C6752E" w:rsidRPr="00E47C2E" w:rsidRDefault="0069089B" w:rsidP="00DD1E16">
      <w:pPr>
        <w:rPr>
          <w:rFonts w:eastAsia="Arial Unicode MS" w:cs="Arial"/>
          <w:b/>
          <w:kern w:val="2"/>
          <w:lang w:val="ru-RU"/>
        </w:rPr>
      </w:pPr>
      <w:r w:rsidRPr="00E47C2E">
        <w:rPr>
          <w:rFonts w:cs="Arial"/>
        </w:rPr>
        <w:t> </w:t>
      </w:r>
      <w:r w:rsidR="00C6752E"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ЈН</w:t>
      </w:r>
      <w:r w:rsidRPr="00E47C2E">
        <w:rPr>
          <w:rFonts w:eastAsia="Arial Unicode MS" w:cs="Arial"/>
          <w:kern w:val="2"/>
        </w:rPr>
        <w:t>__________</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F773FB">
        <w:rPr>
          <w:rFonts w:eastAsia="Arial Unicode MS" w:cs="Arial"/>
          <w:kern w:val="2"/>
          <w:lang w:val="ru-RU"/>
        </w:rPr>
        <w:t>03</w:t>
      </w:r>
      <w:r w:rsidRPr="00E47C2E">
        <w:rPr>
          <w:rFonts w:eastAsia="Arial Unicode MS" w:cs="Arial"/>
          <w:kern w:val="2"/>
          <w:lang w:val="ru-RU"/>
        </w:rPr>
        <w:t>.01.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1.</w:t>
      </w:r>
      <w:r w:rsidR="00F773FB">
        <w:rPr>
          <w:rFonts w:eastAsia="TimesNewRomanPS-BoldMT" w:cs="Arial"/>
          <w:bCs/>
          <w:lang w:val="sr-Cyrl-RS" w:eastAsia="sr-Latn-CS"/>
        </w:rPr>
        <w:t xml:space="preserve">Славица Радеч </w:t>
      </w:r>
      <w:r w:rsidRPr="00E47C2E">
        <w:rPr>
          <w:rFonts w:eastAsia="TimesNewRomanPS-BoldMT" w:cs="Arial"/>
          <w:bCs/>
          <w:lang w:eastAsia="sr-Latn-CS"/>
        </w:rPr>
        <w:t xml:space="preserve">члан                        </w:t>
      </w:r>
      <w:r w:rsidR="00F773FB">
        <w:rPr>
          <w:rFonts w:eastAsia="TimesNewRomanPS-BoldMT" w:cs="Arial"/>
          <w:bCs/>
          <w:lang w:val="sr-Cyrl-RS" w:eastAsia="sr-Latn-CS"/>
        </w:rPr>
        <w:t xml:space="preserve">        </w:t>
      </w:r>
      <w:r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F773FB"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Весна Стевић </w:t>
      </w:r>
      <w:r w:rsidR="00C6752E" w:rsidRPr="00E47C2E">
        <w:rPr>
          <w:rFonts w:eastAsia="TimesNewRomanPS-BoldMT" w:cs="Arial"/>
          <w:bCs/>
          <w:lang w:eastAsia="sr-Latn-CS"/>
        </w:rPr>
        <w:t xml:space="preserve">заменик                           </w:t>
      </w:r>
      <w:r>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sidR="00F773FB">
        <w:rPr>
          <w:rFonts w:eastAsia="TimesNewRomanPS-BoldMT" w:cs="Arial"/>
          <w:bCs/>
          <w:lang w:val="sr-Cyrl-RS" w:eastAsia="sr-Latn-CS"/>
        </w:rPr>
        <w:t xml:space="preserve">Гордана </w:t>
      </w:r>
      <w:r w:rsidR="00C53C67">
        <w:rPr>
          <w:rFonts w:eastAsia="TimesNewRomanPS-BoldMT" w:cs="Arial"/>
          <w:bCs/>
          <w:lang w:val="sr-Cyrl-RS" w:eastAsia="sr-Latn-CS"/>
        </w:rPr>
        <w:t>Милошевић</w:t>
      </w:r>
      <w:r w:rsidR="00F773FB">
        <w:rPr>
          <w:rFonts w:eastAsia="TimesNewRomanPS-BoldMT" w:cs="Arial"/>
          <w:bCs/>
          <w:lang w:val="sr-Cyrl-RS" w:eastAsia="sr-Latn-CS"/>
        </w:rPr>
        <w:t xml:space="preserve"> </w:t>
      </w:r>
      <w:r w:rsidR="00F773FB">
        <w:rPr>
          <w:rFonts w:eastAsia="TimesNewRomanPS-BoldMT" w:cs="Arial"/>
          <w:bCs/>
          <w:lang w:eastAsia="sr-Latn-CS"/>
        </w:rPr>
        <w:t xml:space="preserve">члан-секретар          </w:t>
      </w:r>
      <w:r w:rsidR="00C53C67">
        <w:rPr>
          <w:rFonts w:eastAsia="TimesNewRomanPS-BoldMT" w:cs="Arial"/>
          <w:bCs/>
          <w:lang w:val="sr-Cyrl-RS" w:eastAsia="sr-Latn-CS"/>
        </w:rPr>
        <w:t xml:space="preserve"> </w:t>
      </w:r>
      <w:r w:rsidR="00272EDC">
        <w:rPr>
          <w:rFonts w:eastAsia="TimesNewRomanPS-BoldMT" w:cs="Arial"/>
          <w:bCs/>
          <w:lang w:val="sr-Cyrl-RS" w:eastAsia="sr-Latn-CS"/>
        </w:rPr>
        <w:t xml:space="preserve">  </w:t>
      </w:r>
      <w:r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53C67"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Зоран Бачвански </w:t>
      </w:r>
      <w:r w:rsidR="00272EDC">
        <w:rPr>
          <w:rFonts w:eastAsia="TimesNewRomanPS-BoldMT" w:cs="Arial"/>
          <w:bCs/>
          <w:lang w:val="sr-Cyrl-RS" w:eastAsia="sr-Latn-CS"/>
        </w:rPr>
        <w:t xml:space="preserve"> </w:t>
      </w:r>
      <w:r w:rsidR="00C6752E" w:rsidRPr="00E47C2E">
        <w:rPr>
          <w:rFonts w:eastAsia="TimesNewRomanPS-BoldMT" w:cs="Arial"/>
          <w:bCs/>
          <w:lang w:eastAsia="sr-Latn-CS"/>
        </w:rPr>
        <w:t>заменик секретара</w:t>
      </w:r>
      <w:r w:rsidR="00272EDC">
        <w:rPr>
          <w:rFonts w:eastAsia="TimesNewRomanPS-BoldMT" w:cs="Arial"/>
          <w:bCs/>
          <w:lang w:eastAsia="sr-Latn-CS"/>
        </w:rPr>
        <w:t xml:space="preserve">    </w:t>
      </w:r>
      <w:r w:rsidR="00F773FB">
        <w:rPr>
          <w:rFonts w:eastAsia="TimesNewRomanPS-BoldMT" w:cs="Arial"/>
          <w:bCs/>
          <w:lang w:val="sr-Cyrl-RS" w:eastAsia="sr-Latn-CS"/>
        </w:rPr>
        <w:t xml:space="preserve"> </w:t>
      </w:r>
      <w:r>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C53C67" w:rsidRDefault="00C53C67" w:rsidP="00C6752E">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 xml:space="preserve">                   </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sidR="00C53C67">
        <w:rPr>
          <w:rFonts w:eastAsia="TimesNewRomanPS-BoldMT" w:cs="Arial"/>
          <w:bCs/>
          <w:lang w:val="sr-Cyrl-RS" w:eastAsia="sr-Latn-CS"/>
        </w:rPr>
        <w:t>Вишња Лечић</w:t>
      </w:r>
      <w:r w:rsidR="00F773FB">
        <w:rPr>
          <w:rFonts w:eastAsia="TimesNewRomanPS-BoldMT" w:cs="Arial"/>
          <w:bCs/>
          <w:lang w:val="sr-Cyrl-RS" w:eastAsia="sr-Latn-CS"/>
        </w:rPr>
        <w:t xml:space="preserve"> </w:t>
      </w:r>
      <w:r w:rsidRPr="00E47C2E">
        <w:rPr>
          <w:rFonts w:eastAsia="TimesNewRomanPS-BoldMT" w:cs="Arial"/>
          <w:bCs/>
          <w:lang w:eastAsia="sr-Latn-CS"/>
        </w:rPr>
        <w:t xml:space="preserve">.члан                             </w:t>
      </w:r>
      <w:r w:rsidR="00F773FB">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53C67"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Мирослав Арсеновић</w:t>
      </w:r>
      <w:r w:rsidR="00F773FB">
        <w:rPr>
          <w:rFonts w:eastAsia="TimesNewRomanPS-BoldMT" w:cs="Arial"/>
          <w:bCs/>
          <w:lang w:val="sr-Cyrl-RS"/>
        </w:rPr>
        <w:t xml:space="preserve"> </w:t>
      </w:r>
      <w:r w:rsidR="00C6752E" w:rsidRPr="00E47C2E">
        <w:rPr>
          <w:rFonts w:eastAsia="TimesNewRomanPS-BoldMT" w:cs="Arial"/>
          <w:bCs/>
        </w:rPr>
        <w:t>.заменик</w:t>
      </w:r>
      <w:r>
        <w:rPr>
          <w:rFonts w:eastAsia="TimesNewRomanPS-BoldMT" w:cs="Arial"/>
          <w:bCs/>
        </w:rPr>
        <w:t xml:space="preserve">                     </w:t>
      </w:r>
      <w:r w:rsidR="00A44AA6" w:rsidRPr="00E47C2E">
        <w:rPr>
          <w:rFonts w:eastAsia="TimesNewRomanPS-BoldMT" w:cs="Arial"/>
          <w:bCs/>
        </w:rPr>
        <w:t xml:space="preserve"> </w:t>
      </w:r>
      <w:r w:rsidR="00272EDC">
        <w:rPr>
          <w:rFonts w:eastAsia="TimesNewRomanPS-BoldMT" w:cs="Arial"/>
          <w:bCs/>
          <w:lang w:val="sr-Cyrl-RS"/>
        </w:rPr>
        <w:t xml:space="preserve"> </w:t>
      </w:r>
      <w:r w:rsidR="00A44AA6" w:rsidRPr="00E47C2E">
        <w:rPr>
          <w:rFonts w:eastAsia="TimesNewRomanPS-BoldMT" w:cs="Arial"/>
          <w:bCs/>
        </w:rPr>
        <w:t xml:space="preserve"> </w:t>
      </w:r>
      <w:r w:rsidR="00C6752E" w:rsidRPr="00E47C2E">
        <w:rPr>
          <w:rFonts w:eastAsia="TimesNewRomanPS-BoldMT" w:cs="Arial"/>
          <w:bCs/>
          <w:lang w:eastAsia="sr-Latn-CS"/>
        </w:rPr>
        <w:t>___________________</w:t>
      </w:r>
    </w:p>
    <w:p w:rsidR="00C6752E" w:rsidRPr="00C53C67" w:rsidRDefault="00C4784F" w:rsidP="00C53C67">
      <w:pPr>
        <w:keepNext/>
        <w:tabs>
          <w:tab w:val="left" w:pos="885"/>
          <w:tab w:val="left" w:pos="5286"/>
        </w:tabs>
        <w:spacing w:before="240" w:after="120"/>
        <w:jc w:val="left"/>
        <w:rPr>
          <w:rFonts w:eastAsia="Lucida Sans Unicode" w:cs="Arial"/>
          <w:iCs/>
          <w:color w:val="FF0000"/>
          <w:lang w:val="sr-Cyrl-RS" w:eastAsia="ar-SA"/>
        </w:rPr>
      </w:pPr>
      <w:r>
        <w:rPr>
          <w:rFonts w:eastAsia="TimesNewRomanPS-BoldMT" w:cs="Arial"/>
          <w:iCs/>
          <w:lang w:val="sr-Cyrl-RS"/>
        </w:rPr>
        <w:t xml:space="preserve">            </w:t>
      </w:r>
    </w:p>
    <w:p w:rsidR="00BE7496" w:rsidRPr="00C53C67" w:rsidRDefault="00BE7496" w:rsidP="0069089B">
      <w:pPr>
        <w:autoSpaceDE w:val="0"/>
        <w:autoSpaceDN w:val="0"/>
        <w:adjustRightInd w:val="0"/>
        <w:spacing w:before="0"/>
        <w:rPr>
          <w:rFonts w:eastAsia="TimesNewRomanPSMT" w:cs="Arial"/>
          <w:bCs/>
          <w:color w:val="FF0000"/>
          <w:lang w:val="sr-Cyrl-RS"/>
        </w:rPr>
      </w:pPr>
    </w:p>
    <w:p w:rsidR="008D2B23" w:rsidRPr="00E47C2E" w:rsidRDefault="00DF6141" w:rsidP="00DF6141">
      <w:pPr>
        <w:pStyle w:val="KDPodnaslov1"/>
        <w:spacing w:before="0"/>
        <w:ind w:left="36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Pr>
          <w:rFonts w:cs="Arial"/>
          <w:lang w:val="sr-Cyrl-RS"/>
        </w:rPr>
        <w:lastRenderedPageBreak/>
        <w:t>6.</w:t>
      </w:r>
      <w:r w:rsidR="008D2B23" w:rsidRPr="00E47C2E">
        <w:rPr>
          <w:rFonts w:cs="Arial"/>
        </w:rPr>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BA4BEA">
      <w:pPr>
        <w:pStyle w:val="KDPodnaslov2"/>
        <w:numPr>
          <w:ilvl w:val="1"/>
          <w:numId w:val="16"/>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4F533A" w:rsidRPr="00E47C2E" w:rsidRDefault="004F533A" w:rsidP="004F533A">
      <w:pPr>
        <w:pStyle w:val="KDParagraf"/>
        <w:spacing w:before="0"/>
        <w:rPr>
          <w:rFonts w:cs="Arial"/>
        </w:rPr>
      </w:pPr>
      <w:bookmarkStart w:id="209" w:name="_Toc441651578"/>
      <w:bookmarkStart w:id="210" w:name="_Toc442559889"/>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4F533A" w:rsidRPr="005F6AAF" w:rsidRDefault="004F533A" w:rsidP="004F533A">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4F533A" w:rsidRPr="005F6AAF" w:rsidRDefault="004F533A" w:rsidP="004F533A">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BA4BEA">
      <w:pPr>
        <w:pStyle w:val="KDPodnaslov2"/>
        <w:numPr>
          <w:ilvl w:val="1"/>
          <w:numId w:val="16"/>
        </w:numPr>
        <w:spacing w:before="0"/>
        <w:jc w:val="both"/>
        <w:rPr>
          <w:rFonts w:cs="Arial"/>
        </w:rPr>
      </w:pPr>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4F533A" w:rsidRPr="004F533A">
        <w:rPr>
          <w:rFonts w:cs="Arial"/>
          <w:lang w:val="ru-RU"/>
        </w:rPr>
        <w:t xml:space="preserve">Јавно предузеће „Електропривреда Србије“, огранак ТЕНТ,Богољуба Урошевића Црног 44, 11 500 Обреновац, ПАК </w:t>
      </w:r>
      <w:r w:rsidR="004F533A" w:rsidRPr="004F533A">
        <w:rPr>
          <w:rFonts w:cs="Arial"/>
        </w:rPr>
        <w:t>11</w:t>
      </w:r>
      <w:r w:rsidR="004F533A" w:rsidRPr="004F533A">
        <w:rPr>
          <w:rFonts w:cs="Arial"/>
          <w:lang w:val="ru-RU"/>
        </w:rPr>
        <w:t xml:space="preserve"> - са назнаком:  „Понуда за јавну набавку услуга:</w:t>
      </w:r>
      <w:r w:rsidR="004F533A" w:rsidRPr="004F533A">
        <w:t xml:space="preserve"> </w:t>
      </w:r>
      <w:r w:rsidR="00C53C67" w:rsidRPr="00C53C67">
        <w:rPr>
          <w:rFonts w:cs="Arial"/>
          <w:lang w:val="ru-RU"/>
        </w:rPr>
        <w:t>Интервентне поправке лабораторијских уређаја Тент А</w:t>
      </w:r>
      <w:r w:rsidR="004F533A" w:rsidRPr="004F533A">
        <w:rPr>
          <w:rFonts w:cs="Arial"/>
        </w:rPr>
        <w:t xml:space="preserve"> </w:t>
      </w:r>
      <w:r w:rsidR="004F533A" w:rsidRPr="004F533A">
        <w:rPr>
          <w:rFonts w:cs="Arial"/>
          <w:lang w:val="sr-Cyrl-RS"/>
        </w:rPr>
        <w:t xml:space="preserve"> </w:t>
      </w:r>
      <w:r w:rsidRPr="00E47C2E">
        <w:rPr>
          <w:rFonts w:cs="Arial"/>
          <w:lang w:val="ru-RU"/>
        </w:rPr>
        <w:t xml:space="preserve">- Јавна набавка број </w:t>
      </w:r>
      <w:r w:rsidR="004F533A" w:rsidRPr="004F533A">
        <w:rPr>
          <w:rFonts w:cs="Arial"/>
          <w:b/>
        </w:rPr>
        <w:t>3000/002</w:t>
      </w:r>
      <w:r w:rsidR="00C53C67">
        <w:rPr>
          <w:rFonts w:cs="Arial"/>
          <w:b/>
          <w:lang w:val="sr-Cyrl-RS"/>
        </w:rPr>
        <w:t>6</w:t>
      </w:r>
      <w:r w:rsidR="004F533A" w:rsidRPr="004F533A">
        <w:rPr>
          <w:rFonts w:cs="Arial"/>
          <w:b/>
        </w:rPr>
        <w:t>/2016(6</w:t>
      </w:r>
      <w:r w:rsidR="00C53C67">
        <w:rPr>
          <w:rFonts w:cs="Arial"/>
          <w:b/>
          <w:lang w:val="sr-Cyrl-RS"/>
        </w:rPr>
        <w:t>80/</w:t>
      </w:r>
      <w:r w:rsidR="004F533A" w:rsidRPr="004F533A">
        <w:rPr>
          <w:rFonts w:cs="Arial"/>
          <w:b/>
        </w:rPr>
        <w:t>2016)</w:t>
      </w:r>
      <w:r w:rsidRPr="00E47C2E">
        <w:rPr>
          <w:rFonts w:cs="Arial"/>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BA4BEA">
      <w:pPr>
        <w:pStyle w:val="KDPodnaslov2"/>
        <w:numPr>
          <w:ilvl w:val="1"/>
          <w:numId w:val="16"/>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4F533A" w:rsidRPr="00E47C2E" w:rsidRDefault="004F533A" w:rsidP="004F533A">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463422" w:rsidRDefault="009B6CFC" w:rsidP="008D2B23">
      <w:pPr>
        <w:pStyle w:val="KDNabrajanje"/>
        <w:spacing w:before="0"/>
        <w:rPr>
          <w:rFonts w:cs="Arial"/>
          <w:color w:val="000000" w:themeColor="text1"/>
        </w:rPr>
      </w:pPr>
      <w:r w:rsidRPr="00463422">
        <w:rPr>
          <w:rFonts w:cs="Arial"/>
          <w:color w:val="000000" w:themeColor="text1"/>
          <w:lang w:val="sr-Cyrl-CS"/>
        </w:rPr>
        <w:t>Овлашћење из тачке 6.2 Конкурсне документације</w:t>
      </w:r>
    </w:p>
    <w:p w:rsidR="00EA6178" w:rsidRPr="00463422" w:rsidRDefault="002A4077" w:rsidP="00EA6178">
      <w:pPr>
        <w:pStyle w:val="KDNabrajanje"/>
        <w:spacing w:before="0"/>
        <w:rPr>
          <w:rFonts w:cs="Arial"/>
          <w:color w:val="000000" w:themeColor="text1"/>
        </w:rPr>
      </w:pPr>
      <w:r w:rsidRPr="00463422">
        <w:rPr>
          <w:rFonts w:cs="Arial"/>
          <w:color w:val="000000" w:themeColor="text1"/>
        </w:rPr>
        <w:t>О</w:t>
      </w:r>
      <w:r w:rsidR="007267FC" w:rsidRPr="00463422">
        <w:rPr>
          <w:rFonts w:cs="Arial"/>
          <w:color w:val="000000" w:themeColor="text1"/>
        </w:rPr>
        <w:t>брасц</w:t>
      </w:r>
      <w:r w:rsidR="007267FC" w:rsidRPr="00463422">
        <w:rPr>
          <w:rFonts w:cs="Arial"/>
          <w:color w:val="000000" w:themeColor="text1"/>
          <w:lang w:val="sr-Cyrl-CS"/>
        </w:rPr>
        <w:t>и</w:t>
      </w:r>
      <w:r w:rsidR="00EA6178" w:rsidRPr="00463422">
        <w:rPr>
          <w:rFonts w:cs="Arial"/>
          <w:color w:val="000000" w:themeColor="text1"/>
        </w:rPr>
        <w:t>, изјаве и доказ</w:t>
      </w:r>
      <w:r w:rsidR="007267FC" w:rsidRPr="00463422">
        <w:rPr>
          <w:rFonts w:cs="Arial"/>
          <w:color w:val="000000" w:themeColor="text1"/>
          <w:lang w:val="sr-Cyrl-CS"/>
        </w:rPr>
        <w:t>и</w:t>
      </w:r>
      <w:r w:rsidR="007267FC" w:rsidRPr="00463422">
        <w:rPr>
          <w:rFonts w:cs="Arial"/>
          <w:color w:val="000000" w:themeColor="text1"/>
        </w:rPr>
        <w:t xml:space="preserve"> одређене тачком </w:t>
      </w:r>
      <w:r w:rsidR="003C4E60" w:rsidRPr="00463422">
        <w:rPr>
          <w:rFonts w:cs="Arial"/>
          <w:color w:val="000000" w:themeColor="text1"/>
        </w:rPr>
        <w:t>6</w:t>
      </w:r>
      <w:r w:rsidR="007267FC" w:rsidRPr="00463422">
        <w:rPr>
          <w:rFonts w:cs="Arial"/>
          <w:color w:val="000000" w:themeColor="text1"/>
        </w:rPr>
        <w:t>.</w:t>
      </w:r>
      <w:r w:rsidR="007267FC" w:rsidRPr="00463422">
        <w:rPr>
          <w:rFonts w:cs="Arial"/>
          <w:color w:val="000000" w:themeColor="text1"/>
          <w:lang w:val="sr-Cyrl-CS"/>
        </w:rPr>
        <w:t>9</w:t>
      </w:r>
      <w:r w:rsidR="007267FC" w:rsidRPr="00463422">
        <w:rPr>
          <w:rFonts w:cs="Arial"/>
          <w:color w:val="000000" w:themeColor="text1"/>
        </w:rPr>
        <w:t xml:space="preserve"> или </w:t>
      </w:r>
      <w:r w:rsidR="003C4E60" w:rsidRPr="00463422">
        <w:rPr>
          <w:rFonts w:cs="Arial"/>
          <w:color w:val="000000" w:themeColor="text1"/>
        </w:rPr>
        <w:t>6</w:t>
      </w:r>
      <w:r w:rsidR="007267FC" w:rsidRPr="00463422">
        <w:rPr>
          <w:rFonts w:cs="Arial"/>
          <w:color w:val="000000" w:themeColor="text1"/>
        </w:rPr>
        <w:t>.1</w:t>
      </w:r>
      <w:r w:rsidR="007267FC" w:rsidRPr="00463422">
        <w:rPr>
          <w:rFonts w:cs="Arial"/>
          <w:color w:val="000000" w:themeColor="text1"/>
          <w:lang w:val="sr-Cyrl-CS"/>
        </w:rPr>
        <w:t>0</w:t>
      </w:r>
      <w:r w:rsidR="00EA6178" w:rsidRPr="00463422">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EA6178" w:rsidRPr="00463422" w:rsidRDefault="008D2B23" w:rsidP="00A0476F">
      <w:pPr>
        <w:pStyle w:val="KDNabrajanje"/>
        <w:spacing w:before="0"/>
        <w:rPr>
          <w:rFonts w:cs="Arial"/>
          <w:color w:val="000000" w:themeColor="text1"/>
        </w:rPr>
      </w:pPr>
      <w:r w:rsidRPr="00463422">
        <w:rPr>
          <w:rFonts w:cs="Arial"/>
          <w:color w:val="000000" w:themeColor="text1"/>
        </w:rPr>
        <w:t xml:space="preserve">потписан и печатом оверен образац „Модел уговора“ </w:t>
      </w:r>
      <w:r w:rsidR="003C4E60" w:rsidRPr="00463422">
        <w:rPr>
          <w:rFonts w:cs="Arial"/>
          <w:color w:val="000000" w:themeColor="text1"/>
        </w:rPr>
        <w:t>(пожељно је да буде попуњен)</w:t>
      </w:r>
    </w:p>
    <w:p w:rsidR="002A4077" w:rsidRPr="00463422" w:rsidRDefault="002A4077" w:rsidP="002A4077">
      <w:pPr>
        <w:pStyle w:val="KDNabrajanje"/>
        <w:rPr>
          <w:color w:val="000000" w:themeColor="text1"/>
        </w:rPr>
      </w:pPr>
      <w:r w:rsidRPr="00463422">
        <w:rPr>
          <w:color w:val="000000" w:themeColor="text1"/>
        </w:rPr>
        <w:t xml:space="preserve">докази о испуњености услова </w:t>
      </w:r>
      <w:r w:rsidRPr="00463422">
        <w:rPr>
          <w:color w:val="000000" w:themeColor="text1"/>
          <w:lang w:bidi="en-US"/>
        </w:rPr>
        <w:t>из чл. 75. и 76.</w:t>
      </w:r>
      <w:r w:rsidRPr="00463422">
        <w:rPr>
          <w:color w:val="000000" w:themeColor="text1"/>
        </w:rPr>
        <w:t xml:space="preserve"> Закона у складу са чланом 77. Закона и Одељком 4. конкурсне документације </w:t>
      </w:r>
    </w:p>
    <w:p w:rsidR="002A4077" w:rsidRPr="00463422" w:rsidRDefault="002A4077" w:rsidP="002A4077">
      <w:pPr>
        <w:pStyle w:val="KDNabrajanje"/>
        <w:rPr>
          <w:color w:val="000000" w:themeColor="text1"/>
        </w:rPr>
      </w:pPr>
      <w:r w:rsidRPr="00463422">
        <w:rPr>
          <w:color w:val="000000" w:themeColor="text1"/>
        </w:rPr>
        <w:t>Овлашћење за потписника (ако не потписује заступник)</w:t>
      </w:r>
    </w:p>
    <w:p w:rsidR="00EE070C" w:rsidRPr="00463422" w:rsidRDefault="00EE070C" w:rsidP="00EE070C">
      <w:pPr>
        <w:pStyle w:val="KDNabrajanje"/>
        <w:numPr>
          <w:ilvl w:val="0"/>
          <w:numId w:val="0"/>
        </w:numPr>
        <w:spacing w:before="0"/>
        <w:ind w:left="270"/>
        <w:rPr>
          <w:rFonts w:cs="Arial"/>
          <w:color w:val="000000" w:themeColor="text1"/>
        </w:rPr>
      </w:pPr>
    </w:p>
    <w:p w:rsidR="008D2B23" w:rsidRPr="00463422" w:rsidRDefault="008D2B23" w:rsidP="008D2B23">
      <w:pPr>
        <w:pStyle w:val="KDParagraf"/>
        <w:spacing w:before="0"/>
        <w:rPr>
          <w:rFonts w:cs="Arial"/>
          <w:color w:val="000000" w:themeColor="text1"/>
          <w:lang w:val="ru-RU"/>
        </w:rPr>
      </w:pPr>
      <w:r w:rsidRPr="00463422">
        <w:rPr>
          <w:rFonts w:cs="Arial"/>
          <w:color w:val="000000" w:themeColor="text1"/>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463422" w:rsidRDefault="008D2B23" w:rsidP="008D2B23">
      <w:pPr>
        <w:pStyle w:val="KDParagraf"/>
        <w:spacing w:before="0"/>
        <w:rPr>
          <w:rFonts w:cs="Arial"/>
          <w:color w:val="000000" w:themeColor="text1"/>
          <w:lang w:val="ru-RU"/>
        </w:rPr>
      </w:pPr>
      <w:r w:rsidRPr="00463422">
        <w:rPr>
          <w:rFonts w:cs="Arial"/>
          <w:color w:val="000000" w:themeColor="text1"/>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BA4BEA">
      <w:pPr>
        <w:pStyle w:val="KDPodnaslov2"/>
        <w:numPr>
          <w:ilvl w:val="1"/>
          <w:numId w:val="16"/>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F533A" w:rsidRPr="004F533A" w:rsidRDefault="00FC355A" w:rsidP="004F533A">
      <w:pPr>
        <w:pStyle w:val="KDParagraf"/>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4F533A" w:rsidRPr="004F533A">
        <w:rPr>
          <w:rFonts w:cs="Arial"/>
        </w:rPr>
        <w:t>Јавног предузећа „Електропривреда Србије“ Београд, огранак ТЕНТ,</w:t>
      </w:r>
      <w:r w:rsidR="004F533A" w:rsidRPr="004F533A">
        <w:rPr>
          <w:rFonts w:cs="Arial"/>
          <w:lang w:val="ru-RU"/>
        </w:rPr>
        <w:t xml:space="preserve">ул. </w:t>
      </w:r>
      <w:r w:rsidR="004F533A" w:rsidRPr="004F533A">
        <w:rPr>
          <w:rFonts w:cs="Arial"/>
          <w:lang w:val="sr-Latn-CS"/>
        </w:rPr>
        <w:t>Богољуба Урошевића Црног бр. 44, Обреновац</w:t>
      </w:r>
      <w:r w:rsidR="004F533A" w:rsidRPr="004F533A">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lastRenderedPageBreak/>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BA4BEA">
      <w:pPr>
        <w:pStyle w:val="KDPodnaslov2"/>
        <w:numPr>
          <w:ilvl w:val="1"/>
          <w:numId w:val="16"/>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BA4BEA">
      <w:pPr>
        <w:pStyle w:val="KDPodnaslov2"/>
        <w:numPr>
          <w:ilvl w:val="1"/>
          <w:numId w:val="16"/>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4F533A">
        <w:rPr>
          <w:rFonts w:cs="Arial"/>
          <w:lang w:val="ru-RU"/>
        </w:rPr>
        <w:t xml:space="preserve">услуга </w:t>
      </w:r>
      <w:r w:rsidR="00840860" w:rsidRPr="00840860">
        <w:rPr>
          <w:rFonts w:cs="Arial"/>
          <w:lang w:val="ru-RU"/>
        </w:rPr>
        <w:t>Интервентне поправке лабораторијских уређаја Тент А</w:t>
      </w:r>
      <w:r w:rsidRPr="00E47C2E">
        <w:rPr>
          <w:rFonts w:cs="Arial"/>
          <w:lang w:val="ru-RU"/>
        </w:rPr>
        <w:t xml:space="preserve">- Јавна набавка број </w:t>
      </w:r>
      <w:r w:rsidR="004F533A" w:rsidRPr="004F533A">
        <w:rPr>
          <w:rFonts w:cs="Arial"/>
          <w:lang w:val="ru-RU"/>
        </w:rPr>
        <w:t>3000/00</w:t>
      </w:r>
      <w:r w:rsidR="00840860">
        <w:rPr>
          <w:rFonts w:cs="Arial"/>
          <w:lang w:val="ru-RU"/>
        </w:rPr>
        <w:t>26</w:t>
      </w:r>
      <w:r w:rsidR="004F533A" w:rsidRPr="004F533A">
        <w:rPr>
          <w:rFonts w:cs="Arial"/>
          <w:lang w:val="ru-RU"/>
        </w:rPr>
        <w:t>/2016(</w:t>
      </w:r>
      <w:r w:rsidR="00840860">
        <w:rPr>
          <w:rFonts w:cs="Arial"/>
          <w:lang w:val="ru-RU"/>
        </w:rPr>
        <w:t>680</w:t>
      </w:r>
      <w:r w:rsidR="004F533A" w:rsidRPr="004F533A">
        <w:rPr>
          <w:rFonts w:cs="Arial"/>
          <w:lang w:val="ru-RU"/>
        </w:rPr>
        <w:t>/2016)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40860" w:rsidRPr="00840860">
        <w:rPr>
          <w:rFonts w:cs="Arial"/>
          <w:lang w:val="ru-RU"/>
        </w:rPr>
        <w:t>Интервентне поправке лабораторијских уређаја Тент А</w:t>
      </w:r>
      <w:r w:rsidRPr="00E47C2E">
        <w:rPr>
          <w:rFonts w:cs="Arial"/>
        </w:rPr>
        <w:t xml:space="preserve"> - Јавна набавка број </w:t>
      </w:r>
      <w:r w:rsidR="004F533A" w:rsidRPr="004F533A">
        <w:rPr>
          <w:rFonts w:cs="Arial"/>
        </w:rPr>
        <w:t>3000/002</w:t>
      </w:r>
      <w:r w:rsidR="00840860">
        <w:rPr>
          <w:rFonts w:cs="Arial"/>
          <w:lang w:val="sr-Cyrl-RS"/>
        </w:rPr>
        <w:t>6</w:t>
      </w:r>
      <w:r w:rsidR="004F533A" w:rsidRPr="004F533A">
        <w:rPr>
          <w:rFonts w:cs="Arial"/>
        </w:rPr>
        <w:t>/2016(</w:t>
      </w:r>
      <w:r w:rsidR="00840860">
        <w:rPr>
          <w:rFonts w:cs="Arial"/>
          <w:lang w:val="sr-Cyrl-RS"/>
        </w:rPr>
        <w:t>680</w:t>
      </w:r>
      <w:r w:rsidR="004F533A" w:rsidRPr="004F533A">
        <w:rPr>
          <w:rFonts w:cs="Arial"/>
        </w:rPr>
        <w:t xml:space="preserve">/2016) </w:t>
      </w:r>
      <w:r w:rsidRPr="00E47C2E">
        <w:rPr>
          <w:rFonts w:cs="Arial"/>
        </w:rPr>
        <w:t>–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BA4BEA">
      <w:pPr>
        <w:pStyle w:val="KDPodnaslov2"/>
        <w:numPr>
          <w:ilvl w:val="1"/>
          <w:numId w:val="16"/>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4F533A" w:rsidRDefault="0066644E" w:rsidP="0066644E">
      <w:pPr>
        <w:pStyle w:val="KDParagraf"/>
        <w:spacing w:before="0"/>
        <w:ind w:left="360"/>
        <w:rPr>
          <w:rFonts w:cs="Arial"/>
        </w:rPr>
      </w:pPr>
      <w:r w:rsidRPr="004F533A">
        <w:rPr>
          <w:rFonts w:cs="Arial"/>
        </w:rPr>
        <w:t xml:space="preserve">Набавка је обликована у </w:t>
      </w:r>
      <w:r w:rsidR="00ED5703">
        <w:rPr>
          <w:rFonts w:cs="Arial"/>
          <w:lang w:val="sr-Cyrl-RS"/>
        </w:rPr>
        <w:t>2</w:t>
      </w:r>
      <w:r w:rsidR="004F533A" w:rsidRPr="004F533A">
        <w:rPr>
          <w:rFonts w:cs="Arial"/>
          <w:lang w:val="sr-Cyrl-RS"/>
        </w:rPr>
        <w:t xml:space="preserve"> </w:t>
      </w:r>
      <w:proofErr w:type="gramStart"/>
      <w:r w:rsidR="004F533A" w:rsidRPr="004F533A">
        <w:rPr>
          <w:rFonts w:cs="Arial"/>
          <w:lang w:val="sr-Cyrl-RS"/>
        </w:rPr>
        <w:t>партије .</w:t>
      </w:r>
      <w:proofErr w:type="gramEnd"/>
    </w:p>
    <w:p w:rsidR="0066644E" w:rsidRPr="00DC3905" w:rsidRDefault="0066644E" w:rsidP="0066644E">
      <w:pPr>
        <w:pStyle w:val="KDParagraf"/>
        <w:spacing w:before="0"/>
        <w:ind w:left="360"/>
        <w:rPr>
          <w:rFonts w:cs="Arial"/>
        </w:rPr>
      </w:pPr>
      <w:proofErr w:type="gramStart"/>
      <w:r w:rsidRPr="00DC3905">
        <w:rPr>
          <w:rFonts w:cs="Arial"/>
        </w:rPr>
        <w:t>Понуђач може да поднесе понуду за једну партиј</w:t>
      </w:r>
      <w:r w:rsidR="00964DF7">
        <w:rPr>
          <w:rFonts w:cs="Arial"/>
          <w:lang w:val="sr-Cyrl-RS"/>
        </w:rPr>
        <w:t>у</w:t>
      </w:r>
      <w:r w:rsidRPr="00DC3905">
        <w:rPr>
          <w:rFonts w:cs="Arial"/>
        </w:rPr>
        <w:t>.</w:t>
      </w:r>
      <w:proofErr w:type="gramEnd"/>
      <w:r w:rsidR="00964DF7">
        <w:rPr>
          <w:rFonts w:cs="Arial"/>
          <w:lang w:val="sr-Cyrl-RS"/>
        </w:rPr>
        <w:t xml:space="preserve"> </w:t>
      </w:r>
      <w:proofErr w:type="gramStart"/>
      <w:r w:rsidRPr="00DC3905">
        <w:rPr>
          <w:rFonts w:cs="Arial"/>
        </w:rPr>
        <w:t>Понуда мора да обухвати најмање једну целокупну партију.</w:t>
      </w:r>
      <w:proofErr w:type="gramEnd"/>
    </w:p>
    <w:p w:rsidR="0066644E" w:rsidRPr="00DC3905" w:rsidRDefault="0066644E" w:rsidP="0066644E">
      <w:pPr>
        <w:pStyle w:val="KDParagraf"/>
        <w:spacing w:before="0"/>
        <w:ind w:left="360"/>
        <w:rPr>
          <w:rFonts w:cs="Arial"/>
        </w:rPr>
      </w:pPr>
      <w:proofErr w:type="gramStart"/>
      <w:r w:rsidRPr="00DC3905">
        <w:rPr>
          <w:rFonts w:cs="Arial"/>
        </w:rPr>
        <w:t>Понуђач је дужан да у понуди наведе да ли се понуда односи на целокупну набавку или само на одређене партије.</w:t>
      </w:r>
      <w:proofErr w:type="gramEnd"/>
    </w:p>
    <w:p w:rsidR="0066644E" w:rsidRPr="00DC3905" w:rsidRDefault="0066644E" w:rsidP="0066644E">
      <w:pPr>
        <w:pStyle w:val="KDParagraf"/>
        <w:spacing w:before="0"/>
        <w:ind w:left="360"/>
        <w:rPr>
          <w:rFonts w:cs="Arial"/>
        </w:rPr>
      </w:pPr>
      <w:r w:rsidRPr="00DC3905">
        <w:rPr>
          <w:rFonts w:cs="Arial"/>
        </w:rPr>
        <w:t xml:space="preserve">У случају да понуђач поднесе понуду за две или више </w:t>
      </w:r>
      <w:proofErr w:type="gramStart"/>
      <w:r w:rsidRPr="00DC3905">
        <w:rPr>
          <w:rFonts w:cs="Arial"/>
        </w:rPr>
        <w:t>партија ,</w:t>
      </w:r>
      <w:proofErr w:type="gramEnd"/>
      <w:r w:rsidRPr="00DC3905">
        <w:rPr>
          <w:rFonts w:cs="Arial"/>
        </w:rPr>
        <w:t xml:space="preserve"> она мора бити поднета тако да се може оцењивати за сваку партију посебно.</w:t>
      </w:r>
    </w:p>
    <w:p w:rsidR="0066644E" w:rsidRPr="00DC3905" w:rsidRDefault="0066644E" w:rsidP="0066644E">
      <w:pPr>
        <w:pStyle w:val="KDParagraf"/>
        <w:spacing w:before="0"/>
        <w:ind w:left="360"/>
        <w:rPr>
          <w:rFonts w:eastAsia="TimesNewRomanPSMT" w:cs="Arial"/>
          <w:bCs/>
        </w:rPr>
      </w:pPr>
      <w:proofErr w:type="gramStart"/>
      <w:r w:rsidRPr="00DC3905">
        <w:rPr>
          <w:rFonts w:eastAsia="TimesNewRomanPSMT" w:cs="Arial"/>
          <w:bCs/>
        </w:rPr>
        <w:t>Докази из чл.</w:t>
      </w:r>
      <w:proofErr w:type="gramEnd"/>
      <w:r w:rsidRPr="00DC3905">
        <w:rPr>
          <w:rFonts w:eastAsia="TimesNewRomanPSMT" w:cs="Arial"/>
          <w:bCs/>
        </w:rPr>
        <w:t xml:space="preserve"> 75. </w:t>
      </w:r>
      <w:proofErr w:type="gramStart"/>
      <w:r w:rsidRPr="00DC3905">
        <w:rPr>
          <w:rFonts w:eastAsia="TimesNewRomanPSMT" w:cs="Arial"/>
          <w:bCs/>
        </w:rPr>
        <w:t>и</w:t>
      </w:r>
      <w:proofErr w:type="gramEnd"/>
      <w:r w:rsidRPr="00DC3905">
        <w:rPr>
          <w:rFonts w:eastAsia="TimesNewRomanPSMT" w:cs="Arial"/>
          <w:bCs/>
        </w:rPr>
        <w:t xml:space="preserve"> 76. </w:t>
      </w:r>
      <w:proofErr w:type="gramStart"/>
      <w:r w:rsidRPr="00DC3905">
        <w:rPr>
          <w:rFonts w:eastAsia="TimesNewRomanPSMT" w:cs="Arial"/>
          <w:bCs/>
        </w:rPr>
        <w:t>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roofErr w:type="gramEnd"/>
    </w:p>
    <w:p w:rsidR="008D2B23" w:rsidRPr="00DC3905" w:rsidRDefault="008D2B23" w:rsidP="00BA4BEA">
      <w:pPr>
        <w:pStyle w:val="KDPodnaslov2"/>
        <w:numPr>
          <w:ilvl w:val="1"/>
          <w:numId w:val="16"/>
        </w:numPr>
        <w:spacing w:before="0"/>
        <w:jc w:val="both"/>
        <w:rPr>
          <w:rFonts w:cs="Arial"/>
        </w:rPr>
      </w:pPr>
      <w:bookmarkStart w:id="221" w:name="_Toc441651584"/>
      <w:bookmarkStart w:id="222" w:name="_Toc442559895"/>
      <w:r w:rsidRPr="00DC3905">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BA4BEA">
      <w:pPr>
        <w:pStyle w:val="KDPodnaslov2"/>
        <w:numPr>
          <w:ilvl w:val="1"/>
          <w:numId w:val="16"/>
        </w:numPr>
        <w:spacing w:before="0"/>
        <w:jc w:val="both"/>
        <w:rPr>
          <w:rFonts w:cs="Arial"/>
        </w:rPr>
      </w:pPr>
      <w:bookmarkStart w:id="223" w:name="_Toc441651585"/>
      <w:bookmarkStart w:id="224" w:name="_Toc442559896"/>
      <w:r w:rsidRPr="00E47C2E">
        <w:rPr>
          <w:rFonts w:cs="Arial"/>
        </w:rPr>
        <w:lastRenderedPageBreak/>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Pr="00E47C2E">
        <w:rPr>
          <w:rFonts w:cs="Arial"/>
          <w:color w:val="00B0F0"/>
        </w:rPr>
        <w:t>.</w:t>
      </w:r>
      <w:proofErr w:type="gramEnd"/>
      <w:r w:rsidRPr="00E47C2E">
        <w:rPr>
          <w:rFonts w:cs="Arial"/>
          <w:color w:val="00B0F0"/>
        </w:rPr>
        <w:t xml:space="preserve"> </w:t>
      </w: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DF6141" w:rsidRDefault="0066644E" w:rsidP="0066644E">
      <w:pPr>
        <w:pStyle w:val="KDParagraf"/>
        <w:spacing w:before="0"/>
        <w:rPr>
          <w:rFonts w:cs="Arial"/>
          <w:lang w:bidi="en-US"/>
        </w:rPr>
      </w:pPr>
      <w:proofErr w:type="gramStart"/>
      <w:r w:rsidRPr="00DC3905">
        <w:rPr>
          <w:rFonts w:cs="Arial"/>
        </w:rPr>
        <w:t>Наручилац</w:t>
      </w:r>
      <w:r w:rsidRPr="00DC3905">
        <w:rPr>
          <w:rFonts w:cs="Arial"/>
          <w:lang w:bidi="en-US"/>
        </w:rPr>
        <w:t xml:space="preserve"> у овом поступку не предвиђа примену одредби става 9.и 10.</w:t>
      </w:r>
      <w:proofErr w:type="gramEnd"/>
      <w:r w:rsidRPr="00DC3905">
        <w:rPr>
          <w:rFonts w:cs="Arial"/>
          <w:lang w:bidi="en-US"/>
        </w:rPr>
        <w:t xml:space="preserve"> </w:t>
      </w:r>
      <w:proofErr w:type="gramStart"/>
      <w:r w:rsidRPr="00DC3905">
        <w:rPr>
          <w:rFonts w:cs="Arial"/>
          <w:lang w:bidi="en-US"/>
        </w:rPr>
        <w:t>члана</w:t>
      </w:r>
      <w:proofErr w:type="gramEnd"/>
      <w:r w:rsidRPr="00DC3905">
        <w:rPr>
          <w:rFonts w:cs="Arial"/>
          <w:lang w:bidi="en-US"/>
        </w:rPr>
        <w:t xml:space="preserve"> 80. </w:t>
      </w:r>
      <w:proofErr w:type="gramStart"/>
      <w:r w:rsidRPr="00DC3905">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BA4BEA">
      <w:pPr>
        <w:pStyle w:val="KDPodnaslov2"/>
        <w:numPr>
          <w:ilvl w:val="1"/>
          <w:numId w:val="16"/>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DC3905" w:rsidRDefault="0066644E" w:rsidP="0066644E">
      <w:pPr>
        <w:pStyle w:val="KDNabrajanje"/>
        <w:rPr>
          <w:color w:val="00B0F0"/>
        </w:rPr>
      </w:pPr>
      <w:bookmarkStart w:id="227" w:name="_Toc441651587"/>
      <w:bookmarkStart w:id="228"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w:t>
      </w:r>
      <w:r w:rsidRPr="00DF6141">
        <w:t xml:space="preserve">заједно, на основу </w:t>
      </w:r>
      <w:r w:rsidRPr="00DC3905">
        <w:t>достављених доказа дефинисаних</w:t>
      </w:r>
      <w:r w:rsidR="00DF6141" w:rsidRPr="00DC3905">
        <w:rPr>
          <w:lang w:val="sr-Cyrl-RS"/>
        </w:rPr>
        <w:t xml:space="preserve"> </w:t>
      </w:r>
      <w:r w:rsidRPr="00DC3905">
        <w:t>к</w:t>
      </w:r>
      <w:r w:rsidR="00DF6141" w:rsidRPr="00DC3905">
        <w:t>онкурсном документацијом</w:t>
      </w:r>
      <w:r w:rsidRPr="00DC3905">
        <w:t>.</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BA4BEA">
      <w:pPr>
        <w:pStyle w:val="KDPodnaslov2"/>
        <w:numPr>
          <w:ilvl w:val="1"/>
          <w:numId w:val="16"/>
        </w:numPr>
        <w:spacing w:before="0"/>
        <w:jc w:val="both"/>
        <w:rPr>
          <w:rFonts w:cs="Arial"/>
        </w:rPr>
      </w:pPr>
      <w:r w:rsidRPr="00E47C2E">
        <w:rPr>
          <w:rFonts w:cs="Arial"/>
        </w:rPr>
        <w:t>Понуђена цена</w:t>
      </w:r>
      <w:bookmarkEnd w:id="227"/>
      <w:bookmarkEnd w:id="228"/>
    </w:p>
    <w:p w:rsidR="00764D25" w:rsidRPr="00E47C2E" w:rsidRDefault="00764D25" w:rsidP="00764D25">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7B36BF">
        <w:rPr>
          <w:rFonts w:cs="Arial"/>
        </w:rPr>
        <w:t>динарима, без пореза на додату вредност.</w:t>
      </w:r>
      <w:proofErr w:type="gramEnd"/>
    </w:p>
    <w:p w:rsidR="00764D25" w:rsidRPr="00E47C2E" w:rsidRDefault="00764D25" w:rsidP="00764D25">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E47C2E">
        <w:rPr>
          <w:rFonts w:cs="Arial"/>
        </w:rPr>
        <w:t xml:space="preserve"> </w:t>
      </w:r>
    </w:p>
    <w:p w:rsidR="00764D25" w:rsidRPr="00E47C2E" w:rsidRDefault="00764D25" w:rsidP="00764D25">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764D25" w:rsidRPr="00E47C2E" w:rsidRDefault="00764D25" w:rsidP="00764D25">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764D25" w:rsidRPr="00E47C2E" w:rsidRDefault="00764D25" w:rsidP="00764D25">
      <w:pPr>
        <w:pStyle w:val="KDParagraf"/>
        <w:spacing w:before="0"/>
        <w:rPr>
          <w:rFonts w:cs="Arial"/>
          <w:color w:val="F79646" w:themeColor="accent6"/>
        </w:rPr>
      </w:pPr>
      <w:proofErr w:type="gramStart"/>
      <w:r w:rsidRPr="00E47C2E">
        <w:rPr>
          <w:rFonts w:cs="Arial"/>
        </w:rPr>
        <w:t>Понуђена цена укључује све трошкове везане за реализацију предметне услуге.</w:t>
      </w:r>
      <w:proofErr w:type="gramEnd"/>
    </w:p>
    <w:p w:rsidR="00764D25" w:rsidRPr="00E47C2E" w:rsidRDefault="00764D25" w:rsidP="00764D25">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Закона.</w:t>
      </w:r>
      <w:proofErr w:type="gramEnd"/>
    </w:p>
    <w:p w:rsidR="0066644E" w:rsidRPr="00E47C2E" w:rsidRDefault="0066644E" w:rsidP="002E2F11">
      <w:pPr>
        <w:pStyle w:val="KDParagraf"/>
        <w:spacing w:before="0"/>
        <w:rPr>
          <w:rFonts w:cs="Arial"/>
        </w:rPr>
      </w:pPr>
    </w:p>
    <w:p w:rsidR="0056571E" w:rsidRPr="00E47C2E" w:rsidRDefault="002E2F11" w:rsidP="00BA4BEA">
      <w:pPr>
        <w:pStyle w:val="KDPodnaslov2"/>
        <w:numPr>
          <w:ilvl w:val="1"/>
          <w:numId w:val="16"/>
        </w:numPr>
        <w:spacing w:before="0"/>
        <w:jc w:val="both"/>
        <w:rPr>
          <w:rFonts w:cs="Arial"/>
        </w:rPr>
      </w:pPr>
      <w:r w:rsidRPr="00E47C2E">
        <w:rPr>
          <w:rFonts w:cs="Arial"/>
        </w:rPr>
        <w:t>Корекција цене</w:t>
      </w:r>
    </w:p>
    <w:p w:rsidR="00764D25" w:rsidRDefault="00764D25" w:rsidP="00764D25">
      <w:pPr>
        <w:tabs>
          <w:tab w:val="left" w:pos="284"/>
          <w:tab w:val="left" w:pos="330"/>
        </w:tabs>
        <w:rPr>
          <w:rFonts w:cs="Arial"/>
          <w:color w:val="00B0F0"/>
        </w:rPr>
      </w:pPr>
      <w:proofErr w:type="gramStart"/>
      <w:r w:rsidRPr="00297180">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r w:rsidRPr="00297180">
        <w:rPr>
          <w:rFonts w:cs="Arial"/>
          <w:color w:val="00B0F0"/>
        </w:rPr>
        <w:t>.</w:t>
      </w:r>
      <w:proofErr w:type="gramEnd"/>
      <w:r w:rsidRPr="00297180">
        <w:rPr>
          <w:rFonts w:cs="Arial"/>
          <w:color w:val="00B0F0"/>
        </w:rPr>
        <w:t xml:space="preserve"> </w:t>
      </w:r>
    </w:p>
    <w:p w:rsidR="00764D25" w:rsidRPr="00537599" w:rsidRDefault="00764D25" w:rsidP="00764D25">
      <w:pPr>
        <w:rPr>
          <w:rFonts w:cs="Arial"/>
        </w:rPr>
      </w:pPr>
      <w:proofErr w:type="gramStart"/>
      <w:r w:rsidRPr="00537599">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537599">
        <w:rPr>
          <w:rFonts w:cs="Arial"/>
        </w:rPr>
        <w:t xml:space="preserve"> </w:t>
      </w:r>
    </w:p>
    <w:p w:rsidR="00764D25" w:rsidRPr="00537599" w:rsidRDefault="00764D25" w:rsidP="00764D25">
      <w:pPr>
        <w:rPr>
          <w:rFonts w:cs="Arial"/>
        </w:rPr>
      </w:pPr>
      <w:r w:rsidRPr="00537599">
        <w:rPr>
          <w:rFonts w:cs="Arial"/>
        </w:rPr>
        <w:t>Разлика у цени обрачунаваће се на бази</w:t>
      </w:r>
      <w:r w:rsidRPr="00537599">
        <w:rPr>
          <w:rFonts w:cs="Arial"/>
          <w:lang w:val="sl-SI"/>
        </w:rPr>
        <w:t xml:space="preserve"> инде</w:t>
      </w:r>
      <w:r w:rsidRPr="00537599">
        <w:rPr>
          <w:rFonts w:cs="Arial"/>
        </w:rPr>
        <w:t>кса потрошачких цена</w:t>
      </w:r>
      <w:r w:rsidRPr="00537599">
        <w:rPr>
          <w:rFonts w:cs="Arial"/>
          <w:lang w:val="sl-SI"/>
        </w:rPr>
        <w:t xml:space="preserve"> који објављује Републички завод за статистику на </w:t>
      </w:r>
      <w:r w:rsidRPr="00537599">
        <w:rPr>
          <w:rFonts w:cs="Arial"/>
        </w:rPr>
        <w:t>следећи начин:</w:t>
      </w:r>
    </w:p>
    <w:p w:rsidR="00764D25" w:rsidRPr="00537599" w:rsidRDefault="00764D25" w:rsidP="00764D25">
      <w:pPr>
        <w:rPr>
          <w:rFonts w:cs="Arial"/>
        </w:rPr>
      </w:pPr>
    </w:p>
    <w:p w:rsidR="00764D25" w:rsidRPr="00537599" w:rsidRDefault="00764D25" w:rsidP="00764D25">
      <w:pPr>
        <w:ind w:left="708"/>
        <w:jc w:val="center"/>
        <w:rPr>
          <w:rFonts w:cs="Arial"/>
        </w:rPr>
      </w:pPr>
      <w:r w:rsidRPr="00537599">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65pt;height:39.95pt" o:ole="">
            <v:imagedata r:id="rId171" o:title=""/>
          </v:shape>
          <o:OLEObject Type="Embed" ProgID="Equation.3" ShapeID="_x0000_i1025" DrawAspect="Content" ObjectID="_1533537749" r:id="rId172"/>
        </w:object>
      </w:r>
      <w:r w:rsidRPr="00537599">
        <w:rPr>
          <w:rFonts w:cs="Arial"/>
        </w:rPr>
        <w:t>, а</w:t>
      </w:r>
    </w:p>
    <w:p w:rsidR="00764D25" w:rsidRPr="00537599" w:rsidRDefault="00764D25" w:rsidP="00764D25">
      <w:pPr>
        <w:ind w:left="708"/>
        <w:jc w:val="center"/>
        <w:rPr>
          <w:rFonts w:cs="Arial"/>
        </w:rPr>
      </w:pPr>
    </w:p>
    <w:p w:rsidR="00764D25" w:rsidRPr="00537599" w:rsidRDefault="00764D25" w:rsidP="00764D25">
      <w:pPr>
        <w:rPr>
          <w:rFonts w:cs="Arial"/>
        </w:rPr>
      </w:pPr>
      <w:r w:rsidRPr="00537599">
        <w:rPr>
          <w:rFonts w:cs="Arial"/>
          <w:i/>
        </w:rPr>
        <w:t xml:space="preserve">                                                                           РЦ=Ц1 – Ц</w:t>
      </w:r>
      <w:r w:rsidRPr="00537599">
        <w:rPr>
          <w:rFonts w:cs="Arial"/>
          <w:i/>
          <w:vertAlign w:val="subscript"/>
        </w:rPr>
        <w:t>0</w:t>
      </w:r>
    </w:p>
    <w:p w:rsidR="00764D25" w:rsidRPr="00537599" w:rsidRDefault="00764D25" w:rsidP="00764D25">
      <w:pPr>
        <w:ind w:left="708"/>
        <w:rPr>
          <w:rFonts w:cs="Arial"/>
        </w:rPr>
      </w:pPr>
      <w:r w:rsidRPr="00537599">
        <w:rPr>
          <w:rFonts w:cs="Arial"/>
        </w:rPr>
        <w:t>Где је:</w:t>
      </w:r>
    </w:p>
    <w:p w:rsidR="00764D25" w:rsidRPr="00537599" w:rsidRDefault="00764D25" w:rsidP="00764D25">
      <w:pPr>
        <w:ind w:left="708"/>
        <w:rPr>
          <w:rFonts w:cs="Arial"/>
        </w:rPr>
      </w:pPr>
      <w:r w:rsidRPr="00537599">
        <w:rPr>
          <w:rFonts w:cs="Arial"/>
          <w:i/>
        </w:rPr>
        <w:t>Р</w:t>
      </w:r>
      <w:r w:rsidRPr="00537599">
        <w:rPr>
          <w:rFonts w:cs="Arial"/>
          <w:position w:val="-10"/>
        </w:rPr>
        <w:object w:dxaOrig="279" w:dyaOrig="320">
          <v:shape id="_x0000_i1026" type="#_x0000_t75" style="width:13.3pt;height:16.65pt" o:ole="">
            <v:imagedata r:id="rId173" o:title=""/>
          </v:shape>
          <o:OLEObject Type="Embed" ProgID="Equation.3" ShapeID="_x0000_i1026" DrawAspect="Content" ObjectID="_1533537750" r:id="rId174"/>
        </w:object>
      </w:r>
      <w:r w:rsidRPr="00537599">
        <w:rPr>
          <w:rFonts w:cs="Arial"/>
        </w:rPr>
        <w:t xml:space="preserve"> - </w:t>
      </w:r>
      <w:proofErr w:type="gramStart"/>
      <w:r w:rsidRPr="00537599">
        <w:rPr>
          <w:rFonts w:cs="Arial"/>
        </w:rPr>
        <w:t>разлика</w:t>
      </w:r>
      <w:proofErr w:type="gramEnd"/>
      <w:r w:rsidRPr="00537599">
        <w:rPr>
          <w:rFonts w:cs="Arial"/>
        </w:rPr>
        <w:t xml:space="preserve"> у цени</w:t>
      </w:r>
    </w:p>
    <w:p w:rsidR="00764D25" w:rsidRPr="00537599" w:rsidRDefault="00764D25" w:rsidP="00764D25">
      <w:pPr>
        <w:ind w:left="708"/>
        <w:rPr>
          <w:rFonts w:cs="Arial"/>
        </w:rPr>
      </w:pPr>
      <w:r w:rsidRPr="00537599">
        <w:rPr>
          <w:rFonts w:cs="Arial"/>
          <w:i/>
        </w:rPr>
        <w:t>Ц1 – нова цена</w:t>
      </w:r>
    </w:p>
    <w:p w:rsidR="00764D25" w:rsidRPr="00537599" w:rsidRDefault="00764D25" w:rsidP="00764D25">
      <w:pPr>
        <w:ind w:left="708"/>
        <w:rPr>
          <w:rFonts w:cs="Arial"/>
        </w:rPr>
      </w:pPr>
      <w:r w:rsidRPr="00537599">
        <w:rPr>
          <w:rFonts w:cs="Arial"/>
          <w:position w:val="-12"/>
        </w:rPr>
        <w:object w:dxaOrig="360" w:dyaOrig="360">
          <v:shape id="_x0000_i1027" type="#_x0000_t75" style="width:17.9pt;height:17.9pt" o:ole="">
            <v:imagedata r:id="rId175" o:title=""/>
          </v:shape>
          <o:OLEObject Type="Embed" ProgID="Equation.3" ShapeID="_x0000_i1027" DrawAspect="Content" ObjectID="_1533537751" r:id="rId176"/>
        </w:object>
      </w:r>
      <w:r w:rsidRPr="00537599">
        <w:rPr>
          <w:rFonts w:cs="Arial"/>
        </w:rPr>
        <w:t xml:space="preserve">-  </w:t>
      </w:r>
      <w:proofErr w:type="gramStart"/>
      <w:r w:rsidRPr="00537599">
        <w:rPr>
          <w:rFonts w:cs="Arial"/>
        </w:rPr>
        <w:t>уговорена</w:t>
      </w:r>
      <w:proofErr w:type="gramEnd"/>
      <w:r w:rsidRPr="00537599">
        <w:rPr>
          <w:rFonts w:cs="Arial"/>
        </w:rPr>
        <w:t xml:space="preserve"> цена </w:t>
      </w:r>
    </w:p>
    <w:p w:rsidR="00764D25" w:rsidRPr="00537599" w:rsidRDefault="00764D25" w:rsidP="00764D25">
      <w:pPr>
        <w:ind w:left="708"/>
        <w:rPr>
          <w:rFonts w:cs="Arial"/>
        </w:rPr>
      </w:pPr>
      <w:r w:rsidRPr="00537599">
        <w:rPr>
          <w:rFonts w:cs="Arial"/>
          <w:position w:val="-14"/>
        </w:rPr>
        <w:object w:dxaOrig="420" w:dyaOrig="380">
          <v:shape id="_x0000_i1028" type="#_x0000_t75" style="width:20.8pt;height:18.75pt" o:ole="">
            <v:imagedata r:id="rId177" o:title=""/>
          </v:shape>
          <o:OLEObject Type="Embed" ProgID="Equation.3" ShapeID="_x0000_i1028" DrawAspect="Content" ObjectID="_1533537752" r:id="rId178"/>
        </w:object>
      </w:r>
      <w:r w:rsidRPr="00537599">
        <w:rPr>
          <w:rFonts w:cs="Arial"/>
        </w:rPr>
        <w:t xml:space="preserve">- </w:t>
      </w:r>
      <w:proofErr w:type="gramStart"/>
      <w:r w:rsidRPr="00537599">
        <w:rPr>
          <w:rFonts w:cs="Arial"/>
        </w:rPr>
        <w:t>текући</w:t>
      </w:r>
      <w:proofErr w:type="gramEnd"/>
      <w:r w:rsidRPr="00537599">
        <w:rPr>
          <w:rFonts w:cs="Arial"/>
        </w:rPr>
        <w:t xml:space="preserve"> индекс потрошачких цена у месецу обрачуна услуге</w:t>
      </w:r>
    </w:p>
    <w:p w:rsidR="00764D25" w:rsidRPr="00537599" w:rsidRDefault="00764D25" w:rsidP="00764D25">
      <w:pPr>
        <w:ind w:left="708"/>
        <w:rPr>
          <w:rFonts w:cs="Arial"/>
        </w:rPr>
      </w:pPr>
      <w:r w:rsidRPr="00537599">
        <w:rPr>
          <w:rFonts w:cs="Arial"/>
          <w:position w:val="-14"/>
        </w:rPr>
        <w:object w:dxaOrig="499" w:dyaOrig="380">
          <v:shape id="_x0000_i1029" type="#_x0000_t75" style="width:24.55pt;height:18.75pt" o:ole="">
            <v:imagedata r:id="rId179" o:title=""/>
          </v:shape>
          <o:OLEObject Type="Embed" ProgID="Equation.3" ShapeID="_x0000_i1029" DrawAspect="Content" ObjectID="_1533537753" r:id="rId180"/>
        </w:object>
      </w:r>
      <w:r w:rsidRPr="00537599">
        <w:rPr>
          <w:rFonts w:cs="Arial"/>
        </w:rPr>
        <w:t xml:space="preserve">- </w:t>
      </w:r>
      <w:proofErr w:type="gramStart"/>
      <w:r w:rsidRPr="00537599">
        <w:rPr>
          <w:rFonts w:cs="Arial"/>
        </w:rPr>
        <w:t>базни</w:t>
      </w:r>
      <w:proofErr w:type="gramEnd"/>
      <w:r w:rsidRPr="00537599">
        <w:rPr>
          <w:rFonts w:cs="Arial"/>
        </w:rPr>
        <w:t xml:space="preserve"> индекс потрошачки цена у месецу уговарања.</w:t>
      </w:r>
    </w:p>
    <w:p w:rsidR="00764D25" w:rsidRPr="00537599" w:rsidRDefault="00764D25" w:rsidP="00764D25">
      <w:pPr>
        <w:ind w:right="30"/>
        <w:rPr>
          <w:rFonts w:cs="Arial"/>
        </w:rPr>
      </w:pPr>
      <w:proofErr w:type="gramStart"/>
      <w:r w:rsidRPr="00537599">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764D25" w:rsidRPr="00537599" w:rsidRDefault="00764D25" w:rsidP="00764D25">
      <w:pPr>
        <w:ind w:right="30"/>
        <w:rPr>
          <w:rFonts w:cs="Arial"/>
        </w:rPr>
      </w:pPr>
      <w:proofErr w:type="gramStart"/>
      <w:r w:rsidRPr="00537599">
        <w:rPr>
          <w:rFonts w:cs="Arial"/>
        </w:rPr>
        <w:lastRenderedPageBreak/>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537599">
        <w:rPr>
          <w:rFonts w:cs="Arial"/>
        </w:rPr>
        <w:t xml:space="preserve"> </w:t>
      </w:r>
    </w:p>
    <w:p w:rsidR="00764D25" w:rsidRDefault="00764D25" w:rsidP="00764D25">
      <w:pPr>
        <w:tabs>
          <w:tab w:val="left" w:pos="284"/>
          <w:tab w:val="left" w:pos="330"/>
        </w:tabs>
        <w:rPr>
          <w:rFonts w:cs="Arial"/>
          <w:color w:val="00B0F0"/>
        </w:rPr>
      </w:pPr>
    </w:p>
    <w:p w:rsidR="00764D25" w:rsidRPr="00E47C2E" w:rsidRDefault="00764D25" w:rsidP="00764D25">
      <w:pPr>
        <w:pStyle w:val="KDParagraf"/>
        <w:spacing w:before="0"/>
        <w:rPr>
          <w:rFonts w:cs="Arial"/>
          <w:lang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6E6F46" w:rsidRPr="00E47C2E" w:rsidRDefault="006E6F46" w:rsidP="00BA4BEA">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41FE3" w:rsidRPr="00764D25" w:rsidRDefault="00DF6141" w:rsidP="00DF6141">
      <w:pPr>
        <w:autoSpaceDE w:val="0"/>
        <w:autoSpaceDN w:val="0"/>
        <w:adjustRightInd w:val="0"/>
        <w:spacing w:before="0"/>
        <w:rPr>
          <w:rFonts w:cs="Arial"/>
          <w:color w:val="000000" w:themeColor="text1"/>
        </w:rPr>
      </w:pPr>
      <w:r w:rsidRPr="00DC3905">
        <w:rPr>
          <w:rFonts w:cs="Arial"/>
          <w:color w:val="000000" w:themeColor="text1"/>
        </w:rPr>
        <w:t xml:space="preserve">Изабрани понуђач је обавезан да услугу изврши у </w:t>
      </w:r>
      <w:proofErr w:type="gramStart"/>
      <w:r w:rsidRPr="00DC3905">
        <w:rPr>
          <w:rFonts w:cs="Arial"/>
          <w:color w:val="000000" w:themeColor="text1"/>
        </w:rPr>
        <w:t>периоду  од</w:t>
      </w:r>
      <w:proofErr w:type="gramEnd"/>
      <w:r w:rsidRPr="00DC3905">
        <w:rPr>
          <w:rFonts w:cs="Arial"/>
          <w:color w:val="000000" w:themeColor="text1"/>
        </w:rPr>
        <w:t xml:space="preserve"> 12 месеци од дана ступања Уговора на снагу, а према динамици Наручиоцa. Понуђач је у </w:t>
      </w:r>
      <w:proofErr w:type="gramStart"/>
      <w:r w:rsidRPr="00DC3905">
        <w:rPr>
          <w:rFonts w:cs="Arial"/>
          <w:color w:val="000000" w:themeColor="text1"/>
        </w:rPr>
        <w:t>обавези  да</w:t>
      </w:r>
      <w:proofErr w:type="gramEnd"/>
      <w:r w:rsidRPr="00DC3905">
        <w:rPr>
          <w:rFonts w:cs="Arial"/>
          <w:color w:val="000000" w:themeColor="text1"/>
        </w:rPr>
        <w:t xml:space="preserve"> се одазове на позив Наручиоца  у року од два дана  од тренутка обавештења</w:t>
      </w:r>
      <w:r w:rsidR="00ED5703">
        <w:rPr>
          <w:rFonts w:cs="Arial"/>
          <w:color w:val="000000" w:themeColor="text1"/>
          <w:lang w:val="sr-Cyrl-RS"/>
        </w:rPr>
        <w:t>.</w:t>
      </w:r>
      <w:r w:rsidRPr="00DC3905">
        <w:rPr>
          <w:rFonts w:cs="Arial"/>
          <w:color w:val="000000" w:themeColor="text1"/>
        </w:rPr>
        <w:t xml:space="preserve">  </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764D25" w:rsidRDefault="006E6F46" w:rsidP="00BA4BEA">
      <w:pPr>
        <w:pStyle w:val="KDPodnaslov2"/>
        <w:numPr>
          <w:ilvl w:val="1"/>
          <w:numId w:val="16"/>
        </w:numPr>
        <w:spacing w:before="0"/>
        <w:jc w:val="both"/>
        <w:rPr>
          <w:rFonts w:cs="Arial"/>
          <w:color w:val="000000" w:themeColor="text1"/>
        </w:rPr>
      </w:pPr>
      <w:r w:rsidRPr="00764D25">
        <w:rPr>
          <w:rFonts w:cs="Arial"/>
          <w:color w:val="000000" w:themeColor="text1"/>
        </w:rPr>
        <w:t>Га</w:t>
      </w:r>
      <w:r w:rsidR="006F517A" w:rsidRPr="00764D25">
        <w:rPr>
          <w:rFonts w:cs="Arial"/>
          <w:color w:val="000000" w:themeColor="text1"/>
        </w:rPr>
        <w:t xml:space="preserve">рантни рок </w:t>
      </w:r>
    </w:p>
    <w:p w:rsidR="00764D25" w:rsidRDefault="00764D25" w:rsidP="00764D25">
      <w:pPr>
        <w:spacing w:before="0"/>
        <w:rPr>
          <w:rFonts w:cs="Arial"/>
          <w:lang w:eastAsia="zh-CN"/>
        </w:rPr>
      </w:pPr>
      <w:r w:rsidRPr="00E232B5">
        <w:rPr>
          <w:rFonts w:cs="Arial"/>
          <w:lang w:eastAsia="zh-CN"/>
        </w:rPr>
        <w:t>Гарантни рок не може бити краћи од 12 (словима</w:t>
      </w:r>
      <w:proofErr w:type="gramStart"/>
      <w:r w:rsidRPr="00E232B5">
        <w:rPr>
          <w:rFonts w:cs="Arial"/>
          <w:lang w:eastAsia="zh-CN"/>
        </w:rPr>
        <w:t>:дванаест</w:t>
      </w:r>
      <w:proofErr w:type="gramEnd"/>
      <w:r w:rsidRPr="00E232B5">
        <w:rPr>
          <w:rFonts w:cs="Arial"/>
          <w:lang w:eastAsia="zh-CN"/>
        </w:rPr>
        <w:t>) месеци, од дана сачињавања, потписивања и верификовања Записника о квалитативном пријему услуга (без примедби).</w:t>
      </w:r>
    </w:p>
    <w:p w:rsidR="00764D25" w:rsidRPr="007F3850" w:rsidRDefault="00764D25" w:rsidP="00764D25">
      <w:pPr>
        <w:spacing w:before="0"/>
        <w:rPr>
          <w:rFonts w:cs="Arial"/>
          <w:lang w:eastAsia="zh-CN"/>
        </w:rPr>
      </w:pPr>
      <w:r w:rsidRPr="007F3850">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w:t>
      </w:r>
      <w:proofErr w:type="gramStart"/>
      <w:r w:rsidRPr="007F3850">
        <w:rPr>
          <w:rFonts w:cs="Arial"/>
          <w:lang w:eastAsia="zh-CN"/>
        </w:rPr>
        <w:t>од  5</w:t>
      </w:r>
      <w:proofErr w:type="gramEnd"/>
      <w:r w:rsidRPr="007F3850">
        <w:rPr>
          <w:rFonts w:cs="Arial"/>
          <w:lang w:eastAsia="zh-CN"/>
        </w:rPr>
        <w:t xml:space="preserve"> (словима:пет) дана по утврђивању недостатка. </w:t>
      </w:r>
    </w:p>
    <w:p w:rsidR="00764D25" w:rsidRPr="007F3850" w:rsidRDefault="00764D25" w:rsidP="00764D25">
      <w:pPr>
        <w:spacing w:before="0"/>
        <w:rPr>
          <w:rFonts w:cs="Arial"/>
          <w:lang w:eastAsia="zh-CN"/>
        </w:rPr>
      </w:pPr>
    </w:p>
    <w:p w:rsidR="00764D25" w:rsidRPr="00E232B5" w:rsidRDefault="00764D25" w:rsidP="00764D25">
      <w:pPr>
        <w:spacing w:before="0"/>
        <w:rPr>
          <w:rFonts w:cs="Arial"/>
          <w:lang w:eastAsia="zh-CN"/>
        </w:rPr>
      </w:pPr>
      <w:r w:rsidRPr="007F3850">
        <w:rPr>
          <w:rFonts w:cs="Arial"/>
          <w:lang w:eastAsia="zh-CN"/>
        </w:rPr>
        <w:t>Пружалац услуге се обавезује да најкасније у року од 10 (словима</w:t>
      </w:r>
      <w:proofErr w:type="gramStart"/>
      <w:r w:rsidRPr="007F3850">
        <w:rPr>
          <w:rFonts w:cs="Arial"/>
          <w:lang w:eastAsia="zh-CN"/>
        </w:rPr>
        <w:t>:десет</w:t>
      </w:r>
      <w:proofErr w:type="gramEnd"/>
      <w:r w:rsidRPr="007F3850">
        <w:rPr>
          <w:rFonts w:cs="Arial"/>
          <w:lang w:eastAsia="zh-CN"/>
        </w:rPr>
        <w:t>) дана од дана пријема рекламације отклони утврђене недостатке о свом трошку.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BA4BEA">
      <w:pPr>
        <w:pStyle w:val="KDPodnaslov2"/>
        <w:numPr>
          <w:ilvl w:val="1"/>
          <w:numId w:val="16"/>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764D25" w:rsidRDefault="00764D25" w:rsidP="00764D25">
      <w:pPr>
        <w:pStyle w:val="KDParagraf"/>
        <w:spacing w:before="0"/>
        <w:rPr>
          <w:rFonts w:eastAsia="Calibri" w:cs="Arial"/>
        </w:rPr>
      </w:pPr>
      <w:r w:rsidRPr="00E47C2E">
        <w:rPr>
          <w:rFonts w:eastAsia="Calibri" w:cs="Arial"/>
        </w:rPr>
        <w:t>Корисник услуге се обавезује д</w:t>
      </w:r>
      <w:r>
        <w:rPr>
          <w:rFonts w:eastAsia="Calibri" w:cs="Arial"/>
        </w:rPr>
        <w:t>а Пружаоцу услуга плати извршене Услуге</w:t>
      </w:r>
      <w:r>
        <w:rPr>
          <w:rFonts w:eastAsia="Calibri" w:cs="Arial"/>
          <w:lang w:val="sr-Cyrl-RS"/>
        </w:rPr>
        <w:t xml:space="preserve"> </w:t>
      </w:r>
      <w:r w:rsidRPr="00FF427B">
        <w:rPr>
          <w:rFonts w:eastAsia="Calibri" w:cs="Arial"/>
        </w:rPr>
        <w:t>динарском</w:t>
      </w:r>
      <w:r w:rsidRPr="00E47C2E">
        <w:rPr>
          <w:rFonts w:eastAsia="Calibri" w:cs="Arial"/>
        </w:rPr>
        <w:t xml:space="preserve"> </w:t>
      </w:r>
      <w:proofErr w:type="gramStart"/>
      <w:r w:rsidRPr="00E47C2E">
        <w:rPr>
          <w:rFonts w:eastAsia="Calibri" w:cs="Arial"/>
        </w:rPr>
        <w:t>дознаком ,</w:t>
      </w:r>
      <w:proofErr w:type="gramEnd"/>
      <w:r w:rsidRPr="00E47C2E">
        <w:rPr>
          <w:rFonts w:eastAsia="Calibri" w:cs="Arial"/>
        </w:rPr>
        <w:t xml:space="preserve"> на следећи начин:</w:t>
      </w:r>
    </w:p>
    <w:p w:rsidR="00764D25" w:rsidRDefault="00764D25" w:rsidP="00764D25">
      <w:pPr>
        <w:pStyle w:val="KDParagraf"/>
        <w:spacing w:before="0"/>
        <w:rPr>
          <w:rFonts w:eastAsia="Calibri" w:cs="Arial"/>
        </w:rPr>
      </w:pPr>
    </w:p>
    <w:p w:rsidR="00764D25" w:rsidRPr="008873D7" w:rsidRDefault="00764D25" w:rsidP="00764D25">
      <w:pPr>
        <w:pStyle w:val="KDParagraf"/>
        <w:spacing w:before="0"/>
        <w:rPr>
          <w:rFonts w:eastAsia="Calibri" w:cs="Arial"/>
          <w:strike/>
          <w:lang w:val="sr-Cyrl-RS"/>
        </w:rPr>
      </w:pPr>
      <w:r w:rsidRPr="008873D7">
        <w:rPr>
          <w:rFonts w:eastAsia="Calibri" w:cs="Arial"/>
        </w:rPr>
        <w:t xml:space="preserve">• </w:t>
      </w:r>
      <w:proofErr w:type="gramStart"/>
      <w:r w:rsidRPr="008873D7">
        <w:rPr>
          <w:rFonts w:eastAsia="Calibri" w:cs="Arial"/>
        </w:rPr>
        <w:t>сукцесивно</w:t>
      </w:r>
      <w:proofErr w:type="gramEnd"/>
      <w:r w:rsidRPr="008873D7">
        <w:rPr>
          <w:rFonts w:eastAsia="Calibri" w:cs="Arial"/>
        </w:rPr>
        <w:t xml:space="preserve">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p w:rsidR="00764D25" w:rsidRPr="008873D7" w:rsidRDefault="00764D25" w:rsidP="00764D25">
      <w:pPr>
        <w:pStyle w:val="KDParagraf"/>
        <w:spacing w:before="0"/>
        <w:rPr>
          <w:rFonts w:eastAsia="Calibri" w:cs="Arial"/>
          <w:b/>
          <w:color w:val="00B0F0"/>
        </w:rPr>
      </w:pPr>
      <w:r w:rsidRPr="008873D7">
        <w:rPr>
          <w:rFonts w:eastAsia="Calibri" w:cs="Arial"/>
          <w:b/>
        </w:rPr>
        <w:t xml:space="preserve">Рачун мора да гласи </w:t>
      </w:r>
      <w:proofErr w:type="gramStart"/>
      <w:r w:rsidRPr="008873D7">
        <w:rPr>
          <w:rFonts w:eastAsia="Calibri" w:cs="Arial"/>
          <w:b/>
        </w:rPr>
        <w:t>на :</w:t>
      </w:r>
      <w:proofErr w:type="gramEnd"/>
      <w:r w:rsidRPr="008873D7">
        <w:rPr>
          <w:rFonts w:eastAsia="Calibri" w:cs="Arial"/>
          <w:b/>
        </w:rPr>
        <w:t xml:space="preserve"> </w:t>
      </w:r>
      <w:r w:rsidRPr="008873D7">
        <w:rPr>
          <w:rFonts w:cs="Arial"/>
          <w:b/>
        </w:rPr>
        <w:t xml:space="preserve">Јавно предузеће „Електропривреда Србије“ Београд, </w:t>
      </w:r>
      <w:r>
        <w:rPr>
          <w:rFonts w:cs="Arial"/>
          <w:b/>
          <w:lang w:val="sr-Cyrl-RS"/>
        </w:rPr>
        <w:t>Ц</w:t>
      </w:r>
      <w:r w:rsidRPr="008873D7">
        <w:rPr>
          <w:rFonts w:cs="Arial"/>
          <w:b/>
        </w:rPr>
        <w:t xml:space="preserve">арице Милице 2, ПИБ </w:t>
      </w:r>
      <w:r w:rsidRPr="008873D7">
        <w:rPr>
          <w:rFonts w:cs="Arial"/>
          <w:b/>
          <w:color w:val="000000" w:themeColor="text1"/>
          <w:lang w:val="sr-Cyrl-BA"/>
        </w:rPr>
        <w:t xml:space="preserve">103920327, </w:t>
      </w:r>
      <w:r w:rsidRPr="008873D7">
        <w:rPr>
          <w:rFonts w:cs="Arial"/>
          <w:b/>
        </w:rPr>
        <w:t>Огранак ТЕНТ Београд-Обреновац, Богољуба Урошевића Црног 44</w:t>
      </w:r>
    </w:p>
    <w:p w:rsidR="00764D25" w:rsidRPr="008873D7" w:rsidRDefault="00764D25" w:rsidP="00764D25">
      <w:pPr>
        <w:pStyle w:val="KDParagraf"/>
        <w:spacing w:before="0"/>
        <w:rPr>
          <w:rFonts w:cs="Arial"/>
          <w:color w:val="000000" w:themeColor="text1"/>
        </w:rPr>
      </w:pPr>
      <w:r w:rsidRPr="008873D7">
        <w:rPr>
          <w:rFonts w:cs="Arial"/>
        </w:rPr>
        <w:t>Рачун мора бити достављен на адресу Корисника: Јавно предузеће „Електропривреда Србије</w:t>
      </w:r>
      <w:proofErr w:type="gramStart"/>
      <w:r w:rsidRPr="008873D7">
        <w:rPr>
          <w:rFonts w:cs="Arial"/>
        </w:rPr>
        <w:t>“ Београд</w:t>
      </w:r>
      <w:proofErr w:type="gramEnd"/>
      <w:r w:rsidRPr="008873D7">
        <w:rPr>
          <w:rFonts w:cs="Arial"/>
        </w:rPr>
        <w:t>, Огранак ТЕНТ,Богољуба Урошевића Црног 44 – 11 500 Обреновац, са обавезним прилозима-</w:t>
      </w:r>
      <w:r w:rsidRPr="008873D7">
        <w:rPr>
          <w:rFonts w:cs="Arial"/>
          <w:color w:val="000000" w:themeColor="text1"/>
        </w:rPr>
        <w:t>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rsidR="00764D25" w:rsidRPr="008873D7" w:rsidRDefault="00764D25" w:rsidP="00764D25">
      <w:pPr>
        <w:pStyle w:val="KDParagraf"/>
        <w:spacing w:before="0"/>
        <w:rPr>
          <w:rFonts w:cs="Arial"/>
          <w:color w:val="FF0000"/>
        </w:rPr>
      </w:pPr>
    </w:p>
    <w:p w:rsidR="00764D25" w:rsidRPr="00E47C2E" w:rsidRDefault="00764D25" w:rsidP="00764D25">
      <w:pPr>
        <w:pStyle w:val="KDParagraf"/>
        <w:spacing w:before="0"/>
        <w:rPr>
          <w:rFonts w:cs="Arial"/>
        </w:rPr>
      </w:pPr>
      <w:proofErr w:type="gramStart"/>
      <w:r w:rsidRPr="008873D7">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w:t>
      </w:r>
      <w:r w:rsidRPr="00E47C2E">
        <w:rPr>
          <w:rFonts w:cs="Arial"/>
        </w:rPr>
        <w:t xml:space="preserve">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64D25" w:rsidRPr="00FF427B" w:rsidRDefault="00764D25" w:rsidP="00764D25">
      <w:pPr>
        <w:pStyle w:val="KDParagraf"/>
        <w:spacing w:before="0"/>
        <w:rPr>
          <w:rFonts w:eastAsia="Calibri" w:cs="Arial"/>
          <w:color w:val="000000" w:themeColor="text1"/>
        </w:rPr>
      </w:pPr>
      <w:proofErr w:type="gramStart"/>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roofErr w:type="gramEnd"/>
    </w:p>
    <w:p w:rsidR="00764D25" w:rsidRPr="00FF427B" w:rsidRDefault="00764D25" w:rsidP="00764D25">
      <w:pPr>
        <w:autoSpaceDE w:val="0"/>
        <w:autoSpaceDN w:val="0"/>
        <w:adjustRightInd w:val="0"/>
        <w:spacing w:before="0"/>
        <w:ind w:right="-426"/>
        <w:rPr>
          <w:rFonts w:eastAsia="Calibri" w:cs="Arial"/>
        </w:rPr>
      </w:pP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BA4BEA">
      <w:pPr>
        <w:pStyle w:val="KDPodnaslov2"/>
        <w:numPr>
          <w:ilvl w:val="1"/>
          <w:numId w:val="16"/>
        </w:numPr>
        <w:spacing w:before="0"/>
        <w:jc w:val="both"/>
        <w:rPr>
          <w:rFonts w:cs="Arial"/>
          <w:lang w:val="ru-RU"/>
        </w:rPr>
      </w:pPr>
      <w:bookmarkStart w:id="231" w:name="_Toc441651589"/>
      <w:bookmarkStart w:id="232" w:name="_Toc442559900"/>
      <w:r w:rsidRPr="00E47C2E">
        <w:rPr>
          <w:rFonts w:cs="Arial"/>
        </w:rPr>
        <w:lastRenderedPageBreak/>
        <w:t>Рок важења понуде</w:t>
      </w:r>
      <w:bookmarkEnd w:id="231"/>
      <w:bookmarkEnd w:id="232"/>
    </w:p>
    <w:p w:rsidR="0066644E" w:rsidRPr="00764D25" w:rsidRDefault="0066644E" w:rsidP="0066644E">
      <w:pPr>
        <w:pStyle w:val="ListParagraph"/>
        <w:spacing w:before="0"/>
        <w:ind w:left="360"/>
        <w:rPr>
          <w:rFonts w:ascii="Arial" w:hAnsi="Arial" w:cs="Arial"/>
          <w:color w:val="000000" w:themeColor="text1"/>
          <w:lang w:val="ru-RU"/>
        </w:rPr>
      </w:pPr>
      <w:r w:rsidRPr="00E47C2E">
        <w:rPr>
          <w:rFonts w:ascii="Arial" w:hAnsi="Arial" w:cs="Arial"/>
          <w:lang w:val="ru-RU"/>
        </w:rPr>
        <w:t xml:space="preserve">Понуда </w:t>
      </w:r>
      <w:r w:rsidRPr="00764D25">
        <w:rPr>
          <w:rFonts w:ascii="Arial" w:hAnsi="Arial" w:cs="Arial"/>
          <w:color w:val="000000" w:themeColor="text1"/>
          <w:lang w:val="ru-RU"/>
        </w:rPr>
        <w:t xml:space="preserve">мора да важи најмање </w:t>
      </w:r>
      <w:r w:rsidR="00764D25" w:rsidRPr="00764D25">
        <w:rPr>
          <w:rFonts w:ascii="Arial" w:hAnsi="Arial" w:cs="Arial"/>
          <w:color w:val="000000" w:themeColor="text1"/>
          <w:lang w:val="sr-Cyrl-RS"/>
        </w:rPr>
        <w:t>60</w:t>
      </w:r>
      <w:r w:rsidRPr="00764D25">
        <w:rPr>
          <w:rFonts w:ascii="Arial" w:hAnsi="Arial" w:cs="Arial"/>
          <w:color w:val="000000" w:themeColor="text1"/>
          <w:lang w:val="ru-RU"/>
        </w:rPr>
        <w:t xml:space="preserve"> словима:</w:t>
      </w:r>
      <w:r w:rsidR="00764D25" w:rsidRPr="00764D25">
        <w:rPr>
          <w:rFonts w:ascii="Arial" w:hAnsi="Arial" w:cs="Arial"/>
          <w:color w:val="000000" w:themeColor="text1"/>
          <w:lang w:val="sr-Cyrl-RS"/>
        </w:rPr>
        <w:t>шездесет</w:t>
      </w:r>
      <w:r w:rsidRPr="00764D25">
        <w:rPr>
          <w:rFonts w:ascii="Arial" w:hAnsi="Arial" w:cs="Arial"/>
          <w:color w:val="000000" w:themeColor="text1"/>
        </w:rPr>
        <w:t xml:space="preserve">, </w:t>
      </w:r>
      <w:r w:rsidRPr="00764D25">
        <w:rPr>
          <w:rFonts w:ascii="Arial" w:hAnsi="Arial" w:cs="Arial"/>
          <w:color w:val="000000" w:themeColor="text1"/>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5348E" w:rsidRPr="00E47C2E" w:rsidRDefault="0085348E" w:rsidP="00BA4BE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BA4BEA">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225FCF">
        <w:rPr>
          <w:rFonts w:cs="Arial"/>
          <w:lang w:val="ru-RU"/>
        </w:rPr>
        <w:t xml:space="preserve">Образац </w:t>
      </w:r>
      <w:r w:rsidR="00DC3905" w:rsidRPr="00B73910">
        <w:rPr>
          <w:rFonts w:cs="Arial"/>
          <w:lang w:val="ru-RU"/>
        </w:rPr>
        <w:t>4</w:t>
      </w:r>
      <w:r w:rsidRPr="00B73910">
        <w:rPr>
          <w:rFonts w:cs="Arial"/>
          <w:lang w:val="ru-RU"/>
        </w:rPr>
        <w:t xml:space="preserve"> и</w:t>
      </w:r>
      <w:r w:rsidRPr="00225FCF">
        <w:rPr>
          <w:rFonts w:cs="Arial"/>
          <w:lang w:val="ru-RU"/>
        </w:rPr>
        <w:t>з</w:t>
      </w:r>
      <w:r w:rsidRPr="00E47C2E">
        <w:rPr>
          <w:rFonts w:cs="Arial"/>
          <w:lang w:val="ru-RU"/>
        </w:rPr>
        <w:t xml:space="preserve">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BA4BE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BA4BE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BA4BEA">
      <w:pPr>
        <w:pStyle w:val="KDPodnaslov2"/>
        <w:numPr>
          <w:ilvl w:val="1"/>
          <w:numId w:val="16"/>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w:t>
      </w:r>
      <w:r w:rsidRPr="00E47C2E">
        <w:rPr>
          <w:rFonts w:cs="Arial"/>
          <w:lang w:val="ru-RU"/>
        </w:rPr>
        <w:lastRenderedPageBreak/>
        <w:t xml:space="preserve">Наручиоца, са назнаком: „ОБЈАШЊЕЊА – позив за јавну набавку број </w:t>
      </w:r>
      <w:r w:rsidR="00EB46A1" w:rsidRPr="00EB46A1">
        <w:rPr>
          <w:rFonts w:cs="Arial"/>
          <w:lang w:val="ru-RU"/>
        </w:rPr>
        <w:t>3000/002</w:t>
      </w:r>
      <w:r w:rsidR="00ED5703">
        <w:rPr>
          <w:rFonts w:cs="Arial"/>
          <w:lang w:val="ru-RU"/>
        </w:rPr>
        <w:t>6</w:t>
      </w:r>
      <w:r w:rsidR="00EB46A1" w:rsidRPr="00EB46A1">
        <w:rPr>
          <w:rFonts w:cs="Arial"/>
          <w:lang w:val="ru-RU"/>
        </w:rPr>
        <w:t>/2016(</w:t>
      </w:r>
      <w:r w:rsidR="00ED5703">
        <w:rPr>
          <w:rFonts w:cs="Arial"/>
          <w:lang w:val="ru-RU"/>
        </w:rPr>
        <w:t>680</w:t>
      </w:r>
      <w:r w:rsidR="00EB46A1" w:rsidRPr="00EB46A1">
        <w:rPr>
          <w:rFonts w:cs="Arial"/>
          <w:lang w:val="ru-RU"/>
        </w:rPr>
        <w:t>/2016)</w:t>
      </w:r>
      <w:r w:rsidRPr="00E47C2E">
        <w:rPr>
          <w:rFonts w:cs="Arial"/>
          <w:lang w:val="ru-RU"/>
        </w:rPr>
        <w:t xml:space="preserve"> или електронским путем на е-</w:t>
      </w:r>
      <w:r w:rsidRPr="00E47C2E">
        <w:rPr>
          <w:rFonts w:cs="Arial"/>
        </w:rPr>
        <w:t>mail</w:t>
      </w:r>
      <w:r w:rsidRPr="00E47C2E">
        <w:rPr>
          <w:rFonts w:cs="Arial"/>
          <w:lang w:val="ru-RU"/>
        </w:rPr>
        <w:t xml:space="preserve"> адресу:</w:t>
      </w:r>
      <w:hyperlink r:id="rId181" w:history="1">
        <w:r w:rsidR="00181F7F" w:rsidRPr="00842517">
          <w:rPr>
            <w:rStyle w:val="Hyperlink"/>
            <w:rFonts w:cs="Arial"/>
          </w:rPr>
          <w:t>gordana.milosevic</w:t>
        </w:r>
        <w:r w:rsidR="00181F7F" w:rsidRPr="00842517">
          <w:rPr>
            <w:rStyle w:val="Hyperlink"/>
            <w:rFonts w:cs="Arial"/>
            <w:lang w:val="ru-RU"/>
          </w:rPr>
          <w:t>@</w:t>
        </w:r>
      </w:hyperlink>
      <w:r w:rsidR="00EB46A1">
        <w:rPr>
          <w:rStyle w:val="Hyperlink"/>
          <w:rFonts w:cs="Arial"/>
        </w:rPr>
        <w:t>eps.rs</w:t>
      </w:r>
      <w:r w:rsidRPr="00E47C2E">
        <w:rPr>
          <w:rFonts w:cs="Arial"/>
          <w:lang w:val="ru-RU"/>
        </w:rPr>
        <w:t xml:space="preserve">,радним данима (понедељак – петак) у времену од </w:t>
      </w:r>
      <w:r w:rsidRPr="00EB46A1">
        <w:rPr>
          <w:rFonts w:cs="Arial"/>
          <w:color w:val="000000" w:themeColor="text1"/>
          <w:lang w:val="ru-RU"/>
        </w:rPr>
        <w:t>0</w:t>
      </w:r>
      <w:r w:rsidR="00FD4A4E" w:rsidRPr="00EB46A1">
        <w:rPr>
          <w:rFonts w:cs="Arial"/>
          <w:color w:val="000000" w:themeColor="text1"/>
          <w:lang w:val="ru-RU"/>
        </w:rPr>
        <w:t>7,00</w:t>
      </w:r>
      <w:r w:rsidRPr="00EB46A1">
        <w:rPr>
          <w:rFonts w:cs="Arial"/>
          <w:color w:val="000000" w:themeColor="text1"/>
          <w:lang w:val="ru-RU"/>
        </w:rPr>
        <w:t xml:space="preserve"> до 1</w:t>
      </w:r>
      <w:r w:rsidR="00FD4A4E" w:rsidRPr="00EB46A1">
        <w:rPr>
          <w:rFonts w:cs="Arial"/>
          <w:color w:val="000000" w:themeColor="text1"/>
          <w:lang w:val="ru-RU"/>
        </w:rPr>
        <w:t>4,00</w:t>
      </w:r>
      <w:r w:rsidRPr="00EB46A1">
        <w:rPr>
          <w:rFonts w:cs="Arial"/>
          <w:color w:val="000000" w:themeColor="text1"/>
          <w:lang w:val="ru-RU"/>
        </w:rPr>
        <w:t xml:space="preserve"> часова</w:t>
      </w:r>
      <w:r w:rsidRPr="00E47C2E">
        <w:rPr>
          <w:rFonts w:cs="Arial"/>
          <w:lang w:val="ru-RU"/>
        </w:rPr>
        <w:t xml:space="preserve">.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BA4BEA">
      <w:pPr>
        <w:pStyle w:val="KDPodnaslov2"/>
        <w:numPr>
          <w:ilvl w:val="1"/>
          <w:numId w:val="16"/>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 xml:space="preserve">аручиоца </w:t>
      </w:r>
    </w:p>
    <w:p w:rsidR="00C14152" w:rsidRPr="00E47C2E" w:rsidRDefault="00C14152" w:rsidP="00BA4BE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A93FB4" w:rsidRPr="00E47C2E" w:rsidRDefault="00A93FB4" w:rsidP="00C14152">
      <w:pPr>
        <w:pStyle w:val="KDParagraf"/>
        <w:spacing w:before="0"/>
        <w:rPr>
          <w:rFonts w:eastAsia="TimesNewRomanPSMT" w:cs="Arial"/>
        </w:rPr>
      </w:pP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BA4BEA">
      <w:pPr>
        <w:pStyle w:val="KDPodnaslov2"/>
        <w:numPr>
          <w:ilvl w:val="1"/>
          <w:numId w:val="16"/>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A4BE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lastRenderedPageBreak/>
        <w:t>је неблаговремена, неприхватљива или неодговарајућа;</w:t>
      </w:r>
    </w:p>
    <w:p w:rsidR="00B20A6C" w:rsidRPr="00E47C2E" w:rsidRDefault="00B20A6C" w:rsidP="00BA4BE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A4BE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BA4BEA">
      <w:pPr>
        <w:pStyle w:val="KDNabrajanje"/>
        <w:numPr>
          <w:ilvl w:val="0"/>
          <w:numId w:val="15"/>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225FCF" w:rsidRDefault="00B20A6C" w:rsidP="00225FCF">
      <w:pPr>
        <w:pStyle w:val="KDNabrajanje"/>
        <w:numPr>
          <w:ilvl w:val="0"/>
          <w:numId w:val="15"/>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BA4BEA">
      <w:pPr>
        <w:pStyle w:val="KDNabrajanje"/>
        <w:numPr>
          <w:ilvl w:val="0"/>
          <w:numId w:val="15"/>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A4BEA">
      <w:pPr>
        <w:pStyle w:val="KDNabrajanje"/>
        <w:numPr>
          <w:ilvl w:val="0"/>
          <w:numId w:val="15"/>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BA4BE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BA4BEA">
      <w:pPr>
        <w:pStyle w:val="KDPodnaslov2"/>
        <w:numPr>
          <w:ilvl w:val="1"/>
          <w:numId w:val="16"/>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BA4BEA">
      <w:pPr>
        <w:pStyle w:val="KDPodnaslov2"/>
        <w:numPr>
          <w:ilvl w:val="1"/>
          <w:numId w:val="16"/>
        </w:numPr>
        <w:spacing w:before="0"/>
        <w:jc w:val="both"/>
        <w:rPr>
          <w:rFonts w:cs="Arial"/>
        </w:rPr>
      </w:pPr>
      <w:bookmarkStart w:id="241" w:name="_Toc441651608"/>
      <w:bookmarkStart w:id="242" w:name="_Toc442559919"/>
      <w:r w:rsidRPr="00E47C2E">
        <w:rPr>
          <w:rFonts w:cs="Arial"/>
        </w:rPr>
        <w:lastRenderedPageBreak/>
        <w:t>Увид у документацију</w:t>
      </w:r>
      <w:bookmarkEnd w:id="241"/>
      <w:bookmarkEnd w:id="242"/>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BA4BEA">
      <w:pPr>
        <w:pStyle w:val="KDPodnaslov2"/>
        <w:numPr>
          <w:ilvl w:val="1"/>
          <w:numId w:val="16"/>
        </w:numPr>
        <w:spacing w:before="0"/>
        <w:ind w:left="0" w:firstLine="0"/>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B46A1" w:rsidRDefault="0031435B" w:rsidP="00643389">
      <w:pPr>
        <w:spacing w:before="0"/>
        <w:rPr>
          <w:rFonts w:cs="Arial"/>
          <w:color w:val="000000" w:themeColor="text1"/>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EB46A1" w:rsidRPr="00EB46A1">
        <w:rPr>
          <w:rFonts w:cs="Arial"/>
          <w:color w:val="000000" w:themeColor="text1"/>
          <w:lang w:val="sr-Cyrl-RS" w:bidi="en-US"/>
        </w:rPr>
        <w:t>Богољуба Урошевић Црног 44 11500 Обреновац</w:t>
      </w:r>
      <w:r w:rsidR="00643389" w:rsidRPr="00EB46A1">
        <w:rPr>
          <w:rFonts w:cs="Arial"/>
          <w:color w:val="000000" w:themeColor="text1"/>
          <w:lang w:bidi="en-US"/>
        </w:rPr>
        <w:t xml:space="preserve"> </w:t>
      </w:r>
      <w:r w:rsidRPr="00EB46A1">
        <w:rPr>
          <w:rFonts w:cs="Arial"/>
          <w:color w:val="000000" w:themeColor="text1"/>
        </w:rPr>
        <w:t xml:space="preserve">са назнаком Захтев за заштиту права за ЈН </w:t>
      </w:r>
      <w:r w:rsidR="00873133" w:rsidRPr="00EB46A1">
        <w:rPr>
          <w:rFonts w:cs="Arial"/>
          <w:color w:val="000000" w:themeColor="text1"/>
        </w:rPr>
        <w:t>услуга</w:t>
      </w:r>
      <w:r w:rsidR="00EB46A1" w:rsidRPr="00EB46A1">
        <w:rPr>
          <w:rFonts w:cs="Arial"/>
          <w:lang w:val="sr-Cyrl-RS"/>
        </w:rPr>
        <w:t xml:space="preserve"> </w:t>
      </w:r>
      <w:r w:rsidR="00181F7F" w:rsidRPr="00181F7F">
        <w:rPr>
          <w:rFonts w:cs="Arial"/>
          <w:color w:val="000000" w:themeColor="text1"/>
          <w:lang w:val="sr-Cyrl-RS"/>
        </w:rPr>
        <w:t>Интервентне поправке лабораторијских уређаја Тент А</w:t>
      </w:r>
      <w:r w:rsidRPr="00EB46A1">
        <w:rPr>
          <w:rFonts w:cs="Arial"/>
          <w:color w:val="000000" w:themeColor="text1"/>
        </w:rPr>
        <w:t xml:space="preserve"> бр.ЈН.</w:t>
      </w:r>
      <w:r w:rsidR="00EB46A1" w:rsidRPr="00EB46A1">
        <w:rPr>
          <w:rFonts w:cs="Arial"/>
          <w:b/>
          <w:lang w:val="sr-Latn-RS"/>
        </w:rPr>
        <w:t xml:space="preserve"> </w:t>
      </w:r>
      <w:r w:rsidR="00EB46A1" w:rsidRPr="00EB46A1">
        <w:rPr>
          <w:rFonts w:cs="Arial"/>
          <w:b/>
          <w:color w:val="000000" w:themeColor="text1"/>
          <w:lang w:val="sr-Latn-RS"/>
        </w:rPr>
        <w:t>3000/002</w:t>
      </w:r>
      <w:r w:rsidR="00181F7F">
        <w:rPr>
          <w:rFonts w:cs="Arial"/>
          <w:b/>
          <w:color w:val="000000" w:themeColor="text1"/>
          <w:lang w:val="sr-Latn-RS"/>
        </w:rPr>
        <w:t>6</w:t>
      </w:r>
      <w:r w:rsidR="00EB46A1" w:rsidRPr="00EB46A1">
        <w:rPr>
          <w:rFonts w:cs="Arial"/>
          <w:b/>
          <w:color w:val="000000" w:themeColor="text1"/>
          <w:lang w:val="sr-Latn-RS"/>
        </w:rPr>
        <w:t>/2016(</w:t>
      </w:r>
      <w:r w:rsidR="00181F7F">
        <w:rPr>
          <w:rFonts w:cs="Arial"/>
          <w:b/>
          <w:color w:val="000000" w:themeColor="text1"/>
          <w:lang w:val="sr-Latn-RS"/>
        </w:rPr>
        <w:t>680</w:t>
      </w:r>
      <w:r w:rsidR="00EB46A1" w:rsidRPr="00EB46A1">
        <w:rPr>
          <w:rFonts w:cs="Arial"/>
          <w:b/>
          <w:color w:val="000000" w:themeColor="text1"/>
          <w:lang w:val="sr-Latn-RS"/>
        </w:rPr>
        <w:t>/2016)</w:t>
      </w:r>
      <w:r w:rsidR="00EB46A1">
        <w:rPr>
          <w:rFonts w:cs="Arial"/>
          <w:b/>
          <w:color w:val="000000" w:themeColor="text1"/>
          <w:lang w:val="sr-Cyrl-RS"/>
        </w:rPr>
        <w:t>,</w:t>
      </w:r>
      <w:r w:rsidRPr="00EB46A1">
        <w:rPr>
          <w:rFonts w:cs="Arial"/>
          <w:color w:val="000000" w:themeColor="text1"/>
        </w:rPr>
        <w:t xml:space="preserve"> а копија се истовремено доставља Републичкој комисији.</w:t>
      </w:r>
    </w:p>
    <w:p w:rsidR="0031435B" w:rsidRPr="00EB46A1" w:rsidRDefault="0031435B" w:rsidP="00643389">
      <w:pPr>
        <w:spacing w:before="0"/>
        <w:rPr>
          <w:rFonts w:cs="Arial"/>
          <w:color w:val="000000" w:themeColor="text1"/>
        </w:rPr>
      </w:pPr>
      <w:r w:rsidRPr="00E47C2E">
        <w:rPr>
          <w:rFonts w:cs="Arial"/>
        </w:rPr>
        <w:t>Захтев за заштиту права се може доставити и путем електронске поште на e-mail:</w:t>
      </w:r>
      <w:r w:rsidR="00EB46A1" w:rsidRPr="00EB46A1">
        <w:rPr>
          <w:rFonts w:cs="Arial"/>
        </w:rPr>
        <w:t xml:space="preserve"> </w:t>
      </w:r>
      <w:hyperlink r:id="rId183" w:history="1">
        <w:r w:rsidR="0082342B" w:rsidRPr="00842517">
          <w:rPr>
            <w:rStyle w:val="Hyperlink"/>
            <w:rFonts w:cs="Arial"/>
          </w:rPr>
          <w:t>gordana.milosevic</w:t>
        </w:r>
        <w:r w:rsidR="0082342B" w:rsidRPr="00842517">
          <w:rPr>
            <w:rStyle w:val="Hyperlink"/>
            <w:rFonts w:cs="Arial"/>
            <w:lang w:val="ru-RU"/>
          </w:rPr>
          <w:t>@</w:t>
        </w:r>
      </w:hyperlink>
      <w:r w:rsidR="00EB46A1" w:rsidRPr="00EB46A1">
        <w:rPr>
          <w:rFonts w:cs="Arial"/>
          <w:color w:val="000000" w:themeColor="text1"/>
          <w:u w:val="single"/>
        </w:rPr>
        <w:t>eps.rs</w:t>
      </w:r>
      <w:r w:rsidRPr="00E47C2E">
        <w:rPr>
          <w:rFonts w:cs="Arial"/>
        </w:rPr>
        <w:t xml:space="preserve"> радним данима (понедељак-петак) </w:t>
      </w:r>
      <w:r w:rsidRPr="00EB46A1">
        <w:rPr>
          <w:rFonts w:cs="Arial"/>
          <w:color w:val="000000" w:themeColor="text1"/>
        </w:rPr>
        <w:t xml:space="preserve">од </w:t>
      </w:r>
      <w:r w:rsidR="00643389" w:rsidRPr="00EB46A1">
        <w:rPr>
          <w:rFonts w:cs="Arial"/>
          <w:color w:val="000000" w:themeColor="text1"/>
        </w:rPr>
        <w:t>7</w:t>
      </w:r>
      <w:proofErr w:type="gramStart"/>
      <w:r w:rsidRPr="00EB46A1">
        <w:rPr>
          <w:rFonts w:cs="Arial"/>
          <w:color w:val="000000" w:themeColor="text1"/>
        </w:rPr>
        <w:t>,00</w:t>
      </w:r>
      <w:proofErr w:type="gramEnd"/>
      <w:r w:rsidRPr="00EB46A1">
        <w:rPr>
          <w:rFonts w:cs="Arial"/>
          <w:color w:val="000000" w:themeColor="text1"/>
        </w:rPr>
        <w:t xml:space="preserve"> до 1</w:t>
      </w:r>
      <w:r w:rsidR="00643389" w:rsidRPr="00EB46A1">
        <w:rPr>
          <w:rFonts w:cs="Arial"/>
          <w:color w:val="000000" w:themeColor="text1"/>
        </w:rPr>
        <w:t>4</w:t>
      </w:r>
      <w:r w:rsidRPr="00EB46A1">
        <w:rPr>
          <w:rFonts w:cs="Arial"/>
          <w:color w:val="000000" w:themeColor="text1"/>
        </w:rPr>
        <w:t>,00 часова.</w:t>
      </w:r>
    </w:p>
    <w:p w:rsidR="0031435B" w:rsidRPr="00E47C2E" w:rsidRDefault="0031435B" w:rsidP="00643389">
      <w:pPr>
        <w:spacing w:before="0"/>
        <w:rPr>
          <w:rFonts w:cs="Arial"/>
        </w:rPr>
      </w:pPr>
      <w:proofErr w:type="gramStart"/>
      <w:r w:rsidRPr="00EB46A1">
        <w:rPr>
          <w:rFonts w:cs="Arial"/>
          <w:color w:val="000000" w:themeColor="text1"/>
        </w:rPr>
        <w:t>Захтев за заштиту права може се поднети у току целог поступка јавне набавке, прот</w:t>
      </w:r>
      <w:r w:rsidRPr="00E47C2E">
        <w:rPr>
          <w:rFonts w:cs="Arial"/>
        </w:rPr>
        <w:t>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lastRenderedPageBreak/>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9C1572" w:rsidRPr="009C1572" w:rsidRDefault="009C1572" w:rsidP="009C1572">
      <w:pPr>
        <w:spacing w:before="0"/>
        <w:rPr>
          <w:rFonts w:cs="Arial"/>
          <w:b/>
        </w:rPr>
      </w:pPr>
      <w:proofErr w:type="gramStart"/>
      <w:r w:rsidRPr="009C1572">
        <w:rPr>
          <w:rFonts w:cs="Arial"/>
          <w:b/>
        </w:rPr>
        <w:t>Износ таксе из члана 156.</w:t>
      </w:r>
      <w:proofErr w:type="gramEnd"/>
      <w:r w:rsidRPr="009C1572">
        <w:rPr>
          <w:rFonts w:cs="Arial"/>
          <w:b/>
        </w:rPr>
        <w:t xml:space="preserve"> </w:t>
      </w:r>
      <w:proofErr w:type="gramStart"/>
      <w:r w:rsidRPr="009C1572">
        <w:rPr>
          <w:rFonts w:cs="Arial"/>
          <w:b/>
        </w:rPr>
        <w:t>став</w:t>
      </w:r>
      <w:proofErr w:type="gramEnd"/>
      <w:r w:rsidRPr="009C1572">
        <w:rPr>
          <w:rFonts w:cs="Arial"/>
          <w:b/>
        </w:rPr>
        <w:t xml:space="preserve"> 1. </w:t>
      </w:r>
      <w:proofErr w:type="gramStart"/>
      <w:r w:rsidRPr="009C1572">
        <w:rPr>
          <w:rFonts w:cs="Arial"/>
          <w:b/>
        </w:rPr>
        <w:t>тач</w:t>
      </w:r>
      <w:proofErr w:type="gramEnd"/>
      <w:r w:rsidRPr="009C1572">
        <w:rPr>
          <w:rFonts w:cs="Arial"/>
          <w:b/>
        </w:rPr>
        <w:t xml:space="preserve">. </w:t>
      </w:r>
      <w:proofErr w:type="gramStart"/>
      <w:r w:rsidRPr="009C1572">
        <w:rPr>
          <w:rFonts w:cs="Arial"/>
          <w:b/>
        </w:rPr>
        <w:t>1)-</w:t>
      </w:r>
      <w:proofErr w:type="gramEnd"/>
      <w:r w:rsidRPr="009C1572">
        <w:rPr>
          <w:rFonts w:cs="Arial"/>
          <w:b/>
        </w:rPr>
        <w:t xml:space="preserve"> 3) ЗЈН:</w:t>
      </w:r>
    </w:p>
    <w:p w:rsidR="009C1572" w:rsidRPr="009C1572" w:rsidRDefault="009C1572" w:rsidP="009C1572">
      <w:pPr>
        <w:spacing w:before="0"/>
        <w:rPr>
          <w:rFonts w:cs="Arial"/>
        </w:rPr>
      </w:pPr>
      <w:r w:rsidRPr="009C1572">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B4204" w:rsidRPr="00466D75">
        <w:rPr>
          <w:szCs w:val="24"/>
        </w:rPr>
        <w:t>3000/002</w:t>
      </w:r>
      <w:r w:rsidR="0082342B">
        <w:rPr>
          <w:szCs w:val="24"/>
        </w:rPr>
        <w:t>6</w:t>
      </w:r>
      <w:r w:rsidR="00CB4204" w:rsidRPr="00466D75">
        <w:rPr>
          <w:szCs w:val="24"/>
        </w:rPr>
        <w:t>/2016(6</w:t>
      </w:r>
      <w:r w:rsidR="0082342B">
        <w:rPr>
          <w:szCs w:val="24"/>
        </w:rPr>
        <w:t>80</w:t>
      </w:r>
      <w:r w:rsidR="00CB4204" w:rsidRPr="00466D75">
        <w:rPr>
          <w:szCs w:val="24"/>
        </w:rPr>
        <w:t>/2016)</w:t>
      </w:r>
      <w:r w:rsidR="00CB4204">
        <w:rPr>
          <w:szCs w:val="24"/>
        </w:rPr>
        <w:t xml:space="preserve"> </w:t>
      </w:r>
      <w:r w:rsidRPr="009C1572">
        <w:rPr>
          <w:rFonts w:cs="Arial"/>
        </w:rPr>
        <w:t>сврха: ЗЗП, ЈП ЕПС</w:t>
      </w:r>
      <w:r w:rsidRPr="009C1572">
        <w:rPr>
          <w:rFonts w:cs="Arial"/>
          <w:lang w:val="sr-Cyrl-CS"/>
        </w:rPr>
        <w:t xml:space="preserve"> Београд-огранак ТЕНТ Београд-Обреновац</w:t>
      </w:r>
      <w:r w:rsidRPr="009C1572">
        <w:rPr>
          <w:rFonts w:cs="Arial"/>
        </w:rPr>
        <w:t xml:space="preserve">, јн. бр. </w:t>
      </w:r>
      <w:r w:rsidR="00CB4204" w:rsidRPr="00466D75">
        <w:rPr>
          <w:szCs w:val="24"/>
        </w:rPr>
        <w:t>3000/002</w:t>
      </w:r>
      <w:r w:rsidR="0082342B">
        <w:rPr>
          <w:szCs w:val="24"/>
        </w:rPr>
        <w:t>6</w:t>
      </w:r>
      <w:r w:rsidR="00CB4204" w:rsidRPr="00466D75">
        <w:rPr>
          <w:szCs w:val="24"/>
        </w:rPr>
        <w:t>/</w:t>
      </w:r>
      <w:r w:rsidR="00CB4204">
        <w:rPr>
          <w:szCs w:val="24"/>
        </w:rPr>
        <w:t>2016(6</w:t>
      </w:r>
      <w:r w:rsidR="0082342B">
        <w:rPr>
          <w:szCs w:val="24"/>
        </w:rPr>
        <w:t>80</w:t>
      </w:r>
      <w:r w:rsidR="00CB4204">
        <w:rPr>
          <w:szCs w:val="24"/>
        </w:rPr>
        <w:t>/2016</w:t>
      </w:r>
      <w:r w:rsidRPr="009C1572">
        <w:rPr>
          <w:rFonts w:cs="Arial"/>
        </w:rPr>
        <w:t xml:space="preserve">), прималац уплате: буџет Републике Србије) уплати таксу од: </w:t>
      </w:r>
    </w:p>
    <w:p w:rsidR="009C1572" w:rsidRPr="009C1572" w:rsidRDefault="009C1572" w:rsidP="009C1572">
      <w:pPr>
        <w:spacing w:before="0"/>
        <w:rPr>
          <w:rFonts w:cs="Arial"/>
          <w:color w:val="000000" w:themeColor="text1"/>
        </w:rPr>
      </w:pPr>
      <w:r w:rsidRPr="009C1572">
        <w:rPr>
          <w:rFonts w:cs="Arial"/>
          <w:color w:val="000000" w:themeColor="text1"/>
        </w:rPr>
        <w:t xml:space="preserve">1) 120.000,00 динара ако се захтев за заштиту права подноси пре отварања понуда </w:t>
      </w:r>
    </w:p>
    <w:p w:rsidR="009C1572" w:rsidRPr="009C1572" w:rsidRDefault="009C1572" w:rsidP="009C1572">
      <w:pPr>
        <w:spacing w:before="0"/>
        <w:rPr>
          <w:rFonts w:cs="Arial"/>
          <w:color w:val="000000" w:themeColor="text1"/>
        </w:rPr>
      </w:pPr>
      <w:r w:rsidRPr="009C1572">
        <w:rPr>
          <w:rFonts w:cs="Arial"/>
          <w:color w:val="000000" w:themeColor="text1"/>
        </w:rPr>
        <w:t xml:space="preserve">2) 120.000,00 динара ако се захтев за заштиту права подноси након отварања понуда </w:t>
      </w:r>
    </w:p>
    <w:p w:rsidR="009C1572" w:rsidRPr="009C1572" w:rsidRDefault="009C1572" w:rsidP="009C1572">
      <w:pPr>
        <w:spacing w:before="0"/>
        <w:rPr>
          <w:rFonts w:cs="Arial"/>
          <w:color w:val="00B0F0"/>
        </w:rPr>
      </w:pPr>
    </w:p>
    <w:p w:rsidR="009C1572" w:rsidRPr="009C1572" w:rsidRDefault="009C1572" w:rsidP="009C1572">
      <w:pPr>
        <w:spacing w:before="0"/>
        <w:rPr>
          <w:rFonts w:cs="Arial"/>
        </w:rPr>
      </w:pPr>
      <w:proofErr w:type="gramStart"/>
      <w:r w:rsidRPr="009C1572">
        <w:rPr>
          <w:rFonts w:cs="Arial"/>
        </w:rPr>
        <w:t>Свака странка у поступку сноси трошкове које проузрокује својим радњама.</w:t>
      </w:r>
      <w:proofErr w:type="gramEnd"/>
    </w:p>
    <w:p w:rsidR="009C1572" w:rsidRPr="009C1572" w:rsidRDefault="009C1572" w:rsidP="009C1572">
      <w:pPr>
        <w:spacing w:before="0"/>
        <w:rPr>
          <w:rFonts w:cs="Arial"/>
        </w:rPr>
      </w:pPr>
      <w:proofErr w:type="gramStart"/>
      <w:r w:rsidRPr="009C1572">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9C1572" w:rsidRPr="009C1572" w:rsidRDefault="009C1572" w:rsidP="009C1572">
      <w:pPr>
        <w:spacing w:before="0"/>
        <w:rPr>
          <w:rFonts w:cs="Arial"/>
        </w:rPr>
      </w:pPr>
      <w:proofErr w:type="gramStart"/>
      <w:r w:rsidRPr="009C1572">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9C1572" w:rsidRPr="009C1572" w:rsidRDefault="009C1572" w:rsidP="009C1572">
      <w:pPr>
        <w:spacing w:before="0"/>
        <w:rPr>
          <w:rFonts w:cs="Arial"/>
        </w:rPr>
      </w:pPr>
      <w:proofErr w:type="gramStart"/>
      <w:r w:rsidRPr="009C1572">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9C1572" w:rsidRPr="009C1572" w:rsidRDefault="009C1572" w:rsidP="009C1572">
      <w:pPr>
        <w:spacing w:before="0"/>
        <w:rPr>
          <w:rFonts w:cs="Arial"/>
        </w:rPr>
      </w:pPr>
      <w:proofErr w:type="gramStart"/>
      <w:r w:rsidRPr="009C1572">
        <w:rPr>
          <w:rFonts w:cs="Arial"/>
        </w:rPr>
        <w:t>Странке у захтеву морају прецизно да наведу трошкове за које траже накнаду.</w:t>
      </w:r>
      <w:proofErr w:type="gramEnd"/>
    </w:p>
    <w:p w:rsidR="009C1572" w:rsidRPr="009C1572" w:rsidRDefault="009C1572" w:rsidP="009C1572">
      <w:pPr>
        <w:spacing w:before="0"/>
        <w:rPr>
          <w:rFonts w:cs="Arial"/>
        </w:rPr>
      </w:pPr>
      <w:proofErr w:type="gramStart"/>
      <w:r w:rsidRPr="009C1572">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9C1572" w:rsidRPr="009C1572" w:rsidRDefault="009C1572" w:rsidP="009C1572">
      <w:pPr>
        <w:spacing w:before="0"/>
        <w:rPr>
          <w:rFonts w:cs="Arial"/>
        </w:rPr>
      </w:pPr>
      <w:proofErr w:type="gramStart"/>
      <w:r w:rsidRPr="009C1572">
        <w:rPr>
          <w:rFonts w:cs="Arial"/>
        </w:rPr>
        <w:t>О трошковима одлучује Републичка комисија.</w:t>
      </w:r>
      <w:proofErr w:type="gramEnd"/>
      <w:r w:rsidRPr="009C1572">
        <w:rPr>
          <w:rFonts w:cs="Arial"/>
        </w:rPr>
        <w:t xml:space="preserve"> </w:t>
      </w:r>
      <w:proofErr w:type="gramStart"/>
      <w:r w:rsidRPr="009C1572">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lastRenderedPageBreak/>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lastRenderedPageBreak/>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lastRenderedPageBreak/>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5" w:name="_Toc441651610"/>
      <w:bookmarkStart w:id="246" w:name="_Toc442559921"/>
    </w:p>
    <w:p w:rsidR="008D2B23" w:rsidRPr="00E47C2E" w:rsidRDefault="008D2B23" w:rsidP="00BA4BE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5"/>
      <w:bookmarkEnd w:id="246"/>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8D2B23" w:rsidRPr="00E47C2E" w:rsidRDefault="008D2B23" w:rsidP="008D2B23">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BA4BEA">
      <w:pPr>
        <w:pStyle w:val="KDPodnaslov2"/>
        <w:numPr>
          <w:ilvl w:val="1"/>
          <w:numId w:val="16"/>
        </w:numPr>
        <w:spacing w:before="0"/>
        <w:jc w:val="both"/>
        <w:rPr>
          <w:rFonts w:cs="Arial"/>
        </w:rPr>
      </w:pPr>
      <w:bookmarkStart w:id="247" w:name="_Toc441651611"/>
      <w:bookmarkStart w:id="248" w:name="_Toc442559922"/>
      <w:r w:rsidRPr="00E47C2E">
        <w:rPr>
          <w:rFonts w:cs="Arial"/>
        </w:rPr>
        <w:t>Измене током трајања уговора</w:t>
      </w:r>
      <w:bookmarkEnd w:id="247"/>
      <w:bookmarkEnd w:id="248"/>
    </w:p>
    <w:p w:rsidR="009C1572" w:rsidRPr="00E47C2E" w:rsidRDefault="009C1572" w:rsidP="009C1572">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C1572" w:rsidRDefault="009C1572" w:rsidP="009C1572">
      <w:pPr>
        <w:spacing w:before="0"/>
        <w:rPr>
          <w:rFonts w:cs="Arial"/>
          <w:color w:val="000000" w:themeColor="text1"/>
          <w:lang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Pr>
          <w:rFonts w:cs="Arial"/>
          <w:color w:val="000000" w:themeColor="text1"/>
          <w:lang w:eastAsia="sr-Latn-CS"/>
        </w:rPr>
        <w:t xml:space="preserve"> </w:t>
      </w:r>
      <w:r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9C1572" w:rsidRPr="00516318" w:rsidRDefault="009C1572" w:rsidP="009C1572">
      <w:pPr>
        <w:spacing w:before="0"/>
        <w:rPr>
          <w:rFonts w:cs="Arial"/>
          <w:color w:val="000000" w:themeColor="text1"/>
          <w:lang w:eastAsia="sr-Latn-CS"/>
        </w:rPr>
      </w:pPr>
    </w:p>
    <w:p w:rsidR="009C1572" w:rsidRPr="008873D7" w:rsidRDefault="009C1572" w:rsidP="009C1572">
      <w:pPr>
        <w:spacing w:before="0"/>
        <w:rPr>
          <w:rFonts w:cs="Arial"/>
          <w:b/>
          <w:color w:val="FF0000"/>
          <w:lang w:val="sr-Cyrl-RS"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 xml:space="preserve">као што су: виша сила, измена </w:t>
      </w:r>
      <w:r w:rsidRPr="008873D7">
        <w:rPr>
          <w:rFonts w:cs="Arial"/>
          <w:color w:val="000000" w:themeColor="text1"/>
          <w:lang w:eastAsia="sr-Latn-CS"/>
        </w:rPr>
        <w:t xml:space="preserve">важећих законских прописа, мере државних органа и измењене околности на тржишту настале услед више силе. </w:t>
      </w:r>
      <w:proofErr w:type="gramStart"/>
      <w:r w:rsidRPr="008873D7">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Pr>
          <w:rFonts w:cs="Arial"/>
          <w:color w:val="000000" w:themeColor="text1"/>
          <w:lang w:eastAsia="sr-Latn-CS"/>
        </w:rPr>
        <w:t xml:space="preserve"> </w:t>
      </w:r>
    </w:p>
    <w:p w:rsidR="00786017" w:rsidRDefault="00786017" w:rsidP="009C1572">
      <w:pPr>
        <w:rPr>
          <w:rFonts w:cs="Arial"/>
          <w:lang w:eastAsia="sr-Latn-CS"/>
        </w:rPr>
      </w:pPr>
    </w:p>
    <w:p w:rsidR="00786017" w:rsidRPr="00786017" w:rsidRDefault="00786017" w:rsidP="00786017">
      <w:pPr>
        <w:rPr>
          <w:rFonts w:cs="Arial"/>
          <w:lang w:eastAsia="sr-Latn-CS"/>
        </w:rPr>
      </w:pPr>
    </w:p>
    <w:p w:rsidR="00786017" w:rsidRPr="00786017" w:rsidRDefault="00786017" w:rsidP="00786017">
      <w:pPr>
        <w:rPr>
          <w:rFonts w:cs="Arial"/>
          <w:lang w:eastAsia="sr-Latn-CS"/>
        </w:rPr>
      </w:pPr>
    </w:p>
    <w:p w:rsidR="00786017" w:rsidRPr="00786017" w:rsidRDefault="00786017" w:rsidP="00786017">
      <w:pPr>
        <w:rPr>
          <w:rFonts w:cs="Arial"/>
          <w:lang w:eastAsia="sr-Latn-CS"/>
        </w:rPr>
      </w:pPr>
    </w:p>
    <w:p w:rsidR="00786017" w:rsidRPr="00786017" w:rsidRDefault="00786017" w:rsidP="00786017">
      <w:pPr>
        <w:rPr>
          <w:rFonts w:cs="Arial"/>
          <w:lang w:eastAsia="sr-Latn-CS"/>
        </w:rPr>
      </w:pPr>
    </w:p>
    <w:p w:rsidR="00786017" w:rsidRDefault="00786017" w:rsidP="00786017">
      <w:pPr>
        <w:rPr>
          <w:rFonts w:cs="Arial"/>
          <w:lang w:val="sr-Cyrl-RS" w:eastAsia="sr-Latn-CS"/>
        </w:rPr>
      </w:pPr>
    </w:p>
    <w:p w:rsidR="00F7588A" w:rsidRDefault="00F7588A" w:rsidP="00786017">
      <w:pPr>
        <w:rPr>
          <w:rFonts w:cs="Arial"/>
          <w:lang w:val="sr-Cyrl-RS" w:eastAsia="sr-Latn-CS"/>
        </w:rPr>
      </w:pPr>
    </w:p>
    <w:p w:rsidR="00F7588A" w:rsidRPr="00F7588A" w:rsidRDefault="00F7588A" w:rsidP="00F7588A">
      <w:pPr>
        <w:rPr>
          <w:rFonts w:cs="Arial"/>
          <w:lang w:val="sr-Cyrl-RS" w:eastAsia="sr-Latn-CS"/>
        </w:rPr>
      </w:pPr>
    </w:p>
    <w:p w:rsidR="00F7588A" w:rsidRPr="00F7588A" w:rsidRDefault="00F7588A" w:rsidP="00F7588A">
      <w:pPr>
        <w:rPr>
          <w:rFonts w:cs="Arial"/>
          <w:lang w:val="sr-Cyrl-RS" w:eastAsia="sr-Latn-CS"/>
        </w:rPr>
      </w:pPr>
    </w:p>
    <w:p w:rsidR="00F7588A" w:rsidRPr="00F7588A" w:rsidRDefault="00F7588A" w:rsidP="00F7588A">
      <w:pPr>
        <w:rPr>
          <w:rFonts w:cs="Arial"/>
          <w:lang w:val="sr-Cyrl-RS" w:eastAsia="sr-Latn-CS"/>
        </w:rPr>
      </w:pPr>
    </w:p>
    <w:p w:rsidR="00DF6141" w:rsidRDefault="00DF6141" w:rsidP="00F7588A">
      <w:pPr>
        <w:tabs>
          <w:tab w:val="left" w:pos="3737"/>
        </w:tabs>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B043D1" w:rsidRPr="00786017" w:rsidRDefault="00A65F2B" w:rsidP="00A65F2B">
      <w:pPr>
        <w:pStyle w:val="KDPodnaslov1"/>
        <w:spacing w:before="0"/>
        <w:jc w:val="center"/>
        <w:rPr>
          <w:rFonts w:cs="Arial"/>
        </w:rPr>
      </w:pPr>
      <w:r>
        <w:rPr>
          <w:rFonts w:cs="Arial"/>
        </w:rPr>
        <w:t>7.</w:t>
      </w:r>
      <w:r w:rsidR="00786017"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DF6141" w:rsidRDefault="00B043D1"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786017">
      <w:pPr>
        <w:pStyle w:val="KDPodnaslov1"/>
        <w:spacing w:before="0"/>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Obrazac"/>
        <w:spacing w:before="0"/>
      </w:pPr>
      <w:bookmarkStart w:id="249" w:name="_Toc442559924"/>
    </w:p>
    <w:p w:rsidR="0082342B" w:rsidRDefault="0082342B" w:rsidP="00B043D1">
      <w:pPr>
        <w:pStyle w:val="KDObrazac"/>
        <w:spacing w:before="0"/>
      </w:pPr>
    </w:p>
    <w:p w:rsidR="0082342B" w:rsidRDefault="0082342B" w:rsidP="00B043D1">
      <w:pPr>
        <w:pStyle w:val="KDObrazac"/>
        <w:spacing w:before="0"/>
      </w:pPr>
    </w:p>
    <w:p w:rsidR="0082342B" w:rsidRDefault="0082342B" w:rsidP="00B043D1">
      <w:pPr>
        <w:pStyle w:val="KDObrazac"/>
        <w:spacing w:before="0"/>
      </w:pPr>
    </w:p>
    <w:p w:rsidR="0082342B" w:rsidRDefault="0082342B" w:rsidP="00B043D1">
      <w:pPr>
        <w:pStyle w:val="KDObrazac"/>
        <w:spacing w:before="0"/>
      </w:pPr>
    </w:p>
    <w:p w:rsidR="0082342B" w:rsidRDefault="0082342B" w:rsidP="00B043D1">
      <w:pPr>
        <w:pStyle w:val="KDObrazac"/>
        <w:spacing w:before="0"/>
      </w:pPr>
    </w:p>
    <w:p w:rsidR="0082342B" w:rsidRDefault="0082342B" w:rsidP="00B043D1">
      <w:pPr>
        <w:pStyle w:val="KDObrazac"/>
        <w:spacing w:before="0"/>
      </w:pPr>
    </w:p>
    <w:p w:rsidR="0082342B" w:rsidRDefault="0082342B" w:rsidP="00B043D1">
      <w:pPr>
        <w:pStyle w:val="KDObrazac"/>
        <w:spacing w:before="0"/>
      </w:pPr>
    </w:p>
    <w:p w:rsidR="0082342B" w:rsidRDefault="0082342B" w:rsidP="00B043D1">
      <w:pPr>
        <w:pStyle w:val="KDObrazac"/>
        <w:spacing w:before="0"/>
      </w:pPr>
    </w:p>
    <w:p w:rsidR="0082342B" w:rsidRDefault="0082342B" w:rsidP="00B043D1">
      <w:pPr>
        <w:pStyle w:val="KDObrazac"/>
        <w:spacing w:before="0"/>
      </w:pPr>
    </w:p>
    <w:p w:rsidR="0082342B" w:rsidRPr="0082342B" w:rsidRDefault="0082342B" w:rsidP="00B043D1">
      <w:pPr>
        <w:pStyle w:val="KDObrazac"/>
        <w:spacing w:before="0"/>
      </w:pPr>
    </w:p>
    <w:p w:rsidR="00786017" w:rsidRDefault="00786017" w:rsidP="00B043D1">
      <w:pPr>
        <w:pStyle w:val="KDObrazac"/>
        <w:spacing w:before="0"/>
      </w:pPr>
    </w:p>
    <w:p w:rsidR="00786017" w:rsidRDefault="00786017" w:rsidP="00B043D1">
      <w:pPr>
        <w:pStyle w:val="KDObrazac"/>
        <w:spacing w:before="0"/>
      </w:pPr>
    </w:p>
    <w:p w:rsidR="00B043D1" w:rsidRPr="00E47C2E" w:rsidRDefault="00B043D1" w:rsidP="00B043D1">
      <w:pPr>
        <w:pStyle w:val="KDObrazac"/>
        <w:spacing w:before="0"/>
        <w:rPr>
          <w:noProof/>
        </w:rPr>
      </w:pPr>
      <w:proofErr w:type="gramStart"/>
      <w:r w:rsidRPr="00E47C2E">
        <w:t xml:space="preserve">ОБРАЗАЦ </w:t>
      </w:r>
      <w:r w:rsidR="009C1572">
        <w:rPr>
          <w:lang w:val="sr-Cyrl-RS"/>
        </w:rPr>
        <w:t>1</w:t>
      </w:r>
      <w:r w:rsidRPr="00E47C2E">
        <w:rPr>
          <w:noProof/>
        </w:rPr>
        <w:t>.</w:t>
      </w:r>
      <w:bookmarkEnd w:id="249"/>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F7588A" w:rsidRPr="00F7588A" w:rsidRDefault="00343A18" w:rsidP="00F7588A">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82342B" w:rsidRPr="0082342B">
        <w:rPr>
          <w:rFonts w:eastAsia="TimesNewRomanPS-BoldMT" w:cs="Arial"/>
          <w:b/>
          <w:bCs/>
          <w:color w:val="000000" w:themeColor="text1"/>
          <w:lang w:val="sr-Cyrl-CS"/>
        </w:rPr>
        <w:t>Интервентне поправке лабораторијских уређаја Тент А</w:t>
      </w:r>
    </w:p>
    <w:p w:rsidR="00F7588A" w:rsidRPr="00F7588A" w:rsidRDefault="00F7588A" w:rsidP="00F7588A">
      <w:pPr>
        <w:tabs>
          <w:tab w:val="left" w:pos="2431"/>
        </w:tabs>
        <w:spacing w:before="0"/>
        <w:rPr>
          <w:rFonts w:eastAsia="TimesNewRomanPS-BoldMT" w:cs="Arial"/>
          <w:b/>
          <w:bCs/>
          <w:color w:val="000000" w:themeColor="text1"/>
          <w:lang w:val="sr-Cyrl-CS"/>
        </w:rPr>
      </w:pPr>
      <w:r w:rsidRPr="00F7588A">
        <w:rPr>
          <w:rFonts w:eastAsia="TimesNewRomanPS-BoldMT" w:cs="Arial"/>
          <w:b/>
          <w:bCs/>
          <w:color w:val="000000" w:themeColor="text1"/>
          <w:lang w:val="sr-Cyrl-CS"/>
        </w:rPr>
        <w:tab/>
      </w:r>
    </w:p>
    <w:p w:rsidR="0082342B" w:rsidRPr="00B0591B" w:rsidRDefault="0082342B" w:rsidP="0082342B">
      <w:pPr>
        <w:pStyle w:val="Title"/>
        <w:rPr>
          <w:rFonts w:cs="Arial"/>
          <w:b w:val="0"/>
          <w:lang w:val="sr-Cyrl-RS"/>
        </w:rPr>
      </w:pPr>
      <w:r>
        <w:rPr>
          <w:rFonts w:cs="Arial"/>
          <w:b w:val="0"/>
          <w:sz w:val="22"/>
          <w:szCs w:val="22"/>
          <w:lang w:val="sr-Cyrl-RS"/>
        </w:rPr>
        <w:t xml:space="preserve">          </w:t>
      </w:r>
      <w:r w:rsidRPr="004B170B">
        <w:rPr>
          <w:rFonts w:cs="Arial"/>
          <w:sz w:val="22"/>
          <w:szCs w:val="22"/>
          <w:lang w:val="sr-Cyrl-RS"/>
        </w:rPr>
        <w:t xml:space="preserve">Партија 1: </w:t>
      </w:r>
      <w:r w:rsidRPr="00B0591B">
        <w:rPr>
          <w:rFonts w:cs="Arial"/>
          <w:b w:val="0"/>
          <w:lang w:val="sr-Cyrl-RS"/>
        </w:rPr>
        <w:t>Интервентне поправке уређаја(ормани за хемикалије, дигестори)</w:t>
      </w:r>
    </w:p>
    <w:p w:rsidR="0082342B" w:rsidRPr="00B0591B" w:rsidRDefault="0082342B" w:rsidP="0082342B">
      <w:pPr>
        <w:pStyle w:val="Title"/>
        <w:rPr>
          <w:rFonts w:cs="Arial"/>
          <w:b w:val="0"/>
          <w:lang w:val="sr-Cyrl-RS"/>
        </w:rPr>
      </w:pPr>
      <w:r>
        <w:rPr>
          <w:rFonts w:cs="Arial"/>
          <w:b w:val="0"/>
          <w:sz w:val="22"/>
          <w:szCs w:val="22"/>
          <w:lang w:val="sr-Cyrl-RS"/>
        </w:rPr>
        <w:t xml:space="preserve">             </w:t>
      </w:r>
      <w:r w:rsidRPr="004B170B">
        <w:rPr>
          <w:rFonts w:cs="Arial"/>
          <w:sz w:val="22"/>
          <w:szCs w:val="22"/>
          <w:lang w:val="sr-Cyrl-RS"/>
        </w:rPr>
        <w:t>Партија 2:</w:t>
      </w:r>
      <w:r w:rsidRPr="004B170B">
        <w:rPr>
          <w:rFonts w:cs="Arial"/>
          <w:lang w:val="sr-Cyrl-RS"/>
        </w:rPr>
        <w:t xml:space="preserve"> </w:t>
      </w:r>
      <w:r w:rsidRPr="00B0591B">
        <w:rPr>
          <w:rFonts w:cs="Arial"/>
          <w:b w:val="0"/>
          <w:lang w:val="sr-Cyrl-RS"/>
        </w:rPr>
        <w:t>Интервентне поправке уређаја(спектрофотометар, уређај за праћење параметара, калибрација и инсталација)</w:t>
      </w:r>
    </w:p>
    <w:p w:rsidR="00F7588A" w:rsidRPr="00F7588A" w:rsidRDefault="00F7588A" w:rsidP="00F7588A">
      <w:pPr>
        <w:tabs>
          <w:tab w:val="left" w:pos="2431"/>
        </w:tabs>
        <w:spacing w:before="0"/>
        <w:rPr>
          <w:rFonts w:eastAsia="TimesNewRomanPS-BoldMT" w:cs="Arial"/>
          <w:bCs/>
          <w:color w:val="000000" w:themeColor="text1"/>
          <w:lang w:val="sr-Cyrl-RS"/>
        </w:rPr>
      </w:pP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Default="00343A18" w:rsidP="00343A18">
      <w:pPr>
        <w:spacing w:before="0"/>
        <w:rPr>
          <w:rFonts w:cs="Arial"/>
          <w:lang w:val="sr-Cyrl-RS"/>
        </w:rPr>
      </w:pPr>
    </w:p>
    <w:p w:rsidR="00403E89" w:rsidRDefault="00403E89" w:rsidP="00343A18">
      <w:pPr>
        <w:spacing w:before="0"/>
        <w:rPr>
          <w:rFonts w:cs="Arial"/>
          <w:lang w:val="sr-Cyrl-RS"/>
        </w:rPr>
      </w:pPr>
    </w:p>
    <w:p w:rsidR="00403E89" w:rsidRDefault="00403E89" w:rsidP="00343A18">
      <w:pPr>
        <w:spacing w:before="0"/>
        <w:rPr>
          <w:rFonts w:cs="Arial"/>
        </w:rPr>
      </w:pPr>
    </w:p>
    <w:p w:rsidR="0082342B" w:rsidRPr="0082342B" w:rsidRDefault="0082342B" w:rsidP="00343A18">
      <w:pPr>
        <w:spacing w:before="0"/>
        <w:rPr>
          <w:rFonts w:cs="Arial"/>
        </w:rPr>
      </w:pPr>
    </w:p>
    <w:p w:rsidR="00403E89" w:rsidRDefault="00403E89" w:rsidP="00343A18">
      <w:pPr>
        <w:spacing w:before="0"/>
        <w:rPr>
          <w:rFonts w:cs="Arial"/>
          <w:lang w:val="sr-Cyrl-RS"/>
        </w:rPr>
      </w:pPr>
    </w:p>
    <w:p w:rsidR="00403E89" w:rsidRPr="00403E89" w:rsidRDefault="00403E89"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lastRenderedPageBreak/>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2342B" w:rsidRDefault="00F7588A" w:rsidP="00BC01DC">
            <w:pPr>
              <w:snapToGrid w:val="0"/>
              <w:spacing w:before="0"/>
              <w:jc w:val="center"/>
              <w:rPr>
                <w:rFonts w:eastAsia="TimesNewRomanPSMT" w:cs="Arial"/>
                <w:b/>
                <w:bCs/>
              </w:rPr>
            </w:pPr>
            <w:r>
              <w:rPr>
                <w:rFonts w:eastAsia="TimesNewRomanPSMT" w:cs="Arial"/>
                <w:b/>
                <w:bCs/>
                <w:lang w:val="sr-Cyrl-RS"/>
              </w:rPr>
              <w:t xml:space="preserve">За партију: 1 </w:t>
            </w:r>
            <w:r w:rsidR="0082342B">
              <w:rPr>
                <w:rFonts w:eastAsia="TimesNewRomanPSMT" w:cs="Arial"/>
                <w:b/>
                <w:bCs/>
                <w:lang w:val="sr-Cyrl-RS"/>
              </w:rPr>
              <w:t xml:space="preserve">              2                </w:t>
            </w: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F7588A" w:rsidRPr="0082342B" w:rsidRDefault="00F7588A" w:rsidP="00BC01DC">
            <w:pPr>
              <w:spacing w:before="0"/>
              <w:jc w:val="center"/>
              <w:rPr>
                <w:rFonts w:eastAsia="TimesNewRomanPSMT" w:cs="Arial"/>
                <w:b/>
                <w:bCs/>
              </w:rPr>
            </w:pPr>
            <w:r w:rsidRPr="00F7588A">
              <w:rPr>
                <w:rFonts w:eastAsia="TimesNewRomanPSMT" w:cs="Arial"/>
                <w:b/>
                <w:bCs/>
                <w:lang w:val="sr-Cyrl-RS"/>
              </w:rPr>
              <w:t xml:space="preserve">За партију: 1               2        </w:t>
            </w:r>
            <w:r w:rsidR="0082342B">
              <w:rPr>
                <w:rFonts w:eastAsia="TimesNewRomanPSMT" w:cs="Arial"/>
                <w:b/>
                <w:bCs/>
                <w:lang w:val="sr-Cyrl-RS"/>
              </w:rPr>
              <w:t xml:space="preserve">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F7588A" w:rsidRPr="0082342B" w:rsidRDefault="00F7588A" w:rsidP="00BC01DC">
            <w:pPr>
              <w:spacing w:before="0"/>
              <w:jc w:val="center"/>
              <w:rPr>
                <w:rFonts w:cs="Arial"/>
                <w:b/>
                <w:iCs/>
              </w:rPr>
            </w:pPr>
            <w:r w:rsidRPr="00F7588A">
              <w:rPr>
                <w:rFonts w:cs="Arial"/>
                <w:b/>
                <w:iCs/>
                <w:lang w:val="sr-Cyrl-RS"/>
              </w:rPr>
              <w:t xml:space="preserve">За партију: 1               2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lastRenderedPageBreak/>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8E568A" w:rsidRPr="00E47C2E" w:rsidRDefault="008E568A" w:rsidP="00BA2C2D">
      <w:pPr>
        <w:spacing w:before="0"/>
        <w:rPr>
          <w:rFonts w:eastAsia="TimesNewRomanPSMT" w:cs="Arial"/>
          <w:b/>
          <w:bCs/>
          <w:lang w:val="sr-Cyrl-CS"/>
        </w:rPr>
      </w:pPr>
      <w:r>
        <w:rPr>
          <w:rFonts w:eastAsia="TimesNewRomanPSMT" w:cs="Arial"/>
          <w:b/>
          <w:bCs/>
          <w:lang w:val="sr-Cyrl-CS"/>
        </w:rPr>
        <w:t>5.1) За Партију 1</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0E75A0" w:rsidRPr="00E47C2E" w:rsidTr="00B7426E">
        <w:trPr>
          <w:trHeight w:val="485"/>
        </w:trPr>
        <w:tc>
          <w:tcPr>
            <w:tcW w:w="606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183" w:type="dxa"/>
            <w:shd w:val="clear" w:color="auto" w:fill="C6D9F1" w:themeFill="text2" w:themeFillTint="33"/>
            <w:vAlign w:val="center"/>
          </w:tcPr>
          <w:p w:rsidR="000E75A0" w:rsidRPr="00E47C2E" w:rsidRDefault="000E75A0" w:rsidP="009C1572">
            <w:pPr>
              <w:spacing w:before="0"/>
              <w:jc w:val="center"/>
              <w:rPr>
                <w:rFonts w:cs="Arial"/>
                <w:b/>
                <w:bCs/>
                <w:iCs/>
                <w:lang w:val="sr-Cyrl-CS"/>
              </w:rPr>
            </w:pPr>
            <w:r w:rsidRPr="009C1572">
              <w:rPr>
                <w:rFonts w:cs="Arial"/>
                <w:b/>
                <w:bCs/>
                <w:iCs/>
                <w:color w:val="000000" w:themeColor="text1"/>
                <w:lang w:val="sr-Cyrl-CS"/>
              </w:rPr>
              <w:t xml:space="preserve">УКУПНА ЦЕНА </w:t>
            </w:r>
            <w:r w:rsidRPr="009C1572">
              <w:rPr>
                <w:rFonts w:eastAsia="Arial Unicode MS" w:cs="Arial"/>
                <w:b/>
                <w:bCs/>
                <w:iCs/>
                <w:color w:val="000000" w:themeColor="text1"/>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B7426E">
        <w:trPr>
          <w:trHeight w:val="440"/>
        </w:trPr>
        <w:tc>
          <w:tcPr>
            <w:tcW w:w="6062" w:type="dxa"/>
            <w:vAlign w:val="center"/>
          </w:tcPr>
          <w:p w:rsidR="000E75A0" w:rsidRPr="00E47C2E" w:rsidRDefault="0082342B" w:rsidP="0082342B">
            <w:pPr>
              <w:spacing w:before="0"/>
              <w:rPr>
                <w:rFonts w:cs="Arial"/>
                <w:b/>
                <w:lang w:val="sr-Cyrl-CS"/>
              </w:rPr>
            </w:pPr>
            <w:r w:rsidRPr="0082342B">
              <w:rPr>
                <w:rFonts w:eastAsia="TimesNewRomanPS-BoldMT" w:cs="Arial"/>
                <w:bCs/>
                <w:color w:val="000000" w:themeColor="text1"/>
                <w:lang w:val="sr-Cyrl-RS"/>
              </w:rPr>
              <w:t>Интервентне поправке уређаја(ормани за хемикалије, дигестори)</w:t>
            </w:r>
            <w:r>
              <w:rPr>
                <w:szCs w:val="24"/>
              </w:rPr>
              <w:t>ЈН3000/0026</w:t>
            </w:r>
            <w:r w:rsidR="003B4008" w:rsidRPr="00466D75">
              <w:rPr>
                <w:szCs w:val="24"/>
              </w:rPr>
              <w:t>/2016(61</w:t>
            </w:r>
            <w:r>
              <w:rPr>
                <w:szCs w:val="24"/>
              </w:rPr>
              <w:t>8</w:t>
            </w:r>
            <w:r w:rsidR="003B4008" w:rsidRPr="00466D75">
              <w:rPr>
                <w:szCs w:val="24"/>
              </w:rPr>
              <w:t>/2016)</w:t>
            </w:r>
          </w:p>
        </w:tc>
        <w:tc>
          <w:tcPr>
            <w:tcW w:w="3183"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0E75A0" w:rsidRPr="00E47C2E" w:rsidTr="00B7426E">
        <w:trPr>
          <w:trHeight w:val="647"/>
        </w:trPr>
        <w:tc>
          <w:tcPr>
            <w:tcW w:w="606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18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9C1572" w:rsidRPr="00E47C2E" w:rsidTr="00B7426E">
        <w:trPr>
          <w:trHeight w:val="1433"/>
        </w:trPr>
        <w:tc>
          <w:tcPr>
            <w:tcW w:w="6062" w:type="dxa"/>
            <w:vAlign w:val="center"/>
          </w:tcPr>
          <w:p w:rsidR="009C1572" w:rsidRPr="00E47C2E" w:rsidRDefault="009C1572" w:rsidP="00AF3AF8">
            <w:pPr>
              <w:spacing w:before="0"/>
              <w:jc w:val="center"/>
              <w:rPr>
                <w:rFonts w:cs="Arial"/>
                <w:b/>
                <w:bCs/>
                <w:iCs/>
                <w:lang w:val="sr-Cyrl-CS"/>
              </w:rPr>
            </w:pPr>
            <w:r w:rsidRPr="00E47C2E">
              <w:rPr>
                <w:rFonts w:cs="Arial"/>
                <w:b/>
                <w:bCs/>
                <w:iCs/>
                <w:lang w:val="sr-Cyrl-CS"/>
              </w:rPr>
              <w:t>РОК И НАЧИН ПЛАЋАЊА:</w:t>
            </w:r>
          </w:p>
          <w:p w:rsidR="009C1572" w:rsidRPr="00E47C2E" w:rsidRDefault="009C1572" w:rsidP="00AF3AF8">
            <w:pPr>
              <w:spacing w:before="0"/>
              <w:jc w:val="center"/>
              <w:rPr>
                <w:rFonts w:cs="Arial"/>
                <w:b/>
                <w:bCs/>
                <w:iCs/>
                <w:lang w:val="sr-Cyrl-CS"/>
              </w:rPr>
            </w:pPr>
            <w:r w:rsidRPr="009C1572">
              <w:rPr>
                <w:rFonts w:cs="Arial"/>
                <w:bCs/>
                <w:iCs/>
                <w:color w:val="000000" w:themeColor="text1"/>
                <w:lang w:val="sr-Cyrl-CS"/>
              </w:rPr>
              <w:t>У законском року до 45 дана од пријема исправног рачуна, са уговреним прилозима (Записници) .</w:t>
            </w:r>
            <w:r w:rsidRPr="009C1572">
              <w:rPr>
                <w:rFonts w:cs="Arial"/>
                <w:bCs/>
                <w:iCs/>
                <w:color w:val="00B0F0"/>
                <w:lang w:val="sr-Cyrl-CS"/>
              </w:rPr>
              <w:t xml:space="preserve"> </w:t>
            </w:r>
          </w:p>
        </w:tc>
        <w:tc>
          <w:tcPr>
            <w:tcW w:w="3183" w:type="dxa"/>
            <w:vAlign w:val="center"/>
          </w:tcPr>
          <w:p w:rsidR="009C1572" w:rsidRPr="008873D7" w:rsidRDefault="009C1572" w:rsidP="00D13CA1">
            <w:pPr>
              <w:spacing w:before="0"/>
              <w:rPr>
                <w:rFonts w:cs="Arial"/>
                <w:bCs/>
                <w:iCs/>
                <w:color w:val="00B0F0"/>
                <w:lang w:val="sr-Cyrl-CS"/>
              </w:rPr>
            </w:pPr>
          </w:p>
          <w:p w:rsidR="009C1572" w:rsidRPr="008873D7" w:rsidRDefault="009C1572" w:rsidP="00D13CA1">
            <w:pPr>
              <w:spacing w:before="0"/>
              <w:jc w:val="center"/>
              <w:rPr>
                <w:rFonts w:cs="Arial"/>
                <w:bCs/>
                <w:iCs/>
                <w:color w:val="00B0F0"/>
                <w:lang w:val="sr-Cyrl-CS"/>
              </w:rPr>
            </w:pPr>
          </w:p>
          <w:p w:rsidR="009C1572" w:rsidRPr="008873D7" w:rsidRDefault="009C1572" w:rsidP="00D13CA1">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9C1572" w:rsidRPr="008873D7" w:rsidRDefault="009C1572" w:rsidP="00D13CA1">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9C1572" w:rsidRPr="008873D7" w:rsidRDefault="009C1572" w:rsidP="00D13CA1">
            <w:pPr>
              <w:spacing w:before="0"/>
              <w:rPr>
                <w:rFonts w:cs="Arial"/>
                <w:bCs/>
                <w:iCs/>
                <w:color w:val="00B0F0"/>
                <w:lang w:val="sr-Cyrl-CS"/>
              </w:rPr>
            </w:pPr>
          </w:p>
          <w:p w:rsidR="009C1572" w:rsidRPr="008873D7" w:rsidRDefault="009C1572" w:rsidP="00D13CA1">
            <w:pPr>
              <w:spacing w:before="0"/>
              <w:rPr>
                <w:rFonts w:cs="Arial"/>
                <w:b/>
                <w:bCs/>
                <w:iCs/>
                <w:lang w:val="sr-Cyrl-CS"/>
              </w:rPr>
            </w:pPr>
          </w:p>
        </w:tc>
      </w:tr>
      <w:tr w:rsidR="009C1572" w:rsidRPr="00E47C2E" w:rsidTr="00B7426E">
        <w:tc>
          <w:tcPr>
            <w:tcW w:w="6062" w:type="dxa"/>
            <w:vAlign w:val="center"/>
          </w:tcPr>
          <w:p w:rsidR="009C1572" w:rsidRPr="00E47C2E" w:rsidRDefault="009C1572" w:rsidP="00AF3AF8">
            <w:pPr>
              <w:spacing w:before="0"/>
              <w:jc w:val="center"/>
              <w:rPr>
                <w:rFonts w:cs="Arial"/>
                <w:b/>
                <w:bCs/>
                <w:iCs/>
                <w:lang w:val="sr-Cyrl-CS"/>
              </w:rPr>
            </w:pPr>
            <w:r w:rsidRPr="00E47C2E">
              <w:rPr>
                <w:rFonts w:cs="Arial"/>
                <w:b/>
                <w:bCs/>
                <w:iCs/>
                <w:lang w:val="sr-Cyrl-CS"/>
              </w:rPr>
              <w:t>РОК ИЗВРШЕЊА:</w:t>
            </w:r>
          </w:p>
          <w:p w:rsidR="009C1572" w:rsidRPr="009C1572" w:rsidRDefault="00655EE9" w:rsidP="0082342B">
            <w:pPr>
              <w:spacing w:before="0"/>
              <w:jc w:val="center"/>
              <w:rPr>
                <w:rFonts w:cs="Arial"/>
                <w:bCs/>
                <w:iCs/>
                <w:color w:val="000000" w:themeColor="text1"/>
                <w:lang w:val="sr-Cyrl-CS"/>
              </w:rPr>
            </w:pPr>
            <w:r w:rsidRPr="00655EE9">
              <w:rPr>
                <w:rFonts w:cs="Arial"/>
                <w:color w:val="000000" w:themeColor="text1"/>
                <w:spacing w:val="4"/>
                <w:lang w:val="sr-Cyrl-CS"/>
              </w:rPr>
              <w:t>Изабрани понуђач је обавезан да услугу изврши у периоду  од 12 месеци од дана ступања Уговора на снагу, а према динамици Наручиоцa. Понуђач је у обавези  да се одазове на позив Наручиоца  у року од два дана  од тренутка обавештења</w:t>
            </w:r>
          </w:p>
        </w:tc>
        <w:tc>
          <w:tcPr>
            <w:tcW w:w="3183" w:type="dxa"/>
            <w:vAlign w:val="center"/>
          </w:tcPr>
          <w:p w:rsidR="009C1572" w:rsidRPr="008873D7" w:rsidRDefault="009C1572" w:rsidP="00D13CA1">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9C1572" w:rsidRPr="008873D7" w:rsidRDefault="009C1572" w:rsidP="00D13CA1">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9C1572" w:rsidRPr="008873D7" w:rsidRDefault="009C1572" w:rsidP="00D13CA1">
            <w:pPr>
              <w:spacing w:before="0"/>
              <w:rPr>
                <w:rFonts w:cs="Arial"/>
                <w:bCs/>
                <w:iCs/>
                <w:color w:val="00B0F0"/>
                <w:lang w:val="sr-Cyrl-CS"/>
              </w:rPr>
            </w:pPr>
          </w:p>
          <w:p w:rsidR="009C1572" w:rsidRPr="00E47C2E" w:rsidRDefault="009C1572" w:rsidP="00D13CA1">
            <w:pPr>
              <w:spacing w:before="0"/>
              <w:jc w:val="center"/>
              <w:rPr>
                <w:rFonts w:cs="Arial"/>
                <w:bCs/>
                <w:iCs/>
                <w:color w:val="00B0F0"/>
              </w:rPr>
            </w:pPr>
          </w:p>
        </w:tc>
      </w:tr>
      <w:tr w:rsidR="009C1572" w:rsidRPr="00E47C2E" w:rsidTr="00B7426E">
        <w:tc>
          <w:tcPr>
            <w:tcW w:w="6062" w:type="dxa"/>
            <w:vAlign w:val="center"/>
          </w:tcPr>
          <w:p w:rsidR="009C1572" w:rsidRDefault="009C1572" w:rsidP="00D13CA1">
            <w:pPr>
              <w:spacing w:before="0"/>
              <w:jc w:val="center"/>
              <w:rPr>
                <w:rFonts w:cs="Arial"/>
                <w:b/>
                <w:bCs/>
                <w:iCs/>
                <w:lang w:val="sr-Cyrl-CS"/>
              </w:rPr>
            </w:pPr>
          </w:p>
          <w:p w:rsidR="009C1572" w:rsidRDefault="009C1572" w:rsidP="00D13CA1">
            <w:pPr>
              <w:spacing w:before="0"/>
              <w:jc w:val="center"/>
              <w:rPr>
                <w:rFonts w:cs="Arial"/>
                <w:b/>
                <w:bCs/>
                <w:iCs/>
                <w:lang w:val="sr-Cyrl-CS"/>
              </w:rPr>
            </w:pPr>
            <w:r w:rsidRPr="00E47C2E">
              <w:rPr>
                <w:rFonts w:cs="Arial"/>
                <w:b/>
                <w:bCs/>
                <w:iCs/>
                <w:lang w:val="sr-Cyrl-CS"/>
              </w:rPr>
              <w:t>ГАРАНТНИ РОК:</w:t>
            </w:r>
          </w:p>
          <w:p w:rsidR="009C1572" w:rsidRPr="00B7426E" w:rsidRDefault="00655EE9" w:rsidP="00B7426E">
            <w:pPr>
              <w:spacing w:before="0"/>
              <w:jc w:val="center"/>
              <w:rPr>
                <w:rFonts w:cs="Arial"/>
                <w:bCs/>
                <w:iCs/>
                <w:lang w:val="sr-Cyrl-CS"/>
              </w:rPr>
            </w:pPr>
            <w:r w:rsidRPr="00655EE9">
              <w:rPr>
                <w:rFonts w:cs="Arial"/>
                <w:bCs/>
                <w:iCs/>
                <w:lang w:val="sr-Cyrl-CS"/>
              </w:rPr>
              <w:t>Гарантни рок за предмет набавке је минимум 12 месеци од дана извршења услуге.</w:t>
            </w:r>
          </w:p>
        </w:tc>
        <w:tc>
          <w:tcPr>
            <w:tcW w:w="3183" w:type="dxa"/>
            <w:vAlign w:val="center"/>
          </w:tcPr>
          <w:p w:rsidR="009C1572" w:rsidRPr="00E47C2E" w:rsidRDefault="009C1572" w:rsidP="00D13CA1">
            <w:pPr>
              <w:spacing w:before="0"/>
              <w:jc w:val="center"/>
              <w:rPr>
                <w:rFonts w:cs="Arial"/>
                <w:b/>
                <w:bCs/>
                <w:iCs/>
                <w:lang w:val="sr-Cyrl-CS"/>
              </w:rPr>
            </w:pPr>
          </w:p>
          <w:p w:rsidR="009C1572" w:rsidRPr="00E47C2E" w:rsidRDefault="009C1572" w:rsidP="00D13CA1">
            <w:pPr>
              <w:spacing w:before="0"/>
              <w:jc w:val="center"/>
              <w:rPr>
                <w:rFonts w:cs="Arial"/>
                <w:b/>
                <w:bCs/>
                <w:iCs/>
                <w:color w:val="00B0F0"/>
                <w:lang w:val="sr-Cyrl-CS"/>
              </w:rPr>
            </w:pPr>
            <w:r w:rsidRPr="00750D53">
              <w:rPr>
                <w:rFonts w:cs="Arial"/>
                <w:bCs/>
                <w:iCs/>
                <w:color w:val="000000" w:themeColor="text1"/>
                <w:lang w:val="sr-Cyrl-CS"/>
              </w:rPr>
              <w:t>____ месеци од дана сачињавања, верификовања  и потписивања Записника о  квалитативном</w:t>
            </w:r>
            <w:r>
              <w:rPr>
                <w:rFonts w:cs="Arial"/>
                <w:bCs/>
                <w:iCs/>
                <w:color w:val="000000" w:themeColor="text1"/>
                <w:lang w:val="sr-Cyrl-CS"/>
              </w:rPr>
              <w:t xml:space="preserve"> </w:t>
            </w:r>
            <w:r w:rsidRPr="00750D53">
              <w:rPr>
                <w:rFonts w:cs="Arial"/>
                <w:bCs/>
                <w:iCs/>
                <w:color w:val="000000" w:themeColor="text1"/>
                <w:lang w:val="sr-Cyrl-CS"/>
              </w:rPr>
              <w:t>пријему услуга</w:t>
            </w:r>
          </w:p>
        </w:tc>
      </w:tr>
      <w:tr w:rsidR="000E75A0" w:rsidRPr="00E47C2E" w:rsidTr="00B7426E">
        <w:trPr>
          <w:trHeight w:val="818"/>
        </w:trPr>
        <w:tc>
          <w:tcPr>
            <w:tcW w:w="6062" w:type="dxa"/>
            <w:vAlign w:val="center"/>
          </w:tcPr>
          <w:p w:rsidR="000E75A0" w:rsidRPr="00E47C2E" w:rsidRDefault="000E75A0" w:rsidP="00AF3AF8">
            <w:pPr>
              <w:spacing w:before="0"/>
              <w:jc w:val="center"/>
              <w:rPr>
                <w:rFonts w:cs="Arial"/>
                <w:bCs/>
                <w:iCs/>
                <w:color w:val="00B0F0"/>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Pr="002D59E3">
              <w:rPr>
                <w:rFonts w:cs="Arial"/>
                <w:bCs/>
                <w:iCs/>
                <w:color w:val="000000" w:themeColor="text1"/>
                <w:lang w:val="sr-Cyrl-CS"/>
              </w:rPr>
              <w:t>локација наручиоца и</w:t>
            </w:r>
            <w:r w:rsidR="002D59E3">
              <w:rPr>
                <w:rFonts w:cs="Arial"/>
                <w:bCs/>
                <w:iCs/>
                <w:color w:val="000000" w:themeColor="text1"/>
                <w:lang w:val="sr-Cyrl-CS"/>
              </w:rPr>
              <w:t xml:space="preserve"> </w:t>
            </w:r>
            <w:r w:rsidRPr="002D59E3">
              <w:rPr>
                <w:rFonts w:cs="Arial"/>
                <w:bCs/>
                <w:iCs/>
                <w:color w:val="000000" w:themeColor="text1"/>
                <w:lang w:val="sr-Cyrl-CS"/>
              </w:rPr>
              <w:t>то</w:t>
            </w:r>
            <w:r w:rsidRPr="00E47C2E">
              <w:rPr>
                <w:rFonts w:cs="Arial"/>
                <w:bCs/>
                <w:iCs/>
                <w:color w:val="00B0F0"/>
                <w:lang w:val="sr-Cyrl-CS"/>
              </w:rPr>
              <w:t>:</w:t>
            </w:r>
          </w:p>
          <w:p w:rsidR="006C3278" w:rsidRDefault="00655EE9" w:rsidP="006C3278">
            <w:pPr>
              <w:spacing w:before="0"/>
              <w:jc w:val="left"/>
              <w:rPr>
                <w:rFonts w:cs="Arial"/>
                <w:bCs/>
                <w:iCs/>
                <w:lang w:val="sr-Cyrl-RS"/>
              </w:rPr>
            </w:pPr>
            <w:r w:rsidRPr="00655EE9">
              <w:rPr>
                <w:rFonts w:cs="Arial"/>
                <w:b/>
                <w:bCs/>
                <w:iCs/>
                <w:lang w:val="sr-Cyrl-RS"/>
              </w:rPr>
              <w:t>Партија1:</w:t>
            </w:r>
            <w:r w:rsidRPr="00655EE9">
              <w:rPr>
                <w:rFonts w:cs="Arial"/>
                <w:bCs/>
                <w:iCs/>
                <w:lang w:val="sr-Cyrl-RS"/>
              </w:rPr>
              <w:t xml:space="preserve"> Место извршења услуга је хемијска  лабораторија Наручиоца услуга огранак Тент </w:t>
            </w:r>
          </w:p>
          <w:p w:rsidR="000E75A0" w:rsidRPr="00655EE9" w:rsidRDefault="00655EE9" w:rsidP="006C3278">
            <w:pPr>
              <w:spacing w:before="0"/>
              <w:jc w:val="left"/>
              <w:rPr>
                <w:rFonts w:cs="Arial"/>
                <w:bCs/>
                <w:iCs/>
                <w:lang w:val="sr-Cyrl-RS"/>
              </w:rPr>
            </w:pPr>
            <w:r w:rsidRPr="00655EE9">
              <w:rPr>
                <w:rFonts w:cs="Arial"/>
                <w:bCs/>
                <w:iCs/>
                <w:lang w:val="sr-Cyrl-RS"/>
              </w:rPr>
              <w:t>Богољуба Урошевића 44 Обреновац 11500, Паритет испоруке : ФЦО (лабораторија Наручиоца) - Локација  А</w:t>
            </w:r>
            <w:r w:rsidR="003F3FC1">
              <w:t xml:space="preserve"> </w:t>
            </w:r>
            <w:r w:rsidR="003F3FC1" w:rsidRPr="003F3FC1">
              <w:rPr>
                <w:rFonts w:cs="Arial"/>
                <w:bCs/>
                <w:iCs/>
                <w:lang w:val="sr-Cyrl-RS"/>
              </w:rPr>
              <w:t>Транспорт и трошкови транспорта су обавеза изабраног Понуђача.</w:t>
            </w:r>
          </w:p>
        </w:tc>
        <w:tc>
          <w:tcPr>
            <w:tcW w:w="3183" w:type="dxa"/>
            <w:vAlign w:val="center"/>
          </w:tcPr>
          <w:p w:rsidR="000E75A0" w:rsidRPr="002D59E3" w:rsidRDefault="000E75A0" w:rsidP="00AF3AF8">
            <w:pPr>
              <w:spacing w:before="0"/>
              <w:jc w:val="center"/>
              <w:rPr>
                <w:rFonts w:cs="Arial"/>
                <w:bCs/>
                <w:iCs/>
                <w:color w:val="000000" w:themeColor="text1"/>
                <w:lang w:val="sr-Cyrl-CS"/>
              </w:rPr>
            </w:pPr>
            <w:r w:rsidRPr="002D59E3">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2D59E3">
              <w:rPr>
                <w:rFonts w:cs="Arial"/>
                <w:bCs/>
                <w:iCs/>
                <w:color w:val="000000" w:themeColor="text1"/>
                <w:lang w:val="sr-Cyrl-CS"/>
              </w:rPr>
              <w:t>ДА/НЕ (заокружити)</w:t>
            </w:r>
          </w:p>
        </w:tc>
      </w:tr>
      <w:tr w:rsidR="000E75A0" w:rsidRPr="00E47C2E" w:rsidTr="00B7426E">
        <w:trPr>
          <w:trHeight w:val="800"/>
        </w:trPr>
        <w:tc>
          <w:tcPr>
            <w:tcW w:w="606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2D59E3">
            <w:pPr>
              <w:spacing w:before="0"/>
              <w:jc w:val="center"/>
              <w:rPr>
                <w:rFonts w:cs="Arial"/>
                <w:b/>
                <w:bCs/>
                <w:iCs/>
                <w:lang w:val="sr-Cyrl-CS"/>
              </w:rPr>
            </w:pPr>
            <w:r w:rsidRPr="00E47C2E">
              <w:rPr>
                <w:rFonts w:cs="Arial"/>
                <w:bCs/>
                <w:iCs/>
                <w:lang w:val="sr-Cyrl-CS"/>
              </w:rPr>
              <w:t xml:space="preserve">не може </w:t>
            </w:r>
            <w:r w:rsidRPr="002D59E3">
              <w:rPr>
                <w:rFonts w:cs="Arial"/>
                <w:bCs/>
                <w:iCs/>
                <w:color w:val="000000" w:themeColor="text1"/>
                <w:lang w:val="sr-Cyrl-CS"/>
              </w:rPr>
              <w:t>бити краћ</w:t>
            </w:r>
            <w:r w:rsidRPr="002D59E3">
              <w:rPr>
                <w:rFonts w:cs="Arial"/>
                <w:bCs/>
                <w:iCs/>
                <w:color w:val="000000" w:themeColor="text1"/>
              </w:rPr>
              <w:t>и</w:t>
            </w:r>
            <w:r w:rsidRPr="002D59E3">
              <w:rPr>
                <w:rFonts w:cs="Arial"/>
                <w:bCs/>
                <w:iCs/>
                <w:color w:val="000000" w:themeColor="text1"/>
                <w:lang w:val="sr-Cyrl-CS"/>
              </w:rPr>
              <w:t xml:space="preserve"> од </w:t>
            </w:r>
            <w:r w:rsidR="002D59E3" w:rsidRPr="002D59E3">
              <w:rPr>
                <w:rFonts w:cs="Arial"/>
                <w:bCs/>
                <w:iCs/>
                <w:color w:val="000000" w:themeColor="text1"/>
                <w:lang w:val="sr-Cyrl-CS"/>
              </w:rPr>
              <w:t xml:space="preserve">60 </w:t>
            </w:r>
            <w:r w:rsidRPr="002D59E3">
              <w:rPr>
                <w:rFonts w:cs="Arial"/>
                <w:bCs/>
                <w:iCs/>
                <w:color w:val="000000" w:themeColor="text1"/>
                <w:lang w:val="sr-Cyrl-CS"/>
              </w:rPr>
              <w:t>дана од</w:t>
            </w:r>
            <w:r w:rsidRPr="00E47C2E">
              <w:rPr>
                <w:rFonts w:cs="Arial"/>
                <w:bCs/>
                <w:iCs/>
                <w:lang w:val="sr-Cyrl-CS"/>
              </w:rPr>
              <w:t xml:space="preserve"> дана отварања понуда</w:t>
            </w:r>
          </w:p>
        </w:tc>
        <w:tc>
          <w:tcPr>
            <w:tcW w:w="318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7426E">
        <w:trPr>
          <w:trHeight w:val="669"/>
        </w:trPr>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0E75A0" w:rsidRPr="00E47C2E" w:rsidRDefault="000E75A0" w:rsidP="00B7426E">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М.П.</w:t>
      </w:r>
      <w:proofErr w:type="gramEnd"/>
      <w:r w:rsidRPr="00E47C2E">
        <w:rPr>
          <w:rFonts w:eastAsia="TimesNewRomanPS-BoldMT" w:cs="Arial"/>
          <w:b/>
          <w:bCs/>
          <w:iCs/>
        </w:rPr>
        <w:tab/>
      </w:r>
      <w:r w:rsidR="00B7426E">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w:t>
      </w:r>
      <w:r w:rsidRPr="00E47C2E">
        <w:rPr>
          <w:rFonts w:eastAsia="TimesNewRomanPS-BoldMT" w:cs="Arial"/>
          <w:bCs/>
          <w:iCs/>
          <w:lang w:val="ru-RU"/>
        </w:rPr>
        <w:lastRenderedPageBreak/>
        <w:t>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rPr>
      </w:pPr>
    </w:p>
    <w:p w:rsidR="0082342B" w:rsidRDefault="0082342B" w:rsidP="00BA2C2D">
      <w:pPr>
        <w:tabs>
          <w:tab w:val="left" w:pos="360"/>
        </w:tabs>
        <w:autoSpaceDE w:val="0"/>
        <w:autoSpaceDN w:val="0"/>
        <w:adjustRightInd w:val="0"/>
        <w:spacing w:after="200" w:line="276" w:lineRule="auto"/>
        <w:contextualSpacing/>
        <w:rPr>
          <w:rFonts w:eastAsia="TimesNewRomanPS-BoldMT" w:cs="Arial"/>
          <w:bCs/>
          <w:iCs/>
        </w:rPr>
      </w:pPr>
    </w:p>
    <w:p w:rsidR="0082342B" w:rsidRDefault="0082342B" w:rsidP="00BA2C2D">
      <w:pPr>
        <w:tabs>
          <w:tab w:val="left" w:pos="360"/>
        </w:tabs>
        <w:autoSpaceDE w:val="0"/>
        <w:autoSpaceDN w:val="0"/>
        <w:adjustRightInd w:val="0"/>
        <w:spacing w:after="200" w:line="276" w:lineRule="auto"/>
        <w:contextualSpacing/>
        <w:rPr>
          <w:rFonts w:eastAsia="TimesNewRomanPS-BoldMT" w:cs="Arial"/>
          <w:bCs/>
          <w:iCs/>
        </w:rPr>
      </w:pPr>
    </w:p>
    <w:p w:rsidR="0082342B" w:rsidRDefault="0082342B" w:rsidP="00BA2C2D">
      <w:pPr>
        <w:tabs>
          <w:tab w:val="left" w:pos="360"/>
        </w:tabs>
        <w:autoSpaceDE w:val="0"/>
        <w:autoSpaceDN w:val="0"/>
        <w:adjustRightInd w:val="0"/>
        <w:spacing w:after="200" w:line="276" w:lineRule="auto"/>
        <w:contextualSpacing/>
        <w:rPr>
          <w:rFonts w:eastAsia="TimesNewRomanPS-BoldMT" w:cs="Arial"/>
          <w:bCs/>
          <w:iCs/>
        </w:rPr>
      </w:pPr>
    </w:p>
    <w:p w:rsidR="0082342B" w:rsidRDefault="0082342B" w:rsidP="00BA2C2D">
      <w:pPr>
        <w:tabs>
          <w:tab w:val="left" w:pos="360"/>
        </w:tabs>
        <w:autoSpaceDE w:val="0"/>
        <w:autoSpaceDN w:val="0"/>
        <w:adjustRightInd w:val="0"/>
        <w:spacing w:after="200" w:line="276" w:lineRule="auto"/>
        <w:contextualSpacing/>
        <w:rPr>
          <w:rFonts w:eastAsia="TimesNewRomanPS-BoldMT" w:cs="Arial"/>
          <w:bCs/>
          <w:iCs/>
        </w:rPr>
      </w:pPr>
    </w:p>
    <w:p w:rsidR="0082342B" w:rsidRPr="0082342B" w:rsidRDefault="0082342B" w:rsidP="00BA2C2D">
      <w:pPr>
        <w:tabs>
          <w:tab w:val="left" w:pos="360"/>
        </w:tabs>
        <w:autoSpaceDE w:val="0"/>
        <w:autoSpaceDN w:val="0"/>
        <w:adjustRightInd w:val="0"/>
        <w:spacing w:after="200" w:line="276" w:lineRule="auto"/>
        <w:contextualSpacing/>
        <w:rPr>
          <w:rFonts w:eastAsia="TimesNewRomanPS-BoldMT" w:cs="Arial"/>
          <w:bCs/>
          <w:iC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0741BA" w:rsidRDefault="000741B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0741BA" w:rsidRPr="000741BA" w:rsidRDefault="000741B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5D5025">
      <w:pPr>
        <w:spacing w:before="0"/>
        <w:rPr>
          <w:rFonts w:eastAsia="TimesNewRomanPSMT" w:cs="Arial"/>
          <w:b/>
          <w:bCs/>
          <w:lang w:val="sr-Cyrl-CS"/>
        </w:rPr>
      </w:pPr>
      <w:r w:rsidRPr="00E47C2E">
        <w:rPr>
          <w:rFonts w:eastAsia="TimesNewRomanPSMT" w:cs="Arial"/>
          <w:b/>
          <w:bCs/>
          <w:lang w:val="sr-Cyrl-CS"/>
        </w:rPr>
        <w:lastRenderedPageBreak/>
        <w:t>5) ЦЕНА И КОМЕРЦИЈАЛНИ УСЛОВИ ПОНУДЕ</w:t>
      </w:r>
    </w:p>
    <w:p w:rsidR="005D5025" w:rsidRPr="00E47C2E" w:rsidRDefault="005D5025" w:rsidP="005D5025">
      <w:pPr>
        <w:spacing w:before="0"/>
        <w:rPr>
          <w:rFonts w:eastAsia="TimesNewRomanPSMT" w:cs="Arial"/>
          <w:b/>
          <w:bCs/>
          <w:lang w:val="sr-Cyrl-CS"/>
        </w:rPr>
      </w:pPr>
      <w:r>
        <w:rPr>
          <w:rFonts w:eastAsia="TimesNewRomanPSMT" w:cs="Arial"/>
          <w:b/>
          <w:bCs/>
          <w:lang w:val="sr-Cyrl-CS"/>
        </w:rPr>
        <w:t>5.</w:t>
      </w:r>
      <w:r w:rsidR="00D472BE">
        <w:rPr>
          <w:rFonts w:eastAsia="TimesNewRomanPSMT" w:cs="Arial"/>
          <w:b/>
          <w:bCs/>
          <w:lang w:val="sr-Cyrl-CS"/>
        </w:rPr>
        <w:t>2</w:t>
      </w:r>
      <w:r>
        <w:rPr>
          <w:rFonts w:eastAsia="TimesNewRomanPSMT" w:cs="Arial"/>
          <w:b/>
          <w:bCs/>
          <w:lang w:val="sr-Cyrl-CS"/>
        </w:rPr>
        <w:t xml:space="preserve">) За Партију </w:t>
      </w:r>
      <w:r w:rsidR="00D472BE">
        <w:rPr>
          <w:rFonts w:eastAsia="TimesNewRomanPSMT" w:cs="Arial"/>
          <w:b/>
          <w:bCs/>
          <w:lang w:val="sr-Cyrl-CS"/>
        </w:rPr>
        <w:t>2</w:t>
      </w:r>
    </w:p>
    <w:p w:rsidR="005D5025" w:rsidRPr="00E47C2E" w:rsidRDefault="005D5025" w:rsidP="005D5025">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5D5025" w:rsidRPr="00E47C2E" w:rsidTr="00FE609A">
        <w:trPr>
          <w:trHeight w:val="485"/>
        </w:trPr>
        <w:tc>
          <w:tcPr>
            <w:tcW w:w="6062"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183"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9C1572">
              <w:rPr>
                <w:rFonts w:cs="Arial"/>
                <w:b/>
                <w:bCs/>
                <w:iCs/>
                <w:color w:val="000000" w:themeColor="text1"/>
                <w:lang w:val="sr-Cyrl-CS"/>
              </w:rPr>
              <w:t xml:space="preserve">УКУПНА ЦЕНА </w:t>
            </w:r>
            <w:r w:rsidRPr="009C1572">
              <w:rPr>
                <w:rFonts w:eastAsia="Arial Unicode MS" w:cs="Arial"/>
                <w:b/>
                <w:bCs/>
                <w:iCs/>
                <w:color w:val="000000" w:themeColor="text1"/>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3B4008" w:rsidRPr="00E47C2E" w:rsidTr="00FE609A">
        <w:trPr>
          <w:trHeight w:val="440"/>
        </w:trPr>
        <w:tc>
          <w:tcPr>
            <w:tcW w:w="6062" w:type="dxa"/>
            <w:vAlign w:val="center"/>
          </w:tcPr>
          <w:p w:rsidR="0082342B" w:rsidRPr="0082342B" w:rsidRDefault="0082342B" w:rsidP="0082342B">
            <w:pPr>
              <w:rPr>
                <w:rFonts w:eastAsia="TimesNewRomanPS-BoldMT" w:cs="Arial"/>
                <w:bCs/>
                <w:color w:val="000000" w:themeColor="text1"/>
                <w:lang w:val="sr-Cyrl-RS"/>
              </w:rPr>
            </w:pPr>
            <w:r w:rsidRPr="0082342B">
              <w:rPr>
                <w:rFonts w:eastAsia="TimesNewRomanPS-BoldMT" w:cs="Arial"/>
                <w:bCs/>
                <w:color w:val="000000" w:themeColor="text1"/>
                <w:lang w:val="sr-Cyrl-RS"/>
              </w:rPr>
              <w:t>Интервентне поправке уређаја(спектрофотометар, уређај за праћење параметара, калибрација и инсталација)</w:t>
            </w:r>
          </w:p>
          <w:p w:rsidR="003B4008" w:rsidRPr="00E47C2E" w:rsidRDefault="003B4008" w:rsidP="0082342B">
            <w:pPr>
              <w:spacing w:before="0"/>
              <w:rPr>
                <w:rFonts w:cs="Arial"/>
                <w:b/>
                <w:lang w:val="sr-Cyrl-CS"/>
              </w:rPr>
            </w:pPr>
            <w:r w:rsidRPr="00466D75">
              <w:rPr>
                <w:szCs w:val="24"/>
              </w:rPr>
              <w:t>ЈН3000/002</w:t>
            </w:r>
            <w:r w:rsidR="0082342B">
              <w:rPr>
                <w:szCs w:val="24"/>
              </w:rPr>
              <w:t>6</w:t>
            </w:r>
            <w:r w:rsidRPr="00466D75">
              <w:rPr>
                <w:szCs w:val="24"/>
              </w:rPr>
              <w:t>/2016(6</w:t>
            </w:r>
            <w:r w:rsidR="0082342B">
              <w:rPr>
                <w:szCs w:val="24"/>
              </w:rPr>
              <w:t>80</w:t>
            </w:r>
            <w:r w:rsidRPr="00466D75">
              <w:rPr>
                <w:szCs w:val="24"/>
              </w:rPr>
              <w:t>/2016)</w:t>
            </w:r>
          </w:p>
        </w:tc>
        <w:tc>
          <w:tcPr>
            <w:tcW w:w="3183" w:type="dxa"/>
          </w:tcPr>
          <w:p w:rsidR="003B4008" w:rsidRPr="00E47C2E" w:rsidRDefault="003B4008" w:rsidP="00FE609A">
            <w:pPr>
              <w:spacing w:before="0"/>
              <w:jc w:val="center"/>
              <w:rPr>
                <w:rFonts w:cs="Arial"/>
                <w:b/>
                <w:bCs/>
                <w:iCs/>
                <w:lang w:val="sr-Cyrl-CS"/>
              </w:rPr>
            </w:pPr>
          </w:p>
          <w:p w:rsidR="003B4008" w:rsidRPr="00E47C2E" w:rsidRDefault="003B4008" w:rsidP="00FE609A">
            <w:pPr>
              <w:spacing w:before="0"/>
              <w:jc w:val="center"/>
              <w:rPr>
                <w:rFonts w:cs="Arial"/>
                <w:b/>
                <w:bCs/>
                <w:iCs/>
                <w:lang w:val="sr-Cyrl-CS"/>
              </w:rPr>
            </w:pPr>
          </w:p>
        </w:tc>
      </w:tr>
    </w:tbl>
    <w:p w:rsidR="005D5025" w:rsidRPr="00E47C2E" w:rsidRDefault="005D5025" w:rsidP="005D5025">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5D5025" w:rsidRPr="00E47C2E" w:rsidTr="00FE609A">
        <w:trPr>
          <w:trHeight w:val="647"/>
        </w:trPr>
        <w:tc>
          <w:tcPr>
            <w:tcW w:w="6062"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УСЛОВ НАРУЧИОЦА</w:t>
            </w:r>
          </w:p>
        </w:tc>
        <w:tc>
          <w:tcPr>
            <w:tcW w:w="3183"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ПОНУДА ПОНУЂАЧА</w:t>
            </w:r>
          </w:p>
        </w:tc>
      </w:tr>
      <w:tr w:rsidR="005D5025" w:rsidRPr="00E47C2E" w:rsidTr="00FE609A">
        <w:trPr>
          <w:trHeight w:val="1433"/>
        </w:trPr>
        <w:tc>
          <w:tcPr>
            <w:tcW w:w="6062" w:type="dxa"/>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РОК И НАЧИН ПЛАЋАЊА:</w:t>
            </w:r>
          </w:p>
          <w:p w:rsidR="005D5025" w:rsidRPr="00E47C2E" w:rsidRDefault="005D5025" w:rsidP="00FE609A">
            <w:pPr>
              <w:spacing w:before="0"/>
              <w:jc w:val="center"/>
              <w:rPr>
                <w:rFonts w:cs="Arial"/>
                <w:b/>
                <w:bCs/>
                <w:iCs/>
                <w:lang w:val="sr-Cyrl-CS"/>
              </w:rPr>
            </w:pPr>
            <w:r w:rsidRPr="009C1572">
              <w:rPr>
                <w:rFonts w:cs="Arial"/>
                <w:bCs/>
                <w:iCs/>
                <w:color w:val="000000" w:themeColor="text1"/>
                <w:lang w:val="sr-Cyrl-CS"/>
              </w:rPr>
              <w:t>У законском року до 45 дана од пријема исправног рачуна, са уговреним прилозима (Записници) .</w:t>
            </w:r>
            <w:r w:rsidRPr="009C1572">
              <w:rPr>
                <w:rFonts w:cs="Arial"/>
                <w:bCs/>
                <w:iCs/>
                <w:color w:val="00B0F0"/>
                <w:lang w:val="sr-Cyrl-CS"/>
              </w:rPr>
              <w:t xml:space="preserve"> </w:t>
            </w:r>
          </w:p>
        </w:tc>
        <w:tc>
          <w:tcPr>
            <w:tcW w:w="3183" w:type="dxa"/>
            <w:vAlign w:val="center"/>
          </w:tcPr>
          <w:p w:rsidR="005D5025" w:rsidRPr="008873D7" w:rsidRDefault="005D5025" w:rsidP="00FE609A">
            <w:pPr>
              <w:spacing w:before="0"/>
              <w:rPr>
                <w:rFonts w:cs="Arial"/>
                <w:bCs/>
                <w:iCs/>
                <w:color w:val="00B0F0"/>
                <w:lang w:val="sr-Cyrl-CS"/>
              </w:rPr>
            </w:pPr>
          </w:p>
          <w:p w:rsidR="005D5025" w:rsidRPr="008873D7" w:rsidRDefault="005D5025" w:rsidP="00FE609A">
            <w:pPr>
              <w:spacing w:before="0"/>
              <w:jc w:val="center"/>
              <w:rPr>
                <w:rFonts w:cs="Arial"/>
                <w:bCs/>
                <w:iCs/>
                <w:color w:val="00B0F0"/>
                <w:lang w:val="sr-Cyrl-CS"/>
              </w:rPr>
            </w:pPr>
          </w:p>
          <w:p w:rsidR="005D5025" w:rsidRPr="008873D7" w:rsidRDefault="005D5025" w:rsidP="00FE609A">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5D5025" w:rsidRPr="008873D7" w:rsidRDefault="005D5025" w:rsidP="00FE609A">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5D5025" w:rsidRPr="008873D7" w:rsidRDefault="005D5025" w:rsidP="00FE609A">
            <w:pPr>
              <w:spacing w:before="0"/>
              <w:rPr>
                <w:rFonts w:cs="Arial"/>
                <w:bCs/>
                <w:iCs/>
                <w:color w:val="00B0F0"/>
                <w:lang w:val="sr-Cyrl-CS"/>
              </w:rPr>
            </w:pPr>
          </w:p>
          <w:p w:rsidR="005D5025" w:rsidRPr="008873D7" w:rsidRDefault="005D5025" w:rsidP="00FE609A">
            <w:pPr>
              <w:spacing w:before="0"/>
              <w:rPr>
                <w:rFonts w:cs="Arial"/>
                <w:b/>
                <w:bCs/>
                <w:iCs/>
                <w:lang w:val="sr-Cyrl-CS"/>
              </w:rPr>
            </w:pPr>
          </w:p>
        </w:tc>
      </w:tr>
      <w:tr w:rsidR="005D5025" w:rsidRPr="00E47C2E" w:rsidTr="00FE609A">
        <w:tc>
          <w:tcPr>
            <w:tcW w:w="6062" w:type="dxa"/>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РОК ИЗВРШЕЊА:</w:t>
            </w:r>
          </w:p>
          <w:p w:rsidR="005D5025" w:rsidRPr="009C1572" w:rsidRDefault="00655EE9" w:rsidP="0082342B">
            <w:pPr>
              <w:spacing w:before="0"/>
              <w:jc w:val="center"/>
              <w:rPr>
                <w:rFonts w:cs="Arial"/>
                <w:bCs/>
                <w:iCs/>
                <w:color w:val="000000" w:themeColor="text1"/>
                <w:lang w:val="sr-Cyrl-CS"/>
              </w:rPr>
            </w:pPr>
            <w:r w:rsidRPr="00655EE9">
              <w:rPr>
                <w:rFonts w:cs="Arial"/>
                <w:color w:val="000000" w:themeColor="text1"/>
                <w:spacing w:val="4"/>
                <w:lang w:val="sr-Cyrl-CS"/>
              </w:rPr>
              <w:t>Изабрани понуђач је обавезан да услугу изврши у периоду  од 12 месеци од дана ступања Уговора на снагу, а према динамици Наручиоцa. Понуђач је у обавези  да се одазове на позив Наручиоца  у року од два дана  од тренутка обавештења</w:t>
            </w:r>
          </w:p>
        </w:tc>
        <w:tc>
          <w:tcPr>
            <w:tcW w:w="3183" w:type="dxa"/>
            <w:vAlign w:val="center"/>
          </w:tcPr>
          <w:p w:rsidR="005D5025" w:rsidRPr="008873D7" w:rsidRDefault="005D5025" w:rsidP="00FE609A">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5D5025" w:rsidRPr="008873D7" w:rsidRDefault="005D5025" w:rsidP="00FE609A">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5D5025" w:rsidRPr="008873D7" w:rsidRDefault="005D5025" w:rsidP="00FE609A">
            <w:pPr>
              <w:spacing w:before="0"/>
              <w:rPr>
                <w:rFonts w:cs="Arial"/>
                <w:bCs/>
                <w:iCs/>
                <w:color w:val="00B0F0"/>
                <w:lang w:val="sr-Cyrl-CS"/>
              </w:rPr>
            </w:pPr>
          </w:p>
          <w:p w:rsidR="005D5025" w:rsidRPr="00E47C2E" w:rsidRDefault="005D5025" w:rsidP="00FE609A">
            <w:pPr>
              <w:spacing w:before="0"/>
              <w:jc w:val="center"/>
              <w:rPr>
                <w:rFonts w:cs="Arial"/>
                <w:bCs/>
                <w:iCs/>
                <w:color w:val="00B0F0"/>
              </w:rPr>
            </w:pPr>
          </w:p>
        </w:tc>
      </w:tr>
      <w:tr w:rsidR="005D5025" w:rsidRPr="00E47C2E" w:rsidTr="00FE609A">
        <w:tc>
          <w:tcPr>
            <w:tcW w:w="6062" w:type="dxa"/>
            <w:vAlign w:val="center"/>
          </w:tcPr>
          <w:p w:rsidR="005D5025" w:rsidRDefault="005D5025" w:rsidP="00FE609A">
            <w:pPr>
              <w:spacing w:before="0"/>
              <w:jc w:val="center"/>
              <w:rPr>
                <w:rFonts w:cs="Arial"/>
                <w:b/>
                <w:bCs/>
                <w:iCs/>
                <w:lang w:val="sr-Cyrl-CS"/>
              </w:rPr>
            </w:pPr>
          </w:p>
          <w:p w:rsidR="005D5025" w:rsidRDefault="005D5025" w:rsidP="00FE609A">
            <w:pPr>
              <w:spacing w:before="0"/>
              <w:jc w:val="center"/>
              <w:rPr>
                <w:rFonts w:cs="Arial"/>
                <w:b/>
                <w:bCs/>
                <w:iCs/>
                <w:lang w:val="sr-Cyrl-CS"/>
              </w:rPr>
            </w:pPr>
            <w:r w:rsidRPr="00E47C2E">
              <w:rPr>
                <w:rFonts w:cs="Arial"/>
                <w:b/>
                <w:bCs/>
                <w:iCs/>
                <w:lang w:val="sr-Cyrl-CS"/>
              </w:rPr>
              <w:t>ГАРАНТНИ РОК:</w:t>
            </w:r>
          </w:p>
          <w:p w:rsidR="005D5025" w:rsidRPr="00B7426E" w:rsidRDefault="00655EE9" w:rsidP="00FE609A">
            <w:pPr>
              <w:spacing w:before="0"/>
              <w:jc w:val="center"/>
              <w:rPr>
                <w:rFonts w:cs="Arial"/>
                <w:bCs/>
                <w:iCs/>
                <w:lang w:val="sr-Cyrl-CS"/>
              </w:rPr>
            </w:pPr>
            <w:r w:rsidRPr="00655EE9">
              <w:rPr>
                <w:rFonts w:cs="Arial"/>
                <w:bCs/>
                <w:iCs/>
                <w:lang w:val="sr-Cyrl-CS"/>
              </w:rPr>
              <w:t>Гарантни рок за предмет набавке је минимум 12 месеци од дана извршења услуге.</w:t>
            </w:r>
          </w:p>
        </w:tc>
        <w:tc>
          <w:tcPr>
            <w:tcW w:w="3183" w:type="dxa"/>
            <w:vAlign w:val="center"/>
          </w:tcPr>
          <w:p w:rsidR="005D5025" w:rsidRPr="00E47C2E" w:rsidRDefault="005D5025" w:rsidP="00FE609A">
            <w:pPr>
              <w:spacing w:before="0"/>
              <w:jc w:val="center"/>
              <w:rPr>
                <w:rFonts w:cs="Arial"/>
                <w:b/>
                <w:bCs/>
                <w:iCs/>
                <w:lang w:val="sr-Cyrl-CS"/>
              </w:rPr>
            </w:pPr>
          </w:p>
          <w:p w:rsidR="005D5025" w:rsidRPr="00E47C2E" w:rsidRDefault="005D5025" w:rsidP="00FE609A">
            <w:pPr>
              <w:spacing w:before="0"/>
              <w:jc w:val="center"/>
              <w:rPr>
                <w:rFonts w:cs="Arial"/>
                <w:b/>
                <w:bCs/>
                <w:iCs/>
                <w:color w:val="00B0F0"/>
                <w:lang w:val="sr-Cyrl-CS"/>
              </w:rPr>
            </w:pPr>
            <w:r w:rsidRPr="00750D53">
              <w:rPr>
                <w:rFonts w:cs="Arial"/>
                <w:bCs/>
                <w:iCs/>
                <w:color w:val="000000" w:themeColor="text1"/>
                <w:lang w:val="sr-Cyrl-CS"/>
              </w:rPr>
              <w:t>____ месеци од дана сачињавања, верификовања  и потписивања Записника о  квалитативном</w:t>
            </w:r>
            <w:r>
              <w:rPr>
                <w:rFonts w:cs="Arial"/>
                <w:bCs/>
                <w:iCs/>
                <w:color w:val="000000" w:themeColor="text1"/>
                <w:lang w:val="sr-Cyrl-CS"/>
              </w:rPr>
              <w:t xml:space="preserve"> </w:t>
            </w:r>
            <w:r w:rsidRPr="00750D53">
              <w:rPr>
                <w:rFonts w:cs="Arial"/>
                <w:bCs/>
                <w:iCs/>
                <w:color w:val="000000" w:themeColor="text1"/>
                <w:lang w:val="sr-Cyrl-CS"/>
              </w:rPr>
              <w:t>пријему услуга</w:t>
            </w:r>
          </w:p>
        </w:tc>
      </w:tr>
      <w:tr w:rsidR="005D5025" w:rsidRPr="00E47C2E" w:rsidTr="00FE609A">
        <w:trPr>
          <w:trHeight w:val="818"/>
        </w:trPr>
        <w:tc>
          <w:tcPr>
            <w:tcW w:w="6062" w:type="dxa"/>
            <w:vAlign w:val="center"/>
          </w:tcPr>
          <w:p w:rsidR="00044C0D" w:rsidRPr="00E47C2E" w:rsidRDefault="00044C0D" w:rsidP="00044C0D">
            <w:pPr>
              <w:spacing w:before="0"/>
              <w:jc w:val="center"/>
              <w:rPr>
                <w:rFonts w:cs="Arial"/>
                <w:bCs/>
                <w:iCs/>
                <w:color w:val="00B0F0"/>
                <w:lang w:val="sr-Cyrl-CS"/>
              </w:rPr>
            </w:pPr>
            <w:r w:rsidRPr="00E47C2E">
              <w:rPr>
                <w:rFonts w:cs="Arial"/>
                <w:b/>
                <w:bCs/>
                <w:iCs/>
                <w:lang w:val="sr-Cyrl-CS"/>
              </w:rPr>
              <w:t xml:space="preserve">МЕСТО ИЗВРШЕЊА: </w:t>
            </w:r>
            <w:r w:rsidRPr="002D59E3">
              <w:rPr>
                <w:rFonts w:cs="Arial"/>
                <w:bCs/>
                <w:iCs/>
                <w:color w:val="000000" w:themeColor="text1"/>
                <w:lang w:val="sr-Cyrl-CS"/>
              </w:rPr>
              <w:t>локација наручиоца и</w:t>
            </w:r>
            <w:r>
              <w:rPr>
                <w:rFonts w:cs="Arial"/>
                <w:bCs/>
                <w:iCs/>
                <w:color w:val="000000" w:themeColor="text1"/>
                <w:lang w:val="sr-Cyrl-CS"/>
              </w:rPr>
              <w:t xml:space="preserve"> </w:t>
            </w:r>
            <w:r w:rsidRPr="002D59E3">
              <w:rPr>
                <w:rFonts w:cs="Arial"/>
                <w:bCs/>
                <w:iCs/>
                <w:color w:val="000000" w:themeColor="text1"/>
                <w:lang w:val="sr-Cyrl-CS"/>
              </w:rPr>
              <w:t>то</w:t>
            </w:r>
            <w:r w:rsidRPr="00E47C2E">
              <w:rPr>
                <w:rFonts w:cs="Arial"/>
                <w:bCs/>
                <w:iCs/>
                <w:color w:val="00B0F0"/>
                <w:lang w:val="sr-Cyrl-CS"/>
              </w:rPr>
              <w:t>:</w:t>
            </w:r>
          </w:p>
          <w:p w:rsidR="00044C0D" w:rsidRDefault="00044C0D" w:rsidP="00044C0D">
            <w:pPr>
              <w:spacing w:before="0"/>
              <w:jc w:val="left"/>
              <w:rPr>
                <w:rFonts w:cs="Arial"/>
                <w:bCs/>
                <w:iCs/>
                <w:lang w:val="sr-Cyrl-RS"/>
              </w:rPr>
            </w:pPr>
            <w:r w:rsidRPr="00655EE9">
              <w:rPr>
                <w:rFonts w:cs="Arial"/>
                <w:b/>
                <w:bCs/>
                <w:iCs/>
                <w:lang w:val="sr-Cyrl-RS"/>
              </w:rPr>
              <w:t>Партија</w:t>
            </w:r>
            <w:r>
              <w:rPr>
                <w:rFonts w:cs="Arial"/>
                <w:b/>
                <w:bCs/>
                <w:iCs/>
                <w:lang w:val="sr-Cyrl-RS"/>
              </w:rPr>
              <w:t xml:space="preserve"> 2</w:t>
            </w:r>
            <w:r w:rsidRPr="00655EE9">
              <w:rPr>
                <w:rFonts w:cs="Arial"/>
                <w:b/>
                <w:bCs/>
                <w:iCs/>
                <w:lang w:val="sr-Cyrl-RS"/>
              </w:rPr>
              <w:t>:</w:t>
            </w:r>
            <w:r w:rsidRPr="00655EE9">
              <w:rPr>
                <w:rFonts w:cs="Arial"/>
                <w:bCs/>
                <w:iCs/>
                <w:lang w:val="sr-Cyrl-RS"/>
              </w:rPr>
              <w:t xml:space="preserve"> Место извршења услуга је хемијска  лабораторија Наручиоца услуга огранак Тент </w:t>
            </w:r>
          </w:p>
          <w:p w:rsidR="005D5025" w:rsidRPr="008E568A" w:rsidRDefault="00044C0D" w:rsidP="00044C0D">
            <w:pPr>
              <w:spacing w:before="0"/>
              <w:jc w:val="left"/>
              <w:rPr>
                <w:rFonts w:cs="Arial"/>
                <w:bCs/>
                <w:iCs/>
                <w:lang w:val="sr-Cyrl-RS"/>
              </w:rPr>
            </w:pPr>
            <w:r w:rsidRPr="00655EE9">
              <w:rPr>
                <w:rFonts w:cs="Arial"/>
                <w:bCs/>
                <w:iCs/>
                <w:lang w:val="sr-Cyrl-RS"/>
              </w:rPr>
              <w:t>Богољуба Урошевића 44 Обреновац 11500, Паритет испоруке : ФЦО (лабораторија Наручиоца) - Локација  А</w:t>
            </w:r>
            <w:r>
              <w:t xml:space="preserve"> </w:t>
            </w:r>
            <w:r w:rsidRPr="003F3FC1">
              <w:rPr>
                <w:rFonts w:cs="Arial"/>
                <w:bCs/>
                <w:iCs/>
                <w:lang w:val="sr-Cyrl-RS"/>
              </w:rPr>
              <w:t>Транспорт и трошкови транспорта су обавеза изабраног Понуђача.</w:t>
            </w:r>
          </w:p>
        </w:tc>
        <w:tc>
          <w:tcPr>
            <w:tcW w:w="3183" w:type="dxa"/>
            <w:vAlign w:val="center"/>
          </w:tcPr>
          <w:p w:rsidR="005D5025" w:rsidRPr="002D59E3" w:rsidRDefault="005D5025" w:rsidP="00FE609A">
            <w:pPr>
              <w:spacing w:before="0"/>
              <w:jc w:val="center"/>
              <w:rPr>
                <w:rFonts w:cs="Arial"/>
                <w:bCs/>
                <w:iCs/>
                <w:color w:val="000000" w:themeColor="text1"/>
                <w:lang w:val="sr-Cyrl-CS"/>
              </w:rPr>
            </w:pPr>
            <w:r w:rsidRPr="002D59E3">
              <w:rPr>
                <w:rFonts w:cs="Arial"/>
                <w:bCs/>
                <w:iCs/>
                <w:color w:val="000000" w:themeColor="text1"/>
                <w:lang w:val="sr-Cyrl-CS"/>
              </w:rPr>
              <w:t>Сагласан за захтевом наручиоца</w:t>
            </w:r>
          </w:p>
          <w:p w:rsidR="005D5025" w:rsidRPr="00E47C2E" w:rsidRDefault="005D5025" w:rsidP="00FE609A">
            <w:pPr>
              <w:spacing w:before="0"/>
              <w:jc w:val="center"/>
              <w:rPr>
                <w:rFonts w:cs="Arial"/>
                <w:b/>
                <w:bCs/>
                <w:iCs/>
                <w:lang w:val="sr-Cyrl-CS"/>
              </w:rPr>
            </w:pPr>
            <w:r w:rsidRPr="002D59E3">
              <w:rPr>
                <w:rFonts w:cs="Arial"/>
                <w:bCs/>
                <w:iCs/>
                <w:color w:val="000000" w:themeColor="text1"/>
                <w:lang w:val="sr-Cyrl-CS"/>
              </w:rPr>
              <w:t>ДА/НЕ (заокружити)</w:t>
            </w:r>
          </w:p>
        </w:tc>
      </w:tr>
      <w:tr w:rsidR="005D5025" w:rsidRPr="00E47C2E" w:rsidTr="00FE609A">
        <w:trPr>
          <w:trHeight w:val="800"/>
        </w:trPr>
        <w:tc>
          <w:tcPr>
            <w:tcW w:w="6062" w:type="dxa"/>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РОК ВАЖЕЊА ПОНУДЕ:</w:t>
            </w:r>
          </w:p>
          <w:p w:rsidR="005D5025" w:rsidRPr="00E47C2E" w:rsidRDefault="005D5025" w:rsidP="00FE609A">
            <w:pPr>
              <w:spacing w:before="0"/>
              <w:jc w:val="center"/>
              <w:rPr>
                <w:rFonts w:cs="Arial"/>
                <w:b/>
                <w:bCs/>
                <w:iCs/>
                <w:lang w:val="sr-Cyrl-CS"/>
              </w:rPr>
            </w:pPr>
            <w:r w:rsidRPr="00E47C2E">
              <w:rPr>
                <w:rFonts w:cs="Arial"/>
                <w:bCs/>
                <w:iCs/>
                <w:lang w:val="sr-Cyrl-CS"/>
              </w:rPr>
              <w:t xml:space="preserve">не може </w:t>
            </w:r>
            <w:r w:rsidRPr="002D59E3">
              <w:rPr>
                <w:rFonts w:cs="Arial"/>
                <w:bCs/>
                <w:iCs/>
                <w:color w:val="000000" w:themeColor="text1"/>
                <w:lang w:val="sr-Cyrl-CS"/>
              </w:rPr>
              <w:t>бити краћ</w:t>
            </w:r>
            <w:r w:rsidRPr="002D59E3">
              <w:rPr>
                <w:rFonts w:cs="Arial"/>
                <w:bCs/>
                <w:iCs/>
                <w:color w:val="000000" w:themeColor="text1"/>
              </w:rPr>
              <w:t>и</w:t>
            </w:r>
            <w:r w:rsidRPr="002D59E3">
              <w:rPr>
                <w:rFonts w:cs="Arial"/>
                <w:bCs/>
                <w:iCs/>
                <w:color w:val="000000" w:themeColor="text1"/>
                <w:lang w:val="sr-Cyrl-CS"/>
              </w:rPr>
              <w:t xml:space="preserve"> од 60 дана од</w:t>
            </w:r>
            <w:r w:rsidRPr="00E47C2E">
              <w:rPr>
                <w:rFonts w:cs="Arial"/>
                <w:bCs/>
                <w:iCs/>
                <w:lang w:val="sr-Cyrl-CS"/>
              </w:rPr>
              <w:t xml:space="preserve"> дана отварања понуда</w:t>
            </w:r>
          </w:p>
        </w:tc>
        <w:tc>
          <w:tcPr>
            <w:tcW w:w="3183" w:type="dxa"/>
            <w:vAlign w:val="center"/>
          </w:tcPr>
          <w:p w:rsidR="005D5025" w:rsidRPr="00E47C2E" w:rsidRDefault="005D5025" w:rsidP="00FE609A">
            <w:pPr>
              <w:spacing w:before="0"/>
              <w:jc w:val="center"/>
              <w:rPr>
                <w:rFonts w:cs="Arial"/>
                <w:b/>
                <w:bCs/>
                <w:iCs/>
                <w:lang w:val="sr-Cyrl-CS"/>
              </w:rPr>
            </w:pPr>
          </w:p>
          <w:p w:rsidR="005D5025" w:rsidRPr="00E47C2E" w:rsidRDefault="005D5025" w:rsidP="00FE609A">
            <w:pPr>
              <w:spacing w:before="0"/>
              <w:jc w:val="center"/>
              <w:rPr>
                <w:rFonts w:cs="Arial"/>
                <w:b/>
                <w:bCs/>
                <w:iCs/>
                <w:lang w:val="sr-Cyrl-CS"/>
              </w:rPr>
            </w:pPr>
            <w:r w:rsidRPr="00E47C2E">
              <w:rPr>
                <w:rFonts w:cs="Arial"/>
                <w:bCs/>
                <w:iCs/>
                <w:lang w:val="sr-Cyrl-CS"/>
              </w:rPr>
              <w:t>_____ дана од дана отварања понуда</w:t>
            </w:r>
          </w:p>
        </w:tc>
      </w:tr>
      <w:tr w:rsidR="005D5025" w:rsidRPr="00E47C2E" w:rsidTr="00FE609A">
        <w:trPr>
          <w:trHeight w:val="669"/>
        </w:trPr>
        <w:tc>
          <w:tcPr>
            <w:tcW w:w="9245" w:type="dxa"/>
            <w:gridSpan w:val="2"/>
          </w:tcPr>
          <w:p w:rsidR="005D5025" w:rsidRPr="00E47C2E" w:rsidRDefault="005D5025" w:rsidP="00FE609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5D5025" w:rsidRPr="00E47C2E" w:rsidRDefault="005D5025" w:rsidP="005D502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5D5025" w:rsidRPr="00E47C2E" w:rsidRDefault="005D5025" w:rsidP="005D5025">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М.П.</w:t>
      </w:r>
      <w:proofErr w:type="gramEnd"/>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5D5025" w:rsidRPr="00E47C2E" w:rsidRDefault="005D5025" w:rsidP="005D5025">
      <w:pPr>
        <w:spacing w:before="0"/>
        <w:rPr>
          <w:rFonts w:cs="Arial"/>
          <w:b/>
          <w:bCs/>
          <w:iCs/>
          <w:u w:val="single"/>
        </w:rPr>
      </w:pPr>
    </w:p>
    <w:p w:rsidR="005D5025" w:rsidRPr="00E47C2E" w:rsidRDefault="005D5025" w:rsidP="005D5025">
      <w:pPr>
        <w:spacing w:before="0"/>
        <w:rPr>
          <w:rFonts w:cs="Arial"/>
          <w:b/>
          <w:bCs/>
          <w:iCs/>
          <w:u w:val="single"/>
        </w:rPr>
      </w:pPr>
      <w:r w:rsidRPr="00E47C2E">
        <w:rPr>
          <w:rFonts w:cs="Arial"/>
          <w:b/>
          <w:bCs/>
          <w:iCs/>
          <w:u w:val="single"/>
        </w:rPr>
        <w:t>Напомене:</w:t>
      </w:r>
    </w:p>
    <w:p w:rsidR="005D5025" w:rsidRPr="00E47C2E" w:rsidRDefault="005D5025" w:rsidP="005D5025">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5D5025" w:rsidRPr="00E47C2E" w:rsidRDefault="005D5025" w:rsidP="005D5025">
      <w:pPr>
        <w:autoSpaceDE w:val="0"/>
        <w:autoSpaceDN w:val="0"/>
        <w:adjustRightInd w:val="0"/>
        <w:rPr>
          <w:rFonts w:eastAsia="TimesNewRomanPS-BoldMT" w:cs="Arial"/>
          <w:bCs/>
          <w:iCs/>
        </w:rPr>
      </w:pPr>
      <w:r w:rsidRPr="00E47C2E">
        <w:rPr>
          <w:rFonts w:eastAsia="TimesNewRomanPS-BoldMT" w:cs="Arial"/>
          <w:bCs/>
          <w:iCs/>
        </w:rPr>
        <w:lastRenderedPageBreak/>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5D5025" w:rsidRPr="00E47C2E" w:rsidRDefault="005D5025" w:rsidP="005D5025">
      <w:pPr>
        <w:tabs>
          <w:tab w:val="left" w:pos="360"/>
        </w:tabs>
        <w:autoSpaceDE w:val="0"/>
        <w:autoSpaceDN w:val="0"/>
        <w:adjustRightInd w:val="0"/>
        <w:spacing w:after="200" w:line="276" w:lineRule="auto"/>
        <w:contextualSpacing/>
        <w:rPr>
          <w:rFonts w:eastAsia="TimesNewRomanPS-BoldMT" w:cs="Arial"/>
          <w:bCs/>
          <w:iC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F3FC1" w:rsidRDefault="003F3FC1"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F3FC1" w:rsidRDefault="003F3FC1"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F3FC1" w:rsidRDefault="003F3FC1"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F3FC1" w:rsidRDefault="003F3FC1"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F3FC1" w:rsidRPr="003F3FC1" w:rsidRDefault="003F3FC1"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8C2C4A" w:rsidRDefault="005D5025" w:rsidP="00BA2C2D">
      <w:pPr>
        <w:tabs>
          <w:tab w:val="left" w:pos="360"/>
        </w:tabs>
        <w:autoSpaceDE w:val="0"/>
        <w:autoSpaceDN w:val="0"/>
        <w:adjustRightInd w:val="0"/>
        <w:spacing w:after="200" w:line="276" w:lineRule="auto"/>
        <w:contextualSpacing/>
        <w:rPr>
          <w:rFonts w:eastAsia="TimesNewRomanPS-BoldMT" w:cs="Arial"/>
          <w:bCs/>
          <w:iCs/>
        </w:rPr>
      </w:pPr>
    </w:p>
    <w:p w:rsidR="00343A18" w:rsidRPr="00E47C2E" w:rsidRDefault="005D5025" w:rsidP="00343A18">
      <w:pPr>
        <w:pStyle w:val="KDObrazac"/>
        <w:spacing w:before="0"/>
      </w:pPr>
      <w:bookmarkStart w:id="250" w:name="_Toc442559925"/>
      <w:r>
        <w:rPr>
          <w:lang w:val="sr-Cyrl-RS"/>
        </w:rPr>
        <w:t>ОБ</w:t>
      </w:r>
      <w:r w:rsidR="00343A18" w:rsidRPr="00E47C2E">
        <w:t xml:space="preserve">РАЗАЦ </w:t>
      </w:r>
      <w:r w:rsidR="002D59E3">
        <w:rPr>
          <w:lang w:val="sr-Cyrl-RS"/>
        </w:rPr>
        <w:t>2</w:t>
      </w:r>
      <w:r w:rsidR="00343A18" w:rsidRPr="00E47C2E">
        <w:t>.</w:t>
      </w:r>
      <w:bookmarkEnd w:id="250"/>
    </w:p>
    <w:p w:rsidR="00343A18" w:rsidRPr="008A2946" w:rsidRDefault="00343A18" w:rsidP="00343A18">
      <w:pPr>
        <w:spacing w:before="0"/>
        <w:jc w:val="center"/>
        <w:rPr>
          <w:rFonts w:cs="Arial"/>
          <w:b/>
          <w:lang w:val="sr-Cyrl-RS"/>
        </w:rPr>
      </w:pPr>
      <w:r w:rsidRPr="00E47C2E">
        <w:rPr>
          <w:rFonts w:cs="Arial"/>
          <w:b/>
        </w:rPr>
        <w:t>ОБРАЗАЦ СТРУКУТРЕ ЦЕНЕ</w:t>
      </w:r>
      <w:r w:rsidR="008A2946">
        <w:rPr>
          <w:rFonts w:cs="Arial"/>
          <w:b/>
          <w:lang w:val="sr-Cyrl-RS"/>
        </w:rPr>
        <w:t xml:space="preserve"> ЗА Партију 1</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09"/>
        <w:gridCol w:w="650"/>
        <w:gridCol w:w="966"/>
        <w:gridCol w:w="1376"/>
        <w:gridCol w:w="1529"/>
        <w:gridCol w:w="1351"/>
        <w:gridCol w:w="1529"/>
      </w:tblGrid>
      <w:tr w:rsidR="00A866EE" w:rsidRPr="002D59E3" w:rsidTr="008A2946">
        <w:tc>
          <w:tcPr>
            <w:tcW w:w="337" w:type="pct"/>
            <w:shd w:val="clear" w:color="auto" w:fill="C6D9F1" w:themeFill="text2" w:themeFillTint="33"/>
            <w:vAlign w:val="center"/>
          </w:tcPr>
          <w:p w:rsidR="002D5D85" w:rsidRPr="002D59E3" w:rsidRDefault="002D5D85" w:rsidP="00BC01DC">
            <w:pPr>
              <w:spacing w:before="0"/>
              <w:jc w:val="center"/>
              <w:rPr>
                <w:rFonts w:cs="Arial"/>
                <w:bCs/>
                <w:iCs/>
                <w:color w:val="000000" w:themeColor="text1"/>
                <w:lang w:val="sr-Cyrl-CS"/>
              </w:rPr>
            </w:pPr>
            <w:r w:rsidRPr="002D59E3">
              <w:rPr>
                <w:rFonts w:cs="Arial"/>
                <w:bCs/>
                <w:iCs/>
                <w:color w:val="000000" w:themeColor="text1"/>
                <w:lang w:val="sr-Cyrl-CS"/>
              </w:rPr>
              <w:t>Рбр</w:t>
            </w:r>
          </w:p>
        </w:tc>
        <w:tc>
          <w:tcPr>
            <w:tcW w:w="1145" w:type="pct"/>
            <w:shd w:val="clear" w:color="auto" w:fill="C6D9F1" w:themeFill="text2" w:themeFillTint="33"/>
            <w:vAlign w:val="center"/>
          </w:tcPr>
          <w:p w:rsidR="002D5D85" w:rsidRPr="002D59E3" w:rsidRDefault="00926D25" w:rsidP="00BC01DC">
            <w:pPr>
              <w:spacing w:before="0"/>
              <w:jc w:val="center"/>
              <w:rPr>
                <w:rFonts w:cs="Arial"/>
                <w:b/>
                <w:bCs/>
                <w:iCs/>
                <w:color w:val="000000" w:themeColor="text1"/>
                <w:lang w:val="sr-Cyrl-CS"/>
              </w:rPr>
            </w:pPr>
            <w:r w:rsidRPr="002D59E3">
              <w:rPr>
                <w:rFonts w:cs="Arial"/>
                <w:b/>
                <w:bCs/>
                <w:iCs/>
                <w:color w:val="000000" w:themeColor="text1"/>
              </w:rPr>
              <w:t>Врста</w:t>
            </w:r>
            <w:r w:rsidR="002D5D85" w:rsidRPr="002D59E3">
              <w:rPr>
                <w:rFonts w:cs="Arial"/>
                <w:b/>
                <w:bCs/>
                <w:iCs/>
                <w:color w:val="000000" w:themeColor="text1"/>
                <w:lang w:val="sr-Cyrl-CS"/>
              </w:rPr>
              <w:t xml:space="preserve"> услуге</w:t>
            </w:r>
          </w:p>
        </w:tc>
        <w:tc>
          <w:tcPr>
            <w:tcW w:w="309" w:type="pct"/>
            <w:shd w:val="clear" w:color="auto" w:fill="C6D9F1" w:themeFill="text2" w:themeFillTint="33"/>
            <w:vAlign w:val="center"/>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мере</w:t>
            </w:r>
          </w:p>
        </w:tc>
        <w:tc>
          <w:tcPr>
            <w:tcW w:w="459" w:type="pct"/>
            <w:shd w:val="clear" w:color="auto" w:fill="C6D9F1" w:themeFill="text2" w:themeFillTint="33"/>
            <w:vAlign w:val="center"/>
          </w:tcPr>
          <w:p w:rsidR="002D5D85" w:rsidRPr="002D59E3" w:rsidRDefault="00926D25" w:rsidP="00BC01DC">
            <w:pPr>
              <w:spacing w:before="0"/>
              <w:jc w:val="center"/>
              <w:rPr>
                <w:rFonts w:cs="Arial"/>
                <w:b/>
                <w:bCs/>
                <w:iCs/>
                <w:color w:val="000000" w:themeColor="text1"/>
                <w:lang w:val="sr-Cyrl-CS"/>
              </w:rPr>
            </w:pPr>
            <w:r w:rsidRPr="002D59E3">
              <w:rPr>
                <w:rFonts w:cs="Arial"/>
                <w:b/>
                <w:bCs/>
                <w:iCs/>
                <w:color w:val="000000" w:themeColor="text1"/>
                <w:lang w:val="sr-Cyrl-CS"/>
              </w:rPr>
              <w:t>Обим (количина)</w:t>
            </w:r>
          </w:p>
        </w:tc>
        <w:tc>
          <w:tcPr>
            <w:tcW w:w="654" w:type="pct"/>
            <w:shd w:val="clear" w:color="auto" w:fill="C6D9F1" w:themeFill="text2" w:themeFillTint="33"/>
            <w:vAlign w:val="center"/>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цена без ПДВ</w:t>
            </w:r>
          </w:p>
          <w:p w:rsidR="002D5D85" w:rsidRPr="002D59E3" w:rsidRDefault="002D5D85" w:rsidP="002D59E3">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7" w:type="pct"/>
            <w:shd w:val="clear" w:color="auto" w:fill="C6D9F1" w:themeFill="text2" w:themeFillTint="33"/>
            <w:vAlign w:val="center"/>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цена са ПДВ</w:t>
            </w:r>
          </w:p>
          <w:p w:rsidR="002D5D85" w:rsidRPr="002D59E3" w:rsidRDefault="002D5D85" w:rsidP="002D59E3">
            <w:pPr>
              <w:spacing w:before="0"/>
              <w:jc w:val="center"/>
              <w:rPr>
                <w:rFonts w:cs="Arial"/>
                <w:b/>
                <w:bCs/>
                <w:iCs/>
                <w:color w:val="000000" w:themeColor="text1"/>
                <w:lang w:val="sr-Cyrl-CS"/>
              </w:rPr>
            </w:pPr>
            <w:r w:rsidRPr="002D59E3">
              <w:rPr>
                <w:rFonts w:cs="Arial"/>
                <w:b/>
                <w:bCs/>
                <w:iCs/>
                <w:color w:val="000000" w:themeColor="text1"/>
                <w:lang w:val="sr-Cyrl-CS"/>
              </w:rPr>
              <w:t>дин</w:t>
            </w:r>
          </w:p>
        </w:tc>
        <w:tc>
          <w:tcPr>
            <w:tcW w:w="642" w:type="pct"/>
            <w:shd w:val="clear" w:color="auto" w:fill="C6D9F1" w:themeFill="text2" w:themeFillTint="33"/>
            <w:vAlign w:val="center"/>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Укупна цена без ПДВ</w:t>
            </w:r>
          </w:p>
          <w:p w:rsidR="002D5D85" w:rsidRPr="002D59E3" w:rsidRDefault="002D5D85" w:rsidP="002D59E3">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7" w:type="pct"/>
            <w:shd w:val="clear" w:color="auto" w:fill="C6D9F1" w:themeFill="text2" w:themeFillTint="33"/>
            <w:vAlign w:val="center"/>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Укупна цена са ПДВ</w:t>
            </w:r>
          </w:p>
          <w:p w:rsidR="002D5D85" w:rsidRPr="002D59E3" w:rsidRDefault="002D5D85" w:rsidP="002D59E3">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r>
      <w:tr w:rsidR="00A866EE" w:rsidRPr="002D59E3" w:rsidTr="008A2946">
        <w:tc>
          <w:tcPr>
            <w:tcW w:w="337"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(1)</w:t>
            </w:r>
          </w:p>
        </w:tc>
        <w:tc>
          <w:tcPr>
            <w:tcW w:w="1145"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(2)</w:t>
            </w:r>
          </w:p>
        </w:tc>
        <w:tc>
          <w:tcPr>
            <w:tcW w:w="309"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(3)</w:t>
            </w:r>
          </w:p>
        </w:tc>
        <w:tc>
          <w:tcPr>
            <w:tcW w:w="459"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(4)</w:t>
            </w:r>
          </w:p>
        </w:tc>
        <w:tc>
          <w:tcPr>
            <w:tcW w:w="654"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(5)</w:t>
            </w:r>
          </w:p>
        </w:tc>
        <w:tc>
          <w:tcPr>
            <w:tcW w:w="727"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(6)</w:t>
            </w:r>
          </w:p>
        </w:tc>
        <w:tc>
          <w:tcPr>
            <w:tcW w:w="642"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(7)</w:t>
            </w:r>
          </w:p>
        </w:tc>
        <w:tc>
          <w:tcPr>
            <w:tcW w:w="727"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(8)</w:t>
            </w:r>
          </w:p>
        </w:tc>
      </w:tr>
      <w:tr w:rsidR="00A866EE" w:rsidRPr="002D59E3" w:rsidTr="008A2946">
        <w:tc>
          <w:tcPr>
            <w:tcW w:w="337" w:type="pct"/>
            <w:shd w:val="clear" w:color="auto" w:fill="auto"/>
            <w:vAlign w:val="center"/>
          </w:tcPr>
          <w:p w:rsidR="00926D25" w:rsidRPr="002D59E3" w:rsidRDefault="00926D25" w:rsidP="00BC01DC">
            <w:pPr>
              <w:spacing w:before="0"/>
              <w:jc w:val="center"/>
              <w:rPr>
                <w:rFonts w:cs="Arial"/>
                <w:b/>
                <w:bCs/>
                <w:iCs/>
                <w:color w:val="000000" w:themeColor="text1"/>
                <w:lang w:val="sr-Cyrl-CS"/>
              </w:rPr>
            </w:pPr>
            <w:r w:rsidRPr="002D59E3">
              <w:rPr>
                <w:rFonts w:cs="Arial"/>
                <w:b/>
                <w:bCs/>
                <w:iCs/>
                <w:color w:val="000000" w:themeColor="text1"/>
                <w:lang w:val="sr-Cyrl-CS"/>
              </w:rPr>
              <w:t>1.</w:t>
            </w:r>
          </w:p>
        </w:tc>
        <w:tc>
          <w:tcPr>
            <w:tcW w:w="1145" w:type="pct"/>
            <w:shd w:val="clear" w:color="auto" w:fill="auto"/>
          </w:tcPr>
          <w:p w:rsidR="00926D25" w:rsidRPr="00D11410" w:rsidRDefault="008C2C4A" w:rsidP="00750D4B">
            <w:pPr>
              <w:spacing w:before="0"/>
              <w:jc w:val="center"/>
              <w:rPr>
                <w:rFonts w:cs="Arial"/>
                <w:bCs/>
                <w:iCs/>
                <w:color w:val="000000" w:themeColor="text1"/>
                <w:sz w:val="18"/>
                <w:szCs w:val="18"/>
                <w:lang w:val="sr-Cyrl-CS"/>
              </w:rPr>
            </w:pPr>
            <w:r w:rsidRPr="008C2C4A">
              <w:rPr>
                <w:rFonts w:cs="Arial"/>
                <w:bCs/>
                <w:iCs/>
                <w:color w:val="000000" w:themeColor="text1"/>
                <w:sz w:val="18"/>
                <w:szCs w:val="18"/>
                <w:lang w:val="sr-Cyrl-CS"/>
              </w:rPr>
              <w:t>Интервентне поправке уређаја(ормани за хемикалије, дигестори)</w:t>
            </w:r>
          </w:p>
        </w:tc>
        <w:tc>
          <w:tcPr>
            <w:tcW w:w="309" w:type="pct"/>
            <w:shd w:val="clear" w:color="auto" w:fill="auto"/>
            <w:vAlign w:val="center"/>
          </w:tcPr>
          <w:p w:rsidR="00926D25" w:rsidRPr="002D59E3" w:rsidRDefault="00926D25" w:rsidP="00BC01DC">
            <w:pPr>
              <w:spacing w:before="0"/>
              <w:jc w:val="center"/>
              <w:rPr>
                <w:rFonts w:cs="Arial"/>
                <w:bCs/>
                <w:iCs/>
                <w:color w:val="000000" w:themeColor="text1"/>
                <w:lang w:val="sr-Cyrl-CS"/>
              </w:rPr>
            </w:pPr>
          </w:p>
        </w:tc>
        <w:tc>
          <w:tcPr>
            <w:tcW w:w="459" w:type="pct"/>
            <w:shd w:val="clear" w:color="auto" w:fill="auto"/>
            <w:vAlign w:val="center"/>
          </w:tcPr>
          <w:p w:rsidR="00926D25" w:rsidRPr="002D59E3" w:rsidRDefault="008C2C4A" w:rsidP="00BC01DC">
            <w:pPr>
              <w:spacing w:before="0"/>
              <w:jc w:val="center"/>
              <w:rPr>
                <w:rFonts w:cs="Arial"/>
                <w:bCs/>
                <w:iCs/>
                <w:color w:val="000000" w:themeColor="text1"/>
                <w:lang w:val="sr-Cyrl-CS"/>
              </w:rPr>
            </w:pPr>
            <w:r>
              <w:rPr>
                <w:rFonts w:cs="Arial"/>
                <w:bCs/>
                <w:iCs/>
                <w:color w:val="000000" w:themeColor="text1"/>
                <w:lang w:val="sr-Cyrl-CS"/>
              </w:rPr>
              <w:t>50%</w:t>
            </w:r>
          </w:p>
        </w:tc>
        <w:tc>
          <w:tcPr>
            <w:tcW w:w="654" w:type="pct"/>
            <w:shd w:val="clear" w:color="auto" w:fill="auto"/>
            <w:vAlign w:val="center"/>
          </w:tcPr>
          <w:p w:rsidR="00926D25" w:rsidRPr="002D59E3" w:rsidRDefault="00926D25" w:rsidP="00BC01DC">
            <w:pPr>
              <w:spacing w:before="0"/>
              <w:jc w:val="center"/>
              <w:rPr>
                <w:rFonts w:cs="Arial"/>
                <w:b/>
                <w:bCs/>
                <w:iCs/>
                <w:color w:val="000000" w:themeColor="text1"/>
              </w:rPr>
            </w:pPr>
          </w:p>
        </w:tc>
        <w:tc>
          <w:tcPr>
            <w:tcW w:w="727" w:type="pct"/>
            <w:shd w:val="clear" w:color="auto" w:fill="auto"/>
            <w:vAlign w:val="center"/>
          </w:tcPr>
          <w:p w:rsidR="00926D25" w:rsidRPr="002D59E3" w:rsidRDefault="00926D25" w:rsidP="00BC01DC">
            <w:pPr>
              <w:spacing w:before="0"/>
              <w:jc w:val="center"/>
              <w:rPr>
                <w:rFonts w:cs="Arial"/>
                <w:b/>
                <w:bCs/>
                <w:iCs/>
                <w:color w:val="000000" w:themeColor="text1"/>
              </w:rPr>
            </w:pPr>
          </w:p>
        </w:tc>
        <w:tc>
          <w:tcPr>
            <w:tcW w:w="642" w:type="pct"/>
            <w:shd w:val="clear" w:color="auto" w:fill="auto"/>
            <w:vAlign w:val="center"/>
          </w:tcPr>
          <w:p w:rsidR="00926D25" w:rsidRPr="002D59E3" w:rsidRDefault="00926D25" w:rsidP="00BC01DC">
            <w:pPr>
              <w:spacing w:before="0"/>
              <w:jc w:val="center"/>
              <w:rPr>
                <w:rFonts w:cs="Arial"/>
                <w:b/>
                <w:bCs/>
                <w:iCs/>
                <w:color w:val="000000" w:themeColor="text1"/>
              </w:rPr>
            </w:pPr>
          </w:p>
        </w:tc>
        <w:tc>
          <w:tcPr>
            <w:tcW w:w="727" w:type="pct"/>
            <w:shd w:val="clear" w:color="auto" w:fill="auto"/>
            <w:vAlign w:val="center"/>
          </w:tcPr>
          <w:p w:rsidR="00926D25" w:rsidRPr="002D59E3" w:rsidRDefault="00926D25" w:rsidP="00BC01DC">
            <w:pPr>
              <w:spacing w:before="0"/>
              <w:jc w:val="center"/>
              <w:rPr>
                <w:rFonts w:cs="Arial"/>
                <w:b/>
                <w:bCs/>
                <w:iCs/>
                <w:color w:val="000000" w:themeColor="text1"/>
              </w:rPr>
            </w:pPr>
          </w:p>
        </w:tc>
      </w:tr>
      <w:tr w:rsidR="00750D4B" w:rsidRPr="002D59E3" w:rsidTr="008A2946">
        <w:tc>
          <w:tcPr>
            <w:tcW w:w="337" w:type="pct"/>
            <w:shd w:val="clear" w:color="auto" w:fill="auto"/>
            <w:vAlign w:val="center"/>
          </w:tcPr>
          <w:p w:rsidR="00750D4B" w:rsidRPr="002D59E3" w:rsidRDefault="00750D4B" w:rsidP="00BC01DC">
            <w:pPr>
              <w:spacing w:before="0"/>
              <w:jc w:val="center"/>
              <w:rPr>
                <w:rFonts w:cs="Arial"/>
                <w:b/>
                <w:bCs/>
                <w:iCs/>
                <w:color w:val="000000" w:themeColor="text1"/>
                <w:lang w:val="sr-Cyrl-CS"/>
              </w:rPr>
            </w:pPr>
            <w:r w:rsidRPr="002D59E3">
              <w:rPr>
                <w:rFonts w:cs="Arial"/>
                <w:b/>
                <w:bCs/>
                <w:iCs/>
                <w:color w:val="000000" w:themeColor="text1"/>
                <w:lang w:val="sr-Cyrl-CS"/>
              </w:rPr>
              <w:t>2.</w:t>
            </w:r>
          </w:p>
        </w:tc>
        <w:tc>
          <w:tcPr>
            <w:tcW w:w="1145" w:type="pct"/>
            <w:shd w:val="clear" w:color="auto" w:fill="auto"/>
          </w:tcPr>
          <w:p w:rsidR="00750D4B" w:rsidRPr="008C2C4A" w:rsidRDefault="008C2C4A" w:rsidP="00BC01DC">
            <w:pPr>
              <w:spacing w:before="0"/>
              <w:jc w:val="center"/>
              <w:rPr>
                <w:rFonts w:cs="Arial"/>
                <w:bCs/>
                <w:iCs/>
                <w:color w:val="000000" w:themeColor="text1"/>
                <w:sz w:val="18"/>
                <w:szCs w:val="18"/>
                <w:lang w:val="sr-Cyrl-RS"/>
              </w:rPr>
            </w:pPr>
            <w:r>
              <w:rPr>
                <w:rFonts w:cs="Arial"/>
                <w:bCs/>
                <w:iCs/>
                <w:color w:val="000000" w:themeColor="text1"/>
                <w:sz w:val="18"/>
                <w:szCs w:val="18"/>
                <w:lang w:val="sr-Cyrl-RS"/>
              </w:rPr>
              <w:t xml:space="preserve">Замена делова </w:t>
            </w:r>
          </w:p>
        </w:tc>
        <w:tc>
          <w:tcPr>
            <w:tcW w:w="309" w:type="pct"/>
            <w:shd w:val="clear" w:color="auto" w:fill="auto"/>
          </w:tcPr>
          <w:p w:rsidR="00750D4B" w:rsidRDefault="00750D4B" w:rsidP="00750D4B">
            <w:pPr>
              <w:jc w:val="center"/>
            </w:pPr>
          </w:p>
        </w:tc>
        <w:tc>
          <w:tcPr>
            <w:tcW w:w="459" w:type="pct"/>
            <w:shd w:val="clear" w:color="auto" w:fill="auto"/>
            <w:vAlign w:val="center"/>
          </w:tcPr>
          <w:p w:rsidR="00750D4B" w:rsidRPr="002D59E3" w:rsidRDefault="008C2C4A" w:rsidP="00BC01DC">
            <w:pPr>
              <w:spacing w:before="0"/>
              <w:jc w:val="center"/>
              <w:rPr>
                <w:rFonts w:cs="Arial"/>
                <w:bCs/>
                <w:iCs/>
                <w:color w:val="000000" w:themeColor="text1"/>
                <w:lang w:val="sr-Cyrl-CS"/>
              </w:rPr>
            </w:pPr>
            <w:r>
              <w:rPr>
                <w:rFonts w:cs="Arial"/>
                <w:bCs/>
                <w:iCs/>
                <w:color w:val="000000" w:themeColor="text1"/>
                <w:lang w:val="sr-Cyrl-CS"/>
              </w:rPr>
              <w:t>50%</w:t>
            </w:r>
          </w:p>
        </w:tc>
        <w:tc>
          <w:tcPr>
            <w:tcW w:w="654" w:type="pct"/>
            <w:shd w:val="clear" w:color="auto" w:fill="auto"/>
            <w:vAlign w:val="center"/>
          </w:tcPr>
          <w:p w:rsidR="00750D4B" w:rsidRPr="002D59E3" w:rsidRDefault="00750D4B" w:rsidP="00BC01DC">
            <w:pPr>
              <w:spacing w:before="0"/>
              <w:jc w:val="center"/>
              <w:rPr>
                <w:rFonts w:cs="Arial"/>
                <w:b/>
                <w:bCs/>
                <w:iCs/>
                <w:color w:val="000000" w:themeColor="text1"/>
              </w:rPr>
            </w:pPr>
          </w:p>
        </w:tc>
        <w:tc>
          <w:tcPr>
            <w:tcW w:w="727" w:type="pct"/>
            <w:shd w:val="clear" w:color="auto" w:fill="auto"/>
            <w:vAlign w:val="center"/>
          </w:tcPr>
          <w:p w:rsidR="00750D4B" w:rsidRPr="002D59E3" w:rsidRDefault="00750D4B" w:rsidP="00BC01DC">
            <w:pPr>
              <w:spacing w:before="0"/>
              <w:jc w:val="center"/>
              <w:rPr>
                <w:rFonts w:cs="Arial"/>
                <w:b/>
                <w:bCs/>
                <w:iCs/>
                <w:color w:val="000000" w:themeColor="text1"/>
              </w:rPr>
            </w:pPr>
          </w:p>
        </w:tc>
        <w:tc>
          <w:tcPr>
            <w:tcW w:w="642" w:type="pct"/>
            <w:shd w:val="clear" w:color="auto" w:fill="auto"/>
            <w:vAlign w:val="center"/>
          </w:tcPr>
          <w:p w:rsidR="00750D4B" w:rsidRPr="002D59E3" w:rsidRDefault="00750D4B" w:rsidP="00BC01DC">
            <w:pPr>
              <w:spacing w:before="0"/>
              <w:jc w:val="center"/>
              <w:rPr>
                <w:rFonts w:cs="Arial"/>
                <w:b/>
                <w:bCs/>
                <w:iCs/>
                <w:color w:val="000000" w:themeColor="text1"/>
              </w:rPr>
            </w:pPr>
          </w:p>
        </w:tc>
        <w:tc>
          <w:tcPr>
            <w:tcW w:w="727" w:type="pct"/>
            <w:shd w:val="clear" w:color="auto" w:fill="auto"/>
            <w:vAlign w:val="center"/>
          </w:tcPr>
          <w:p w:rsidR="00750D4B" w:rsidRPr="002D59E3" w:rsidRDefault="00750D4B" w:rsidP="00BC01DC">
            <w:pPr>
              <w:spacing w:before="0"/>
              <w:jc w:val="center"/>
              <w:rPr>
                <w:rFonts w:cs="Arial"/>
                <w:b/>
                <w:bCs/>
                <w:iCs/>
                <w:color w:val="000000" w:themeColor="text1"/>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2D59E3" w:rsidTr="00BE2EA9">
        <w:trPr>
          <w:trHeight w:val="418"/>
        </w:trPr>
        <w:tc>
          <w:tcPr>
            <w:tcW w:w="568" w:type="dxa"/>
            <w:vAlign w:val="center"/>
          </w:tcPr>
          <w:p w:rsidR="007F7D7A" w:rsidRPr="002D59E3" w:rsidRDefault="007F7D7A" w:rsidP="00BE2EA9">
            <w:pPr>
              <w:spacing w:before="0"/>
              <w:jc w:val="center"/>
              <w:rPr>
                <w:rFonts w:cs="Arial"/>
                <w:b/>
                <w:color w:val="000000" w:themeColor="text1"/>
                <w:lang w:val="sr-Latn-CS"/>
              </w:rPr>
            </w:pPr>
            <w:r w:rsidRPr="002D59E3">
              <w:rPr>
                <w:rFonts w:cs="Arial"/>
                <w:b/>
                <w:color w:val="000000" w:themeColor="text1"/>
              </w:rPr>
              <w:t>I</w:t>
            </w:r>
          </w:p>
        </w:tc>
        <w:tc>
          <w:tcPr>
            <w:tcW w:w="6740" w:type="dxa"/>
          </w:tcPr>
          <w:p w:rsidR="007F7D7A" w:rsidRPr="002D59E3" w:rsidRDefault="007F7D7A" w:rsidP="00BE2EA9">
            <w:pPr>
              <w:spacing w:before="0"/>
              <w:jc w:val="center"/>
              <w:rPr>
                <w:rFonts w:cs="Arial"/>
                <w:b/>
                <w:color w:val="000000" w:themeColor="text1"/>
              </w:rPr>
            </w:pPr>
            <w:r w:rsidRPr="002D59E3">
              <w:rPr>
                <w:rFonts w:cs="Arial"/>
                <w:b/>
                <w:color w:val="000000" w:themeColor="text1"/>
              </w:rPr>
              <w:t>УКУПНО ПОНУЂЕНА ЦЕНА  без ПДВ динара</w:t>
            </w:r>
          </w:p>
          <w:p w:rsidR="007F7D7A" w:rsidRPr="002D59E3" w:rsidRDefault="007F7D7A" w:rsidP="00BE2EA9">
            <w:pPr>
              <w:spacing w:before="0"/>
              <w:jc w:val="center"/>
              <w:rPr>
                <w:rFonts w:cs="Arial"/>
                <w:b/>
                <w:color w:val="000000" w:themeColor="text1"/>
              </w:rPr>
            </w:pPr>
            <w:r w:rsidRPr="002D59E3">
              <w:rPr>
                <w:rFonts w:cs="Arial"/>
                <w:b/>
                <w:color w:val="000000" w:themeColor="text1"/>
              </w:rPr>
              <w:t xml:space="preserve">(збир колоне бр. </w:t>
            </w:r>
            <w:r w:rsidRPr="002D59E3">
              <w:rPr>
                <w:rFonts w:cs="Arial"/>
                <w:b/>
                <w:color w:val="000000" w:themeColor="text1"/>
                <w:lang w:val="sr-Cyrl-CS"/>
              </w:rPr>
              <w:t>7</w:t>
            </w:r>
            <w:r w:rsidRPr="002D59E3">
              <w:rPr>
                <w:rFonts w:cs="Arial"/>
                <w:b/>
                <w:color w:val="000000" w:themeColor="text1"/>
              </w:rPr>
              <w:t>)</w:t>
            </w:r>
          </w:p>
        </w:tc>
        <w:tc>
          <w:tcPr>
            <w:tcW w:w="2610" w:type="dxa"/>
          </w:tcPr>
          <w:p w:rsidR="007F7D7A" w:rsidRPr="002D59E3" w:rsidRDefault="007F7D7A" w:rsidP="00BE2EA9">
            <w:pPr>
              <w:spacing w:before="0"/>
              <w:rPr>
                <w:rFonts w:cs="Arial"/>
                <w:color w:val="000000" w:themeColor="text1"/>
              </w:rPr>
            </w:pPr>
          </w:p>
        </w:tc>
      </w:tr>
      <w:tr w:rsidR="007F7D7A" w:rsidRPr="002D59E3" w:rsidTr="00BE2EA9">
        <w:trPr>
          <w:trHeight w:val="610"/>
        </w:trPr>
        <w:tc>
          <w:tcPr>
            <w:tcW w:w="568" w:type="dxa"/>
            <w:tcBorders>
              <w:bottom w:val="single" w:sz="4" w:space="0" w:color="auto"/>
            </w:tcBorders>
            <w:vAlign w:val="center"/>
          </w:tcPr>
          <w:p w:rsidR="007F7D7A" w:rsidRPr="002D59E3" w:rsidRDefault="007F7D7A" w:rsidP="00BE2EA9">
            <w:pPr>
              <w:spacing w:before="0"/>
              <w:jc w:val="center"/>
              <w:rPr>
                <w:rFonts w:cs="Arial"/>
                <w:b/>
                <w:color w:val="000000" w:themeColor="text1"/>
                <w:lang w:val="sr-Latn-CS"/>
              </w:rPr>
            </w:pPr>
            <w:r w:rsidRPr="002D59E3">
              <w:rPr>
                <w:rFonts w:cs="Arial"/>
                <w:b/>
                <w:color w:val="000000" w:themeColor="text1"/>
                <w:lang w:val="sr-Latn-CS"/>
              </w:rPr>
              <w:t>II</w:t>
            </w:r>
          </w:p>
        </w:tc>
        <w:tc>
          <w:tcPr>
            <w:tcW w:w="6740" w:type="dxa"/>
            <w:tcBorders>
              <w:bottom w:val="single" w:sz="4" w:space="0" w:color="auto"/>
              <w:right w:val="single" w:sz="4" w:space="0" w:color="auto"/>
            </w:tcBorders>
          </w:tcPr>
          <w:p w:rsidR="007F7D7A" w:rsidRPr="002D59E3" w:rsidRDefault="007F7D7A" w:rsidP="002D59E3">
            <w:pPr>
              <w:spacing w:before="0"/>
              <w:jc w:val="center"/>
              <w:rPr>
                <w:rFonts w:cs="Arial"/>
                <w:b/>
                <w:color w:val="000000" w:themeColor="text1"/>
              </w:rPr>
            </w:pPr>
            <w:r w:rsidRPr="002D59E3">
              <w:rPr>
                <w:rFonts w:cs="Arial"/>
                <w:b/>
                <w:color w:val="000000" w:themeColor="text1"/>
              </w:rPr>
              <w:t>УКУПАН ИЗНОС  ПДВ динара</w:t>
            </w:r>
          </w:p>
        </w:tc>
        <w:tc>
          <w:tcPr>
            <w:tcW w:w="2610" w:type="dxa"/>
            <w:tcBorders>
              <w:bottom w:val="single" w:sz="4" w:space="0" w:color="auto"/>
              <w:right w:val="single" w:sz="4" w:space="0" w:color="auto"/>
            </w:tcBorders>
          </w:tcPr>
          <w:p w:rsidR="007F7D7A" w:rsidRPr="002D59E3" w:rsidRDefault="007F7D7A" w:rsidP="00BE2EA9">
            <w:pPr>
              <w:spacing w:before="0"/>
              <w:rPr>
                <w:rFonts w:cs="Arial"/>
                <w:color w:val="000000" w:themeColor="text1"/>
              </w:rPr>
            </w:pPr>
          </w:p>
        </w:tc>
      </w:tr>
      <w:tr w:rsidR="007F7D7A" w:rsidRPr="002D59E3" w:rsidTr="00BE2EA9">
        <w:trPr>
          <w:trHeight w:val="562"/>
        </w:trPr>
        <w:tc>
          <w:tcPr>
            <w:tcW w:w="568" w:type="dxa"/>
            <w:tcBorders>
              <w:bottom w:val="single" w:sz="4" w:space="0" w:color="auto"/>
            </w:tcBorders>
            <w:vAlign w:val="center"/>
          </w:tcPr>
          <w:p w:rsidR="007F7D7A" w:rsidRPr="002D59E3" w:rsidRDefault="007F7D7A" w:rsidP="00BE2EA9">
            <w:pPr>
              <w:spacing w:before="0"/>
              <w:jc w:val="center"/>
              <w:rPr>
                <w:rFonts w:cs="Arial"/>
                <w:b/>
                <w:color w:val="000000" w:themeColor="text1"/>
                <w:lang w:val="sr-Latn-CS"/>
              </w:rPr>
            </w:pPr>
            <w:r w:rsidRPr="002D59E3">
              <w:rPr>
                <w:rFonts w:cs="Arial"/>
                <w:b/>
                <w:color w:val="000000" w:themeColor="text1"/>
                <w:lang w:val="sr-Latn-CS"/>
              </w:rPr>
              <w:t>III</w:t>
            </w:r>
          </w:p>
        </w:tc>
        <w:tc>
          <w:tcPr>
            <w:tcW w:w="6740" w:type="dxa"/>
            <w:tcBorders>
              <w:bottom w:val="single" w:sz="4" w:space="0" w:color="auto"/>
              <w:right w:val="single" w:sz="4" w:space="0" w:color="auto"/>
            </w:tcBorders>
          </w:tcPr>
          <w:p w:rsidR="007F7D7A" w:rsidRPr="002D59E3" w:rsidRDefault="007F7D7A" w:rsidP="00BE2EA9">
            <w:pPr>
              <w:spacing w:before="0"/>
              <w:jc w:val="center"/>
              <w:rPr>
                <w:rFonts w:cs="Arial"/>
                <w:b/>
                <w:color w:val="000000" w:themeColor="text1"/>
              </w:rPr>
            </w:pPr>
            <w:r w:rsidRPr="002D59E3">
              <w:rPr>
                <w:rFonts w:cs="Arial"/>
                <w:b/>
                <w:color w:val="000000" w:themeColor="text1"/>
              </w:rPr>
              <w:t>УКУПНО ПОНУЂЕНА ЦЕНА  са ПДВ</w:t>
            </w:r>
          </w:p>
          <w:p w:rsidR="007F7D7A" w:rsidRPr="002D59E3" w:rsidRDefault="007F7D7A" w:rsidP="002D59E3">
            <w:pPr>
              <w:spacing w:before="0"/>
              <w:jc w:val="center"/>
              <w:rPr>
                <w:rFonts w:cs="Arial"/>
                <w:b/>
                <w:color w:val="000000" w:themeColor="text1"/>
              </w:rPr>
            </w:pPr>
            <w:r w:rsidRPr="002D59E3">
              <w:rPr>
                <w:rFonts w:cs="Arial"/>
                <w:b/>
                <w:color w:val="000000" w:themeColor="text1"/>
              </w:rPr>
              <w:t>(ред. бр.</w:t>
            </w:r>
            <w:r w:rsidRPr="002D59E3">
              <w:rPr>
                <w:rFonts w:cs="Arial"/>
                <w:b/>
                <w:color w:val="000000" w:themeColor="text1"/>
                <w:lang w:val="sr-Latn-CS"/>
              </w:rPr>
              <w:t>I</w:t>
            </w:r>
            <w:r w:rsidRPr="002D59E3">
              <w:rPr>
                <w:rFonts w:cs="Arial"/>
                <w:b/>
                <w:color w:val="000000" w:themeColor="text1"/>
              </w:rPr>
              <w:t>+ред.бр.</w:t>
            </w:r>
            <w:r w:rsidRPr="002D59E3">
              <w:rPr>
                <w:rFonts w:cs="Arial"/>
                <w:b/>
                <w:color w:val="000000" w:themeColor="text1"/>
                <w:lang w:val="sr-Latn-CS"/>
              </w:rPr>
              <w:t>II</w:t>
            </w:r>
            <w:r w:rsidRPr="002D59E3">
              <w:rPr>
                <w:rFonts w:cs="Arial"/>
                <w:b/>
                <w:color w:val="000000" w:themeColor="text1"/>
              </w:rPr>
              <w:t>) динара</w:t>
            </w:r>
          </w:p>
        </w:tc>
        <w:tc>
          <w:tcPr>
            <w:tcW w:w="2610" w:type="dxa"/>
            <w:tcBorders>
              <w:bottom w:val="single" w:sz="4" w:space="0" w:color="auto"/>
              <w:right w:val="single" w:sz="4" w:space="0" w:color="auto"/>
            </w:tcBorders>
          </w:tcPr>
          <w:p w:rsidR="007F7D7A" w:rsidRPr="002D59E3" w:rsidRDefault="007F7D7A" w:rsidP="00BE2EA9">
            <w:pPr>
              <w:spacing w:before="0"/>
              <w:rPr>
                <w:rFonts w:cs="Arial"/>
                <w:color w:val="000000" w:themeColor="text1"/>
              </w:rPr>
            </w:pPr>
          </w:p>
        </w:tc>
      </w:tr>
    </w:tbl>
    <w:p w:rsidR="00343A18" w:rsidRPr="002D59E3" w:rsidRDefault="00343A18" w:rsidP="00343A18">
      <w:pPr>
        <w:spacing w:before="0"/>
        <w:rPr>
          <w:rFonts w:cs="Arial"/>
          <w:color w:val="000000" w:themeColor="text1"/>
        </w:rPr>
      </w:pPr>
    </w:p>
    <w:p w:rsidR="00343A18" w:rsidRPr="002D59E3" w:rsidRDefault="00343A18" w:rsidP="00343A18">
      <w:pPr>
        <w:widowControl w:val="0"/>
        <w:spacing w:before="0"/>
        <w:rPr>
          <w:rFonts w:eastAsia="Arial Unicode MS" w:cs="Arial"/>
          <w:color w:val="000000" w:themeColor="text1"/>
        </w:rPr>
      </w:pPr>
    </w:p>
    <w:p w:rsidR="00343A18" w:rsidRPr="00D11410" w:rsidRDefault="00343A18" w:rsidP="00343A18">
      <w:pPr>
        <w:widowControl w:val="0"/>
        <w:spacing w:before="0"/>
        <w:rPr>
          <w:rFonts w:eastAsia="Arial Unicode MS" w:cs="Arial"/>
          <w:color w:val="000000" w:themeColor="text1"/>
        </w:rPr>
      </w:pPr>
      <w:r w:rsidRPr="00D1141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D11410"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D11410" w:rsidRDefault="002D59E3">
            <w:pPr>
              <w:spacing w:before="0"/>
              <w:rPr>
                <w:rFonts w:cs="Arial"/>
                <w:color w:val="000000" w:themeColor="text1"/>
                <w:lang w:val="sr-Latn-CS" w:eastAsia="sr-Latn-CS"/>
              </w:rPr>
            </w:pPr>
            <w:r w:rsidRPr="00D11410">
              <w:rPr>
                <w:rFonts w:cs="Arial"/>
                <w:color w:val="000000" w:themeColor="text1"/>
                <w:lang w:val="sr-Latn-CS" w:eastAsia="sr-Latn-CS"/>
              </w:rPr>
              <w:t>Посебно исказани трошкови у дин</w:t>
            </w:r>
            <w:r w:rsidR="00E47C2E" w:rsidRPr="00D11410">
              <w:rPr>
                <w:rFonts w:cs="Arial"/>
                <w:color w:val="000000" w:themeColor="text1"/>
                <w:lang w:val="sr-Latn-CS" w:eastAsia="sr-Latn-CS"/>
              </w:rPr>
              <w:t xml:space="preserve"> процентима који су укључени у укупно понуђену цену без ПДВ-а</w:t>
            </w:r>
          </w:p>
          <w:p w:rsidR="00E47C2E" w:rsidRPr="00D11410" w:rsidRDefault="00E47C2E">
            <w:pPr>
              <w:spacing w:before="0"/>
              <w:rPr>
                <w:rFonts w:cs="Arial"/>
                <w:color w:val="000000" w:themeColor="text1"/>
                <w:lang w:val="sr-Latn-CS" w:eastAsia="sr-Latn-CS"/>
              </w:rPr>
            </w:pPr>
            <w:r w:rsidRPr="00D1141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11410" w:rsidRDefault="00E47C2E">
            <w:pPr>
              <w:spacing w:before="0"/>
              <w:rPr>
                <w:rFonts w:cs="Arial"/>
                <w:color w:val="000000" w:themeColor="text1"/>
                <w:lang w:val="sr-Latn-CS" w:eastAsia="sr-Latn-CS"/>
              </w:rPr>
            </w:pPr>
            <w:r w:rsidRPr="00D11410">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D11410" w:rsidRDefault="00E47C2E" w:rsidP="002D59E3">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E47C2E" w:rsidRPr="00D11410"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11410"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11410" w:rsidRDefault="00E47C2E">
            <w:pPr>
              <w:spacing w:before="0"/>
              <w:rPr>
                <w:rFonts w:cs="Arial"/>
                <w:color w:val="000000" w:themeColor="text1"/>
                <w:lang w:val="sr-Latn-CS" w:eastAsia="sr-Latn-CS"/>
              </w:rPr>
            </w:pPr>
            <w:r w:rsidRPr="00D11410">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D11410" w:rsidRDefault="00E47C2E" w:rsidP="002D59E3">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E47C2E" w:rsidRPr="00D11410"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11410"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11410" w:rsidRDefault="00E47C2E">
            <w:pPr>
              <w:spacing w:before="0"/>
              <w:rPr>
                <w:rFonts w:cs="Arial"/>
                <w:color w:val="000000" w:themeColor="text1"/>
                <w:lang w:val="sr-Cyrl-CS" w:eastAsia="sr-Latn-CS"/>
              </w:rPr>
            </w:pPr>
            <w:r w:rsidRPr="00D11410">
              <w:rPr>
                <w:rFonts w:cs="Arial"/>
                <w:color w:val="000000" w:themeColor="text1"/>
                <w:lang w:val="sr-Latn-CS" w:eastAsia="sr-Latn-CS"/>
              </w:rPr>
              <w:t>Остали трошкови</w:t>
            </w:r>
            <w:r w:rsidRPr="00D1141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D11410" w:rsidRDefault="00E47C2E" w:rsidP="002D59E3">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bl>
    <w:p w:rsidR="00343A18" w:rsidRPr="00D11410" w:rsidRDefault="00343A18" w:rsidP="00343A18">
      <w:pPr>
        <w:widowControl w:val="0"/>
        <w:spacing w:before="0"/>
        <w:rPr>
          <w:rFonts w:eastAsia="Arial Unicode MS" w:cs="Arial"/>
          <w:color w:val="000000" w:themeColor="text1"/>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8A2946" w:rsidRDefault="00343A18" w:rsidP="008A2946">
            <w:pPr>
              <w:spacing w:before="0"/>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C52B7" w:rsidRDefault="000C52B7" w:rsidP="00343A18">
      <w:pPr>
        <w:pStyle w:val="KDKomentar"/>
        <w:spacing w:before="0"/>
        <w:rPr>
          <w:rFonts w:eastAsia="TimesNewRomanPS-BoldMT" w:cs="Arial"/>
          <w:i w:val="0"/>
          <w:color w:val="auto"/>
          <w:sz w:val="22"/>
          <w:szCs w:val="22"/>
          <w:lang w:val="sr-Cyrl-RS"/>
        </w:rPr>
      </w:pPr>
    </w:p>
    <w:p w:rsidR="000C52B7" w:rsidRDefault="000C52B7" w:rsidP="00343A18">
      <w:pPr>
        <w:pStyle w:val="KDKomentar"/>
        <w:spacing w:before="0"/>
        <w:rPr>
          <w:rFonts w:eastAsia="TimesNewRomanPS-BoldMT" w:cs="Arial"/>
          <w:i w:val="0"/>
          <w:color w:val="auto"/>
          <w:sz w:val="22"/>
          <w:szCs w:val="22"/>
          <w:lang w:val="sr-Cyrl-RS"/>
        </w:rPr>
      </w:pPr>
    </w:p>
    <w:p w:rsidR="000C52B7" w:rsidRDefault="000C52B7" w:rsidP="00343A18">
      <w:pPr>
        <w:pStyle w:val="KDKomentar"/>
        <w:spacing w:before="0"/>
        <w:rPr>
          <w:rFonts w:eastAsia="TimesNewRomanPS-BoldMT" w:cs="Arial"/>
          <w:i w:val="0"/>
          <w:color w:val="auto"/>
          <w:sz w:val="22"/>
          <w:szCs w:val="22"/>
          <w:lang w:val="sr-Cyrl-RS"/>
        </w:rPr>
      </w:pPr>
    </w:p>
    <w:p w:rsidR="000C52B7" w:rsidRDefault="000C52B7" w:rsidP="00343A18">
      <w:pPr>
        <w:pStyle w:val="KDKomentar"/>
        <w:spacing w:before="0"/>
        <w:rPr>
          <w:rFonts w:eastAsia="TimesNewRomanPS-BoldMT" w:cs="Arial"/>
          <w:i w:val="0"/>
          <w:color w:val="auto"/>
          <w:sz w:val="22"/>
          <w:szCs w:val="22"/>
          <w:lang w:val="sr-Cyrl-RS"/>
        </w:rPr>
      </w:pPr>
    </w:p>
    <w:p w:rsidR="000C52B7" w:rsidRDefault="000C52B7" w:rsidP="00343A18">
      <w:pPr>
        <w:pStyle w:val="KDKomentar"/>
        <w:spacing w:before="0"/>
        <w:rPr>
          <w:rFonts w:eastAsia="TimesNewRomanPS-BoldMT" w:cs="Arial"/>
          <w:i w:val="0"/>
          <w:color w:val="auto"/>
          <w:sz w:val="22"/>
          <w:szCs w:val="22"/>
          <w:lang w:val="sr-Cyrl-RS"/>
        </w:rPr>
      </w:pPr>
    </w:p>
    <w:p w:rsidR="000C52B7" w:rsidRDefault="000C52B7" w:rsidP="00343A18">
      <w:pPr>
        <w:pStyle w:val="KDKomentar"/>
        <w:spacing w:before="0"/>
        <w:rPr>
          <w:rFonts w:eastAsia="TimesNewRomanPS-BoldMT" w:cs="Arial"/>
          <w:i w:val="0"/>
          <w:color w:val="auto"/>
          <w:sz w:val="22"/>
          <w:szCs w:val="22"/>
          <w:lang w:val="sr-Cyrl-RS"/>
        </w:rPr>
      </w:pPr>
    </w:p>
    <w:p w:rsidR="000C52B7" w:rsidRDefault="000C52B7" w:rsidP="00343A18">
      <w:pPr>
        <w:pStyle w:val="KDKomentar"/>
        <w:spacing w:before="0"/>
        <w:rPr>
          <w:rFonts w:eastAsia="TimesNewRomanPS-BoldMT" w:cs="Arial"/>
          <w:i w:val="0"/>
          <w:color w:val="auto"/>
          <w:sz w:val="22"/>
          <w:szCs w:val="22"/>
          <w:lang w:val="sr-Cyrl-RS"/>
        </w:rPr>
      </w:pPr>
    </w:p>
    <w:p w:rsidR="000C52B7" w:rsidRDefault="000C52B7" w:rsidP="00343A18">
      <w:pPr>
        <w:pStyle w:val="KDKomentar"/>
        <w:spacing w:before="0"/>
        <w:rPr>
          <w:rFonts w:eastAsia="TimesNewRomanPS-BoldMT" w:cs="Arial"/>
          <w:i w:val="0"/>
          <w:color w:val="auto"/>
          <w:sz w:val="22"/>
          <w:szCs w:val="22"/>
          <w:lang w:val="sr-Cyrl-RS"/>
        </w:rPr>
      </w:pPr>
    </w:p>
    <w:p w:rsidR="000C52B7" w:rsidRDefault="000C52B7" w:rsidP="00343A18">
      <w:pPr>
        <w:pStyle w:val="KDKomentar"/>
        <w:spacing w:before="0"/>
        <w:rPr>
          <w:rFonts w:eastAsia="TimesNewRomanPS-BoldMT" w:cs="Arial"/>
          <w:i w:val="0"/>
          <w:color w:val="auto"/>
          <w:sz w:val="22"/>
          <w:szCs w:val="22"/>
          <w:lang w:val="sr-Cyrl-RS"/>
        </w:rPr>
      </w:pPr>
    </w:p>
    <w:p w:rsidR="000C52B7" w:rsidRDefault="000C52B7" w:rsidP="00343A18">
      <w:pPr>
        <w:pStyle w:val="KDKomentar"/>
        <w:spacing w:before="0"/>
        <w:rPr>
          <w:rFonts w:eastAsia="TimesNewRomanPS-BoldMT" w:cs="Arial"/>
          <w:i w:val="0"/>
          <w:color w:val="auto"/>
          <w:sz w:val="22"/>
          <w:szCs w:val="22"/>
          <w:lang w:val="sr-Cyrl-RS"/>
        </w:rPr>
      </w:pPr>
    </w:p>
    <w:p w:rsidR="000C52B7" w:rsidRPr="000C52B7" w:rsidRDefault="000C52B7" w:rsidP="00343A18">
      <w:pPr>
        <w:pStyle w:val="KDKomentar"/>
        <w:spacing w:before="0"/>
        <w:rPr>
          <w:rFonts w:eastAsia="TimesNewRomanPS-BoldMT" w:cs="Arial"/>
          <w:i w:val="0"/>
          <w:color w:val="auto"/>
          <w:sz w:val="22"/>
          <w:szCs w:val="22"/>
          <w:lang w:val="sr-Cyrl-RS"/>
        </w:rPr>
      </w:pPr>
    </w:p>
    <w:p w:rsidR="008A2946" w:rsidRPr="008A2946" w:rsidRDefault="008A2946" w:rsidP="008A2946">
      <w:pPr>
        <w:spacing w:before="0"/>
        <w:jc w:val="right"/>
        <w:rPr>
          <w:rFonts w:cs="Arial"/>
          <w:b/>
          <w:lang w:val="sr-Cyrl-RS"/>
        </w:rPr>
      </w:pPr>
      <w:r w:rsidRPr="008A2946">
        <w:rPr>
          <w:rFonts w:cs="Arial"/>
          <w:b/>
          <w:lang w:val="sr-Cyrl-RS"/>
        </w:rPr>
        <w:t>ОБРАЗАЦ 2</w:t>
      </w:r>
    </w:p>
    <w:p w:rsidR="008A2946" w:rsidRPr="008A2946" w:rsidRDefault="008A2946" w:rsidP="008A2946">
      <w:pPr>
        <w:spacing w:before="0"/>
        <w:jc w:val="center"/>
        <w:rPr>
          <w:rFonts w:cs="Arial"/>
          <w:b/>
          <w:lang w:val="sr-Cyrl-RS"/>
        </w:rPr>
      </w:pPr>
      <w:r w:rsidRPr="00E47C2E">
        <w:rPr>
          <w:rFonts w:cs="Arial"/>
          <w:b/>
        </w:rPr>
        <w:t>ОБРАЗАЦ СТРУКУТРЕ ЦЕНЕ</w:t>
      </w:r>
      <w:r>
        <w:rPr>
          <w:rFonts w:cs="Arial"/>
          <w:b/>
          <w:lang w:val="sr-Cyrl-RS"/>
        </w:rPr>
        <w:t xml:space="preserve"> ЗА Партију 2</w:t>
      </w:r>
    </w:p>
    <w:p w:rsidR="008A2946" w:rsidRPr="00E47C2E" w:rsidRDefault="008A2946" w:rsidP="008A2946">
      <w:pPr>
        <w:spacing w:before="0"/>
        <w:rPr>
          <w:rFonts w:cs="Arial"/>
        </w:rPr>
      </w:pPr>
    </w:p>
    <w:p w:rsidR="008A2946" w:rsidRPr="00E47C2E" w:rsidRDefault="008A2946" w:rsidP="008A2946">
      <w:pPr>
        <w:spacing w:before="0"/>
        <w:rPr>
          <w:rFonts w:cs="Arial"/>
        </w:rPr>
      </w:pPr>
      <w:proofErr w:type="gramStart"/>
      <w:r w:rsidRPr="00E47C2E">
        <w:rPr>
          <w:rFonts w:cs="Arial"/>
        </w:rPr>
        <w:t>Табела 1.</w:t>
      </w:r>
      <w:proofErr w:type="gramEnd"/>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4"/>
        <w:gridCol w:w="652"/>
        <w:gridCol w:w="966"/>
        <w:gridCol w:w="1376"/>
        <w:gridCol w:w="1529"/>
        <w:gridCol w:w="1351"/>
        <w:gridCol w:w="1523"/>
      </w:tblGrid>
      <w:tr w:rsidR="008A2946" w:rsidRPr="002D59E3" w:rsidTr="000C52B7">
        <w:tc>
          <w:tcPr>
            <w:tcW w:w="270" w:type="pct"/>
            <w:shd w:val="clear" w:color="auto" w:fill="C6D9F1" w:themeFill="text2" w:themeFillTint="33"/>
            <w:vAlign w:val="center"/>
          </w:tcPr>
          <w:p w:rsidR="008A2946" w:rsidRPr="002D59E3" w:rsidRDefault="008A2946" w:rsidP="00FE609A">
            <w:pPr>
              <w:spacing w:before="0"/>
              <w:jc w:val="center"/>
              <w:rPr>
                <w:rFonts w:cs="Arial"/>
                <w:bCs/>
                <w:iCs/>
                <w:color w:val="000000" w:themeColor="text1"/>
                <w:lang w:val="sr-Cyrl-CS"/>
              </w:rPr>
            </w:pPr>
            <w:r w:rsidRPr="002D59E3">
              <w:rPr>
                <w:rFonts w:cs="Arial"/>
                <w:bCs/>
                <w:iCs/>
                <w:color w:val="000000" w:themeColor="text1"/>
                <w:lang w:val="sr-Cyrl-CS"/>
              </w:rPr>
              <w:t>Рбр</w:t>
            </w:r>
          </w:p>
        </w:tc>
        <w:tc>
          <w:tcPr>
            <w:tcW w:w="1214"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rPr>
              <w:t>Врста</w:t>
            </w:r>
            <w:r w:rsidRPr="002D59E3">
              <w:rPr>
                <w:rFonts w:cs="Arial"/>
                <w:b/>
                <w:bCs/>
                <w:iCs/>
                <w:color w:val="000000" w:themeColor="text1"/>
                <w:lang w:val="sr-Cyrl-CS"/>
              </w:rPr>
              <w:t xml:space="preserve"> услуге</w:t>
            </w:r>
          </w:p>
        </w:tc>
        <w:tc>
          <w:tcPr>
            <w:tcW w:w="310"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мере</w:t>
            </w:r>
          </w:p>
        </w:tc>
        <w:tc>
          <w:tcPr>
            <w:tcW w:w="459"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Обим (количина)</w:t>
            </w:r>
          </w:p>
        </w:tc>
        <w:tc>
          <w:tcPr>
            <w:tcW w:w="654"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цена без ПДВ</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7"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цена са ПДВ</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дин</w:t>
            </w:r>
          </w:p>
        </w:tc>
        <w:tc>
          <w:tcPr>
            <w:tcW w:w="642"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Укупна цена без ПДВ</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4" w:type="pct"/>
            <w:shd w:val="clear" w:color="auto" w:fill="C6D9F1" w:themeFill="text2" w:themeFillTint="33"/>
            <w:vAlign w:val="center"/>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Укупна цена са ПДВ</w:t>
            </w:r>
          </w:p>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r>
      <w:tr w:rsidR="008A2946" w:rsidRPr="002D59E3" w:rsidTr="000C52B7">
        <w:tc>
          <w:tcPr>
            <w:tcW w:w="270"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(1)</w:t>
            </w:r>
          </w:p>
        </w:tc>
        <w:tc>
          <w:tcPr>
            <w:tcW w:w="1214"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(2)</w:t>
            </w:r>
          </w:p>
        </w:tc>
        <w:tc>
          <w:tcPr>
            <w:tcW w:w="310"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(3)</w:t>
            </w:r>
          </w:p>
        </w:tc>
        <w:tc>
          <w:tcPr>
            <w:tcW w:w="459"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(4)</w:t>
            </w:r>
          </w:p>
        </w:tc>
        <w:tc>
          <w:tcPr>
            <w:tcW w:w="654"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(5)</w:t>
            </w:r>
          </w:p>
        </w:tc>
        <w:tc>
          <w:tcPr>
            <w:tcW w:w="727"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(6)</w:t>
            </w:r>
          </w:p>
        </w:tc>
        <w:tc>
          <w:tcPr>
            <w:tcW w:w="642"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(7)</w:t>
            </w:r>
          </w:p>
        </w:tc>
        <w:tc>
          <w:tcPr>
            <w:tcW w:w="724" w:type="pct"/>
            <w:shd w:val="clear" w:color="auto" w:fill="auto"/>
          </w:tcPr>
          <w:p w:rsidR="008A2946" w:rsidRPr="002D59E3" w:rsidRDefault="008A2946" w:rsidP="00FE609A">
            <w:pPr>
              <w:spacing w:before="0"/>
              <w:jc w:val="center"/>
              <w:rPr>
                <w:rFonts w:cs="Arial"/>
                <w:b/>
                <w:bCs/>
                <w:iCs/>
                <w:color w:val="000000" w:themeColor="text1"/>
                <w:lang w:val="sr-Cyrl-CS"/>
              </w:rPr>
            </w:pPr>
            <w:r w:rsidRPr="002D59E3">
              <w:rPr>
                <w:rFonts w:cs="Arial"/>
                <w:b/>
                <w:bCs/>
                <w:iCs/>
                <w:color w:val="000000" w:themeColor="text1"/>
                <w:lang w:val="sr-Cyrl-CS"/>
              </w:rPr>
              <w:t>(8)</w:t>
            </w:r>
          </w:p>
        </w:tc>
      </w:tr>
      <w:tr w:rsidR="008A2946" w:rsidRPr="002D59E3" w:rsidTr="000C52B7">
        <w:tc>
          <w:tcPr>
            <w:tcW w:w="270" w:type="pct"/>
            <w:shd w:val="clear" w:color="auto" w:fill="auto"/>
            <w:vAlign w:val="center"/>
          </w:tcPr>
          <w:p w:rsidR="008A2946" w:rsidRDefault="009F163D" w:rsidP="00FE609A">
            <w:pPr>
              <w:spacing w:before="0"/>
              <w:jc w:val="center"/>
              <w:rPr>
                <w:rFonts w:cs="Arial"/>
                <w:b/>
                <w:bCs/>
                <w:iCs/>
                <w:color w:val="000000" w:themeColor="text1"/>
                <w:lang w:val="sr-Cyrl-CS"/>
              </w:rPr>
            </w:pPr>
            <w:r>
              <w:rPr>
                <w:rFonts w:cs="Arial"/>
                <w:b/>
                <w:bCs/>
                <w:iCs/>
                <w:color w:val="000000" w:themeColor="text1"/>
                <w:lang w:val="sr-Cyrl-CS"/>
              </w:rPr>
              <w:t>1</w:t>
            </w:r>
            <w:r w:rsidR="008A2946">
              <w:rPr>
                <w:rFonts w:cs="Arial"/>
                <w:b/>
                <w:bCs/>
                <w:iCs/>
                <w:color w:val="000000" w:themeColor="text1"/>
                <w:lang w:val="sr-Cyrl-CS"/>
              </w:rPr>
              <w:t>.</w:t>
            </w:r>
          </w:p>
        </w:tc>
        <w:tc>
          <w:tcPr>
            <w:tcW w:w="1214" w:type="pct"/>
            <w:shd w:val="clear" w:color="auto" w:fill="auto"/>
            <w:vAlign w:val="center"/>
          </w:tcPr>
          <w:p w:rsidR="008A2946" w:rsidRPr="00D11410" w:rsidRDefault="000C52B7" w:rsidP="00FE609A">
            <w:pPr>
              <w:ind w:right="15"/>
              <w:rPr>
                <w:rFonts w:cs="Arial"/>
                <w:sz w:val="18"/>
                <w:szCs w:val="18"/>
                <w:lang w:val="sr-Cyrl-RS"/>
              </w:rPr>
            </w:pPr>
            <w:r w:rsidRPr="000C52B7">
              <w:rPr>
                <w:rFonts w:cs="Arial"/>
                <w:sz w:val="18"/>
                <w:szCs w:val="18"/>
                <w:lang w:val="sr-Cyrl-RS"/>
              </w:rPr>
              <w:t>Интервентне поправке уређаја(спектрофотометар, уређај за праћење параметара, калибрација и инсталација)</w:t>
            </w:r>
          </w:p>
        </w:tc>
        <w:tc>
          <w:tcPr>
            <w:tcW w:w="310" w:type="pct"/>
            <w:shd w:val="clear" w:color="auto" w:fill="auto"/>
          </w:tcPr>
          <w:p w:rsidR="008A2946" w:rsidRDefault="008A2946" w:rsidP="00FE609A">
            <w:pPr>
              <w:jc w:val="center"/>
            </w:pPr>
          </w:p>
        </w:tc>
        <w:tc>
          <w:tcPr>
            <w:tcW w:w="459" w:type="pct"/>
            <w:shd w:val="clear" w:color="auto" w:fill="auto"/>
            <w:vAlign w:val="center"/>
          </w:tcPr>
          <w:p w:rsidR="008A2946" w:rsidRPr="002D59E3" w:rsidRDefault="000C52B7" w:rsidP="00FE609A">
            <w:pPr>
              <w:spacing w:before="0"/>
              <w:jc w:val="center"/>
              <w:rPr>
                <w:rFonts w:cs="Arial"/>
                <w:bCs/>
                <w:iCs/>
                <w:color w:val="000000" w:themeColor="text1"/>
                <w:lang w:val="sr-Cyrl-CS"/>
              </w:rPr>
            </w:pPr>
            <w:r>
              <w:rPr>
                <w:rFonts w:cs="Arial"/>
                <w:bCs/>
                <w:iCs/>
                <w:color w:val="000000" w:themeColor="text1"/>
                <w:lang w:val="sr-Cyrl-CS"/>
              </w:rPr>
              <w:t>100%</w:t>
            </w:r>
          </w:p>
        </w:tc>
        <w:tc>
          <w:tcPr>
            <w:tcW w:w="654"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7"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642" w:type="pct"/>
            <w:shd w:val="clear" w:color="auto" w:fill="auto"/>
            <w:vAlign w:val="center"/>
          </w:tcPr>
          <w:p w:rsidR="008A2946" w:rsidRPr="002D59E3" w:rsidRDefault="008A2946" w:rsidP="00FE609A">
            <w:pPr>
              <w:spacing w:before="0"/>
              <w:jc w:val="center"/>
              <w:rPr>
                <w:rFonts w:cs="Arial"/>
                <w:b/>
                <w:bCs/>
                <w:iCs/>
                <w:color w:val="000000" w:themeColor="text1"/>
              </w:rPr>
            </w:pPr>
          </w:p>
        </w:tc>
        <w:tc>
          <w:tcPr>
            <w:tcW w:w="724" w:type="pct"/>
            <w:shd w:val="clear" w:color="auto" w:fill="auto"/>
            <w:vAlign w:val="center"/>
          </w:tcPr>
          <w:p w:rsidR="008A2946" w:rsidRPr="002D59E3" w:rsidRDefault="008A2946" w:rsidP="00FE609A">
            <w:pPr>
              <w:spacing w:before="0"/>
              <w:jc w:val="center"/>
              <w:rPr>
                <w:rFonts w:cs="Arial"/>
                <w:b/>
                <w:bCs/>
                <w:iCs/>
                <w:color w:val="000000" w:themeColor="text1"/>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A2946" w:rsidRPr="002D59E3" w:rsidTr="00FE609A">
        <w:trPr>
          <w:trHeight w:val="418"/>
        </w:trPr>
        <w:tc>
          <w:tcPr>
            <w:tcW w:w="568" w:type="dxa"/>
            <w:vAlign w:val="center"/>
          </w:tcPr>
          <w:p w:rsidR="008A2946" w:rsidRPr="002D59E3" w:rsidRDefault="008A2946" w:rsidP="00FE609A">
            <w:pPr>
              <w:spacing w:before="0"/>
              <w:jc w:val="center"/>
              <w:rPr>
                <w:rFonts w:cs="Arial"/>
                <w:b/>
                <w:color w:val="000000" w:themeColor="text1"/>
                <w:lang w:val="sr-Latn-CS"/>
              </w:rPr>
            </w:pPr>
            <w:r w:rsidRPr="002D59E3">
              <w:rPr>
                <w:rFonts w:cs="Arial"/>
                <w:b/>
                <w:color w:val="000000" w:themeColor="text1"/>
              </w:rPr>
              <w:t>I</w:t>
            </w:r>
          </w:p>
        </w:tc>
        <w:tc>
          <w:tcPr>
            <w:tcW w:w="6740" w:type="dxa"/>
          </w:tcPr>
          <w:p w:rsidR="008A2946" w:rsidRPr="002D59E3" w:rsidRDefault="008A2946" w:rsidP="00FE609A">
            <w:pPr>
              <w:spacing w:before="0"/>
              <w:jc w:val="center"/>
              <w:rPr>
                <w:rFonts w:cs="Arial"/>
                <w:b/>
                <w:color w:val="000000" w:themeColor="text1"/>
              </w:rPr>
            </w:pPr>
            <w:r w:rsidRPr="002D59E3">
              <w:rPr>
                <w:rFonts w:cs="Arial"/>
                <w:b/>
                <w:color w:val="000000" w:themeColor="text1"/>
              </w:rPr>
              <w:t>УКУПНО ПОНУЂЕНА ЦЕНА  без ПДВ динара</w:t>
            </w:r>
          </w:p>
          <w:p w:rsidR="008A2946" w:rsidRPr="002D59E3" w:rsidRDefault="008A2946" w:rsidP="00FE609A">
            <w:pPr>
              <w:spacing w:before="0"/>
              <w:jc w:val="center"/>
              <w:rPr>
                <w:rFonts w:cs="Arial"/>
                <w:b/>
                <w:color w:val="000000" w:themeColor="text1"/>
              </w:rPr>
            </w:pPr>
            <w:r w:rsidRPr="002D59E3">
              <w:rPr>
                <w:rFonts w:cs="Arial"/>
                <w:b/>
                <w:color w:val="000000" w:themeColor="text1"/>
              </w:rPr>
              <w:t xml:space="preserve">(збир колоне бр. </w:t>
            </w:r>
            <w:r w:rsidRPr="002D59E3">
              <w:rPr>
                <w:rFonts w:cs="Arial"/>
                <w:b/>
                <w:color w:val="000000" w:themeColor="text1"/>
                <w:lang w:val="sr-Cyrl-CS"/>
              </w:rPr>
              <w:t>7</w:t>
            </w:r>
            <w:r w:rsidRPr="002D59E3">
              <w:rPr>
                <w:rFonts w:cs="Arial"/>
                <w:b/>
                <w:color w:val="000000" w:themeColor="text1"/>
              </w:rPr>
              <w:t>)</w:t>
            </w:r>
          </w:p>
        </w:tc>
        <w:tc>
          <w:tcPr>
            <w:tcW w:w="2610" w:type="dxa"/>
          </w:tcPr>
          <w:p w:rsidR="008A2946" w:rsidRPr="002D59E3" w:rsidRDefault="008A2946" w:rsidP="00FE609A">
            <w:pPr>
              <w:spacing w:before="0"/>
              <w:rPr>
                <w:rFonts w:cs="Arial"/>
                <w:color w:val="000000" w:themeColor="text1"/>
              </w:rPr>
            </w:pPr>
          </w:p>
        </w:tc>
      </w:tr>
      <w:tr w:rsidR="008A2946" w:rsidRPr="002D59E3" w:rsidTr="00FE609A">
        <w:trPr>
          <w:trHeight w:val="610"/>
        </w:trPr>
        <w:tc>
          <w:tcPr>
            <w:tcW w:w="568" w:type="dxa"/>
            <w:tcBorders>
              <w:bottom w:val="single" w:sz="4" w:space="0" w:color="auto"/>
            </w:tcBorders>
            <w:vAlign w:val="center"/>
          </w:tcPr>
          <w:p w:rsidR="008A2946" w:rsidRPr="002D59E3" w:rsidRDefault="008A2946" w:rsidP="00FE609A">
            <w:pPr>
              <w:spacing w:before="0"/>
              <w:jc w:val="center"/>
              <w:rPr>
                <w:rFonts w:cs="Arial"/>
                <w:b/>
                <w:color w:val="000000" w:themeColor="text1"/>
                <w:lang w:val="sr-Latn-CS"/>
              </w:rPr>
            </w:pPr>
            <w:r w:rsidRPr="002D59E3">
              <w:rPr>
                <w:rFonts w:cs="Arial"/>
                <w:b/>
                <w:color w:val="000000" w:themeColor="text1"/>
                <w:lang w:val="sr-Latn-CS"/>
              </w:rPr>
              <w:t>II</w:t>
            </w:r>
          </w:p>
        </w:tc>
        <w:tc>
          <w:tcPr>
            <w:tcW w:w="6740" w:type="dxa"/>
            <w:tcBorders>
              <w:bottom w:val="single" w:sz="4" w:space="0" w:color="auto"/>
              <w:right w:val="single" w:sz="4" w:space="0" w:color="auto"/>
            </w:tcBorders>
          </w:tcPr>
          <w:p w:rsidR="008A2946" w:rsidRPr="002D59E3" w:rsidRDefault="008A2946" w:rsidP="00FE609A">
            <w:pPr>
              <w:spacing w:before="0"/>
              <w:jc w:val="center"/>
              <w:rPr>
                <w:rFonts w:cs="Arial"/>
                <w:b/>
                <w:color w:val="000000" w:themeColor="text1"/>
              </w:rPr>
            </w:pPr>
            <w:r w:rsidRPr="002D59E3">
              <w:rPr>
                <w:rFonts w:cs="Arial"/>
                <w:b/>
                <w:color w:val="000000" w:themeColor="text1"/>
              </w:rPr>
              <w:t>УКУПАН ИЗНОС  ПДВ динара</w:t>
            </w:r>
          </w:p>
        </w:tc>
        <w:tc>
          <w:tcPr>
            <w:tcW w:w="2610" w:type="dxa"/>
            <w:tcBorders>
              <w:bottom w:val="single" w:sz="4" w:space="0" w:color="auto"/>
              <w:right w:val="single" w:sz="4" w:space="0" w:color="auto"/>
            </w:tcBorders>
          </w:tcPr>
          <w:p w:rsidR="008A2946" w:rsidRPr="002D59E3" w:rsidRDefault="008A2946" w:rsidP="00FE609A">
            <w:pPr>
              <w:spacing w:before="0"/>
              <w:rPr>
                <w:rFonts w:cs="Arial"/>
                <w:color w:val="000000" w:themeColor="text1"/>
              </w:rPr>
            </w:pPr>
          </w:p>
        </w:tc>
      </w:tr>
      <w:tr w:rsidR="008A2946" w:rsidRPr="002D59E3" w:rsidTr="00FE609A">
        <w:trPr>
          <w:trHeight w:val="562"/>
        </w:trPr>
        <w:tc>
          <w:tcPr>
            <w:tcW w:w="568" w:type="dxa"/>
            <w:tcBorders>
              <w:bottom w:val="single" w:sz="4" w:space="0" w:color="auto"/>
            </w:tcBorders>
            <w:vAlign w:val="center"/>
          </w:tcPr>
          <w:p w:rsidR="008A2946" w:rsidRPr="002D59E3" w:rsidRDefault="008A2946" w:rsidP="00FE609A">
            <w:pPr>
              <w:spacing w:before="0"/>
              <w:jc w:val="center"/>
              <w:rPr>
                <w:rFonts w:cs="Arial"/>
                <w:b/>
                <w:color w:val="000000" w:themeColor="text1"/>
                <w:lang w:val="sr-Latn-CS"/>
              </w:rPr>
            </w:pPr>
            <w:r w:rsidRPr="002D59E3">
              <w:rPr>
                <w:rFonts w:cs="Arial"/>
                <w:b/>
                <w:color w:val="000000" w:themeColor="text1"/>
                <w:lang w:val="sr-Latn-CS"/>
              </w:rPr>
              <w:t>III</w:t>
            </w:r>
          </w:p>
        </w:tc>
        <w:tc>
          <w:tcPr>
            <w:tcW w:w="6740" w:type="dxa"/>
            <w:tcBorders>
              <w:bottom w:val="single" w:sz="4" w:space="0" w:color="auto"/>
              <w:right w:val="single" w:sz="4" w:space="0" w:color="auto"/>
            </w:tcBorders>
          </w:tcPr>
          <w:p w:rsidR="008A2946" w:rsidRPr="002D59E3" w:rsidRDefault="008A2946" w:rsidP="00FE609A">
            <w:pPr>
              <w:spacing w:before="0"/>
              <w:jc w:val="center"/>
              <w:rPr>
                <w:rFonts w:cs="Arial"/>
                <w:b/>
                <w:color w:val="000000" w:themeColor="text1"/>
              </w:rPr>
            </w:pPr>
            <w:r w:rsidRPr="002D59E3">
              <w:rPr>
                <w:rFonts w:cs="Arial"/>
                <w:b/>
                <w:color w:val="000000" w:themeColor="text1"/>
              </w:rPr>
              <w:t>УКУПНО ПОНУЂЕНА ЦЕНА  са ПДВ</w:t>
            </w:r>
          </w:p>
          <w:p w:rsidR="008A2946" w:rsidRPr="002D59E3" w:rsidRDefault="008A2946" w:rsidP="00FE609A">
            <w:pPr>
              <w:spacing w:before="0"/>
              <w:jc w:val="center"/>
              <w:rPr>
                <w:rFonts w:cs="Arial"/>
                <w:b/>
                <w:color w:val="000000" w:themeColor="text1"/>
              </w:rPr>
            </w:pPr>
            <w:r w:rsidRPr="002D59E3">
              <w:rPr>
                <w:rFonts w:cs="Arial"/>
                <w:b/>
                <w:color w:val="000000" w:themeColor="text1"/>
              </w:rPr>
              <w:t>(ред. бр.</w:t>
            </w:r>
            <w:r w:rsidRPr="002D59E3">
              <w:rPr>
                <w:rFonts w:cs="Arial"/>
                <w:b/>
                <w:color w:val="000000" w:themeColor="text1"/>
                <w:lang w:val="sr-Latn-CS"/>
              </w:rPr>
              <w:t>I</w:t>
            </w:r>
            <w:r w:rsidRPr="002D59E3">
              <w:rPr>
                <w:rFonts w:cs="Arial"/>
                <w:b/>
                <w:color w:val="000000" w:themeColor="text1"/>
              </w:rPr>
              <w:t>+ред.бр.</w:t>
            </w:r>
            <w:r w:rsidRPr="002D59E3">
              <w:rPr>
                <w:rFonts w:cs="Arial"/>
                <w:b/>
                <w:color w:val="000000" w:themeColor="text1"/>
                <w:lang w:val="sr-Latn-CS"/>
              </w:rPr>
              <w:t>II</w:t>
            </w:r>
            <w:r w:rsidRPr="002D59E3">
              <w:rPr>
                <w:rFonts w:cs="Arial"/>
                <w:b/>
                <w:color w:val="000000" w:themeColor="text1"/>
              </w:rPr>
              <w:t>) динара</w:t>
            </w:r>
          </w:p>
        </w:tc>
        <w:tc>
          <w:tcPr>
            <w:tcW w:w="2610" w:type="dxa"/>
            <w:tcBorders>
              <w:bottom w:val="single" w:sz="4" w:space="0" w:color="auto"/>
              <w:right w:val="single" w:sz="4" w:space="0" w:color="auto"/>
            </w:tcBorders>
          </w:tcPr>
          <w:p w:rsidR="008A2946" w:rsidRPr="002D59E3" w:rsidRDefault="008A2946" w:rsidP="00FE609A">
            <w:pPr>
              <w:spacing w:before="0"/>
              <w:rPr>
                <w:rFonts w:cs="Arial"/>
                <w:color w:val="000000" w:themeColor="text1"/>
              </w:rPr>
            </w:pPr>
          </w:p>
        </w:tc>
      </w:tr>
    </w:tbl>
    <w:p w:rsidR="008A2946" w:rsidRPr="002D59E3" w:rsidRDefault="008A2946" w:rsidP="008A2946">
      <w:pPr>
        <w:spacing w:before="0"/>
        <w:rPr>
          <w:rFonts w:cs="Arial"/>
          <w:color w:val="000000" w:themeColor="text1"/>
        </w:rPr>
      </w:pPr>
    </w:p>
    <w:p w:rsidR="008A2946" w:rsidRPr="00D11410" w:rsidRDefault="008A2946" w:rsidP="008A2946">
      <w:pPr>
        <w:widowControl w:val="0"/>
        <w:spacing w:before="0"/>
        <w:rPr>
          <w:rFonts w:eastAsia="Arial Unicode MS" w:cs="Arial"/>
          <w:color w:val="000000" w:themeColor="text1"/>
        </w:rPr>
      </w:pPr>
      <w:r w:rsidRPr="00D1141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2946" w:rsidRPr="00D11410" w:rsidTr="00FE609A">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rPr>
                <w:rFonts w:cs="Arial"/>
                <w:color w:val="000000" w:themeColor="text1"/>
                <w:lang w:val="sr-Latn-CS" w:eastAsia="sr-Latn-CS"/>
              </w:rPr>
            </w:pPr>
            <w:r w:rsidRPr="00D11410">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A2946" w:rsidRPr="00D11410" w:rsidRDefault="008A2946" w:rsidP="00FE609A">
            <w:pPr>
              <w:spacing w:before="0"/>
              <w:rPr>
                <w:rFonts w:cs="Arial"/>
                <w:color w:val="000000" w:themeColor="text1"/>
                <w:lang w:val="sr-Latn-CS" w:eastAsia="sr-Latn-CS"/>
              </w:rPr>
            </w:pPr>
            <w:r w:rsidRPr="00D1141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rPr>
                <w:rFonts w:cs="Arial"/>
                <w:color w:val="000000" w:themeColor="text1"/>
                <w:lang w:val="sr-Latn-CS" w:eastAsia="sr-Latn-CS"/>
              </w:rPr>
            </w:pPr>
            <w:r w:rsidRPr="00D11410">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8A2946" w:rsidRPr="00D11410" w:rsidRDefault="008A2946" w:rsidP="00FE609A">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8A2946" w:rsidRPr="00D11410" w:rsidTr="00FE609A">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rPr>
                <w:rFonts w:cs="Arial"/>
                <w:color w:val="000000" w:themeColor="text1"/>
                <w:lang w:val="sr-Latn-CS" w:eastAsia="sr-Latn-CS"/>
              </w:rPr>
            </w:pPr>
            <w:r w:rsidRPr="00D11410">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2946" w:rsidRPr="00D11410" w:rsidRDefault="008A2946" w:rsidP="00FE609A">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8A2946" w:rsidRPr="00D11410" w:rsidTr="00FE609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2946" w:rsidRPr="00D11410" w:rsidRDefault="008A2946" w:rsidP="00FE609A">
            <w:pPr>
              <w:spacing w:before="0"/>
              <w:rPr>
                <w:rFonts w:cs="Arial"/>
                <w:color w:val="000000" w:themeColor="text1"/>
                <w:lang w:val="sr-Cyrl-CS" w:eastAsia="sr-Latn-CS"/>
              </w:rPr>
            </w:pPr>
            <w:r w:rsidRPr="00D11410">
              <w:rPr>
                <w:rFonts w:cs="Arial"/>
                <w:color w:val="000000" w:themeColor="text1"/>
                <w:lang w:val="sr-Latn-CS" w:eastAsia="sr-Latn-CS"/>
              </w:rPr>
              <w:t>Остали трошкови</w:t>
            </w:r>
            <w:r w:rsidRPr="00D1141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2946" w:rsidRPr="00D11410" w:rsidRDefault="008A2946" w:rsidP="00FE609A">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bl>
    <w:p w:rsidR="008A2946" w:rsidRPr="00D11410" w:rsidRDefault="008A2946" w:rsidP="008A2946">
      <w:pPr>
        <w:widowControl w:val="0"/>
        <w:spacing w:before="0"/>
        <w:rPr>
          <w:rFonts w:eastAsia="Arial Unicode MS" w:cs="Arial"/>
          <w:color w:val="000000" w:themeColor="text1"/>
        </w:rPr>
      </w:pPr>
    </w:p>
    <w:p w:rsidR="008A2946" w:rsidRPr="00D11410" w:rsidRDefault="008A2946" w:rsidP="008A2946">
      <w:pPr>
        <w:widowControl w:val="0"/>
        <w:spacing w:before="0"/>
        <w:rPr>
          <w:rFonts w:eastAsia="Arial Unicode MS" w:cs="Arial"/>
          <w:color w:val="000000" w:themeColor="text1"/>
        </w:rPr>
      </w:pPr>
    </w:p>
    <w:p w:rsidR="008A2946" w:rsidRPr="00E47C2E" w:rsidRDefault="008A2946" w:rsidP="008A2946">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A2946" w:rsidRPr="00E47C2E" w:rsidTr="00FE609A">
        <w:trPr>
          <w:jc w:val="center"/>
        </w:trPr>
        <w:tc>
          <w:tcPr>
            <w:tcW w:w="3882" w:type="dxa"/>
          </w:tcPr>
          <w:p w:rsidR="008A2946" w:rsidRPr="00E47C2E" w:rsidRDefault="008A2946" w:rsidP="00FE609A">
            <w:pPr>
              <w:spacing w:before="0"/>
              <w:jc w:val="center"/>
              <w:rPr>
                <w:rFonts w:cs="Arial"/>
              </w:rPr>
            </w:pPr>
            <w:r w:rsidRPr="00E47C2E">
              <w:rPr>
                <w:rFonts w:cs="Arial"/>
              </w:rPr>
              <w:t>Датум:</w:t>
            </w:r>
          </w:p>
        </w:tc>
        <w:tc>
          <w:tcPr>
            <w:tcW w:w="2127" w:type="dxa"/>
          </w:tcPr>
          <w:p w:rsidR="008A2946" w:rsidRPr="00E47C2E" w:rsidRDefault="008A2946" w:rsidP="00FE609A">
            <w:pPr>
              <w:spacing w:before="0"/>
              <w:jc w:val="center"/>
              <w:rPr>
                <w:rFonts w:cs="Arial"/>
                <w:lang w:val="ru-RU"/>
              </w:rPr>
            </w:pPr>
          </w:p>
        </w:tc>
        <w:tc>
          <w:tcPr>
            <w:tcW w:w="4022" w:type="dxa"/>
          </w:tcPr>
          <w:p w:rsidR="008A2946" w:rsidRPr="00E47C2E" w:rsidRDefault="008A2946" w:rsidP="00FE609A">
            <w:pPr>
              <w:spacing w:before="0"/>
              <w:jc w:val="center"/>
              <w:rPr>
                <w:rFonts w:cs="Arial"/>
                <w:lang w:val="sr-Cyrl-CS"/>
              </w:rPr>
            </w:pPr>
            <w:r w:rsidRPr="00E47C2E">
              <w:rPr>
                <w:rFonts w:cs="Arial"/>
                <w:lang w:val="sr-Cyrl-CS"/>
              </w:rPr>
              <w:t>П</w:t>
            </w:r>
            <w:r w:rsidRPr="00E47C2E">
              <w:rPr>
                <w:rFonts w:cs="Arial"/>
              </w:rPr>
              <w:t>онуђач</w:t>
            </w:r>
          </w:p>
        </w:tc>
      </w:tr>
      <w:tr w:rsidR="008A2946" w:rsidRPr="00E47C2E" w:rsidTr="00FE609A">
        <w:trPr>
          <w:jc w:val="center"/>
        </w:trPr>
        <w:tc>
          <w:tcPr>
            <w:tcW w:w="3882" w:type="dxa"/>
          </w:tcPr>
          <w:p w:rsidR="008A2946" w:rsidRPr="00E47C2E" w:rsidRDefault="008A2946" w:rsidP="00FE609A">
            <w:pPr>
              <w:spacing w:before="0"/>
              <w:jc w:val="center"/>
              <w:rPr>
                <w:rFonts w:cs="Arial"/>
              </w:rPr>
            </w:pPr>
          </w:p>
        </w:tc>
        <w:tc>
          <w:tcPr>
            <w:tcW w:w="2127" w:type="dxa"/>
          </w:tcPr>
          <w:p w:rsidR="008A2946" w:rsidRPr="00E47C2E" w:rsidRDefault="008A2946" w:rsidP="00FE609A">
            <w:pPr>
              <w:spacing w:before="0"/>
              <w:jc w:val="center"/>
              <w:rPr>
                <w:rFonts w:cs="Arial"/>
              </w:rPr>
            </w:pPr>
            <w:r w:rsidRPr="00E47C2E">
              <w:rPr>
                <w:rFonts w:cs="Arial"/>
              </w:rPr>
              <w:t>М.П.</w:t>
            </w:r>
          </w:p>
        </w:tc>
        <w:tc>
          <w:tcPr>
            <w:tcW w:w="4022" w:type="dxa"/>
          </w:tcPr>
          <w:p w:rsidR="008A2946" w:rsidRPr="00E47C2E" w:rsidRDefault="008A2946" w:rsidP="00FE609A">
            <w:pPr>
              <w:spacing w:before="0"/>
              <w:jc w:val="center"/>
              <w:rPr>
                <w:rFonts w:cs="Arial"/>
                <w:lang w:val="ru-RU"/>
              </w:rPr>
            </w:pPr>
          </w:p>
        </w:tc>
      </w:tr>
      <w:tr w:rsidR="008A2946" w:rsidRPr="00E47C2E" w:rsidTr="00FE609A">
        <w:trPr>
          <w:jc w:val="center"/>
        </w:trPr>
        <w:tc>
          <w:tcPr>
            <w:tcW w:w="3882" w:type="dxa"/>
            <w:tcBorders>
              <w:bottom w:val="single" w:sz="4" w:space="0" w:color="auto"/>
            </w:tcBorders>
          </w:tcPr>
          <w:p w:rsidR="008A2946" w:rsidRPr="00E47C2E" w:rsidRDefault="008A2946" w:rsidP="00FE609A">
            <w:pPr>
              <w:spacing w:before="0"/>
              <w:jc w:val="center"/>
              <w:rPr>
                <w:rFonts w:cs="Arial"/>
              </w:rPr>
            </w:pPr>
          </w:p>
        </w:tc>
        <w:tc>
          <w:tcPr>
            <w:tcW w:w="2127" w:type="dxa"/>
          </w:tcPr>
          <w:p w:rsidR="008A2946" w:rsidRPr="00E47C2E" w:rsidRDefault="008A2946" w:rsidP="00FE609A">
            <w:pPr>
              <w:spacing w:before="0"/>
              <w:jc w:val="center"/>
              <w:rPr>
                <w:rFonts w:cs="Arial"/>
                <w:lang w:val="ru-RU"/>
              </w:rPr>
            </w:pPr>
          </w:p>
        </w:tc>
        <w:tc>
          <w:tcPr>
            <w:tcW w:w="4022" w:type="dxa"/>
            <w:tcBorders>
              <w:bottom w:val="single" w:sz="4" w:space="0" w:color="auto"/>
            </w:tcBorders>
          </w:tcPr>
          <w:p w:rsidR="008A2946" w:rsidRPr="00E47C2E" w:rsidRDefault="008A2946" w:rsidP="00FE609A">
            <w:pPr>
              <w:spacing w:before="0"/>
              <w:jc w:val="center"/>
              <w:rPr>
                <w:rFonts w:cs="Arial"/>
                <w:lang w:val="ru-RU"/>
              </w:rPr>
            </w:pPr>
          </w:p>
        </w:tc>
      </w:tr>
      <w:tr w:rsidR="008A2946" w:rsidRPr="00E47C2E" w:rsidTr="00FE609A">
        <w:trPr>
          <w:trHeight w:val="389"/>
          <w:jc w:val="center"/>
        </w:trPr>
        <w:tc>
          <w:tcPr>
            <w:tcW w:w="3882" w:type="dxa"/>
            <w:tcBorders>
              <w:top w:val="single" w:sz="4" w:space="0" w:color="auto"/>
            </w:tcBorders>
          </w:tcPr>
          <w:p w:rsidR="008A2946" w:rsidRPr="00E47C2E" w:rsidRDefault="008A2946" w:rsidP="00FE609A">
            <w:pPr>
              <w:spacing w:before="0"/>
              <w:jc w:val="center"/>
              <w:rPr>
                <w:rFonts w:cs="Arial"/>
              </w:rPr>
            </w:pPr>
          </w:p>
        </w:tc>
        <w:tc>
          <w:tcPr>
            <w:tcW w:w="2127" w:type="dxa"/>
          </w:tcPr>
          <w:p w:rsidR="008A2946" w:rsidRPr="00E47C2E" w:rsidRDefault="008A2946" w:rsidP="00FE609A">
            <w:pPr>
              <w:spacing w:before="0"/>
              <w:jc w:val="center"/>
              <w:rPr>
                <w:rFonts w:cs="Arial"/>
                <w:lang w:val="ru-RU"/>
              </w:rPr>
            </w:pPr>
          </w:p>
        </w:tc>
        <w:tc>
          <w:tcPr>
            <w:tcW w:w="4022" w:type="dxa"/>
            <w:tcBorders>
              <w:top w:val="single" w:sz="4" w:space="0" w:color="auto"/>
            </w:tcBorders>
          </w:tcPr>
          <w:p w:rsidR="008A2946" w:rsidRPr="00E47C2E" w:rsidRDefault="008A2946" w:rsidP="00FE609A">
            <w:pPr>
              <w:spacing w:before="0"/>
              <w:jc w:val="center"/>
              <w:rPr>
                <w:rFonts w:cs="Arial"/>
                <w:lang w:val="ru-RU"/>
              </w:rPr>
            </w:pPr>
          </w:p>
        </w:tc>
      </w:tr>
    </w:tbl>
    <w:p w:rsidR="008A2946" w:rsidRPr="00E47C2E" w:rsidRDefault="008A2946" w:rsidP="008A2946">
      <w:pPr>
        <w:spacing w:before="0"/>
        <w:rPr>
          <w:rFonts w:cs="Arial"/>
          <w:b/>
          <w:lang w:val="sr-Latn-CS"/>
        </w:rPr>
      </w:pPr>
    </w:p>
    <w:p w:rsidR="008A2946" w:rsidRPr="00E47C2E" w:rsidRDefault="008A2946" w:rsidP="008A2946">
      <w:pPr>
        <w:spacing w:before="0"/>
        <w:rPr>
          <w:rFonts w:cs="Arial"/>
          <w:b/>
          <w:lang w:val="sr-Cyrl-CS"/>
        </w:rPr>
      </w:pPr>
      <w:r w:rsidRPr="00E47C2E">
        <w:rPr>
          <w:rFonts w:cs="Arial"/>
          <w:b/>
          <w:lang w:val="sr-Cyrl-CS"/>
        </w:rPr>
        <w:t>Напомена:</w:t>
      </w:r>
    </w:p>
    <w:p w:rsidR="008A2946" w:rsidRPr="00E47C2E" w:rsidRDefault="008A2946" w:rsidP="008A2946">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A2946" w:rsidRPr="00E47C2E" w:rsidRDefault="008A2946" w:rsidP="008A2946">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A2946" w:rsidRDefault="008A2946" w:rsidP="008A2946">
      <w:pPr>
        <w:spacing w:before="0"/>
        <w:rPr>
          <w:rFonts w:cs="Arial"/>
          <w:lang w:val="sr-Cyrl-RS"/>
        </w:rPr>
      </w:pPr>
    </w:p>
    <w:p w:rsidR="008A2946" w:rsidRDefault="008A2946" w:rsidP="008A2946">
      <w:pPr>
        <w:spacing w:before="0"/>
        <w:rPr>
          <w:rFonts w:cs="Arial"/>
          <w:lang w:val="sr-Cyrl-RS"/>
        </w:rPr>
      </w:pPr>
    </w:p>
    <w:p w:rsidR="008A2946" w:rsidRDefault="008A2946" w:rsidP="008A2946">
      <w:pPr>
        <w:spacing w:before="0"/>
        <w:rPr>
          <w:rFonts w:cs="Arial"/>
          <w:lang w:val="sr-Cyrl-RS"/>
        </w:rPr>
      </w:pPr>
    </w:p>
    <w:p w:rsidR="008A2946" w:rsidRDefault="008A2946" w:rsidP="008A2946">
      <w:pPr>
        <w:spacing w:before="0"/>
        <w:rPr>
          <w:rFonts w:cs="Arial"/>
          <w:lang w:val="sr-Cyrl-RS"/>
        </w:rPr>
      </w:pPr>
    </w:p>
    <w:p w:rsidR="008A2946" w:rsidRDefault="008A2946" w:rsidP="008A2946">
      <w:pPr>
        <w:spacing w:before="0"/>
        <w:rPr>
          <w:rFonts w:cs="Arial"/>
          <w:lang w:val="sr-Cyrl-RS"/>
        </w:rPr>
      </w:pPr>
    </w:p>
    <w:p w:rsidR="008A2946" w:rsidRDefault="008A2946" w:rsidP="008A2946">
      <w:pPr>
        <w:spacing w:before="0"/>
        <w:rPr>
          <w:rFonts w:cs="Arial"/>
          <w:lang w:val="sr-Cyrl-RS"/>
        </w:rPr>
      </w:pPr>
    </w:p>
    <w:p w:rsidR="008A2946" w:rsidRDefault="008A2946" w:rsidP="008A2946">
      <w:pPr>
        <w:spacing w:before="0"/>
        <w:rPr>
          <w:rFonts w:cs="Arial"/>
          <w:lang w:val="sr-Cyrl-RS"/>
        </w:rPr>
      </w:pPr>
    </w:p>
    <w:p w:rsidR="008A2946" w:rsidRDefault="008A2946" w:rsidP="008A2946">
      <w:pPr>
        <w:spacing w:before="0"/>
        <w:rPr>
          <w:rFonts w:cs="Arial"/>
          <w:lang w:val="sr-Cyrl-RS"/>
        </w:rPr>
      </w:pPr>
    </w:p>
    <w:p w:rsidR="008A2946" w:rsidRDefault="008A2946" w:rsidP="008A2946">
      <w:pPr>
        <w:spacing w:before="0"/>
        <w:rPr>
          <w:rFonts w:cs="Arial"/>
          <w:lang w:val="sr-Cyrl-RS"/>
        </w:rPr>
      </w:pPr>
    </w:p>
    <w:p w:rsidR="008A2946" w:rsidRDefault="008A2946" w:rsidP="008A2946">
      <w:pPr>
        <w:spacing w:before="0"/>
        <w:rPr>
          <w:rFonts w:cs="Arial"/>
          <w:lang w:val="sr-Cyrl-RS"/>
        </w:rPr>
      </w:pPr>
    </w:p>
    <w:p w:rsidR="008A2946" w:rsidRDefault="008A2946" w:rsidP="008A2946">
      <w:pPr>
        <w:spacing w:before="0"/>
        <w:rPr>
          <w:rFonts w:cs="Arial"/>
          <w:lang w:val="sr-Cyrl-RS"/>
        </w:rPr>
      </w:pPr>
    </w:p>
    <w:p w:rsidR="008A2946" w:rsidRDefault="008A2946" w:rsidP="00343A18">
      <w:pPr>
        <w:spacing w:before="0"/>
        <w:rPr>
          <w:rFonts w:cs="Arial"/>
          <w:lang w:val="sr-Cyrl-RS"/>
        </w:rPr>
      </w:pPr>
    </w:p>
    <w:p w:rsidR="008A2946" w:rsidRDefault="008A2946" w:rsidP="00343A18">
      <w:pPr>
        <w:spacing w:before="0"/>
        <w:rPr>
          <w:rFonts w:cs="Arial"/>
          <w:lang w:val="sr-Cyrl-RS"/>
        </w:rPr>
      </w:pPr>
    </w:p>
    <w:p w:rsidR="00403E89" w:rsidRDefault="00403E89" w:rsidP="008A2946">
      <w:pPr>
        <w:tabs>
          <w:tab w:val="center" w:pos="4514"/>
          <w:tab w:val="left" w:pos="8199"/>
        </w:tabs>
        <w:spacing w:before="0"/>
        <w:jc w:val="left"/>
        <w:rPr>
          <w:rFonts w:cs="Arial"/>
          <w:b/>
          <w:lang w:val="sr-Cyrl-RS"/>
        </w:rPr>
      </w:pPr>
    </w:p>
    <w:p w:rsidR="008A2946" w:rsidRDefault="008A2946" w:rsidP="008A2946">
      <w:pPr>
        <w:spacing w:before="0"/>
        <w:rPr>
          <w:rFonts w:cs="Arial"/>
          <w:lang w:val="sr-Cyrl-RS"/>
        </w:rPr>
      </w:pPr>
    </w:p>
    <w:p w:rsidR="008A2946" w:rsidRDefault="008A2946" w:rsidP="00343A18">
      <w:pPr>
        <w:spacing w:before="0"/>
        <w:rPr>
          <w:rFonts w:cs="Arial"/>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D11410" w:rsidRDefault="00E47C2E" w:rsidP="00E47C2E">
      <w:pPr>
        <w:tabs>
          <w:tab w:val="left" w:pos="992"/>
        </w:tabs>
        <w:spacing w:before="0"/>
        <w:rPr>
          <w:rFonts w:cs="Arial"/>
          <w:color w:val="000000" w:themeColor="text1"/>
        </w:rPr>
      </w:pPr>
      <w:r>
        <w:rPr>
          <w:rFonts w:cs="Arial"/>
          <w:color w:val="00B0F0"/>
        </w:rPr>
        <w:t xml:space="preserve">- </w:t>
      </w:r>
      <w:proofErr w:type="gramStart"/>
      <w:r w:rsidRPr="00D11410">
        <w:rPr>
          <w:rFonts w:cs="Arial"/>
          <w:color w:val="000000" w:themeColor="text1"/>
        </w:rPr>
        <w:t>у</w:t>
      </w:r>
      <w:proofErr w:type="gramEnd"/>
      <w:r w:rsidRPr="00D11410">
        <w:rPr>
          <w:rFonts w:cs="Arial"/>
          <w:color w:val="000000" w:themeColor="text1"/>
        </w:rPr>
        <w:t xml:space="preserve"> Табелу 2. </w:t>
      </w:r>
      <w:proofErr w:type="gramStart"/>
      <w:r w:rsidRPr="00D11410">
        <w:rPr>
          <w:rFonts w:cs="Arial"/>
          <w:color w:val="000000" w:themeColor="text1"/>
        </w:rPr>
        <w:t>уписују</w:t>
      </w:r>
      <w:proofErr w:type="gramEnd"/>
      <w:r w:rsidRPr="00D11410">
        <w:rPr>
          <w:rFonts w:cs="Arial"/>
          <w:color w:val="000000" w:themeColor="text1"/>
        </w:rPr>
        <w:t xml:space="preserve"> се посебно исказани трошкови у дин који су укључени у укупно понуђену цену без ПДВ (ред бр. </w:t>
      </w:r>
      <w:proofErr w:type="gramStart"/>
      <w:r w:rsidRPr="00D11410">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D11410">
        <w:rPr>
          <w:rFonts w:cs="Arial"/>
          <w:color w:val="000000" w:themeColor="text1"/>
        </w:rPr>
        <w:t xml:space="preserve"> I из табеле 1)</w:t>
      </w:r>
    </w:p>
    <w:p w:rsidR="00E47C2E" w:rsidRPr="00D11410" w:rsidRDefault="00E47C2E" w:rsidP="00E47C2E">
      <w:pPr>
        <w:tabs>
          <w:tab w:val="left" w:pos="992"/>
        </w:tabs>
        <w:spacing w:before="0"/>
        <w:rPr>
          <w:rFonts w:cs="Arial"/>
          <w:color w:val="000000" w:themeColor="text1"/>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D11410" w:rsidRPr="00D11410" w:rsidRDefault="00DF3EDA" w:rsidP="00D11410">
      <w:pPr>
        <w:rPr>
          <w:rFonts w:cs="Arial"/>
          <w:bCs/>
          <w:iCs/>
          <w:color w:val="000000" w:themeColor="text1"/>
        </w:rPr>
      </w:pPr>
      <w:r>
        <w:rPr>
          <w:rFonts w:cs="Arial"/>
          <w:bCs/>
          <w:iCs/>
          <w:color w:val="000000" w:themeColor="text1"/>
          <w:lang w:val="sr-Cyrl-RS"/>
        </w:rPr>
        <w:t>-</w:t>
      </w:r>
      <w:r w:rsidR="00D11410" w:rsidRPr="00D11410">
        <w:rPr>
          <w:rFonts w:cs="Arial"/>
          <w:bCs/>
          <w:iCs/>
          <w:color w:val="000000" w:themeColor="text1"/>
        </w:rPr>
        <w:t>на место предвиђено за место и датум уписује се место и датум попуњавања</w:t>
      </w:r>
      <w:r>
        <w:rPr>
          <w:rFonts w:cs="Arial"/>
          <w:bCs/>
          <w:iCs/>
          <w:color w:val="000000" w:themeColor="text1"/>
          <w:lang w:val="sr-Cyrl-RS"/>
        </w:rPr>
        <w:t xml:space="preserve"> </w:t>
      </w:r>
      <w:r w:rsidR="00D11410" w:rsidRPr="00D11410">
        <w:rPr>
          <w:rFonts w:cs="Arial"/>
          <w:bCs/>
          <w:iCs/>
          <w:color w:val="000000" w:themeColor="text1"/>
        </w:rPr>
        <w:t>обрасца структуре цене.</w:t>
      </w:r>
    </w:p>
    <w:p w:rsidR="00D11410" w:rsidRPr="00D11410" w:rsidRDefault="00D11410" w:rsidP="00D11410">
      <w:pPr>
        <w:rPr>
          <w:rFonts w:cs="Arial"/>
          <w:bCs/>
          <w:iCs/>
          <w:color w:val="000000" w:themeColor="text1"/>
        </w:rPr>
      </w:pPr>
      <w:r w:rsidRPr="00D11410">
        <w:rPr>
          <w:rFonts w:cs="Arial"/>
          <w:bCs/>
          <w:iCs/>
          <w:color w:val="000000" w:themeColor="text1"/>
        </w:rPr>
        <w:t>-</w:t>
      </w:r>
      <w:proofErr w:type="gramStart"/>
      <w:r w:rsidRPr="00D11410">
        <w:rPr>
          <w:rFonts w:cs="Arial"/>
          <w:bCs/>
          <w:iCs/>
          <w:color w:val="000000" w:themeColor="text1"/>
        </w:rPr>
        <w:t>на  место</w:t>
      </w:r>
      <w:proofErr w:type="gramEnd"/>
      <w:r w:rsidRPr="00D11410">
        <w:rPr>
          <w:rFonts w:cs="Arial"/>
          <w:bCs/>
          <w:iCs/>
          <w:color w:val="000000" w:themeColor="text1"/>
        </w:rPr>
        <w:t xml:space="preserve"> предвиђено за печат и потпис понуђач печатом оверава и потписује образац структуре цене.</w:t>
      </w:r>
    </w:p>
    <w:p w:rsidR="00D11410" w:rsidRPr="00D11410" w:rsidRDefault="00D11410" w:rsidP="00D11410">
      <w:pPr>
        <w:rPr>
          <w:rFonts w:cs="Arial"/>
          <w:bCs/>
          <w:iCs/>
          <w:color w:val="000000" w:themeColor="text1"/>
        </w:rPr>
      </w:pPr>
    </w:p>
    <w:p w:rsidR="00D11410" w:rsidRPr="00D11410" w:rsidRDefault="00D11410" w:rsidP="00D11410">
      <w:pPr>
        <w:rPr>
          <w:rFonts w:cs="Arial"/>
          <w:bCs/>
          <w:iCs/>
          <w:color w:val="000000" w:themeColor="text1"/>
        </w:rPr>
      </w:pPr>
      <w:proofErr w:type="gramStart"/>
      <w:r w:rsidRPr="00D11410">
        <w:rPr>
          <w:rFonts w:cs="Arial"/>
          <w:bCs/>
          <w:iCs/>
          <w:color w:val="000000" w:themeColor="text1"/>
        </w:rPr>
        <w:t>*У складу са чл.</w:t>
      </w:r>
      <w:proofErr w:type="gramEnd"/>
      <w:r w:rsidRPr="00D11410">
        <w:rPr>
          <w:rFonts w:cs="Arial"/>
          <w:bCs/>
          <w:iCs/>
          <w:color w:val="000000" w:themeColor="text1"/>
        </w:rPr>
        <w:t xml:space="preserve"> 12. </w:t>
      </w:r>
      <w:proofErr w:type="gramStart"/>
      <w:r w:rsidRPr="00D11410">
        <w:rPr>
          <w:rFonts w:cs="Arial"/>
          <w:bCs/>
          <w:iCs/>
          <w:color w:val="000000" w:themeColor="text1"/>
        </w:rPr>
        <w:t>ст</w:t>
      </w:r>
      <w:proofErr w:type="gramEnd"/>
      <w:r w:rsidRPr="00D11410">
        <w:rPr>
          <w:rFonts w:cs="Arial"/>
          <w:bCs/>
          <w:iCs/>
          <w:color w:val="000000" w:themeColor="text1"/>
        </w:rPr>
        <w:t xml:space="preserve">. 2. Правилника о обавезним елементима конкурсне документације у поступцима јавних набавки и начину доказивања испуњености услова, сматраће се да је сачињен образац структуре цене, уколико су основни елементи понуђене цене садржани у обрасцу понуде. </w:t>
      </w:r>
      <w:proofErr w:type="gramStart"/>
      <w:r w:rsidRPr="00D11410">
        <w:rPr>
          <w:rFonts w:cs="Arial"/>
          <w:bCs/>
          <w:iCs/>
          <w:color w:val="000000" w:themeColor="text1"/>
        </w:rPr>
        <w:t>У том случају наручилац не би имао обавезу да припрема посебан образац структуре цене.</w:t>
      </w:r>
      <w:proofErr w:type="gramEnd"/>
    </w:p>
    <w:p w:rsidR="00D11410" w:rsidRPr="00D11410" w:rsidRDefault="00D11410" w:rsidP="00D11410">
      <w:pPr>
        <w:rPr>
          <w:rFonts w:cs="Arial"/>
          <w:b/>
          <w:bCs/>
          <w:iCs/>
          <w:color w:val="FF0000"/>
          <w:u w:val="single"/>
        </w:rPr>
      </w:pPr>
    </w:p>
    <w:p w:rsidR="00D11410" w:rsidRPr="00D11410" w:rsidRDefault="00D11410" w:rsidP="00D11410">
      <w:pPr>
        <w:rPr>
          <w:rFonts w:cs="Arial"/>
          <w:b/>
          <w:bCs/>
          <w:iCs/>
          <w:color w:val="FF0000"/>
          <w:u w:val="single"/>
        </w:rPr>
      </w:pPr>
    </w:p>
    <w:p w:rsidR="00D11410" w:rsidRPr="00D11410" w:rsidRDefault="00D11410" w:rsidP="00D11410">
      <w:pPr>
        <w:rPr>
          <w:rFonts w:cs="Arial"/>
          <w:b/>
          <w:bCs/>
          <w:iCs/>
          <w:color w:val="FF0000"/>
          <w:u w:val="single"/>
          <w:lang w:val="sr-Cyrl-RS"/>
        </w:rPr>
      </w:pPr>
    </w:p>
    <w:p w:rsidR="00537552" w:rsidRDefault="00537552" w:rsidP="00537552">
      <w:pPr>
        <w:rPr>
          <w:rFonts w:eastAsia="TimesNewRomanPS-BoldMT" w:cs="Arial"/>
          <w:lang w:val="sr-Cyrl-RS"/>
        </w:rPr>
      </w:pPr>
    </w:p>
    <w:p w:rsidR="00FE727F" w:rsidRDefault="00FE727F" w:rsidP="00537552">
      <w:pPr>
        <w:rPr>
          <w:rFonts w:eastAsia="TimesNewRomanPS-BoldMT" w:cs="Arial"/>
          <w:lang w:val="sr-Cyrl-RS"/>
        </w:rPr>
      </w:pPr>
    </w:p>
    <w:p w:rsidR="00343A18" w:rsidRPr="00E47C2E" w:rsidRDefault="00343A18" w:rsidP="00343A18">
      <w:pPr>
        <w:pStyle w:val="KDObrazac"/>
        <w:spacing w:before="0"/>
      </w:pPr>
      <w:bookmarkStart w:id="251" w:name="_Toc442559926"/>
      <w:proofErr w:type="gramStart"/>
      <w:r w:rsidRPr="00E47C2E">
        <w:t xml:space="preserve">ОБРАЗАЦ </w:t>
      </w:r>
      <w:r w:rsidR="00FE727F">
        <w:rPr>
          <w:lang w:val="sr-Cyrl-RS"/>
        </w:rPr>
        <w:t>3</w:t>
      </w:r>
      <w:r w:rsidRPr="00E47C2E">
        <w:t>.</w:t>
      </w:r>
      <w:bookmarkEnd w:id="251"/>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C91002">
        <w:rPr>
          <w:rFonts w:cs="Arial"/>
          <w:lang w:val="sr-Latn-RS"/>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FE727F" w:rsidRDefault="00343A18" w:rsidP="00343A18">
      <w:pPr>
        <w:rPr>
          <w:rFonts w:cs="Arial"/>
          <w:b/>
          <w:lang w:val="sr-Latn-RS"/>
        </w:rPr>
      </w:pPr>
      <w:r w:rsidRPr="00E47C2E">
        <w:rPr>
          <w:rFonts w:cs="Arial"/>
          <w:lang w:val="ru-RU"/>
        </w:rPr>
        <w:t>и под пуном материјалном и кривичном одговорношћу потврђује да је Понуду број</w:t>
      </w:r>
      <w:r w:rsidR="00383DC2">
        <w:rPr>
          <w:rFonts w:cs="Arial"/>
          <w:lang w:val="ru-RU"/>
        </w:rPr>
        <w:t>___________</w:t>
      </w:r>
      <w:r w:rsidRPr="00E47C2E">
        <w:rPr>
          <w:rFonts w:cs="Arial"/>
          <w:lang w:val="ru-RU"/>
        </w:rPr>
        <w:t>:</w:t>
      </w:r>
      <w:r w:rsidR="00FE727F" w:rsidRPr="00FE727F">
        <w:rPr>
          <w:rFonts w:cs="Arial"/>
          <w:b/>
          <w:lang w:val="sr-Latn-RS"/>
        </w:rPr>
        <w:t xml:space="preserve"> </w:t>
      </w:r>
      <w:r w:rsidRPr="00E47C2E">
        <w:rPr>
          <w:rFonts w:cs="Arial"/>
          <w:lang w:val="ru-RU"/>
        </w:rPr>
        <w:t xml:space="preserve">за јавну набавку </w:t>
      </w:r>
      <w:r w:rsidR="00FD6BCE" w:rsidRPr="00E47C2E">
        <w:rPr>
          <w:rFonts w:cs="Arial"/>
          <w:lang w:val="ru-RU"/>
        </w:rPr>
        <w:t>услуга</w:t>
      </w:r>
      <w:r w:rsidR="00FE727F" w:rsidRPr="00FE727F">
        <w:rPr>
          <w:rFonts w:cs="Arial"/>
          <w:lang w:val="sr-Cyrl-RS"/>
        </w:rPr>
        <w:t xml:space="preserve"> </w:t>
      </w:r>
      <w:r w:rsidR="00383DC2" w:rsidRPr="00383DC2">
        <w:rPr>
          <w:rFonts w:cs="Arial"/>
          <w:lang w:val="sr-Cyrl-RS"/>
        </w:rPr>
        <w:t>Интервентне поправке лабораторијских уређаја Тент А</w:t>
      </w:r>
      <w:r w:rsidR="00383DC2">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383DC2" w:rsidRPr="00383DC2">
        <w:t xml:space="preserve"> </w:t>
      </w:r>
      <w:r w:rsidR="00383DC2" w:rsidRPr="00383DC2">
        <w:rPr>
          <w:rFonts w:cs="Arial"/>
          <w:lang w:val="ru-RU"/>
        </w:rPr>
        <w:t>3000/0026/2016(680/2016)</w:t>
      </w:r>
      <w:r w:rsidR="00383DC2">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2" w:name="_Toc442559928"/>
      <w:proofErr w:type="gramStart"/>
      <w:r w:rsidRPr="00E47C2E">
        <w:t xml:space="preserve">ОБРАЗАЦ </w:t>
      </w:r>
      <w:r w:rsidR="00FE727F">
        <w:rPr>
          <w:lang w:val="sr-Cyrl-RS"/>
        </w:rPr>
        <w:t>4</w:t>
      </w:r>
      <w:r w:rsidRPr="00E47C2E">
        <w:t>.</w:t>
      </w:r>
      <w:bookmarkEnd w:id="252"/>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FE727F">
        <w:rPr>
          <w:rFonts w:cs="Arial"/>
          <w:lang w:val="sr-Cyrl-RS"/>
        </w:rPr>
        <w:t>______________</w:t>
      </w:r>
      <w:r w:rsidRPr="00E47C2E">
        <w:rPr>
          <w:rFonts w:cs="Arial"/>
          <w:lang w:val="ru-RU"/>
        </w:rPr>
        <w:t xml:space="preserve">за јавну набавку </w:t>
      </w:r>
      <w:r w:rsidR="00FD6BCE" w:rsidRPr="00E47C2E">
        <w:rPr>
          <w:rFonts w:cs="Arial"/>
          <w:lang w:val="ru-RU"/>
        </w:rPr>
        <w:t>услуга</w:t>
      </w:r>
      <w:r w:rsidR="00FE727F" w:rsidRPr="00FE727F">
        <w:rPr>
          <w:rFonts w:cs="Arial"/>
          <w:lang w:val="sr-Cyrl-RS"/>
        </w:rPr>
        <w:t xml:space="preserve"> </w:t>
      </w:r>
      <w:r w:rsidR="0027132C" w:rsidRPr="0027132C">
        <w:rPr>
          <w:rFonts w:cs="Arial"/>
          <w:lang w:val="sr-Cyrl-RS"/>
        </w:rPr>
        <w:t>Интервентне поправке лабораторијских уређаја Тент А</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FE727F">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E727F" w:rsidRPr="00FE727F">
        <w:t xml:space="preserve"> </w:t>
      </w:r>
      <w:r w:rsidR="00FE727F" w:rsidRPr="00FE727F">
        <w:rPr>
          <w:rFonts w:cs="Arial"/>
          <w:lang w:val="ru-RU"/>
        </w:rPr>
        <w:t>3000/002</w:t>
      </w:r>
      <w:r w:rsidR="0027132C">
        <w:rPr>
          <w:rFonts w:cs="Arial"/>
          <w:lang w:val="ru-RU"/>
        </w:rPr>
        <w:t>6</w:t>
      </w:r>
      <w:r w:rsidR="00FE727F" w:rsidRPr="00FE727F">
        <w:rPr>
          <w:rFonts w:cs="Arial"/>
          <w:lang w:val="ru-RU"/>
        </w:rPr>
        <w:t>/2016(</w:t>
      </w:r>
      <w:r w:rsidR="0027132C">
        <w:rPr>
          <w:rFonts w:cs="Arial"/>
          <w:lang w:val="ru-RU"/>
        </w:rPr>
        <w:t>680</w:t>
      </w:r>
      <w:r w:rsidR="00FE727F" w:rsidRPr="00FE727F">
        <w:rPr>
          <w:rFonts w:cs="Arial"/>
          <w:lang w:val="ru-RU"/>
        </w:rPr>
        <w:t xml:space="preserve">/2016)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343A18">
      <w:pPr>
        <w:rPr>
          <w:rFonts w:cs="Arial"/>
        </w:rPr>
      </w:pPr>
    </w:p>
    <w:p w:rsidR="00403E89" w:rsidRPr="00FE727F" w:rsidRDefault="00403E89" w:rsidP="00343A18">
      <w:pPr>
        <w:rPr>
          <w:rFonts w:cs="Arial"/>
          <w:color w:val="000000" w:themeColor="text1"/>
          <w:lang w:val="sr-Cyrl-CS"/>
        </w:rPr>
      </w:pPr>
    </w:p>
    <w:p w:rsidR="000C3D01" w:rsidRPr="000C3D01" w:rsidRDefault="000C3D01" w:rsidP="000C3D01">
      <w:pPr>
        <w:tabs>
          <w:tab w:val="left" w:pos="7375"/>
        </w:tabs>
        <w:rPr>
          <w:b/>
          <w:lang w:val="sr-Cyrl-RS"/>
        </w:rPr>
      </w:pPr>
      <w:r>
        <w:rPr>
          <w:rFonts w:cs="Arial"/>
        </w:rPr>
        <w:tab/>
      </w:r>
      <w:r w:rsidRPr="000C3D01">
        <w:rPr>
          <w:b/>
        </w:rPr>
        <w:t xml:space="preserve">ОБРАЗАЦ </w:t>
      </w:r>
      <w:r w:rsidR="00FA0CF6">
        <w:rPr>
          <w:b/>
          <w:lang w:val="sr-Cyrl-RS"/>
        </w:rPr>
        <w:t>5</w:t>
      </w:r>
    </w:p>
    <w:p w:rsidR="00343A18" w:rsidRPr="00E47C2E" w:rsidRDefault="00343A18" w:rsidP="000C3D01">
      <w:pPr>
        <w:tabs>
          <w:tab w:val="left" w:pos="7375"/>
        </w:tabs>
        <w:rPr>
          <w:rFonts w:cs="Arial"/>
        </w:rPr>
      </w:pPr>
    </w:p>
    <w:p w:rsidR="00316C50" w:rsidRPr="00316C50" w:rsidRDefault="00316C50" w:rsidP="00781B02">
      <w:pPr>
        <w:rPr>
          <w:rFonts w:cs="Arial"/>
        </w:rPr>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FE727F" w:rsidRPr="00FE727F">
        <w:rPr>
          <w:rFonts w:cs="Arial"/>
          <w:lang w:val="sr-Cyrl-RS"/>
        </w:rPr>
        <w:t xml:space="preserve"> </w:t>
      </w:r>
      <w:r w:rsidR="00FA0CF6" w:rsidRPr="00FA0CF6">
        <w:rPr>
          <w:rFonts w:cs="Arial"/>
          <w:lang w:val="sr-Cyrl-RS"/>
        </w:rPr>
        <w:t>Интервентне поправке лабораторијских уређаја Тент А</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FE727F" w:rsidRPr="00FE727F">
        <w:rPr>
          <w:rFonts w:cs="Arial"/>
          <w:b/>
          <w:lang w:val="sr-Latn-RS"/>
        </w:rPr>
        <w:t xml:space="preserve"> 3000/002</w:t>
      </w:r>
      <w:r w:rsidR="00FA0CF6">
        <w:rPr>
          <w:rFonts w:cs="Arial"/>
          <w:b/>
          <w:lang w:val="sr-Cyrl-RS"/>
        </w:rPr>
        <w:t>6</w:t>
      </w:r>
      <w:r w:rsidR="00FE727F" w:rsidRPr="00FE727F">
        <w:rPr>
          <w:rFonts w:cs="Arial"/>
          <w:b/>
          <w:lang w:val="sr-Latn-RS"/>
        </w:rPr>
        <w:t>/2016(</w:t>
      </w:r>
      <w:r w:rsidR="00FA0CF6">
        <w:rPr>
          <w:rFonts w:cs="Arial"/>
          <w:b/>
          <w:lang w:val="sr-Cyrl-RS"/>
        </w:rPr>
        <w:t>680</w:t>
      </w:r>
      <w:r w:rsidR="00FE727F" w:rsidRPr="00FE727F">
        <w:rPr>
          <w:rFonts w:cs="Arial"/>
          <w:b/>
          <w:lang w:val="sr-Latn-RS"/>
        </w:rPr>
        <w:t>/2016)</w:t>
      </w:r>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E727F"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FE727F">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403E89" w:rsidRDefault="00414CFF" w:rsidP="00AD1279">
      <w:pPr>
        <w:spacing w:before="0"/>
        <w:rPr>
          <w:rFonts w:cs="Arial"/>
          <w:b/>
          <w:lang w:val="sr-Cyrl-RS"/>
        </w:rPr>
      </w:pPr>
      <w:r>
        <w:rPr>
          <w:rFonts w:cs="Arial"/>
          <w:color w:val="00B0F0"/>
        </w:rPr>
        <w:t xml:space="preserve">                                                               </w:t>
      </w:r>
      <w:r w:rsidR="000C3D01">
        <w:rPr>
          <w:rFonts w:cs="Arial"/>
          <w:color w:val="00B0F0"/>
          <w:lang w:val="sr-Cyrl-RS"/>
        </w:rPr>
        <w:t xml:space="preserve">                                                         </w:t>
      </w:r>
      <w:r>
        <w:rPr>
          <w:rFonts w:cs="Arial"/>
          <w:color w:val="00B0F0"/>
        </w:rPr>
        <w:t xml:space="preserve">    </w:t>
      </w:r>
      <w:r w:rsidR="00AD1279" w:rsidRPr="00403E89">
        <w:rPr>
          <w:rFonts w:cs="Arial"/>
          <w:b/>
        </w:rPr>
        <w:t>ПРИЛОГ бр.</w:t>
      </w:r>
      <w:r w:rsidR="00FE727F" w:rsidRPr="00403E89">
        <w:rPr>
          <w:rFonts w:cs="Arial"/>
          <w:b/>
          <w:lang w:val="sr-Cyrl-RS"/>
        </w:rPr>
        <w:t>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0C3D01" w:rsidRDefault="00642BB8" w:rsidP="00AD1279">
      <w:pPr>
        <w:spacing w:before="0"/>
        <w:rPr>
          <w:rFonts w:cs="Arial"/>
          <w:color w:val="000000" w:themeColor="text1"/>
        </w:rPr>
      </w:pPr>
    </w:p>
    <w:p w:rsidR="00212A5F" w:rsidRPr="000C3D01" w:rsidRDefault="00AD1279" w:rsidP="00212A5F">
      <w:pPr>
        <w:tabs>
          <w:tab w:val="left" w:pos="720"/>
          <w:tab w:val="left" w:pos="1440"/>
          <w:tab w:val="left" w:pos="2160"/>
          <w:tab w:val="left" w:pos="2880"/>
          <w:tab w:val="left" w:pos="3600"/>
          <w:tab w:val="left" w:pos="5085"/>
        </w:tabs>
        <w:spacing w:before="0"/>
        <w:rPr>
          <w:rFonts w:cs="Arial"/>
          <w:color w:val="000000" w:themeColor="text1"/>
        </w:rPr>
      </w:pPr>
      <w:r w:rsidRPr="000C3D01">
        <w:rPr>
          <w:rFonts w:cs="Arial"/>
          <w:color w:val="000000" w:themeColor="text1"/>
        </w:rPr>
        <w:tab/>
        <w:t>ПР</w:t>
      </w:r>
      <w:r w:rsidR="00876242" w:rsidRPr="000C3D01">
        <w:rPr>
          <w:rFonts w:cs="Arial"/>
          <w:color w:val="000000" w:themeColor="text1"/>
        </w:rPr>
        <w:t>УЖАЛАЦ УСЛУГА</w:t>
      </w:r>
      <w:r w:rsidRPr="000C3D01">
        <w:rPr>
          <w:rFonts w:cs="Arial"/>
          <w:color w:val="000000" w:themeColor="text1"/>
        </w:rPr>
        <w:t>:</w:t>
      </w:r>
      <w:r w:rsidRPr="000C3D01">
        <w:rPr>
          <w:rFonts w:cs="Arial"/>
          <w:color w:val="000000" w:themeColor="text1"/>
        </w:rPr>
        <w:tab/>
      </w:r>
      <w:r w:rsidR="00212A5F" w:rsidRPr="000C3D01">
        <w:rPr>
          <w:rFonts w:cs="Arial"/>
          <w:color w:val="000000" w:themeColor="text1"/>
        </w:rPr>
        <w:tab/>
        <w:t xml:space="preserve">      КОРИСНИК УСЛУГА:</w:t>
      </w:r>
    </w:p>
    <w:p w:rsidR="00AD1279" w:rsidRPr="000C3D01" w:rsidRDefault="00212A5F" w:rsidP="00AD1279">
      <w:pPr>
        <w:spacing w:before="0"/>
        <w:rPr>
          <w:rFonts w:cs="Arial"/>
          <w:color w:val="000000" w:themeColor="text1"/>
        </w:rPr>
      </w:pPr>
      <w:r w:rsidRPr="000C3D01">
        <w:rPr>
          <w:rFonts w:cs="Arial"/>
          <w:color w:val="000000" w:themeColor="text1"/>
        </w:rPr>
        <w:t>_________________________</w:t>
      </w:r>
      <w:r w:rsidRPr="000C3D01">
        <w:rPr>
          <w:rFonts w:cs="Arial"/>
          <w:color w:val="000000" w:themeColor="text1"/>
        </w:rPr>
        <w:tab/>
      </w:r>
      <w:r w:rsidRPr="000C3D01">
        <w:rPr>
          <w:rFonts w:cs="Arial"/>
          <w:color w:val="000000" w:themeColor="text1"/>
        </w:rPr>
        <w:tab/>
      </w:r>
      <w:r w:rsidR="00414CFF" w:rsidRPr="000C3D01">
        <w:rPr>
          <w:rFonts w:cs="Arial"/>
          <w:color w:val="000000" w:themeColor="text1"/>
        </w:rPr>
        <w:t xml:space="preserve">     </w:t>
      </w:r>
      <w:r w:rsidRPr="000C3D01">
        <w:rPr>
          <w:rFonts w:cs="Arial"/>
          <w:color w:val="000000" w:themeColor="text1"/>
        </w:rPr>
        <w:t>___________________________</w:t>
      </w:r>
    </w:p>
    <w:p w:rsidR="00AD1279" w:rsidRPr="000C3D01" w:rsidRDefault="00AD1279" w:rsidP="00AD1279">
      <w:pPr>
        <w:spacing w:before="0"/>
        <w:rPr>
          <w:rFonts w:cs="Arial"/>
          <w:color w:val="000000" w:themeColor="text1"/>
        </w:rPr>
      </w:pPr>
      <w:r w:rsidRPr="000C3D01">
        <w:rPr>
          <w:rFonts w:cs="Arial"/>
          <w:color w:val="000000" w:themeColor="text1"/>
        </w:rPr>
        <w:t xml:space="preserve">    (Назив </w:t>
      </w:r>
      <w:proofErr w:type="gramStart"/>
      <w:r w:rsidRPr="000C3D01">
        <w:rPr>
          <w:rFonts w:cs="Arial"/>
          <w:color w:val="000000" w:themeColor="text1"/>
        </w:rPr>
        <w:t>пра</w:t>
      </w:r>
      <w:r w:rsidR="00212A5F" w:rsidRPr="000C3D01">
        <w:rPr>
          <w:rFonts w:cs="Arial"/>
          <w:color w:val="000000" w:themeColor="text1"/>
        </w:rPr>
        <w:t>вног  лица</w:t>
      </w:r>
      <w:proofErr w:type="gramEnd"/>
      <w:r w:rsidR="00212A5F" w:rsidRPr="000C3D01">
        <w:rPr>
          <w:rFonts w:cs="Arial"/>
          <w:color w:val="000000" w:themeColor="text1"/>
        </w:rPr>
        <w:t xml:space="preserve">) </w:t>
      </w:r>
      <w:r w:rsidR="00212A5F" w:rsidRPr="000C3D01">
        <w:rPr>
          <w:rFonts w:cs="Arial"/>
          <w:color w:val="000000" w:themeColor="text1"/>
        </w:rPr>
        <w:tab/>
      </w:r>
      <w:r w:rsidR="00212A5F" w:rsidRPr="000C3D01">
        <w:rPr>
          <w:rFonts w:cs="Arial"/>
          <w:color w:val="000000" w:themeColor="text1"/>
        </w:rPr>
        <w:tab/>
      </w:r>
      <w:r w:rsidR="00212A5F" w:rsidRPr="000C3D01">
        <w:rPr>
          <w:rFonts w:cs="Arial"/>
          <w:color w:val="000000" w:themeColor="text1"/>
        </w:rPr>
        <w:tab/>
        <w:t xml:space="preserve">(Назив организационог дела ЈП </w:t>
      </w:r>
      <w:r w:rsidRPr="000C3D01">
        <w:rPr>
          <w:rFonts w:cs="Arial"/>
          <w:color w:val="000000" w:themeColor="text1"/>
        </w:rPr>
        <w:t>ЕПС)</w:t>
      </w:r>
    </w:p>
    <w:p w:rsidR="00212A5F" w:rsidRPr="000C3D01" w:rsidRDefault="00212A5F" w:rsidP="00AD1279">
      <w:pPr>
        <w:spacing w:before="0"/>
        <w:rPr>
          <w:rFonts w:cs="Arial"/>
          <w:color w:val="000000" w:themeColor="text1"/>
        </w:rPr>
      </w:pPr>
    </w:p>
    <w:p w:rsidR="00212A5F" w:rsidRPr="000C3D01" w:rsidRDefault="00212A5F" w:rsidP="00AD1279">
      <w:pPr>
        <w:spacing w:before="0"/>
        <w:rPr>
          <w:rFonts w:cs="Arial"/>
          <w:color w:val="000000" w:themeColor="text1"/>
        </w:rPr>
      </w:pPr>
    </w:p>
    <w:p w:rsidR="00212A5F" w:rsidRPr="000C3D01" w:rsidRDefault="00212A5F" w:rsidP="00212A5F">
      <w:pPr>
        <w:tabs>
          <w:tab w:val="center" w:pos="4514"/>
        </w:tabs>
        <w:spacing w:before="0"/>
        <w:rPr>
          <w:rFonts w:cs="Arial"/>
          <w:color w:val="000000" w:themeColor="text1"/>
        </w:rPr>
      </w:pPr>
      <w:r w:rsidRPr="000C3D01">
        <w:rPr>
          <w:rFonts w:cs="Arial"/>
          <w:color w:val="000000" w:themeColor="text1"/>
        </w:rPr>
        <w:t>__________________________</w:t>
      </w:r>
      <w:r w:rsidRPr="000C3D01">
        <w:rPr>
          <w:rFonts w:cs="Arial"/>
          <w:color w:val="000000" w:themeColor="text1"/>
        </w:rPr>
        <w:tab/>
        <w:t xml:space="preserve">                      ______________________________</w:t>
      </w:r>
    </w:p>
    <w:p w:rsidR="00AD1279" w:rsidRPr="000C3D01" w:rsidRDefault="00AD1279" w:rsidP="00AD1279">
      <w:pPr>
        <w:spacing w:before="0"/>
        <w:rPr>
          <w:rFonts w:cs="Arial"/>
          <w:color w:val="000000" w:themeColor="text1"/>
        </w:rPr>
      </w:pPr>
      <w:r w:rsidRPr="000C3D01">
        <w:rPr>
          <w:rFonts w:cs="Arial"/>
          <w:color w:val="000000" w:themeColor="text1"/>
        </w:rPr>
        <w:t>(</w:t>
      </w:r>
      <w:r w:rsidR="00212A5F" w:rsidRPr="000C3D01">
        <w:rPr>
          <w:rFonts w:cs="Arial"/>
          <w:color w:val="000000" w:themeColor="text1"/>
        </w:rPr>
        <w:t xml:space="preserve">Адреса </w:t>
      </w:r>
      <w:proofErr w:type="gramStart"/>
      <w:r w:rsidR="00212A5F" w:rsidRPr="000C3D01">
        <w:rPr>
          <w:rFonts w:cs="Arial"/>
          <w:color w:val="000000" w:themeColor="text1"/>
        </w:rPr>
        <w:t>правног  лица</w:t>
      </w:r>
      <w:proofErr w:type="gramEnd"/>
      <w:r w:rsidR="00212A5F" w:rsidRPr="000C3D01">
        <w:rPr>
          <w:rFonts w:cs="Arial"/>
          <w:color w:val="000000" w:themeColor="text1"/>
        </w:rPr>
        <w:t xml:space="preserve">) </w:t>
      </w:r>
      <w:r w:rsidR="00212A5F" w:rsidRPr="000C3D01">
        <w:rPr>
          <w:rFonts w:cs="Arial"/>
          <w:color w:val="000000" w:themeColor="text1"/>
        </w:rPr>
        <w:tab/>
      </w:r>
      <w:r w:rsidR="00212A5F" w:rsidRPr="000C3D01">
        <w:rPr>
          <w:rFonts w:cs="Arial"/>
          <w:color w:val="000000" w:themeColor="text1"/>
        </w:rPr>
        <w:tab/>
      </w:r>
      <w:r w:rsidR="00212A5F" w:rsidRPr="000C3D01">
        <w:rPr>
          <w:rFonts w:cs="Arial"/>
          <w:color w:val="000000" w:themeColor="text1"/>
        </w:rPr>
        <w:tab/>
      </w:r>
      <w:r w:rsidRPr="000C3D01">
        <w:rPr>
          <w:rFonts w:cs="Arial"/>
          <w:color w:val="000000" w:themeColor="text1"/>
        </w:rPr>
        <w:t>(Адреса организационог дела ЈП ЕПС)</w:t>
      </w:r>
    </w:p>
    <w:p w:rsidR="00AD1279" w:rsidRPr="000C3D01" w:rsidRDefault="00AD1279" w:rsidP="00AD1279">
      <w:pPr>
        <w:spacing w:before="0"/>
        <w:rPr>
          <w:rFonts w:cs="Arial"/>
          <w:color w:val="000000" w:themeColor="text1"/>
        </w:rPr>
      </w:pPr>
    </w:p>
    <w:p w:rsidR="00AD1279" w:rsidRPr="000C3D01" w:rsidRDefault="00AD1279" w:rsidP="00AD1279">
      <w:pPr>
        <w:spacing w:before="0"/>
        <w:rPr>
          <w:rFonts w:cs="Arial"/>
          <w:color w:val="000000" w:themeColor="text1"/>
        </w:rPr>
      </w:pPr>
    </w:p>
    <w:p w:rsidR="00AD1279" w:rsidRPr="000C3D01" w:rsidRDefault="00AD1279" w:rsidP="00AD1279">
      <w:pPr>
        <w:spacing w:before="0"/>
        <w:rPr>
          <w:rFonts w:cs="Arial"/>
          <w:color w:val="000000" w:themeColor="text1"/>
        </w:rPr>
      </w:pPr>
      <w:r w:rsidRPr="000C3D01">
        <w:rPr>
          <w:rFonts w:cs="Arial"/>
          <w:color w:val="000000" w:themeColor="text1"/>
        </w:rPr>
        <w:t>Број Уговора/Датум:      __________________________________________</w:t>
      </w:r>
    </w:p>
    <w:p w:rsidR="00AD1279" w:rsidRPr="000C3D01" w:rsidRDefault="00AD1279" w:rsidP="00AD1279">
      <w:pPr>
        <w:spacing w:before="0"/>
        <w:rPr>
          <w:rFonts w:cs="Arial"/>
          <w:color w:val="000000" w:themeColor="text1"/>
        </w:rPr>
      </w:pPr>
      <w:r w:rsidRPr="000C3D01">
        <w:rPr>
          <w:rFonts w:cs="Arial"/>
          <w:color w:val="000000" w:themeColor="text1"/>
        </w:rPr>
        <w:t>Број налога за набавку (НЗН):  ________________________</w:t>
      </w:r>
    </w:p>
    <w:p w:rsidR="00AD1279" w:rsidRPr="000C3D01" w:rsidRDefault="00AD1279" w:rsidP="00AD1279">
      <w:pPr>
        <w:spacing w:before="0"/>
        <w:rPr>
          <w:rFonts w:cs="Arial"/>
          <w:color w:val="000000" w:themeColor="text1"/>
        </w:rPr>
      </w:pPr>
      <w:r w:rsidRPr="000C3D01">
        <w:rPr>
          <w:rFonts w:cs="Arial"/>
          <w:color w:val="000000" w:themeColor="text1"/>
        </w:rPr>
        <w:t>Место извршене услуге</w:t>
      </w:r>
      <w:r w:rsidR="00414CFF" w:rsidRPr="000C3D01">
        <w:rPr>
          <w:rFonts w:cs="Arial"/>
          <w:color w:val="000000" w:themeColor="text1"/>
          <w:vertAlign w:val="superscript"/>
          <w:lang w:val="ru-RU"/>
        </w:rPr>
        <w:t xml:space="preserve"> 1</w:t>
      </w:r>
      <w:r w:rsidRPr="000C3D01">
        <w:rPr>
          <w:rFonts w:cs="Arial"/>
          <w:color w:val="000000" w:themeColor="text1"/>
        </w:rPr>
        <w:t>:  __________________________</w:t>
      </w:r>
    </w:p>
    <w:p w:rsidR="00AD1279" w:rsidRPr="000C3D01" w:rsidRDefault="00AD1279" w:rsidP="00AD1279">
      <w:pPr>
        <w:spacing w:before="0"/>
        <w:rPr>
          <w:rFonts w:cs="Arial"/>
          <w:color w:val="000000" w:themeColor="text1"/>
        </w:rPr>
      </w:pPr>
      <w:r w:rsidRPr="000C3D01">
        <w:rPr>
          <w:rFonts w:cs="Arial"/>
          <w:color w:val="000000" w:themeColor="text1"/>
        </w:rPr>
        <w:t>Објекат: ______________________________________________________</w:t>
      </w:r>
    </w:p>
    <w:p w:rsidR="00AD1279" w:rsidRPr="000C3D01" w:rsidRDefault="00AD1279" w:rsidP="00AD1279">
      <w:pPr>
        <w:spacing w:before="0"/>
        <w:rPr>
          <w:rFonts w:cs="Arial"/>
          <w:color w:val="000000" w:themeColor="text1"/>
        </w:rPr>
      </w:pPr>
    </w:p>
    <w:p w:rsidR="00AD1279" w:rsidRPr="000C3D01" w:rsidRDefault="00AD1279" w:rsidP="00AD1279">
      <w:pPr>
        <w:spacing w:before="0"/>
        <w:rPr>
          <w:rFonts w:cs="Arial"/>
          <w:color w:val="000000" w:themeColor="text1"/>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0C3D01" w:rsidRDefault="00642BB8" w:rsidP="00AD1279">
      <w:pPr>
        <w:spacing w:before="0"/>
        <w:rPr>
          <w:rFonts w:cs="Arial"/>
          <w:color w:val="000000" w:themeColor="text1"/>
        </w:rPr>
      </w:pPr>
    </w:p>
    <w:p w:rsidR="00AD1279" w:rsidRPr="000C3D01" w:rsidRDefault="00AD1279" w:rsidP="00AD1279">
      <w:pPr>
        <w:spacing w:before="0"/>
        <w:rPr>
          <w:rFonts w:cs="Arial"/>
          <w:color w:val="000000" w:themeColor="text1"/>
        </w:rPr>
      </w:pPr>
      <w:r w:rsidRPr="000C3D01">
        <w:rPr>
          <w:rFonts w:cs="Arial"/>
          <w:color w:val="000000" w:themeColor="text1"/>
        </w:rPr>
        <w:t xml:space="preserve">Б) Да су </w:t>
      </w:r>
      <w:proofErr w:type="gramStart"/>
      <w:r w:rsidRPr="000C3D01">
        <w:rPr>
          <w:rFonts w:cs="Arial"/>
          <w:color w:val="000000" w:themeColor="text1"/>
        </w:rPr>
        <w:t>услуга</w:t>
      </w:r>
      <w:r w:rsidR="00212A5F" w:rsidRPr="000C3D01">
        <w:rPr>
          <w:rFonts w:cs="Arial"/>
          <w:color w:val="000000" w:themeColor="text1"/>
        </w:rPr>
        <w:t>(</w:t>
      </w:r>
      <w:proofErr w:type="gramEnd"/>
      <w:r w:rsidR="00212A5F" w:rsidRPr="000C3D01">
        <w:rPr>
          <w:rFonts w:cs="Arial"/>
          <w:color w:val="000000" w:themeColor="text1"/>
        </w:rPr>
        <w:t>е)</w:t>
      </w:r>
      <w:r w:rsidRPr="000C3D01">
        <w:rPr>
          <w:rFonts w:cs="Arial"/>
          <w:color w:val="000000" w:themeColor="text1"/>
        </w:rPr>
        <w:t xml:space="preserve"> извршени у обиму, квалитету, уговореном року и сагласно уговору потврђују:</w:t>
      </w:r>
    </w:p>
    <w:p w:rsidR="00AD1279" w:rsidRPr="000C3D01" w:rsidRDefault="00AD1279" w:rsidP="00AD1279">
      <w:pPr>
        <w:spacing w:before="0"/>
        <w:rPr>
          <w:rFonts w:cs="Arial"/>
          <w:color w:val="000000" w:themeColor="text1"/>
        </w:rPr>
      </w:pPr>
    </w:p>
    <w:p w:rsidR="00AD1279" w:rsidRPr="000C3D01" w:rsidRDefault="00AD1279" w:rsidP="00AD1279">
      <w:pPr>
        <w:spacing w:before="0"/>
        <w:rPr>
          <w:rFonts w:cs="Arial"/>
          <w:color w:val="000000" w:themeColor="text1"/>
        </w:rPr>
      </w:pPr>
      <w:r w:rsidRPr="000C3D01">
        <w:rPr>
          <w:rFonts w:cs="Arial"/>
          <w:color w:val="000000" w:themeColor="text1"/>
        </w:rPr>
        <w:t xml:space="preserve">    ПР</w:t>
      </w:r>
      <w:r w:rsidR="00212A5F" w:rsidRPr="000C3D01">
        <w:rPr>
          <w:rFonts w:cs="Arial"/>
          <w:color w:val="000000" w:themeColor="text1"/>
        </w:rPr>
        <w:t>УЖАЛАЦ:</w:t>
      </w:r>
      <w:r w:rsidR="00212A5F" w:rsidRPr="000C3D01">
        <w:rPr>
          <w:rFonts w:cs="Arial"/>
          <w:color w:val="000000" w:themeColor="text1"/>
        </w:rPr>
        <w:tab/>
        <w:t xml:space="preserve">            КОРИСНИК:                 </w:t>
      </w:r>
      <w:r w:rsidR="00414CFF" w:rsidRPr="000C3D01">
        <w:rPr>
          <w:rFonts w:cs="Arial"/>
          <w:color w:val="000000" w:themeColor="text1"/>
          <w:lang w:val="ru-RU"/>
        </w:rPr>
        <w:t>ОВЕРА НАДЗОРНОГ ОРГАНА</w:t>
      </w:r>
      <w:r w:rsidR="00414CFF" w:rsidRPr="000C3D01">
        <w:rPr>
          <w:rFonts w:cs="Arial"/>
          <w:color w:val="000000" w:themeColor="text1"/>
          <w:vertAlign w:val="superscript"/>
          <w:lang w:val="ru-RU"/>
        </w:rPr>
        <w:t xml:space="preserve"> 2</w:t>
      </w:r>
    </w:p>
    <w:p w:rsidR="00AD1279" w:rsidRPr="000C3D01" w:rsidRDefault="00AD1279" w:rsidP="00AD1279">
      <w:pPr>
        <w:spacing w:before="0"/>
        <w:rPr>
          <w:rFonts w:cs="Arial"/>
          <w:color w:val="000000" w:themeColor="text1"/>
        </w:rPr>
      </w:pPr>
    </w:p>
    <w:p w:rsidR="00AD1279" w:rsidRPr="000C3D01" w:rsidRDefault="00212A5F" w:rsidP="00AD1279">
      <w:pPr>
        <w:spacing w:before="0"/>
        <w:rPr>
          <w:rFonts w:cs="Arial"/>
          <w:color w:val="000000" w:themeColor="text1"/>
        </w:rPr>
      </w:pPr>
      <w:r w:rsidRPr="000C3D01">
        <w:rPr>
          <w:rFonts w:cs="Arial"/>
          <w:color w:val="000000" w:themeColor="text1"/>
        </w:rPr>
        <w:t>_______________</w:t>
      </w:r>
      <w:r w:rsidR="00AD1279" w:rsidRPr="000C3D01">
        <w:rPr>
          <w:rFonts w:cs="Arial"/>
          <w:color w:val="000000" w:themeColor="text1"/>
        </w:rPr>
        <w:tab/>
        <w:t>____________________         __________________________</w:t>
      </w:r>
    </w:p>
    <w:p w:rsidR="00414CFF" w:rsidRPr="000C3D01" w:rsidRDefault="00414CFF" w:rsidP="00414CFF">
      <w:pPr>
        <w:rPr>
          <w:rFonts w:cs="Arial"/>
          <w:color w:val="000000" w:themeColor="text1"/>
          <w:lang w:val="ru-RU"/>
        </w:rPr>
      </w:pPr>
      <w:r w:rsidRPr="000C3D01">
        <w:rPr>
          <w:rFonts w:cs="Arial"/>
          <w:color w:val="000000" w:themeColor="text1"/>
          <w:lang w:val="ru-RU"/>
        </w:rPr>
        <w:t xml:space="preserve">    (Име и презиме)</w:t>
      </w:r>
      <w:r w:rsidRPr="000C3D01">
        <w:rPr>
          <w:rFonts w:cs="Arial"/>
          <w:color w:val="000000" w:themeColor="text1"/>
          <w:lang w:val="ru-RU"/>
        </w:rPr>
        <w:tab/>
      </w:r>
      <w:r w:rsidRPr="000C3D01">
        <w:rPr>
          <w:rFonts w:cs="Arial"/>
          <w:color w:val="000000" w:themeColor="text1"/>
          <w:lang w:val="ru-RU"/>
        </w:rPr>
        <w:tab/>
        <w:t xml:space="preserve">   (Име и презиме)                   Руководилац пројекта/</w:t>
      </w:r>
    </w:p>
    <w:p w:rsidR="00414CFF" w:rsidRPr="000C3D01" w:rsidRDefault="00414CFF" w:rsidP="00414CFF">
      <w:pPr>
        <w:rPr>
          <w:rFonts w:cs="Arial"/>
          <w:color w:val="000000" w:themeColor="text1"/>
          <w:lang w:val="ru-RU"/>
        </w:rPr>
      </w:pPr>
      <w:r w:rsidRPr="000C3D01">
        <w:rPr>
          <w:rFonts w:cs="Arial"/>
          <w:color w:val="000000" w:themeColor="text1"/>
          <w:lang w:val="ru-RU"/>
        </w:rPr>
        <w:t xml:space="preserve">                                                                                            Одговорно лице по Решењу</w:t>
      </w:r>
    </w:p>
    <w:p w:rsidR="00AD1279" w:rsidRPr="000C3D01" w:rsidRDefault="00AD1279" w:rsidP="00AD1279">
      <w:pPr>
        <w:spacing w:before="0"/>
        <w:rPr>
          <w:rFonts w:cs="Arial"/>
          <w:color w:val="000000" w:themeColor="text1"/>
        </w:rPr>
      </w:pPr>
    </w:p>
    <w:p w:rsidR="00AD1279" w:rsidRPr="000C3D01" w:rsidRDefault="00AD1279" w:rsidP="00AD1279">
      <w:pPr>
        <w:spacing w:before="0"/>
        <w:rPr>
          <w:rFonts w:cs="Arial"/>
          <w:color w:val="000000" w:themeColor="text1"/>
        </w:rPr>
      </w:pPr>
    </w:p>
    <w:p w:rsidR="00AD1279" w:rsidRPr="000C3D01" w:rsidRDefault="00AD1279" w:rsidP="00AD1279">
      <w:pPr>
        <w:spacing w:before="0"/>
        <w:rPr>
          <w:rFonts w:cs="Arial"/>
          <w:color w:val="000000" w:themeColor="text1"/>
        </w:rPr>
      </w:pPr>
      <w:r w:rsidRPr="000C3D01">
        <w:rPr>
          <w:rFonts w:cs="Arial"/>
          <w:color w:val="000000" w:themeColor="text1"/>
        </w:rPr>
        <w:t>______________</w:t>
      </w:r>
      <w:r w:rsidR="00414CFF" w:rsidRPr="000C3D01">
        <w:rPr>
          <w:rFonts w:cs="Arial"/>
          <w:color w:val="000000" w:themeColor="text1"/>
        </w:rPr>
        <w:t>______</w:t>
      </w:r>
      <w:r w:rsidR="00414CFF" w:rsidRPr="000C3D01">
        <w:rPr>
          <w:rFonts w:cs="Arial"/>
          <w:color w:val="000000" w:themeColor="text1"/>
        </w:rPr>
        <w:tab/>
        <w:t xml:space="preserve">_____________________  </w:t>
      </w:r>
      <w:r w:rsidRPr="000C3D01">
        <w:rPr>
          <w:rFonts w:cs="Arial"/>
          <w:color w:val="000000" w:themeColor="text1"/>
        </w:rPr>
        <w:t xml:space="preserve">    __________________________</w:t>
      </w:r>
    </w:p>
    <w:p w:rsidR="00AD1279" w:rsidRPr="000C3D01" w:rsidRDefault="00AD1279" w:rsidP="00AD1279">
      <w:pPr>
        <w:spacing w:before="0"/>
        <w:rPr>
          <w:rFonts w:cs="Arial"/>
          <w:color w:val="000000" w:themeColor="text1"/>
        </w:rPr>
      </w:pPr>
      <w:r w:rsidRPr="000C3D01">
        <w:rPr>
          <w:rFonts w:cs="Arial"/>
          <w:color w:val="000000" w:themeColor="text1"/>
        </w:rPr>
        <w:t xml:space="preserve">    (Потпис)</w:t>
      </w:r>
      <w:r w:rsidRPr="000C3D01">
        <w:rPr>
          <w:rFonts w:cs="Arial"/>
          <w:color w:val="000000" w:themeColor="text1"/>
        </w:rPr>
        <w:tab/>
      </w:r>
      <w:r w:rsidRPr="000C3D01">
        <w:rPr>
          <w:rFonts w:cs="Arial"/>
          <w:color w:val="000000" w:themeColor="text1"/>
        </w:rPr>
        <w:tab/>
      </w:r>
      <w:r w:rsidRPr="000C3D01">
        <w:rPr>
          <w:rFonts w:cs="Arial"/>
          <w:color w:val="000000" w:themeColor="text1"/>
        </w:rPr>
        <w:tab/>
        <w:t xml:space="preserve">        (Потпис)                                (Потпис и лиценцни печат)</w:t>
      </w:r>
    </w:p>
    <w:p w:rsidR="00AD1279" w:rsidRPr="000C3D01" w:rsidRDefault="00AD1279" w:rsidP="00AD1279">
      <w:pPr>
        <w:spacing w:before="0"/>
        <w:rPr>
          <w:rFonts w:cs="Arial"/>
          <w:color w:val="000000" w:themeColor="text1"/>
        </w:rPr>
      </w:pPr>
    </w:p>
    <w:p w:rsidR="00AD1279" w:rsidRPr="000C3D01" w:rsidRDefault="00AD1279" w:rsidP="00AD1279">
      <w:pPr>
        <w:spacing w:before="0"/>
        <w:rPr>
          <w:rFonts w:cs="Arial"/>
          <w:color w:val="000000" w:themeColor="text1"/>
        </w:rPr>
      </w:pPr>
    </w:p>
    <w:p w:rsidR="00AD1279" w:rsidRPr="000C3D01" w:rsidRDefault="00414CFF" w:rsidP="00AD1279">
      <w:pPr>
        <w:spacing w:before="0"/>
        <w:rPr>
          <w:rFonts w:cs="Arial"/>
          <w:color w:val="000000" w:themeColor="text1"/>
        </w:rPr>
      </w:pPr>
      <w:r w:rsidRPr="000C3D01">
        <w:rPr>
          <w:rFonts w:cs="Arial"/>
          <w:color w:val="000000" w:themeColor="text1"/>
          <w:vertAlign w:val="superscript"/>
          <w:lang w:val="ru-RU"/>
        </w:rPr>
        <w:t>1)</w:t>
      </w:r>
      <w:r w:rsidR="00AD1279" w:rsidRPr="000C3D01">
        <w:rPr>
          <w:rFonts w:cs="Arial"/>
          <w:color w:val="000000" w:themeColor="text1"/>
        </w:rPr>
        <w:t xml:space="preserve">  у случају да се услуга односи на већи број МТ, уз Записник приложити посебну спецификацију по МТ</w:t>
      </w:r>
    </w:p>
    <w:p w:rsidR="00AD1279" w:rsidRPr="000C3D01" w:rsidRDefault="00414CFF" w:rsidP="00AD1279">
      <w:pPr>
        <w:spacing w:before="0"/>
        <w:rPr>
          <w:rFonts w:cs="Arial"/>
          <w:color w:val="000000" w:themeColor="text1"/>
        </w:rPr>
      </w:pPr>
      <w:r w:rsidRPr="000C3D01">
        <w:rPr>
          <w:rFonts w:cs="Arial"/>
          <w:color w:val="000000" w:themeColor="text1"/>
          <w:vertAlign w:val="superscript"/>
          <w:lang w:val="ru-RU"/>
        </w:rPr>
        <w:t>2)</w:t>
      </w:r>
      <w:r w:rsidRPr="000C3D01">
        <w:rPr>
          <w:rFonts w:cs="Arial"/>
          <w:color w:val="000000" w:themeColor="text1"/>
          <w:lang w:val="ru-RU"/>
        </w:rPr>
        <w:t xml:space="preserve">   </w:t>
      </w:r>
      <w:r w:rsidR="00AD1279" w:rsidRPr="000C3D01">
        <w:rPr>
          <w:rFonts w:cs="Arial"/>
          <w:color w:val="000000" w:themeColor="text1"/>
        </w:rPr>
        <w:t>потписује и печатира Надзорни орган за услуге инвестиционих пројеката</w:t>
      </w:r>
    </w:p>
    <w:p w:rsidR="00AD1279" w:rsidRPr="000C3D01" w:rsidRDefault="00AD1279" w:rsidP="00AD1279">
      <w:pPr>
        <w:spacing w:before="0"/>
        <w:rPr>
          <w:rFonts w:cs="Arial"/>
          <w:color w:val="000000" w:themeColor="text1"/>
        </w:rPr>
      </w:pPr>
    </w:p>
    <w:p w:rsidR="00AD1279" w:rsidRPr="000C3D01" w:rsidRDefault="00414CFF" w:rsidP="00AD1279">
      <w:pPr>
        <w:spacing w:before="0"/>
        <w:rPr>
          <w:rFonts w:cs="Arial"/>
          <w:color w:val="000000" w:themeColor="text1"/>
        </w:rPr>
      </w:pPr>
      <w:r w:rsidRPr="000C3D01">
        <w:rPr>
          <w:rFonts w:cs="Arial"/>
          <w:color w:val="000000" w:themeColor="text1"/>
        </w:rPr>
        <w:t>*</w:t>
      </w:r>
      <w:r w:rsidR="00AD1279" w:rsidRPr="000C3D01">
        <w:rPr>
          <w:rFonts w:cs="Arial"/>
          <w:color w:val="000000" w:themeColor="text1"/>
        </w:rPr>
        <w:t>Појашњења:</w:t>
      </w:r>
    </w:p>
    <w:p w:rsidR="00AD1279" w:rsidRPr="000C3D01" w:rsidRDefault="00642BB8" w:rsidP="00AD1279">
      <w:pPr>
        <w:spacing w:before="0"/>
        <w:rPr>
          <w:rFonts w:cs="Arial"/>
          <w:color w:val="000000" w:themeColor="text1"/>
        </w:rPr>
      </w:pPr>
      <w:r w:rsidRPr="000C3D01">
        <w:rPr>
          <w:rFonts w:cs="Arial"/>
          <w:color w:val="000000" w:themeColor="text1"/>
        </w:rPr>
        <w:t>-</w:t>
      </w:r>
      <w:r w:rsidR="00AD1279" w:rsidRPr="000C3D01">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C3D01" w:rsidRDefault="00642BB8" w:rsidP="00AD1279">
      <w:pPr>
        <w:spacing w:before="0"/>
        <w:rPr>
          <w:rFonts w:cs="Arial"/>
          <w:color w:val="000000" w:themeColor="text1"/>
        </w:rPr>
      </w:pPr>
      <w:r w:rsidRPr="000C3D01">
        <w:rPr>
          <w:rFonts w:cs="Arial"/>
          <w:color w:val="000000" w:themeColor="text1"/>
        </w:rPr>
        <w:t>-</w:t>
      </w:r>
      <w:r w:rsidR="00AD1279" w:rsidRPr="000C3D01">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C3D01" w:rsidRDefault="00642BB8" w:rsidP="00AD1279">
      <w:pPr>
        <w:spacing w:before="0"/>
        <w:rPr>
          <w:rFonts w:cs="Arial"/>
          <w:color w:val="000000" w:themeColor="text1"/>
        </w:rPr>
      </w:pPr>
      <w:proofErr w:type="gramStart"/>
      <w:r w:rsidRPr="000C3D01">
        <w:rPr>
          <w:rFonts w:cs="Arial"/>
          <w:color w:val="000000" w:themeColor="text1"/>
        </w:rPr>
        <w:t>-</w:t>
      </w:r>
      <w:r w:rsidR="00AD1279" w:rsidRPr="000C3D01">
        <w:rPr>
          <w:rFonts w:cs="Arial"/>
          <w:color w:val="000000" w:themeColor="text1"/>
        </w:rPr>
        <w:t>Сви добављачи биће дужни да уз фактуру доставе и обострано потписани Записник.</w:t>
      </w:r>
      <w:proofErr w:type="gramEnd"/>
    </w:p>
    <w:p w:rsidR="00AD1279" w:rsidRPr="000C3D01" w:rsidRDefault="00642BB8" w:rsidP="00AD1279">
      <w:pPr>
        <w:spacing w:before="0"/>
        <w:rPr>
          <w:rFonts w:cs="Arial"/>
          <w:color w:val="000000" w:themeColor="text1"/>
        </w:rPr>
      </w:pPr>
      <w:r w:rsidRPr="000C3D01">
        <w:rPr>
          <w:rFonts w:cs="Arial"/>
          <w:color w:val="000000" w:themeColor="text1"/>
        </w:rPr>
        <w:t>-</w:t>
      </w:r>
      <w:r w:rsidR="00AD1279" w:rsidRPr="000C3D01">
        <w:rPr>
          <w:rFonts w:cs="Arial"/>
          <w:color w:val="000000" w:themeColor="text1"/>
        </w:rPr>
        <w:t>Обавеза Наручиоца је издавање писменог Налога за набавк</w:t>
      </w:r>
      <w:r w:rsidR="00414CFF" w:rsidRPr="000C3D01">
        <w:rPr>
          <w:rFonts w:cs="Arial"/>
          <w:color w:val="000000" w:themeColor="text1"/>
        </w:rPr>
        <w:t>у без обзира на предмет набавке</w:t>
      </w:r>
      <w:r w:rsidR="00AD1279" w:rsidRPr="000C3D01">
        <w:rPr>
          <w:rFonts w:cs="Arial"/>
          <w:color w:val="000000" w:themeColor="text1"/>
        </w:rPr>
        <w:t xml:space="preserve"> </w:t>
      </w:r>
    </w:p>
    <w:p w:rsidR="00641324" w:rsidRPr="000C3D01" w:rsidRDefault="00641324" w:rsidP="00AD1279">
      <w:pPr>
        <w:spacing w:before="0"/>
        <w:rPr>
          <w:rFonts w:cs="Arial"/>
          <w:color w:val="000000" w:themeColor="text1"/>
        </w:rPr>
      </w:pPr>
    </w:p>
    <w:p w:rsidR="00B16DCF" w:rsidRPr="000C3D01" w:rsidRDefault="00B16DCF" w:rsidP="00641324">
      <w:pPr>
        <w:pStyle w:val="KDPodnaslov1"/>
        <w:spacing w:before="0"/>
        <w:jc w:val="center"/>
        <w:rPr>
          <w:rFonts w:eastAsia="Arial Unicode MS" w:cs="Arial"/>
          <w:color w:val="000000" w:themeColor="text1"/>
        </w:rPr>
      </w:pPr>
      <w:bookmarkStart w:id="254" w:name="_Toc442559948"/>
    </w:p>
    <w:p w:rsidR="00B16DCF" w:rsidRPr="000C3D01" w:rsidRDefault="00B16DCF" w:rsidP="00641324">
      <w:pPr>
        <w:pStyle w:val="KDPodnaslov1"/>
        <w:spacing w:before="0"/>
        <w:jc w:val="center"/>
        <w:rPr>
          <w:rFonts w:eastAsia="Arial Unicode MS" w:cs="Arial"/>
          <w:color w:val="000000" w:themeColor="text1"/>
        </w:rPr>
      </w:pPr>
    </w:p>
    <w:p w:rsidR="00B16DCF" w:rsidRPr="000C3D01" w:rsidRDefault="00B16DCF" w:rsidP="00641324">
      <w:pPr>
        <w:pStyle w:val="KDPodnaslov1"/>
        <w:spacing w:before="0"/>
        <w:jc w:val="center"/>
        <w:rPr>
          <w:rFonts w:eastAsia="Arial Unicode MS" w:cs="Arial"/>
          <w:color w:val="000000" w:themeColor="text1"/>
        </w:rPr>
      </w:pPr>
    </w:p>
    <w:p w:rsidR="00B16DCF" w:rsidRPr="000C3D01" w:rsidRDefault="00B16DCF" w:rsidP="00641324">
      <w:pPr>
        <w:pStyle w:val="KDPodnaslov1"/>
        <w:spacing w:before="0"/>
        <w:jc w:val="center"/>
        <w:rPr>
          <w:rFonts w:eastAsia="Arial Unicode MS" w:cs="Arial"/>
          <w:color w:val="000000" w:themeColor="text1"/>
        </w:rPr>
      </w:pPr>
    </w:p>
    <w:p w:rsidR="00B16DCF" w:rsidRPr="000C3D01" w:rsidRDefault="00B16DCF" w:rsidP="00641324">
      <w:pPr>
        <w:pStyle w:val="KDPodnaslov1"/>
        <w:spacing w:before="0"/>
        <w:jc w:val="center"/>
        <w:rPr>
          <w:rFonts w:eastAsia="Arial Unicode MS" w:cs="Arial"/>
          <w:color w:val="000000" w:themeColor="text1"/>
        </w:rPr>
      </w:pPr>
    </w:p>
    <w:p w:rsidR="00B16DCF" w:rsidRDefault="00B16DCF" w:rsidP="007C646E">
      <w:pPr>
        <w:pStyle w:val="KDPodnaslov1"/>
        <w:spacing w:before="0"/>
        <w:ind w:left="360"/>
        <w:jc w:val="center"/>
        <w:rPr>
          <w:rFonts w:cs="Arial"/>
        </w:rPr>
        <w:sectPr w:rsidR="00B16DCF" w:rsidSect="00B16DCF">
          <w:headerReference w:type="default" r:id="rId184"/>
          <w:footerReference w:type="even" r:id="rId185"/>
          <w:footerReference w:type="default" r:id="rId186"/>
          <w:headerReference w:type="first" r:id="rId187"/>
          <w:footerReference w:type="first" r:id="rId188"/>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4"/>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653ED3" w:rsidRDefault="00B16DCF" w:rsidP="00EE793E">
      <w:pPr>
        <w:pStyle w:val="KDParagraf"/>
        <w:spacing w:before="0"/>
        <w:rPr>
          <w:rFonts w:cs="Arial"/>
          <w:color w:val="000000" w:themeColor="text1"/>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w:t>
      </w:r>
      <w:r w:rsidRPr="00653ED3">
        <w:rPr>
          <w:rFonts w:cs="Arial"/>
          <w:color w:val="000000" w:themeColor="text1"/>
        </w:rPr>
        <w:t xml:space="preserve">које, у име и за рачун ЈП ЕПС, по пуномоћју бр. </w:t>
      </w:r>
      <w:proofErr w:type="gramStart"/>
      <w:r w:rsidRPr="00653ED3">
        <w:rPr>
          <w:rFonts w:cs="Arial"/>
          <w:color w:val="000000" w:themeColor="text1"/>
        </w:rPr>
        <w:t>12.01.72300/3-16 од 01.03.2016.године, заступа финансијски директор ТЕНТ Милорад Лазић, дипл.</w:t>
      </w:r>
      <w:proofErr w:type="gramEnd"/>
      <w:r w:rsidRPr="00653ED3">
        <w:rPr>
          <w:rFonts w:cs="Arial"/>
          <w:color w:val="000000" w:themeColor="text1"/>
        </w:rPr>
        <w:t xml:space="preserve"> </w:t>
      </w:r>
      <w:proofErr w:type="gramStart"/>
      <w:r w:rsidRPr="00653ED3">
        <w:rPr>
          <w:rFonts w:cs="Arial"/>
          <w:color w:val="000000" w:themeColor="text1"/>
        </w:rPr>
        <w:t>екон</w:t>
      </w:r>
      <w:proofErr w:type="gramEnd"/>
      <w:r w:rsidRPr="00653ED3">
        <w:rPr>
          <w:rFonts w:cs="Arial"/>
          <w:color w:val="000000" w:themeColor="text1"/>
        </w:rPr>
        <w:t xml:space="preserve">. </w:t>
      </w:r>
      <w:r w:rsidR="00EE793E" w:rsidRPr="00653ED3">
        <w:rPr>
          <w:rFonts w:cs="Arial"/>
          <w:color w:val="000000" w:themeColor="text1"/>
        </w:rPr>
        <w:t>(</w:t>
      </w:r>
      <w:proofErr w:type="gramStart"/>
      <w:r w:rsidR="00EE793E" w:rsidRPr="00653ED3">
        <w:rPr>
          <w:rFonts w:cs="Arial"/>
          <w:color w:val="000000" w:themeColor="text1"/>
        </w:rPr>
        <w:t>у</w:t>
      </w:r>
      <w:proofErr w:type="gramEnd"/>
      <w:r w:rsidR="00EE793E" w:rsidRPr="00653ED3">
        <w:rPr>
          <w:rFonts w:cs="Arial"/>
          <w:color w:val="000000" w:themeColor="text1"/>
        </w:rPr>
        <w:t xml:space="preserve"> даљем тексту: Корисник услуге)  </w:t>
      </w:r>
    </w:p>
    <w:p w:rsidR="00EE793E" w:rsidRPr="00653ED3" w:rsidRDefault="00EE793E" w:rsidP="00EE793E">
      <w:pPr>
        <w:pStyle w:val="KDParagraf"/>
        <w:spacing w:before="0"/>
        <w:rPr>
          <w:rFonts w:cs="Arial"/>
          <w:color w:val="000000" w:themeColor="text1"/>
        </w:rPr>
      </w:pPr>
    </w:p>
    <w:p w:rsidR="00EE793E" w:rsidRPr="00653ED3" w:rsidRDefault="00EE793E" w:rsidP="00EE793E">
      <w:pPr>
        <w:pStyle w:val="KDParagraf"/>
        <w:spacing w:before="0"/>
        <w:rPr>
          <w:rFonts w:cs="Arial"/>
          <w:color w:val="000000" w:themeColor="text1"/>
        </w:rPr>
      </w:pPr>
      <w:proofErr w:type="gramStart"/>
      <w:r w:rsidRPr="00653ED3">
        <w:rPr>
          <w:rFonts w:cs="Arial"/>
          <w:color w:val="000000" w:themeColor="text1"/>
        </w:rPr>
        <w:t>и</w:t>
      </w:r>
      <w:proofErr w:type="gramEnd"/>
    </w:p>
    <w:p w:rsidR="00EE793E" w:rsidRPr="00653ED3" w:rsidRDefault="00EE793E" w:rsidP="00EE793E">
      <w:pPr>
        <w:pStyle w:val="KDParagraf"/>
        <w:spacing w:before="0"/>
        <w:rPr>
          <w:rFonts w:cs="Arial"/>
          <w:color w:val="000000" w:themeColor="text1"/>
        </w:rPr>
      </w:pPr>
    </w:p>
    <w:p w:rsidR="00EE793E" w:rsidRPr="00653ED3" w:rsidRDefault="00EE793E" w:rsidP="00EE793E">
      <w:pPr>
        <w:pStyle w:val="KDParagraf"/>
        <w:spacing w:before="0"/>
        <w:rPr>
          <w:rFonts w:cs="Arial"/>
          <w:color w:val="000000" w:themeColor="text1"/>
        </w:rPr>
      </w:pPr>
      <w:r w:rsidRPr="00653ED3">
        <w:rPr>
          <w:rFonts w:cs="Arial"/>
          <w:b/>
          <w:color w:val="000000" w:themeColor="text1"/>
        </w:rPr>
        <w:t>ПРУЖАЛАЦ УСЛУГЕ</w:t>
      </w:r>
      <w:r w:rsidRPr="00653ED3">
        <w:rPr>
          <w:rFonts w:cs="Arial"/>
          <w:color w:val="000000" w:themeColor="text1"/>
        </w:rPr>
        <w:t xml:space="preserve">:  </w:t>
      </w:r>
    </w:p>
    <w:p w:rsidR="00EE793E" w:rsidRPr="00653ED3" w:rsidRDefault="00EE793E" w:rsidP="00EE793E">
      <w:pPr>
        <w:pStyle w:val="KDParagraf"/>
        <w:spacing w:before="0"/>
        <w:rPr>
          <w:rFonts w:cs="Arial"/>
          <w:color w:val="000000" w:themeColor="text1"/>
        </w:rPr>
      </w:pPr>
    </w:p>
    <w:p w:rsidR="00B16DCF" w:rsidRPr="00653ED3" w:rsidRDefault="00B16DCF" w:rsidP="00BA4BEA">
      <w:pPr>
        <w:pStyle w:val="ListParagraph"/>
        <w:numPr>
          <w:ilvl w:val="0"/>
          <w:numId w:val="7"/>
        </w:numPr>
        <w:spacing w:before="0" w:after="0" w:line="240" w:lineRule="auto"/>
        <w:ind w:left="0" w:firstLine="0"/>
        <w:rPr>
          <w:rFonts w:ascii="Arial" w:hAnsi="Arial" w:cs="Arial"/>
          <w:color w:val="000000" w:themeColor="text1"/>
        </w:rPr>
      </w:pPr>
      <w:r w:rsidRPr="00653ED3">
        <w:rPr>
          <w:rFonts w:ascii="Arial" w:hAnsi="Arial" w:cs="Arial"/>
          <w:color w:val="000000" w:themeColor="text1"/>
        </w:rPr>
        <w:t xml:space="preserve">_________________ </w:t>
      </w:r>
      <w:proofErr w:type="gramStart"/>
      <w:r w:rsidRPr="00653ED3">
        <w:rPr>
          <w:rFonts w:ascii="Arial" w:hAnsi="Arial" w:cs="Arial"/>
          <w:color w:val="000000" w:themeColor="text1"/>
        </w:rPr>
        <w:t>из</w:t>
      </w:r>
      <w:proofErr w:type="gramEnd"/>
      <w:r w:rsidRPr="00653ED3">
        <w:rPr>
          <w:rFonts w:ascii="Arial" w:hAnsi="Arial" w:cs="Arial"/>
          <w:color w:val="000000" w:themeColor="text1"/>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653ED3" w:rsidRDefault="00B16DCF" w:rsidP="00B16DCF">
      <w:pPr>
        <w:spacing w:before="0"/>
        <w:ind w:left="360"/>
        <w:rPr>
          <w:rFonts w:cs="Arial"/>
          <w:color w:val="000000" w:themeColor="text1"/>
        </w:rPr>
      </w:pPr>
    </w:p>
    <w:p w:rsidR="00B16DCF" w:rsidRPr="00653ED3" w:rsidRDefault="00B16DCF" w:rsidP="00B16DCF">
      <w:pPr>
        <w:spacing w:before="0"/>
        <w:rPr>
          <w:rFonts w:eastAsia="Calibri" w:cs="Arial"/>
          <w:color w:val="000000" w:themeColor="text1"/>
          <w:lang w:val="sr-Cyrl-BA"/>
        </w:rPr>
      </w:pPr>
      <w:r w:rsidRPr="00653ED3">
        <w:rPr>
          <w:rFonts w:eastAsia="Calibri" w:cs="Arial"/>
          <w:color w:val="000000" w:themeColor="text1"/>
        </w:rPr>
        <w:t>2а</w:t>
      </w:r>
      <w:proofErr w:type="gramStart"/>
      <w:r w:rsidRPr="00653ED3">
        <w:rPr>
          <w:rFonts w:eastAsia="Calibri" w:cs="Arial"/>
          <w:color w:val="000000" w:themeColor="text1"/>
        </w:rPr>
        <w:t>)_</w:t>
      </w:r>
      <w:proofErr w:type="gramEnd"/>
      <w:r w:rsidRPr="00653ED3">
        <w:rPr>
          <w:rFonts w:eastAsia="Calibri" w:cs="Arial"/>
          <w:color w:val="000000" w:themeColor="text1"/>
        </w:rPr>
        <w:t>_______________________________________из</w:t>
      </w:r>
      <w:r w:rsidRPr="00653ED3">
        <w:rPr>
          <w:rFonts w:eastAsia="Calibri" w:cs="Arial"/>
          <w:color w:val="000000" w:themeColor="text1"/>
        </w:rPr>
        <w:tab/>
        <w:t>_____________, улица</w:t>
      </w:r>
    </w:p>
    <w:p w:rsidR="00F84689" w:rsidRPr="00653ED3" w:rsidRDefault="00B16DCF" w:rsidP="00F84689">
      <w:pPr>
        <w:pStyle w:val="KDParagraf"/>
        <w:spacing w:before="0"/>
        <w:rPr>
          <w:rFonts w:cs="Arial"/>
          <w:color w:val="000000" w:themeColor="text1"/>
        </w:rPr>
      </w:pPr>
      <w:r w:rsidRPr="00653ED3">
        <w:rPr>
          <w:rFonts w:eastAsia="Calibri" w:cs="Arial"/>
          <w:color w:val="000000" w:themeColor="text1"/>
        </w:rPr>
        <w:t xml:space="preserve"> ___________________ </w:t>
      </w:r>
      <w:proofErr w:type="gramStart"/>
      <w:r w:rsidRPr="00653ED3">
        <w:rPr>
          <w:rFonts w:eastAsia="Calibri" w:cs="Arial"/>
          <w:color w:val="000000" w:themeColor="text1"/>
        </w:rPr>
        <w:t>бр</w:t>
      </w:r>
      <w:proofErr w:type="gramEnd"/>
      <w:r w:rsidRPr="00653ED3">
        <w:rPr>
          <w:rFonts w:eastAsia="Calibri" w:cs="Arial"/>
          <w:color w:val="000000" w:themeColor="text1"/>
        </w:rPr>
        <w:t xml:space="preserve">. ___, ПИБ: _____________, матични број _____________, </w:t>
      </w:r>
      <w:r w:rsidRPr="00653ED3">
        <w:rPr>
          <w:rFonts w:cs="Arial"/>
          <w:color w:val="000000" w:themeColor="text1"/>
        </w:rPr>
        <w:t>текући рачун ____________</w:t>
      </w:r>
      <w:proofErr w:type="gramStart"/>
      <w:r w:rsidRPr="00653ED3">
        <w:rPr>
          <w:rFonts w:cs="Arial"/>
          <w:color w:val="000000" w:themeColor="text1"/>
        </w:rPr>
        <w:t>,банка</w:t>
      </w:r>
      <w:proofErr w:type="gramEnd"/>
      <w:r w:rsidRPr="00653ED3">
        <w:rPr>
          <w:rFonts w:cs="Arial"/>
          <w:color w:val="000000" w:themeColor="text1"/>
        </w:rPr>
        <w:t xml:space="preserve"> ______________ ,</w:t>
      </w:r>
      <w:r w:rsidRPr="00653ED3">
        <w:rPr>
          <w:rFonts w:eastAsia="Calibri" w:cs="Arial"/>
          <w:color w:val="000000" w:themeColor="text1"/>
        </w:rPr>
        <w:t>кога заступа __________________________, (члан групе понуђача или подизвођач)</w:t>
      </w:r>
      <w:r w:rsidR="00F84689" w:rsidRPr="00653ED3">
        <w:rPr>
          <w:rFonts w:cs="Arial"/>
          <w:color w:val="000000" w:themeColor="text1"/>
        </w:rPr>
        <w:t xml:space="preserve"> </w:t>
      </w:r>
    </w:p>
    <w:p w:rsidR="00F84689" w:rsidRPr="00653ED3" w:rsidRDefault="00F84689" w:rsidP="00F84689">
      <w:pPr>
        <w:pStyle w:val="KDParagraf"/>
        <w:spacing w:before="0"/>
        <w:rPr>
          <w:rFonts w:cs="Arial"/>
          <w:color w:val="000000" w:themeColor="text1"/>
        </w:rPr>
      </w:pPr>
      <w:r w:rsidRPr="00653ED3">
        <w:rPr>
          <w:rFonts w:cs="Arial"/>
          <w:color w:val="000000" w:themeColor="text1"/>
        </w:rPr>
        <w:t>(</w:t>
      </w:r>
      <w:proofErr w:type="gramStart"/>
      <w:r w:rsidRPr="00653ED3">
        <w:rPr>
          <w:rFonts w:cs="Arial"/>
          <w:color w:val="000000" w:themeColor="text1"/>
        </w:rPr>
        <w:t>у</w:t>
      </w:r>
      <w:proofErr w:type="gramEnd"/>
      <w:r w:rsidRPr="00653ED3">
        <w:rPr>
          <w:rFonts w:cs="Arial"/>
          <w:color w:val="000000" w:themeColor="text1"/>
        </w:rPr>
        <w:t xml:space="preserve"> даљем тексту заједно: Уговорне стране)</w:t>
      </w:r>
    </w:p>
    <w:p w:rsidR="00B16DCF" w:rsidRPr="00653ED3" w:rsidRDefault="00B16DCF" w:rsidP="00B16DCF">
      <w:pPr>
        <w:spacing w:before="0"/>
        <w:rPr>
          <w:rFonts w:eastAsia="Calibri" w:cs="Arial"/>
          <w:color w:val="000000" w:themeColor="text1"/>
        </w:rPr>
      </w:pPr>
    </w:p>
    <w:p w:rsidR="00B16DCF" w:rsidRPr="00653ED3" w:rsidRDefault="00B16DCF" w:rsidP="00B16DCF">
      <w:pPr>
        <w:spacing w:before="0"/>
        <w:rPr>
          <w:rFonts w:eastAsia="Calibri" w:cs="Arial"/>
          <w:color w:val="000000" w:themeColor="text1"/>
          <w:lang w:val="sr-Cyrl-BA"/>
        </w:rPr>
      </w:pPr>
      <w:r w:rsidRPr="00653ED3">
        <w:rPr>
          <w:rFonts w:eastAsia="Calibri" w:cs="Arial"/>
          <w:color w:val="000000" w:themeColor="text1"/>
        </w:rPr>
        <w:t>2б</w:t>
      </w:r>
      <w:proofErr w:type="gramStart"/>
      <w:r w:rsidRPr="00653ED3">
        <w:rPr>
          <w:rFonts w:eastAsia="Calibri" w:cs="Arial"/>
          <w:color w:val="000000" w:themeColor="text1"/>
        </w:rPr>
        <w:t>)_</w:t>
      </w:r>
      <w:proofErr w:type="gramEnd"/>
      <w:r w:rsidRPr="00653ED3">
        <w:rPr>
          <w:rFonts w:eastAsia="Calibri" w:cs="Arial"/>
          <w:color w:val="000000" w:themeColor="text1"/>
        </w:rPr>
        <w:t>______________________________________из</w:t>
      </w:r>
      <w:r w:rsidRPr="00653ED3">
        <w:rPr>
          <w:rFonts w:eastAsia="Calibri" w:cs="Arial"/>
          <w:color w:val="000000" w:themeColor="text1"/>
        </w:rPr>
        <w:tab/>
        <w:t>_____________, улица</w:t>
      </w:r>
    </w:p>
    <w:p w:rsidR="00B16DCF" w:rsidRPr="00653ED3" w:rsidRDefault="00B16DCF" w:rsidP="00B16DCF">
      <w:pPr>
        <w:spacing w:before="0"/>
        <w:rPr>
          <w:rFonts w:eastAsia="Calibri" w:cs="Arial"/>
          <w:color w:val="000000" w:themeColor="text1"/>
        </w:rPr>
      </w:pPr>
      <w:r w:rsidRPr="00653ED3">
        <w:rPr>
          <w:rFonts w:eastAsia="Calibri" w:cs="Arial"/>
          <w:color w:val="000000" w:themeColor="text1"/>
        </w:rPr>
        <w:t xml:space="preserve"> ___________________ </w:t>
      </w:r>
      <w:proofErr w:type="gramStart"/>
      <w:r w:rsidRPr="00653ED3">
        <w:rPr>
          <w:rFonts w:eastAsia="Calibri" w:cs="Arial"/>
          <w:color w:val="000000" w:themeColor="text1"/>
        </w:rPr>
        <w:t>бр</w:t>
      </w:r>
      <w:proofErr w:type="gramEnd"/>
      <w:r w:rsidRPr="00653ED3">
        <w:rPr>
          <w:rFonts w:eastAsia="Calibri" w:cs="Arial"/>
          <w:color w:val="000000" w:themeColor="text1"/>
        </w:rPr>
        <w:t xml:space="preserve">. ___, ПИБ: _____________, матични број _____________, </w:t>
      </w:r>
    </w:p>
    <w:p w:rsidR="00B16DCF" w:rsidRPr="00653ED3" w:rsidRDefault="00B16DCF" w:rsidP="00B16DCF">
      <w:pPr>
        <w:spacing w:before="0"/>
        <w:rPr>
          <w:rFonts w:eastAsia="Calibri" w:cs="Arial"/>
          <w:color w:val="000000" w:themeColor="text1"/>
        </w:rPr>
      </w:pPr>
      <w:proofErr w:type="gramStart"/>
      <w:r w:rsidRPr="00653ED3">
        <w:rPr>
          <w:rFonts w:cs="Arial"/>
          <w:color w:val="000000" w:themeColor="text1"/>
        </w:rPr>
        <w:t>текући</w:t>
      </w:r>
      <w:proofErr w:type="gramEnd"/>
      <w:r w:rsidRPr="00653ED3">
        <w:rPr>
          <w:rFonts w:cs="Arial"/>
          <w:color w:val="000000" w:themeColor="text1"/>
        </w:rPr>
        <w:t xml:space="preserve"> рачун ____________,банка ______________ ,</w:t>
      </w:r>
      <w:r w:rsidRPr="00653ED3">
        <w:rPr>
          <w:rFonts w:eastAsia="Calibri" w:cs="Arial"/>
          <w:color w:val="000000" w:themeColor="text1"/>
        </w:rPr>
        <w:t>кога  заступа _______________________, (члан групе понуђача или подизвођач),</w:t>
      </w:r>
    </w:p>
    <w:p w:rsidR="00EE793E" w:rsidRPr="00653ED3" w:rsidRDefault="00EE793E" w:rsidP="00B16DCF">
      <w:pPr>
        <w:spacing w:before="0"/>
        <w:rPr>
          <w:rFonts w:eastAsia="Calibri" w:cs="Arial"/>
          <w:color w:val="000000" w:themeColor="text1"/>
        </w:rPr>
      </w:pPr>
      <w:r w:rsidRPr="00653ED3">
        <w:rPr>
          <w:rFonts w:cs="Arial"/>
          <w:color w:val="000000" w:themeColor="text1"/>
        </w:rPr>
        <w:t xml:space="preserve"> (</w:t>
      </w:r>
      <w:proofErr w:type="gramStart"/>
      <w:r w:rsidRPr="00653ED3">
        <w:rPr>
          <w:rFonts w:cs="Arial"/>
          <w:color w:val="000000" w:themeColor="text1"/>
        </w:rPr>
        <w:t>у</w:t>
      </w:r>
      <w:proofErr w:type="gramEnd"/>
      <w:r w:rsidRPr="00653ED3">
        <w:rPr>
          <w:rFonts w:cs="Arial"/>
          <w:color w:val="000000" w:themeColor="text1"/>
        </w:rPr>
        <w:t xml:space="preserve"> даљем тексту: Пружалац услуге) </w:t>
      </w:r>
    </w:p>
    <w:p w:rsidR="00EE793E" w:rsidRPr="00653ED3" w:rsidRDefault="00EE793E" w:rsidP="00EE793E">
      <w:pPr>
        <w:pStyle w:val="KDParagraf"/>
        <w:spacing w:before="0"/>
        <w:rPr>
          <w:rFonts w:cs="Arial"/>
          <w:color w:val="000000" w:themeColor="text1"/>
        </w:rPr>
      </w:pPr>
    </w:p>
    <w:p w:rsidR="00EE793E" w:rsidRPr="00653ED3" w:rsidRDefault="00EE793E" w:rsidP="00EE793E">
      <w:pPr>
        <w:pStyle w:val="KDParagraf"/>
        <w:spacing w:before="0"/>
        <w:rPr>
          <w:rFonts w:cs="Arial"/>
          <w:color w:val="000000" w:themeColor="text1"/>
        </w:rPr>
      </w:pPr>
    </w:p>
    <w:p w:rsidR="00343A18" w:rsidRPr="00653ED3" w:rsidRDefault="00EE793E" w:rsidP="00EE793E">
      <w:pPr>
        <w:pStyle w:val="KDParagraf"/>
        <w:spacing w:before="0"/>
        <w:rPr>
          <w:rFonts w:cs="Arial"/>
          <w:color w:val="000000" w:themeColor="text1"/>
        </w:rPr>
      </w:pPr>
      <w:proofErr w:type="gramStart"/>
      <w:r w:rsidRPr="00653ED3">
        <w:rPr>
          <w:rFonts w:cs="Arial"/>
          <w:color w:val="000000" w:themeColor="text1"/>
        </w:rPr>
        <w:t>закључиле</w:t>
      </w:r>
      <w:proofErr w:type="gramEnd"/>
      <w:r w:rsidRPr="00653ED3">
        <w:rPr>
          <w:rFonts w:cs="Arial"/>
          <w:color w:val="000000" w:themeColor="text1"/>
        </w:rPr>
        <w:t xml:space="preserve"> су у </w:t>
      </w:r>
      <w:r w:rsidR="00B16DCF" w:rsidRPr="00653ED3">
        <w:rPr>
          <w:rFonts w:cs="Arial"/>
          <w:color w:val="000000" w:themeColor="text1"/>
        </w:rPr>
        <w:t>Обреновцу</w:t>
      </w:r>
      <w:r w:rsidRPr="00653ED3">
        <w:rPr>
          <w:rFonts w:cs="Arial"/>
          <w:color w:val="000000" w:themeColor="text1"/>
        </w:rPr>
        <w:t>,</w:t>
      </w:r>
      <w:r w:rsidR="00D920E5" w:rsidRPr="00653ED3">
        <w:rPr>
          <w:rFonts w:cs="Arial"/>
          <w:color w:val="000000" w:themeColor="text1"/>
        </w:rPr>
        <w:t xml:space="preserve"> дана __________.године следећи:</w:t>
      </w:r>
    </w:p>
    <w:p w:rsidR="00D920E5" w:rsidRPr="00653ED3" w:rsidRDefault="00D920E5" w:rsidP="00EE793E">
      <w:pPr>
        <w:pStyle w:val="KDParagraf"/>
        <w:spacing w:before="0"/>
        <w:rPr>
          <w:rFonts w:cs="Arial"/>
          <w:color w:val="000000" w:themeColor="text1"/>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2923F8" w:rsidRDefault="00B16DCF" w:rsidP="003A22A5">
      <w:pPr>
        <w:pStyle w:val="KDParagraf"/>
        <w:numPr>
          <w:ilvl w:val="0"/>
          <w:numId w:val="22"/>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2923F8" w:rsidRPr="002923F8">
        <w:rPr>
          <w:rFonts w:cs="Arial"/>
          <w:lang w:val="sr-Cyrl-RS"/>
        </w:rPr>
        <w:t xml:space="preserve"> </w:t>
      </w:r>
      <w:r w:rsidR="003A22A5" w:rsidRPr="003A22A5">
        <w:rPr>
          <w:rFonts w:cs="Arial"/>
          <w:lang w:val="sr-Cyrl-RS"/>
        </w:rPr>
        <w:t>Интервентне поправке лабораторијских уређаја Тент А</w:t>
      </w:r>
      <w:r w:rsidRPr="00B16DCF">
        <w:rPr>
          <w:rFonts w:cs="Arial"/>
        </w:rPr>
        <w:t xml:space="preserve"> </w:t>
      </w:r>
      <w:r w:rsidR="00EE793E" w:rsidRPr="00B16DCF">
        <w:rPr>
          <w:rFonts w:cs="Arial"/>
        </w:rPr>
        <w:t xml:space="preserve">(у даљем тексту: Услуга), </w:t>
      </w:r>
      <w:r w:rsidRPr="00B16DCF">
        <w:rPr>
          <w:rFonts w:cs="Arial"/>
        </w:rPr>
        <w:t>бр.</w:t>
      </w:r>
      <w:r w:rsidRPr="002923F8">
        <w:rPr>
          <w:rFonts w:cs="Arial"/>
        </w:rPr>
        <w:t>ЈН</w:t>
      </w:r>
      <w:r w:rsidR="002923F8" w:rsidRPr="002923F8">
        <w:rPr>
          <w:rFonts w:cs="Arial"/>
          <w:lang w:val="sr-Latn-RS"/>
        </w:rPr>
        <w:t>3000/002</w:t>
      </w:r>
      <w:r w:rsidR="003A22A5">
        <w:rPr>
          <w:rFonts w:cs="Arial"/>
          <w:lang w:val="sr-Cyrl-RS"/>
        </w:rPr>
        <w:t>6</w:t>
      </w:r>
      <w:r w:rsidR="002923F8" w:rsidRPr="002923F8">
        <w:rPr>
          <w:rFonts w:cs="Arial"/>
          <w:lang w:val="sr-Latn-RS"/>
        </w:rPr>
        <w:t>/2016(6</w:t>
      </w:r>
      <w:r w:rsidR="003A22A5">
        <w:rPr>
          <w:rFonts w:cs="Arial"/>
          <w:lang w:val="sr-Cyrl-RS"/>
        </w:rPr>
        <w:t>80/</w:t>
      </w:r>
      <w:r w:rsidR="002923F8" w:rsidRPr="002923F8">
        <w:rPr>
          <w:rFonts w:cs="Arial"/>
          <w:lang w:val="sr-Latn-RS"/>
        </w:rPr>
        <w:t>2016)</w:t>
      </w:r>
    </w:p>
    <w:p w:rsidR="00B16DCF" w:rsidRDefault="00EE793E" w:rsidP="00BA4BEA">
      <w:pPr>
        <w:pStyle w:val="KDNabrajanje"/>
        <w:numPr>
          <w:ilvl w:val="0"/>
          <w:numId w:val="21"/>
        </w:numPr>
        <w:tabs>
          <w:tab w:val="num" w:pos="567"/>
        </w:tabs>
        <w:spacing w:before="0"/>
        <w:ind w:left="568" w:hanging="284"/>
        <w:rPr>
          <w:rFonts w:cs="Arial"/>
        </w:rPr>
      </w:pPr>
      <w:r w:rsidRPr="002923F8">
        <w:rPr>
          <w:rFonts w:cs="Arial"/>
        </w:rPr>
        <w:tab/>
        <w:t xml:space="preserve">да је Позив за подношење понуда у вези предметне </w:t>
      </w:r>
      <w:r w:rsidRPr="00B16DCF">
        <w:rPr>
          <w:rFonts w:cs="Arial"/>
        </w:rPr>
        <w:t>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E47C2E" w:rsidRDefault="00EE793E" w:rsidP="00BA4BEA">
      <w:pPr>
        <w:pStyle w:val="KDNabrajanje"/>
        <w:numPr>
          <w:ilvl w:val="0"/>
          <w:numId w:val="21"/>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w:t>
      </w:r>
      <w:r w:rsidR="00624DD9">
        <w:rPr>
          <w:rFonts w:cs="Arial"/>
          <w:lang w:val="sr-Cyrl-RS"/>
        </w:rPr>
        <w:t>_______________</w:t>
      </w:r>
      <w:r w:rsidRPr="00E47C2E">
        <w:rPr>
          <w:rFonts w:cs="Arial"/>
        </w:rPr>
        <w:t>,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5F74F3" w:rsidRDefault="00EE793E" w:rsidP="00392F47">
      <w:pPr>
        <w:pStyle w:val="KDParagraf"/>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2923F8" w:rsidRPr="002923F8">
        <w:rPr>
          <w:rFonts w:cs="Arial"/>
          <w:lang w:val="sr-Cyrl-RS"/>
        </w:rPr>
        <w:t xml:space="preserve"> </w:t>
      </w:r>
      <w:r w:rsidR="005F74F3" w:rsidRPr="00383DC2">
        <w:rPr>
          <w:rFonts w:cs="Arial"/>
          <w:lang w:val="sr-Cyrl-RS"/>
        </w:rPr>
        <w:t>Интервентне поправке лабораторијских уређаја Тент А</w:t>
      </w:r>
    </w:p>
    <w:p w:rsidR="005F74F3" w:rsidRPr="005F74F3" w:rsidRDefault="00392F47" w:rsidP="005F74F3">
      <w:pPr>
        <w:pStyle w:val="KDParagraf"/>
        <w:rPr>
          <w:rFonts w:cs="Arial"/>
          <w:bCs/>
          <w:lang w:val="sr-Cyrl-RS"/>
        </w:rPr>
      </w:pPr>
      <w:r w:rsidRPr="00392F47">
        <w:rPr>
          <w:rFonts w:cs="Arial"/>
          <w:b/>
          <w:bCs/>
          <w:lang w:val="sr-Cyrl-CS"/>
        </w:rPr>
        <w:tab/>
      </w:r>
      <w:r w:rsidR="005F74F3" w:rsidRPr="005F74F3">
        <w:rPr>
          <w:rFonts w:cs="Arial"/>
          <w:b/>
          <w:bCs/>
          <w:lang w:val="sr-Cyrl-RS"/>
        </w:rPr>
        <w:t xml:space="preserve">Партија 1: </w:t>
      </w:r>
      <w:r w:rsidR="005F74F3" w:rsidRPr="005F74F3">
        <w:rPr>
          <w:rFonts w:cs="Arial"/>
          <w:bCs/>
          <w:lang w:val="sr-Cyrl-RS"/>
        </w:rPr>
        <w:t>Интервентне поправке уређаја(ормани за хемикалије, дигестори)</w:t>
      </w:r>
    </w:p>
    <w:p w:rsidR="002923F8" w:rsidRPr="00392F47" w:rsidRDefault="005F74F3" w:rsidP="005F74F3">
      <w:pPr>
        <w:pStyle w:val="KDParagraf"/>
        <w:rPr>
          <w:rFonts w:cs="Arial"/>
          <w:b/>
          <w:bCs/>
          <w:lang w:val="sr-Cyrl-RS"/>
        </w:rPr>
      </w:pPr>
      <w:r>
        <w:rPr>
          <w:rFonts w:cs="Arial"/>
          <w:bCs/>
          <w:lang w:val="sr-Cyrl-RS"/>
        </w:rPr>
        <w:t xml:space="preserve">       </w:t>
      </w:r>
      <w:r w:rsidRPr="005F74F3">
        <w:rPr>
          <w:rFonts w:cs="Arial"/>
          <w:bCs/>
          <w:lang w:val="sr-Cyrl-RS"/>
        </w:rPr>
        <w:t xml:space="preserve">  </w:t>
      </w:r>
      <w:r w:rsidRPr="005F74F3">
        <w:rPr>
          <w:rFonts w:cs="Arial"/>
          <w:b/>
          <w:bCs/>
          <w:lang w:val="sr-Cyrl-RS"/>
        </w:rPr>
        <w:t>Партија 2:</w:t>
      </w:r>
      <w:r w:rsidRPr="005F74F3">
        <w:rPr>
          <w:rFonts w:cs="Arial"/>
          <w:bCs/>
          <w:lang w:val="sr-Cyrl-RS"/>
        </w:rPr>
        <w:t xml:space="preserve"> Интервентне поправке уређаја(спектрофотометар, уређај за праћење параметара, калибрација и инсталација</w:t>
      </w:r>
      <w:r>
        <w:rPr>
          <w:rFonts w:cs="Arial"/>
          <w:bCs/>
          <w:lang w:val="sr-Cyrl-RS"/>
        </w:rPr>
        <w:t xml:space="preserve"> у </w:t>
      </w:r>
      <w:r w:rsidR="002923F8" w:rsidRPr="002923F8">
        <w:rPr>
          <w:rFonts w:cs="Arial"/>
        </w:rPr>
        <w:t>складу са одребама овог уговора и прихваћеном Понудом број</w:t>
      </w:r>
      <w:r w:rsidR="00EE793E" w:rsidRPr="00E47C2E">
        <w:rPr>
          <w:rFonts w:cs="Arial"/>
        </w:rPr>
        <w:t xml:space="preserve"> </w:t>
      </w:r>
      <w:r w:rsidR="002923F8">
        <w:rPr>
          <w:rFonts w:cs="Arial"/>
          <w:lang w:val="sr-Cyrl-RS"/>
        </w:rPr>
        <w:t xml:space="preserve">_____________ од </w:t>
      </w:r>
      <w:r w:rsidR="007A1C9B">
        <w:rPr>
          <w:rFonts w:cs="Arial"/>
          <w:lang w:val="sr-Cyrl-RS"/>
        </w:rPr>
        <w:t>________</w:t>
      </w:r>
      <w:r w:rsidR="00283087">
        <w:rPr>
          <w:rFonts w:cs="Arial"/>
          <w:lang w:val="sr-Cyrl-RS"/>
        </w:rPr>
        <w:t xml:space="preserve">која је саставни део  и налази се  у прилогу овог Уговора </w:t>
      </w:r>
      <w:r w:rsidR="00EE793E" w:rsidRPr="00E47C2E">
        <w:rPr>
          <w:rFonts w:cs="Arial"/>
        </w:rPr>
        <w:t>(у даљем тексту: Услуга)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ab/>
      </w:r>
      <w:r w:rsidRPr="00BB58C1">
        <w:rPr>
          <w:rFonts w:cs="Arial"/>
          <w:color w:val="FF0000"/>
        </w:rPr>
        <w:t xml:space="preserve"> </w:t>
      </w: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BF3F59" w:rsidRPr="00654890" w:rsidRDefault="00EE793E" w:rsidP="002923F8">
      <w:pPr>
        <w:pStyle w:val="KDParagraf"/>
        <w:rPr>
          <w:rFonts w:cs="Arial"/>
          <w:lang w:val="sr-Cyrl-RS"/>
        </w:rPr>
      </w:pPr>
      <w:r w:rsidRPr="00E47C2E">
        <w:rPr>
          <w:rFonts w:cs="Arial"/>
        </w:rPr>
        <w:t xml:space="preserve"> </w:t>
      </w:r>
      <w:proofErr w:type="gramStart"/>
      <w:r w:rsidR="002923F8" w:rsidRPr="002923F8">
        <w:rPr>
          <w:rFonts w:cs="Arial"/>
        </w:rPr>
        <w:t>Цена Услуге из члана 1.</w:t>
      </w:r>
      <w:proofErr w:type="gramEnd"/>
      <w:r w:rsidR="002923F8" w:rsidRPr="002923F8">
        <w:rPr>
          <w:rFonts w:cs="Arial"/>
        </w:rPr>
        <w:t xml:space="preserve"> </w:t>
      </w:r>
      <w:proofErr w:type="gramStart"/>
      <w:r w:rsidR="002923F8" w:rsidRPr="002923F8">
        <w:rPr>
          <w:rFonts w:cs="Arial"/>
        </w:rPr>
        <w:t>овог</w:t>
      </w:r>
      <w:proofErr w:type="gramEnd"/>
      <w:r w:rsidR="002923F8" w:rsidRPr="002923F8">
        <w:rPr>
          <w:rFonts w:cs="Arial"/>
        </w:rPr>
        <w:t xml:space="preserve"> Уговора износи </w:t>
      </w:r>
      <w:r w:rsidR="00654890">
        <w:rPr>
          <w:rFonts w:cs="Arial"/>
          <w:lang w:val="sr-Cyrl-RS"/>
        </w:rPr>
        <w:t xml:space="preserve"> за :</w:t>
      </w:r>
    </w:p>
    <w:p w:rsidR="002923F8" w:rsidRPr="00BF3F59" w:rsidRDefault="00BF3F59" w:rsidP="002923F8">
      <w:pPr>
        <w:pStyle w:val="KDParagraf"/>
        <w:rPr>
          <w:rFonts w:cs="Arial"/>
          <w:lang w:val="sr-Cyrl-RS"/>
        </w:rPr>
      </w:pPr>
      <w:r>
        <w:rPr>
          <w:rFonts w:cs="Arial"/>
          <w:lang w:val="sr-Cyrl-RS"/>
        </w:rPr>
        <w:t>Партиј</w:t>
      </w:r>
      <w:r w:rsidR="00654890">
        <w:rPr>
          <w:rFonts w:cs="Arial"/>
          <w:lang w:val="sr-Cyrl-RS"/>
        </w:rPr>
        <w:t>у</w:t>
      </w:r>
      <w:r>
        <w:rPr>
          <w:rFonts w:cs="Arial"/>
          <w:lang w:val="sr-Cyrl-RS"/>
        </w:rPr>
        <w:t xml:space="preserve"> 1______________</w:t>
      </w:r>
      <w:r w:rsidR="002923F8" w:rsidRPr="002923F8">
        <w:rPr>
          <w:rFonts w:cs="Arial"/>
        </w:rPr>
        <w:t xml:space="preserve"> (с</w:t>
      </w:r>
      <w:r w:rsidR="0081745A">
        <w:rPr>
          <w:rFonts w:cs="Arial"/>
        </w:rPr>
        <w:t>ловима: ______</w:t>
      </w:r>
      <w:r w:rsidR="0081745A">
        <w:rPr>
          <w:rFonts w:cs="Arial"/>
          <w:lang w:val="sr-Cyrl-RS"/>
        </w:rPr>
        <w:t>___</w:t>
      </w:r>
      <w:r w:rsidR="002923F8" w:rsidRPr="002923F8">
        <w:rPr>
          <w:rFonts w:cs="Arial"/>
        </w:rPr>
        <w:t>) RSD, без пореза на додату вредност.</w:t>
      </w:r>
    </w:p>
    <w:p w:rsidR="00BF3F59" w:rsidRPr="00BF3F59" w:rsidRDefault="00BF3F59" w:rsidP="00BF3F59">
      <w:pPr>
        <w:pStyle w:val="KDParagraf"/>
        <w:rPr>
          <w:rFonts w:cs="Arial"/>
          <w:lang w:val="sr-Cyrl-RS"/>
        </w:rPr>
      </w:pPr>
      <w:r w:rsidRPr="00BF3F59">
        <w:rPr>
          <w:rFonts w:cs="Arial"/>
          <w:lang w:val="sr-Cyrl-RS"/>
        </w:rPr>
        <w:t>Партиј</w:t>
      </w:r>
      <w:r w:rsidR="00654890">
        <w:rPr>
          <w:rFonts w:cs="Arial"/>
          <w:lang w:val="sr-Cyrl-RS"/>
        </w:rPr>
        <w:t>у</w:t>
      </w:r>
      <w:r w:rsidRPr="00BF3F59">
        <w:rPr>
          <w:rFonts w:cs="Arial"/>
          <w:lang w:val="sr-Cyrl-RS"/>
        </w:rPr>
        <w:t xml:space="preserve"> </w:t>
      </w:r>
      <w:r>
        <w:rPr>
          <w:rFonts w:cs="Arial"/>
          <w:lang w:val="sr-Cyrl-RS"/>
        </w:rPr>
        <w:t>2</w:t>
      </w:r>
      <w:r w:rsidRPr="00BF3F59">
        <w:rPr>
          <w:rFonts w:cs="Arial"/>
          <w:lang w:val="sr-Cyrl-RS"/>
        </w:rPr>
        <w:t>______________</w:t>
      </w:r>
      <w:r w:rsidRPr="00BF3F59">
        <w:rPr>
          <w:rFonts w:cs="Arial"/>
        </w:rPr>
        <w:t xml:space="preserve"> (с</w:t>
      </w:r>
      <w:r w:rsidR="0081745A">
        <w:rPr>
          <w:rFonts w:cs="Arial"/>
        </w:rPr>
        <w:t>ловима: _________</w:t>
      </w:r>
      <w:r w:rsidRPr="00BF3F59">
        <w:rPr>
          <w:rFonts w:cs="Arial"/>
        </w:rPr>
        <w:t>) RSD, без пореза на додату вредност.</w:t>
      </w:r>
    </w:p>
    <w:p w:rsidR="002923F8" w:rsidRPr="002923F8" w:rsidRDefault="002923F8" w:rsidP="002923F8">
      <w:pPr>
        <w:pStyle w:val="KDParagraf"/>
        <w:rPr>
          <w:rFonts w:cs="Arial"/>
        </w:rPr>
      </w:pPr>
      <w:proofErr w:type="gramStart"/>
      <w:r w:rsidRPr="002923F8">
        <w:rPr>
          <w:rFonts w:cs="Arial"/>
        </w:rPr>
        <w:t>На  цену</w:t>
      </w:r>
      <w:proofErr w:type="gramEnd"/>
      <w:r w:rsidRPr="002923F8">
        <w:rPr>
          <w:rFonts w:cs="Arial"/>
        </w:rPr>
        <w:t xml:space="preserve"> Услуге из става 1. </w:t>
      </w:r>
      <w:proofErr w:type="gramStart"/>
      <w:r w:rsidRPr="002923F8">
        <w:rPr>
          <w:rFonts w:cs="Arial"/>
        </w:rPr>
        <w:t>овог</w:t>
      </w:r>
      <w:proofErr w:type="gramEnd"/>
      <w:r w:rsidRPr="002923F8">
        <w:rPr>
          <w:rFonts w:cs="Arial"/>
        </w:rPr>
        <w:t xml:space="preserve"> члана обрачунава се припадајући порез на додату вредност у складу са прописима Републике Србије.</w:t>
      </w:r>
    </w:p>
    <w:p w:rsidR="002923F8" w:rsidRPr="002923F8" w:rsidRDefault="002923F8" w:rsidP="002923F8">
      <w:pPr>
        <w:pStyle w:val="KDParagraf"/>
        <w:rPr>
          <w:rFonts w:cs="Arial"/>
        </w:rPr>
      </w:pPr>
    </w:p>
    <w:p w:rsidR="002923F8" w:rsidRPr="002923F8" w:rsidRDefault="002923F8" w:rsidP="002923F8">
      <w:pPr>
        <w:pStyle w:val="KDParagraf"/>
        <w:rPr>
          <w:rFonts w:cs="Arial"/>
        </w:rPr>
      </w:pPr>
      <w:proofErr w:type="gramStart"/>
      <w:r w:rsidRPr="002923F8">
        <w:rPr>
          <w:rFonts w:cs="Arial"/>
        </w:rPr>
        <w:t>У цену су урачунати сви трошкови везани за реализацију Услуге.</w:t>
      </w:r>
      <w:proofErr w:type="gramEnd"/>
    </w:p>
    <w:p w:rsidR="002923F8" w:rsidRPr="002923F8" w:rsidRDefault="002923F8" w:rsidP="002923F8">
      <w:pPr>
        <w:pStyle w:val="KDParagraf"/>
        <w:rPr>
          <w:rFonts w:cs="Arial"/>
        </w:rPr>
      </w:pPr>
    </w:p>
    <w:p w:rsidR="002923F8" w:rsidRPr="002923F8" w:rsidRDefault="002923F8" w:rsidP="002923F8">
      <w:pPr>
        <w:pStyle w:val="KDParagraf"/>
        <w:spacing w:before="0"/>
        <w:rPr>
          <w:rFonts w:cs="Arial"/>
        </w:rPr>
      </w:pPr>
      <w:proofErr w:type="gramStart"/>
      <w:r w:rsidRPr="002923F8">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2923F8">
        <w:rPr>
          <w:rFonts w:cs="Arial"/>
        </w:rPr>
        <w:t xml:space="preserve"> </w:t>
      </w:r>
    </w:p>
    <w:p w:rsidR="002923F8" w:rsidRPr="002923F8" w:rsidRDefault="002923F8" w:rsidP="002923F8">
      <w:pPr>
        <w:pStyle w:val="KDParagraf"/>
        <w:spacing w:before="0"/>
        <w:rPr>
          <w:rFonts w:cs="Arial"/>
        </w:rPr>
      </w:pPr>
      <w:r w:rsidRPr="002923F8">
        <w:rPr>
          <w:rFonts w:cs="Arial"/>
        </w:rPr>
        <w:lastRenderedPageBreak/>
        <w:t>Разлика у цени обрачунаваће се на бази</w:t>
      </w:r>
      <w:r w:rsidRPr="002923F8">
        <w:rPr>
          <w:rFonts w:cs="Arial"/>
          <w:lang w:val="sl-SI"/>
        </w:rPr>
        <w:t xml:space="preserve"> инде</w:t>
      </w:r>
      <w:r w:rsidRPr="002923F8">
        <w:rPr>
          <w:rFonts w:cs="Arial"/>
        </w:rPr>
        <w:t>кса потрошачких цена</w:t>
      </w:r>
      <w:r w:rsidRPr="002923F8">
        <w:rPr>
          <w:rFonts w:cs="Arial"/>
          <w:lang w:val="sl-SI"/>
        </w:rPr>
        <w:t xml:space="preserve"> који објављује Републички завод за статистику на </w:t>
      </w:r>
      <w:r w:rsidRPr="002923F8">
        <w:rPr>
          <w:rFonts w:cs="Arial"/>
        </w:rPr>
        <w:t>следећи начин:</w:t>
      </w:r>
    </w:p>
    <w:p w:rsidR="002923F8" w:rsidRPr="002923F8" w:rsidRDefault="002923F8" w:rsidP="002923F8">
      <w:pPr>
        <w:pStyle w:val="KDParagraf"/>
        <w:spacing w:before="0"/>
        <w:rPr>
          <w:rFonts w:cs="Arial"/>
        </w:rPr>
      </w:pPr>
    </w:p>
    <w:p w:rsidR="002923F8" w:rsidRPr="002923F8" w:rsidRDefault="002923F8" w:rsidP="002923F8">
      <w:pPr>
        <w:pStyle w:val="KDParagraf"/>
        <w:spacing w:before="0"/>
        <w:rPr>
          <w:rFonts w:cs="Arial"/>
        </w:rPr>
      </w:pPr>
      <w:r w:rsidRPr="002923F8">
        <w:rPr>
          <w:rFonts w:cs="Arial"/>
        </w:rPr>
        <w:object w:dxaOrig="1760" w:dyaOrig="800">
          <v:shape id="_x0000_i1030" type="#_x0000_t75" style="width:88.65pt;height:39.95pt" o:ole="">
            <v:imagedata r:id="rId171" o:title=""/>
          </v:shape>
          <o:OLEObject Type="Embed" ProgID="Equation.3" ShapeID="_x0000_i1030" DrawAspect="Content" ObjectID="_1533537754" r:id="rId189"/>
        </w:object>
      </w:r>
      <w:r w:rsidRPr="002923F8">
        <w:rPr>
          <w:rFonts w:cs="Arial"/>
        </w:rPr>
        <w:t>, а</w:t>
      </w:r>
    </w:p>
    <w:p w:rsidR="002923F8" w:rsidRPr="002923F8" w:rsidRDefault="002923F8" w:rsidP="002923F8">
      <w:pPr>
        <w:pStyle w:val="KDParagraf"/>
        <w:spacing w:before="0"/>
        <w:rPr>
          <w:rFonts w:cs="Arial"/>
        </w:rPr>
      </w:pPr>
    </w:p>
    <w:p w:rsidR="002923F8" w:rsidRPr="002923F8" w:rsidRDefault="002923F8" w:rsidP="002923F8">
      <w:pPr>
        <w:pStyle w:val="KDParagraf"/>
        <w:spacing w:before="0"/>
        <w:rPr>
          <w:rFonts w:cs="Arial"/>
        </w:rPr>
      </w:pPr>
      <w:r w:rsidRPr="002923F8">
        <w:rPr>
          <w:rFonts w:cs="Arial"/>
          <w:i/>
        </w:rPr>
        <w:t xml:space="preserve">                                                                           РЦ=Ц1 – Ц</w:t>
      </w:r>
      <w:r w:rsidRPr="002923F8">
        <w:rPr>
          <w:rFonts w:cs="Arial"/>
          <w:i/>
          <w:vertAlign w:val="subscript"/>
        </w:rPr>
        <w:t>0</w:t>
      </w:r>
    </w:p>
    <w:p w:rsidR="002923F8" w:rsidRPr="002923F8" w:rsidRDefault="002923F8" w:rsidP="002923F8">
      <w:pPr>
        <w:pStyle w:val="KDParagraf"/>
        <w:spacing w:before="0"/>
        <w:rPr>
          <w:rFonts w:cs="Arial"/>
        </w:rPr>
      </w:pPr>
      <w:r w:rsidRPr="002923F8">
        <w:rPr>
          <w:rFonts w:cs="Arial"/>
        </w:rPr>
        <w:t>Где је:</w:t>
      </w:r>
    </w:p>
    <w:p w:rsidR="002923F8" w:rsidRPr="002923F8" w:rsidRDefault="002923F8" w:rsidP="002923F8">
      <w:pPr>
        <w:pStyle w:val="KDParagraf"/>
        <w:spacing w:before="0"/>
        <w:rPr>
          <w:rFonts w:cs="Arial"/>
        </w:rPr>
      </w:pPr>
      <w:r w:rsidRPr="002923F8">
        <w:rPr>
          <w:rFonts w:cs="Arial"/>
          <w:i/>
        </w:rPr>
        <w:t>Р</w:t>
      </w:r>
      <w:r w:rsidRPr="002923F8">
        <w:rPr>
          <w:rFonts w:cs="Arial"/>
        </w:rPr>
        <w:object w:dxaOrig="279" w:dyaOrig="320">
          <v:shape id="_x0000_i1031" type="#_x0000_t75" style="width:13.3pt;height:16.65pt" o:ole="">
            <v:imagedata r:id="rId173" o:title=""/>
          </v:shape>
          <o:OLEObject Type="Embed" ProgID="Equation.3" ShapeID="_x0000_i1031" DrawAspect="Content" ObjectID="_1533537755" r:id="rId190"/>
        </w:object>
      </w:r>
      <w:r w:rsidRPr="002923F8">
        <w:rPr>
          <w:rFonts w:cs="Arial"/>
        </w:rPr>
        <w:t xml:space="preserve"> - </w:t>
      </w:r>
      <w:proofErr w:type="gramStart"/>
      <w:r w:rsidRPr="002923F8">
        <w:rPr>
          <w:rFonts w:cs="Arial"/>
        </w:rPr>
        <w:t>разлика</w:t>
      </w:r>
      <w:proofErr w:type="gramEnd"/>
      <w:r w:rsidRPr="002923F8">
        <w:rPr>
          <w:rFonts w:cs="Arial"/>
        </w:rPr>
        <w:t xml:space="preserve"> у цени</w:t>
      </w:r>
    </w:p>
    <w:p w:rsidR="002923F8" w:rsidRPr="002923F8" w:rsidRDefault="002923F8" w:rsidP="002923F8">
      <w:pPr>
        <w:pStyle w:val="KDParagraf"/>
        <w:spacing w:before="0"/>
        <w:rPr>
          <w:rFonts w:cs="Arial"/>
        </w:rPr>
      </w:pPr>
      <w:r w:rsidRPr="002923F8">
        <w:rPr>
          <w:rFonts w:cs="Arial"/>
          <w:i/>
        </w:rPr>
        <w:t>Ц1 – нова цена</w:t>
      </w:r>
    </w:p>
    <w:p w:rsidR="002923F8" w:rsidRPr="002923F8" w:rsidRDefault="002923F8" w:rsidP="002923F8">
      <w:pPr>
        <w:pStyle w:val="KDParagraf"/>
        <w:spacing w:before="0"/>
        <w:rPr>
          <w:rFonts w:cs="Arial"/>
        </w:rPr>
      </w:pPr>
      <w:r w:rsidRPr="002923F8">
        <w:rPr>
          <w:rFonts w:cs="Arial"/>
        </w:rPr>
        <w:object w:dxaOrig="360" w:dyaOrig="360">
          <v:shape id="_x0000_i1032" type="#_x0000_t75" style="width:17.9pt;height:17.9pt" o:ole="">
            <v:imagedata r:id="rId175" o:title=""/>
          </v:shape>
          <o:OLEObject Type="Embed" ProgID="Equation.3" ShapeID="_x0000_i1032" DrawAspect="Content" ObjectID="_1533537756" r:id="rId191"/>
        </w:object>
      </w:r>
      <w:r w:rsidRPr="002923F8">
        <w:rPr>
          <w:rFonts w:cs="Arial"/>
        </w:rPr>
        <w:t xml:space="preserve">-  </w:t>
      </w:r>
      <w:proofErr w:type="gramStart"/>
      <w:r w:rsidRPr="002923F8">
        <w:rPr>
          <w:rFonts w:cs="Arial"/>
        </w:rPr>
        <w:t>уговорена</w:t>
      </w:r>
      <w:proofErr w:type="gramEnd"/>
      <w:r w:rsidRPr="002923F8">
        <w:rPr>
          <w:rFonts w:cs="Arial"/>
        </w:rPr>
        <w:t xml:space="preserve"> цена </w:t>
      </w:r>
    </w:p>
    <w:p w:rsidR="002923F8" w:rsidRPr="002923F8" w:rsidRDefault="002923F8" w:rsidP="002923F8">
      <w:pPr>
        <w:pStyle w:val="KDParagraf"/>
        <w:spacing w:before="0"/>
        <w:rPr>
          <w:rFonts w:cs="Arial"/>
        </w:rPr>
      </w:pPr>
      <w:r w:rsidRPr="002923F8">
        <w:rPr>
          <w:rFonts w:cs="Arial"/>
        </w:rPr>
        <w:object w:dxaOrig="420" w:dyaOrig="380">
          <v:shape id="_x0000_i1033" type="#_x0000_t75" style="width:20.8pt;height:18.75pt" o:ole="">
            <v:imagedata r:id="rId177" o:title=""/>
          </v:shape>
          <o:OLEObject Type="Embed" ProgID="Equation.3" ShapeID="_x0000_i1033" DrawAspect="Content" ObjectID="_1533537757" r:id="rId192"/>
        </w:object>
      </w:r>
      <w:r w:rsidRPr="002923F8">
        <w:rPr>
          <w:rFonts w:cs="Arial"/>
        </w:rPr>
        <w:t xml:space="preserve">- </w:t>
      </w:r>
      <w:proofErr w:type="gramStart"/>
      <w:r w:rsidRPr="002923F8">
        <w:rPr>
          <w:rFonts w:cs="Arial"/>
        </w:rPr>
        <w:t>текући</w:t>
      </w:r>
      <w:proofErr w:type="gramEnd"/>
      <w:r w:rsidRPr="002923F8">
        <w:rPr>
          <w:rFonts w:cs="Arial"/>
        </w:rPr>
        <w:t xml:space="preserve"> индекс потрошачких цена у месецу обрачуна услуге</w:t>
      </w:r>
    </w:p>
    <w:p w:rsidR="002923F8" w:rsidRPr="002923F8" w:rsidRDefault="002923F8" w:rsidP="002923F8">
      <w:pPr>
        <w:pStyle w:val="KDParagraf"/>
        <w:spacing w:before="0"/>
        <w:rPr>
          <w:rFonts w:cs="Arial"/>
        </w:rPr>
      </w:pPr>
      <w:r w:rsidRPr="002923F8">
        <w:rPr>
          <w:rFonts w:cs="Arial"/>
        </w:rPr>
        <w:object w:dxaOrig="499" w:dyaOrig="380">
          <v:shape id="_x0000_i1034" type="#_x0000_t75" style="width:24.55pt;height:18.75pt" o:ole="">
            <v:imagedata r:id="rId179" o:title=""/>
          </v:shape>
          <o:OLEObject Type="Embed" ProgID="Equation.3" ShapeID="_x0000_i1034" DrawAspect="Content" ObjectID="_1533537758" r:id="rId193"/>
        </w:object>
      </w:r>
      <w:r w:rsidRPr="002923F8">
        <w:rPr>
          <w:rFonts w:cs="Arial"/>
        </w:rPr>
        <w:t xml:space="preserve">- </w:t>
      </w:r>
      <w:proofErr w:type="gramStart"/>
      <w:r w:rsidRPr="002923F8">
        <w:rPr>
          <w:rFonts w:cs="Arial"/>
        </w:rPr>
        <w:t>базни</w:t>
      </w:r>
      <w:proofErr w:type="gramEnd"/>
      <w:r w:rsidRPr="002923F8">
        <w:rPr>
          <w:rFonts w:cs="Arial"/>
        </w:rPr>
        <w:t xml:space="preserve"> индекс потрошачки цена у месецу уговарања.</w:t>
      </w:r>
    </w:p>
    <w:p w:rsidR="002923F8" w:rsidRPr="002923F8" w:rsidRDefault="002923F8" w:rsidP="002923F8">
      <w:pPr>
        <w:pStyle w:val="KDParagraf"/>
        <w:spacing w:before="0"/>
        <w:rPr>
          <w:rFonts w:cs="Arial"/>
        </w:rPr>
      </w:pPr>
      <w:proofErr w:type="gramStart"/>
      <w:r w:rsidRPr="002923F8">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2923F8" w:rsidRPr="002923F8" w:rsidRDefault="002923F8" w:rsidP="002923F8">
      <w:pPr>
        <w:pStyle w:val="KDParagraf"/>
        <w:spacing w:before="0"/>
        <w:rPr>
          <w:rFonts w:cs="Arial"/>
        </w:rPr>
      </w:pPr>
      <w:proofErr w:type="gramStart"/>
      <w:r w:rsidRPr="002923F8">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2923F8">
        <w:rPr>
          <w:rFonts w:cs="Arial"/>
        </w:rPr>
        <w:t xml:space="preserve"> </w:t>
      </w:r>
    </w:p>
    <w:p w:rsidR="002923F8" w:rsidRPr="002923F8" w:rsidRDefault="002923F8" w:rsidP="002923F8">
      <w:pPr>
        <w:pStyle w:val="KDParagraf"/>
        <w:spacing w:before="0"/>
        <w:rPr>
          <w:rFonts w:cs="Arial"/>
        </w:rPr>
      </w:pPr>
    </w:p>
    <w:p w:rsidR="002923F8" w:rsidRPr="002923F8" w:rsidRDefault="002923F8" w:rsidP="002923F8">
      <w:pPr>
        <w:pStyle w:val="KDParagraf"/>
        <w:rPr>
          <w:rFonts w:cs="Arial"/>
        </w:rPr>
      </w:pPr>
      <w:proofErr w:type="gramStart"/>
      <w:r w:rsidRPr="002923F8">
        <w:rPr>
          <w:rFonts w:cs="Arial"/>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441E81" w:rsidRPr="00E47C2E" w:rsidRDefault="00441E81" w:rsidP="002923F8">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2923F8" w:rsidRPr="002923F8" w:rsidRDefault="002923F8" w:rsidP="002923F8">
      <w:pPr>
        <w:pStyle w:val="KDParagraf"/>
        <w:rPr>
          <w:rFonts w:cs="Arial"/>
        </w:rPr>
      </w:pPr>
      <w:r w:rsidRPr="002923F8">
        <w:rPr>
          <w:rFonts w:cs="Arial"/>
        </w:rPr>
        <w:t xml:space="preserve">Корисник услуге се обавезује да Пружаоцу услуга плати извршену Услугу динарском </w:t>
      </w:r>
      <w:proofErr w:type="gramStart"/>
      <w:r w:rsidRPr="002923F8">
        <w:rPr>
          <w:rFonts w:cs="Arial"/>
        </w:rPr>
        <w:t>дознаком ,</w:t>
      </w:r>
      <w:proofErr w:type="gramEnd"/>
      <w:r w:rsidRPr="002923F8">
        <w:rPr>
          <w:rFonts w:cs="Arial"/>
        </w:rPr>
        <w:t xml:space="preserve"> на следећи начин:</w:t>
      </w:r>
    </w:p>
    <w:p w:rsidR="002923F8" w:rsidRPr="002923F8" w:rsidRDefault="002923F8" w:rsidP="002923F8">
      <w:pPr>
        <w:pStyle w:val="KDParagraf"/>
        <w:rPr>
          <w:rFonts w:cs="Arial"/>
          <w:lang w:val="sr-Cyrl-RS"/>
        </w:rPr>
      </w:pPr>
      <w:r w:rsidRPr="002923F8">
        <w:rPr>
          <w:rFonts w:cs="Arial"/>
        </w:rPr>
        <w:t xml:space="preserve">• </w:t>
      </w:r>
      <w:proofErr w:type="gramStart"/>
      <w:r w:rsidRPr="002923F8">
        <w:rPr>
          <w:rFonts w:cs="Arial"/>
        </w:rPr>
        <w:t>сукцесивно</w:t>
      </w:r>
      <w:proofErr w:type="gramEnd"/>
      <w:r w:rsidRPr="002923F8">
        <w:rPr>
          <w:rFonts w:cs="Arial"/>
        </w:rPr>
        <w:t xml:space="preserve"> у зависности од изврш</w:t>
      </w:r>
      <w:r w:rsidR="00CF4AAB">
        <w:rPr>
          <w:rFonts w:cs="Arial"/>
        </w:rPr>
        <w:t xml:space="preserve">ења уговорених услуга, у року </w:t>
      </w:r>
      <w:r w:rsidR="00CF4AAB">
        <w:rPr>
          <w:rFonts w:cs="Arial"/>
          <w:lang w:val="sr-Cyrl-RS"/>
        </w:rPr>
        <w:t>до</w:t>
      </w:r>
      <w:r w:rsidRPr="002923F8">
        <w:rPr>
          <w:rFonts w:cs="Arial"/>
        </w:rPr>
        <w:t xml:space="preserve"> 45 (четрдесетпет дана) дана од дана пријема исправног рачуна, са уговореним прилозима (Записници). </w:t>
      </w:r>
    </w:p>
    <w:p w:rsidR="002923F8" w:rsidRPr="002923F8" w:rsidRDefault="002923F8" w:rsidP="002923F8">
      <w:pPr>
        <w:pStyle w:val="KDParagraf"/>
        <w:rPr>
          <w:rFonts w:cs="Arial"/>
          <w:b/>
        </w:rPr>
      </w:pPr>
      <w:r w:rsidRPr="002923F8">
        <w:rPr>
          <w:rFonts w:cs="Arial"/>
          <w:b/>
        </w:rPr>
        <w:t xml:space="preserve">Рачун мора да гласи </w:t>
      </w:r>
      <w:proofErr w:type="gramStart"/>
      <w:r w:rsidRPr="002923F8">
        <w:rPr>
          <w:rFonts w:cs="Arial"/>
          <w:b/>
        </w:rPr>
        <w:t>на :</w:t>
      </w:r>
      <w:proofErr w:type="gramEnd"/>
      <w:r w:rsidRPr="002923F8">
        <w:rPr>
          <w:rFonts w:cs="Arial"/>
          <w:b/>
        </w:rPr>
        <w:t xml:space="preserve"> Јавно предузеће „Електропривреда Србије“ Београд, царице Милице 2, ПИБ </w:t>
      </w:r>
      <w:r w:rsidRPr="002923F8">
        <w:rPr>
          <w:rFonts w:cs="Arial"/>
          <w:b/>
          <w:lang w:val="sr-Cyrl-BA"/>
        </w:rPr>
        <w:t xml:space="preserve">103920327, </w:t>
      </w:r>
      <w:r w:rsidRPr="002923F8">
        <w:rPr>
          <w:rFonts w:cs="Arial"/>
          <w:b/>
        </w:rPr>
        <w:t>Огранак ТЕНТ Београд-Обреновац, Богољуба Урошевића Црног 44</w:t>
      </w:r>
    </w:p>
    <w:p w:rsidR="002923F8" w:rsidRPr="002923F8" w:rsidRDefault="002923F8" w:rsidP="002923F8">
      <w:pPr>
        <w:pStyle w:val="KDParagraf"/>
        <w:rPr>
          <w:rFonts w:cs="Arial"/>
        </w:rPr>
      </w:pPr>
      <w:r w:rsidRPr="002923F8">
        <w:rPr>
          <w:rFonts w:cs="Arial"/>
        </w:rPr>
        <w:t>Рачун мора бити достављен на адресу Корисника: Јавно предузеће „Електропривреда Србије</w:t>
      </w:r>
      <w:proofErr w:type="gramStart"/>
      <w:r w:rsidRPr="002923F8">
        <w:rPr>
          <w:rFonts w:cs="Arial"/>
        </w:rPr>
        <w:t>“ Београд</w:t>
      </w:r>
      <w:proofErr w:type="gramEnd"/>
      <w:r w:rsidRPr="002923F8">
        <w:rPr>
          <w:rFonts w:cs="Arial"/>
        </w:rPr>
        <w:t>, огранак ТЕНТ,Богољуба Урошевића Црног 44 – 11 500 Обреновац,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2923F8" w:rsidRPr="002923F8" w:rsidRDefault="002923F8" w:rsidP="002923F8">
      <w:pPr>
        <w:pStyle w:val="KDParagraf"/>
        <w:rPr>
          <w:rFonts w:cs="Arial"/>
        </w:rPr>
      </w:pPr>
    </w:p>
    <w:p w:rsidR="009A2CCF" w:rsidRDefault="002923F8" w:rsidP="002923F8">
      <w:pPr>
        <w:pStyle w:val="KDParagraf"/>
        <w:rPr>
          <w:rFonts w:cs="Arial"/>
          <w:lang w:val="sr-Cyrl-RS"/>
        </w:rPr>
      </w:pPr>
      <w:proofErr w:type="gramStart"/>
      <w:r w:rsidRPr="002923F8">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2923F8">
        <w:rPr>
          <w:rFonts w:cs="Arial"/>
        </w:rPr>
        <w:t xml:space="preserve"> Рачуни који не одговарају наведеним тачним називима, ће се </w:t>
      </w:r>
    </w:p>
    <w:p w:rsidR="009A2CCF" w:rsidRDefault="009A2CCF" w:rsidP="002923F8">
      <w:pPr>
        <w:pStyle w:val="KDParagraf"/>
        <w:rPr>
          <w:rFonts w:cs="Arial"/>
          <w:lang w:val="sr-Cyrl-RS"/>
        </w:rPr>
      </w:pPr>
    </w:p>
    <w:p w:rsidR="009A2CCF" w:rsidRDefault="009A2CCF" w:rsidP="002923F8">
      <w:pPr>
        <w:pStyle w:val="KDParagraf"/>
        <w:rPr>
          <w:rFonts w:cs="Arial"/>
          <w:lang w:val="sr-Cyrl-RS"/>
        </w:rPr>
      </w:pPr>
    </w:p>
    <w:p w:rsidR="009A2CCF" w:rsidRDefault="009A2CCF" w:rsidP="002923F8">
      <w:pPr>
        <w:pStyle w:val="KDParagraf"/>
        <w:rPr>
          <w:rFonts w:cs="Arial"/>
          <w:lang w:val="sr-Cyrl-RS"/>
        </w:rPr>
      </w:pPr>
    </w:p>
    <w:p w:rsidR="009A2CCF" w:rsidRDefault="009A2CCF" w:rsidP="002923F8">
      <w:pPr>
        <w:pStyle w:val="KDParagraf"/>
        <w:rPr>
          <w:rFonts w:cs="Arial"/>
          <w:lang w:val="sr-Cyrl-RS"/>
        </w:rPr>
      </w:pPr>
    </w:p>
    <w:p w:rsidR="009A2CCF" w:rsidRDefault="009A2CCF" w:rsidP="002923F8">
      <w:pPr>
        <w:pStyle w:val="KDParagraf"/>
        <w:rPr>
          <w:rFonts w:cs="Arial"/>
          <w:lang w:val="sr-Cyrl-RS"/>
        </w:rPr>
      </w:pPr>
    </w:p>
    <w:p w:rsidR="009A2CCF" w:rsidRDefault="009A2CCF" w:rsidP="002923F8">
      <w:pPr>
        <w:pStyle w:val="KDParagraf"/>
        <w:rPr>
          <w:rFonts w:cs="Arial"/>
          <w:lang w:val="sr-Cyrl-RS"/>
        </w:rPr>
      </w:pPr>
    </w:p>
    <w:p w:rsidR="002923F8" w:rsidRPr="002923F8" w:rsidRDefault="002923F8" w:rsidP="002923F8">
      <w:pPr>
        <w:pStyle w:val="KDParagraf"/>
        <w:rPr>
          <w:rFonts w:cs="Arial"/>
        </w:rPr>
      </w:pPr>
      <w:proofErr w:type="gramStart"/>
      <w:r w:rsidRPr="002923F8">
        <w:rPr>
          <w:rFonts w:cs="Arial"/>
        </w:rPr>
        <w:t>сматрати</w:t>
      </w:r>
      <w:proofErr w:type="gramEnd"/>
      <w:r w:rsidRPr="002923F8">
        <w:rPr>
          <w:rFonts w:cs="Arial"/>
        </w:rPr>
        <w:t xml:space="preserve"> неисправним. </w:t>
      </w:r>
      <w:proofErr w:type="gramStart"/>
      <w:r w:rsidRPr="002923F8">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2923F8" w:rsidRPr="002923F8" w:rsidRDefault="002923F8" w:rsidP="002923F8">
      <w:pPr>
        <w:pStyle w:val="KDParagraf"/>
        <w:rPr>
          <w:rFonts w:cs="Arial"/>
        </w:rPr>
      </w:pPr>
      <w:proofErr w:type="gramStart"/>
      <w:r w:rsidRPr="002923F8">
        <w:rPr>
          <w:rFonts w:cs="Arial"/>
        </w:rPr>
        <w:t>У случају примене корекције цене понуђач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књижно задужење/одобрење.</w:t>
      </w:r>
      <w:proofErr w:type="gramEnd"/>
    </w:p>
    <w:p w:rsidR="002923F8" w:rsidRPr="002923F8" w:rsidRDefault="002923F8" w:rsidP="002923F8">
      <w:pPr>
        <w:pStyle w:val="KDParagraf"/>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C73238">
        <w:rPr>
          <w:rFonts w:cs="Arial"/>
          <w:b/>
          <w:lang w:val="sr-Cyrl-RS"/>
        </w:rPr>
        <w:t>4</w:t>
      </w:r>
      <w:r w:rsidRPr="00E47C2E">
        <w:rPr>
          <w:rFonts w:cs="Arial"/>
        </w:rPr>
        <w:t>.</w:t>
      </w:r>
      <w:proofErr w:type="gramEnd"/>
    </w:p>
    <w:p w:rsidR="00C73238" w:rsidRPr="00C73238" w:rsidRDefault="00C73238" w:rsidP="00C73238">
      <w:pPr>
        <w:pStyle w:val="KDParagraf"/>
        <w:rPr>
          <w:rFonts w:cs="Arial"/>
        </w:rPr>
      </w:pPr>
      <w:r w:rsidRPr="00C73238">
        <w:rPr>
          <w:rFonts w:cs="Arial"/>
        </w:rPr>
        <w:t>Адресе Уговорних страна за пријем писмена и поште, су следеће:</w:t>
      </w:r>
    </w:p>
    <w:p w:rsidR="00C73238" w:rsidRPr="00C73238" w:rsidRDefault="00C73238" w:rsidP="00C73238">
      <w:pPr>
        <w:pStyle w:val="KDParagraf"/>
        <w:rPr>
          <w:rFonts w:cs="Arial"/>
        </w:rPr>
      </w:pPr>
      <w:r w:rsidRPr="00C73238">
        <w:rPr>
          <w:rFonts w:cs="Arial"/>
        </w:rPr>
        <w:t>Корисник услуге:</w:t>
      </w:r>
      <w:r w:rsidRPr="00C73238">
        <w:rPr>
          <w:rFonts w:cs="Arial"/>
        </w:rPr>
        <w:tab/>
        <w:t>Јавно предузеће „Електропривреда Србије</w:t>
      </w:r>
      <w:proofErr w:type="gramStart"/>
      <w:r w:rsidRPr="00C73238">
        <w:rPr>
          <w:rFonts w:cs="Arial"/>
        </w:rPr>
        <w:t>“ Београд</w:t>
      </w:r>
      <w:proofErr w:type="gramEnd"/>
      <w:r w:rsidRPr="00C73238">
        <w:rPr>
          <w:rFonts w:cs="Arial"/>
        </w:rPr>
        <w:t>, Огранак ТЕНТ Београд-Обреновац, локација ТЕНТ А на адреси: Богољуба Урошевића Црног 44, 11500 Обреновац</w:t>
      </w:r>
    </w:p>
    <w:p w:rsidR="00C73238" w:rsidRPr="00C73238" w:rsidRDefault="00C73238" w:rsidP="00C73238">
      <w:pPr>
        <w:pStyle w:val="KDParagraf"/>
        <w:rPr>
          <w:rFonts w:cs="Arial"/>
        </w:rPr>
      </w:pPr>
    </w:p>
    <w:p w:rsidR="00C73238" w:rsidRPr="00C73238" w:rsidRDefault="00C73238" w:rsidP="00C73238">
      <w:pPr>
        <w:pStyle w:val="KDParagraf"/>
        <w:rPr>
          <w:rFonts w:cs="Arial"/>
        </w:rPr>
      </w:pPr>
      <w:r w:rsidRPr="00C73238">
        <w:rPr>
          <w:rFonts w:cs="Arial"/>
        </w:rPr>
        <w:t>Пружалац услуге:</w:t>
      </w:r>
      <w:r w:rsidRPr="00C73238">
        <w:rPr>
          <w:rFonts w:cs="Arial"/>
        </w:rPr>
        <w:tab/>
        <w:t>__________________________________________</w:t>
      </w:r>
    </w:p>
    <w:p w:rsidR="00C73238" w:rsidRPr="00C73238" w:rsidRDefault="00C73238" w:rsidP="00C73238">
      <w:pPr>
        <w:pStyle w:val="KDParagraf"/>
        <w:rPr>
          <w:rFonts w:cs="Arial"/>
        </w:rPr>
      </w:pPr>
      <w:r w:rsidRPr="00C73238">
        <w:rPr>
          <w:rFonts w:cs="Arial"/>
        </w:rPr>
        <w:tab/>
      </w:r>
      <w:r w:rsidRPr="00C73238">
        <w:rPr>
          <w:rFonts w:cs="Arial"/>
        </w:rPr>
        <w:tab/>
      </w:r>
      <w:r w:rsidRPr="00C73238">
        <w:rPr>
          <w:rFonts w:cs="Arial"/>
        </w:rPr>
        <w:tab/>
      </w:r>
      <w:r w:rsidRPr="00C73238">
        <w:rPr>
          <w:rFonts w:cs="Arial"/>
        </w:rPr>
        <w:tab/>
      </w:r>
    </w:p>
    <w:p w:rsidR="00C73238" w:rsidRPr="00C73238" w:rsidRDefault="00C73238" w:rsidP="00C73238">
      <w:pPr>
        <w:pStyle w:val="KDParagraf"/>
        <w:rPr>
          <w:rFonts w:cs="Arial"/>
        </w:rPr>
      </w:pPr>
    </w:p>
    <w:p w:rsidR="00C73238" w:rsidRPr="00C73238" w:rsidRDefault="00C73238" w:rsidP="00C73238">
      <w:pPr>
        <w:pStyle w:val="KDParagraf"/>
        <w:rPr>
          <w:rFonts w:cs="Arial"/>
        </w:rPr>
      </w:pPr>
      <w:r w:rsidRPr="00C73238">
        <w:rPr>
          <w:rFonts w:cs="Arial"/>
        </w:rPr>
        <w:t xml:space="preserve">Подизвођач: </w:t>
      </w:r>
      <w:r w:rsidRPr="00C73238">
        <w:rPr>
          <w:rFonts w:cs="Arial"/>
        </w:rPr>
        <w:tab/>
      </w:r>
      <w:r w:rsidRPr="00C73238">
        <w:rPr>
          <w:rFonts w:cs="Arial"/>
        </w:rPr>
        <w:tab/>
        <w:t xml:space="preserve">_________________________________________ </w:t>
      </w:r>
    </w:p>
    <w:p w:rsidR="00C73238" w:rsidRPr="00C73238" w:rsidRDefault="00C73238" w:rsidP="00C73238">
      <w:pPr>
        <w:pStyle w:val="KDParagraf"/>
        <w:rPr>
          <w:rFonts w:cs="Arial"/>
        </w:rPr>
      </w:pPr>
      <w:r w:rsidRPr="00C73238">
        <w:rPr>
          <w:rFonts w:cs="Arial"/>
        </w:rPr>
        <w:tab/>
      </w:r>
      <w:r w:rsidRPr="00C73238">
        <w:rPr>
          <w:rFonts w:cs="Arial"/>
        </w:rPr>
        <w:tab/>
      </w:r>
      <w:r w:rsidRPr="00C73238">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C73238">
        <w:rPr>
          <w:rFonts w:cs="Arial"/>
          <w:b/>
          <w:lang w:val="sr-Cyrl-RS"/>
        </w:rPr>
        <w:t>5</w:t>
      </w:r>
      <w:r w:rsidRPr="00E47C2E">
        <w:rPr>
          <w:rFonts w:cs="Arial"/>
        </w:rPr>
        <w:t>.</w:t>
      </w:r>
      <w:proofErr w:type="gramEnd"/>
    </w:p>
    <w:p w:rsidR="00C73238" w:rsidRPr="00C73238" w:rsidRDefault="00EE793E" w:rsidP="00C73238">
      <w:pPr>
        <w:pStyle w:val="KDParagraf"/>
        <w:spacing w:before="0"/>
        <w:rPr>
          <w:rFonts w:cs="Arial"/>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w:t>
      </w:r>
      <w:r w:rsidR="006722C1">
        <w:rPr>
          <w:rFonts w:cs="Arial"/>
          <w:lang w:val="sr-Cyrl-RS"/>
        </w:rPr>
        <w:t>________</w:t>
      </w:r>
      <w:r w:rsidRPr="00E47C2E">
        <w:rPr>
          <w:rFonts w:cs="Arial"/>
        </w:rPr>
        <w:t>(словима:</w:t>
      </w:r>
      <w:r w:rsidR="006722C1">
        <w:rPr>
          <w:rFonts w:cs="Arial"/>
          <w:lang w:val="sr-Cyrl-RS"/>
        </w:rPr>
        <w:t>_________</w:t>
      </w:r>
      <w:r w:rsidR="00C73238">
        <w:rPr>
          <w:rFonts w:cs="Arial"/>
          <w:lang w:val="sr-Cyrl-RS"/>
        </w:rPr>
        <w:t xml:space="preserve"> </w:t>
      </w:r>
      <w:r w:rsidRPr="00E47C2E">
        <w:rPr>
          <w:rFonts w:cs="Arial"/>
        </w:rPr>
        <w:t>)</w:t>
      </w:r>
      <w:r w:rsidR="00C73238">
        <w:rPr>
          <w:rFonts w:cs="Arial"/>
          <w:lang w:val="sr-Cyrl-RS"/>
        </w:rPr>
        <w:t xml:space="preserve"> месеци </w:t>
      </w:r>
      <w:r w:rsidRPr="00E47C2E">
        <w:rPr>
          <w:rFonts w:cs="Arial"/>
        </w:rPr>
        <w:t xml:space="preserve"> почев од дан</w:t>
      </w:r>
      <w:r w:rsidR="005D0470" w:rsidRPr="00E47C2E">
        <w:rPr>
          <w:rFonts w:cs="Arial"/>
        </w:rPr>
        <w:t>а ступања на снагу овог Уговора</w:t>
      </w:r>
      <w:r w:rsidR="00C73238">
        <w:rPr>
          <w:rFonts w:cs="Arial"/>
          <w:lang w:val="sr-Cyrl-RS"/>
        </w:rPr>
        <w:t xml:space="preserve">, а </w:t>
      </w:r>
      <w:r w:rsidR="00C73238" w:rsidRPr="00C73238">
        <w:rPr>
          <w:rFonts w:cs="Arial"/>
        </w:rPr>
        <w:t xml:space="preserve">према динамици Наручиоцa.Понуђач је у обавези  да се одазове на позив Наручиоца  у року од </w:t>
      </w:r>
      <w:r w:rsidR="00CD2B8B">
        <w:rPr>
          <w:rFonts w:cs="Arial"/>
          <w:lang w:val="sr-Cyrl-RS"/>
        </w:rPr>
        <w:t>2(</w:t>
      </w:r>
      <w:r w:rsidR="00C73238" w:rsidRPr="00C73238">
        <w:rPr>
          <w:rFonts w:cs="Arial"/>
        </w:rPr>
        <w:t xml:space="preserve">два </w:t>
      </w:r>
      <w:r w:rsidR="00CD2B8B">
        <w:rPr>
          <w:rFonts w:cs="Arial"/>
          <w:lang w:val="sr-Cyrl-RS"/>
        </w:rPr>
        <w:t>)</w:t>
      </w:r>
      <w:r w:rsidR="00C73238" w:rsidRPr="00C73238">
        <w:rPr>
          <w:rFonts w:cs="Arial"/>
        </w:rPr>
        <w:t>дана  од тренутка обавештења</w:t>
      </w:r>
      <w:r w:rsidR="006722C1">
        <w:rPr>
          <w:rFonts w:cs="Arial"/>
          <w:lang w:val="sr-Cyrl-RS"/>
        </w:rPr>
        <w:t>.</w:t>
      </w:r>
      <w:r w:rsidR="00C73238" w:rsidRPr="00C73238">
        <w:rPr>
          <w:rFonts w:cs="Arial"/>
        </w:rPr>
        <w:t xml:space="preserve">  </w:t>
      </w:r>
    </w:p>
    <w:p w:rsidR="00EE793E" w:rsidRPr="00E47C2E" w:rsidRDefault="00EE793E" w:rsidP="00EE793E">
      <w:pPr>
        <w:pStyle w:val="KDParagraf"/>
        <w:spacing w:before="0"/>
        <w:rPr>
          <w:rFonts w:cs="Arial"/>
        </w:rPr>
      </w:pPr>
    </w:p>
    <w:p w:rsidR="00C73238" w:rsidRPr="00D13CA1" w:rsidRDefault="00C73238" w:rsidP="00C73238">
      <w:pPr>
        <w:pStyle w:val="KDParagraf"/>
        <w:rPr>
          <w:rFonts w:cs="Arial"/>
          <w:b/>
        </w:rPr>
      </w:pPr>
      <w:r w:rsidRPr="00D13CA1">
        <w:rPr>
          <w:rFonts w:cs="Arial"/>
          <w:b/>
        </w:rPr>
        <w:t>ИЗВРШИОЦИ</w:t>
      </w:r>
      <w:r w:rsidRPr="00D13CA1">
        <w:rPr>
          <w:rFonts w:cs="Arial"/>
          <w:b/>
        </w:rPr>
        <w:tab/>
      </w:r>
    </w:p>
    <w:p w:rsidR="00C73238" w:rsidRPr="00D13CA1" w:rsidRDefault="00C73238" w:rsidP="00D13CA1">
      <w:pPr>
        <w:pStyle w:val="KDParagraf"/>
        <w:jc w:val="center"/>
        <w:rPr>
          <w:rFonts w:cs="Arial"/>
          <w:b/>
        </w:rPr>
      </w:pPr>
      <w:proofErr w:type="gramStart"/>
      <w:r w:rsidRPr="00D13CA1">
        <w:rPr>
          <w:rFonts w:cs="Arial"/>
          <w:b/>
        </w:rPr>
        <w:t xml:space="preserve">Члан </w:t>
      </w:r>
      <w:r w:rsidR="00906F19">
        <w:rPr>
          <w:rFonts w:cs="Arial"/>
          <w:b/>
          <w:lang w:val="sr-Cyrl-RS"/>
        </w:rPr>
        <w:t>6</w:t>
      </w:r>
      <w:r w:rsidRPr="00D13CA1">
        <w:rPr>
          <w:rFonts w:cs="Arial"/>
          <w:b/>
        </w:rPr>
        <w:t>.</w:t>
      </w:r>
      <w:proofErr w:type="gramEnd"/>
    </w:p>
    <w:p w:rsidR="00C73238" w:rsidRPr="00C73238" w:rsidRDefault="00C73238" w:rsidP="00C73238">
      <w:pPr>
        <w:pStyle w:val="KDParagraf"/>
        <w:rPr>
          <w:rFonts w:cs="Arial"/>
        </w:rPr>
      </w:pPr>
      <w:proofErr w:type="gramStart"/>
      <w:r w:rsidRPr="00C73238">
        <w:rPr>
          <w:rFonts w:cs="Arial"/>
        </w:rPr>
        <w:t>Извршиоци су ангажована лица од стране Пружаоца услуге.</w:t>
      </w:r>
      <w:proofErr w:type="gramEnd"/>
    </w:p>
    <w:p w:rsidR="00C73238" w:rsidRPr="00C73238" w:rsidRDefault="00C73238" w:rsidP="00C73238">
      <w:pPr>
        <w:pStyle w:val="KDParagraf"/>
        <w:rPr>
          <w:rFonts w:cs="Arial"/>
        </w:rPr>
      </w:pPr>
      <w:r w:rsidRPr="00C73238">
        <w:rPr>
          <w:rFonts w:cs="Arial"/>
        </w:rPr>
        <w:t>Пружалац услуге доставља Кориснику услуге:</w:t>
      </w:r>
    </w:p>
    <w:p w:rsidR="00A774EF" w:rsidRDefault="00C73238" w:rsidP="00C73238">
      <w:pPr>
        <w:pStyle w:val="KDParagraf"/>
        <w:rPr>
          <w:rFonts w:cs="Arial"/>
          <w:lang w:val="sr-Cyrl-RS"/>
        </w:rPr>
      </w:pPr>
      <w:r w:rsidRPr="00C73238">
        <w:rPr>
          <w:rFonts w:cs="Arial"/>
        </w:rPr>
        <w:t>-</w:t>
      </w:r>
      <w:r w:rsidRPr="00C73238">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w:t>
      </w:r>
      <w:r w:rsidRPr="00C73238">
        <w:rPr>
          <w:rFonts w:cs="Arial"/>
        </w:rPr>
        <w:tab/>
        <w:t xml:space="preserve">Резервни списак извршилаца са наведеним квалификацијама резервних извршилаца </w:t>
      </w:r>
    </w:p>
    <w:p w:rsidR="00CB2F01" w:rsidRPr="00CB2F01" w:rsidRDefault="00CB2F01" w:rsidP="00C73238">
      <w:pPr>
        <w:pStyle w:val="KDParagraf"/>
        <w:rPr>
          <w:rFonts w:cs="Arial"/>
          <w:lang w:val="sr-Cyrl-RS"/>
        </w:rPr>
      </w:pPr>
      <w:r>
        <w:rPr>
          <w:rFonts w:cs="Arial"/>
          <w:lang w:val="sr-Cyrl-RS"/>
        </w:rPr>
        <w:t>- Извршилац услуге је обавезан да обезбеди стручна лица и потребну опрему за извршење услуге сервисирања односно еталонирања спектрофотометара.</w:t>
      </w:r>
    </w:p>
    <w:p w:rsidR="00C73238" w:rsidRPr="00C73238" w:rsidRDefault="00C73238" w:rsidP="00C73238">
      <w:pPr>
        <w:pStyle w:val="KDParagraf"/>
        <w:rPr>
          <w:rFonts w:cs="Arial"/>
        </w:rPr>
      </w:pPr>
      <w:r w:rsidRPr="00C73238">
        <w:rPr>
          <w:rFonts w:cs="Arial"/>
        </w:rPr>
        <w:t>Уколико се током извршења Услуге, појави оправдана потреба за заменом једног или више извршилаца</w:t>
      </w:r>
      <w:proofErr w:type="gramStart"/>
      <w:r w:rsidRPr="00C73238">
        <w:rPr>
          <w:rFonts w:cs="Arial"/>
        </w:rPr>
        <w:t>,  као</w:t>
      </w:r>
      <w:proofErr w:type="gramEnd"/>
      <w:r w:rsidRPr="00C73238">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C73238" w:rsidRPr="00C73238" w:rsidRDefault="00C73238" w:rsidP="00C73238">
      <w:pPr>
        <w:pStyle w:val="KDParagraf"/>
        <w:rPr>
          <w:rFonts w:cs="Arial"/>
        </w:rPr>
      </w:pPr>
      <w:proofErr w:type="gramStart"/>
      <w:r w:rsidRPr="00C73238">
        <w:rPr>
          <w:rFonts w:cs="Arial"/>
        </w:rPr>
        <w:lastRenderedPageBreak/>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C73238" w:rsidRPr="00C73238" w:rsidRDefault="00C73238" w:rsidP="00C73238">
      <w:pPr>
        <w:pStyle w:val="KDParagraf"/>
        <w:rPr>
          <w:rFonts w:cs="Arial"/>
        </w:rPr>
      </w:pPr>
    </w:p>
    <w:p w:rsidR="00C73238" w:rsidRPr="00D13CA1" w:rsidRDefault="00C73238" w:rsidP="00D13CA1">
      <w:pPr>
        <w:pStyle w:val="KDParagraf"/>
        <w:jc w:val="center"/>
        <w:rPr>
          <w:rFonts w:cs="Arial"/>
          <w:b/>
        </w:rPr>
      </w:pPr>
      <w:proofErr w:type="gramStart"/>
      <w:r w:rsidRPr="00D13CA1">
        <w:rPr>
          <w:rFonts w:cs="Arial"/>
          <w:b/>
        </w:rPr>
        <w:t xml:space="preserve">Члан </w:t>
      </w:r>
      <w:r w:rsidR="00906F19">
        <w:rPr>
          <w:rFonts w:cs="Arial"/>
          <w:b/>
          <w:lang w:val="sr-Cyrl-RS"/>
        </w:rPr>
        <w:t>7</w:t>
      </w:r>
      <w:r w:rsidRPr="00D13CA1">
        <w:rPr>
          <w:rFonts w:cs="Arial"/>
          <w:b/>
        </w:rPr>
        <w:t>.</w:t>
      </w:r>
      <w:proofErr w:type="gramEnd"/>
    </w:p>
    <w:p w:rsidR="00C73238" w:rsidRPr="00C73238" w:rsidRDefault="00C73238" w:rsidP="00C73238">
      <w:pPr>
        <w:pStyle w:val="KDParagraf"/>
        <w:rPr>
          <w:rFonts w:cs="Arial"/>
        </w:rPr>
      </w:pPr>
      <w:r w:rsidRPr="00C73238">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w:t>
      </w:r>
      <w:r w:rsidRPr="00C73238">
        <w:rPr>
          <w:rFonts w:cs="Arial"/>
          <w:b/>
        </w:rPr>
        <w:t xml:space="preserve">, предрачунима,техничким подацима и </w:t>
      </w:r>
      <w:r w:rsidRPr="00C73238">
        <w:rPr>
          <w:rFonts w:cs="Arial"/>
        </w:rPr>
        <w:t>обавештењима, до којих дођу у вези са реализацијом овог Уговора и да их користе искључиво за обављање те Услугe.</w:t>
      </w:r>
    </w:p>
    <w:p w:rsidR="00C73238" w:rsidRPr="00C73238" w:rsidRDefault="00C73238" w:rsidP="00C73238">
      <w:pPr>
        <w:pStyle w:val="KDParagraf"/>
        <w:rPr>
          <w:rFonts w:cs="Arial"/>
        </w:rPr>
      </w:pPr>
      <w:proofErr w:type="gramStart"/>
      <w:r w:rsidRPr="00C73238">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C73238" w:rsidRPr="00C73238" w:rsidRDefault="00C73238" w:rsidP="00C73238">
      <w:pPr>
        <w:pStyle w:val="KDParagraf"/>
        <w:rPr>
          <w:rFonts w:cs="Arial"/>
        </w:rPr>
      </w:pPr>
    </w:p>
    <w:p w:rsidR="00C73238" w:rsidRPr="00D13CA1" w:rsidRDefault="00C73238" w:rsidP="00D13CA1">
      <w:pPr>
        <w:pStyle w:val="KDParagraf"/>
        <w:jc w:val="center"/>
        <w:rPr>
          <w:rFonts w:cs="Arial"/>
          <w:b/>
        </w:rPr>
      </w:pPr>
      <w:proofErr w:type="gramStart"/>
      <w:r w:rsidRPr="00D13CA1">
        <w:rPr>
          <w:rFonts w:cs="Arial"/>
          <w:b/>
        </w:rPr>
        <w:t xml:space="preserve">Члан </w:t>
      </w:r>
      <w:r w:rsidR="00906F19">
        <w:rPr>
          <w:rFonts w:cs="Arial"/>
          <w:b/>
          <w:lang w:val="sr-Cyrl-RS"/>
        </w:rPr>
        <w:t>8</w:t>
      </w:r>
      <w:r w:rsidRPr="00D13CA1">
        <w:rPr>
          <w:rFonts w:cs="Arial"/>
          <w:b/>
        </w:rPr>
        <w:t>.</w:t>
      </w:r>
      <w:proofErr w:type="gramEnd"/>
    </w:p>
    <w:p w:rsidR="00C73238" w:rsidRPr="00C73238" w:rsidRDefault="00C73238" w:rsidP="00C73238">
      <w:pPr>
        <w:pStyle w:val="KDParagraf"/>
        <w:rPr>
          <w:rFonts w:cs="Arial"/>
        </w:rPr>
      </w:pPr>
      <w:proofErr w:type="gramStart"/>
      <w:r w:rsidRPr="00C7323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C73238" w:rsidRPr="00C73238" w:rsidRDefault="00C73238" w:rsidP="00C73238">
      <w:pPr>
        <w:pStyle w:val="KDParagraf"/>
        <w:rPr>
          <w:rFonts w:cs="Arial"/>
        </w:rPr>
      </w:pPr>
      <w:r w:rsidRPr="00C73238">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C73238">
        <w:rPr>
          <w:rFonts w:cs="Arial"/>
        </w:rPr>
        <w:t>лицима .</w:t>
      </w:r>
      <w:proofErr w:type="gramEnd"/>
      <w:r w:rsidRPr="00C73238">
        <w:rPr>
          <w:rFonts w:cs="Arial"/>
        </w:rPr>
        <w:t xml:space="preserve"> </w:t>
      </w:r>
    </w:p>
    <w:p w:rsidR="00C73238" w:rsidRPr="00C73238" w:rsidRDefault="00C73238" w:rsidP="00C73238">
      <w:pPr>
        <w:pStyle w:val="KDParagraf"/>
        <w:rPr>
          <w:rFonts w:cs="Arial"/>
        </w:rPr>
      </w:pPr>
      <w:proofErr w:type="gramStart"/>
      <w:r w:rsidRPr="00C73238">
        <w:rPr>
          <w:rFonts w:cs="Arial"/>
        </w:rPr>
        <w:t>Осигурања из става 1.</w:t>
      </w:r>
      <w:proofErr w:type="gramEnd"/>
      <w:r w:rsidRPr="00C73238">
        <w:rPr>
          <w:rFonts w:cs="Arial"/>
        </w:rPr>
        <w:t xml:space="preserve"> </w:t>
      </w:r>
      <w:proofErr w:type="gramStart"/>
      <w:r w:rsidRPr="00C73238">
        <w:rPr>
          <w:rFonts w:cs="Arial"/>
        </w:rPr>
        <w:t>овог</w:t>
      </w:r>
      <w:proofErr w:type="gramEnd"/>
      <w:r w:rsidRPr="00C73238">
        <w:rPr>
          <w:rFonts w:cs="Arial"/>
        </w:rPr>
        <w:t xml:space="preserve"> члана, трајаће до завршетка пружања и/или извршења Услуга које су предмет овог Уговора.</w:t>
      </w:r>
    </w:p>
    <w:p w:rsidR="00C73238" w:rsidRPr="00D13CA1" w:rsidRDefault="00C73238" w:rsidP="00C73238">
      <w:pPr>
        <w:pStyle w:val="KDParagraf"/>
        <w:rPr>
          <w:rFonts w:cs="Arial"/>
          <w:b/>
        </w:rPr>
      </w:pPr>
      <w:r w:rsidRPr="00D13CA1">
        <w:rPr>
          <w:rFonts w:cs="Arial"/>
          <w:b/>
        </w:rPr>
        <w:t xml:space="preserve">ЗАКЉУЧИВАЊЕ И СТУПАЊЕ НА СНАГУ </w:t>
      </w:r>
    </w:p>
    <w:p w:rsidR="00C73238" w:rsidRPr="00C73238" w:rsidRDefault="00C73238" w:rsidP="00D13CA1">
      <w:pPr>
        <w:pStyle w:val="KDParagraf"/>
        <w:jc w:val="center"/>
        <w:rPr>
          <w:rFonts w:cs="Arial"/>
        </w:rPr>
      </w:pPr>
      <w:proofErr w:type="gramStart"/>
      <w:r w:rsidRPr="00D13CA1">
        <w:rPr>
          <w:rFonts w:cs="Arial"/>
          <w:b/>
        </w:rPr>
        <w:t xml:space="preserve">Члан </w:t>
      </w:r>
      <w:r w:rsidR="00906F19">
        <w:rPr>
          <w:rFonts w:cs="Arial"/>
          <w:b/>
          <w:lang w:val="sr-Cyrl-RS"/>
        </w:rPr>
        <w:t>9</w:t>
      </w:r>
      <w:r w:rsidRPr="00C73238">
        <w:rPr>
          <w:rFonts w:cs="Arial"/>
        </w:rPr>
        <w:t>.</w:t>
      </w:r>
      <w:proofErr w:type="gramEnd"/>
    </w:p>
    <w:p w:rsidR="00C73238" w:rsidRPr="00C73238" w:rsidRDefault="00C73238" w:rsidP="00C73238">
      <w:pPr>
        <w:pStyle w:val="KDParagraf"/>
        <w:rPr>
          <w:rFonts w:cs="Arial"/>
        </w:rPr>
      </w:pPr>
      <w:proofErr w:type="gramStart"/>
      <w:r w:rsidRPr="00C73238">
        <w:rPr>
          <w:rFonts w:cs="Arial"/>
        </w:rPr>
        <w:t>Овај Уговор сматра се закљученим када га потпишу овлашћени представници Уговорних страна.</w:t>
      </w:r>
      <w:proofErr w:type="gramEnd"/>
    </w:p>
    <w:p w:rsidR="00C73238" w:rsidRPr="00D13CA1" w:rsidRDefault="00C73238" w:rsidP="00D13CA1">
      <w:pPr>
        <w:pStyle w:val="KDParagraf"/>
        <w:jc w:val="center"/>
        <w:rPr>
          <w:rFonts w:cs="Arial"/>
          <w:b/>
        </w:rPr>
      </w:pPr>
      <w:proofErr w:type="gramStart"/>
      <w:r w:rsidRPr="00D13CA1">
        <w:rPr>
          <w:rFonts w:cs="Arial"/>
          <w:b/>
        </w:rPr>
        <w:t>Члан 1</w:t>
      </w:r>
      <w:r w:rsidR="00906F19">
        <w:rPr>
          <w:rFonts w:cs="Arial"/>
          <w:b/>
          <w:lang w:val="sr-Cyrl-RS"/>
        </w:rPr>
        <w:t>0</w:t>
      </w:r>
      <w:r w:rsidRPr="00D13CA1">
        <w:rPr>
          <w:rFonts w:cs="Arial"/>
          <w:b/>
        </w:rPr>
        <w:t>.</w:t>
      </w:r>
      <w:proofErr w:type="gramEnd"/>
    </w:p>
    <w:p w:rsidR="00C73238" w:rsidRPr="000B4FCF" w:rsidRDefault="00C73238" w:rsidP="00C73238">
      <w:pPr>
        <w:pStyle w:val="KDParagraf"/>
        <w:rPr>
          <w:rFonts w:cs="Arial"/>
          <w:lang w:val="sr-Cyrl-RS"/>
        </w:rPr>
      </w:pPr>
      <w:r w:rsidRPr="00C73238">
        <w:rPr>
          <w:rFonts w:cs="Arial"/>
        </w:rPr>
        <w:t>Овај Уговор се закључује за период од 12 (словима</w:t>
      </w:r>
      <w:proofErr w:type="gramStart"/>
      <w:r w:rsidRPr="00C73238">
        <w:rPr>
          <w:rFonts w:cs="Arial"/>
        </w:rPr>
        <w:t>:дванаест</w:t>
      </w:r>
      <w:proofErr w:type="gramEnd"/>
      <w:r w:rsidRPr="00C73238">
        <w:rPr>
          <w:rFonts w:cs="Arial"/>
        </w:rPr>
        <w:t xml:space="preserve">) месеци почев од дана ступања уговора на снагу, односно до исцрпљења уговореног </w:t>
      </w:r>
      <w:r w:rsidR="000B4FCF">
        <w:rPr>
          <w:rFonts w:cs="Arial"/>
        </w:rPr>
        <w:t xml:space="preserve">износа из члана 2. </w:t>
      </w:r>
      <w:proofErr w:type="gramStart"/>
      <w:r w:rsidR="000B4FCF">
        <w:rPr>
          <w:rFonts w:cs="Arial"/>
        </w:rPr>
        <w:t>овог</w:t>
      </w:r>
      <w:proofErr w:type="gramEnd"/>
      <w:r w:rsidR="000B4FCF">
        <w:rPr>
          <w:rFonts w:cs="Arial"/>
        </w:rPr>
        <w:t xml:space="preserve"> Уговора, </w:t>
      </w:r>
      <w:r w:rsidR="000B4FCF">
        <w:rPr>
          <w:rFonts w:cs="Arial"/>
          <w:lang w:val="sr-Cyrl-RS"/>
        </w:rPr>
        <w:t>и испуњења свих уговорених обавеза искључујући гарантни период .</w:t>
      </w:r>
    </w:p>
    <w:p w:rsidR="00C73238" w:rsidRPr="00C73238" w:rsidRDefault="00C73238" w:rsidP="00C73238">
      <w:pPr>
        <w:pStyle w:val="KDParagraf"/>
        <w:rPr>
          <w:rFonts w:cs="Arial"/>
        </w:rPr>
      </w:pPr>
      <w:r w:rsidRPr="00C73238">
        <w:rPr>
          <w:rFonts w:cs="Arial"/>
        </w:rPr>
        <w:t xml:space="preserve">Обавезе </w:t>
      </w:r>
      <w:proofErr w:type="gramStart"/>
      <w:r w:rsidRPr="00C73238">
        <w:rPr>
          <w:rFonts w:cs="Arial"/>
        </w:rPr>
        <w:t>по  овом</w:t>
      </w:r>
      <w:proofErr w:type="gramEnd"/>
      <w:r w:rsidRPr="00C73238">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C73238" w:rsidRPr="00C73238" w:rsidRDefault="00C73238" w:rsidP="00D13CA1">
      <w:pPr>
        <w:pStyle w:val="KDParagraf"/>
        <w:jc w:val="center"/>
        <w:rPr>
          <w:rFonts w:cs="Arial"/>
        </w:rPr>
      </w:pPr>
      <w:proofErr w:type="gramStart"/>
      <w:r w:rsidRPr="00D13CA1">
        <w:rPr>
          <w:rFonts w:cs="Arial"/>
          <w:b/>
        </w:rPr>
        <w:t xml:space="preserve">Члан </w:t>
      </w:r>
      <w:r w:rsidRPr="00D13CA1">
        <w:rPr>
          <w:rFonts w:cs="Arial"/>
          <w:b/>
          <w:lang w:val="sr-Cyrl-RS"/>
        </w:rPr>
        <w:t>1</w:t>
      </w:r>
      <w:r w:rsidR="00BE482B">
        <w:rPr>
          <w:rFonts w:cs="Arial"/>
          <w:b/>
          <w:lang w:val="sr-Cyrl-RS"/>
        </w:rPr>
        <w:t>1</w:t>
      </w:r>
      <w:r w:rsidRPr="00C73238">
        <w:rPr>
          <w:rFonts w:cs="Arial"/>
        </w:rPr>
        <w:t>.</w:t>
      </w:r>
      <w:proofErr w:type="gramEnd"/>
    </w:p>
    <w:p w:rsidR="00C73238" w:rsidRPr="00C73238" w:rsidRDefault="00C73238" w:rsidP="00C73238">
      <w:pPr>
        <w:pStyle w:val="KDParagraf"/>
        <w:rPr>
          <w:rFonts w:cs="Arial"/>
        </w:rPr>
      </w:pPr>
      <w:r w:rsidRPr="00C73238">
        <w:rPr>
          <w:rFonts w:cs="Arial"/>
        </w:rPr>
        <w:t xml:space="preserve">Овај Уговор и његови </w:t>
      </w:r>
      <w:proofErr w:type="gramStart"/>
      <w:r w:rsidRPr="00C73238">
        <w:rPr>
          <w:rFonts w:cs="Arial"/>
        </w:rPr>
        <w:t>Прилози  од</w:t>
      </w:r>
      <w:proofErr w:type="gramEnd"/>
      <w:r w:rsidRPr="00C73238">
        <w:rPr>
          <w:rFonts w:cs="Arial"/>
        </w:rPr>
        <w:t xml:space="preserve"> 1 до </w:t>
      </w:r>
      <w:r w:rsidR="004F3878">
        <w:rPr>
          <w:rFonts w:cs="Arial"/>
          <w:lang w:val="sr-Cyrl-RS"/>
        </w:rPr>
        <w:t>5</w:t>
      </w:r>
      <w:r w:rsidRPr="00C73238">
        <w:rPr>
          <w:rFonts w:cs="Arial"/>
          <w:lang w:val="sr-Cyrl-RS"/>
        </w:rPr>
        <w:t xml:space="preserve"> </w:t>
      </w:r>
      <w:r w:rsidRPr="00C73238">
        <w:rPr>
          <w:rFonts w:cs="Arial"/>
        </w:rPr>
        <w:t xml:space="preserve">из члана </w:t>
      </w:r>
      <w:r w:rsidRPr="00C73238">
        <w:rPr>
          <w:rFonts w:cs="Arial"/>
          <w:lang w:val="sr-Cyrl-RS"/>
        </w:rPr>
        <w:t>2</w:t>
      </w:r>
      <w:r w:rsidR="004F3878">
        <w:rPr>
          <w:rFonts w:cs="Arial"/>
          <w:lang w:val="sr-Cyrl-RS"/>
        </w:rPr>
        <w:t>3</w:t>
      </w:r>
      <w:r w:rsidRPr="00C73238">
        <w:rPr>
          <w:rFonts w:cs="Arial"/>
        </w:rPr>
        <w:t xml:space="preserve">. </w:t>
      </w:r>
      <w:proofErr w:type="gramStart"/>
      <w:r w:rsidRPr="00C73238">
        <w:rPr>
          <w:rFonts w:cs="Arial"/>
        </w:rPr>
        <w:t>овог</w:t>
      </w:r>
      <w:proofErr w:type="gramEnd"/>
      <w:r w:rsidRPr="00C73238">
        <w:rPr>
          <w:rFonts w:cs="Arial"/>
        </w:rPr>
        <w:t xml:space="preserve"> Уговора, сачињени су на српском језику. </w:t>
      </w:r>
    </w:p>
    <w:p w:rsidR="00C73238" w:rsidRPr="00C73238" w:rsidRDefault="00C73238" w:rsidP="00C73238">
      <w:pPr>
        <w:pStyle w:val="KDParagraf"/>
        <w:rPr>
          <w:rFonts w:cs="Arial"/>
        </w:rPr>
      </w:pPr>
      <w:proofErr w:type="gramStart"/>
      <w:r w:rsidRPr="00C73238">
        <w:rPr>
          <w:rFonts w:cs="Arial"/>
        </w:rPr>
        <w:t>На овај Уговор примењују се закони Републике Србије.</w:t>
      </w:r>
      <w:proofErr w:type="gramEnd"/>
    </w:p>
    <w:p w:rsidR="00C73238" w:rsidRPr="00C73238" w:rsidRDefault="00C73238" w:rsidP="00C73238">
      <w:pPr>
        <w:pStyle w:val="KDParagraf"/>
        <w:rPr>
          <w:rFonts w:cs="Arial"/>
        </w:rPr>
      </w:pPr>
      <w:proofErr w:type="gramStart"/>
      <w:r w:rsidRPr="00C73238">
        <w:rPr>
          <w:rFonts w:cs="Arial"/>
        </w:rPr>
        <w:t>У случају спора меродавно право је право Републике Србије, а поступак се води на српском језику.</w:t>
      </w:r>
      <w:proofErr w:type="gramEnd"/>
      <w:r w:rsidRPr="00C73238">
        <w:rPr>
          <w:rFonts w:cs="Arial"/>
        </w:rPr>
        <w:t xml:space="preserve"> </w:t>
      </w:r>
    </w:p>
    <w:p w:rsidR="00C73238" w:rsidRPr="00D13CA1" w:rsidRDefault="00C73238" w:rsidP="00D13CA1">
      <w:pPr>
        <w:pStyle w:val="KDParagraf"/>
        <w:jc w:val="center"/>
        <w:rPr>
          <w:rFonts w:cs="Arial"/>
          <w:b/>
        </w:rPr>
      </w:pPr>
      <w:r w:rsidRPr="00D13CA1">
        <w:rPr>
          <w:rFonts w:cs="Arial"/>
          <w:b/>
        </w:rPr>
        <w:t>ОВЛАШЋЕНИ ПРЕДСТАВНИЦИ ЗА ПРАЋЕЊЕ УГОВОРА</w:t>
      </w:r>
    </w:p>
    <w:p w:rsidR="00C73238" w:rsidRPr="00D13CA1" w:rsidRDefault="00C73238" w:rsidP="00D13CA1">
      <w:pPr>
        <w:pStyle w:val="KDParagraf"/>
        <w:jc w:val="center"/>
        <w:rPr>
          <w:rFonts w:cs="Arial"/>
          <w:b/>
        </w:rPr>
      </w:pPr>
      <w:proofErr w:type="gramStart"/>
      <w:r w:rsidRPr="00D13CA1">
        <w:rPr>
          <w:rFonts w:cs="Arial"/>
          <w:b/>
        </w:rPr>
        <w:t xml:space="preserve">Члан </w:t>
      </w:r>
      <w:r w:rsidRPr="00D13CA1">
        <w:rPr>
          <w:rFonts w:cs="Arial"/>
          <w:b/>
          <w:lang w:val="sr-Cyrl-RS"/>
        </w:rPr>
        <w:t>1</w:t>
      </w:r>
      <w:r w:rsidR="00BE482B">
        <w:rPr>
          <w:rFonts w:cs="Arial"/>
          <w:b/>
          <w:lang w:val="sr-Cyrl-RS"/>
        </w:rPr>
        <w:t>2</w:t>
      </w:r>
      <w:r w:rsidRPr="00D13CA1">
        <w:rPr>
          <w:rFonts w:cs="Arial"/>
          <w:b/>
        </w:rPr>
        <w:t>.</w:t>
      </w:r>
      <w:proofErr w:type="gramEnd"/>
    </w:p>
    <w:p w:rsidR="00C73238" w:rsidRPr="00C73238" w:rsidRDefault="00C73238" w:rsidP="00C73238">
      <w:pPr>
        <w:pStyle w:val="KDParagraf"/>
        <w:rPr>
          <w:rFonts w:cs="Arial"/>
        </w:rPr>
      </w:pPr>
      <w:proofErr w:type="gramStart"/>
      <w:r w:rsidRPr="00C73238">
        <w:rPr>
          <w:rFonts w:cs="Arial"/>
        </w:rPr>
        <w:t>Овлашћени представници за праћење реализације Услуге из члана 1.</w:t>
      </w:r>
      <w:proofErr w:type="gramEnd"/>
      <w:r w:rsidRPr="00C73238">
        <w:rPr>
          <w:rFonts w:cs="Arial"/>
        </w:rPr>
        <w:t xml:space="preserve"> </w:t>
      </w:r>
      <w:proofErr w:type="gramStart"/>
      <w:r w:rsidRPr="00C73238">
        <w:rPr>
          <w:rFonts w:cs="Arial"/>
        </w:rPr>
        <w:t>овог</w:t>
      </w:r>
      <w:proofErr w:type="gramEnd"/>
      <w:r w:rsidRPr="00C73238">
        <w:rPr>
          <w:rFonts w:cs="Arial"/>
        </w:rPr>
        <w:t xml:space="preserve"> Уговора су: </w:t>
      </w:r>
    </w:p>
    <w:p w:rsidR="00C73238" w:rsidRPr="008A27DD" w:rsidRDefault="00C73238" w:rsidP="00C73238">
      <w:pPr>
        <w:pStyle w:val="KDParagraf"/>
        <w:rPr>
          <w:rFonts w:cs="Arial"/>
          <w:lang w:val="sr-Cyrl-RS"/>
        </w:rPr>
      </w:pPr>
      <w:r w:rsidRPr="00C73238">
        <w:rPr>
          <w:rFonts w:cs="Arial"/>
        </w:rPr>
        <w:tab/>
        <w:t xml:space="preserve">- </w:t>
      </w:r>
      <w:proofErr w:type="gramStart"/>
      <w:r w:rsidRPr="00C73238">
        <w:rPr>
          <w:rFonts w:cs="Arial"/>
        </w:rPr>
        <w:t>за</w:t>
      </w:r>
      <w:proofErr w:type="gramEnd"/>
      <w:r w:rsidRPr="00C73238">
        <w:rPr>
          <w:rFonts w:cs="Arial"/>
        </w:rPr>
        <w:t xml:space="preserve"> Корисника услуге: </w:t>
      </w:r>
      <w:r w:rsidRPr="00C73238">
        <w:rPr>
          <w:rFonts w:cs="Arial"/>
        </w:rPr>
        <w:tab/>
      </w:r>
      <w:r w:rsidR="008A27DD">
        <w:rPr>
          <w:rFonts w:cs="Arial"/>
          <w:lang w:val="sr-Cyrl-RS"/>
        </w:rPr>
        <w:t>Славица Радеч</w:t>
      </w:r>
    </w:p>
    <w:p w:rsidR="00C73238" w:rsidRPr="008A27DD" w:rsidRDefault="00C73238" w:rsidP="00C73238">
      <w:pPr>
        <w:pStyle w:val="KDParagraf"/>
        <w:rPr>
          <w:rFonts w:cs="Arial"/>
          <w:lang w:val="sr-Cyrl-RS"/>
        </w:rPr>
      </w:pPr>
      <w:r w:rsidRPr="00C73238">
        <w:rPr>
          <w:rFonts w:cs="Arial"/>
        </w:rPr>
        <w:t xml:space="preserve">                                                          </w:t>
      </w:r>
      <w:r w:rsidR="008A27DD">
        <w:rPr>
          <w:rFonts w:cs="Arial"/>
          <w:lang w:val="sr-Cyrl-RS"/>
        </w:rPr>
        <w:t>Весна Стевић</w:t>
      </w:r>
    </w:p>
    <w:p w:rsidR="00C73238" w:rsidRPr="00C73238" w:rsidRDefault="00C73238" w:rsidP="00C73238">
      <w:pPr>
        <w:pStyle w:val="KDParagraf"/>
        <w:rPr>
          <w:rFonts w:cs="Arial"/>
        </w:rPr>
      </w:pPr>
      <w:r w:rsidRPr="00C73238">
        <w:rPr>
          <w:rFonts w:cs="Arial"/>
        </w:rPr>
        <w:lastRenderedPageBreak/>
        <w:tab/>
        <w:t xml:space="preserve">- </w:t>
      </w:r>
      <w:proofErr w:type="gramStart"/>
      <w:r w:rsidRPr="00C73238">
        <w:rPr>
          <w:rFonts w:cs="Arial"/>
        </w:rPr>
        <w:t>за</w:t>
      </w:r>
      <w:proofErr w:type="gramEnd"/>
      <w:r w:rsidRPr="00C73238">
        <w:rPr>
          <w:rFonts w:cs="Arial"/>
        </w:rPr>
        <w:t xml:space="preserve"> Пружаоца услуге: </w:t>
      </w:r>
      <w:r w:rsidRPr="00C73238">
        <w:rPr>
          <w:rFonts w:cs="Arial"/>
        </w:rPr>
        <w:tab/>
        <w:t>________________________________</w:t>
      </w:r>
    </w:p>
    <w:p w:rsidR="00C73238" w:rsidRPr="00C73238" w:rsidRDefault="00C73238" w:rsidP="00C73238">
      <w:pPr>
        <w:pStyle w:val="KDParagraf"/>
        <w:rPr>
          <w:rFonts w:cs="Arial"/>
        </w:rPr>
      </w:pPr>
      <w:r w:rsidRPr="00C73238">
        <w:rPr>
          <w:rFonts w:cs="Arial"/>
        </w:rPr>
        <w:t xml:space="preserve">Овлашћења и дужности овлашћених </w:t>
      </w:r>
      <w:proofErr w:type="gramStart"/>
      <w:r w:rsidRPr="00C73238">
        <w:rPr>
          <w:rFonts w:cs="Arial"/>
        </w:rPr>
        <w:t>представника  за</w:t>
      </w:r>
      <w:proofErr w:type="gramEnd"/>
      <w:r w:rsidRPr="00C73238">
        <w:rPr>
          <w:rFonts w:cs="Arial"/>
        </w:rPr>
        <w:t xml:space="preserve"> праћење реализације овог Уговора су да:</w:t>
      </w:r>
    </w:p>
    <w:p w:rsidR="00C73238" w:rsidRPr="00C73238" w:rsidRDefault="00C73238" w:rsidP="00C73238">
      <w:pPr>
        <w:pStyle w:val="KDParagraf"/>
        <w:rPr>
          <w:rFonts w:cs="Arial"/>
        </w:rPr>
      </w:pPr>
      <w:r w:rsidRPr="00C73238">
        <w:rPr>
          <w:rFonts w:cs="Arial"/>
        </w:rPr>
        <w:t>-</w:t>
      </w:r>
      <w:r w:rsidRPr="00C73238">
        <w:rPr>
          <w:rFonts w:cs="Arial"/>
        </w:rPr>
        <w:tab/>
      </w:r>
      <w:proofErr w:type="gramStart"/>
      <w:r w:rsidRPr="00C73238">
        <w:rPr>
          <w:rFonts w:cs="Arial"/>
        </w:rPr>
        <w:t>примају</w:t>
      </w:r>
      <w:proofErr w:type="gramEnd"/>
      <w:r w:rsidRPr="00C73238">
        <w:rPr>
          <w:rFonts w:cs="Arial"/>
        </w:rPr>
        <w:t xml:space="preserve"> месечне Записнике  и изјашњавају се поводом истих ( сагласност односно примедбе на извештај );</w:t>
      </w:r>
    </w:p>
    <w:p w:rsidR="00C73238" w:rsidRPr="00C73238" w:rsidRDefault="00C73238" w:rsidP="00C73238">
      <w:pPr>
        <w:pStyle w:val="KDParagraf"/>
        <w:rPr>
          <w:rFonts w:cs="Arial"/>
        </w:rPr>
      </w:pPr>
      <w:r w:rsidRPr="00C73238">
        <w:rPr>
          <w:rFonts w:cs="Arial"/>
        </w:rPr>
        <w:t>-</w:t>
      </w:r>
      <w:r w:rsidRPr="00C73238">
        <w:rPr>
          <w:rFonts w:cs="Arial"/>
        </w:rPr>
        <w:tab/>
      </w:r>
      <w:proofErr w:type="gramStart"/>
      <w:r w:rsidRPr="00C73238">
        <w:rPr>
          <w:rFonts w:cs="Arial"/>
        </w:rPr>
        <w:t>исти</w:t>
      </w:r>
      <w:proofErr w:type="gramEnd"/>
      <w:r w:rsidRPr="00C73238">
        <w:rPr>
          <w:rFonts w:cs="Arial"/>
        </w:rPr>
        <w:t xml:space="preserve"> доставе другој Уговорној страни и да прате поступање по примедбама; </w:t>
      </w:r>
    </w:p>
    <w:p w:rsidR="00C73238" w:rsidRPr="00C73238" w:rsidRDefault="00C73238" w:rsidP="00C73238">
      <w:pPr>
        <w:pStyle w:val="KDParagraf"/>
        <w:rPr>
          <w:rFonts w:cs="Arial"/>
        </w:rPr>
      </w:pPr>
      <w:r w:rsidRPr="00C73238">
        <w:rPr>
          <w:rFonts w:cs="Arial"/>
        </w:rPr>
        <w:t>-           Да сачине, потпишу и верификују Записник о квалитативном пријему услуга (без примедби);</w:t>
      </w:r>
    </w:p>
    <w:p w:rsidR="00C73238" w:rsidRPr="00C73238" w:rsidRDefault="00C73238" w:rsidP="00C73238">
      <w:pPr>
        <w:pStyle w:val="KDParagraf"/>
        <w:rPr>
          <w:rFonts w:cs="Arial"/>
        </w:rPr>
      </w:pPr>
      <w:r w:rsidRPr="00C73238">
        <w:rPr>
          <w:rFonts w:cs="Arial"/>
        </w:rPr>
        <w:t>-</w:t>
      </w:r>
      <w:r w:rsidRPr="00C73238">
        <w:rPr>
          <w:rFonts w:cs="Arial"/>
        </w:rPr>
        <w:tab/>
      </w:r>
      <w:proofErr w:type="gramStart"/>
      <w:r w:rsidRPr="00C73238">
        <w:rPr>
          <w:rFonts w:cs="Arial"/>
        </w:rPr>
        <w:t>благовремено</w:t>
      </w:r>
      <w:proofErr w:type="gramEnd"/>
      <w:r w:rsidRPr="00C73238">
        <w:rPr>
          <w:rFonts w:cs="Arial"/>
        </w:rPr>
        <w:t xml:space="preserve"> приме Коначан Записник  о извршеној услузи и изјасне се поводом истог у писменој форми;</w:t>
      </w:r>
    </w:p>
    <w:p w:rsidR="00C73238" w:rsidRPr="00C73238" w:rsidRDefault="00C73238" w:rsidP="00C73238">
      <w:pPr>
        <w:pStyle w:val="KDParagraf"/>
        <w:rPr>
          <w:rFonts w:cs="Arial"/>
        </w:rPr>
      </w:pPr>
      <w:r w:rsidRPr="00C73238">
        <w:rPr>
          <w:rFonts w:cs="Arial"/>
        </w:rPr>
        <w:t>-</w:t>
      </w:r>
      <w:r w:rsidRPr="00C73238">
        <w:rPr>
          <w:rFonts w:cs="Arial"/>
        </w:rPr>
        <w:tab/>
      </w:r>
      <w:proofErr w:type="gramStart"/>
      <w:r w:rsidRPr="00C73238">
        <w:rPr>
          <w:rFonts w:cs="Arial"/>
        </w:rPr>
        <w:t>извршавају</w:t>
      </w:r>
      <w:proofErr w:type="gramEnd"/>
      <w:r w:rsidRPr="00C73238">
        <w:rPr>
          <w:rFonts w:cs="Arial"/>
        </w:rPr>
        <w:t xml:space="preserve"> и друге дужности везане за реализацију предмета овог Уговора, по потреби.</w:t>
      </w:r>
    </w:p>
    <w:p w:rsidR="00C73238" w:rsidRPr="00C73238" w:rsidRDefault="00C73238" w:rsidP="00C73238">
      <w:pPr>
        <w:pStyle w:val="KDParagraf"/>
        <w:rPr>
          <w:rFonts w:cs="Arial"/>
        </w:rPr>
      </w:pPr>
      <w:proofErr w:type="gramStart"/>
      <w:r w:rsidRPr="00C73238">
        <w:rPr>
          <w:rFonts w:cs="Arial"/>
        </w:rPr>
        <w:t>Уговорне стране, могу да извршен допуне и промене овлашћених представника, званичним писаним путем.</w:t>
      </w:r>
      <w:proofErr w:type="gramEnd"/>
    </w:p>
    <w:p w:rsidR="00C73238" w:rsidRPr="00D13CA1" w:rsidRDefault="00C73238" w:rsidP="00C73238">
      <w:pPr>
        <w:pStyle w:val="KDParagraf"/>
        <w:rPr>
          <w:rFonts w:cs="Arial"/>
          <w:b/>
        </w:rPr>
      </w:pPr>
      <w:r w:rsidRPr="00D13CA1">
        <w:rPr>
          <w:rFonts w:cs="Arial"/>
          <w:b/>
        </w:rPr>
        <w:t xml:space="preserve">КВАЛИТАТИВНИ И КВАНТИТАТИВНИ ПРИЈЕМ </w:t>
      </w:r>
    </w:p>
    <w:p w:rsidR="00C73238" w:rsidRPr="00D13CA1" w:rsidRDefault="00C73238" w:rsidP="00D13CA1">
      <w:pPr>
        <w:pStyle w:val="KDParagraf"/>
        <w:jc w:val="center"/>
        <w:rPr>
          <w:rFonts w:cs="Arial"/>
          <w:b/>
        </w:rPr>
      </w:pPr>
      <w:proofErr w:type="gramStart"/>
      <w:r w:rsidRPr="00D13CA1">
        <w:rPr>
          <w:rFonts w:cs="Arial"/>
          <w:b/>
        </w:rPr>
        <w:t xml:space="preserve">Члан </w:t>
      </w:r>
      <w:r w:rsidRPr="00D13CA1">
        <w:rPr>
          <w:rFonts w:cs="Arial"/>
          <w:b/>
          <w:lang w:val="sr-Cyrl-RS"/>
        </w:rPr>
        <w:t>1</w:t>
      </w:r>
      <w:r w:rsidR="00BE482B">
        <w:rPr>
          <w:rFonts w:cs="Arial"/>
          <w:b/>
          <w:lang w:val="sr-Cyrl-RS"/>
        </w:rPr>
        <w:t>3</w:t>
      </w:r>
      <w:r w:rsidRPr="00D13CA1">
        <w:rPr>
          <w:rFonts w:cs="Arial"/>
          <w:b/>
        </w:rPr>
        <w:t>.</w:t>
      </w:r>
      <w:proofErr w:type="gramEnd"/>
    </w:p>
    <w:p w:rsidR="00C73238" w:rsidRPr="00C73238" w:rsidRDefault="00C73238" w:rsidP="00C73238">
      <w:pPr>
        <w:pStyle w:val="KDParagraf"/>
        <w:rPr>
          <w:rFonts w:cs="Arial"/>
        </w:rPr>
      </w:pPr>
      <w:r w:rsidRPr="00C73238">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C73238" w:rsidRPr="00C73238" w:rsidRDefault="00C73238" w:rsidP="00C73238">
      <w:pPr>
        <w:pStyle w:val="KDParagraf"/>
        <w:rPr>
          <w:rFonts w:cs="Arial"/>
        </w:rPr>
      </w:pPr>
      <w:r w:rsidRPr="00C73238">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C73238">
        <w:rPr>
          <w:rFonts w:cs="Arial"/>
        </w:rPr>
        <w:t>:пет</w:t>
      </w:r>
      <w:proofErr w:type="gramEnd"/>
      <w:r w:rsidRPr="00C73238">
        <w:rPr>
          <w:rFonts w:cs="Arial"/>
        </w:rPr>
        <w:t>) дана.</w:t>
      </w:r>
    </w:p>
    <w:p w:rsidR="00C73238" w:rsidRPr="00C73238" w:rsidRDefault="00C73238" w:rsidP="00C73238">
      <w:pPr>
        <w:pStyle w:val="KDParagraf"/>
        <w:rPr>
          <w:rFonts w:cs="Arial"/>
        </w:rPr>
      </w:pPr>
      <w:r w:rsidRPr="00C73238">
        <w:rPr>
          <w:rFonts w:cs="Arial"/>
        </w:rPr>
        <w:t xml:space="preserve">Пружалац </w:t>
      </w:r>
      <w:proofErr w:type="gramStart"/>
      <w:r w:rsidRPr="00C73238">
        <w:rPr>
          <w:rFonts w:cs="Arial"/>
        </w:rPr>
        <w:t>услуге  се</w:t>
      </w:r>
      <w:proofErr w:type="gramEnd"/>
      <w:r w:rsidRPr="00C73238">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C73238" w:rsidRPr="00C73238" w:rsidRDefault="00C73238" w:rsidP="00C73238">
      <w:pPr>
        <w:pStyle w:val="KDParagraf"/>
        <w:rPr>
          <w:rFonts w:cs="Arial"/>
          <w:b/>
        </w:rPr>
      </w:pPr>
      <w:r w:rsidRPr="00C73238">
        <w:rPr>
          <w:rFonts w:cs="Arial"/>
          <w:b/>
        </w:rPr>
        <w:t xml:space="preserve">ГАРАНТНИ РОК </w:t>
      </w:r>
    </w:p>
    <w:p w:rsidR="00C73238" w:rsidRPr="00C73238" w:rsidRDefault="00C73238" w:rsidP="00CB0A32">
      <w:pPr>
        <w:pStyle w:val="KDParagraf"/>
        <w:jc w:val="center"/>
        <w:rPr>
          <w:rFonts w:cs="Arial"/>
          <w:b/>
        </w:rPr>
      </w:pPr>
      <w:proofErr w:type="gramStart"/>
      <w:r w:rsidRPr="00C73238">
        <w:rPr>
          <w:rFonts w:cs="Arial"/>
          <w:b/>
        </w:rPr>
        <w:t xml:space="preserve">Члан </w:t>
      </w:r>
      <w:r w:rsidRPr="00C73238">
        <w:rPr>
          <w:rFonts w:cs="Arial"/>
          <w:b/>
          <w:lang w:val="sr-Cyrl-RS"/>
        </w:rPr>
        <w:t>1</w:t>
      </w:r>
      <w:r w:rsidR="00BE482B">
        <w:rPr>
          <w:rFonts w:cs="Arial"/>
          <w:b/>
          <w:lang w:val="sr-Cyrl-RS"/>
        </w:rPr>
        <w:t>4</w:t>
      </w:r>
      <w:r w:rsidRPr="00C73238">
        <w:rPr>
          <w:rFonts w:cs="Arial"/>
          <w:b/>
        </w:rPr>
        <w:t>.</w:t>
      </w:r>
      <w:proofErr w:type="gramEnd"/>
    </w:p>
    <w:p w:rsidR="00C73238" w:rsidRPr="00C73238" w:rsidRDefault="00C73238" w:rsidP="00C73238">
      <w:pPr>
        <w:pStyle w:val="KDParagraf"/>
        <w:rPr>
          <w:rFonts w:cs="Arial"/>
        </w:rPr>
      </w:pPr>
      <w:r w:rsidRPr="00C73238">
        <w:rPr>
          <w:rFonts w:cs="Arial"/>
        </w:rPr>
        <w:t xml:space="preserve">Гарантни рок не може бити краћи од </w:t>
      </w:r>
      <w:r w:rsidR="00AE107C">
        <w:rPr>
          <w:rFonts w:cs="Arial"/>
          <w:lang w:val="sr-Cyrl-RS"/>
        </w:rPr>
        <w:t>________</w:t>
      </w:r>
      <w:r w:rsidRPr="00C73238">
        <w:rPr>
          <w:rFonts w:cs="Arial"/>
        </w:rPr>
        <w:t xml:space="preserve"> (</w:t>
      </w:r>
      <w:proofErr w:type="gramStart"/>
      <w:r w:rsidRPr="00C73238">
        <w:rPr>
          <w:rFonts w:cs="Arial"/>
        </w:rPr>
        <w:t>словима:</w:t>
      </w:r>
      <w:proofErr w:type="gramEnd"/>
      <w:r w:rsidR="00AE107C">
        <w:rPr>
          <w:rFonts w:cs="Arial"/>
          <w:lang w:val="sr-Cyrl-RS"/>
        </w:rPr>
        <w:t>_________</w:t>
      </w:r>
      <w:r w:rsidRPr="00C73238">
        <w:rPr>
          <w:rFonts w:cs="Arial"/>
        </w:rPr>
        <w:t xml:space="preserve">) месеци, од дана сачињавања, потписивања и верификовања Записника о квалитативном и квантитативном пријему услуга (без примедби) из члана </w:t>
      </w:r>
      <w:r w:rsidRPr="00C73238">
        <w:rPr>
          <w:rFonts w:cs="Arial"/>
          <w:lang w:val="sr-Cyrl-RS"/>
        </w:rPr>
        <w:t>14</w:t>
      </w:r>
      <w:r w:rsidRPr="00C73238">
        <w:rPr>
          <w:rFonts w:cs="Arial"/>
        </w:rPr>
        <w:t xml:space="preserve">. </w:t>
      </w:r>
      <w:proofErr w:type="gramStart"/>
      <w:r w:rsidRPr="00C73238">
        <w:rPr>
          <w:rFonts w:cs="Arial"/>
        </w:rPr>
        <w:t>овог</w:t>
      </w:r>
      <w:proofErr w:type="gramEnd"/>
      <w:r w:rsidRPr="00C73238">
        <w:rPr>
          <w:rFonts w:cs="Arial"/>
        </w:rPr>
        <w:t xml:space="preserve"> Уговора. </w:t>
      </w:r>
    </w:p>
    <w:p w:rsidR="00C73238" w:rsidRPr="00C73238" w:rsidRDefault="00C73238" w:rsidP="00C73238">
      <w:pPr>
        <w:pStyle w:val="KDParagraf"/>
        <w:rPr>
          <w:rFonts w:cs="Arial"/>
        </w:rPr>
      </w:pPr>
      <w:r w:rsidRPr="00C73238">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C73238">
        <w:rPr>
          <w:rFonts w:cs="Arial"/>
        </w:rPr>
        <w:t>:пет</w:t>
      </w:r>
      <w:proofErr w:type="gramEnd"/>
      <w:r w:rsidRPr="00C73238">
        <w:rPr>
          <w:rFonts w:cs="Arial"/>
        </w:rPr>
        <w:t xml:space="preserve">) дана по утврђивању недостатка. </w:t>
      </w:r>
    </w:p>
    <w:p w:rsidR="00C73238" w:rsidRPr="00C73238" w:rsidRDefault="00C73238" w:rsidP="00C73238">
      <w:pPr>
        <w:pStyle w:val="KDParagraf"/>
        <w:rPr>
          <w:rFonts w:cs="Arial"/>
        </w:rPr>
      </w:pPr>
      <w:r w:rsidRPr="00C73238">
        <w:rPr>
          <w:rFonts w:cs="Arial"/>
        </w:rPr>
        <w:t>Пружалац услуге се обавезује да најкасније у року од 10 (словима</w:t>
      </w:r>
      <w:proofErr w:type="gramStart"/>
      <w:r w:rsidRPr="00C73238">
        <w:rPr>
          <w:rFonts w:cs="Arial"/>
        </w:rPr>
        <w:t>:десет</w:t>
      </w:r>
      <w:proofErr w:type="gramEnd"/>
      <w:r w:rsidRPr="00C73238">
        <w:rPr>
          <w:rFonts w:cs="Arial"/>
        </w:rPr>
        <w:t>) дана од дана пријема рекламације отклони утврђене недостатке о свом трошку</w:t>
      </w:r>
      <w:r w:rsidRPr="00C73238">
        <w:rPr>
          <w:rFonts w:cs="Arial"/>
          <w:b/>
        </w:rPr>
        <w:t>.</w:t>
      </w:r>
    </w:p>
    <w:p w:rsidR="00C73238" w:rsidRPr="00D13CA1" w:rsidRDefault="00C73238" w:rsidP="00C73238">
      <w:pPr>
        <w:pStyle w:val="KDParagraf"/>
        <w:rPr>
          <w:rFonts w:cs="Arial"/>
          <w:b/>
        </w:rPr>
      </w:pPr>
      <w:r w:rsidRPr="00D13CA1">
        <w:rPr>
          <w:rFonts w:cs="Arial"/>
          <w:b/>
        </w:rPr>
        <w:t>ВИША СИЛА</w:t>
      </w:r>
    </w:p>
    <w:p w:rsidR="00C73238" w:rsidRPr="00D13CA1" w:rsidRDefault="00C73238" w:rsidP="00D13CA1">
      <w:pPr>
        <w:pStyle w:val="KDParagraf"/>
        <w:jc w:val="center"/>
        <w:rPr>
          <w:rFonts w:cs="Arial"/>
          <w:b/>
        </w:rPr>
      </w:pPr>
      <w:proofErr w:type="gramStart"/>
      <w:r w:rsidRPr="00D13CA1">
        <w:rPr>
          <w:rFonts w:cs="Arial"/>
          <w:b/>
        </w:rPr>
        <w:t xml:space="preserve">Члан </w:t>
      </w:r>
      <w:r w:rsidRPr="00D13CA1">
        <w:rPr>
          <w:rFonts w:cs="Arial"/>
          <w:b/>
          <w:lang w:val="sr-Cyrl-RS"/>
        </w:rPr>
        <w:t>1</w:t>
      </w:r>
      <w:r w:rsidR="00BE482B">
        <w:rPr>
          <w:rFonts w:cs="Arial"/>
          <w:b/>
          <w:lang w:val="sr-Cyrl-RS"/>
        </w:rPr>
        <w:t>5</w:t>
      </w:r>
      <w:r w:rsidRPr="00D13CA1">
        <w:rPr>
          <w:rFonts w:cs="Arial"/>
          <w:b/>
        </w:rPr>
        <w:t>.</w:t>
      </w:r>
      <w:proofErr w:type="gramEnd"/>
    </w:p>
    <w:p w:rsidR="00C73238" w:rsidRPr="00C73238" w:rsidRDefault="00C73238" w:rsidP="00C73238">
      <w:pPr>
        <w:pStyle w:val="KDParagraf"/>
        <w:rPr>
          <w:rFonts w:cs="Arial"/>
        </w:rPr>
      </w:pPr>
      <w:r w:rsidRPr="00C73238">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r w:rsidRPr="00C73238">
        <w:rPr>
          <w:rFonts w:cs="Arial"/>
        </w:rPr>
        <w:lastRenderedPageBreak/>
        <w:t>страна обавештена, у року од најдуже 3 (словима</w:t>
      </w:r>
      <w:proofErr w:type="gramStart"/>
      <w:r w:rsidRPr="00C73238">
        <w:rPr>
          <w:rFonts w:cs="Arial"/>
        </w:rPr>
        <w:t>:три</w:t>
      </w:r>
      <w:proofErr w:type="gramEnd"/>
      <w:r w:rsidRPr="00C73238">
        <w:rPr>
          <w:rFonts w:cs="Arial"/>
        </w:rPr>
        <w:t>) радна дана о наступању више силе.</w:t>
      </w:r>
    </w:p>
    <w:p w:rsidR="00C73238" w:rsidRPr="00C73238" w:rsidRDefault="00C73238" w:rsidP="00C73238">
      <w:pPr>
        <w:pStyle w:val="KDParagraf"/>
        <w:rPr>
          <w:rFonts w:cs="Arial"/>
        </w:rPr>
      </w:pPr>
      <w:proofErr w:type="gramStart"/>
      <w:r w:rsidRPr="00C73238">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C73238">
        <w:rPr>
          <w:rFonts w:cs="Arial"/>
        </w:rPr>
        <w:t xml:space="preserve"> </w:t>
      </w:r>
    </w:p>
    <w:p w:rsidR="00C73238" w:rsidRPr="00C73238" w:rsidRDefault="00C73238" w:rsidP="00C73238">
      <w:pPr>
        <w:pStyle w:val="KDParagraf"/>
        <w:rPr>
          <w:rFonts w:cs="Arial"/>
        </w:rPr>
      </w:pPr>
      <w:proofErr w:type="gramStart"/>
      <w:r w:rsidRPr="00C73238">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73238" w:rsidRPr="00C73238" w:rsidRDefault="00C73238" w:rsidP="00C73238">
      <w:pPr>
        <w:pStyle w:val="KDParagraf"/>
        <w:rPr>
          <w:rFonts w:cs="Arial"/>
        </w:rPr>
      </w:pPr>
      <w:r w:rsidRPr="00C73238">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C73238" w:rsidRPr="00D13CA1" w:rsidRDefault="00C73238" w:rsidP="00C73238">
      <w:pPr>
        <w:pStyle w:val="KDParagraf"/>
        <w:rPr>
          <w:rFonts w:cs="Arial"/>
          <w:b/>
        </w:rPr>
      </w:pPr>
      <w:r w:rsidRPr="00D13CA1">
        <w:rPr>
          <w:rFonts w:cs="Arial"/>
          <w:b/>
        </w:rPr>
        <w:t>НАКНАДА ШТЕТЕ</w:t>
      </w:r>
    </w:p>
    <w:p w:rsidR="00C73238" w:rsidRPr="00D13CA1" w:rsidRDefault="00C73238" w:rsidP="00D13CA1">
      <w:pPr>
        <w:pStyle w:val="KDParagraf"/>
        <w:jc w:val="center"/>
        <w:rPr>
          <w:rFonts w:cs="Arial"/>
          <w:b/>
          <w:color w:val="000000" w:themeColor="text1"/>
        </w:rPr>
      </w:pPr>
      <w:proofErr w:type="gramStart"/>
      <w:r w:rsidRPr="00D13CA1">
        <w:rPr>
          <w:rFonts w:cs="Arial"/>
          <w:b/>
          <w:color w:val="000000" w:themeColor="text1"/>
        </w:rPr>
        <w:t xml:space="preserve">Члан </w:t>
      </w:r>
      <w:r w:rsidRPr="00D13CA1">
        <w:rPr>
          <w:rFonts w:cs="Arial"/>
          <w:b/>
          <w:color w:val="000000" w:themeColor="text1"/>
          <w:lang w:val="sr-Cyrl-RS"/>
        </w:rPr>
        <w:t>1</w:t>
      </w:r>
      <w:r w:rsidR="00BE482B">
        <w:rPr>
          <w:rFonts w:cs="Arial"/>
          <w:b/>
          <w:color w:val="000000" w:themeColor="text1"/>
          <w:lang w:val="sr-Cyrl-RS"/>
        </w:rPr>
        <w:t>6</w:t>
      </w:r>
      <w:r w:rsidRPr="00D13CA1">
        <w:rPr>
          <w:rFonts w:cs="Arial"/>
          <w:b/>
          <w:color w:val="000000" w:themeColor="text1"/>
        </w:rPr>
        <w:t>.</w:t>
      </w:r>
      <w:proofErr w:type="gramEnd"/>
    </w:p>
    <w:p w:rsidR="00C73238" w:rsidRPr="00C73238" w:rsidRDefault="00C73238" w:rsidP="00C73238">
      <w:pPr>
        <w:pStyle w:val="KDParagraf"/>
        <w:rPr>
          <w:rFonts w:cs="Arial"/>
        </w:rPr>
      </w:pPr>
      <w:proofErr w:type="gramStart"/>
      <w:r w:rsidRPr="00C73238">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73238" w:rsidRPr="00C73238" w:rsidRDefault="00C73238" w:rsidP="00C73238">
      <w:pPr>
        <w:pStyle w:val="KDParagraf"/>
        <w:rPr>
          <w:rFonts w:cs="Arial"/>
        </w:rPr>
      </w:pPr>
      <w:r w:rsidRPr="00C73238">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73238" w:rsidRPr="00C73238" w:rsidRDefault="00C73238" w:rsidP="00C73238">
      <w:pPr>
        <w:pStyle w:val="KDParagraf"/>
        <w:rPr>
          <w:rFonts w:cs="Arial"/>
        </w:rPr>
      </w:pPr>
      <w:r w:rsidRPr="00C73238">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73238" w:rsidRPr="00C73238" w:rsidRDefault="00C73238" w:rsidP="00C73238">
      <w:pPr>
        <w:pStyle w:val="KDParagraf"/>
        <w:rPr>
          <w:rFonts w:cs="Arial"/>
        </w:rPr>
      </w:pPr>
      <w:proofErr w:type="gramStart"/>
      <w:r w:rsidRPr="00C73238">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roofErr w:type="gramEnd"/>
      <w:r w:rsidRPr="00C73238">
        <w:rPr>
          <w:rFonts w:cs="Arial"/>
        </w:rPr>
        <w:t xml:space="preserve"> </w:t>
      </w:r>
    </w:p>
    <w:p w:rsidR="00C73238" w:rsidRPr="00D13CA1" w:rsidRDefault="00C73238" w:rsidP="00C73238">
      <w:pPr>
        <w:pStyle w:val="KDParagraf"/>
        <w:rPr>
          <w:rFonts w:cs="Arial"/>
          <w:b/>
        </w:rPr>
      </w:pPr>
      <w:r w:rsidRPr="00D13CA1">
        <w:rPr>
          <w:rFonts w:cs="Arial"/>
          <w:b/>
        </w:rPr>
        <w:t>УГОВОРНА КАЗНА</w:t>
      </w:r>
    </w:p>
    <w:p w:rsidR="00C73238" w:rsidRPr="00C73238" w:rsidRDefault="00C73238" w:rsidP="00D13CA1">
      <w:pPr>
        <w:pStyle w:val="KDParagraf"/>
        <w:jc w:val="center"/>
        <w:rPr>
          <w:rFonts w:cs="Arial"/>
        </w:rPr>
      </w:pPr>
      <w:proofErr w:type="gramStart"/>
      <w:r w:rsidRPr="00D13CA1">
        <w:rPr>
          <w:rFonts w:cs="Arial"/>
          <w:b/>
        </w:rPr>
        <w:t xml:space="preserve">Члан </w:t>
      </w:r>
      <w:r w:rsidRPr="00D13CA1">
        <w:rPr>
          <w:rFonts w:cs="Arial"/>
          <w:b/>
          <w:lang w:val="sr-Cyrl-RS"/>
        </w:rPr>
        <w:t>1</w:t>
      </w:r>
      <w:r w:rsidR="00BE482B">
        <w:rPr>
          <w:rFonts w:cs="Arial"/>
          <w:b/>
          <w:lang w:val="sr-Cyrl-RS"/>
        </w:rPr>
        <w:t>7</w:t>
      </w:r>
      <w:r w:rsidRPr="00C73238">
        <w:rPr>
          <w:rFonts w:cs="Arial"/>
        </w:rPr>
        <w:t>.</w:t>
      </w:r>
      <w:proofErr w:type="gramEnd"/>
    </w:p>
    <w:p w:rsidR="00C73238" w:rsidRPr="00C73238" w:rsidRDefault="00C73238" w:rsidP="00C73238">
      <w:pPr>
        <w:pStyle w:val="KDParagraf"/>
        <w:rPr>
          <w:rFonts w:cs="Arial"/>
        </w:rPr>
      </w:pPr>
      <w:r w:rsidRPr="00C73238">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C73238">
        <w:rPr>
          <w:rFonts w:cs="Arial"/>
        </w:rPr>
        <w:t>став</w:t>
      </w:r>
      <w:proofErr w:type="gramEnd"/>
      <w:r w:rsidRPr="00C73238">
        <w:rPr>
          <w:rFonts w:cs="Arial"/>
        </w:rPr>
        <w:t xml:space="preserve"> 1. </w:t>
      </w:r>
      <w:proofErr w:type="gramStart"/>
      <w:r w:rsidRPr="00C73238">
        <w:rPr>
          <w:rFonts w:cs="Arial"/>
        </w:rPr>
        <w:t>овог</w:t>
      </w:r>
      <w:proofErr w:type="gramEnd"/>
      <w:r w:rsidRPr="00C73238">
        <w:rPr>
          <w:rFonts w:cs="Arial"/>
        </w:rPr>
        <w:t xml:space="preserve"> Уговора за сваки започети дан кашњења, у максималном износу од 10% од цене из члана 2. </w:t>
      </w:r>
      <w:proofErr w:type="gramStart"/>
      <w:r w:rsidRPr="00C73238">
        <w:rPr>
          <w:rFonts w:cs="Arial"/>
        </w:rPr>
        <w:t>став</w:t>
      </w:r>
      <w:proofErr w:type="gramEnd"/>
      <w:r w:rsidRPr="00C73238">
        <w:rPr>
          <w:rFonts w:cs="Arial"/>
        </w:rPr>
        <w:t xml:space="preserve"> 1. </w:t>
      </w:r>
      <w:proofErr w:type="gramStart"/>
      <w:r w:rsidRPr="00C73238">
        <w:rPr>
          <w:rFonts w:cs="Arial"/>
        </w:rPr>
        <w:t>овог</w:t>
      </w:r>
      <w:proofErr w:type="gramEnd"/>
      <w:r w:rsidRPr="00C73238">
        <w:rPr>
          <w:rFonts w:cs="Arial"/>
        </w:rPr>
        <w:t xml:space="preserve"> Уговора без пореза на додату вредност. </w:t>
      </w:r>
    </w:p>
    <w:p w:rsidR="00C73238" w:rsidRPr="00C73238" w:rsidRDefault="00C73238" w:rsidP="00C73238">
      <w:pPr>
        <w:pStyle w:val="KDParagraf"/>
        <w:rPr>
          <w:rFonts w:cs="Arial"/>
        </w:rPr>
      </w:pPr>
      <w:r w:rsidRPr="00C73238">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C73238">
        <w:rPr>
          <w:rFonts w:cs="Arial"/>
        </w:rPr>
        <w:t>Наплата пенала се може извршити пребијањем међусобних обавеза ако такве постоје између уговорних страна.</w:t>
      </w:r>
      <w:proofErr w:type="gramEnd"/>
    </w:p>
    <w:p w:rsidR="00C73238" w:rsidRPr="00C73238" w:rsidRDefault="00C73238" w:rsidP="00C73238">
      <w:pPr>
        <w:pStyle w:val="KDParagraf"/>
        <w:rPr>
          <w:rFonts w:cs="Arial"/>
        </w:rPr>
      </w:pPr>
    </w:p>
    <w:p w:rsidR="00C73238" w:rsidRPr="00C73238" w:rsidRDefault="00C73238" w:rsidP="00C73238">
      <w:pPr>
        <w:pStyle w:val="KDParagraf"/>
        <w:rPr>
          <w:rFonts w:cs="Arial"/>
        </w:rPr>
      </w:pPr>
      <w:proofErr w:type="gramStart"/>
      <w:r w:rsidRPr="00C73238">
        <w:rPr>
          <w:rFonts w:cs="Arial"/>
        </w:rPr>
        <w:t>Уколико Корисник услуге услед кашњења из ст.1.</w:t>
      </w:r>
      <w:proofErr w:type="gramEnd"/>
      <w:r w:rsidRPr="00C73238">
        <w:rPr>
          <w:rFonts w:cs="Arial"/>
        </w:rPr>
        <w:t xml:space="preserve"> </w:t>
      </w:r>
      <w:proofErr w:type="gramStart"/>
      <w:r w:rsidRPr="00C73238">
        <w:rPr>
          <w:rFonts w:cs="Arial"/>
        </w:rPr>
        <w:t>овог</w:t>
      </w:r>
      <w:proofErr w:type="gramEnd"/>
      <w:r w:rsidRPr="00C73238">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C73238" w:rsidRPr="00D13CA1" w:rsidRDefault="00C73238" w:rsidP="00C73238">
      <w:pPr>
        <w:pStyle w:val="KDParagraf"/>
        <w:rPr>
          <w:rFonts w:cs="Arial"/>
          <w:b/>
        </w:rPr>
      </w:pPr>
      <w:r w:rsidRPr="00D13CA1">
        <w:rPr>
          <w:rFonts w:cs="Arial"/>
          <w:b/>
        </w:rPr>
        <w:t>РАСКИД УГОВОРА</w:t>
      </w:r>
    </w:p>
    <w:p w:rsidR="00C73238" w:rsidRPr="00D13CA1" w:rsidRDefault="00C73238" w:rsidP="00D13CA1">
      <w:pPr>
        <w:pStyle w:val="KDParagraf"/>
        <w:jc w:val="center"/>
        <w:rPr>
          <w:rFonts w:cs="Arial"/>
          <w:b/>
        </w:rPr>
      </w:pPr>
      <w:proofErr w:type="gramStart"/>
      <w:r w:rsidRPr="00D13CA1">
        <w:rPr>
          <w:rFonts w:cs="Arial"/>
          <w:b/>
        </w:rPr>
        <w:lastRenderedPageBreak/>
        <w:t xml:space="preserve">Члан </w:t>
      </w:r>
      <w:r w:rsidRPr="00D13CA1">
        <w:rPr>
          <w:rFonts w:cs="Arial"/>
          <w:b/>
          <w:lang w:val="sr-Cyrl-RS"/>
        </w:rPr>
        <w:t>1</w:t>
      </w:r>
      <w:r w:rsidR="00BE482B">
        <w:rPr>
          <w:rFonts w:cs="Arial"/>
          <w:b/>
          <w:lang w:val="sr-Cyrl-RS"/>
        </w:rPr>
        <w:t>8</w:t>
      </w:r>
      <w:r w:rsidRPr="00D13CA1">
        <w:rPr>
          <w:rFonts w:cs="Arial"/>
          <w:b/>
        </w:rPr>
        <w:t>.</w:t>
      </w:r>
      <w:proofErr w:type="gramEnd"/>
    </w:p>
    <w:p w:rsidR="00C73238" w:rsidRPr="00C73238" w:rsidRDefault="00C73238" w:rsidP="00C73238">
      <w:pPr>
        <w:pStyle w:val="KDParagraf"/>
        <w:rPr>
          <w:rFonts w:cs="Arial"/>
        </w:rPr>
      </w:pPr>
      <w:r w:rsidRPr="00C73238">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73238" w:rsidRPr="00C73238" w:rsidRDefault="00C73238" w:rsidP="00C73238">
      <w:pPr>
        <w:pStyle w:val="KDParagraf"/>
        <w:rPr>
          <w:rFonts w:cs="Arial"/>
        </w:rPr>
      </w:pPr>
      <w:r w:rsidRPr="00C73238">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73238" w:rsidRPr="00C73238" w:rsidRDefault="00C73238" w:rsidP="00C73238">
      <w:pPr>
        <w:pStyle w:val="KDParagraf"/>
        <w:rPr>
          <w:rFonts w:cs="Arial"/>
        </w:rPr>
      </w:pPr>
      <w:proofErr w:type="gramStart"/>
      <w:r w:rsidRPr="00C73238">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957A6B">
        <w:rPr>
          <w:rFonts w:cs="Arial"/>
          <w:lang w:val="sr-Cyrl-RS"/>
        </w:rPr>
        <w:t>7</w:t>
      </w:r>
      <w:r w:rsidRPr="00C73238">
        <w:rPr>
          <w:rFonts w:cs="Arial"/>
        </w:rPr>
        <w:t>.</w:t>
      </w:r>
      <w:proofErr w:type="gramEnd"/>
      <w:r w:rsidRPr="00C73238">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73238" w:rsidRPr="00D13CA1" w:rsidRDefault="00C73238" w:rsidP="00C73238">
      <w:pPr>
        <w:pStyle w:val="KDParagraf"/>
        <w:rPr>
          <w:rFonts w:cs="Arial"/>
          <w:b/>
        </w:rPr>
      </w:pPr>
      <w:r w:rsidRPr="00D13CA1">
        <w:rPr>
          <w:rFonts w:cs="Arial"/>
          <w:b/>
        </w:rPr>
        <w:t>ЗАВРШНЕ ОДРЕДБЕ</w:t>
      </w:r>
    </w:p>
    <w:p w:rsidR="00C73238" w:rsidRPr="00C73238" w:rsidRDefault="00C73238" w:rsidP="00D13CA1">
      <w:pPr>
        <w:pStyle w:val="KDParagraf"/>
        <w:jc w:val="center"/>
        <w:rPr>
          <w:rFonts w:cs="Arial"/>
        </w:rPr>
      </w:pPr>
      <w:proofErr w:type="gramStart"/>
      <w:r w:rsidRPr="00D13CA1">
        <w:rPr>
          <w:rFonts w:cs="Arial"/>
          <w:b/>
        </w:rPr>
        <w:t xml:space="preserve">Члан </w:t>
      </w:r>
      <w:r w:rsidR="00BE482B">
        <w:rPr>
          <w:rFonts w:cs="Arial"/>
          <w:b/>
          <w:lang w:val="sr-Cyrl-RS"/>
        </w:rPr>
        <w:t>19</w:t>
      </w:r>
      <w:r w:rsidRPr="00C73238">
        <w:rPr>
          <w:rFonts w:cs="Arial"/>
        </w:rPr>
        <w:t>.</w:t>
      </w:r>
      <w:proofErr w:type="gramEnd"/>
    </w:p>
    <w:p w:rsidR="00C73238" w:rsidRPr="00C73238" w:rsidRDefault="00C73238" w:rsidP="00C73238">
      <w:pPr>
        <w:pStyle w:val="KDParagraf"/>
        <w:rPr>
          <w:rFonts w:cs="Arial"/>
        </w:rPr>
      </w:pPr>
      <w:proofErr w:type="gramStart"/>
      <w:r w:rsidRPr="00C73238">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C73238" w:rsidRPr="00D13CA1" w:rsidRDefault="00C73238" w:rsidP="00D13CA1">
      <w:pPr>
        <w:pStyle w:val="KDParagraf"/>
        <w:jc w:val="center"/>
        <w:rPr>
          <w:rFonts w:cs="Arial"/>
          <w:b/>
        </w:rPr>
      </w:pPr>
      <w:proofErr w:type="gramStart"/>
      <w:r w:rsidRPr="00D13CA1">
        <w:rPr>
          <w:rFonts w:cs="Arial"/>
          <w:b/>
        </w:rPr>
        <w:t xml:space="preserve">Члан </w:t>
      </w:r>
      <w:r w:rsidRPr="00D13CA1">
        <w:rPr>
          <w:rFonts w:cs="Arial"/>
          <w:b/>
          <w:lang w:val="sr-Cyrl-RS"/>
        </w:rPr>
        <w:t>2</w:t>
      </w:r>
      <w:r w:rsidR="00BE482B">
        <w:rPr>
          <w:rFonts w:cs="Arial"/>
          <w:b/>
          <w:lang w:val="sr-Cyrl-RS"/>
        </w:rPr>
        <w:t>0</w:t>
      </w:r>
      <w:r w:rsidRPr="00D13CA1">
        <w:rPr>
          <w:rFonts w:cs="Arial"/>
          <w:b/>
        </w:rPr>
        <w:t>.</w:t>
      </w:r>
      <w:proofErr w:type="gramEnd"/>
    </w:p>
    <w:p w:rsidR="00C73238" w:rsidRPr="00C73238" w:rsidRDefault="00C73238" w:rsidP="00C73238">
      <w:pPr>
        <w:pStyle w:val="KDParagraf"/>
        <w:rPr>
          <w:rFonts w:cs="Arial"/>
        </w:rPr>
      </w:pPr>
      <w:r w:rsidRPr="00C73238">
        <w:rPr>
          <w:rFonts w:cs="Arial"/>
        </w:rPr>
        <w:t xml:space="preserve">Уговорне страна током трајања овог </w:t>
      </w:r>
      <w:proofErr w:type="gramStart"/>
      <w:r w:rsidRPr="00C73238">
        <w:rPr>
          <w:rFonts w:cs="Arial"/>
        </w:rPr>
        <w:t>Уговора  због</w:t>
      </w:r>
      <w:proofErr w:type="gramEnd"/>
      <w:r w:rsidRPr="00C73238">
        <w:rPr>
          <w:rFonts w:cs="Arial"/>
        </w:rPr>
        <w:t xml:space="preserve"> промењених околности ближе одређених у члану 115. </w:t>
      </w:r>
      <w:proofErr w:type="gramStart"/>
      <w:r w:rsidRPr="00C73238">
        <w:rPr>
          <w:rFonts w:cs="Arial"/>
        </w:rPr>
        <w:t>Закона, могу у писменој форми путем Анекса извршити измене и допуне овог Уговора.</w:t>
      </w:r>
      <w:proofErr w:type="gramEnd"/>
      <w:r w:rsidRPr="00C73238">
        <w:rPr>
          <w:rFonts w:cs="Arial"/>
        </w:rPr>
        <w:t xml:space="preserve"> </w:t>
      </w:r>
    </w:p>
    <w:p w:rsidR="00C73238" w:rsidRPr="00C73238" w:rsidRDefault="00C73238" w:rsidP="00C73238">
      <w:pPr>
        <w:pStyle w:val="KDParagraf"/>
        <w:rPr>
          <w:rFonts w:cs="Arial"/>
          <w:lang w:val="sr-Cyrl-RS"/>
        </w:rPr>
      </w:pPr>
      <w:proofErr w:type="gramStart"/>
      <w:r w:rsidRPr="00C73238">
        <w:rPr>
          <w:rFonts w:cs="Arial"/>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sidRPr="00C73238">
        <w:rPr>
          <w:rFonts w:cs="Arial"/>
        </w:rPr>
        <w:t xml:space="preserve"> </w:t>
      </w:r>
    </w:p>
    <w:p w:rsidR="00C73238" w:rsidRPr="00C73238" w:rsidRDefault="00C73238" w:rsidP="00C73238">
      <w:pPr>
        <w:pStyle w:val="KDParagraf"/>
        <w:rPr>
          <w:rFonts w:cs="Arial"/>
        </w:rPr>
      </w:pPr>
    </w:p>
    <w:p w:rsidR="00C73238" w:rsidRPr="00C73238" w:rsidRDefault="00C73238" w:rsidP="00D13CA1">
      <w:pPr>
        <w:pStyle w:val="KDParagraf"/>
        <w:jc w:val="center"/>
        <w:rPr>
          <w:rFonts w:cs="Arial"/>
        </w:rPr>
      </w:pPr>
      <w:proofErr w:type="gramStart"/>
      <w:r w:rsidRPr="00D13CA1">
        <w:rPr>
          <w:rFonts w:cs="Arial"/>
          <w:b/>
        </w:rPr>
        <w:t xml:space="preserve">Члан </w:t>
      </w:r>
      <w:r w:rsidRPr="00D13CA1">
        <w:rPr>
          <w:rFonts w:cs="Arial"/>
          <w:b/>
          <w:lang w:val="sr-Cyrl-RS"/>
        </w:rPr>
        <w:t>2</w:t>
      </w:r>
      <w:r w:rsidR="00BE482B">
        <w:rPr>
          <w:rFonts w:cs="Arial"/>
          <w:b/>
          <w:lang w:val="sr-Cyrl-RS"/>
        </w:rPr>
        <w:t>1</w:t>
      </w:r>
      <w:r w:rsidRPr="00C73238">
        <w:rPr>
          <w:rFonts w:cs="Arial"/>
        </w:rPr>
        <w:t>.</w:t>
      </w:r>
      <w:proofErr w:type="gramEnd"/>
    </w:p>
    <w:p w:rsidR="00C73238" w:rsidRPr="00C73238" w:rsidRDefault="00C73238" w:rsidP="00C73238">
      <w:pPr>
        <w:pStyle w:val="KDParagraf"/>
        <w:rPr>
          <w:rFonts w:cs="Arial"/>
        </w:rPr>
      </w:pPr>
      <w:proofErr w:type="gramStart"/>
      <w:r w:rsidRPr="00C73238">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C73238" w:rsidRPr="00C73238" w:rsidRDefault="00C73238" w:rsidP="00C73238">
      <w:pPr>
        <w:pStyle w:val="KDParagraf"/>
        <w:rPr>
          <w:rFonts w:cs="Arial"/>
          <w:lang w:val="sr-Cyrl-RS"/>
        </w:rPr>
      </w:pPr>
    </w:p>
    <w:p w:rsidR="00C73238" w:rsidRPr="00D13CA1" w:rsidRDefault="00C73238" w:rsidP="00D13CA1">
      <w:pPr>
        <w:pStyle w:val="KDParagraf"/>
        <w:jc w:val="center"/>
        <w:rPr>
          <w:rFonts w:cs="Arial"/>
          <w:b/>
        </w:rPr>
      </w:pPr>
      <w:proofErr w:type="gramStart"/>
      <w:r w:rsidRPr="00D13CA1">
        <w:rPr>
          <w:rFonts w:cs="Arial"/>
          <w:b/>
        </w:rPr>
        <w:t xml:space="preserve">Члан </w:t>
      </w:r>
      <w:r w:rsidRPr="00D13CA1">
        <w:rPr>
          <w:rFonts w:cs="Arial"/>
          <w:b/>
          <w:lang w:val="sr-Cyrl-RS"/>
        </w:rPr>
        <w:t>2</w:t>
      </w:r>
      <w:r w:rsidR="00BE482B">
        <w:rPr>
          <w:rFonts w:cs="Arial"/>
          <w:b/>
          <w:lang w:val="sr-Cyrl-RS"/>
        </w:rPr>
        <w:t>2</w:t>
      </w:r>
      <w:r w:rsidRPr="00D13CA1">
        <w:rPr>
          <w:rFonts w:cs="Arial"/>
          <w:b/>
        </w:rPr>
        <w:t>.</w:t>
      </w:r>
      <w:proofErr w:type="gramEnd"/>
    </w:p>
    <w:p w:rsidR="00C73238" w:rsidRPr="00C73238" w:rsidRDefault="00C73238" w:rsidP="00C73238">
      <w:pPr>
        <w:pStyle w:val="KDParagraf"/>
        <w:rPr>
          <w:rFonts w:cs="Arial"/>
        </w:rPr>
      </w:pPr>
      <w:proofErr w:type="gramStart"/>
      <w:r w:rsidRPr="00C73238">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C73238" w:rsidRPr="00C73238" w:rsidRDefault="00C73238" w:rsidP="00C73238">
      <w:pPr>
        <w:pStyle w:val="KDParagraf"/>
        <w:rPr>
          <w:rFonts w:cs="Arial"/>
        </w:rPr>
      </w:pPr>
    </w:p>
    <w:p w:rsidR="00C73238" w:rsidRPr="00D13CA1" w:rsidRDefault="00C73238" w:rsidP="00D13CA1">
      <w:pPr>
        <w:pStyle w:val="KDParagraf"/>
        <w:jc w:val="center"/>
        <w:rPr>
          <w:rFonts w:cs="Arial"/>
          <w:b/>
        </w:rPr>
      </w:pPr>
      <w:proofErr w:type="gramStart"/>
      <w:r w:rsidRPr="00D13CA1">
        <w:rPr>
          <w:rFonts w:cs="Arial"/>
          <w:b/>
        </w:rPr>
        <w:t xml:space="preserve">Члан </w:t>
      </w:r>
      <w:r w:rsidRPr="00D13CA1">
        <w:rPr>
          <w:rFonts w:cs="Arial"/>
          <w:b/>
          <w:lang w:val="sr-Cyrl-RS"/>
        </w:rPr>
        <w:t>2</w:t>
      </w:r>
      <w:r w:rsidR="00BE482B">
        <w:rPr>
          <w:rFonts w:cs="Arial"/>
          <w:b/>
          <w:lang w:val="sr-Cyrl-RS"/>
        </w:rPr>
        <w:t>3</w:t>
      </w:r>
      <w:r w:rsidRPr="00D13CA1">
        <w:rPr>
          <w:rFonts w:cs="Arial"/>
          <w:b/>
        </w:rPr>
        <w:t>.</w:t>
      </w:r>
      <w:proofErr w:type="gramEnd"/>
    </w:p>
    <w:p w:rsidR="00C73238" w:rsidRPr="00C73238" w:rsidRDefault="00C73238" w:rsidP="00C73238">
      <w:pPr>
        <w:pStyle w:val="KDParagraf"/>
        <w:rPr>
          <w:rFonts w:cs="Arial"/>
          <w:lang w:val="sr-Cyrl-RS"/>
        </w:rPr>
      </w:pPr>
      <w:r w:rsidRPr="00C73238">
        <w:rPr>
          <w:rFonts w:cs="Arial"/>
        </w:rPr>
        <w:t>Саставни део овог Уговора чине:</w:t>
      </w:r>
    </w:p>
    <w:p w:rsidR="00C73238" w:rsidRPr="00C73238" w:rsidRDefault="00C73238" w:rsidP="00C73238">
      <w:pPr>
        <w:pStyle w:val="KDParagraf"/>
        <w:rPr>
          <w:rFonts w:cs="Arial"/>
          <w:lang w:val="sr-Cyrl-RS"/>
        </w:rPr>
      </w:pPr>
      <w:r w:rsidRPr="00C73238">
        <w:rPr>
          <w:rFonts w:cs="Arial"/>
          <w:lang w:val="sr-Cyrl-RS"/>
        </w:rPr>
        <w:t>-конкурсна документација за коју уговорне стране констатују да је јавно доступна и да су је обезбедили преко портала Наручиоца</w:t>
      </w:r>
    </w:p>
    <w:p w:rsidR="00C73238" w:rsidRPr="00C73238" w:rsidRDefault="00C73238" w:rsidP="00C73238">
      <w:pPr>
        <w:pStyle w:val="KDParagraf"/>
        <w:rPr>
          <w:rFonts w:cs="Arial"/>
        </w:rPr>
      </w:pPr>
      <w:r w:rsidRPr="00C73238">
        <w:rPr>
          <w:rFonts w:cs="Arial"/>
        </w:rPr>
        <w:t xml:space="preserve">Прилог број </w:t>
      </w:r>
      <w:r w:rsidRPr="00C73238">
        <w:rPr>
          <w:rFonts w:cs="Arial"/>
          <w:lang w:val="sr-Cyrl-RS"/>
        </w:rPr>
        <w:t>1.</w:t>
      </w:r>
      <w:r w:rsidRPr="00C73238">
        <w:rPr>
          <w:rFonts w:cs="Arial"/>
        </w:rPr>
        <w:t>Понуда;</w:t>
      </w:r>
      <w:r w:rsidRPr="00C73238">
        <w:rPr>
          <w:rFonts w:cs="Arial"/>
        </w:rPr>
        <w:tab/>
      </w:r>
    </w:p>
    <w:p w:rsidR="00C73238" w:rsidRPr="00C73238" w:rsidRDefault="00C73238" w:rsidP="00C73238">
      <w:pPr>
        <w:pStyle w:val="KDParagraf"/>
        <w:rPr>
          <w:rFonts w:cs="Arial"/>
        </w:rPr>
      </w:pPr>
      <w:r w:rsidRPr="00C73238">
        <w:rPr>
          <w:rFonts w:cs="Arial"/>
        </w:rPr>
        <w:lastRenderedPageBreak/>
        <w:t xml:space="preserve">Прилог број </w:t>
      </w:r>
      <w:r w:rsidRPr="00C73238">
        <w:rPr>
          <w:rFonts w:cs="Arial"/>
          <w:lang w:val="sr-Cyrl-RS"/>
        </w:rPr>
        <w:t>2.</w:t>
      </w:r>
      <w:r w:rsidRPr="00C73238">
        <w:rPr>
          <w:rFonts w:cs="Arial"/>
        </w:rPr>
        <w:t>Структура цене из Понуде;</w:t>
      </w:r>
    </w:p>
    <w:p w:rsidR="00C73238" w:rsidRPr="00C73238" w:rsidRDefault="00C73238" w:rsidP="00C73238">
      <w:pPr>
        <w:pStyle w:val="KDParagraf"/>
        <w:rPr>
          <w:rFonts w:cs="Arial"/>
        </w:rPr>
      </w:pPr>
      <w:r w:rsidRPr="00C73238">
        <w:rPr>
          <w:rFonts w:cs="Arial"/>
        </w:rPr>
        <w:t xml:space="preserve">Прилог број </w:t>
      </w:r>
      <w:r w:rsidRPr="00C73238">
        <w:rPr>
          <w:rFonts w:cs="Arial"/>
          <w:lang w:val="sr-Cyrl-RS"/>
        </w:rPr>
        <w:t>4.</w:t>
      </w:r>
      <w:r w:rsidRPr="00C73238">
        <w:rPr>
          <w:rFonts w:cs="Arial"/>
        </w:rPr>
        <w:t xml:space="preserve">Безбедност и здравље на раду; </w:t>
      </w:r>
    </w:p>
    <w:p w:rsidR="00C73238" w:rsidRPr="000B4FCF" w:rsidRDefault="00C73238" w:rsidP="00C73238">
      <w:pPr>
        <w:pStyle w:val="KDParagraf"/>
        <w:rPr>
          <w:rFonts w:cs="Arial"/>
          <w:lang w:val="sr-Cyrl-RS"/>
        </w:rPr>
      </w:pPr>
      <w:r w:rsidRPr="00C73238">
        <w:rPr>
          <w:rFonts w:cs="Arial"/>
        </w:rPr>
        <w:t xml:space="preserve">Прилог број </w:t>
      </w:r>
      <w:r w:rsidRPr="00C73238">
        <w:rPr>
          <w:rFonts w:cs="Arial"/>
          <w:lang w:val="sr-Cyrl-RS"/>
        </w:rPr>
        <w:t xml:space="preserve">5 </w:t>
      </w:r>
      <w:r w:rsidRPr="00C73238">
        <w:rPr>
          <w:rFonts w:cs="Arial"/>
        </w:rPr>
        <w:t>Споразум о заједничком извршењу услуге</w:t>
      </w:r>
    </w:p>
    <w:p w:rsidR="00C73238" w:rsidRPr="00CB5DBD" w:rsidRDefault="00C73238" w:rsidP="00CB5DBD">
      <w:pPr>
        <w:pStyle w:val="KDParagraf"/>
        <w:jc w:val="center"/>
        <w:rPr>
          <w:rFonts w:cs="Arial"/>
          <w:b/>
        </w:rPr>
      </w:pPr>
      <w:proofErr w:type="gramStart"/>
      <w:r w:rsidRPr="00CB5DBD">
        <w:rPr>
          <w:rFonts w:cs="Arial"/>
          <w:b/>
        </w:rPr>
        <w:t xml:space="preserve">Члан </w:t>
      </w:r>
      <w:r w:rsidRPr="00CB5DBD">
        <w:rPr>
          <w:rFonts w:cs="Arial"/>
          <w:b/>
          <w:lang w:val="sr-Cyrl-RS"/>
        </w:rPr>
        <w:t>2</w:t>
      </w:r>
      <w:r w:rsidR="00BE482B">
        <w:rPr>
          <w:rFonts w:cs="Arial"/>
          <w:b/>
          <w:lang w:val="sr-Cyrl-RS"/>
        </w:rPr>
        <w:t>4</w:t>
      </w:r>
      <w:r w:rsidRPr="00CB5DBD">
        <w:rPr>
          <w:rFonts w:cs="Arial"/>
          <w:b/>
        </w:rPr>
        <w:t>.</w:t>
      </w:r>
      <w:proofErr w:type="gramEnd"/>
    </w:p>
    <w:p w:rsidR="00C73238" w:rsidRPr="00C73238" w:rsidRDefault="00C73238" w:rsidP="00C73238">
      <w:pPr>
        <w:pStyle w:val="KDParagraf"/>
        <w:rPr>
          <w:rFonts w:cs="Arial"/>
        </w:rPr>
      </w:pPr>
      <w:proofErr w:type="gramStart"/>
      <w:r w:rsidRPr="00C73238">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roofErr w:type="gramEnd"/>
    </w:p>
    <w:p w:rsidR="00C73238" w:rsidRPr="00C73238" w:rsidRDefault="00C73238" w:rsidP="00C73238">
      <w:pPr>
        <w:pStyle w:val="KDParagraf"/>
        <w:rPr>
          <w:rFonts w:cs="Arial"/>
        </w:rPr>
      </w:pPr>
    </w:p>
    <w:p w:rsidR="00C73238" w:rsidRPr="00C73238" w:rsidRDefault="00C73238" w:rsidP="00C73238">
      <w:pPr>
        <w:pStyle w:val="KDParagraf"/>
        <w:rPr>
          <w:rFonts w:cs="Arial"/>
        </w:rPr>
      </w:pPr>
      <w:proofErr w:type="gramStart"/>
      <w:r w:rsidRPr="00C73238">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C73238" w:rsidRPr="00C73238" w:rsidRDefault="00C73238" w:rsidP="00C73238">
      <w:pPr>
        <w:pStyle w:val="KDParagraf"/>
        <w:rPr>
          <w:rFonts w:cs="Arial"/>
        </w:rPr>
      </w:pPr>
    </w:p>
    <w:p w:rsidR="00C73238" w:rsidRPr="00C73238" w:rsidRDefault="00C73238" w:rsidP="00C73238">
      <w:pPr>
        <w:pStyle w:val="KDParagraf"/>
        <w:rPr>
          <w:rFonts w:cs="Arial"/>
        </w:rPr>
      </w:pPr>
    </w:p>
    <w:p w:rsidR="00C73238" w:rsidRPr="00C73238" w:rsidRDefault="00C73238" w:rsidP="00C73238">
      <w:pPr>
        <w:pStyle w:val="KDParagraf"/>
        <w:rPr>
          <w:rFonts w:cs="Arial"/>
        </w:rPr>
      </w:pPr>
      <w:r w:rsidRPr="00C73238">
        <w:rPr>
          <w:rFonts w:cs="Arial"/>
        </w:rPr>
        <w:t>КОРИСНИК УСЛУГА</w:t>
      </w:r>
      <w:r w:rsidR="00AE16F7">
        <w:rPr>
          <w:rFonts w:cs="Arial"/>
          <w:lang w:val="sr-Cyrl-RS"/>
        </w:rPr>
        <w:t xml:space="preserve"> </w:t>
      </w:r>
      <w:r w:rsidRPr="00C73238">
        <w:rPr>
          <w:rFonts w:cs="Arial"/>
        </w:rPr>
        <w:t>ПРУЖАЛАЦ УСЛУГА</w:t>
      </w:r>
    </w:p>
    <w:p w:rsidR="00C73238" w:rsidRPr="00C73238" w:rsidRDefault="00C73238" w:rsidP="00C73238">
      <w:pPr>
        <w:pStyle w:val="KDParagraf"/>
        <w:rPr>
          <w:rFonts w:cs="Arial"/>
        </w:rPr>
      </w:pPr>
      <w:r w:rsidRPr="00C73238">
        <w:rPr>
          <w:rFonts w:cs="Arial"/>
        </w:rPr>
        <w:t>ЈП „Електропривреда Србије“Београд                                                Назив</w:t>
      </w:r>
    </w:p>
    <w:p w:rsidR="00C73238" w:rsidRPr="00C73238" w:rsidRDefault="00C73238" w:rsidP="00C73238">
      <w:pPr>
        <w:pStyle w:val="KDParagraf"/>
        <w:rPr>
          <w:rFonts w:cs="Arial"/>
        </w:rPr>
      </w:pPr>
      <w:r w:rsidRPr="00C73238">
        <w:rPr>
          <w:rFonts w:cs="Arial"/>
        </w:rPr>
        <w:t>Огранак ТЕНТ Београд-Обреновац</w:t>
      </w:r>
    </w:p>
    <w:p w:rsidR="00C73238" w:rsidRPr="00C73238" w:rsidRDefault="00C73238" w:rsidP="00C73238">
      <w:pPr>
        <w:pStyle w:val="KDParagraf"/>
        <w:rPr>
          <w:rFonts w:cs="Arial"/>
        </w:rPr>
      </w:pPr>
      <w:r w:rsidRPr="00C73238">
        <w:rPr>
          <w:rFonts w:cs="Arial"/>
        </w:rPr>
        <w:t>___________________________________                             ________________________</w:t>
      </w:r>
    </w:p>
    <w:p w:rsidR="00C73238" w:rsidRPr="00C73238" w:rsidRDefault="00C73238" w:rsidP="00C73238">
      <w:pPr>
        <w:pStyle w:val="KDParagraf"/>
        <w:rPr>
          <w:rFonts w:cs="Arial"/>
        </w:rPr>
      </w:pPr>
      <w:proofErr w:type="gramStart"/>
      <w:r w:rsidRPr="00C73238">
        <w:rPr>
          <w:rFonts w:cs="Arial"/>
        </w:rPr>
        <w:t>М.П.</w:t>
      </w:r>
      <w:proofErr w:type="gramEnd"/>
    </w:p>
    <w:p w:rsidR="00C73238" w:rsidRPr="00C73238" w:rsidRDefault="00C73238" w:rsidP="00C73238">
      <w:pPr>
        <w:pStyle w:val="KDParagraf"/>
        <w:rPr>
          <w:rFonts w:cs="Arial"/>
          <w:b/>
        </w:rPr>
      </w:pPr>
      <w:r w:rsidRPr="00C73238">
        <w:rPr>
          <w:rFonts w:cs="Arial"/>
        </w:rPr>
        <w:t>Финансијски директор ТЕНТ, име и презиме</w:t>
      </w:r>
      <w:proofErr w:type="gramStart"/>
      <w:r w:rsidRPr="00C73238">
        <w:rPr>
          <w:rFonts w:cs="Arial"/>
        </w:rPr>
        <w:t>,функција</w:t>
      </w:r>
      <w:proofErr w:type="gramEnd"/>
      <w:r w:rsidRPr="00C73238">
        <w:rPr>
          <w:rFonts w:cs="Arial"/>
        </w:rPr>
        <w:t xml:space="preserve">                                            Милорад</w:t>
      </w:r>
      <w:r w:rsidRPr="00C73238">
        <w:rPr>
          <w:rFonts w:cs="Arial"/>
          <w:b/>
        </w:rPr>
        <w:t xml:space="preserve"> Лазић, дипл.екон.                                             </w:t>
      </w:r>
    </w:p>
    <w:p w:rsidR="00C73238" w:rsidRPr="00C73238" w:rsidRDefault="00C73238" w:rsidP="00C73238">
      <w:pPr>
        <w:pStyle w:val="KDParagraf"/>
        <w:rPr>
          <w:rFonts w:cs="Arial"/>
          <w:b/>
          <w:lang w:val="sr-Cyrl-RS"/>
        </w:rPr>
      </w:pPr>
    </w:p>
    <w:p w:rsidR="00C73238" w:rsidRPr="00C73238" w:rsidRDefault="00C73238" w:rsidP="00C73238">
      <w:pPr>
        <w:pStyle w:val="KDParagraf"/>
        <w:rPr>
          <w:rFonts w:cs="Arial"/>
          <w:b/>
        </w:rPr>
      </w:pPr>
      <w:r w:rsidRPr="00C73238">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C73238" w:rsidRPr="00C73238" w:rsidRDefault="00C73238" w:rsidP="00C73238">
      <w:pPr>
        <w:pStyle w:val="KDParagraf"/>
        <w:rPr>
          <w:rFonts w:cs="Arial"/>
          <w:b/>
          <w:lang w:val="sr-Cyrl-RS"/>
        </w:rPr>
      </w:pPr>
    </w:p>
    <w:p w:rsidR="007C646E" w:rsidRDefault="007C646E"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Default="00CD2B8B" w:rsidP="00EE793E">
      <w:pPr>
        <w:pStyle w:val="KDParagraf"/>
        <w:spacing w:before="0"/>
        <w:rPr>
          <w:rFonts w:cs="Arial"/>
          <w:lang w:val="sr-Cyrl-RS"/>
        </w:rPr>
      </w:pPr>
    </w:p>
    <w:p w:rsidR="00CD2B8B" w:rsidRPr="00CD2B8B" w:rsidRDefault="00CD2B8B" w:rsidP="00EE793E">
      <w:pPr>
        <w:pStyle w:val="KDParagraf"/>
        <w:spacing w:before="0"/>
        <w:rPr>
          <w:rFonts w:cs="Arial"/>
          <w:lang w:val="sr-Cyrl-RS"/>
        </w:rPr>
      </w:pPr>
    </w:p>
    <w:p w:rsidR="007C646E" w:rsidRPr="00E47C2E" w:rsidRDefault="007C646E" w:rsidP="00EE793E">
      <w:pPr>
        <w:pStyle w:val="KDParagraf"/>
        <w:spacing w:before="0"/>
        <w:rPr>
          <w:rFonts w:cs="Arial"/>
        </w:rPr>
      </w:pPr>
    </w:p>
    <w:p w:rsidR="007C646E" w:rsidRDefault="007C646E" w:rsidP="00EE793E">
      <w:pPr>
        <w:pStyle w:val="KDParagraf"/>
        <w:spacing w:before="0"/>
        <w:rPr>
          <w:rFonts w:cs="Arial"/>
          <w:lang w:val="sr-Cyrl-RS"/>
        </w:rPr>
      </w:pPr>
    </w:p>
    <w:p w:rsidR="00CB5DBD" w:rsidRDefault="00CB5DBD" w:rsidP="00EE793E">
      <w:pPr>
        <w:pStyle w:val="KDParagraf"/>
        <w:spacing w:before="0"/>
        <w:rPr>
          <w:rFonts w:cs="Arial"/>
          <w:lang w:val="sr-Cyrl-RS"/>
        </w:rPr>
      </w:pPr>
    </w:p>
    <w:p w:rsidR="00CB5DBD" w:rsidRPr="00CB5DBD" w:rsidRDefault="00CB5DBD" w:rsidP="00CB5DBD">
      <w:pPr>
        <w:pStyle w:val="KDParagraf"/>
        <w:spacing w:before="0"/>
        <w:rPr>
          <w:rFonts w:cs="Arial"/>
          <w:lang w:val="sr-Cyrl-CS"/>
        </w:rPr>
      </w:pPr>
      <w:r w:rsidRPr="00CB5DBD">
        <w:rPr>
          <w:rFonts w:cs="Arial"/>
          <w:noProof/>
          <w:lang w:val="sr-Latn-RS" w:eastAsia="sr-Latn-RS"/>
        </w:rPr>
        <w:lastRenderedPageBreak/>
        <w:drawing>
          <wp:inline distT="0" distB="0" distL="0" distR="0" wp14:anchorId="104B6216" wp14:editId="36FE9DD1">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CB5DBD" w:rsidRPr="00CB5DBD" w:rsidRDefault="00CB5DBD" w:rsidP="00CB5DBD">
      <w:pPr>
        <w:pStyle w:val="KDParagraf"/>
        <w:spacing w:before="0"/>
        <w:rPr>
          <w:rFonts w:cs="Arial"/>
          <w:b/>
          <w:lang w:val="sr-Latn-CS"/>
        </w:rPr>
      </w:pPr>
      <w:r w:rsidRPr="00CB5DBD">
        <w:rPr>
          <w:rFonts w:cs="Arial"/>
          <w:b/>
        </w:rPr>
        <w:t xml:space="preserve">Огранак </w:t>
      </w:r>
      <w:r w:rsidRPr="00CB5DBD">
        <w:rPr>
          <w:rFonts w:cs="Arial"/>
          <w:b/>
          <w:lang w:val="sr-Latn-CS"/>
        </w:rPr>
        <w:t>ТЕНТ</w:t>
      </w:r>
    </w:p>
    <w:p w:rsidR="00CB5DBD" w:rsidRPr="00CB5DBD" w:rsidRDefault="00CB5DBD" w:rsidP="00CB5DBD">
      <w:pPr>
        <w:pStyle w:val="KDParagraf"/>
        <w:spacing w:before="0"/>
        <w:rPr>
          <w:rFonts w:cs="Arial"/>
          <w:b/>
          <w:lang w:val="sr-Cyrl-CS"/>
        </w:rPr>
      </w:pPr>
      <w:r w:rsidRPr="00CB5DBD">
        <w:rPr>
          <w:rFonts w:cs="Arial"/>
          <w:b/>
          <w:lang w:val="sr-Cyrl-CS"/>
        </w:rPr>
        <w:t>Сектор за управљање ризицима</w:t>
      </w:r>
    </w:p>
    <w:p w:rsidR="00CB5DBD" w:rsidRPr="00CB5DBD" w:rsidRDefault="00CB5DBD" w:rsidP="00CB5DBD">
      <w:pPr>
        <w:pStyle w:val="KDParagraf"/>
        <w:spacing w:before="0"/>
        <w:rPr>
          <w:rFonts w:cs="Arial"/>
          <w:b/>
        </w:rPr>
      </w:pPr>
      <w:r w:rsidRPr="00CB5DBD">
        <w:rPr>
          <w:rFonts w:cs="Arial"/>
          <w:b/>
        </w:rPr>
        <w:t>Датум ________________</w:t>
      </w:r>
    </w:p>
    <w:p w:rsidR="00CB5DBD" w:rsidRPr="00CB5DBD" w:rsidRDefault="00CB5DBD" w:rsidP="00CB5DBD">
      <w:pPr>
        <w:pStyle w:val="KDParagraf"/>
        <w:spacing w:before="0"/>
        <w:rPr>
          <w:rFonts w:cs="Arial"/>
          <w:b/>
          <w:lang w:val="ru-RU"/>
        </w:rPr>
      </w:pPr>
    </w:p>
    <w:p w:rsidR="00CB5DBD" w:rsidRPr="00CB5DBD" w:rsidRDefault="00CB5DBD" w:rsidP="00CB5DBD">
      <w:pPr>
        <w:pStyle w:val="KDParagraf"/>
        <w:spacing w:before="0"/>
        <w:rPr>
          <w:rFonts w:cs="Arial"/>
          <w:b/>
          <w:lang w:val="ru-RU"/>
        </w:rPr>
      </w:pPr>
      <w:r w:rsidRPr="00CB5DBD">
        <w:rPr>
          <w:rFonts w:cs="Arial"/>
          <w:b/>
          <w:lang w:val="ru-RU"/>
        </w:rPr>
        <w:t>ПРАВИЛА</w:t>
      </w:r>
    </w:p>
    <w:p w:rsidR="00CB5DBD" w:rsidRPr="00CB5DBD" w:rsidRDefault="00CB5DBD" w:rsidP="00CB5DBD">
      <w:pPr>
        <w:pStyle w:val="KDParagraf"/>
        <w:spacing w:before="0"/>
        <w:rPr>
          <w:rFonts w:cs="Arial"/>
          <w:b/>
          <w:lang w:val="ru-RU"/>
        </w:rPr>
      </w:pPr>
      <w:r w:rsidRPr="00CB5DBD">
        <w:rPr>
          <w:rFonts w:cs="Arial"/>
          <w:b/>
          <w:lang w:val="ru-RU"/>
        </w:rPr>
        <w:t>БЕЗБЕДНОСТИ НА РАДУ У ТЕНТ</w:t>
      </w:r>
    </w:p>
    <w:p w:rsidR="00CB5DBD" w:rsidRPr="00CB5DBD" w:rsidRDefault="00CB5DBD" w:rsidP="00CB5DBD">
      <w:pPr>
        <w:pStyle w:val="KDParagraf"/>
        <w:spacing w:before="0"/>
        <w:rPr>
          <w:rFonts w:cs="Arial"/>
          <w:lang w:val="sr-Latn-CS"/>
        </w:rPr>
      </w:pPr>
    </w:p>
    <w:p w:rsidR="00CB5DBD" w:rsidRPr="00CB5DBD" w:rsidRDefault="00CB5DBD" w:rsidP="00CB5DBD">
      <w:pPr>
        <w:pStyle w:val="KDParagraf"/>
        <w:spacing w:before="0"/>
        <w:rPr>
          <w:rFonts w:cs="Arial"/>
          <w:lang w:val="sr-Cyrl-CS"/>
        </w:rPr>
      </w:pPr>
      <w:r w:rsidRPr="00CB5DBD">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B5DBD" w:rsidRPr="00CB5DBD" w:rsidRDefault="00CB5DBD" w:rsidP="00CB5DBD">
      <w:pPr>
        <w:pStyle w:val="KDParagraf"/>
        <w:spacing w:before="0"/>
        <w:rPr>
          <w:rFonts w:cs="Arial"/>
          <w:lang w:val="sr-Cyrl-CS"/>
        </w:rPr>
      </w:pPr>
      <w:r w:rsidRPr="00CB5DBD">
        <w:rPr>
          <w:rFonts w:cs="Arial"/>
          <w:lang w:val="sr-Cyrl-CS"/>
        </w:rPr>
        <w:t>У зависности од врсте и обима радова/услуга примењују се одређене тачке ових правила.</w:t>
      </w:r>
    </w:p>
    <w:p w:rsidR="00CB5DBD" w:rsidRPr="00CB5DBD" w:rsidRDefault="00CB5DBD" w:rsidP="00CB5DBD">
      <w:pPr>
        <w:pStyle w:val="KDParagraf"/>
        <w:spacing w:before="0"/>
        <w:rPr>
          <w:rFonts w:cs="Arial"/>
          <w:lang w:val="sr-Cyrl-CS"/>
        </w:rPr>
      </w:pPr>
      <w:r w:rsidRPr="00CB5DBD">
        <w:rPr>
          <w:rFonts w:cs="Arial"/>
          <w:lang w:val="sr-Cyrl-CS"/>
        </w:rPr>
        <w:t>Правила су саставни део уговора о извршењу послова од стране извођача радова/ извршиоца услуга.</w:t>
      </w:r>
    </w:p>
    <w:p w:rsidR="00CB5DBD" w:rsidRPr="00CB5DBD" w:rsidRDefault="00CB5DBD" w:rsidP="00CB5DBD">
      <w:pPr>
        <w:pStyle w:val="KDParagraf"/>
        <w:spacing w:before="0"/>
        <w:rPr>
          <w:rFonts w:cs="Arial"/>
        </w:rPr>
      </w:pPr>
      <w:r w:rsidRPr="00CB5DBD">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CB5DBD">
        <w:rPr>
          <w:rFonts w:cs="Arial"/>
        </w:rPr>
        <w:t>.</w:t>
      </w:r>
    </w:p>
    <w:p w:rsidR="00CB5DBD" w:rsidRPr="00CB5DBD" w:rsidRDefault="00CB5DBD" w:rsidP="00CB5DBD">
      <w:pPr>
        <w:pStyle w:val="KDParagraf"/>
        <w:spacing w:before="0"/>
        <w:rPr>
          <w:rFonts w:cs="Arial"/>
          <w:lang w:val="sr-Cyrl-CS"/>
        </w:rPr>
      </w:pPr>
      <w:r w:rsidRPr="00CB5DBD">
        <w:rPr>
          <w:rFonts w:cs="Arial"/>
          <w:lang w:val="sr-Cyrl-CS"/>
        </w:rPr>
        <w:t>Поштовање правила од стране извођача радова биће стриктно контролисано и свако непоштовање биће санкционисано.</w:t>
      </w:r>
    </w:p>
    <w:p w:rsidR="00CB5DBD" w:rsidRPr="00CB5DBD" w:rsidRDefault="00CB5DBD" w:rsidP="00CB5DBD">
      <w:pPr>
        <w:pStyle w:val="KDParagraf"/>
        <w:spacing w:before="0"/>
        <w:rPr>
          <w:rFonts w:cs="Arial"/>
          <w:lang w:val="sr-Cyrl-CS"/>
        </w:rPr>
      </w:pPr>
      <w:r w:rsidRPr="00CB5DBD">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B5DBD" w:rsidRPr="00CB5DBD" w:rsidRDefault="00CB5DBD" w:rsidP="00CB5DBD">
      <w:pPr>
        <w:pStyle w:val="KDParagraf"/>
        <w:spacing w:before="0"/>
        <w:rPr>
          <w:rFonts w:cs="Arial"/>
          <w:lang w:val="sr-Cyrl-CS"/>
        </w:rPr>
      </w:pPr>
      <w:r w:rsidRPr="00CB5DBD">
        <w:rPr>
          <w:rFonts w:cs="Arial"/>
          <w:lang w:val="sr-Cyrl-CS"/>
        </w:rPr>
        <w:t>Начин остваривања сарадње утврђује се писменим споразумом којим се одр</w:t>
      </w:r>
      <w:r w:rsidRPr="00CB5DBD">
        <w:rPr>
          <w:rFonts w:cs="Arial"/>
        </w:rPr>
        <w:t>e</w:t>
      </w:r>
      <w:r w:rsidRPr="00CB5DBD">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CB5DBD" w:rsidRPr="00CB5DBD" w:rsidRDefault="00CB5DBD" w:rsidP="00CB5DBD">
      <w:pPr>
        <w:pStyle w:val="KDParagraf"/>
        <w:spacing w:before="0"/>
        <w:rPr>
          <w:rFonts w:cs="Arial"/>
          <w:lang w:val="sr-Cyrl-CS"/>
        </w:rPr>
      </w:pPr>
      <w:r w:rsidRPr="00CB5DBD">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CB5DBD" w:rsidRPr="00CB5DBD" w:rsidRDefault="00CB5DBD" w:rsidP="00CB5DBD">
      <w:pPr>
        <w:pStyle w:val="KDParagraf"/>
        <w:spacing w:before="0"/>
        <w:rPr>
          <w:rFonts w:cs="Arial"/>
        </w:rPr>
      </w:pPr>
    </w:p>
    <w:p w:rsidR="00CB5DBD" w:rsidRPr="00CB5DBD" w:rsidRDefault="00CB5DBD" w:rsidP="00CB5DBD">
      <w:pPr>
        <w:pStyle w:val="KDParagraf"/>
        <w:spacing w:before="0"/>
        <w:rPr>
          <w:rFonts w:cs="Arial"/>
          <w:b/>
          <w:u w:val="single"/>
        </w:rPr>
      </w:pPr>
      <w:r w:rsidRPr="00CB5DBD">
        <w:rPr>
          <w:rFonts w:cs="Arial"/>
          <w:b/>
          <w:u w:val="single"/>
          <w:lang w:val="sr-Latn-CS"/>
        </w:rPr>
        <w:t xml:space="preserve">I  ОБАВЕЗЕ ИЗВОЂАЧА РАДОВА </w:t>
      </w:r>
    </w:p>
    <w:p w:rsidR="00CB5DBD" w:rsidRPr="00CB5DBD" w:rsidRDefault="00CB5DBD" w:rsidP="00CB5DBD">
      <w:pPr>
        <w:pStyle w:val="KDParagraf"/>
        <w:spacing w:before="0"/>
        <w:rPr>
          <w:rFonts w:cs="Arial"/>
          <w:b/>
          <w:u w:val="single"/>
        </w:rPr>
      </w:pPr>
    </w:p>
    <w:p w:rsidR="00CB5DBD" w:rsidRPr="00CB5DBD" w:rsidRDefault="00CB5DBD" w:rsidP="00CB5DBD">
      <w:pPr>
        <w:pStyle w:val="KDParagraf"/>
        <w:spacing w:before="0"/>
        <w:rPr>
          <w:rFonts w:cs="Arial"/>
          <w:lang w:val="sr-Cyrl-CS"/>
        </w:rPr>
      </w:pPr>
      <w:r w:rsidRPr="00CB5DBD">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B5DBD" w:rsidRPr="00CB5DBD" w:rsidRDefault="00CB5DBD" w:rsidP="00CB5DBD">
      <w:pPr>
        <w:pStyle w:val="KDParagraf"/>
        <w:spacing w:before="0"/>
        <w:rPr>
          <w:rFonts w:cs="Arial"/>
          <w:lang w:val="sr-Cyrl-CS"/>
        </w:rPr>
      </w:pPr>
      <w:r w:rsidRPr="00CB5DBD">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B5DBD" w:rsidRPr="00CB5DBD" w:rsidRDefault="00CB5DBD" w:rsidP="00CB5DBD">
      <w:pPr>
        <w:pStyle w:val="KDParagraf"/>
        <w:spacing w:before="0"/>
        <w:rPr>
          <w:rFonts w:cs="Arial"/>
          <w:lang w:val="sr-Cyrl-CS"/>
        </w:rPr>
      </w:pPr>
      <w:r w:rsidRPr="00CB5DBD">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B5DBD" w:rsidRPr="00CB5DBD" w:rsidRDefault="00CB5DBD" w:rsidP="00CB5DBD">
      <w:pPr>
        <w:pStyle w:val="KDParagraf"/>
        <w:spacing w:before="0"/>
        <w:rPr>
          <w:rFonts w:cs="Arial"/>
          <w:lang w:val="sr-Cyrl-CS"/>
        </w:rPr>
      </w:pPr>
      <w:r w:rsidRPr="00CB5DBD">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CB5DBD">
        <w:rPr>
          <w:rFonts w:cs="Arial"/>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CB5DBD" w:rsidRPr="00CB5DBD" w:rsidRDefault="00CB5DBD" w:rsidP="00BA4BEA">
      <w:pPr>
        <w:pStyle w:val="KDParagraf"/>
        <w:numPr>
          <w:ilvl w:val="0"/>
          <w:numId w:val="24"/>
        </w:numPr>
        <w:rPr>
          <w:rFonts w:cs="Arial"/>
          <w:lang w:val="sr-Cyrl-CS"/>
        </w:rPr>
      </w:pPr>
      <w:r w:rsidRPr="00CB5DBD">
        <w:rPr>
          <w:rFonts w:cs="Arial"/>
          <w:lang w:val="ru-RU"/>
        </w:rPr>
        <w:t>Забрањено је избегавање примене и/или ометање спровођења мера БЗР</w:t>
      </w:r>
    </w:p>
    <w:p w:rsidR="00CB5DBD" w:rsidRPr="00CB5DBD" w:rsidRDefault="00CB5DBD" w:rsidP="00BA4BEA">
      <w:pPr>
        <w:pStyle w:val="KDParagraf"/>
        <w:numPr>
          <w:ilvl w:val="0"/>
          <w:numId w:val="24"/>
        </w:numPr>
        <w:rPr>
          <w:rFonts w:cs="Arial"/>
          <w:lang w:val="sr-Cyrl-CS"/>
        </w:rPr>
      </w:pPr>
      <w:r w:rsidRPr="00CB5DBD">
        <w:rPr>
          <w:rFonts w:cs="Arial"/>
          <w:lang w:val="ru-RU"/>
        </w:rPr>
        <w:t xml:space="preserve">За радове за које је Законом о БЗР обавезан да изради Елаборат о уређењу градилишта </w:t>
      </w:r>
      <w:r w:rsidRPr="00CB5DBD">
        <w:rPr>
          <w:rFonts w:cs="Arial"/>
        </w:rPr>
        <w:t>(сходно Правилнику о садржају елабората о уређењу градилишта „Сл.гласник РС“ бр.121/12)</w:t>
      </w:r>
      <w:r w:rsidRPr="00CB5DBD">
        <w:rPr>
          <w:rFonts w:cs="Arial"/>
          <w:lang w:val="ru-RU"/>
        </w:rPr>
        <w:t xml:space="preserve">, најмање три дан пре почетка радова </w:t>
      </w:r>
      <w:r w:rsidRPr="00CB5DBD">
        <w:rPr>
          <w:rFonts w:cs="Arial"/>
          <w:lang w:val="sr-Latn-CS"/>
        </w:rPr>
        <w:t>Служби БЗР и ЗОП</w:t>
      </w:r>
      <w:r w:rsidRPr="00CB5DBD">
        <w:rPr>
          <w:rFonts w:cs="Arial"/>
          <w:lang w:val="sr-Cyrl-CS"/>
        </w:rPr>
        <w:t xml:space="preserve"> достави:</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t>Елаборат о уређењу градилишта</w:t>
      </w:r>
      <w:r w:rsidRPr="00CB5DBD">
        <w:rPr>
          <w:rFonts w:cs="Arial"/>
        </w:rPr>
        <w:t>,</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t>оверену копију Пријаве о почетку радова коју је предао надлежној инспекцији рада,</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t>доказ да су запослени упознати са садржином Елабората и предвиђеним мерама за безбедан и здрав рад</w:t>
      </w:r>
      <w:r w:rsidRPr="00CB5DBD">
        <w:rPr>
          <w:rFonts w:cs="Arial"/>
        </w:rPr>
        <w:t>,</w:t>
      </w:r>
    </w:p>
    <w:p w:rsidR="00CB5DBD" w:rsidRPr="00CB5DBD" w:rsidRDefault="00CB5DBD" w:rsidP="00BA4BEA">
      <w:pPr>
        <w:pStyle w:val="KDParagraf"/>
        <w:numPr>
          <w:ilvl w:val="1"/>
          <w:numId w:val="26"/>
        </w:numPr>
        <w:tabs>
          <w:tab w:val="clear" w:pos="1440"/>
        </w:tabs>
        <w:rPr>
          <w:rFonts w:cs="Arial"/>
          <w:lang w:val="sr-Cyrl-CS"/>
        </w:rPr>
      </w:pPr>
      <w:r w:rsidRPr="00CB5DBD">
        <w:rPr>
          <w:rFonts w:cs="Arial"/>
        </w:rPr>
        <w:t>o</w:t>
      </w:r>
      <w:r w:rsidRPr="00CB5DBD">
        <w:rPr>
          <w:rFonts w:cs="Arial"/>
          <w:lang w:val="sr-Cyrl-CS"/>
        </w:rPr>
        <w:t>сигуравајућу полису за запослене</w:t>
      </w:r>
      <w:r w:rsidRPr="00CB5DBD">
        <w:rPr>
          <w:rFonts w:cs="Arial"/>
        </w:rPr>
        <w:t>,</w:t>
      </w:r>
    </w:p>
    <w:p w:rsidR="00CB5DBD" w:rsidRPr="00CB5DBD" w:rsidRDefault="00CB5DBD" w:rsidP="00BA4BEA">
      <w:pPr>
        <w:pStyle w:val="KDParagraf"/>
        <w:numPr>
          <w:ilvl w:val="1"/>
          <w:numId w:val="26"/>
        </w:numPr>
        <w:tabs>
          <w:tab w:val="clear" w:pos="1440"/>
        </w:tabs>
        <w:rPr>
          <w:rFonts w:cs="Arial"/>
          <w:lang w:val="sr-Cyrl-CS"/>
        </w:rPr>
      </w:pPr>
      <w:r w:rsidRPr="00CB5DBD">
        <w:rPr>
          <w:rFonts w:cs="Arial"/>
        </w:rPr>
        <w:t>с</w:t>
      </w:r>
      <w:r w:rsidRPr="00CB5DBD">
        <w:rPr>
          <w:rFonts w:cs="Arial"/>
          <w:lang w:val="sr-Cyrl-CS"/>
        </w:rPr>
        <w:t>писак оруђа за рад, уређаја, алата и опреме и њихове атесте и сертификате,</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t>доказ да су запослени упознати са овим Правилима (списак лица са њиховим својеручним потписаним изјавама),</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CB5DBD" w:rsidRPr="00CB5DBD" w:rsidRDefault="00CB5DBD" w:rsidP="00CB5DBD">
      <w:pPr>
        <w:pStyle w:val="KDParagraf"/>
        <w:spacing w:before="0"/>
        <w:rPr>
          <w:rFonts w:cs="Arial"/>
        </w:rPr>
      </w:pPr>
    </w:p>
    <w:p w:rsidR="00CB5DBD" w:rsidRPr="00CB5DBD" w:rsidRDefault="00CB5DBD" w:rsidP="00CB5DBD">
      <w:pPr>
        <w:pStyle w:val="KDParagraf"/>
        <w:spacing w:before="0"/>
        <w:rPr>
          <w:rFonts w:cs="Arial"/>
          <w:lang w:val="ru-RU"/>
        </w:rPr>
      </w:pPr>
      <w:r w:rsidRPr="00CB5DBD">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B5DBD" w:rsidRPr="00CB5DBD" w:rsidRDefault="00CB5DBD" w:rsidP="00CB5DBD">
      <w:pPr>
        <w:pStyle w:val="KDParagraf"/>
        <w:spacing w:before="0"/>
        <w:rPr>
          <w:rFonts w:cs="Arial"/>
          <w:lang w:val="ru-RU"/>
        </w:rPr>
      </w:pPr>
      <w:r w:rsidRPr="00CB5DBD">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CB5DBD" w:rsidRPr="00CB5DBD" w:rsidRDefault="00CB5DBD" w:rsidP="00BA4BEA">
      <w:pPr>
        <w:pStyle w:val="KDParagraf"/>
        <w:numPr>
          <w:ilvl w:val="0"/>
          <w:numId w:val="24"/>
        </w:numPr>
        <w:rPr>
          <w:rFonts w:cs="Arial"/>
          <w:lang w:val="ru-RU"/>
        </w:rPr>
      </w:pPr>
      <w:r w:rsidRPr="00CB5DBD">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B5DBD">
        <w:rPr>
          <w:rFonts w:cs="Arial"/>
          <w:lang w:val="sr-Cyrl-CS"/>
        </w:rPr>
        <w:t>(у одсуству лица за БЗР у другоји/или трећој смени, празником и сл.)</w:t>
      </w:r>
      <w:r w:rsidRPr="00CB5DBD">
        <w:rPr>
          <w:rFonts w:cs="Arial"/>
          <w:lang w:val="ru-RU"/>
        </w:rPr>
        <w:t xml:space="preserve">. </w:t>
      </w:r>
    </w:p>
    <w:p w:rsidR="00CB5DBD" w:rsidRPr="00CB5DBD" w:rsidRDefault="00CB5DBD" w:rsidP="00BA4BEA">
      <w:pPr>
        <w:pStyle w:val="KDParagraf"/>
        <w:numPr>
          <w:ilvl w:val="0"/>
          <w:numId w:val="24"/>
        </w:numPr>
        <w:rPr>
          <w:rFonts w:cs="Arial"/>
          <w:lang w:val="ru-RU"/>
        </w:rPr>
      </w:pPr>
      <w:r w:rsidRPr="00CB5DBD">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w:t>
      </w:r>
      <w:r w:rsidRPr="00CB5DBD">
        <w:rPr>
          <w:rFonts w:cs="Arial"/>
          <w:lang w:val="ru-RU"/>
        </w:rPr>
        <w:lastRenderedPageBreak/>
        <w:t>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B5DBD">
        <w:rPr>
          <w:rFonts w:cs="Arial"/>
        </w:rPr>
        <w:t xml:space="preserve"> Служби обезбеђења и одбране</w:t>
      </w:r>
      <w:r w:rsidRPr="00CB5DBD">
        <w:rPr>
          <w:rFonts w:cs="Arial"/>
          <w:lang w:val="ru-RU"/>
        </w:rPr>
        <w:t xml:space="preserve"> (образац </w:t>
      </w:r>
      <w:r w:rsidRPr="00CB5DBD">
        <w:rPr>
          <w:rFonts w:cs="Arial"/>
        </w:rPr>
        <w:t>QO.0.14.66, приказан у прилогу 2).</w:t>
      </w:r>
      <w:r w:rsidRPr="00CB5DBD">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B5DBD" w:rsidRPr="00CB5DBD" w:rsidRDefault="00CB5DBD" w:rsidP="00BA4BEA">
      <w:pPr>
        <w:pStyle w:val="KDParagraf"/>
        <w:numPr>
          <w:ilvl w:val="0"/>
          <w:numId w:val="24"/>
        </w:numPr>
        <w:rPr>
          <w:rFonts w:cs="Arial"/>
          <w:lang w:val="ru-RU"/>
        </w:rPr>
      </w:pPr>
      <w:r w:rsidRPr="00CB5DBD">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B5DBD" w:rsidRPr="00CB5DBD" w:rsidRDefault="00CB5DBD" w:rsidP="00BA4BEA">
      <w:pPr>
        <w:pStyle w:val="KDParagraf"/>
        <w:numPr>
          <w:ilvl w:val="0"/>
          <w:numId w:val="24"/>
        </w:numPr>
        <w:rPr>
          <w:rFonts w:cs="Arial"/>
          <w:lang w:val="sr-Cyrl-CS"/>
        </w:rPr>
      </w:pPr>
      <w:r w:rsidRPr="00CB5DBD">
        <w:rPr>
          <w:rFonts w:cs="Arial"/>
          <w:lang w:val="sr-Cyrl-CS"/>
        </w:rPr>
        <w:t xml:space="preserve">Служби обезбеђења и одбране достави захтев </w:t>
      </w:r>
      <w:r w:rsidRPr="00CB5DBD">
        <w:rPr>
          <w:rFonts w:cs="Arial"/>
          <w:lang w:val="ru-RU"/>
        </w:rPr>
        <w:t xml:space="preserve">Списак возила и радних машина за улазак у објекте ТЕНТ (образац </w:t>
      </w:r>
      <w:r w:rsidRPr="00CB5DBD">
        <w:rPr>
          <w:rFonts w:cs="Arial"/>
        </w:rPr>
        <w:t>QO</w:t>
      </w:r>
      <w:r w:rsidRPr="00CB5DBD">
        <w:rPr>
          <w:rFonts w:cs="Arial"/>
          <w:lang w:val="ru-RU"/>
        </w:rPr>
        <w:t>.0.14.4</w:t>
      </w:r>
      <w:r w:rsidRPr="00CB5DBD">
        <w:rPr>
          <w:rFonts w:cs="Arial"/>
          <w:lang w:val="sr-Latn-CS"/>
        </w:rPr>
        <w:t xml:space="preserve">4 </w:t>
      </w:r>
      <w:r w:rsidRPr="00CB5DBD">
        <w:rPr>
          <w:rFonts w:cs="Arial"/>
          <w:lang w:val="ru-RU"/>
        </w:rPr>
        <w:t>приказан у прилогу 2)</w:t>
      </w:r>
      <w:r w:rsidRPr="00CB5DBD">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B5DBD">
        <w:rPr>
          <w:rFonts w:cs="Arial"/>
          <w:lang w:val="ru-RU"/>
        </w:rPr>
        <w:t xml:space="preserve">(образац </w:t>
      </w:r>
      <w:r w:rsidRPr="00CB5DBD">
        <w:rPr>
          <w:rFonts w:cs="Arial"/>
        </w:rPr>
        <w:t>QO</w:t>
      </w:r>
      <w:r w:rsidRPr="00CB5DBD">
        <w:rPr>
          <w:rFonts w:cs="Arial"/>
          <w:lang w:val="ru-RU"/>
        </w:rPr>
        <w:t>.0.14.4</w:t>
      </w:r>
      <w:r w:rsidRPr="00CB5DBD">
        <w:rPr>
          <w:rFonts w:cs="Arial"/>
          <w:lang w:val="sr-Cyrl-CS"/>
        </w:rPr>
        <w:t>3</w:t>
      </w:r>
      <w:r w:rsidRPr="00CB5DBD">
        <w:rPr>
          <w:rFonts w:cs="Arial"/>
          <w:lang w:val="ru-RU"/>
        </w:rPr>
        <w:t>приказан у прилогу 2).</w:t>
      </w:r>
    </w:p>
    <w:p w:rsidR="00CB5DBD" w:rsidRPr="00CB5DBD" w:rsidRDefault="00CB5DBD" w:rsidP="00BA4BEA">
      <w:pPr>
        <w:pStyle w:val="KDParagraf"/>
        <w:numPr>
          <w:ilvl w:val="0"/>
          <w:numId w:val="24"/>
        </w:numPr>
        <w:rPr>
          <w:rFonts w:cs="Arial"/>
          <w:lang w:val="sr-Cyrl-CS"/>
        </w:rPr>
      </w:pPr>
      <w:r w:rsidRPr="00CB5DBD">
        <w:rPr>
          <w:rFonts w:cs="Arial"/>
          <w:lang w:val="sr-Cyrl-CS"/>
        </w:rPr>
        <w:t xml:space="preserve">Захтевом - Списак запослених за рад ван редовног радног времена (образац </w:t>
      </w:r>
      <w:r w:rsidRPr="00CB5DBD">
        <w:rPr>
          <w:rFonts w:cs="Arial"/>
        </w:rPr>
        <w:t>QO</w:t>
      </w:r>
      <w:r w:rsidRPr="00CB5DBD">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B5DBD" w:rsidRPr="00CB5DBD" w:rsidRDefault="00CB5DBD" w:rsidP="00BA4BEA">
      <w:pPr>
        <w:pStyle w:val="KDParagraf"/>
        <w:numPr>
          <w:ilvl w:val="0"/>
          <w:numId w:val="24"/>
        </w:numPr>
        <w:rPr>
          <w:rFonts w:cs="Arial"/>
          <w:lang w:val="sr-Cyrl-CS"/>
        </w:rPr>
      </w:pPr>
      <w:r w:rsidRPr="00CB5DBD">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B5DBD" w:rsidRPr="00CB5DBD" w:rsidRDefault="00CB5DBD" w:rsidP="00BA4BEA">
      <w:pPr>
        <w:pStyle w:val="KDParagraf"/>
        <w:numPr>
          <w:ilvl w:val="0"/>
          <w:numId w:val="24"/>
        </w:numPr>
        <w:rPr>
          <w:rFonts w:cs="Arial"/>
          <w:lang w:val="sr-Cyrl-CS"/>
        </w:rPr>
      </w:pPr>
      <w:r w:rsidRPr="00CB5DBD">
        <w:rPr>
          <w:rFonts w:cs="Arial"/>
          <w:lang w:val="sr-Cyrl-CS"/>
        </w:rPr>
        <w:t>Приликом уношења сопственог алата, опреме и материјала, сачини спецификацију истог</w:t>
      </w:r>
      <w:r w:rsidRPr="00CB5DBD">
        <w:rPr>
          <w:rFonts w:cs="Arial"/>
        </w:rPr>
        <w:t>на обрасцу QO</w:t>
      </w:r>
      <w:r w:rsidRPr="00CB5DBD">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B5DBD" w:rsidRPr="00CB5DBD" w:rsidRDefault="00CB5DBD" w:rsidP="00BA4BEA">
      <w:pPr>
        <w:pStyle w:val="KDParagraf"/>
        <w:numPr>
          <w:ilvl w:val="0"/>
          <w:numId w:val="24"/>
        </w:numPr>
        <w:rPr>
          <w:rFonts w:cs="Arial"/>
          <w:lang w:val="sr-Cyrl-CS"/>
        </w:rPr>
      </w:pPr>
      <w:r w:rsidRPr="00CB5DBD">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CB5DBD">
        <w:rPr>
          <w:rFonts w:cs="Arial"/>
        </w:rPr>
        <w:t xml:space="preserve">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w:t>
      </w:r>
      <w:r w:rsidRPr="00CB5DBD">
        <w:rPr>
          <w:rFonts w:cs="Arial"/>
        </w:rPr>
        <w:lastRenderedPageBreak/>
        <w:t>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B5DBD" w:rsidRPr="00CB5DBD" w:rsidRDefault="00CB5DBD" w:rsidP="00BA4BEA">
      <w:pPr>
        <w:pStyle w:val="KDParagraf"/>
        <w:numPr>
          <w:ilvl w:val="0"/>
          <w:numId w:val="24"/>
        </w:numPr>
        <w:rPr>
          <w:rFonts w:cs="Arial"/>
          <w:lang w:val="ru-RU"/>
        </w:rPr>
      </w:pPr>
      <w:r w:rsidRPr="00CB5DBD">
        <w:rPr>
          <w:rFonts w:cs="Arial"/>
          <w:lang w:val="sr-Latn-CS"/>
        </w:rPr>
        <w:t xml:space="preserve">Приликом извођења радова придржава </w:t>
      </w:r>
      <w:r w:rsidRPr="00CB5DBD">
        <w:rPr>
          <w:rFonts w:cs="Arial"/>
          <w:lang w:val="sr-Cyrl-CS"/>
        </w:rPr>
        <w:t xml:space="preserve">се </w:t>
      </w:r>
      <w:r w:rsidRPr="00CB5DBD">
        <w:rPr>
          <w:rFonts w:cs="Arial"/>
          <w:lang w:val="sr-Latn-CS"/>
        </w:rPr>
        <w:t>свих законских, техничких и интерних прописа из</w:t>
      </w:r>
      <w:r w:rsidRPr="00CB5DBD">
        <w:rPr>
          <w:rFonts w:cs="Arial"/>
          <w:lang w:val="ru-RU"/>
        </w:rPr>
        <w:t xml:space="preserve"> безбедности и здравља </w:t>
      </w:r>
      <w:r w:rsidRPr="00CB5DBD">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CB5DBD">
        <w:rPr>
          <w:rFonts w:cs="Arial"/>
          <w:lang w:val="sr-Cyrl-CS"/>
        </w:rPr>
        <w:t xml:space="preserve"> (</w:t>
      </w:r>
      <w:r w:rsidRPr="00CB5DBD">
        <w:rPr>
          <w:rFonts w:cs="Arial"/>
          <w:lang w:val="sr-Latn-CS"/>
        </w:rPr>
        <w:t xml:space="preserve">уз претходно подношење </w:t>
      </w:r>
      <w:r w:rsidRPr="00CB5DBD">
        <w:rPr>
          <w:rFonts w:cs="Arial"/>
          <w:lang w:val="sr-Cyrl-CS"/>
        </w:rPr>
        <w:t>З</w:t>
      </w:r>
      <w:r w:rsidRPr="00CB5DBD">
        <w:rPr>
          <w:rFonts w:cs="Arial"/>
          <w:lang w:val="sr-Latn-CS"/>
        </w:rPr>
        <w:t>ахтева</w:t>
      </w:r>
      <w:r w:rsidRPr="00CB5DBD">
        <w:rPr>
          <w:rFonts w:cs="Arial"/>
          <w:lang w:val="sr-Cyrl-CS"/>
        </w:rPr>
        <w:t xml:space="preserve"> за издавање одобрења за заваривање</w:t>
      </w:r>
      <w:r w:rsidRPr="00CB5DBD">
        <w:rPr>
          <w:rFonts w:cs="Arial"/>
          <w:lang w:val="sr-Latn-CS"/>
        </w:rPr>
        <w:t xml:space="preserve"> Служб</w:t>
      </w:r>
      <w:r w:rsidRPr="00CB5DBD">
        <w:rPr>
          <w:rFonts w:cs="Arial"/>
          <w:lang w:val="sr-Cyrl-CS"/>
        </w:rPr>
        <w:t>и</w:t>
      </w:r>
      <w:r w:rsidRPr="00CB5DBD">
        <w:rPr>
          <w:rFonts w:cs="Arial"/>
          <w:lang w:val="sr-Latn-CS"/>
        </w:rPr>
        <w:t xml:space="preserve"> БЗР и ЗОП</w:t>
      </w:r>
      <w:r w:rsidRPr="00CB5DBD">
        <w:rPr>
          <w:rFonts w:cs="Arial"/>
          <w:lang w:val="sr-Cyrl-CS"/>
        </w:rPr>
        <w:t xml:space="preserve">, образац </w:t>
      </w:r>
      <w:r w:rsidRPr="00CB5DBD">
        <w:rPr>
          <w:rFonts w:cs="Arial"/>
        </w:rPr>
        <w:t>QO</w:t>
      </w:r>
      <w:r w:rsidRPr="00CB5DBD">
        <w:rPr>
          <w:rFonts w:cs="Arial"/>
          <w:lang w:val="sr-Cyrl-CS"/>
        </w:rPr>
        <w:t>.0.08.13, приказан у прилогу 2</w:t>
      </w:r>
      <w:r w:rsidRPr="00CB5DBD">
        <w:rPr>
          <w:rFonts w:cs="Arial"/>
          <w:lang w:val="sr-Latn-CS"/>
        </w:rPr>
        <w:t>)</w:t>
      </w:r>
      <w:r w:rsidRPr="00CB5DBD">
        <w:rPr>
          <w:rFonts w:cs="Arial"/>
          <w:lang w:val="ru-RU"/>
        </w:rPr>
        <w:t xml:space="preserve">, Упутство о обезбеђењу спровођења мера заштите од зрачења при радиографском испитивању </w:t>
      </w:r>
      <w:r w:rsidRPr="00CB5DBD">
        <w:rPr>
          <w:rFonts w:cs="Arial"/>
          <w:lang w:val="sr-Cyrl-CS"/>
        </w:rPr>
        <w:t>(</w:t>
      </w:r>
      <w:r w:rsidRPr="00CB5DBD">
        <w:rPr>
          <w:rFonts w:cs="Arial"/>
          <w:lang w:val="sr-Latn-CS"/>
        </w:rPr>
        <w:t xml:space="preserve">уз претходно подношење </w:t>
      </w:r>
      <w:r w:rsidRPr="00CB5DBD">
        <w:rPr>
          <w:rFonts w:cs="Arial"/>
          <w:lang w:val="sr-Cyrl-CS"/>
        </w:rPr>
        <w:t>З</w:t>
      </w:r>
      <w:r w:rsidRPr="00CB5DBD">
        <w:rPr>
          <w:rFonts w:cs="Arial"/>
          <w:lang w:val="sr-Latn-CS"/>
        </w:rPr>
        <w:t xml:space="preserve">ахтева </w:t>
      </w:r>
      <w:r w:rsidRPr="00CB5DBD">
        <w:rPr>
          <w:rFonts w:cs="Arial"/>
          <w:lang w:val="sr-Cyrl-CS"/>
        </w:rPr>
        <w:t>за издавање</w:t>
      </w:r>
      <w:r w:rsidRPr="00CB5DBD">
        <w:rPr>
          <w:rFonts w:cs="Arial"/>
          <w:lang w:val="sr-Latn-CS"/>
        </w:rPr>
        <w:t xml:space="preserve"> одобрења </w:t>
      </w:r>
      <w:r w:rsidRPr="00CB5DBD">
        <w:rPr>
          <w:rFonts w:cs="Arial"/>
          <w:lang w:val="sr-Cyrl-CS"/>
        </w:rPr>
        <w:t>за радиографско испитивање</w:t>
      </w:r>
      <w:r w:rsidRPr="00CB5DBD">
        <w:rPr>
          <w:rFonts w:cs="Arial"/>
          <w:lang w:val="sr-Latn-CS"/>
        </w:rPr>
        <w:t xml:space="preserve"> Служб</w:t>
      </w:r>
      <w:r w:rsidRPr="00CB5DBD">
        <w:rPr>
          <w:rFonts w:cs="Arial"/>
          <w:lang w:val="sr-Cyrl-CS"/>
        </w:rPr>
        <w:t>и</w:t>
      </w:r>
      <w:r w:rsidRPr="00CB5DBD">
        <w:rPr>
          <w:rFonts w:cs="Arial"/>
          <w:lang w:val="sr-Latn-CS"/>
        </w:rPr>
        <w:t xml:space="preserve"> БЗР и ЗОП</w:t>
      </w:r>
      <w:r w:rsidRPr="00CB5DBD">
        <w:rPr>
          <w:rFonts w:cs="Arial"/>
          <w:lang w:val="sr-Cyrl-CS"/>
        </w:rPr>
        <w:t xml:space="preserve">, образац </w:t>
      </w:r>
      <w:r w:rsidRPr="00CB5DBD">
        <w:rPr>
          <w:rFonts w:cs="Arial"/>
        </w:rPr>
        <w:t>QO</w:t>
      </w:r>
      <w:r w:rsidRPr="00CB5DBD">
        <w:rPr>
          <w:rFonts w:cs="Arial"/>
          <w:lang w:val="sr-Cyrl-CS"/>
        </w:rPr>
        <w:t>.0.14.</w:t>
      </w:r>
      <w:r w:rsidRPr="00CB5DBD">
        <w:rPr>
          <w:rFonts w:cs="Arial"/>
          <w:lang w:val="sr-Latn-CS"/>
        </w:rPr>
        <w:t>34</w:t>
      </w:r>
      <w:r w:rsidRPr="00CB5DBD">
        <w:rPr>
          <w:rFonts w:cs="Arial"/>
          <w:lang w:val="sr-Cyrl-CS"/>
        </w:rPr>
        <w:t>, приказан у прилогу 2</w:t>
      </w:r>
      <w:r w:rsidRPr="00CB5DBD">
        <w:rPr>
          <w:rFonts w:cs="Arial"/>
          <w:lang w:val="sr-Latn-CS"/>
        </w:rPr>
        <w:t>)</w:t>
      </w:r>
      <w:r w:rsidRPr="00CB5DBD">
        <w:rPr>
          <w:rFonts w:cs="Arial"/>
          <w:lang w:val="ru-RU"/>
        </w:rPr>
        <w:t>.</w:t>
      </w:r>
    </w:p>
    <w:p w:rsidR="00CB5DBD" w:rsidRPr="00CB5DBD" w:rsidRDefault="00CB5DBD" w:rsidP="00BA4BEA">
      <w:pPr>
        <w:pStyle w:val="KDParagraf"/>
        <w:numPr>
          <w:ilvl w:val="0"/>
          <w:numId w:val="24"/>
        </w:numPr>
        <w:rPr>
          <w:rFonts w:cs="Arial"/>
        </w:rPr>
      </w:pPr>
      <w:r w:rsidRPr="00CB5DBD">
        <w:rPr>
          <w:rFonts w:cs="Arial"/>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B5DBD" w:rsidRPr="00CB5DBD" w:rsidRDefault="00CB5DBD" w:rsidP="00BA4BEA">
      <w:pPr>
        <w:pStyle w:val="KDParagraf"/>
        <w:numPr>
          <w:ilvl w:val="0"/>
          <w:numId w:val="24"/>
        </w:numPr>
        <w:rPr>
          <w:rFonts w:cs="Arial"/>
          <w:lang w:val="ru-RU"/>
        </w:rPr>
      </w:pPr>
      <w:r w:rsidRPr="00CB5DBD">
        <w:rPr>
          <w:rFonts w:cs="Arial"/>
          <w:lang w:val="ru-RU"/>
        </w:rPr>
        <w:t>П</w:t>
      </w:r>
      <w:r w:rsidRPr="00CB5DBD">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B5DBD" w:rsidRPr="00CB5DBD" w:rsidRDefault="00CB5DBD" w:rsidP="00BA4BEA">
      <w:pPr>
        <w:pStyle w:val="KDParagraf"/>
        <w:numPr>
          <w:ilvl w:val="0"/>
          <w:numId w:val="24"/>
        </w:numPr>
        <w:rPr>
          <w:rFonts w:cs="Arial"/>
          <w:lang w:val="ru-RU"/>
        </w:rPr>
      </w:pPr>
      <w:r w:rsidRPr="00CB5DBD">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B5DBD" w:rsidRPr="00CB5DBD" w:rsidRDefault="00CB5DBD" w:rsidP="00BA4BEA">
      <w:pPr>
        <w:pStyle w:val="KDParagraf"/>
        <w:numPr>
          <w:ilvl w:val="0"/>
          <w:numId w:val="24"/>
        </w:numPr>
        <w:rPr>
          <w:rFonts w:cs="Arial"/>
          <w:lang w:val="ru-RU"/>
        </w:rPr>
      </w:pPr>
      <w:r w:rsidRPr="00CB5DBD">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CB5DBD">
        <w:rPr>
          <w:rFonts w:cs="Arial"/>
          <w:lang w:val="sr-Latn-CS"/>
        </w:rPr>
        <w:t>(</w:t>
      </w:r>
      <w:r w:rsidRPr="00CB5DBD">
        <w:rPr>
          <w:rFonts w:cs="Arial"/>
          <w:lang w:val="sr-Cyrl-CS"/>
        </w:rPr>
        <w:t>алатне машине у радионици одржавања, погонске уређаје и машине, вучна средства ЖТ, као и транспортн</w:t>
      </w:r>
      <w:r w:rsidRPr="00CB5DBD">
        <w:rPr>
          <w:rFonts w:cs="Arial"/>
          <w:lang w:val="en-GB"/>
        </w:rPr>
        <w:t>e</w:t>
      </w:r>
      <w:r w:rsidRPr="00CB5DBD">
        <w:rPr>
          <w:rFonts w:cs="Arial"/>
          <w:lang w:val="sr-Cyrl-CS"/>
        </w:rPr>
        <w:t xml:space="preserve"> машин</w:t>
      </w:r>
      <w:r w:rsidRPr="00CB5DBD">
        <w:rPr>
          <w:rFonts w:cs="Arial"/>
          <w:lang w:val="en-GB"/>
        </w:rPr>
        <w:t>e</w:t>
      </w:r>
      <w:r w:rsidRPr="00CB5DBD">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CB5DBD" w:rsidRPr="00CB5DBD" w:rsidRDefault="00CB5DBD" w:rsidP="00BA4BEA">
      <w:pPr>
        <w:pStyle w:val="KDParagraf"/>
        <w:numPr>
          <w:ilvl w:val="0"/>
          <w:numId w:val="24"/>
        </w:numPr>
        <w:rPr>
          <w:rFonts w:cs="Arial"/>
          <w:lang w:val="ru-RU"/>
        </w:rPr>
      </w:pPr>
      <w:r w:rsidRPr="00CB5DBD">
        <w:rPr>
          <w:rFonts w:cs="Arial"/>
          <w:lang w:val="ru-RU"/>
        </w:rPr>
        <w:t>З</w:t>
      </w:r>
      <w:r w:rsidRPr="00CB5DBD">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B5DBD" w:rsidRPr="00CB5DBD" w:rsidRDefault="00CB5DBD" w:rsidP="00BA4BEA">
      <w:pPr>
        <w:pStyle w:val="KDParagraf"/>
        <w:numPr>
          <w:ilvl w:val="0"/>
          <w:numId w:val="24"/>
        </w:numPr>
        <w:rPr>
          <w:rFonts w:cs="Arial"/>
          <w:lang w:val="ru-RU"/>
        </w:rPr>
      </w:pPr>
      <w:r w:rsidRPr="00CB5DBD">
        <w:rPr>
          <w:rFonts w:cs="Arial"/>
          <w:lang w:val="ru-RU"/>
        </w:rPr>
        <w:t>З</w:t>
      </w:r>
      <w:r w:rsidRPr="00CB5DBD">
        <w:rPr>
          <w:rFonts w:cs="Arial"/>
          <w:lang w:val="sr-Latn-CS"/>
        </w:rPr>
        <w:t xml:space="preserve">а своје </w:t>
      </w:r>
      <w:r w:rsidRPr="00CB5DBD">
        <w:rPr>
          <w:rFonts w:cs="Arial"/>
          <w:lang w:val="ru-RU"/>
        </w:rPr>
        <w:t>запослене</w:t>
      </w:r>
      <w:r w:rsidRPr="00CB5DBD">
        <w:rPr>
          <w:rFonts w:cs="Arial"/>
          <w:lang w:val="sr-Latn-CS"/>
        </w:rPr>
        <w:t xml:space="preserve"> обезбеди лична</w:t>
      </w:r>
      <w:r w:rsidRPr="00CB5DBD">
        <w:rPr>
          <w:rFonts w:cs="Arial"/>
          <w:lang w:val="ru-RU"/>
        </w:rPr>
        <w:t xml:space="preserve"> и колективна</w:t>
      </w:r>
      <w:r w:rsidRPr="00CB5DBD">
        <w:rPr>
          <w:rFonts w:cs="Arial"/>
          <w:lang w:val="sr-Latn-CS"/>
        </w:rPr>
        <w:t xml:space="preserve"> заштитна средства и сноси одговорност о њиховој</w:t>
      </w:r>
      <w:r w:rsidRPr="00CB5DBD">
        <w:rPr>
          <w:rFonts w:cs="Arial"/>
          <w:lang w:val="ru-RU"/>
        </w:rPr>
        <w:t xml:space="preserve"> правилној</w:t>
      </w:r>
      <w:r w:rsidRPr="00CB5DBD">
        <w:rPr>
          <w:rFonts w:cs="Arial"/>
          <w:lang w:val="sr-Latn-CS"/>
        </w:rPr>
        <w:t xml:space="preserve"> употреби.</w:t>
      </w:r>
    </w:p>
    <w:p w:rsidR="00CB5DBD" w:rsidRPr="00CB5DBD" w:rsidRDefault="00CB5DBD" w:rsidP="00BA4BEA">
      <w:pPr>
        <w:pStyle w:val="KDParagraf"/>
        <w:numPr>
          <w:ilvl w:val="0"/>
          <w:numId w:val="24"/>
        </w:numPr>
        <w:rPr>
          <w:rFonts w:cs="Arial"/>
          <w:lang w:val="ru-RU"/>
        </w:rPr>
      </w:pPr>
      <w:r w:rsidRPr="00CB5DBD">
        <w:rPr>
          <w:rFonts w:cs="Arial"/>
          <w:lang w:val="sr-Cyrl-CS"/>
        </w:rPr>
        <w:t>Запослени на радном оделу имају видно обележен назив фирме у којој раде.</w:t>
      </w:r>
    </w:p>
    <w:p w:rsidR="00CB5DBD" w:rsidRPr="00CB5DBD" w:rsidRDefault="00CB5DBD" w:rsidP="00BA4BEA">
      <w:pPr>
        <w:pStyle w:val="KDParagraf"/>
        <w:numPr>
          <w:ilvl w:val="0"/>
          <w:numId w:val="24"/>
        </w:numPr>
        <w:rPr>
          <w:rFonts w:cs="Arial"/>
          <w:lang w:val="ru-RU"/>
        </w:rPr>
      </w:pPr>
      <w:r w:rsidRPr="00CB5DBD">
        <w:rPr>
          <w:rFonts w:cs="Arial"/>
          <w:lang w:val="ru-RU"/>
        </w:rPr>
        <w:t>С</w:t>
      </w:r>
      <w:r w:rsidRPr="00CB5DBD">
        <w:rPr>
          <w:rFonts w:cs="Arial"/>
          <w:lang w:val="sr-Latn-CS"/>
        </w:rPr>
        <w:t xml:space="preserve">носи пуну одговорност за безбедност и здравље својих </w:t>
      </w:r>
      <w:r w:rsidRPr="00CB5DBD">
        <w:rPr>
          <w:rFonts w:cs="Arial"/>
          <w:lang w:val="ru-RU"/>
        </w:rPr>
        <w:t>запослених</w:t>
      </w:r>
      <w:r w:rsidRPr="00CB5DBD">
        <w:rPr>
          <w:rFonts w:cs="Arial"/>
          <w:lang w:val="sr-Latn-CS"/>
        </w:rPr>
        <w:t xml:space="preserve">, </w:t>
      </w:r>
      <w:r w:rsidRPr="00CB5DBD">
        <w:rPr>
          <w:rFonts w:cs="Arial"/>
          <w:lang w:val="ru-RU"/>
        </w:rPr>
        <w:t>запослених</w:t>
      </w:r>
      <w:r w:rsidRPr="00CB5DBD">
        <w:rPr>
          <w:rFonts w:cs="Arial"/>
          <w:lang w:val="sr-Latn-CS"/>
        </w:rPr>
        <w:t xml:space="preserve"> подизвођача и </w:t>
      </w:r>
      <w:r w:rsidRPr="00CB5DBD">
        <w:rPr>
          <w:rFonts w:cs="Arial"/>
          <w:lang w:val="ru-RU"/>
        </w:rPr>
        <w:t>другог</w:t>
      </w:r>
      <w:r w:rsidRPr="00CB5DBD">
        <w:rPr>
          <w:rFonts w:cs="Arial"/>
          <w:lang w:val="sr-Latn-CS"/>
        </w:rPr>
        <w:t xml:space="preserve"> особ</w:t>
      </w:r>
      <w:r w:rsidRPr="00CB5DBD">
        <w:rPr>
          <w:rFonts w:cs="Arial"/>
          <w:lang w:val="ru-RU"/>
        </w:rPr>
        <w:t>ља</w:t>
      </w:r>
      <w:r w:rsidRPr="00CB5DBD">
        <w:rPr>
          <w:rFonts w:cs="Arial"/>
          <w:lang w:val="sr-Latn-CS"/>
        </w:rPr>
        <w:t xml:space="preserve"> које </w:t>
      </w:r>
      <w:r w:rsidRPr="00CB5DBD">
        <w:rPr>
          <w:rFonts w:cs="Arial"/>
          <w:lang w:val="ru-RU"/>
        </w:rPr>
        <w:t>је</w:t>
      </w:r>
      <w:r w:rsidRPr="00CB5DBD">
        <w:rPr>
          <w:rFonts w:cs="Arial"/>
          <w:lang w:val="sr-Latn-CS"/>
        </w:rPr>
        <w:t xml:space="preserve"> укључен</w:t>
      </w:r>
      <w:r w:rsidRPr="00CB5DBD">
        <w:rPr>
          <w:rFonts w:cs="Arial"/>
          <w:lang w:val="ru-RU"/>
        </w:rPr>
        <w:t>о</w:t>
      </w:r>
      <w:r w:rsidRPr="00CB5DBD">
        <w:rPr>
          <w:rFonts w:cs="Arial"/>
          <w:lang w:val="sr-Latn-CS"/>
        </w:rPr>
        <w:t xml:space="preserve"> у радове извођача.</w:t>
      </w:r>
    </w:p>
    <w:p w:rsidR="00CB5DBD" w:rsidRPr="00CB5DBD" w:rsidRDefault="00CB5DBD" w:rsidP="00BA4BEA">
      <w:pPr>
        <w:pStyle w:val="KDParagraf"/>
        <w:numPr>
          <w:ilvl w:val="0"/>
          <w:numId w:val="24"/>
        </w:numPr>
        <w:rPr>
          <w:rFonts w:cs="Arial"/>
          <w:lang w:val="ru-RU"/>
        </w:rPr>
      </w:pPr>
      <w:r w:rsidRPr="00CB5DBD">
        <w:rPr>
          <w:rFonts w:cs="Arial"/>
          <w:lang w:val="sr-Cyrl-CS"/>
        </w:rPr>
        <w:t>Виљушкари и грађевинске машине морају бити снабдевени са ротационим светлом и звучном сиреном за вожњу уназад.</w:t>
      </w:r>
    </w:p>
    <w:p w:rsidR="00CB5DBD" w:rsidRPr="00CB5DBD" w:rsidRDefault="00CB5DBD" w:rsidP="00BA4BEA">
      <w:pPr>
        <w:pStyle w:val="KDParagraf"/>
        <w:numPr>
          <w:ilvl w:val="0"/>
          <w:numId w:val="24"/>
        </w:numPr>
        <w:rPr>
          <w:rFonts w:cs="Arial"/>
          <w:lang w:val="ru-RU"/>
        </w:rPr>
      </w:pPr>
      <w:r w:rsidRPr="00CB5DBD">
        <w:rPr>
          <w:rFonts w:cs="Arial"/>
          <w:lang w:val="ru-RU"/>
        </w:rPr>
        <w:lastRenderedPageBreak/>
        <w:t>П</w:t>
      </w:r>
      <w:r w:rsidRPr="00CB5DBD">
        <w:rPr>
          <w:rFonts w:cs="Arial"/>
          <w:lang w:val="sr-Latn-CS"/>
        </w:rPr>
        <w:t>оштуј</w:t>
      </w:r>
      <w:r w:rsidRPr="00CB5DBD">
        <w:rPr>
          <w:rFonts w:cs="Arial"/>
          <w:lang w:val="ru-RU"/>
        </w:rPr>
        <w:t>е</w:t>
      </w:r>
      <w:r w:rsidRPr="00CB5DBD">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B5DBD" w:rsidRPr="00CB5DBD" w:rsidRDefault="00CB5DBD" w:rsidP="00BA4BEA">
      <w:pPr>
        <w:pStyle w:val="KDParagraf"/>
        <w:numPr>
          <w:ilvl w:val="0"/>
          <w:numId w:val="24"/>
        </w:numPr>
        <w:rPr>
          <w:rFonts w:cs="Arial"/>
          <w:lang w:val="ru-RU"/>
        </w:rPr>
      </w:pPr>
      <w:r w:rsidRPr="00CB5DBD">
        <w:rPr>
          <w:rFonts w:cs="Arial"/>
          <w:lang w:val="ru-RU"/>
        </w:rPr>
        <w:t>О</w:t>
      </w:r>
      <w:r w:rsidRPr="00CB5DBD">
        <w:rPr>
          <w:rFonts w:cs="Arial"/>
          <w:lang w:val="sr-Latn-CS"/>
        </w:rPr>
        <w:t>безбеди сопствени надзор над спровођењем мера безбедности на раду и обезбеди прву  помоћ.</w:t>
      </w:r>
    </w:p>
    <w:p w:rsidR="00CB5DBD" w:rsidRPr="00CB5DBD" w:rsidRDefault="00CB5DBD" w:rsidP="00BA4BEA">
      <w:pPr>
        <w:pStyle w:val="KDParagraf"/>
        <w:numPr>
          <w:ilvl w:val="0"/>
          <w:numId w:val="24"/>
        </w:numPr>
        <w:rPr>
          <w:rFonts w:cs="Arial"/>
          <w:lang w:val="ru-RU"/>
        </w:rPr>
      </w:pPr>
      <w:r w:rsidRPr="00CB5DBD">
        <w:rPr>
          <w:rFonts w:cs="Arial"/>
          <w:lang w:val="ru-RU"/>
        </w:rPr>
        <w:t>О</w:t>
      </w:r>
      <w:r w:rsidRPr="00CB5DBD">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B5DBD" w:rsidRPr="00CB5DBD" w:rsidRDefault="00CB5DBD" w:rsidP="00BA4BEA">
      <w:pPr>
        <w:pStyle w:val="KDParagraf"/>
        <w:numPr>
          <w:ilvl w:val="0"/>
          <w:numId w:val="24"/>
        </w:numPr>
        <w:rPr>
          <w:rFonts w:cs="Arial"/>
          <w:lang w:val="ru-RU"/>
        </w:rPr>
      </w:pPr>
      <w:r w:rsidRPr="00CB5DBD">
        <w:rPr>
          <w:rFonts w:cs="Arial"/>
          <w:lang w:val="ru-RU"/>
        </w:rPr>
        <w:t>Поштује забрану</w:t>
      </w:r>
      <w:r w:rsidRPr="00CB5DBD">
        <w:rPr>
          <w:rFonts w:cs="Arial"/>
          <w:lang w:val="sr-Latn-CS"/>
        </w:rPr>
        <w:t xml:space="preserve"> спаљивањ</w:t>
      </w:r>
      <w:r w:rsidRPr="00CB5DBD">
        <w:rPr>
          <w:rFonts w:cs="Arial"/>
          <w:lang w:val="ru-RU"/>
        </w:rPr>
        <w:t>а</w:t>
      </w:r>
      <w:r w:rsidRPr="00CB5DBD">
        <w:rPr>
          <w:rFonts w:cs="Arial"/>
          <w:lang w:val="sr-Latn-CS"/>
        </w:rPr>
        <w:t xml:space="preserve"> смећа и отпадног материјала као и коришћења ватре на отвореном простору за грејање </w:t>
      </w:r>
      <w:r w:rsidRPr="00CB5DBD">
        <w:rPr>
          <w:rFonts w:cs="Arial"/>
          <w:lang w:val="ru-RU"/>
        </w:rPr>
        <w:t>запослених</w:t>
      </w:r>
      <w:r w:rsidRPr="00CB5DBD">
        <w:rPr>
          <w:rFonts w:cs="Arial"/>
          <w:lang w:val="sr-Latn-CS"/>
        </w:rPr>
        <w:t>.</w:t>
      </w:r>
    </w:p>
    <w:p w:rsidR="00CB5DBD" w:rsidRPr="00CB5DBD" w:rsidRDefault="00CB5DBD" w:rsidP="00BA4BEA">
      <w:pPr>
        <w:pStyle w:val="KDParagraf"/>
        <w:numPr>
          <w:ilvl w:val="0"/>
          <w:numId w:val="24"/>
        </w:numPr>
        <w:rPr>
          <w:rFonts w:cs="Arial"/>
          <w:lang w:val="ru-RU"/>
        </w:rPr>
      </w:pPr>
      <w:r w:rsidRPr="00CB5DBD">
        <w:rPr>
          <w:rFonts w:cs="Arial"/>
          <w:lang w:val="ru-RU"/>
        </w:rPr>
        <w:t xml:space="preserve">У потпуности преузима </w:t>
      </w:r>
      <w:r w:rsidRPr="00CB5DBD">
        <w:rPr>
          <w:rFonts w:cs="Arial"/>
          <w:lang w:val="sr-Cyrl-CS"/>
        </w:rPr>
        <w:t>с</w:t>
      </w:r>
      <w:r w:rsidRPr="00CB5DBD">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B5DBD">
        <w:rPr>
          <w:rFonts w:cs="Arial"/>
          <w:lang w:val="sr-Cyrl-CS"/>
        </w:rPr>
        <w:t>.</w:t>
      </w:r>
    </w:p>
    <w:p w:rsidR="00CB5DBD" w:rsidRPr="00CB5DBD" w:rsidRDefault="00CB5DBD" w:rsidP="00BA4BEA">
      <w:pPr>
        <w:pStyle w:val="KDParagraf"/>
        <w:numPr>
          <w:ilvl w:val="0"/>
          <w:numId w:val="24"/>
        </w:numPr>
        <w:rPr>
          <w:rFonts w:cs="Arial"/>
          <w:lang w:val="ru-RU"/>
        </w:rPr>
      </w:pPr>
      <w:r w:rsidRPr="00CB5DBD">
        <w:rPr>
          <w:rFonts w:cs="Arial"/>
          <w:lang w:val="ru-RU"/>
        </w:rPr>
        <w:t xml:space="preserve">Благовремено извештава </w:t>
      </w:r>
      <w:r w:rsidRPr="00CB5DBD">
        <w:rPr>
          <w:rFonts w:cs="Arial"/>
          <w:lang w:val="sr-Latn-CS"/>
        </w:rPr>
        <w:t>Служб</w:t>
      </w:r>
      <w:r w:rsidRPr="00CB5DBD">
        <w:rPr>
          <w:rFonts w:cs="Arial"/>
        </w:rPr>
        <w:t>у</w:t>
      </w:r>
      <w:r w:rsidRPr="00CB5DBD">
        <w:rPr>
          <w:rFonts w:cs="Arial"/>
          <w:lang w:val="sr-Latn-CS"/>
        </w:rPr>
        <w:t xml:space="preserve"> БЗР и ЗОП </w:t>
      </w:r>
      <w:r w:rsidRPr="00CB5DBD">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CB5DBD">
        <w:rPr>
          <w:rFonts w:cs="Arial"/>
          <w:lang w:val="sr-Latn-CS"/>
        </w:rPr>
        <w:t xml:space="preserve">сваку повреду на раду својих </w:t>
      </w:r>
      <w:r w:rsidRPr="00CB5DBD">
        <w:rPr>
          <w:rFonts w:cs="Arial"/>
          <w:lang w:val="ru-RU"/>
        </w:rPr>
        <w:t>запослених</w:t>
      </w:r>
      <w:r w:rsidRPr="00CB5DBD">
        <w:rPr>
          <w:rFonts w:cs="Arial"/>
        </w:rPr>
        <w:t>, акцидент или инцидент.</w:t>
      </w:r>
    </w:p>
    <w:p w:rsidR="00CB5DBD" w:rsidRPr="00CB5DBD" w:rsidRDefault="00CB5DBD" w:rsidP="00BA4BEA">
      <w:pPr>
        <w:pStyle w:val="KDParagraf"/>
        <w:numPr>
          <w:ilvl w:val="0"/>
          <w:numId w:val="24"/>
        </w:numPr>
        <w:rPr>
          <w:rFonts w:cs="Arial"/>
          <w:lang w:val="ru-RU"/>
        </w:rPr>
      </w:pPr>
      <w:r w:rsidRPr="00CB5DBD">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B5DBD" w:rsidRPr="00CB5DBD" w:rsidRDefault="00CB5DBD" w:rsidP="00BA4BEA">
      <w:pPr>
        <w:pStyle w:val="KDParagraf"/>
        <w:numPr>
          <w:ilvl w:val="0"/>
          <w:numId w:val="24"/>
        </w:numPr>
        <w:rPr>
          <w:rFonts w:cs="Arial"/>
          <w:lang w:val="ru-RU"/>
        </w:rPr>
      </w:pPr>
      <w:r w:rsidRPr="00CB5DBD">
        <w:rPr>
          <w:rFonts w:cs="Arial"/>
          <w:lang w:val="ru-RU"/>
        </w:rPr>
        <w:t>Р</w:t>
      </w:r>
      <w:r w:rsidRPr="00CB5DBD">
        <w:rPr>
          <w:rFonts w:cs="Arial"/>
          <w:lang w:val="sr-Latn-CS"/>
        </w:rPr>
        <w:t>адни простор одржава уредан</w:t>
      </w:r>
      <w:r w:rsidRPr="00CB5DBD">
        <w:rPr>
          <w:rFonts w:cs="Arial"/>
          <w:lang w:val="ru-RU"/>
        </w:rPr>
        <w:t xml:space="preserve">, </w:t>
      </w:r>
      <w:r w:rsidRPr="00CB5DBD">
        <w:rPr>
          <w:rFonts w:cs="Arial"/>
          <w:lang w:val="sr-Latn-CS"/>
        </w:rPr>
        <w:t>чист, сигуран за кретање радника и транспорт.</w:t>
      </w:r>
    </w:p>
    <w:p w:rsidR="00CB5DBD" w:rsidRPr="00CB5DBD" w:rsidRDefault="00CB5DBD" w:rsidP="00BA4BEA">
      <w:pPr>
        <w:pStyle w:val="KDParagraf"/>
        <w:numPr>
          <w:ilvl w:val="0"/>
          <w:numId w:val="24"/>
        </w:numPr>
        <w:rPr>
          <w:rFonts w:cs="Arial"/>
          <w:lang w:val="ru-RU"/>
        </w:rPr>
      </w:pPr>
      <w:r w:rsidRPr="00CB5DBD">
        <w:rPr>
          <w:rFonts w:cs="Arial"/>
          <w:lang w:val="sr-Latn-CS"/>
        </w:rPr>
        <w:t xml:space="preserve">Свакодневно, уз сагласност  </w:t>
      </w:r>
      <w:r w:rsidRPr="00CB5DBD">
        <w:rPr>
          <w:rFonts w:cs="Arial"/>
          <w:lang w:val="ru-RU"/>
        </w:rPr>
        <w:t>н</w:t>
      </w:r>
      <w:r w:rsidRPr="00CB5DBD">
        <w:rPr>
          <w:rFonts w:cs="Arial"/>
          <w:lang w:val="sr-Latn-CS"/>
        </w:rPr>
        <w:t>аручиоц</w:t>
      </w:r>
      <w:r w:rsidRPr="00CB5DBD">
        <w:rPr>
          <w:rFonts w:cs="Arial"/>
          <w:lang w:val="ru-RU"/>
        </w:rPr>
        <w:t>а</w:t>
      </w:r>
      <w:r w:rsidRPr="00CB5DBD">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B5DBD" w:rsidRPr="00CB5DBD" w:rsidRDefault="00CB5DBD" w:rsidP="00BA4BEA">
      <w:pPr>
        <w:pStyle w:val="KDParagraf"/>
        <w:numPr>
          <w:ilvl w:val="0"/>
          <w:numId w:val="24"/>
        </w:numPr>
        <w:rPr>
          <w:rFonts w:cs="Arial"/>
          <w:lang w:val="ru-RU"/>
        </w:rPr>
      </w:pPr>
      <w:r w:rsidRPr="00CB5DBD">
        <w:rPr>
          <w:rFonts w:cs="Arial"/>
          <w:lang w:val="sr-Latn-CS"/>
        </w:rPr>
        <w:t xml:space="preserve">Монтажни материјал </w:t>
      </w:r>
      <w:r w:rsidRPr="00CB5DBD">
        <w:rPr>
          <w:rFonts w:cs="Arial"/>
          <w:lang w:val="ru-RU"/>
        </w:rPr>
        <w:t>прописно складишти</w:t>
      </w:r>
      <w:r w:rsidRPr="00CB5DBD">
        <w:rPr>
          <w:rFonts w:cs="Arial"/>
          <w:lang w:val="sr-Latn-CS"/>
        </w:rPr>
        <w:t>.</w:t>
      </w:r>
    </w:p>
    <w:p w:rsidR="00CB5DBD" w:rsidRPr="00CB5DBD" w:rsidRDefault="00CB5DBD" w:rsidP="00BA4BEA">
      <w:pPr>
        <w:pStyle w:val="KDParagraf"/>
        <w:numPr>
          <w:ilvl w:val="0"/>
          <w:numId w:val="24"/>
        </w:numPr>
        <w:rPr>
          <w:rFonts w:cs="Arial"/>
          <w:lang w:val="ru-RU"/>
        </w:rPr>
      </w:pPr>
      <w:r w:rsidRPr="00CB5DBD">
        <w:rPr>
          <w:rFonts w:cs="Arial"/>
          <w:lang w:val="sr-Latn-CS"/>
        </w:rPr>
        <w:t>Сва опасна места (опасност од пада са висин</w:t>
      </w:r>
      <w:r w:rsidRPr="00CB5DBD">
        <w:rPr>
          <w:rFonts w:cs="Arial"/>
          <w:lang w:val="ru-RU"/>
        </w:rPr>
        <w:t>е и друго</w:t>
      </w:r>
      <w:r w:rsidRPr="00CB5DBD">
        <w:rPr>
          <w:rFonts w:cs="Arial"/>
          <w:lang w:val="sr-Latn-CS"/>
        </w:rPr>
        <w:t>) обезбеди траком</w:t>
      </w:r>
      <w:r w:rsidRPr="00CB5DBD">
        <w:rPr>
          <w:rFonts w:cs="Arial"/>
          <w:lang w:val="ru-RU"/>
        </w:rPr>
        <w:t xml:space="preserve">, </w:t>
      </w:r>
      <w:r w:rsidRPr="00CB5DBD">
        <w:rPr>
          <w:rFonts w:cs="Arial"/>
          <w:lang w:val="sr-Latn-CS"/>
        </w:rPr>
        <w:t>оградом</w:t>
      </w:r>
      <w:r w:rsidRPr="00CB5DBD">
        <w:rPr>
          <w:rFonts w:cs="Arial"/>
          <w:lang w:val="ru-RU"/>
        </w:rPr>
        <w:t xml:space="preserve"> и таблама упозорења</w:t>
      </w:r>
      <w:r w:rsidRPr="00CB5DBD">
        <w:rPr>
          <w:rFonts w:cs="Arial"/>
          <w:lang w:val="sr-Latn-CS"/>
        </w:rPr>
        <w:t>.</w:t>
      </w:r>
    </w:p>
    <w:p w:rsidR="00CB5DBD" w:rsidRPr="00CB5DBD" w:rsidRDefault="00CB5DBD" w:rsidP="00BA4BEA">
      <w:pPr>
        <w:pStyle w:val="KDParagraf"/>
        <w:numPr>
          <w:ilvl w:val="0"/>
          <w:numId w:val="24"/>
        </w:numPr>
        <w:rPr>
          <w:rFonts w:cs="Arial"/>
          <w:lang w:val="ru-RU"/>
        </w:rPr>
      </w:pPr>
      <w:r w:rsidRPr="00CB5DBD">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B5DBD" w:rsidRPr="00CB5DBD" w:rsidRDefault="00CB5DBD" w:rsidP="00BA4BEA">
      <w:pPr>
        <w:pStyle w:val="KDParagraf"/>
        <w:numPr>
          <w:ilvl w:val="0"/>
          <w:numId w:val="24"/>
        </w:numPr>
        <w:rPr>
          <w:rFonts w:cs="Arial"/>
          <w:lang w:val="ru-RU"/>
        </w:rPr>
      </w:pPr>
      <w:r w:rsidRPr="00CB5DBD">
        <w:rPr>
          <w:rFonts w:cs="Arial"/>
          <w:lang w:val="sr-Latn-CS"/>
        </w:rPr>
        <w:t xml:space="preserve">Све грађевинске скеле </w:t>
      </w:r>
      <w:r w:rsidRPr="00CB5DBD">
        <w:rPr>
          <w:rFonts w:cs="Arial"/>
          <w:lang w:val="sr-Cyrl-CS"/>
        </w:rPr>
        <w:t>буду</w:t>
      </w:r>
      <w:r w:rsidRPr="00CB5DBD">
        <w:rPr>
          <w:rFonts w:cs="Arial"/>
          <w:lang w:val="sr-Latn-CS"/>
        </w:rPr>
        <w:t xml:space="preserve"> монтиране од стране специјализованих фирми</w:t>
      </w:r>
      <w:r w:rsidRPr="00CB5DBD">
        <w:rPr>
          <w:rFonts w:cs="Arial"/>
          <w:lang w:val="ru-RU"/>
        </w:rPr>
        <w:t>,</w:t>
      </w:r>
      <w:r w:rsidRPr="00CB5DBD">
        <w:rPr>
          <w:rFonts w:cs="Arial"/>
          <w:lang w:val="sr-Latn-CS"/>
        </w:rPr>
        <w:t xml:space="preserve"> по урађеном пројекту</w:t>
      </w:r>
      <w:r w:rsidRPr="00CB5DBD">
        <w:rPr>
          <w:rFonts w:cs="Arial"/>
          <w:lang w:val="ru-RU"/>
        </w:rPr>
        <w:t xml:space="preserve"> и </w:t>
      </w:r>
      <w:r w:rsidRPr="00CB5DBD">
        <w:rPr>
          <w:rFonts w:cs="Arial"/>
          <w:lang w:val="sr-Latn-CS"/>
        </w:rPr>
        <w:t>прегледане пре употребе од стране корисника.</w:t>
      </w:r>
    </w:p>
    <w:p w:rsidR="00CB5DBD" w:rsidRPr="00CB5DBD" w:rsidRDefault="00CB5DBD" w:rsidP="00BA4BEA">
      <w:pPr>
        <w:pStyle w:val="KDParagraf"/>
        <w:numPr>
          <w:ilvl w:val="0"/>
          <w:numId w:val="24"/>
        </w:numPr>
        <w:rPr>
          <w:rFonts w:cs="Arial"/>
          <w:lang w:val="ru-RU"/>
        </w:rPr>
      </w:pPr>
      <w:r w:rsidRPr="00CB5DBD">
        <w:rPr>
          <w:rFonts w:cs="Arial"/>
          <w:lang w:val="ru-RU"/>
        </w:rPr>
        <w:t>На захтев надзорног органа н</w:t>
      </w:r>
      <w:r w:rsidRPr="00CB5DBD">
        <w:rPr>
          <w:rFonts w:cs="Arial"/>
          <w:lang w:val="sr-Latn-CS"/>
        </w:rPr>
        <w:t>а градилишту обезбеди довољан број мобилних тоалета.</w:t>
      </w:r>
    </w:p>
    <w:p w:rsidR="00CB5DBD" w:rsidRPr="00CB5DBD" w:rsidRDefault="00CB5DBD" w:rsidP="00BA4BEA">
      <w:pPr>
        <w:pStyle w:val="KDParagraf"/>
        <w:numPr>
          <w:ilvl w:val="0"/>
          <w:numId w:val="24"/>
        </w:numPr>
        <w:rPr>
          <w:rFonts w:cs="Arial"/>
          <w:lang w:val="ru-RU"/>
        </w:rPr>
      </w:pPr>
      <w:r w:rsidRPr="00CB5DBD">
        <w:rPr>
          <w:rFonts w:cs="Arial"/>
          <w:lang w:val="sr-Latn-CS"/>
        </w:rPr>
        <w:t xml:space="preserve">Наручиоцу радова не ремети редован процес производње и рад </w:t>
      </w:r>
      <w:r w:rsidRPr="00CB5DBD">
        <w:rPr>
          <w:rFonts w:cs="Arial"/>
          <w:lang w:val="ru-RU"/>
        </w:rPr>
        <w:t>запослених</w:t>
      </w:r>
      <w:r w:rsidRPr="00CB5DBD">
        <w:rPr>
          <w:rFonts w:cs="Arial"/>
          <w:lang w:val="sr-Latn-CS"/>
        </w:rPr>
        <w:t>.</w:t>
      </w:r>
    </w:p>
    <w:p w:rsidR="00CB5DBD" w:rsidRPr="00CB5DBD" w:rsidRDefault="00CB5DBD" w:rsidP="00BA4BEA">
      <w:pPr>
        <w:pStyle w:val="KDParagraf"/>
        <w:numPr>
          <w:ilvl w:val="0"/>
          <w:numId w:val="24"/>
        </w:numPr>
        <w:rPr>
          <w:rFonts w:cs="Arial"/>
          <w:lang w:val="ru-RU"/>
        </w:rPr>
      </w:pPr>
      <w:r w:rsidRPr="00CB5DBD">
        <w:rPr>
          <w:rFonts w:cs="Arial"/>
          <w:lang w:val="sr-Latn-CS"/>
        </w:rPr>
        <w:t>Поштује радну и технолошку дисциплину установљену код наручиоца радова.</w:t>
      </w:r>
    </w:p>
    <w:p w:rsidR="00CB5DBD" w:rsidRPr="00CB5DBD" w:rsidRDefault="00CB5DBD" w:rsidP="00BA4BEA">
      <w:pPr>
        <w:pStyle w:val="KDParagraf"/>
        <w:numPr>
          <w:ilvl w:val="0"/>
          <w:numId w:val="24"/>
        </w:numPr>
        <w:rPr>
          <w:rFonts w:cs="Arial"/>
          <w:lang w:val="ru-RU"/>
        </w:rPr>
      </w:pPr>
      <w:r w:rsidRPr="00CB5DBD">
        <w:rPr>
          <w:rFonts w:cs="Arial"/>
          <w:lang w:val="ru-RU"/>
        </w:rPr>
        <w:t xml:space="preserve">Обавеже својезапослене </w:t>
      </w:r>
      <w:r w:rsidRPr="00CB5DBD">
        <w:rPr>
          <w:rFonts w:cs="Arial"/>
          <w:lang w:val="sr-Latn-CS"/>
        </w:rPr>
        <w:t xml:space="preserve">да стално носе </w:t>
      </w:r>
      <w:r w:rsidRPr="00CB5DBD">
        <w:rPr>
          <w:rFonts w:cs="Arial"/>
          <w:lang w:val="sr-Cyrl-CS"/>
        </w:rPr>
        <w:t xml:space="preserve">лична </w:t>
      </w:r>
      <w:r w:rsidRPr="00CB5DBD">
        <w:rPr>
          <w:rFonts w:cs="Arial"/>
          <w:lang w:val="sr-Latn-CS"/>
        </w:rPr>
        <w:t>док</w:t>
      </w:r>
      <w:r w:rsidRPr="00CB5DBD">
        <w:rPr>
          <w:rFonts w:cs="Arial"/>
          <w:lang w:val="ru-RU"/>
        </w:rPr>
        <w:t>у</w:t>
      </w:r>
      <w:r w:rsidRPr="00CB5DBD">
        <w:rPr>
          <w:rFonts w:cs="Arial"/>
          <w:lang w:val="sr-Latn-CS"/>
        </w:rPr>
        <w:t>мента и покажу их на захтев овлашћених лица за безбедност.</w:t>
      </w:r>
    </w:p>
    <w:p w:rsidR="00CB5DBD" w:rsidRPr="00CB5DBD" w:rsidRDefault="00CB5DBD" w:rsidP="00BA4BEA">
      <w:pPr>
        <w:pStyle w:val="KDParagraf"/>
        <w:numPr>
          <w:ilvl w:val="0"/>
          <w:numId w:val="24"/>
        </w:numPr>
        <w:rPr>
          <w:rFonts w:cs="Arial"/>
          <w:lang w:val="ru-RU"/>
        </w:rPr>
      </w:pPr>
      <w:r w:rsidRPr="00CB5DBD">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B5DBD" w:rsidRPr="00CB5DBD" w:rsidRDefault="00CB5DBD" w:rsidP="00BA4BEA">
      <w:pPr>
        <w:pStyle w:val="KDParagraf"/>
        <w:numPr>
          <w:ilvl w:val="0"/>
          <w:numId w:val="24"/>
        </w:numPr>
        <w:rPr>
          <w:rFonts w:cs="Arial"/>
          <w:lang w:val="ru-RU"/>
        </w:rPr>
      </w:pPr>
      <w:r w:rsidRPr="00CB5DBD">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B5DBD" w:rsidRPr="00CB5DBD" w:rsidRDefault="00CB5DBD" w:rsidP="00BA4BEA">
      <w:pPr>
        <w:pStyle w:val="KDParagraf"/>
        <w:numPr>
          <w:ilvl w:val="0"/>
          <w:numId w:val="24"/>
        </w:numPr>
        <w:rPr>
          <w:rFonts w:cs="Arial"/>
          <w:lang w:val="ru-RU"/>
        </w:rPr>
      </w:pPr>
      <w:r w:rsidRPr="00CB5DBD">
        <w:rPr>
          <w:rFonts w:cs="Arial"/>
          <w:lang w:val="ru-RU"/>
        </w:rPr>
        <w:t>Запослени</w:t>
      </w:r>
      <w:r w:rsidRPr="00CB5DBD">
        <w:rPr>
          <w:rFonts w:cs="Arial"/>
          <w:lang w:val="sr-Latn-CS"/>
        </w:rPr>
        <w:t xml:space="preserve"> извођача и подизвођача радова бораве и крећу се само у објектима ТЕНТ на којима изводе радове.</w:t>
      </w:r>
    </w:p>
    <w:p w:rsidR="00CB5DBD" w:rsidRPr="00CB5DBD" w:rsidRDefault="00CB5DBD" w:rsidP="00BA4BEA">
      <w:pPr>
        <w:pStyle w:val="KDParagraf"/>
        <w:numPr>
          <w:ilvl w:val="0"/>
          <w:numId w:val="24"/>
        </w:numPr>
        <w:rPr>
          <w:rFonts w:cs="Arial"/>
          <w:lang w:val="ru-RU"/>
        </w:rPr>
      </w:pPr>
      <w:r w:rsidRPr="00CB5DBD">
        <w:rPr>
          <w:rFonts w:cs="Arial"/>
          <w:lang w:val="ru-RU"/>
        </w:rPr>
        <w:t>Забрањено је уношење оружја унутар локација Огранка ТЕНТ, као и неовлашћено фотографисање.</w:t>
      </w:r>
    </w:p>
    <w:p w:rsidR="00CB5DBD" w:rsidRPr="00CB5DBD" w:rsidRDefault="00CB5DBD" w:rsidP="00BA4BEA">
      <w:pPr>
        <w:pStyle w:val="KDParagraf"/>
        <w:numPr>
          <w:ilvl w:val="0"/>
          <w:numId w:val="24"/>
        </w:numPr>
        <w:rPr>
          <w:rFonts w:cs="Arial"/>
          <w:lang w:val="ru-RU"/>
        </w:rPr>
      </w:pPr>
      <w:r w:rsidRPr="00CB5DBD">
        <w:rPr>
          <w:rFonts w:cs="Arial"/>
          <w:lang w:val="ru-RU"/>
        </w:rPr>
        <w:lastRenderedPageBreak/>
        <w:t>Обавезно је придржавање правила и сигнализације безбедности у саобраћају.</w:t>
      </w:r>
    </w:p>
    <w:p w:rsidR="00CB5DBD" w:rsidRPr="00CB5DBD" w:rsidRDefault="00CB5DBD" w:rsidP="00BA4BEA">
      <w:pPr>
        <w:pStyle w:val="KDParagraf"/>
        <w:numPr>
          <w:ilvl w:val="0"/>
          <w:numId w:val="24"/>
        </w:numPr>
        <w:rPr>
          <w:rFonts w:cs="Arial"/>
          <w:lang w:val="ru-RU"/>
        </w:rPr>
      </w:pPr>
      <w:r w:rsidRPr="00CB5DBD">
        <w:rPr>
          <w:rFonts w:cs="Arial"/>
          <w:lang w:val="sr-Cyrl-CS"/>
        </w:rPr>
        <w:t>На захтев надзорног органа, удаљи запосленог са градилишта, када се утврди да је неподобан за даљи рад на градилишту.</w:t>
      </w:r>
    </w:p>
    <w:p w:rsidR="00CB5DBD" w:rsidRPr="00CB5DBD" w:rsidRDefault="00CB5DBD" w:rsidP="00BA4BEA">
      <w:pPr>
        <w:pStyle w:val="KDParagraf"/>
        <w:numPr>
          <w:ilvl w:val="0"/>
          <w:numId w:val="24"/>
        </w:numPr>
        <w:rPr>
          <w:rFonts w:cs="Arial"/>
          <w:lang w:val="ru-RU"/>
        </w:rPr>
      </w:pPr>
      <w:r w:rsidRPr="00CB5DBD">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B5DBD" w:rsidRPr="00CB5DBD" w:rsidRDefault="00CB5DBD" w:rsidP="00CB5DBD">
      <w:pPr>
        <w:pStyle w:val="KDParagraf"/>
        <w:spacing w:before="0"/>
        <w:rPr>
          <w:rFonts w:cs="Arial"/>
          <w:lang w:val="ru-RU"/>
        </w:rPr>
      </w:pPr>
    </w:p>
    <w:p w:rsidR="00CB5DBD" w:rsidRPr="00CB5DBD" w:rsidRDefault="00CB5DBD" w:rsidP="00CB5DBD">
      <w:pPr>
        <w:pStyle w:val="KDParagraf"/>
        <w:spacing w:before="0"/>
        <w:rPr>
          <w:rFonts w:cs="Arial"/>
          <w:lang w:val="ru-RU"/>
        </w:rPr>
      </w:pPr>
    </w:p>
    <w:p w:rsidR="00CB5DBD" w:rsidRPr="00CB5DBD" w:rsidRDefault="00CB5DBD" w:rsidP="00CB5DBD">
      <w:pPr>
        <w:pStyle w:val="KDParagraf"/>
        <w:spacing w:before="0"/>
        <w:rPr>
          <w:rFonts w:cs="Arial"/>
          <w:b/>
          <w:u w:val="single"/>
          <w:lang w:val="sr-Cyrl-CS"/>
        </w:rPr>
      </w:pPr>
      <w:r w:rsidRPr="00CB5DBD">
        <w:rPr>
          <w:rFonts w:cs="Arial"/>
          <w:b/>
          <w:u w:val="single"/>
          <w:lang w:val="sr-Cyrl-CS"/>
        </w:rPr>
        <w:t>II ОБАВЕЗЕ ИЗВОЂАЧА РАДОВА ЧИЈИ СУ ЗАПОСЛЕНИ АНГАЖОВАНИ</w:t>
      </w:r>
    </w:p>
    <w:p w:rsidR="00CB5DBD" w:rsidRPr="00CB5DBD" w:rsidRDefault="00CB5DBD" w:rsidP="00CB5DBD">
      <w:pPr>
        <w:pStyle w:val="KDParagraf"/>
        <w:spacing w:before="0"/>
        <w:rPr>
          <w:rFonts w:cs="Arial"/>
          <w:b/>
          <w:u w:val="single"/>
          <w:lang w:val="sr-Cyrl-CS"/>
        </w:rPr>
      </w:pPr>
      <w:r w:rsidRPr="00CB5DBD">
        <w:rPr>
          <w:rFonts w:cs="Arial"/>
          <w:b/>
          <w:u w:val="single"/>
          <w:lang w:val="sr-Cyrl-CS"/>
        </w:rPr>
        <w:t>ПО „НОРМА ЧАС“</w:t>
      </w:r>
    </w:p>
    <w:p w:rsidR="00CB5DBD" w:rsidRPr="00CB5DBD" w:rsidRDefault="00CB5DBD" w:rsidP="00CB5DBD">
      <w:pPr>
        <w:pStyle w:val="KDParagraf"/>
        <w:spacing w:before="0"/>
        <w:rPr>
          <w:rFonts w:cs="Arial"/>
          <w:b/>
          <w:u w:val="single"/>
          <w:lang w:val="sr-Cyrl-CS"/>
        </w:rPr>
      </w:pPr>
    </w:p>
    <w:p w:rsidR="00CB5DBD" w:rsidRPr="00CB5DBD" w:rsidRDefault="00CB5DBD" w:rsidP="00CB5DBD">
      <w:pPr>
        <w:pStyle w:val="KDParagraf"/>
        <w:spacing w:before="0"/>
        <w:rPr>
          <w:rFonts w:cs="Arial"/>
        </w:rPr>
      </w:pPr>
      <w:r w:rsidRPr="00CB5DBD">
        <w:rPr>
          <w:rFonts w:cs="Arial"/>
        </w:rPr>
        <w:t>И</w:t>
      </w:r>
      <w:r w:rsidRPr="00CB5DBD">
        <w:rPr>
          <w:rFonts w:cs="Arial"/>
          <w:lang w:val="sr-Latn-CS"/>
        </w:rPr>
        <w:t>звођач радова</w:t>
      </w:r>
      <w:r w:rsidRPr="00CB5DBD">
        <w:rPr>
          <w:rFonts w:cs="Arial"/>
        </w:rPr>
        <w:t xml:space="preserve"> који своје запослене ангажују по „норма часу“, у организацији ТЕНТ, обавезан је да:</w:t>
      </w:r>
    </w:p>
    <w:p w:rsidR="00CB5DBD" w:rsidRPr="00CB5DBD" w:rsidRDefault="00CB5DBD" w:rsidP="00CB5DBD">
      <w:pPr>
        <w:pStyle w:val="KDParagraf"/>
        <w:spacing w:before="0"/>
        <w:rPr>
          <w:rFonts w:cs="Arial"/>
        </w:rPr>
      </w:pPr>
    </w:p>
    <w:p w:rsidR="00CB5DBD" w:rsidRPr="00CB5DBD" w:rsidRDefault="00CB5DBD" w:rsidP="00BA4BEA">
      <w:pPr>
        <w:pStyle w:val="KDParagraf"/>
        <w:numPr>
          <w:ilvl w:val="0"/>
          <w:numId w:val="25"/>
        </w:numPr>
        <w:rPr>
          <w:rFonts w:cs="Arial"/>
          <w:lang w:val="ru-RU"/>
        </w:rPr>
      </w:pPr>
      <w:r w:rsidRPr="00CB5DBD">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B5DBD" w:rsidRPr="00CB5DBD" w:rsidRDefault="00CB5DBD" w:rsidP="00BA4BEA">
      <w:pPr>
        <w:pStyle w:val="KDParagraf"/>
        <w:numPr>
          <w:ilvl w:val="0"/>
          <w:numId w:val="25"/>
        </w:numPr>
        <w:rPr>
          <w:rFonts w:cs="Arial"/>
          <w:lang w:val="ru-RU"/>
        </w:rPr>
      </w:pPr>
      <w:r w:rsidRPr="00CB5DBD">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CB5DBD" w:rsidRPr="00CB5DBD" w:rsidRDefault="00CB5DBD" w:rsidP="00BA4BEA">
      <w:pPr>
        <w:pStyle w:val="KDParagraf"/>
        <w:numPr>
          <w:ilvl w:val="0"/>
          <w:numId w:val="25"/>
        </w:numPr>
        <w:rPr>
          <w:rFonts w:cs="Arial"/>
          <w:lang w:val="ru-RU"/>
        </w:rPr>
      </w:pPr>
      <w:r w:rsidRPr="00CB5DBD">
        <w:rPr>
          <w:rFonts w:cs="Arial"/>
          <w:lang w:val="ru-RU"/>
        </w:rPr>
        <w:t>За извођење радова (обављање посла) ангажује здравствено способне запослене,</w:t>
      </w:r>
    </w:p>
    <w:p w:rsidR="00CB5DBD" w:rsidRPr="00CB5DBD" w:rsidRDefault="00CB5DBD" w:rsidP="00BA4BEA">
      <w:pPr>
        <w:pStyle w:val="KDParagraf"/>
        <w:numPr>
          <w:ilvl w:val="0"/>
          <w:numId w:val="25"/>
        </w:numPr>
        <w:rPr>
          <w:rFonts w:cs="Arial"/>
          <w:lang w:val="ru-RU"/>
        </w:rPr>
      </w:pPr>
      <w:r w:rsidRPr="00CB5DBD">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B5DBD" w:rsidRPr="00CB5DBD" w:rsidRDefault="00CB5DBD" w:rsidP="00BA4BEA">
      <w:pPr>
        <w:pStyle w:val="KDParagraf"/>
        <w:numPr>
          <w:ilvl w:val="0"/>
          <w:numId w:val="25"/>
        </w:numPr>
        <w:rPr>
          <w:rFonts w:cs="Arial"/>
          <w:lang w:val="ru-RU"/>
        </w:rPr>
      </w:pPr>
      <w:r w:rsidRPr="00CB5DBD">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B5DBD" w:rsidRPr="00CB5DBD" w:rsidRDefault="00CB5DBD" w:rsidP="00BA4BEA">
      <w:pPr>
        <w:pStyle w:val="KDParagraf"/>
        <w:numPr>
          <w:ilvl w:val="0"/>
          <w:numId w:val="25"/>
        </w:numPr>
        <w:rPr>
          <w:rFonts w:cs="Arial"/>
          <w:lang w:val="ru-RU"/>
        </w:rPr>
      </w:pPr>
      <w:r w:rsidRPr="00CB5DBD">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B5DBD" w:rsidRPr="00CB5DBD" w:rsidRDefault="00CB5DBD" w:rsidP="00BA4BEA">
      <w:pPr>
        <w:pStyle w:val="KDParagraf"/>
        <w:numPr>
          <w:ilvl w:val="0"/>
          <w:numId w:val="25"/>
        </w:numPr>
        <w:rPr>
          <w:rFonts w:cs="Arial"/>
          <w:lang w:val="ru-RU"/>
        </w:rPr>
      </w:pPr>
      <w:r w:rsidRPr="00CB5DBD">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B5DBD" w:rsidRPr="00CB5DBD" w:rsidRDefault="00CB5DBD" w:rsidP="00BA4BEA">
      <w:pPr>
        <w:pStyle w:val="KDParagraf"/>
        <w:numPr>
          <w:ilvl w:val="0"/>
          <w:numId w:val="25"/>
        </w:numPr>
        <w:rPr>
          <w:rFonts w:cs="Arial"/>
          <w:lang w:val="ru-RU"/>
        </w:rPr>
      </w:pPr>
      <w:r w:rsidRPr="00CB5DBD">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B5DBD" w:rsidRPr="00CB5DBD" w:rsidRDefault="00CB5DBD" w:rsidP="00BA4BEA">
      <w:pPr>
        <w:pStyle w:val="KDParagraf"/>
        <w:numPr>
          <w:ilvl w:val="0"/>
          <w:numId w:val="25"/>
        </w:numPr>
        <w:rPr>
          <w:rFonts w:cs="Arial"/>
          <w:lang w:val="ru-RU"/>
        </w:rPr>
      </w:pPr>
      <w:r w:rsidRPr="00CB5DBD">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B5DBD" w:rsidRPr="00CB5DBD" w:rsidRDefault="00CB5DBD" w:rsidP="00BA4BEA">
      <w:pPr>
        <w:pStyle w:val="KDParagraf"/>
        <w:numPr>
          <w:ilvl w:val="0"/>
          <w:numId w:val="25"/>
        </w:numPr>
        <w:rPr>
          <w:rFonts w:cs="Arial"/>
          <w:lang w:val="ru-RU"/>
        </w:rPr>
      </w:pPr>
      <w:r w:rsidRPr="00CB5DBD">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B5DBD" w:rsidRPr="00CB5DBD" w:rsidRDefault="00CB5DBD" w:rsidP="00BA4BEA">
      <w:pPr>
        <w:pStyle w:val="KDParagraf"/>
        <w:numPr>
          <w:ilvl w:val="0"/>
          <w:numId w:val="25"/>
        </w:numPr>
        <w:rPr>
          <w:rFonts w:cs="Arial"/>
          <w:lang w:val="ru-RU"/>
        </w:rPr>
      </w:pPr>
      <w:r w:rsidRPr="00CB5DBD">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B5DBD" w:rsidRPr="00CB5DBD" w:rsidRDefault="00CB5DBD" w:rsidP="00BA4BEA">
      <w:pPr>
        <w:pStyle w:val="KDParagraf"/>
        <w:numPr>
          <w:ilvl w:val="0"/>
          <w:numId w:val="25"/>
        </w:numPr>
        <w:rPr>
          <w:rFonts w:cs="Arial"/>
          <w:lang w:val="ru-RU"/>
        </w:rPr>
      </w:pPr>
      <w:r w:rsidRPr="00CB5DBD">
        <w:rPr>
          <w:rFonts w:cs="Arial"/>
          <w:lang w:val="ru-RU"/>
        </w:rPr>
        <w:lastRenderedPageBreak/>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B5DBD" w:rsidRPr="00CB5DBD" w:rsidRDefault="00CB5DBD" w:rsidP="00BA4BEA">
      <w:pPr>
        <w:pStyle w:val="KDParagraf"/>
        <w:numPr>
          <w:ilvl w:val="0"/>
          <w:numId w:val="25"/>
        </w:numPr>
        <w:rPr>
          <w:rFonts w:cs="Arial"/>
          <w:lang w:val="ru-RU"/>
        </w:rPr>
      </w:pPr>
      <w:r w:rsidRPr="00CB5DBD">
        <w:rPr>
          <w:rFonts w:cs="Arial"/>
          <w:lang w:val="ru-RU"/>
        </w:rPr>
        <w:t>Служби БЗР и ЗОП ТЕНТ достави копију извештаја о повреди на раду запосленог који пружа услуге ТЕНТ.</w:t>
      </w:r>
    </w:p>
    <w:p w:rsidR="00CB5DBD" w:rsidRPr="00CB5DBD" w:rsidRDefault="00CB5DBD" w:rsidP="00CB5DBD">
      <w:pPr>
        <w:pStyle w:val="KDParagraf"/>
        <w:spacing w:before="0"/>
        <w:rPr>
          <w:rFonts w:cs="Arial"/>
          <w:b/>
          <w:u w:val="single"/>
          <w:lang w:val="sr-Latn-CS"/>
        </w:rPr>
      </w:pPr>
      <w:r w:rsidRPr="00CB5DBD">
        <w:rPr>
          <w:rFonts w:cs="Arial"/>
          <w:b/>
          <w:u w:val="single"/>
          <w:lang w:val="sr-Latn-CS"/>
        </w:rPr>
        <w:t xml:space="preserve">III ОБАВЕЗЕ ТЕНТ ЗА ЗАПОСЛЕНЕ АНГАЖОВАНЕ ПО „НОРМА ЧАС“  </w:t>
      </w:r>
    </w:p>
    <w:p w:rsidR="00CB5DBD" w:rsidRPr="00CB5DBD" w:rsidRDefault="00CB5DBD" w:rsidP="00CB5DBD">
      <w:pPr>
        <w:pStyle w:val="KDParagraf"/>
        <w:spacing w:before="0"/>
        <w:rPr>
          <w:rFonts w:cs="Arial"/>
          <w:lang w:val="sr-Cyrl-CS"/>
        </w:rPr>
      </w:pPr>
      <w:r w:rsidRPr="00CB5DBD">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CB5DBD" w:rsidRPr="00CB5DBD" w:rsidRDefault="00CB5DBD" w:rsidP="00BA4BEA">
      <w:pPr>
        <w:pStyle w:val="KDParagraf"/>
        <w:numPr>
          <w:ilvl w:val="0"/>
          <w:numId w:val="27"/>
        </w:numPr>
        <w:rPr>
          <w:rFonts w:cs="Arial"/>
          <w:lang w:val="ru-RU"/>
        </w:rPr>
      </w:pPr>
      <w:r w:rsidRPr="00CB5DBD">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B5DBD" w:rsidRPr="00CB5DBD" w:rsidRDefault="00CB5DBD" w:rsidP="00BA4BEA">
      <w:pPr>
        <w:pStyle w:val="KDParagraf"/>
        <w:numPr>
          <w:ilvl w:val="0"/>
          <w:numId w:val="27"/>
        </w:numPr>
        <w:rPr>
          <w:rFonts w:cs="Arial"/>
          <w:lang w:val="ru-RU"/>
        </w:rPr>
      </w:pPr>
      <w:r w:rsidRPr="00CB5DBD">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B5DBD" w:rsidRPr="00CB5DBD" w:rsidRDefault="00CB5DBD" w:rsidP="00BA4BEA">
      <w:pPr>
        <w:pStyle w:val="KDParagraf"/>
        <w:numPr>
          <w:ilvl w:val="0"/>
          <w:numId w:val="27"/>
        </w:numPr>
        <w:rPr>
          <w:rFonts w:cs="Arial"/>
          <w:lang w:val="ru-RU"/>
        </w:rPr>
      </w:pPr>
      <w:r w:rsidRPr="00CB5DBD">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B5DBD" w:rsidRPr="00CB5DBD" w:rsidRDefault="00CB5DBD" w:rsidP="00BA4BEA">
      <w:pPr>
        <w:pStyle w:val="KDParagraf"/>
        <w:numPr>
          <w:ilvl w:val="0"/>
          <w:numId w:val="27"/>
        </w:numPr>
        <w:rPr>
          <w:rFonts w:cs="Arial"/>
          <w:lang w:val="ru-RU"/>
        </w:rPr>
      </w:pPr>
      <w:r w:rsidRPr="00CB5DBD">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B5DBD" w:rsidRPr="00CB5DBD" w:rsidRDefault="00CB5DBD" w:rsidP="00CB5DBD">
      <w:pPr>
        <w:pStyle w:val="KDParagraf"/>
        <w:spacing w:before="0"/>
        <w:rPr>
          <w:rFonts w:cs="Arial"/>
          <w:b/>
          <w:u w:val="single"/>
        </w:rPr>
      </w:pPr>
      <w:r w:rsidRPr="00CB5DBD">
        <w:rPr>
          <w:rFonts w:cs="Arial"/>
          <w:b/>
          <w:u w:val="single"/>
        </w:rPr>
        <w:t>IV НЕПОШТОВАЊЕ ПРАВИЛА</w:t>
      </w:r>
    </w:p>
    <w:p w:rsidR="00CB5DBD" w:rsidRPr="00CB5DBD" w:rsidRDefault="00CB5DBD" w:rsidP="00CB5DBD">
      <w:pPr>
        <w:pStyle w:val="KDParagraf"/>
        <w:spacing w:before="0"/>
        <w:rPr>
          <w:rFonts w:cs="Arial"/>
          <w:lang w:val="sr-Cyrl-CS"/>
        </w:rPr>
      </w:pPr>
      <w:r w:rsidRPr="00CB5DBD">
        <w:rPr>
          <w:rFonts w:cs="Arial"/>
          <w:lang w:val="sr-Cyrl-CS"/>
        </w:rPr>
        <w:t>Служба БЗР и ЗОП ТЕНТ, док траје извођење уговорених радова, врши контролу примене ових правила.</w:t>
      </w:r>
    </w:p>
    <w:p w:rsidR="00CB5DBD" w:rsidRPr="00CB5DBD" w:rsidRDefault="00CB5DBD" w:rsidP="00CB5DBD">
      <w:pPr>
        <w:pStyle w:val="KDParagraf"/>
        <w:spacing w:before="0"/>
        <w:rPr>
          <w:rFonts w:cs="Arial"/>
          <w:lang w:val="sr-Cyrl-CS"/>
        </w:rPr>
      </w:pPr>
      <w:r w:rsidRPr="00CB5DBD">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B5DBD" w:rsidRPr="00CB5DBD" w:rsidRDefault="00CB5DBD" w:rsidP="00CB5DBD">
      <w:pPr>
        <w:pStyle w:val="KDParagraf"/>
        <w:spacing w:before="0"/>
        <w:rPr>
          <w:rFonts w:cs="Arial"/>
          <w:lang w:val="sr-Cyrl-CS"/>
        </w:rPr>
      </w:pPr>
      <w:r w:rsidRPr="00CB5DBD">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B5DBD" w:rsidRPr="00CB5DBD" w:rsidRDefault="00CB5DBD" w:rsidP="00CB5DBD">
      <w:pPr>
        <w:pStyle w:val="KDParagraf"/>
        <w:spacing w:before="0"/>
        <w:rPr>
          <w:rFonts w:cs="Arial"/>
          <w:lang w:val="sr-Cyrl-CS"/>
        </w:rPr>
      </w:pPr>
      <w:r w:rsidRPr="00CB5DBD">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B5DBD" w:rsidRPr="00CB5DBD" w:rsidRDefault="00CB5DBD" w:rsidP="00CB5DBD">
      <w:pPr>
        <w:pStyle w:val="KDParagraf"/>
        <w:spacing w:before="0"/>
        <w:rPr>
          <w:rFonts w:cs="Arial"/>
          <w:lang w:val="sr-Cyrl-CS"/>
        </w:rPr>
      </w:pPr>
      <w:r w:rsidRPr="00CB5DBD">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B5DBD" w:rsidRPr="00CB5DBD" w:rsidRDefault="00CB5DBD" w:rsidP="00CB5DBD">
      <w:pPr>
        <w:pStyle w:val="KDParagraf"/>
        <w:spacing w:before="0"/>
        <w:rPr>
          <w:rFonts w:cs="Arial"/>
          <w:lang w:val="sr-Cyrl-CS"/>
        </w:rPr>
      </w:pPr>
      <w:r w:rsidRPr="00CB5DBD">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B5DBD" w:rsidRPr="00CB5DBD" w:rsidRDefault="00CB5DBD" w:rsidP="00CB5DBD">
      <w:pPr>
        <w:pStyle w:val="KDParagraf"/>
        <w:spacing w:before="0"/>
        <w:rPr>
          <w:rFonts w:cs="Arial"/>
          <w:lang w:val="sr-Cyrl-CS"/>
        </w:rPr>
      </w:pPr>
      <w:r w:rsidRPr="00CB5DBD">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CB5DBD" w:rsidRPr="00CB5DBD" w:rsidRDefault="00CB5DBD" w:rsidP="00CB5DBD">
      <w:pPr>
        <w:pStyle w:val="KDParagraf"/>
        <w:spacing w:before="0"/>
        <w:rPr>
          <w:rFonts w:cs="Arial"/>
          <w:b/>
          <w:u w:val="single"/>
        </w:rPr>
      </w:pPr>
      <w:r w:rsidRPr="00CB5DBD">
        <w:rPr>
          <w:rFonts w:cs="Arial"/>
          <w:b/>
          <w:u w:val="single"/>
          <w:lang w:val="sr-Latn-CS"/>
        </w:rPr>
        <w:t>V  САСТАНЦИ У ВЕЗИ БЕЗБЕДНОСТИ И ЗДРАВЉА НА РАДУ</w:t>
      </w:r>
    </w:p>
    <w:p w:rsidR="00CB5DBD" w:rsidRPr="00CB5DBD" w:rsidRDefault="00CB5DBD" w:rsidP="00CB5DBD">
      <w:pPr>
        <w:pStyle w:val="KDParagraf"/>
        <w:spacing w:before="0"/>
        <w:rPr>
          <w:rFonts w:cs="Arial"/>
          <w:b/>
          <w:u w:val="single"/>
          <w:lang w:val="sr-Latn-CS"/>
        </w:rPr>
      </w:pPr>
      <w:r w:rsidRPr="00CB5DBD">
        <w:rPr>
          <w:rFonts w:cs="Arial"/>
          <w:lang w:val="sr-Latn-CS"/>
        </w:rPr>
        <w:t>Прв</w:t>
      </w:r>
      <w:r w:rsidRPr="00CB5DBD">
        <w:rPr>
          <w:rFonts w:cs="Arial"/>
          <w:lang w:val="sr-Cyrl-CS"/>
        </w:rPr>
        <w:t>ом састанку за безбедност присуствују:</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t>лице за безбедност и здравље у ТЕНТ,</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t xml:space="preserve">инструктор БЗР и ЗОП из Службе за обуку кадрова. </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t>надзорни орган,</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t>одговорно лице извођача радова на градилишту и</w:t>
      </w:r>
    </w:p>
    <w:p w:rsidR="00CB5DBD" w:rsidRPr="00CB5DBD" w:rsidRDefault="00CB5DBD" w:rsidP="00BA4BEA">
      <w:pPr>
        <w:pStyle w:val="KDParagraf"/>
        <w:numPr>
          <w:ilvl w:val="1"/>
          <w:numId w:val="26"/>
        </w:numPr>
        <w:tabs>
          <w:tab w:val="clear" w:pos="1440"/>
        </w:tabs>
        <w:rPr>
          <w:rFonts w:cs="Arial"/>
          <w:lang w:val="sr-Cyrl-CS"/>
        </w:rPr>
      </w:pPr>
      <w:r w:rsidRPr="00CB5DBD">
        <w:rPr>
          <w:rFonts w:cs="Arial"/>
          <w:lang w:val="sr-Cyrl-CS"/>
        </w:rPr>
        <w:lastRenderedPageBreak/>
        <w:t>одговорно лице за безбедност и здравље извођача радова.</w:t>
      </w:r>
    </w:p>
    <w:p w:rsidR="00CB5DBD" w:rsidRPr="00CB5DBD" w:rsidRDefault="00CB5DBD" w:rsidP="00CB5DBD">
      <w:pPr>
        <w:pStyle w:val="KDParagraf"/>
        <w:spacing w:before="0"/>
        <w:rPr>
          <w:rFonts w:cs="Arial"/>
          <w:lang w:val="sr-Latn-CS"/>
        </w:rPr>
      </w:pPr>
      <w:r w:rsidRPr="00CB5DBD">
        <w:rPr>
          <w:rFonts w:cs="Arial"/>
          <w:lang w:val="sr-Latn-CS"/>
        </w:rPr>
        <w:t xml:space="preserve">Садржај </w:t>
      </w:r>
      <w:r w:rsidRPr="00CB5DBD">
        <w:rPr>
          <w:rFonts w:cs="Arial"/>
          <w:lang w:val="ru-RU"/>
        </w:rPr>
        <w:t>првог</w:t>
      </w:r>
      <w:r w:rsidRPr="00CB5DBD">
        <w:rPr>
          <w:rFonts w:cs="Arial"/>
          <w:lang w:val="sr-Latn-CS"/>
        </w:rPr>
        <w:t xml:space="preserve"> састанка:</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sr-Latn-CS"/>
        </w:rPr>
        <w:t>Одређивање радног простора (контејнери за смештај радника, материјала, санитарни чворови, и др.)</w:t>
      </w:r>
      <w:r w:rsidRPr="00CB5DBD">
        <w:rPr>
          <w:rFonts w:cs="Arial"/>
          <w:lang w:val="ru-RU"/>
        </w:rPr>
        <w:t>;</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ru-RU"/>
        </w:rPr>
        <w:t xml:space="preserve">Упознавање са </w:t>
      </w:r>
      <w:r w:rsidRPr="00CB5DBD">
        <w:rPr>
          <w:rFonts w:cs="Arial"/>
          <w:lang w:val="sr-Cyrl-CS"/>
        </w:rPr>
        <w:t>опасностима и штетностима у термоенергетским постројењима и железничком саобраћају</w:t>
      </w:r>
      <w:r w:rsidRPr="00CB5DBD">
        <w:rPr>
          <w:rFonts w:cs="Arial"/>
          <w:b/>
          <w:i/>
          <w:lang w:val="sr-Cyrl-CS"/>
        </w:rPr>
        <w:t>;</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sr-Latn-CS"/>
        </w:rPr>
        <w:t>Прва помоћ (телефонски бројеви, процедуре, и др.)</w:t>
      </w:r>
      <w:r w:rsidRPr="00CB5DBD">
        <w:rPr>
          <w:rFonts w:cs="Arial"/>
          <w:lang w:val="ru-RU"/>
        </w:rPr>
        <w:t>;</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sr-Latn-CS"/>
        </w:rPr>
        <w:t>Противпожарна заштита (телефонски бројеви, процедуре, дозволе и др.), опасне материје (хемикалије, гас и горива)</w:t>
      </w:r>
      <w:r w:rsidRPr="00CB5DBD">
        <w:rPr>
          <w:rFonts w:cs="Arial"/>
          <w:lang w:val="sr-Cyrl-CS"/>
        </w:rPr>
        <w:t>, заштита животне средине</w:t>
      </w:r>
      <w:r w:rsidRPr="00CB5DBD">
        <w:rPr>
          <w:rFonts w:cs="Arial"/>
          <w:lang w:val="ru-RU"/>
        </w:rPr>
        <w:t>;</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sr-Latn-CS"/>
        </w:rPr>
        <w:t>Лична</w:t>
      </w:r>
      <w:r w:rsidRPr="00CB5DBD">
        <w:rPr>
          <w:rFonts w:cs="Arial"/>
          <w:lang w:val="ru-RU"/>
        </w:rPr>
        <w:t xml:space="preserve"> и колективна</w:t>
      </w:r>
      <w:r w:rsidRPr="00CB5DBD">
        <w:rPr>
          <w:rFonts w:cs="Arial"/>
          <w:lang w:val="sr-Latn-CS"/>
        </w:rPr>
        <w:t xml:space="preserve"> заштитна опрема</w:t>
      </w:r>
      <w:r w:rsidRPr="00CB5DBD">
        <w:rPr>
          <w:rFonts w:cs="Arial"/>
          <w:lang w:val="ru-RU"/>
        </w:rPr>
        <w:t>;</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sr-Latn-CS"/>
        </w:rPr>
        <w:t>Правила саобраћаја</w:t>
      </w:r>
      <w:r w:rsidRPr="00CB5DBD">
        <w:rPr>
          <w:rFonts w:cs="Arial"/>
          <w:lang w:val="ru-RU"/>
        </w:rPr>
        <w:t>;</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ru-RU"/>
        </w:rPr>
        <w:t>Одржавање</w:t>
      </w:r>
      <w:r w:rsidRPr="00CB5DBD">
        <w:rPr>
          <w:rFonts w:cs="Arial"/>
          <w:lang w:val="sr-Latn-CS"/>
        </w:rPr>
        <w:t xml:space="preserve"> и чишћење </w:t>
      </w:r>
      <w:r w:rsidRPr="00CB5DBD">
        <w:rPr>
          <w:rFonts w:cs="Arial"/>
          <w:lang w:val="ru-RU"/>
        </w:rPr>
        <w:t>радног простора;</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sr-Latn-CS"/>
        </w:rPr>
        <w:t>Имен</w:t>
      </w:r>
      <w:r w:rsidRPr="00CB5DBD">
        <w:rPr>
          <w:rFonts w:cs="Arial"/>
          <w:lang w:val="ru-RU"/>
        </w:rPr>
        <w:t xml:space="preserve">овање </w:t>
      </w:r>
      <w:r w:rsidRPr="00CB5DBD">
        <w:rPr>
          <w:rFonts w:cs="Arial"/>
          <w:lang w:val="sr-Latn-CS"/>
        </w:rPr>
        <w:t>одговор</w:t>
      </w:r>
      <w:r w:rsidRPr="00CB5DBD">
        <w:rPr>
          <w:rFonts w:cs="Arial"/>
          <w:lang w:val="ru-RU"/>
        </w:rPr>
        <w:t>них</w:t>
      </w:r>
      <w:r w:rsidRPr="00CB5DBD">
        <w:rPr>
          <w:rFonts w:cs="Arial"/>
          <w:lang w:val="sr-Latn-CS"/>
        </w:rPr>
        <w:t xml:space="preserve"> лица</w:t>
      </w:r>
      <w:r w:rsidRPr="00CB5DBD">
        <w:rPr>
          <w:rFonts w:cs="Arial"/>
          <w:lang w:val="ru-RU"/>
        </w:rPr>
        <w:t>;</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ru-RU"/>
        </w:rPr>
        <w:t>Поступак у случају п</w:t>
      </w:r>
      <w:r w:rsidRPr="00CB5DBD">
        <w:rPr>
          <w:rFonts w:cs="Arial"/>
          <w:lang w:val="sr-Latn-CS"/>
        </w:rPr>
        <w:t>овреде на раду</w:t>
      </w:r>
      <w:r w:rsidRPr="00CB5DBD">
        <w:rPr>
          <w:rFonts w:cs="Arial"/>
          <w:lang w:val="ru-RU"/>
        </w:rPr>
        <w:t>;</w:t>
      </w:r>
    </w:p>
    <w:p w:rsidR="00CB5DBD" w:rsidRPr="00CB5DBD" w:rsidRDefault="00CB5DBD" w:rsidP="00BA4BEA">
      <w:pPr>
        <w:pStyle w:val="KDParagraf"/>
        <w:numPr>
          <w:ilvl w:val="1"/>
          <w:numId w:val="26"/>
        </w:numPr>
        <w:tabs>
          <w:tab w:val="clear" w:pos="1440"/>
        </w:tabs>
        <w:rPr>
          <w:rFonts w:cs="Arial"/>
          <w:lang w:val="sr-Latn-CS"/>
        </w:rPr>
      </w:pPr>
      <w:r w:rsidRPr="00CB5DBD">
        <w:rPr>
          <w:rFonts w:cs="Arial"/>
          <w:lang w:val="sr-Latn-CS"/>
        </w:rPr>
        <w:t xml:space="preserve">Последице </w:t>
      </w:r>
      <w:r w:rsidRPr="00CB5DBD">
        <w:rPr>
          <w:rFonts w:cs="Arial"/>
          <w:lang w:val="ru-RU"/>
        </w:rPr>
        <w:t>непоштовања Правила безбедности на раду ТЕНТ и</w:t>
      </w:r>
    </w:p>
    <w:p w:rsidR="00CB5DBD" w:rsidRPr="00CB5DBD" w:rsidRDefault="00CB5DBD" w:rsidP="00BA4BEA">
      <w:pPr>
        <w:pStyle w:val="KDParagraf"/>
        <w:numPr>
          <w:ilvl w:val="1"/>
          <w:numId w:val="26"/>
        </w:numPr>
        <w:tabs>
          <w:tab w:val="clear" w:pos="1440"/>
        </w:tabs>
        <w:rPr>
          <w:rFonts w:cs="Arial"/>
          <w:lang w:val="sr-Latn-CS"/>
        </w:rPr>
      </w:pPr>
      <w:r w:rsidRPr="00CB5DBD">
        <w:rPr>
          <w:rFonts w:cs="Arial"/>
          <w:lang w:val="ru-RU"/>
        </w:rPr>
        <w:t>План заједничких мера</w:t>
      </w:r>
    </w:p>
    <w:p w:rsidR="00CB5DBD" w:rsidRPr="00CB5DBD" w:rsidRDefault="00CB5DBD" w:rsidP="00CB5DBD">
      <w:pPr>
        <w:pStyle w:val="KDParagraf"/>
        <w:spacing w:before="0"/>
        <w:rPr>
          <w:rFonts w:cs="Arial"/>
          <w:lang w:val="sr-Latn-CS"/>
        </w:rPr>
      </w:pPr>
      <w:r w:rsidRPr="00CB5DBD">
        <w:rPr>
          <w:rFonts w:cs="Arial"/>
          <w:lang w:val="sr-Latn-CS"/>
        </w:rPr>
        <w:t>Редовни састанци (једном недељно) одржава</w:t>
      </w:r>
      <w:r w:rsidRPr="00CB5DBD">
        <w:rPr>
          <w:rFonts w:cs="Arial"/>
          <w:lang w:val="sr-Cyrl-CS"/>
        </w:rPr>
        <w:t>ју</w:t>
      </w:r>
      <w:r w:rsidRPr="00CB5DBD">
        <w:rPr>
          <w:rFonts w:cs="Arial"/>
          <w:lang w:val="sr-Latn-CS"/>
        </w:rPr>
        <w:t xml:space="preserve"> се са сваким извођачем посебно или са свим извођачима заједно. Састанак води </w:t>
      </w:r>
      <w:r w:rsidRPr="00CB5DBD">
        <w:rPr>
          <w:rFonts w:cs="Arial"/>
          <w:lang w:val="sr-Cyrl-CS"/>
        </w:rPr>
        <w:t>надзорни орган -</w:t>
      </w:r>
      <w:r w:rsidRPr="00CB5DBD">
        <w:rPr>
          <w:rFonts w:cs="Arial"/>
          <w:lang w:val="sr-Latn-CS"/>
        </w:rPr>
        <w:t xml:space="preserve"> вођа пројекта и одговорно лице за безбедност </w:t>
      </w:r>
      <w:r w:rsidRPr="00CB5DBD">
        <w:rPr>
          <w:rFonts w:cs="Arial"/>
          <w:lang w:val="sr-Cyrl-CS"/>
        </w:rPr>
        <w:t>ТЕНТ.</w:t>
      </w:r>
    </w:p>
    <w:p w:rsidR="00CB5DBD" w:rsidRPr="00CB5DBD" w:rsidRDefault="00CB5DBD" w:rsidP="00CB5DBD">
      <w:pPr>
        <w:pStyle w:val="KDParagraf"/>
        <w:spacing w:before="0"/>
        <w:rPr>
          <w:rFonts w:cs="Arial"/>
          <w:lang w:val="sr-Latn-CS"/>
        </w:rPr>
      </w:pPr>
      <w:r w:rsidRPr="00CB5DBD">
        <w:rPr>
          <w:rFonts w:cs="Arial"/>
          <w:lang w:val="sr-Latn-CS"/>
        </w:rPr>
        <w:t>Садржај</w:t>
      </w:r>
      <w:r w:rsidRPr="00CB5DBD">
        <w:rPr>
          <w:rFonts w:cs="Arial"/>
          <w:lang w:val="ru-RU"/>
        </w:rPr>
        <w:t xml:space="preserve"> редовног</w:t>
      </w:r>
      <w:r w:rsidRPr="00CB5DBD">
        <w:rPr>
          <w:rFonts w:cs="Arial"/>
          <w:lang w:val="sr-Latn-CS"/>
        </w:rPr>
        <w:t xml:space="preserve"> састанка:</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ru-RU"/>
        </w:rPr>
        <w:t xml:space="preserve">Стање </w:t>
      </w:r>
      <w:r w:rsidRPr="00CB5DBD">
        <w:rPr>
          <w:rFonts w:cs="Arial"/>
          <w:lang w:val="sr-Latn-CS"/>
        </w:rPr>
        <w:t>радног и складишног простора</w:t>
      </w:r>
      <w:r w:rsidRPr="00CB5DBD">
        <w:rPr>
          <w:rFonts w:cs="Arial"/>
          <w:lang w:val="ru-RU"/>
        </w:rPr>
        <w:t>;</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ru-RU"/>
        </w:rPr>
        <w:t>Стање</w:t>
      </w:r>
      <w:r w:rsidRPr="00CB5DBD">
        <w:rPr>
          <w:rFonts w:cs="Arial"/>
          <w:lang w:val="sr-Latn-CS"/>
        </w:rPr>
        <w:t xml:space="preserve"> противпожаре заштите, опасних материја (хемикалије, гас, горива)</w:t>
      </w:r>
      <w:r w:rsidRPr="00CB5DBD">
        <w:rPr>
          <w:rFonts w:cs="Arial"/>
          <w:lang w:val="ru-RU"/>
        </w:rPr>
        <w:t>;</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ru-RU"/>
        </w:rPr>
        <w:t>Коришћење л</w:t>
      </w:r>
      <w:r w:rsidRPr="00CB5DBD">
        <w:rPr>
          <w:rFonts w:cs="Arial"/>
          <w:lang w:val="sr-Latn-CS"/>
        </w:rPr>
        <w:t xml:space="preserve">ичне </w:t>
      </w:r>
      <w:r w:rsidRPr="00CB5DBD">
        <w:rPr>
          <w:rFonts w:cs="Arial"/>
          <w:lang w:val="ru-RU"/>
        </w:rPr>
        <w:t>и колективне</w:t>
      </w:r>
      <w:r w:rsidRPr="00CB5DBD">
        <w:rPr>
          <w:rFonts w:cs="Arial"/>
          <w:lang w:val="sr-Latn-CS"/>
        </w:rPr>
        <w:t xml:space="preserve"> заштитне опреме</w:t>
      </w:r>
      <w:r w:rsidRPr="00CB5DBD">
        <w:rPr>
          <w:rFonts w:cs="Arial"/>
          <w:lang w:val="ru-RU"/>
        </w:rPr>
        <w:t>;</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ru-RU"/>
        </w:rPr>
        <w:t>Поштовање п</w:t>
      </w:r>
      <w:r w:rsidRPr="00CB5DBD">
        <w:rPr>
          <w:rFonts w:cs="Arial"/>
          <w:lang w:val="sr-Latn-CS"/>
        </w:rPr>
        <w:t>равила саобраћаја</w:t>
      </w:r>
      <w:r w:rsidRPr="00CB5DBD">
        <w:rPr>
          <w:rFonts w:cs="Arial"/>
          <w:lang w:val="ru-RU"/>
        </w:rPr>
        <w:t>;</w:t>
      </w:r>
    </w:p>
    <w:p w:rsidR="00CB5DBD" w:rsidRPr="00CB5DBD" w:rsidRDefault="00CB5DBD" w:rsidP="00BA4BEA">
      <w:pPr>
        <w:pStyle w:val="KDParagraf"/>
        <w:numPr>
          <w:ilvl w:val="1"/>
          <w:numId w:val="26"/>
        </w:numPr>
        <w:tabs>
          <w:tab w:val="clear" w:pos="1440"/>
        </w:tabs>
        <w:rPr>
          <w:rFonts w:cs="Arial"/>
          <w:lang w:val="ru-RU"/>
        </w:rPr>
      </w:pPr>
      <w:r w:rsidRPr="00CB5DBD">
        <w:rPr>
          <w:rFonts w:cs="Arial"/>
          <w:lang w:val="sr-Latn-CS"/>
        </w:rPr>
        <w:t>Процене ризика од повреда</w:t>
      </w:r>
      <w:r w:rsidRPr="00CB5DBD">
        <w:rPr>
          <w:rFonts w:cs="Arial"/>
          <w:lang w:val="ru-RU"/>
        </w:rPr>
        <w:t xml:space="preserve"> и</w:t>
      </w:r>
    </w:p>
    <w:p w:rsidR="00CB5DBD" w:rsidRPr="00CB5DBD" w:rsidRDefault="00CB5DBD" w:rsidP="00BA4BEA">
      <w:pPr>
        <w:pStyle w:val="KDParagraf"/>
        <w:numPr>
          <w:ilvl w:val="1"/>
          <w:numId w:val="26"/>
        </w:numPr>
        <w:tabs>
          <w:tab w:val="clear" w:pos="1440"/>
        </w:tabs>
        <w:rPr>
          <w:rFonts w:cs="Arial"/>
          <w:lang w:val="sr-Latn-CS"/>
        </w:rPr>
      </w:pPr>
      <w:r w:rsidRPr="00CB5DBD">
        <w:rPr>
          <w:rFonts w:cs="Arial"/>
          <w:lang w:val="sr-Latn-CS"/>
        </w:rPr>
        <w:t>Могућност побољшања безбедности</w:t>
      </w:r>
      <w:r w:rsidRPr="00CB5DBD">
        <w:rPr>
          <w:rFonts w:cs="Arial"/>
          <w:lang w:val="ru-RU"/>
        </w:rPr>
        <w:t xml:space="preserve"> и здравља на</w:t>
      </w:r>
      <w:r w:rsidRPr="00CB5DBD">
        <w:rPr>
          <w:rFonts w:cs="Arial"/>
          <w:lang w:val="sr-Latn-CS"/>
        </w:rPr>
        <w:t xml:space="preserve"> рад</w:t>
      </w:r>
      <w:r w:rsidRPr="00CB5DBD">
        <w:rPr>
          <w:rFonts w:cs="Arial"/>
          <w:lang w:val="ru-RU"/>
        </w:rPr>
        <w:t>у</w:t>
      </w:r>
      <w:r w:rsidRPr="00CB5DBD">
        <w:rPr>
          <w:rFonts w:cs="Arial"/>
          <w:lang w:val="sr-Latn-CS"/>
        </w:rPr>
        <w:t>.</w:t>
      </w:r>
    </w:p>
    <w:p w:rsidR="00CB5DBD" w:rsidRPr="00CB5DBD" w:rsidRDefault="00CB5DBD" w:rsidP="00CB5DBD">
      <w:pPr>
        <w:pStyle w:val="KDParagraf"/>
        <w:rPr>
          <w:rFonts w:cs="Arial"/>
        </w:rPr>
      </w:pPr>
    </w:p>
    <w:p w:rsidR="00CB5DBD" w:rsidRPr="00CB5DBD" w:rsidRDefault="00CB5DBD" w:rsidP="00CB5DBD">
      <w:pPr>
        <w:pStyle w:val="KDParagraf"/>
        <w:rPr>
          <w:rFonts w:cs="Arial"/>
        </w:rPr>
      </w:pPr>
    </w:p>
    <w:p w:rsidR="00CB5DBD" w:rsidRPr="00CB5DBD" w:rsidRDefault="00CB5DBD" w:rsidP="00CB5DBD">
      <w:pPr>
        <w:pStyle w:val="KDParagraf"/>
        <w:rPr>
          <w:rFonts w:cs="Arial"/>
        </w:rPr>
      </w:pPr>
    </w:p>
    <w:p w:rsidR="00CB5DBD" w:rsidRPr="00CB5DBD" w:rsidRDefault="00CB5DBD" w:rsidP="00CB5DBD">
      <w:pPr>
        <w:pStyle w:val="KDParagraf"/>
        <w:rPr>
          <w:rFonts w:cs="Arial"/>
        </w:rPr>
      </w:pPr>
    </w:p>
    <w:p w:rsidR="00CB5DBD" w:rsidRPr="00CB5DBD" w:rsidRDefault="00CB5DBD" w:rsidP="00CB5DBD">
      <w:pPr>
        <w:pStyle w:val="KDParagraf"/>
        <w:rPr>
          <w:rFonts w:cs="Arial"/>
        </w:rPr>
      </w:pPr>
    </w:p>
    <w:p w:rsidR="00CB5DBD" w:rsidRPr="00783248" w:rsidRDefault="00CB5DBD" w:rsidP="00CB5DBD">
      <w:pPr>
        <w:pStyle w:val="KDParagraf"/>
        <w:rPr>
          <w:rFonts w:cs="Arial"/>
          <w:lang w:val="sr-Cyrl-RS"/>
        </w:rPr>
      </w:pPr>
    </w:p>
    <w:sectPr w:rsidR="00CB5DBD" w:rsidRPr="00783248"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5E3" w:rsidRDefault="00F915E3">
      <w:r>
        <w:separator/>
      </w:r>
    </w:p>
    <w:p w:rsidR="00F915E3" w:rsidRDefault="00F915E3"/>
  </w:endnote>
  <w:endnote w:type="continuationSeparator" w:id="0">
    <w:p w:rsidR="00F915E3" w:rsidRDefault="00F915E3">
      <w:r>
        <w:continuationSeparator/>
      </w:r>
    </w:p>
    <w:p w:rsidR="00F915E3" w:rsidRDefault="00F915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9EB" w:rsidRDefault="00AC69E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C69EB" w:rsidRDefault="00AC69EB" w:rsidP="00841BE7">
    <w:pPr>
      <w:pStyle w:val="Footer"/>
      <w:ind w:right="360"/>
    </w:pPr>
  </w:p>
  <w:p w:rsidR="00AC69EB" w:rsidRDefault="00AC69E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9EB" w:rsidRPr="00EC5BB4" w:rsidRDefault="00AC69E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53BAC">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53BAC">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9EB" w:rsidRPr="00EC5BB4" w:rsidRDefault="00AC69E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53BA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53BAC">
      <w:rPr>
        <w:rStyle w:val="PageNumber"/>
        <w:rFonts w:cs="Arial"/>
        <w:b/>
        <w:noProof/>
        <w:szCs w:val="24"/>
      </w:rPr>
      <w:t>58</w:t>
    </w:r>
    <w:r w:rsidRPr="00EC5BB4">
      <w:rPr>
        <w:rStyle w:val="PageNumber"/>
        <w:rFonts w:cs="Arial"/>
        <w:b/>
        <w:szCs w:val="24"/>
      </w:rPr>
      <w:fldChar w:fldCharType="end"/>
    </w:r>
  </w:p>
  <w:p w:rsidR="00AC69EB" w:rsidRDefault="00AC69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5E3" w:rsidRDefault="00F915E3">
      <w:r>
        <w:separator/>
      </w:r>
    </w:p>
    <w:p w:rsidR="00F915E3" w:rsidRDefault="00F915E3"/>
  </w:footnote>
  <w:footnote w:type="continuationSeparator" w:id="0">
    <w:p w:rsidR="00F915E3" w:rsidRDefault="00F915E3">
      <w:r>
        <w:continuationSeparator/>
      </w:r>
    </w:p>
    <w:p w:rsidR="00F915E3" w:rsidRDefault="00F915E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9EB" w:rsidRDefault="00AC69EB" w:rsidP="004276AD">
    <w:pPr>
      <w:pStyle w:val="Header"/>
      <w:rPr>
        <w:sz w:val="20"/>
      </w:rPr>
    </w:pPr>
  </w:p>
  <w:p w:rsidR="00AC69EB" w:rsidRPr="00EC5BB4" w:rsidRDefault="00AC69EB"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r w:rsidRPr="00466D75">
      <w:rPr>
        <w:szCs w:val="24"/>
      </w:rPr>
      <w:t>ЈН3000/002</w:t>
    </w:r>
    <w:r>
      <w:rPr>
        <w:szCs w:val="24"/>
      </w:rPr>
      <w:t>6</w:t>
    </w:r>
    <w:r w:rsidRPr="00466D75">
      <w:rPr>
        <w:szCs w:val="24"/>
      </w:rPr>
      <w:t>/2016(</w:t>
    </w:r>
    <w:r>
      <w:rPr>
        <w:szCs w:val="24"/>
      </w:rPr>
      <w:t>680/2016)</w:t>
    </w:r>
  </w:p>
  <w:p w:rsidR="00AC69EB" w:rsidRPr="004276AD" w:rsidRDefault="00AC69EB"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9EB" w:rsidRDefault="00AC69EB" w:rsidP="004276AD">
    <w:pPr>
      <w:pStyle w:val="Header"/>
    </w:pPr>
  </w:p>
  <w:p w:rsidR="00AC69EB" w:rsidRPr="00113B84" w:rsidRDefault="00AC69EB"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sidRPr="001C4C5E">
      <w:rPr>
        <w:b/>
        <w:szCs w:val="24"/>
      </w:rPr>
      <w:t>3000/00</w:t>
    </w:r>
    <w:r>
      <w:rPr>
        <w:b/>
        <w:szCs w:val="24"/>
      </w:rPr>
      <w:t>26</w:t>
    </w:r>
    <w:r w:rsidRPr="001C4C5E">
      <w:rPr>
        <w:b/>
        <w:szCs w:val="24"/>
      </w:rPr>
      <w:t>/2016(</w:t>
    </w:r>
    <w:r>
      <w:rPr>
        <w:b/>
        <w:szCs w:val="24"/>
      </w:rPr>
      <w:t>680/2016</w:t>
    </w:r>
    <w:r w:rsidRPr="001C4C5E">
      <w:rPr>
        <w:b/>
        <w:szCs w:val="24"/>
      </w:rPr>
      <w:t>)</w:t>
    </w:r>
  </w:p>
  <w:p w:rsidR="00AC69EB" w:rsidRPr="00210557" w:rsidRDefault="00AC69EB"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59360318"/>
    <w:lvl w:ilvl="0" w:tplc="EC18E84A">
      <w:start w:val="1"/>
      <w:numFmt w:val="bullet"/>
      <w:lvlText w:val=""/>
      <w:lvlJc w:val="left"/>
      <w:pPr>
        <w:ind w:left="720" w:hanging="360"/>
      </w:pPr>
      <w:rPr>
        <w:rFonts w:ascii="Wingdings" w:hAnsi="Wingdings" w:hint="default"/>
        <w:color w:val="000000" w:themeColor="text1"/>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5A87CF8"/>
    <w:multiLevelType w:val="hybridMultilevel"/>
    <w:tmpl w:val="13843394"/>
    <w:lvl w:ilvl="0" w:tplc="241A0001">
      <w:start w:val="1"/>
      <w:numFmt w:val="bullet"/>
      <w:lvlText w:val=""/>
      <w:lvlJc w:val="left"/>
      <w:pPr>
        <w:ind w:left="1452" w:hanging="360"/>
      </w:pPr>
      <w:rPr>
        <w:rFonts w:ascii="Symbol" w:hAnsi="Symbol" w:hint="default"/>
      </w:rPr>
    </w:lvl>
    <w:lvl w:ilvl="1" w:tplc="241A0003" w:tentative="1">
      <w:start w:val="1"/>
      <w:numFmt w:val="bullet"/>
      <w:lvlText w:val="o"/>
      <w:lvlJc w:val="left"/>
      <w:pPr>
        <w:ind w:left="2172" w:hanging="360"/>
      </w:pPr>
      <w:rPr>
        <w:rFonts w:ascii="Courier New" w:hAnsi="Courier New" w:cs="Courier New" w:hint="default"/>
      </w:rPr>
    </w:lvl>
    <w:lvl w:ilvl="2" w:tplc="241A0005" w:tentative="1">
      <w:start w:val="1"/>
      <w:numFmt w:val="bullet"/>
      <w:lvlText w:val=""/>
      <w:lvlJc w:val="left"/>
      <w:pPr>
        <w:ind w:left="2892" w:hanging="360"/>
      </w:pPr>
      <w:rPr>
        <w:rFonts w:ascii="Wingdings" w:hAnsi="Wingdings" w:hint="default"/>
      </w:rPr>
    </w:lvl>
    <w:lvl w:ilvl="3" w:tplc="241A0001" w:tentative="1">
      <w:start w:val="1"/>
      <w:numFmt w:val="bullet"/>
      <w:lvlText w:val=""/>
      <w:lvlJc w:val="left"/>
      <w:pPr>
        <w:ind w:left="3612" w:hanging="360"/>
      </w:pPr>
      <w:rPr>
        <w:rFonts w:ascii="Symbol" w:hAnsi="Symbol" w:hint="default"/>
      </w:rPr>
    </w:lvl>
    <w:lvl w:ilvl="4" w:tplc="241A0003" w:tentative="1">
      <w:start w:val="1"/>
      <w:numFmt w:val="bullet"/>
      <w:lvlText w:val="o"/>
      <w:lvlJc w:val="left"/>
      <w:pPr>
        <w:ind w:left="4332" w:hanging="360"/>
      </w:pPr>
      <w:rPr>
        <w:rFonts w:ascii="Courier New" w:hAnsi="Courier New" w:cs="Courier New" w:hint="default"/>
      </w:rPr>
    </w:lvl>
    <w:lvl w:ilvl="5" w:tplc="241A0005" w:tentative="1">
      <w:start w:val="1"/>
      <w:numFmt w:val="bullet"/>
      <w:lvlText w:val=""/>
      <w:lvlJc w:val="left"/>
      <w:pPr>
        <w:ind w:left="5052" w:hanging="360"/>
      </w:pPr>
      <w:rPr>
        <w:rFonts w:ascii="Wingdings" w:hAnsi="Wingdings" w:hint="default"/>
      </w:rPr>
    </w:lvl>
    <w:lvl w:ilvl="6" w:tplc="241A0001" w:tentative="1">
      <w:start w:val="1"/>
      <w:numFmt w:val="bullet"/>
      <w:lvlText w:val=""/>
      <w:lvlJc w:val="left"/>
      <w:pPr>
        <w:ind w:left="5772" w:hanging="360"/>
      </w:pPr>
      <w:rPr>
        <w:rFonts w:ascii="Symbol" w:hAnsi="Symbol" w:hint="default"/>
      </w:rPr>
    </w:lvl>
    <w:lvl w:ilvl="7" w:tplc="241A0003" w:tentative="1">
      <w:start w:val="1"/>
      <w:numFmt w:val="bullet"/>
      <w:lvlText w:val="o"/>
      <w:lvlJc w:val="left"/>
      <w:pPr>
        <w:ind w:left="6492" w:hanging="360"/>
      </w:pPr>
      <w:rPr>
        <w:rFonts w:ascii="Courier New" w:hAnsi="Courier New" w:cs="Courier New" w:hint="default"/>
      </w:rPr>
    </w:lvl>
    <w:lvl w:ilvl="8" w:tplc="241A0005" w:tentative="1">
      <w:start w:val="1"/>
      <w:numFmt w:val="bullet"/>
      <w:lvlText w:val=""/>
      <w:lvlJc w:val="left"/>
      <w:pPr>
        <w:ind w:left="7212"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836419B"/>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7">
    <w:nsid w:val="77F13379"/>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3"/>
  </w:num>
  <w:num w:numId="2">
    <w:abstractNumId w:val="62"/>
  </w:num>
  <w:num w:numId="3">
    <w:abstractNumId w:val="79"/>
  </w:num>
  <w:num w:numId="4">
    <w:abstractNumId w:val="54"/>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8"/>
  </w:num>
  <w:num w:numId="9">
    <w:abstractNumId w:val="70"/>
  </w:num>
  <w:num w:numId="10">
    <w:abstractNumId w:val="64"/>
  </w:num>
  <w:num w:numId="11">
    <w:abstractNumId w:val="57"/>
  </w:num>
  <w:num w:numId="12">
    <w:abstractNumId w:val="65"/>
  </w:num>
  <w:num w:numId="13">
    <w:abstractNumId w:val="61"/>
  </w:num>
  <w:num w:numId="14">
    <w:abstractNumId w:val="80"/>
  </w:num>
  <w:num w:numId="15">
    <w:abstractNumId w:val="74"/>
  </w:num>
  <w:num w:numId="16">
    <w:abstractNumId w:val="63"/>
  </w:num>
  <w:num w:numId="17">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num>
  <w:num w:numId="23">
    <w:abstractNumId w:val="87"/>
  </w:num>
  <w:num w:numId="2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6"/>
  </w:num>
  <w:num w:numId="28">
    <w:abstractNumId w:val="69"/>
  </w:num>
  <w:num w:numId="29">
    <w:abstractNumId w:val="73"/>
  </w:num>
  <w:num w:numId="30">
    <w:abstractNumId w:val="58"/>
  </w:num>
  <w:num w:numId="31">
    <w:abstractNumId w:val="65"/>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3E5"/>
    <w:rsid w:val="000104DC"/>
    <w:rsid w:val="00010599"/>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F9"/>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C0D"/>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1BA"/>
    <w:rsid w:val="0007456F"/>
    <w:rsid w:val="00075F5B"/>
    <w:rsid w:val="0007605E"/>
    <w:rsid w:val="0007608E"/>
    <w:rsid w:val="000760C0"/>
    <w:rsid w:val="000765D5"/>
    <w:rsid w:val="000765F3"/>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90E"/>
    <w:rsid w:val="000B0BB9"/>
    <w:rsid w:val="000B0E5B"/>
    <w:rsid w:val="000B117B"/>
    <w:rsid w:val="000B13F7"/>
    <w:rsid w:val="000B1C19"/>
    <w:rsid w:val="000B1CF8"/>
    <w:rsid w:val="000B1DA4"/>
    <w:rsid w:val="000B1F37"/>
    <w:rsid w:val="000B1FA7"/>
    <w:rsid w:val="000B217E"/>
    <w:rsid w:val="000B225C"/>
    <w:rsid w:val="000B2843"/>
    <w:rsid w:val="000B3387"/>
    <w:rsid w:val="000B420C"/>
    <w:rsid w:val="000B4512"/>
    <w:rsid w:val="000B4588"/>
    <w:rsid w:val="000B45FD"/>
    <w:rsid w:val="000B47D8"/>
    <w:rsid w:val="000B4842"/>
    <w:rsid w:val="000B486E"/>
    <w:rsid w:val="000B48E3"/>
    <w:rsid w:val="000B4CCC"/>
    <w:rsid w:val="000B4D6F"/>
    <w:rsid w:val="000B4FC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3D01"/>
    <w:rsid w:val="000C4021"/>
    <w:rsid w:val="000C50A0"/>
    <w:rsid w:val="000C52B7"/>
    <w:rsid w:val="000C52FC"/>
    <w:rsid w:val="000C5468"/>
    <w:rsid w:val="000C547B"/>
    <w:rsid w:val="000C562B"/>
    <w:rsid w:val="000C5731"/>
    <w:rsid w:val="000C5CE7"/>
    <w:rsid w:val="000C5D43"/>
    <w:rsid w:val="000C67B2"/>
    <w:rsid w:val="000C7024"/>
    <w:rsid w:val="000C7966"/>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807"/>
    <w:rsid w:val="00104B87"/>
    <w:rsid w:val="00104FAA"/>
    <w:rsid w:val="00105121"/>
    <w:rsid w:val="001054E1"/>
    <w:rsid w:val="001056CC"/>
    <w:rsid w:val="0010570A"/>
    <w:rsid w:val="00105A35"/>
    <w:rsid w:val="001066B6"/>
    <w:rsid w:val="0010671F"/>
    <w:rsid w:val="00107098"/>
    <w:rsid w:val="001070C7"/>
    <w:rsid w:val="0010773D"/>
    <w:rsid w:val="00107921"/>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291"/>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668"/>
    <w:rsid w:val="0016196A"/>
    <w:rsid w:val="001620BD"/>
    <w:rsid w:val="00162A6D"/>
    <w:rsid w:val="00162B82"/>
    <w:rsid w:val="00162C5E"/>
    <w:rsid w:val="001639C5"/>
    <w:rsid w:val="00164411"/>
    <w:rsid w:val="00164470"/>
    <w:rsid w:val="001644F1"/>
    <w:rsid w:val="001651DE"/>
    <w:rsid w:val="00165568"/>
    <w:rsid w:val="00165D24"/>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1F7F"/>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C5E"/>
    <w:rsid w:val="001C5180"/>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FCF"/>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246"/>
    <w:rsid w:val="00234AFE"/>
    <w:rsid w:val="002352D8"/>
    <w:rsid w:val="002355DE"/>
    <w:rsid w:val="0023562B"/>
    <w:rsid w:val="00235837"/>
    <w:rsid w:val="0023587D"/>
    <w:rsid w:val="00236565"/>
    <w:rsid w:val="0023668D"/>
    <w:rsid w:val="00236692"/>
    <w:rsid w:val="00236BCF"/>
    <w:rsid w:val="00237297"/>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383"/>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FDE"/>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32C"/>
    <w:rsid w:val="00271733"/>
    <w:rsid w:val="00271952"/>
    <w:rsid w:val="00271C4C"/>
    <w:rsid w:val="002726E9"/>
    <w:rsid w:val="00272E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087"/>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3F8"/>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16B"/>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7D6"/>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0E2"/>
    <w:rsid w:val="002C12F2"/>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9E3"/>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65C"/>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A36"/>
    <w:rsid w:val="00303D7D"/>
    <w:rsid w:val="00303E05"/>
    <w:rsid w:val="00304141"/>
    <w:rsid w:val="00305592"/>
    <w:rsid w:val="00305AD4"/>
    <w:rsid w:val="00305D38"/>
    <w:rsid w:val="003062C1"/>
    <w:rsid w:val="003063C6"/>
    <w:rsid w:val="00306B60"/>
    <w:rsid w:val="00306EB9"/>
    <w:rsid w:val="00306EDC"/>
    <w:rsid w:val="00307326"/>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365"/>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3DC2"/>
    <w:rsid w:val="003841C5"/>
    <w:rsid w:val="003844CF"/>
    <w:rsid w:val="0038465D"/>
    <w:rsid w:val="003849FD"/>
    <w:rsid w:val="003851BF"/>
    <w:rsid w:val="003855EC"/>
    <w:rsid w:val="00385A95"/>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F47"/>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2A5"/>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A88"/>
    <w:rsid w:val="003B2CDC"/>
    <w:rsid w:val="003B36F4"/>
    <w:rsid w:val="003B38C3"/>
    <w:rsid w:val="003B3D6E"/>
    <w:rsid w:val="003B4008"/>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D72"/>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756"/>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3FC1"/>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D94"/>
    <w:rsid w:val="00401F5B"/>
    <w:rsid w:val="004023EA"/>
    <w:rsid w:val="0040245C"/>
    <w:rsid w:val="0040259D"/>
    <w:rsid w:val="00403B69"/>
    <w:rsid w:val="00403BD9"/>
    <w:rsid w:val="00403C47"/>
    <w:rsid w:val="00403E89"/>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3F"/>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BDC"/>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4FB5"/>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603"/>
    <w:rsid w:val="00450C9B"/>
    <w:rsid w:val="00450EB3"/>
    <w:rsid w:val="004511D5"/>
    <w:rsid w:val="00451863"/>
    <w:rsid w:val="00451891"/>
    <w:rsid w:val="004518FA"/>
    <w:rsid w:val="004519B1"/>
    <w:rsid w:val="004519BB"/>
    <w:rsid w:val="00451A7C"/>
    <w:rsid w:val="00451F41"/>
    <w:rsid w:val="0045246A"/>
    <w:rsid w:val="00452710"/>
    <w:rsid w:val="00452758"/>
    <w:rsid w:val="00452965"/>
    <w:rsid w:val="0045306E"/>
    <w:rsid w:val="00453275"/>
    <w:rsid w:val="004532CC"/>
    <w:rsid w:val="00453A04"/>
    <w:rsid w:val="00453B90"/>
    <w:rsid w:val="00453BAC"/>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22"/>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6D75"/>
    <w:rsid w:val="00467220"/>
    <w:rsid w:val="00467355"/>
    <w:rsid w:val="0046755D"/>
    <w:rsid w:val="00467DB0"/>
    <w:rsid w:val="004701A2"/>
    <w:rsid w:val="00470FB0"/>
    <w:rsid w:val="004716B3"/>
    <w:rsid w:val="00471E6B"/>
    <w:rsid w:val="004722E0"/>
    <w:rsid w:val="004728A4"/>
    <w:rsid w:val="004728B7"/>
    <w:rsid w:val="00472BF8"/>
    <w:rsid w:val="00472DAF"/>
    <w:rsid w:val="00472EC5"/>
    <w:rsid w:val="00473394"/>
    <w:rsid w:val="0047385E"/>
    <w:rsid w:val="00473AD5"/>
    <w:rsid w:val="00473CD4"/>
    <w:rsid w:val="004740BE"/>
    <w:rsid w:val="004747DF"/>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0FF0"/>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B24"/>
    <w:rsid w:val="004A5D09"/>
    <w:rsid w:val="004A5D4F"/>
    <w:rsid w:val="004A5F4F"/>
    <w:rsid w:val="004A61E3"/>
    <w:rsid w:val="004A725C"/>
    <w:rsid w:val="004A766B"/>
    <w:rsid w:val="004B0321"/>
    <w:rsid w:val="004B03F3"/>
    <w:rsid w:val="004B0E05"/>
    <w:rsid w:val="004B1425"/>
    <w:rsid w:val="004B143F"/>
    <w:rsid w:val="004B163D"/>
    <w:rsid w:val="004B170B"/>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878"/>
    <w:rsid w:val="004F3D64"/>
    <w:rsid w:val="004F4790"/>
    <w:rsid w:val="004F49BB"/>
    <w:rsid w:val="004F4C91"/>
    <w:rsid w:val="004F4DA8"/>
    <w:rsid w:val="004F4DBA"/>
    <w:rsid w:val="004F533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226"/>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6FC"/>
    <w:rsid w:val="00512BED"/>
    <w:rsid w:val="005133AD"/>
    <w:rsid w:val="005134F6"/>
    <w:rsid w:val="005135F1"/>
    <w:rsid w:val="00514086"/>
    <w:rsid w:val="0051447F"/>
    <w:rsid w:val="00514481"/>
    <w:rsid w:val="005147A8"/>
    <w:rsid w:val="00514A8F"/>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1B7"/>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4C7"/>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3F0"/>
    <w:rsid w:val="00590C50"/>
    <w:rsid w:val="00591069"/>
    <w:rsid w:val="00591222"/>
    <w:rsid w:val="00591A87"/>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25"/>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26F"/>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4F3"/>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7F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D9"/>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5DC2"/>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ED3"/>
    <w:rsid w:val="00653FA4"/>
    <w:rsid w:val="00654117"/>
    <w:rsid w:val="00654492"/>
    <w:rsid w:val="00654890"/>
    <w:rsid w:val="00654FEE"/>
    <w:rsid w:val="006551C1"/>
    <w:rsid w:val="0065596B"/>
    <w:rsid w:val="00655C81"/>
    <w:rsid w:val="00655D42"/>
    <w:rsid w:val="00655DE3"/>
    <w:rsid w:val="00655EE9"/>
    <w:rsid w:val="0065691A"/>
    <w:rsid w:val="00656B13"/>
    <w:rsid w:val="00656CAA"/>
    <w:rsid w:val="00657021"/>
    <w:rsid w:val="0065720C"/>
    <w:rsid w:val="00657291"/>
    <w:rsid w:val="006577BC"/>
    <w:rsid w:val="00660662"/>
    <w:rsid w:val="0066068A"/>
    <w:rsid w:val="00660E11"/>
    <w:rsid w:val="00661671"/>
    <w:rsid w:val="006618E1"/>
    <w:rsid w:val="006619FB"/>
    <w:rsid w:val="00661A0A"/>
    <w:rsid w:val="00661BB7"/>
    <w:rsid w:val="006625C2"/>
    <w:rsid w:val="00662F41"/>
    <w:rsid w:val="00663D9E"/>
    <w:rsid w:val="00664027"/>
    <w:rsid w:val="00664534"/>
    <w:rsid w:val="00664A23"/>
    <w:rsid w:val="00664F29"/>
    <w:rsid w:val="0066500B"/>
    <w:rsid w:val="00665143"/>
    <w:rsid w:val="006654A7"/>
    <w:rsid w:val="006658AD"/>
    <w:rsid w:val="00665BAE"/>
    <w:rsid w:val="00665C9B"/>
    <w:rsid w:val="0066644E"/>
    <w:rsid w:val="00666A36"/>
    <w:rsid w:val="00666FF0"/>
    <w:rsid w:val="00667A08"/>
    <w:rsid w:val="00670208"/>
    <w:rsid w:val="00670461"/>
    <w:rsid w:val="00670808"/>
    <w:rsid w:val="006709E5"/>
    <w:rsid w:val="00670C4B"/>
    <w:rsid w:val="00670DB0"/>
    <w:rsid w:val="00671773"/>
    <w:rsid w:val="006720CE"/>
    <w:rsid w:val="00672264"/>
    <w:rsid w:val="006722C1"/>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0FC4"/>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278"/>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DE4"/>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60F"/>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4B"/>
    <w:rsid w:val="0075140E"/>
    <w:rsid w:val="007515C1"/>
    <w:rsid w:val="007516E0"/>
    <w:rsid w:val="007517DA"/>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4D25"/>
    <w:rsid w:val="00765301"/>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248"/>
    <w:rsid w:val="007837BC"/>
    <w:rsid w:val="0078391A"/>
    <w:rsid w:val="00785033"/>
    <w:rsid w:val="00785302"/>
    <w:rsid w:val="007854CE"/>
    <w:rsid w:val="00785A36"/>
    <w:rsid w:val="00786017"/>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49"/>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C9B"/>
    <w:rsid w:val="007A1EB4"/>
    <w:rsid w:val="007A20A9"/>
    <w:rsid w:val="007A2F57"/>
    <w:rsid w:val="007A35EF"/>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03A"/>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B82"/>
    <w:rsid w:val="007F500F"/>
    <w:rsid w:val="007F516E"/>
    <w:rsid w:val="007F5515"/>
    <w:rsid w:val="007F582B"/>
    <w:rsid w:val="007F60D0"/>
    <w:rsid w:val="007F6276"/>
    <w:rsid w:val="007F6616"/>
    <w:rsid w:val="007F66B8"/>
    <w:rsid w:val="007F721A"/>
    <w:rsid w:val="007F7431"/>
    <w:rsid w:val="007F780B"/>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45A"/>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42B"/>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77C"/>
    <w:rsid w:val="00830956"/>
    <w:rsid w:val="008310F4"/>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860"/>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6E8C"/>
    <w:rsid w:val="008576CB"/>
    <w:rsid w:val="00857897"/>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2E"/>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7DD"/>
    <w:rsid w:val="008A2946"/>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95B"/>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C4A"/>
    <w:rsid w:val="008C3081"/>
    <w:rsid w:val="008C3308"/>
    <w:rsid w:val="008C3986"/>
    <w:rsid w:val="008C3987"/>
    <w:rsid w:val="008C440D"/>
    <w:rsid w:val="008C452B"/>
    <w:rsid w:val="008C4954"/>
    <w:rsid w:val="008C4FB0"/>
    <w:rsid w:val="008C5580"/>
    <w:rsid w:val="008C55A7"/>
    <w:rsid w:val="008C586F"/>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5FD4"/>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68A"/>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2CE"/>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F19"/>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17"/>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2CB"/>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6B"/>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C67"/>
    <w:rsid w:val="00952753"/>
    <w:rsid w:val="00952760"/>
    <w:rsid w:val="00952CFD"/>
    <w:rsid w:val="00952F9E"/>
    <w:rsid w:val="0095421C"/>
    <w:rsid w:val="009542BF"/>
    <w:rsid w:val="00954467"/>
    <w:rsid w:val="009547A5"/>
    <w:rsid w:val="00955364"/>
    <w:rsid w:val="009558CB"/>
    <w:rsid w:val="00955B08"/>
    <w:rsid w:val="00955EB0"/>
    <w:rsid w:val="00956051"/>
    <w:rsid w:val="00956305"/>
    <w:rsid w:val="009565CC"/>
    <w:rsid w:val="00956DB4"/>
    <w:rsid w:val="009577E3"/>
    <w:rsid w:val="00957820"/>
    <w:rsid w:val="00957A6B"/>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78"/>
    <w:rsid w:val="0096379A"/>
    <w:rsid w:val="00964208"/>
    <w:rsid w:val="009642F1"/>
    <w:rsid w:val="00964D77"/>
    <w:rsid w:val="00964DF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2C92"/>
    <w:rsid w:val="00992E44"/>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CCF"/>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572"/>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09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63D"/>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76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2E6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61F"/>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8EF"/>
    <w:rsid w:val="00A64D20"/>
    <w:rsid w:val="00A64F47"/>
    <w:rsid w:val="00A6544F"/>
    <w:rsid w:val="00A658CA"/>
    <w:rsid w:val="00A65E60"/>
    <w:rsid w:val="00A65F2B"/>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4EF"/>
    <w:rsid w:val="00A77748"/>
    <w:rsid w:val="00A777CF"/>
    <w:rsid w:val="00A77B63"/>
    <w:rsid w:val="00A77E2B"/>
    <w:rsid w:val="00A77E54"/>
    <w:rsid w:val="00A77FAC"/>
    <w:rsid w:val="00A800E6"/>
    <w:rsid w:val="00A8038D"/>
    <w:rsid w:val="00A80511"/>
    <w:rsid w:val="00A80538"/>
    <w:rsid w:val="00A8054F"/>
    <w:rsid w:val="00A8080E"/>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6EE"/>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3FB4"/>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C7D"/>
    <w:rsid w:val="00AA5FA3"/>
    <w:rsid w:val="00AA6002"/>
    <w:rsid w:val="00AA65F6"/>
    <w:rsid w:val="00AA6AAA"/>
    <w:rsid w:val="00AA6D9C"/>
    <w:rsid w:val="00AA6DE0"/>
    <w:rsid w:val="00AA6F40"/>
    <w:rsid w:val="00AA7A21"/>
    <w:rsid w:val="00AA7FF9"/>
    <w:rsid w:val="00AB00B8"/>
    <w:rsid w:val="00AB021F"/>
    <w:rsid w:val="00AB02A1"/>
    <w:rsid w:val="00AB0462"/>
    <w:rsid w:val="00AB07E2"/>
    <w:rsid w:val="00AB0DB9"/>
    <w:rsid w:val="00AB152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9EB"/>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07C"/>
    <w:rsid w:val="00AE16F7"/>
    <w:rsid w:val="00AE16FC"/>
    <w:rsid w:val="00AE1DB7"/>
    <w:rsid w:val="00AE1E83"/>
    <w:rsid w:val="00AE1FC9"/>
    <w:rsid w:val="00AE22C2"/>
    <w:rsid w:val="00AE22F6"/>
    <w:rsid w:val="00AE28CC"/>
    <w:rsid w:val="00AE29E5"/>
    <w:rsid w:val="00AE2BBE"/>
    <w:rsid w:val="00AE3042"/>
    <w:rsid w:val="00AE3287"/>
    <w:rsid w:val="00AE3724"/>
    <w:rsid w:val="00AE4A05"/>
    <w:rsid w:val="00AE516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0E6"/>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91B"/>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4E6"/>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910"/>
    <w:rsid w:val="00B73AF8"/>
    <w:rsid w:val="00B73F08"/>
    <w:rsid w:val="00B7426E"/>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3EFF"/>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0FC3"/>
    <w:rsid w:val="00BA10AB"/>
    <w:rsid w:val="00BA125F"/>
    <w:rsid w:val="00BA1302"/>
    <w:rsid w:val="00BA1451"/>
    <w:rsid w:val="00BA1457"/>
    <w:rsid w:val="00BA14D0"/>
    <w:rsid w:val="00BA15DD"/>
    <w:rsid w:val="00BA19E0"/>
    <w:rsid w:val="00BA1A53"/>
    <w:rsid w:val="00BA1E63"/>
    <w:rsid w:val="00BA20AE"/>
    <w:rsid w:val="00BA24CC"/>
    <w:rsid w:val="00BA2C2D"/>
    <w:rsid w:val="00BA2F0C"/>
    <w:rsid w:val="00BA30FC"/>
    <w:rsid w:val="00BA3153"/>
    <w:rsid w:val="00BA3799"/>
    <w:rsid w:val="00BA38F2"/>
    <w:rsid w:val="00BA39E8"/>
    <w:rsid w:val="00BA40DD"/>
    <w:rsid w:val="00BA42D9"/>
    <w:rsid w:val="00BA430D"/>
    <w:rsid w:val="00BA47CB"/>
    <w:rsid w:val="00BA4859"/>
    <w:rsid w:val="00BA4B06"/>
    <w:rsid w:val="00BA4BEA"/>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1F53"/>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3A3"/>
    <w:rsid w:val="00BD3536"/>
    <w:rsid w:val="00BD3799"/>
    <w:rsid w:val="00BD3DC6"/>
    <w:rsid w:val="00BD427D"/>
    <w:rsid w:val="00BD45CB"/>
    <w:rsid w:val="00BD51C4"/>
    <w:rsid w:val="00BD581D"/>
    <w:rsid w:val="00BD5D00"/>
    <w:rsid w:val="00BD5DA7"/>
    <w:rsid w:val="00BD5ED8"/>
    <w:rsid w:val="00BD66DE"/>
    <w:rsid w:val="00BD6B3A"/>
    <w:rsid w:val="00BD6B95"/>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82B"/>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2F1"/>
    <w:rsid w:val="00BF277D"/>
    <w:rsid w:val="00BF2E1B"/>
    <w:rsid w:val="00BF2FE2"/>
    <w:rsid w:val="00BF320A"/>
    <w:rsid w:val="00BF3748"/>
    <w:rsid w:val="00BF37FD"/>
    <w:rsid w:val="00BF39C7"/>
    <w:rsid w:val="00BF3F59"/>
    <w:rsid w:val="00BF4204"/>
    <w:rsid w:val="00BF43C7"/>
    <w:rsid w:val="00BF4F69"/>
    <w:rsid w:val="00BF5065"/>
    <w:rsid w:val="00BF580C"/>
    <w:rsid w:val="00BF5BB3"/>
    <w:rsid w:val="00BF5F6A"/>
    <w:rsid w:val="00BF65FB"/>
    <w:rsid w:val="00BF6A4C"/>
    <w:rsid w:val="00BF6CF9"/>
    <w:rsid w:val="00BF70C8"/>
    <w:rsid w:val="00BF71F1"/>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BDE"/>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84F"/>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C67"/>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7D7"/>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238"/>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002"/>
    <w:rsid w:val="00C91673"/>
    <w:rsid w:val="00C91D6C"/>
    <w:rsid w:val="00C922F5"/>
    <w:rsid w:val="00C926F6"/>
    <w:rsid w:val="00C927CE"/>
    <w:rsid w:val="00C92CB9"/>
    <w:rsid w:val="00C92E24"/>
    <w:rsid w:val="00C9395C"/>
    <w:rsid w:val="00C93B57"/>
    <w:rsid w:val="00C93C0F"/>
    <w:rsid w:val="00C93D2C"/>
    <w:rsid w:val="00C94240"/>
    <w:rsid w:val="00C942FB"/>
    <w:rsid w:val="00C947E2"/>
    <w:rsid w:val="00C94A19"/>
    <w:rsid w:val="00C94F21"/>
    <w:rsid w:val="00C9536B"/>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172"/>
    <w:rsid w:val="00CB0383"/>
    <w:rsid w:val="00CB0A32"/>
    <w:rsid w:val="00CB0E0B"/>
    <w:rsid w:val="00CB1020"/>
    <w:rsid w:val="00CB11A2"/>
    <w:rsid w:val="00CB29BE"/>
    <w:rsid w:val="00CB2F01"/>
    <w:rsid w:val="00CB3041"/>
    <w:rsid w:val="00CB326E"/>
    <w:rsid w:val="00CB33A3"/>
    <w:rsid w:val="00CB3558"/>
    <w:rsid w:val="00CB35EE"/>
    <w:rsid w:val="00CB379A"/>
    <w:rsid w:val="00CB39A3"/>
    <w:rsid w:val="00CB3CE3"/>
    <w:rsid w:val="00CB3F62"/>
    <w:rsid w:val="00CB4204"/>
    <w:rsid w:val="00CB42AF"/>
    <w:rsid w:val="00CB4556"/>
    <w:rsid w:val="00CB46FE"/>
    <w:rsid w:val="00CB4DFC"/>
    <w:rsid w:val="00CB533D"/>
    <w:rsid w:val="00CB5DB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B8B"/>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97"/>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AB"/>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D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410"/>
    <w:rsid w:val="00D118CE"/>
    <w:rsid w:val="00D11BF7"/>
    <w:rsid w:val="00D120B4"/>
    <w:rsid w:val="00D123AD"/>
    <w:rsid w:val="00D12C13"/>
    <w:rsid w:val="00D132E8"/>
    <w:rsid w:val="00D13541"/>
    <w:rsid w:val="00D135CC"/>
    <w:rsid w:val="00D1395F"/>
    <w:rsid w:val="00D13CA1"/>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4FD"/>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2BE"/>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473"/>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417"/>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835"/>
    <w:rsid w:val="00D7796A"/>
    <w:rsid w:val="00D77B06"/>
    <w:rsid w:val="00D77D61"/>
    <w:rsid w:val="00D80316"/>
    <w:rsid w:val="00D805F5"/>
    <w:rsid w:val="00D809F9"/>
    <w:rsid w:val="00D80B14"/>
    <w:rsid w:val="00D80D10"/>
    <w:rsid w:val="00D80F88"/>
    <w:rsid w:val="00D8115A"/>
    <w:rsid w:val="00D81161"/>
    <w:rsid w:val="00D8131C"/>
    <w:rsid w:val="00D81443"/>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905"/>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16"/>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A27"/>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3EDA"/>
    <w:rsid w:val="00DF40BF"/>
    <w:rsid w:val="00DF44D9"/>
    <w:rsid w:val="00DF4505"/>
    <w:rsid w:val="00DF47FA"/>
    <w:rsid w:val="00DF4A78"/>
    <w:rsid w:val="00DF4AC3"/>
    <w:rsid w:val="00DF4B13"/>
    <w:rsid w:val="00DF505F"/>
    <w:rsid w:val="00DF5068"/>
    <w:rsid w:val="00DF5153"/>
    <w:rsid w:val="00DF598D"/>
    <w:rsid w:val="00DF5A1F"/>
    <w:rsid w:val="00DF6141"/>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3F4"/>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7D"/>
    <w:rsid w:val="00E67186"/>
    <w:rsid w:val="00E678D0"/>
    <w:rsid w:val="00E67EB5"/>
    <w:rsid w:val="00E70508"/>
    <w:rsid w:val="00E70892"/>
    <w:rsid w:val="00E71697"/>
    <w:rsid w:val="00E71C87"/>
    <w:rsid w:val="00E71DAD"/>
    <w:rsid w:val="00E71F2A"/>
    <w:rsid w:val="00E72821"/>
    <w:rsid w:val="00E72822"/>
    <w:rsid w:val="00E72C39"/>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FF4"/>
    <w:rsid w:val="00E84453"/>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3EAA"/>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6A1"/>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802"/>
    <w:rsid w:val="00ED1C41"/>
    <w:rsid w:val="00ED248E"/>
    <w:rsid w:val="00ED2894"/>
    <w:rsid w:val="00ED2B45"/>
    <w:rsid w:val="00ED2E35"/>
    <w:rsid w:val="00ED3182"/>
    <w:rsid w:val="00ED3E9D"/>
    <w:rsid w:val="00ED3EE8"/>
    <w:rsid w:val="00ED476D"/>
    <w:rsid w:val="00ED50A6"/>
    <w:rsid w:val="00ED5109"/>
    <w:rsid w:val="00ED52C0"/>
    <w:rsid w:val="00ED52D0"/>
    <w:rsid w:val="00ED5703"/>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E89"/>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0D1B"/>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B24"/>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88A"/>
    <w:rsid w:val="00F75E48"/>
    <w:rsid w:val="00F7617B"/>
    <w:rsid w:val="00F764AE"/>
    <w:rsid w:val="00F76B65"/>
    <w:rsid w:val="00F76C7A"/>
    <w:rsid w:val="00F76D54"/>
    <w:rsid w:val="00F76D7B"/>
    <w:rsid w:val="00F76FF7"/>
    <w:rsid w:val="00F773BC"/>
    <w:rsid w:val="00F773FB"/>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9C0"/>
    <w:rsid w:val="00F90004"/>
    <w:rsid w:val="00F9046C"/>
    <w:rsid w:val="00F90875"/>
    <w:rsid w:val="00F908F5"/>
    <w:rsid w:val="00F90EEC"/>
    <w:rsid w:val="00F90F6A"/>
    <w:rsid w:val="00F9148A"/>
    <w:rsid w:val="00F915E3"/>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CF6"/>
    <w:rsid w:val="00FA0E61"/>
    <w:rsid w:val="00FA1161"/>
    <w:rsid w:val="00FA1CF5"/>
    <w:rsid w:val="00FA21A4"/>
    <w:rsid w:val="00FA2296"/>
    <w:rsid w:val="00FA23D1"/>
    <w:rsid w:val="00FA28DD"/>
    <w:rsid w:val="00FA2FED"/>
    <w:rsid w:val="00FA364E"/>
    <w:rsid w:val="00FA3862"/>
    <w:rsid w:val="00FA39FD"/>
    <w:rsid w:val="00FA3C14"/>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3"/>
    <w:rsid w:val="00FC0F99"/>
    <w:rsid w:val="00FC0FB9"/>
    <w:rsid w:val="00FC10E7"/>
    <w:rsid w:val="00FC118B"/>
    <w:rsid w:val="00FC137D"/>
    <w:rsid w:val="00FC18A0"/>
    <w:rsid w:val="00FC201D"/>
    <w:rsid w:val="00FC238F"/>
    <w:rsid w:val="00FC28D6"/>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396"/>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09A"/>
    <w:rsid w:val="00FE62F5"/>
    <w:rsid w:val="00FE63EA"/>
    <w:rsid w:val="00FE64C5"/>
    <w:rsid w:val="00FE6630"/>
    <w:rsid w:val="00FE6D80"/>
    <w:rsid w:val="00FE6F4A"/>
    <w:rsid w:val="00FE727F"/>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28E"/>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C69E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C69E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hyperlink" Target="http://www.apr.gov.rs" TargetMode="External"/><Relationship Id="rId191" Type="http://schemas.openxmlformats.org/officeDocument/2006/relationships/oleObject" Target="embeddings/oleObject8.bin"/><Relationship Id="rId196" Type="http://schemas.openxmlformats.org/officeDocument/2006/relationships/theme" Target="theme/theme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mailto:gordana.milosevic@" TargetMode="External"/><Relationship Id="rId186"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3.bin"/><Relationship Id="rId192" Type="http://schemas.openxmlformats.org/officeDocument/2006/relationships/oleObject" Target="embeddings/oleObject9.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1082;jn.gov.rs" TargetMode="External"/><Relationship Id="rId18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wmf"/><Relationship Id="rId172" Type="http://schemas.openxmlformats.org/officeDocument/2006/relationships/oleObject" Target="embeddings/oleObject1.bin"/><Relationship Id="rId193" Type="http://schemas.openxmlformats.org/officeDocument/2006/relationships/oleObject" Target="embeddings/oleObject10.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milosevic@" TargetMode="External"/><Relationship Id="rId188" Type="http://schemas.openxmlformats.org/officeDocument/2006/relationships/footer" Target="footer3.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mailto:gordana.milosevic@"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4.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image" Target="media/image7.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1.xml"/><Relationship Id="rId189" Type="http://schemas.openxmlformats.org/officeDocument/2006/relationships/oleObject" Target="embeddings/oleObject6.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image" Target="media/image6.wmf"/><Relationship Id="rId195" Type="http://schemas.openxmlformats.org/officeDocument/2006/relationships/fontTable" Target="fontTable.xml"/><Relationship Id="rId190" Type="http://schemas.openxmlformats.org/officeDocument/2006/relationships/oleObject" Target="embeddings/oleObject7.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5.bin"/><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2C8A732-2E52-4550-841D-6E97E7D39700}">
  <ds:schemaRefs>
    <ds:schemaRef ds:uri="http://schemas.openxmlformats.org/officeDocument/2006/bibliography"/>
  </ds:schemaRefs>
</ds:datastoreItem>
</file>

<file path=customXml/itemProps100.xml><?xml version="1.0" encoding="utf-8"?>
<ds:datastoreItem xmlns:ds="http://schemas.openxmlformats.org/officeDocument/2006/customXml" ds:itemID="{E351F1AA-8DDE-4F1C-842B-841CC4B28E61}">
  <ds:schemaRefs>
    <ds:schemaRef ds:uri="http://schemas.openxmlformats.org/officeDocument/2006/bibliography"/>
  </ds:schemaRefs>
</ds:datastoreItem>
</file>

<file path=customXml/itemProps101.xml><?xml version="1.0" encoding="utf-8"?>
<ds:datastoreItem xmlns:ds="http://schemas.openxmlformats.org/officeDocument/2006/customXml" ds:itemID="{CAEC2D6F-39C5-44AA-93EC-4691F5BA4810}">
  <ds:schemaRefs>
    <ds:schemaRef ds:uri="http://schemas.openxmlformats.org/officeDocument/2006/bibliography"/>
  </ds:schemaRefs>
</ds:datastoreItem>
</file>

<file path=customXml/itemProps102.xml><?xml version="1.0" encoding="utf-8"?>
<ds:datastoreItem xmlns:ds="http://schemas.openxmlformats.org/officeDocument/2006/customXml" ds:itemID="{4B16D152-42F8-45EC-AE7F-426BCA222E54}">
  <ds:schemaRefs>
    <ds:schemaRef ds:uri="http://schemas.openxmlformats.org/officeDocument/2006/bibliography"/>
  </ds:schemaRefs>
</ds:datastoreItem>
</file>

<file path=customXml/itemProps103.xml><?xml version="1.0" encoding="utf-8"?>
<ds:datastoreItem xmlns:ds="http://schemas.openxmlformats.org/officeDocument/2006/customXml" ds:itemID="{C3011F2C-F127-4BC4-86F1-41801521B5D4}">
  <ds:schemaRefs>
    <ds:schemaRef ds:uri="http://schemas.openxmlformats.org/officeDocument/2006/bibliography"/>
  </ds:schemaRefs>
</ds:datastoreItem>
</file>

<file path=customXml/itemProps104.xml><?xml version="1.0" encoding="utf-8"?>
<ds:datastoreItem xmlns:ds="http://schemas.openxmlformats.org/officeDocument/2006/customXml" ds:itemID="{BC0AD66E-B5AB-4B30-A69F-E70225E97EC2}">
  <ds:schemaRefs>
    <ds:schemaRef ds:uri="http://schemas.openxmlformats.org/officeDocument/2006/bibliography"/>
  </ds:schemaRefs>
</ds:datastoreItem>
</file>

<file path=customXml/itemProps105.xml><?xml version="1.0" encoding="utf-8"?>
<ds:datastoreItem xmlns:ds="http://schemas.openxmlformats.org/officeDocument/2006/customXml" ds:itemID="{1E3D0E1D-CE4E-4B01-9B7E-5CAA72045E29}">
  <ds:schemaRefs>
    <ds:schemaRef ds:uri="http://schemas.openxmlformats.org/officeDocument/2006/bibliography"/>
  </ds:schemaRefs>
</ds:datastoreItem>
</file>

<file path=customXml/itemProps106.xml><?xml version="1.0" encoding="utf-8"?>
<ds:datastoreItem xmlns:ds="http://schemas.openxmlformats.org/officeDocument/2006/customXml" ds:itemID="{D68F2923-3DA2-4141-B750-36BF84975301}">
  <ds:schemaRefs>
    <ds:schemaRef ds:uri="http://schemas.openxmlformats.org/officeDocument/2006/bibliography"/>
  </ds:schemaRefs>
</ds:datastoreItem>
</file>

<file path=customXml/itemProps107.xml><?xml version="1.0" encoding="utf-8"?>
<ds:datastoreItem xmlns:ds="http://schemas.openxmlformats.org/officeDocument/2006/customXml" ds:itemID="{3EA325A2-FA7E-4DF0-AE94-EC94F6E1A0D8}">
  <ds:schemaRefs>
    <ds:schemaRef ds:uri="http://schemas.openxmlformats.org/officeDocument/2006/bibliography"/>
  </ds:schemaRefs>
</ds:datastoreItem>
</file>

<file path=customXml/itemProps108.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109.xml><?xml version="1.0" encoding="utf-8"?>
<ds:datastoreItem xmlns:ds="http://schemas.openxmlformats.org/officeDocument/2006/customXml" ds:itemID="{58414AE5-83D8-4178-86E7-64A1CBCD7E59}">
  <ds:schemaRefs>
    <ds:schemaRef ds:uri="http://schemas.openxmlformats.org/officeDocument/2006/bibliography"/>
  </ds:schemaRefs>
</ds:datastoreItem>
</file>

<file path=customXml/itemProps11.xml><?xml version="1.0" encoding="utf-8"?>
<ds:datastoreItem xmlns:ds="http://schemas.openxmlformats.org/officeDocument/2006/customXml" ds:itemID="{C817779C-170A-4B6D-82D0-7AFAB6F6BA21}">
  <ds:schemaRefs>
    <ds:schemaRef ds:uri="http://schemas.openxmlformats.org/officeDocument/2006/bibliography"/>
  </ds:schemaRefs>
</ds:datastoreItem>
</file>

<file path=customXml/itemProps110.xml><?xml version="1.0" encoding="utf-8"?>
<ds:datastoreItem xmlns:ds="http://schemas.openxmlformats.org/officeDocument/2006/customXml" ds:itemID="{30545AF2-00A5-4D1A-B662-59470CCB612F}">
  <ds:schemaRefs>
    <ds:schemaRef ds:uri="http://schemas.openxmlformats.org/officeDocument/2006/bibliography"/>
  </ds:schemaRefs>
</ds:datastoreItem>
</file>

<file path=customXml/itemProps111.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12.xml><?xml version="1.0" encoding="utf-8"?>
<ds:datastoreItem xmlns:ds="http://schemas.openxmlformats.org/officeDocument/2006/customXml" ds:itemID="{F0614D6C-4388-44BB-890C-D99861986A05}">
  <ds:schemaRefs>
    <ds:schemaRef ds:uri="http://schemas.openxmlformats.org/officeDocument/2006/bibliography"/>
  </ds:schemaRefs>
</ds:datastoreItem>
</file>

<file path=customXml/itemProps113.xml><?xml version="1.0" encoding="utf-8"?>
<ds:datastoreItem xmlns:ds="http://schemas.openxmlformats.org/officeDocument/2006/customXml" ds:itemID="{2200A55B-8C7B-4544-BC08-26183F44B880}">
  <ds:schemaRefs>
    <ds:schemaRef ds:uri="http://schemas.openxmlformats.org/officeDocument/2006/bibliography"/>
  </ds:schemaRefs>
</ds:datastoreItem>
</file>

<file path=customXml/itemProps114.xml><?xml version="1.0" encoding="utf-8"?>
<ds:datastoreItem xmlns:ds="http://schemas.openxmlformats.org/officeDocument/2006/customXml" ds:itemID="{C8EDADBE-1B68-4065-A6D3-3F08074EA355}">
  <ds:schemaRefs>
    <ds:schemaRef ds:uri="http://schemas.openxmlformats.org/officeDocument/2006/bibliography"/>
  </ds:schemaRefs>
</ds:datastoreItem>
</file>

<file path=customXml/itemProps115.xml><?xml version="1.0" encoding="utf-8"?>
<ds:datastoreItem xmlns:ds="http://schemas.openxmlformats.org/officeDocument/2006/customXml" ds:itemID="{92EDCED1-50ED-4BF1-8D84-7D2A481998B0}">
  <ds:schemaRefs>
    <ds:schemaRef ds:uri="http://schemas.openxmlformats.org/officeDocument/2006/bibliography"/>
  </ds:schemaRefs>
</ds:datastoreItem>
</file>

<file path=customXml/itemProps116.xml><?xml version="1.0" encoding="utf-8"?>
<ds:datastoreItem xmlns:ds="http://schemas.openxmlformats.org/officeDocument/2006/customXml" ds:itemID="{ECE4D415-E928-4EF7-B231-2DDD744AFB1A}">
  <ds:schemaRefs>
    <ds:schemaRef ds:uri="http://schemas.openxmlformats.org/officeDocument/2006/bibliography"/>
  </ds:schemaRefs>
</ds:datastoreItem>
</file>

<file path=customXml/itemProps117.xml><?xml version="1.0" encoding="utf-8"?>
<ds:datastoreItem xmlns:ds="http://schemas.openxmlformats.org/officeDocument/2006/customXml" ds:itemID="{BF39B287-1884-4498-BCC9-ABFA5CE97451}">
  <ds:schemaRefs>
    <ds:schemaRef ds:uri="http://schemas.openxmlformats.org/officeDocument/2006/bibliography"/>
  </ds:schemaRefs>
</ds:datastoreItem>
</file>

<file path=customXml/itemProps118.xml><?xml version="1.0" encoding="utf-8"?>
<ds:datastoreItem xmlns:ds="http://schemas.openxmlformats.org/officeDocument/2006/customXml" ds:itemID="{B9E948B3-EE2F-4F3E-9980-7181D4476B30}">
  <ds:schemaRefs>
    <ds:schemaRef ds:uri="http://schemas.openxmlformats.org/officeDocument/2006/bibliography"/>
  </ds:schemaRefs>
</ds:datastoreItem>
</file>

<file path=customXml/itemProps119.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12.xml><?xml version="1.0" encoding="utf-8"?>
<ds:datastoreItem xmlns:ds="http://schemas.openxmlformats.org/officeDocument/2006/customXml" ds:itemID="{9EECED69-7811-41FE-801D-BEE947DB4452}">
  <ds:schemaRefs>
    <ds:schemaRef ds:uri="http://schemas.openxmlformats.org/officeDocument/2006/bibliography"/>
  </ds:schemaRefs>
</ds:datastoreItem>
</file>

<file path=customXml/itemProps120.xml><?xml version="1.0" encoding="utf-8"?>
<ds:datastoreItem xmlns:ds="http://schemas.openxmlformats.org/officeDocument/2006/customXml" ds:itemID="{62C6D4C9-DC09-4D20-9577-20DEF4A9C5FC}">
  <ds:schemaRefs>
    <ds:schemaRef ds:uri="http://schemas.openxmlformats.org/officeDocument/2006/bibliography"/>
  </ds:schemaRefs>
</ds:datastoreItem>
</file>

<file path=customXml/itemProps121.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22.xml><?xml version="1.0" encoding="utf-8"?>
<ds:datastoreItem xmlns:ds="http://schemas.openxmlformats.org/officeDocument/2006/customXml" ds:itemID="{2382C849-C54D-4ED3-8CC4-38641B7B4BD9}">
  <ds:schemaRefs>
    <ds:schemaRef ds:uri="http://schemas.openxmlformats.org/officeDocument/2006/bibliography"/>
  </ds:schemaRefs>
</ds:datastoreItem>
</file>

<file path=customXml/itemProps123.xml><?xml version="1.0" encoding="utf-8"?>
<ds:datastoreItem xmlns:ds="http://schemas.openxmlformats.org/officeDocument/2006/customXml" ds:itemID="{1504D27D-1632-4978-A516-0D3705CF2BDA}">
  <ds:schemaRefs>
    <ds:schemaRef ds:uri="http://schemas.openxmlformats.org/officeDocument/2006/bibliography"/>
  </ds:schemaRefs>
</ds:datastoreItem>
</file>

<file path=customXml/itemProps124.xml><?xml version="1.0" encoding="utf-8"?>
<ds:datastoreItem xmlns:ds="http://schemas.openxmlformats.org/officeDocument/2006/customXml" ds:itemID="{A8EC76C9-BE0B-449B-BEA5-AF188275A9E4}">
  <ds:schemaRefs>
    <ds:schemaRef ds:uri="http://schemas.openxmlformats.org/officeDocument/2006/bibliography"/>
  </ds:schemaRefs>
</ds:datastoreItem>
</file>

<file path=customXml/itemProps125.xml><?xml version="1.0" encoding="utf-8"?>
<ds:datastoreItem xmlns:ds="http://schemas.openxmlformats.org/officeDocument/2006/customXml" ds:itemID="{A91D3814-0EE0-405F-AE52-B5BAFCB8227C}">
  <ds:schemaRefs>
    <ds:schemaRef ds:uri="http://schemas.openxmlformats.org/officeDocument/2006/bibliography"/>
  </ds:schemaRefs>
</ds:datastoreItem>
</file>

<file path=customXml/itemProps126.xml><?xml version="1.0" encoding="utf-8"?>
<ds:datastoreItem xmlns:ds="http://schemas.openxmlformats.org/officeDocument/2006/customXml" ds:itemID="{AB745438-4265-4E5F-8F3A-1E7FF3E3E90B}">
  <ds:schemaRefs>
    <ds:schemaRef ds:uri="http://schemas.openxmlformats.org/officeDocument/2006/bibliography"/>
  </ds:schemaRefs>
</ds:datastoreItem>
</file>

<file path=customXml/itemProps127.xml><?xml version="1.0" encoding="utf-8"?>
<ds:datastoreItem xmlns:ds="http://schemas.openxmlformats.org/officeDocument/2006/customXml" ds:itemID="{7856428A-D3FE-430C-8F8F-3B01653BD9E9}">
  <ds:schemaRefs>
    <ds:schemaRef ds:uri="http://schemas.openxmlformats.org/officeDocument/2006/bibliography"/>
  </ds:schemaRefs>
</ds:datastoreItem>
</file>

<file path=customXml/itemProps128.xml><?xml version="1.0" encoding="utf-8"?>
<ds:datastoreItem xmlns:ds="http://schemas.openxmlformats.org/officeDocument/2006/customXml" ds:itemID="{E2B49E7E-5311-4529-8931-FD66C0CF8C92}">
  <ds:schemaRefs>
    <ds:schemaRef ds:uri="http://schemas.openxmlformats.org/officeDocument/2006/bibliography"/>
  </ds:schemaRefs>
</ds:datastoreItem>
</file>

<file path=customXml/itemProps129.xml><?xml version="1.0" encoding="utf-8"?>
<ds:datastoreItem xmlns:ds="http://schemas.openxmlformats.org/officeDocument/2006/customXml" ds:itemID="{D46E29AC-2779-49B9-90A6-1AA0072631B7}">
  <ds:schemaRefs>
    <ds:schemaRef ds:uri="http://schemas.openxmlformats.org/officeDocument/2006/bibliography"/>
  </ds:schemaRefs>
</ds:datastoreItem>
</file>

<file path=customXml/itemProps13.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30.xml><?xml version="1.0" encoding="utf-8"?>
<ds:datastoreItem xmlns:ds="http://schemas.openxmlformats.org/officeDocument/2006/customXml" ds:itemID="{B1496EB7-2E91-4915-8D54-166119E63F0A}">
  <ds:schemaRefs>
    <ds:schemaRef ds:uri="http://schemas.openxmlformats.org/officeDocument/2006/bibliography"/>
  </ds:schemaRefs>
</ds:datastoreItem>
</file>

<file path=customXml/itemProps131.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32.xml><?xml version="1.0" encoding="utf-8"?>
<ds:datastoreItem xmlns:ds="http://schemas.openxmlformats.org/officeDocument/2006/customXml" ds:itemID="{40FFFA2B-CA8C-46C9-B887-2B08A0CF8CEC}">
  <ds:schemaRefs>
    <ds:schemaRef ds:uri="http://schemas.openxmlformats.org/officeDocument/2006/bibliography"/>
  </ds:schemaRefs>
</ds:datastoreItem>
</file>

<file path=customXml/itemProps133.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134.xml><?xml version="1.0" encoding="utf-8"?>
<ds:datastoreItem xmlns:ds="http://schemas.openxmlformats.org/officeDocument/2006/customXml" ds:itemID="{2E0A6A9E-37FC-4D9D-913B-2942B9EE2912}">
  <ds:schemaRefs>
    <ds:schemaRef ds:uri="http://schemas.openxmlformats.org/officeDocument/2006/bibliography"/>
  </ds:schemaRefs>
</ds:datastoreItem>
</file>

<file path=customXml/itemProps135.xml><?xml version="1.0" encoding="utf-8"?>
<ds:datastoreItem xmlns:ds="http://schemas.openxmlformats.org/officeDocument/2006/customXml" ds:itemID="{34CD846D-D11A-4859-8B07-EE88748B4FAA}">
  <ds:schemaRefs>
    <ds:schemaRef ds:uri="http://schemas.openxmlformats.org/officeDocument/2006/bibliography"/>
  </ds:schemaRefs>
</ds:datastoreItem>
</file>

<file path=customXml/itemProps136.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37.xml><?xml version="1.0" encoding="utf-8"?>
<ds:datastoreItem xmlns:ds="http://schemas.openxmlformats.org/officeDocument/2006/customXml" ds:itemID="{4A9919A8-45EE-476D-8C73-958F8D71CA9A}">
  <ds:schemaRefs>
    <ds:schemaRef ds:uri="http://schemas.openxmlformats.org/officeDocument/2006/bibliography"/>
  </ds:schemaRefs>
</ds:datastoreItem>
</file>

<file path=customXml/itemProps138.xml><?xml version="1.0" encoding="utf-8"?>
<ds:datastoreItem xmlns:ds="http://schemas.openxmlformats.org/officeDocument/2006/customXml" ds:itemID="{52FE25A8-170F-499D-ABB6-3741EBD5C927}">
  <ds:schemaRefs>
    <ds:schemaRef ds:uri="http://schemas.openxmlformats.org/officeDocument/2006/bibliography"/>
  </ds:schemaRefs>
</ds:datastoreItem>
</file>

<file path=customXml/itemProps139.xml><?xml version="1.0" encoding="utf-8"?>
<ds:datastoreItem xmlns:ds="http://schemas.openxmlformats.org/officeDocument/2006/customXml" ds:itemID="{594F94F9-8F2F-442F-888F-793F521C2147}">
  <ds:schemaRefs>
    <ds:schemaRef ds:uri="http://schemas.openxmlformats.org/officeDocument/2006/bibliography"/>
  </ds:schemaRefs>
</ds:datastoreItem>
</file>

<file path=customXml/itemProps14.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40.xml><?xml version="1.0" encoding="utf-8"?>
<ds:datastoreItem xmlns:ds="http://schemas.openxmlformats.org/officeDocument/2006/customXml" ds:itemID="{61CBFBFC-E529-4940-9C1A-99956CFE0F2A}">
  <ds:schemaRefs>
    <ds:schemaRef ds:uri="http://schemas.openxmlformats.org/officeDocument/2006/bibliography"/>
  </ds:schemaRefs>
</ds:datastoreItem>
</file>

<file path=customXml/itemProps141.xml><?xml version="1.0" encoding="utf-8"?>
<ds:datastoreItem xmlns:ds="http://schemas.openxmlformats.org/officeDocument/2006/customXml" ds:itemID="{954A2472-FE43-4130-98D6-01F5D00C6219}">
  <ds:schemaRefs>
    <ds:schemaRef ds:uri="http://schemas.openxmlformats.org/officeDocument/2006/bibliography"/>
  </ds:schemaRefs>
</ds:datastoreItem>
</file>

<file path=customXml/itemProps142.xml><?xml version="1.0" encoding="utf-8"?>
<ds:datastoreItem xmlns:ds="http://schemas.openxmlformats.org/officeDocument/2006/customXml" ds:itemID="{410789A6-1349-4D79-A957-733C7C068B94}">
  <ds:schemaRefs>
    <ds:schemaRef ds:uri="http://schemas.openxmlformats.org/officeDocument/2006/bibliography"/>
  </ds:schemaRefs>
</ds:datastoreItem>
</file>

<file path=customXml/itemProps143.xml><?xml version="1.0" encoding="utf-8"?>
<ds:datastoreItem xmlns:ds="http://schemas.openxmlformats.org/officeDocument/2006/customXml" ds:itemID="{3A17F0C7-C91C-44A5-BFBF-467D80BBB6DD}">
  <ds:schemaRefs>
    <ds:schemaRef ds:uri="http://schemas.openxmlformats.org/officeDocument/2006/bibliography"/>
  </ds:schemaRefs>
</ds:datastoreItem>
</file>

<file path=customXml/itemProps144.xml><?xml version="1.0" encoding="utf-8"?>
<ds:datastoreItem xmlns:ds="http://schemas.openxmlformats.org/officeDocument/2006/customXml" ds:itemID="{D9A417BE-D739-43C9-9972-687A902C8627}">
  <ds:schemaRefs>
    <ds:schemaRef ds:uri="http://schemas.openxmlformats.org/officeDocument/2006/bibliography"/>
  </ds:schemaRefs>
</ds:datastoreItem>
</file>

<file path=customXml/itemProps145.xml><?xml version="1.0" encoding="utf-8"?>
<ds:datastoreItem xmlns:ds="http://schemas.openxmlformats.org/officeDocument/2006/customXml" ds:itemID="{ADDBAE5E-7445-4721-AAC7-1707C7BF5857}">
  <ds:schemaRefs>
    <ds:schemaRef ds:uri="http://schemas.openxmlformats.org/officeDocument/2006/bibliography"/>
  </ds:schemaRefs>
</ds:datastoreItem>
</file>

<file path=customXml/itemProps146.xml><?xml version="1.0" encoding="utf-8"?>
<ds:datastoreItem xmlns:ds="http://schemas.openxmlformats.org/officeDocument/2006/customXml" ds:itemID="{C3E865CD-AB41-4A40-AA9E-721D4261404D}">
  <ds:schemaRefs>
    <ds:schemaRef ds:uri="http://schemas.openxmlformats.org/officeDocument/2006/bibliography"/>
  </ds:schemaRefs>
</ds:datastoreItem>
</file>

<file path=customXml/itemProps147.xml><?xml version="1.0" encoding="utf-8"?>
<ds:datastoreItem xmlns:ds="http://schemas.openxmlformats.org/officeDocument/2006/customXml" ds:itemID="{7D671C88-E510-4C7A-BCA7-20D69CBD4503}">
  <ds:schemaRefs>
    <ds:schemaRef ds:uri="http://schemas.openxmlformats.org/officeDocument/2006/bibliography"/>
  </ds:schemaRefs>
</ds:datastoreItem>
</file>

<file path=customXml/itemProps148.xml><?xml version="1.0" encoding="utf-8"?>
<ds:datastoreItem xmlns:ds="http://schemas.openxmlformats.org/officeDocument/2006/customXml" ds:itemID="{72FB942D-D2BC-4C74-BEFA-743414996ECB}">
  <ds:schemaRefs>
    <ds:schemaRef ds:uri="http://schemas.openxmlformats.org/officeDocument/2006/bibliography"/>
  </ds:schemaRefs>
</ds:datastoreItem>
</file>

<file path=customXml/itemProps149.xml><?xml version="1.0" encoding="utf-8"?>
<ds:datastoreItem xmlns:ds="http://schemas.openxmlformats.org/officeDocument/2006/customXml" ds:itemID="{472A13E9-2BE6-42A8-8824-B38BF91017CA}">
  <ds:schemaRefs>
    <ds:schemaRef ds:uri="http://schemas.openxmlformats.org/officeDocument/2006/bibliography"/>
  </ds:schemaRefs>
</ds:datastoreItem>
</file>

<file path=customXml/itemProps15.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50.xml><?xml version="1.0" encoding="utf-8"?>
<ds:datastoreItem xmlns:ds="http://schemas.openxmlformats.org/officeDocument/2006/customXml" ds:itemID="{14C3EBE8-B941-4314-815D-00CF403A05DF}">
  <ds:schemaRefs>
    <ds:schemaRef ds:uri="http://schemas.openxmlformats.org/officeDocument/2006/bibliography"/>
  </ds:schemaRefs>
</ds:datastoreItem>
</file>

<file path=customXml/itemProps151.xml><?xml version="1.0" encoding="utf-8"?>
<ds:datastoreItem xmlns:ds="http://schemas.openxmlformats.org/officeDocument/2006/customXml" ds:itemID="{0B9AB35E-6331-44CE-9F08-5D50FF661D39}">
  <ds:schemaRefs>
    <ds:schemaRef ds:uri="http://schemas.openxmlformats.org/officeDocument/2006/bibliography"/>
  </ds:schemaRefs>
</ds:datastoreItem>
</file>

<file path=customXml/itemProps152.xml><?xml version="1.0" encoding="utf-8"?>
<ds:datastoreItem xmlns:ds="http://schemas.openxmlformats.org/officeDocument/2006/customXml" ds:itemID="{D6F24DF5-F397-43C8-BB66-78B8D5430113}">
  <ds:schemaRefs>
    <ds:schemaRef ds:uri="http://schemas.openxmlformats.org/officeDocument/2006/bibliography"/>
  </ds:schemaRefs>
</ds:datastoreItem>
</file>

<file path=customXml/itemProps153.xml><?xml version="1.0" encoding="utf-8"?>
<ds:datastoreItem xmlns:ds="http://schemas.openxmlformats.org/officeDocument/2006/customXml" ds:itemID="{9FD3E639-DCAE-4962-A99E-7789F421D127}">
  <ds:schemaRefs>
    <ds:schemaRef ds:uri="http://schemas.openxmlformats.org/officeDocument/2006/bibliography"/>
  </ds:schemaRefs>
</ds:datastoreItem>
</file>

<file path=customXml/itemProps154.xml><?xml version="1.0" encoding="utf-8"?>
<ds:datastoreItem xmlns:ds="http://schemas.openxmlformats.org/officeDocument/2006/customXml" ds:itemID="{728D0523-6A74-47DE-876D-E76450F31A95}">
  <ds:schemaRefs>
    <ds:schemaRef ds:uri="http://schemas.openxmlformats.org/officeDocument/2006/bibliography"/>
  </ds:schemaRefs>
</ds:datastoreItem>
</file>

<file path=customXml/itemProps155.xml><?xml version="1.0" encoding="utf-8"?>
<ds:datastoreItem xmlns:ds="http://schemas.openxmlformats.org/officeDocument/2006/customXml" ds:itemID="{FF582F6B-D8A8-45C2-A5EC-D27221FDF9F8}">
  <ds:schemaRefs>
    <ds:schemaRef ds:uri="http://schemas.openxmlformats.org/officeDocument/2006/bibliography"/>
  </ds:schemaRefs>
</ds:datastoreItem>
</file>

<file path=customXml/itemProps156.xml><?xml version="1.0" encoding="utf-8"?>
<ds:datastoreItem xmlns:ds="http://schemas.openxmlformats.org/officeDocument/2006/customXml" ds:itemID="{71CDA2E8-C987-4132-BEAF-98CBF97D0A59}">
  <ds:schemaRefs>
    <ds:schemaRef ds:uri="http://schemas.openxmlformats.org/officeDocument/2006/bibliography"/>
  </ds:schemaRefs>
</ds:datastoreItem>
</file>

<file path=customXml/itemProps157.xml><?xml version="1.0" encoding="utf-8"?>
<ds:datastoreItem xmlns:ds="http://schemas.openxmlformats.org/officeDocument/2006/customXml" ds:itemID="{2B58CD86-09A9-4984-A322-ACF5134710B9}">
  <ds:schemaRefs>
    <ds:schemaRef ds:uri="http://schemas.openxmlformats.org/officeDocument/2006/bibliography"/>
  </ds:schemaRefs>
</ds:datastoreItem>
</file>

<file path=customXml/itemProps16.xml><?xml version="1.0" encoding="utf-8"?>
<ds:datastoreItem xmlns:ds="http://schemas.openxmlformats.org/officeDocument/2006/customXml" ds:itemID="{80A54B52-EF67-4012-9CAB-E37B45073FA8}">
  <ds:schemaRefs>
    <ds:schemaRef ds:uri="http://schemas.openxmlformats.org/officeDocument/2006/bibliography"/>
  </ds:schemaRefs>
</ds:datastoreItem>
</file>

<file path=customXml/itemProps17.xml><?xml version="1.0" encoding="utf-8"?>
<ds:datastoreItem xmlns:ds="http://schemas.openxmlformats.org/officeDocument/2006/customXml" ds:itemID="{3CC586B9-81FC-4616-AA40-9C2C40CAA93A}">
  <ds:schemaRefs>
    <ds:schemaRef ds:uri="http://schemas.openxmlformats.org/officeDocument/2006/bibliography"/>
  </ds:schemaRefs>
</ds:datastoreItem>
</file>

<file path=customXml/itemProps18.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9.xml><?xml version="1.0" encoding="utf-8"?>
<ds:datastoreItem xmlns:ds="http://schemas.openxmlformats.org/officeDocument/2006/customXml" ds:itemID="{6535B2D2-1BA0-4BC6-BD20-6189BF0810C0}">
  <ds:schemaRefs>
    <ds:schemaRef ds:uri="http://schemas.openxmlformats.org/officeDocument/2006/bibliography"/>
  </ds:schemaRefs>
</ds:datastoreItem>
</file>

<file path=customXml/itemProps2.xml><?xml version="1.0" encoding="utf-8"?>
<ds:datastoreItem xmlns:ds="http://schemas.openxmlformats.org/officeDocument/2006/customXml" ds:itemID="{57E29C3C-C1D3-45C4-98B5-BC904AF1ABFC}">
  <ds:schemaRefs>
    <ds:schemaRef ds:uri="http://schemas.openxmlformats.org/officeDocument/2006/bibliography"/>
  </ds:schemaRefs>
</ds:datastoreItem>
</file>

<file path=customXml/itemProps20.xml><?xml version="1.0" encoding="utf-8"?>
<ds:datastoreItem xmlns:ds="http://schemas.openxmlformats.org/officeDocument/2006/customXml" ds:itemID="{B6B07FDE-110C-440B-9755-85EBDEB97F5E}">
  <ds:schemaRefs>
    <ds:schemaRef ds:uri="http://schemas.openxmlformats.org/officeDocument/2006/bibliography"/>
  </ds:schemaRefs>
</ds:datastoreItem>
</file>

<file path=customXml/itemProps21.xml><?xml version="1.0" encoding="utf-8"?>
<ds:datastoreItem xmlns:ds="http://schemas.openxmlformats.org/officeDocument/2006/customXml" ds:itemID="{584509BC-6F0B-430A-8DD2-EFD9006111C3}">
  <ds:schemaRefs>
    <ds:schemaRef ds:uri="http://schemas.openxmlformats.org/officeDocument/2006/bibliography"/>
  </ds:schemaRefs>
</ds:datastoreItem>
</file>

<file path=customXml/itemProps22.xml><?xml version="1.0" encoding="utf-8"?>
<ds:datastoreItem xmlns:ds="http://schemas.openxmlformats.org/officeDocument/2006/customXml" ds:itemID="{921AE199-5650-4B80-89D9-63AF22A8F717}">
  <ds:schemaRefs>
    <ds:schemaRef ds:uri="http://schemas.openxmlformats.org/officeDocument/2006/bibliography"/>
  </ds:schemaRefs>
</ds:datastoreItem>
</file>

<file path=customXml/itemProps23.xml><?xml version="1.0" encoding="utf-8"?>
<ds:datastoreItem xmlns:ds="http://schemas.openxmlformats.org/officeDocument/2006/customXml" ds:itemID="{73629A09-1DAF-4EF6-A56B-6B5DEE1EB029}">
  <ds:schemaRefs>
    <ds:schemaRef ds:uri="http://schemas.openxmlformats.org/officeDocument/2006/bibliography"/>
  </ds:schemaRefs>
</ds:datastoreItem>
</file>

<file path=customXml/itemProps24.xml><?xml version="1.0" encoding="utf-8"?>
<ds:datastoreItem xmlns:ds="http://schemas.openxmlformats.org/officeDocument/2006/customXml" ds:itemID="{6310C052-9D5A-4F66-AF0D-A72E384EF12B}">
  <ds:schemaRefs>
    <ds:schemaRef ds:uri="http://schemas.openxmlformats.org/officeDocument/2006/bibliography"/>
  </ds:schemaRefs>
</ds:datastoreItem>
</file>

<file path=customXml/itemProps25.xml><?xml version="1.0" encoding="utf-8"?>
<ds:datastoreItem xmlns:ds="http://schemas.openxmlformats.org/officeDocument/2006/customXml" ds:itemID="{240B78ED-95E8-417B-8A0D-0D392650756D}">
  <ds:schemaRefs>
    <ds:schemaRef ds:uri="http://schemas.openxmlformats.org/officeDocument/2006/bibliography"/>
  </ds:schemaRefs>
</ds:datastoreItem>
</file>

<file path=customXml/itemProps26.xml><?xml version="1.0" encoding="utf-8"?>
<ds:datastoreItem xmlns:ds="http://schemas.openxmlformats.org/officeDocument/2006/customXml" ds:itemID="{F771A879-0D03-40E5-8722-CB6A5836EE73}">
  <ds:schemaRefs>
    <ds:schemaRef ds:uri="http://schemas.openxmlformats.org/officeDocument/2006/bibliography"/>
  </ds:schemaRefs>
</ds:datastoreItem>
</file>

<file path=customXml/itemProps27.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28.xml><?xml version="1.0" encoding="utf-8"?>
<ds:datastoreItem xmlns:ds="http://schemas.openxmlformats.org/officeDocument/2006/customXml" ds:itemID="{5D19404B-0F71-4B36-A86A-40EB2407A733}">
  <ds:schemaRefs>
    <ds:schemaRef ds:uri="http://schemas.openxmlformats.org/officeDocument/2006/bibliography"/>
  </ds:schemaRefs>
</ds:datastoreItem>
</file>

<file path=customXml/itemProps29.xml><?xml version="1.0" encoding="utf-8"?>
<ds:datastoreItem xmlns:ds="http://schemas.openxmlformats.org/officeDocument/2006/customXml" ds:itemID="{D573656B-5578-4E52-BA9B-7978C9AA5387}">
  <ds:schemaRefs>
    <ds:schemaRef ds:uri="http://schemas.openxmlformats.org/officeDocument/2006/bibliography"/>
  </ds:schemaRefs>
</ds:datastoreItem>
</file>

<file path=customXml/itemProps3.xml><?xml version="1.0" encoding="utf-8"?>
<ds:datastoreItem xmlns:ds="http://schemas.openxmlformats.org/officeDocument/2006/customXml" ds:itemID="{BF1B6777-672A-4715-9213-F3F6AE13FDF3}">
  <ds:schemaRefs>
    <ds:schemaRef ds:uri="http://schemas.openxmlformats.org/officeDocument/2006/bibliography"/>
  </ds:schemaRefs>
</ds:datastoreItem>
</file>

<file path=customXml/itemProps30.xml><?xml version="1.0" encoding="utf-8"?>
<ds:datastoreItem xmlns:ds="http://schemas.openxmlformats.org/officeDocument/2006/customXml" ds:itemID="{903A439F-1DE9-4A13-9189-300F99864A27}">
  <ds:schemaRefs>
    <ds:schemaRef ds:uri="http://schemas.openxmlformats.org/officeDocument/2006/bibliography"/>
  </ds:schemaRefs>
</ds:datastoreItem>
</file>

<file path=customXml/itemProps31.xml><?xml version="1.0" encoding="utf-8"?>
<ds:datastoreItem xmlns:ds="http://schemas.openxmlformats.org/officeDocument/2006/customXml" ds:itemID="{34B415BC-6806-4193-A315-7B8C4EF69115}">
  <ds:schemaRefs>
    <ds:schemaRef ds:uri="http://schemas.openxmlformats.org/officeDocument/2006/bibliography"/>
  </ds:schemaRefs>
</ds:datastoreItem>
</file>

<file path=customXml/itemProps32.xml><?xml version="1.0" encoding="utf-8"?>
<ds:datastoreItem xmlns:ds="http://schemas.openxmlformats.org/officeDocument/2006/customXml" ds:itemID="{74713B96-BC35-40A2-B7C2-5A7A35AEBDE6}">
  <ds:schemaRefs>
    <ds:schemaRef ds:uri="http://schemas.openxmlformats.org/officeDocument/2006/bibliography"/>
  </ds:schemaRefs>
</ds:datastoreItem>
</file>

<file path=customXml/itemProps33.xml><?xml version="1.0" encoding="utf-8"?>
<ds:datastoreItem xmlns:ds="http://schemas.openxmlformats.org/officeDocument/2006/customXml" ds:itemID="{1A4D07E6-C88E-40CE-9B66-B4BEDF628856}">
  <ds:schemaRefs>
    <ds:schemaRef ds:uri="http://schemas.openxmlformats.org/officeDocument/2006/bibliography"/>
  </ds:schemaRefs>
</ds:datastoreItem>
</file>

<file path=customXml/itemProps34.xml><?xml version="1.0" encoding="utf-8"?>
<ds:datastoreItem xmlns:ds="http://schemas.openxmlformats.org/officeDocument/2006/customXml" ds:itemID="{AA83E05D-3465-4F50-B3DD-4FE96E9F3628}">
  <ds:schemaRefs>
    <ds:schemaRef ds:uri="http://schemas.openxmlformats.org/officeDocument/2006/bibliography"/>
  </ds:schemaRefs>
</ds:datastoreItem>
</file>

<file path=customXml/itemProps35.xml><?xml version="1.0" encoding="utf-8"?>
<ds:datastoreItem xmlns:ds="http://schemas.openxmlformats.org/officeDocument/2006/customXml" ds:itemID="{0DF50FFE-25D2-4252-85C2-8E287AE75E85}">
  <ds:schemaRefs>
    <ds:schemaRef ds:uri="http://schemas.openxmlformats.org/officeDocument/2006/bibliography"/>
  </ds:schemaRefs>
</ds:datastoreItem>
</file>

<file path=customXml/itemProps36.xml><?xml version="1.0" encoding="utf-8"?>
<ds:datastoreItem xmlns:ds="http://schemas.openxmlformats.org/officeDocument/2006/customXml" ds:itemID="{0B32FCC7-A1E0-46E9-BDBE-0DEC15B12F70}">
  <ds:schemaRefs>
    <ds:schemaRef ds:uri="http://schemas.openxmlformats.org/officeDocument/2006/bibliography"/>
  </ds:schemaRefs>
</ds:datastoreItem>
</file>

<file path=customXml/itemProps37.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38.xml><?xml version="1.0" encoding="utf-8"?>
<ds:datastoreItem xmlns:ds="http://schemas.openxmlformats.org/officeDocument/2006/customXml" ds:itemID="{541CBB2C-5CD8-412E-B4CD-483AE6CF9DD1}">
  <ds:schemaRefs>
    <ds:schemaRef ds:uri="http://schemas.openxmlformats.org/officeDocument/2006/bibliography"/>
  </ds:schemaRefs>
</ds:datastoreItem>
</file>

<file path=customXml/itemProps39.xml><?xml version="1.0" encoding="utf-8"?>
<ds:datastoreItem xmlns:ds="http://schemas.openxmlformats.org/officeDocument/2006/customXml" ds:itemID="{67F4243B-7F70-46BC-A0F1-A16DE4FDE1B7}">
  <ds:schemaRefs>
    <ds:schemaRef ds:uri="http://schemas.openxmlformats.org/officeDocument/2006/bibliography"/>
  </ds:schemaRefs>
</ds:datastoreItem>
</file>

<file path=customXml/itemProps4.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40.xml><?xml version="1.0" encoding="utf-8"?>
<ds:datastoreItem xmlns:ds="http://schemas.openxmlformats.org/officeDocument/2006/customXml" ds:itemID="{D5C2F870-F8E0-472C-88DA-314F73D63451}">
  <ds:schemaRefs>
    <ds:schemaRef ds:uri="http://schemas.openxmlformats.org/officeDocument/2006/bibliography"/>
  </ds:schemaRefs>
</ds:datastoreItem>
</file>

<file path=customXml/itemProps41.xml><?xml version="1.0" encoding="utf-8"?>
<ds:datastoreItem xmlns:ds="http://schemas.openxmlformats.org/officeDocument/2006/customXml" ds:itemID="{F6AA9518-F667-4F75-8232-CC3894F04828}">
  <ds:schemaRefs>
    <ds:schemaRef ds:uri="http://schemas.openxmlformats.org/officeDocument/2006/bibliography"/>
  </ds:schemaRefs>
</ds:datastoreItem>
</file>

<file path=customXml/itemProps42.xml><?xml version="1.0" encoding="utf-8"?>
<ds:datastoreItem xmlns:ds="http://schemas.openxmlformats.org/officeDocument/2006/customXml" ds:itemID="{CD884CCB-E18A-4E7C-9C70-6C8E66CA595B}">
  <ds:schemaRefs>
    <ds:schemaRef ds:uri="http://schemas.openxmlformats.org/officeDocument/2006/bibliography"/>
  </ds:schemaRefs>
</ds:datastoreItem>
</file>

<file path=customXml/itemProps43.xml><?xml version="1.0" encoding="utf-8"?>
<ds:datastoreItem xmlns:ds="http://schemas.openxmlformats.org/officeDocument/2006/customXml" ds:itemID="{08607C9C-6DD1-42CB-BA65-0E534622249B}">
  <ds:schemaRefs>
    <ds:schemaRef ds:uri="http://schemas.openxmlformats.org/officeDocument/2006/bibliography"/>
  </ds:schemaRefs>
</ds:datastoreItem>
</file>

<file path=customXml/itemProps44.xml><?xml version="1.0" encoding="utf-8"?>
<ds:datastoreItem xmlns:ds="http://schemas.openxmlformats.org/officeDocument/2006/customXml" ds:itemID="{E9394994-D51D-4BDD-B741-EC4ACDEC7F77}">
  <ds:schemaRefs>
    <ds:schemaRef ds:uri="http://schemas.openxmlformats.org/officeDocument/2006/bibliography"/>
  </ds:schemaRefs>
</ds:datastoreItem>
</file>

<file path=customXml/itemProps45.xml><?xml version="1.0" encoding="utf-8"?>
<ds:datastoreItem xmlns:ds="http://schemas.openxmlformats.org/officeDocument/2006/customXml" ds:itemID="{99FE5CE2-1D4B-4C59-A6ED-094B6D914AF9}">
  <ds:schemaRefs>
    <ds:schemaRef ds:uri="http://schemas.openxmlformats.org/officeDocument/2006/bibliography"/>
  </ds:schemaRefs>
</ds:datastoreItem>
</file>

<file path=customXml/itemProps46.xml><?xml version="1.0" encoding="utf-8"?>
<ds:datastoreItem xmlns:ds="http://schemas.openxmlformats.org/officeDocument/2006/customXml" ds:itemID="{F9EA6402-B9D9-4169-A985-186C3AF1D528}">
  <ds:schemaRefs>
    <ds:schemaRef ds:uri="http://schemas.openxmlformats.org/officeDocument/2006/bibliography"/>
  </ds:schemaRefs>
</ds:datastoreItem>
</file>

<file path=customXml/itemProps47.xml><?xml version="1.0" encoding="utf-8"?>
<ds:datastoreItem xmlns:ds="http://schemas.openxmlformats.org/officeDocument/2006/customXml" ds:itemID="{98893302-A5CB-4803-ABF9-7F1992C95C2F}">
  <ds:schemaRefs>
    <ds:schemaRef ds:uri="http://schemas.openxmlformats.org/officeDocument/2006/bibliography"/>
  </ds:schemaRefs>
</ds:datastoreItem>
</file>

<file path=customXml/itemProps48.xml><?xml version="1.0" encoding="utf-8"?>
<ds:datastoreItem xmlns:ds="http://schemas.openxmlformats.org/officeDocument/2006/customXml" ds:itemID="{862A6D82-E059-41F4-AAAD-B5C013184469}">
  <ds:schemaRefs>
    <ds:schemaRef ds:uri="http://schemas.openxmlformats.org/officeDocument/2006/bibliography"/>
  </ds:schemaRefs>
</ds:datastoreItem>
</file>

<file path=customXml/itemProps49.xml><?xml version="1.0" encoding="utf-8"?>
<ds:datastoreItem xmlns:ds="http://schemas.openxmlformats.org/officeDocument/2006/customXml" ds:itemID="{C34164D2-B6FB-4678-876B-FA63196470CC}">
  <ds:schemaRefs>
    <ds:schemaRef ds:uri="http://schemas.openxmlformats.org/officeDocument/2006/bibliography"/>
  </ds:schemaRefs>
</ds:datastoreItem>
</file>

<file path=customXml/itemProps5.xml><?xml version="1.0" encoding="utf-8"?>
<ds:datastoreItem xmlns:ds="http://schemas.openxmlformats.org/officeDocument/2006/customXml" ds:itemID="{7012EDFC-3C80-4E48-8B64-101DCB0047F5}">
  <ds:schemaRefs>
    <ds:schemaRef ds:uri="http://schemas.openxmlformats.org/officeDocument/2006/bibliography"/>
  </ds:schemaRefs>
</ds:datastoreItem>
</file>

<file path=customXml/itemProps50.xml><?xml version="1.0" encoding="utf-8"?>
<ds:datastoreItem xmlns:ds="http://schemas.openxmlformats.org/officeDocument/2006/customXml" ds:itemID="{61DB9475-A333-4A87-BA62-0A877394F41A}">
  <ds:schemaRefs>
    <ds:schemaRef ds:uri="http://schemas.openxmlformats.org/officeDocument/2006/bibliography"/>
  </ds:schemaRefs>
</ds:datastoreItem>
</file>

<file path=customXml/itemProps51.xml><?xml version="1.0" encoding="utf-8"?>
<ds:datastoreItem xmlns:ds="http://schemas.openxmlformats.org/officeDocument/2006/customXml" ds:itemID="{88DF2336-C92F-4A01-834D-EBBBC13900FB}">
  <ds:schemaRefs>
    <ds:schemaRef ds:uri="http://schemas.openxmlformats.org/officeDocument/2006/bibliography"/>
  </ds:schemaRefs>
</ds:datastoreItem>
</file>

<file path=customXml/itemProps52.xml><?xml version="1.0" encoding="utf-8"?>
<ds:datastoreItem xmlns:ds="http://schemas.openxmlformats.org/officeDocument/2006/customXml" ds:itemID="{BBC9172C-0870-42E2-8843-F6BF39C90810}">
  <ds:schemaRefs>
    <ds:schemaRef ds:uri="http://schemas.openxmlformats.org/officeDocument/2006/bibliography"/>
  </ds:schemaRefs>
</ds:datastoreItem>
</file>

<file path=customXml/itemProps53.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54.xml><?xml version="1.0" encoding="utf-8"?>
<ds:datastoreItem xmlns:ds="http://schemas.openxmlformats.org/officeDocument/2006/customXml" ds:itemID="{8A583C73-EE69-41AC-A24B-7417A58931AE}">
  <ds:schemaRefs>
    <ds:schemaRef ds:uri="http://schemas.openxmlformats.org/officeDocument/2006/bibliography"/>
  </ds:schemaRefs>
</ds:datastoreItem>
</file>

<file path=customXml/itemProps55.xml><?xml version="1.0" encoding="utf-8"?>
<ds:datastoreItem xmlns:ds="http://schemas.openxmlformats.org/officeDocument/2006/customXml" ds:itemID="{A4D249C1-3399-4B0D-B742-E7070DE260C0}">
  <ds:schemaRefs>
    <ds:schemaRef ds:uri="http://schemas.openxmlformats.org/officeDocument/2006/bibliography"/>
  </ds:schemaRefs>
</ds:datastoreItem>
</file>

<file path=customXml/itemProps56.xml><?xml version="1.0" encoding="utf-8"?>
<ds:datastoreItem xmlns:ds="http://schemas.openxmlformats.org/officeDocument/2006/customXml" ds:itemID="{2342992B-3A0A-4271-88A9-22599C204112}">
  <ds:schemaRefs>
    <ds:schemaRef ds:uri="http://schemas.openxmlformats.org/officeDocument/2006/bibliography"/>
  </ds:schemaRefs>
</ds:datastoreItem>
</file>

<file path=customXml/itemProps57.xml><?xml version="1.0" encoding="utf-8"?>
<ds:datastoreItem xmlns:ds="http://schemas.openxmlformats.org/officeDocument/2006/customXml" ds:itemID="{5295303E-27CC-4A87-B919-2323B168DB90}">
  <ds:schemaRefs>
    <ds:schemaRef ds:uri="http://schemas.openxmlformats.org/officeDocument/2006/bibliography"/>
  </ds:schemaRefs>
</ds:datastoreItem>
</file>

<file path=customXml/itemProps58.xml><?xml version="1.0" encoding="utf-8"?>
<ds:datastoreItem xmlns:ds="http://schemas.openxmlformats.org/officeDocument/2006/customXml" ds:itemID="{A27579C3-D094-472F-A723-1A64D713E8A7}">
  <ds:schemaRefs>
    <ds:schemaRef ds:uri="http://schemas.openxmlformats.org/officeDocument/2006/bibliography"/>
  </ds:schemaRefs>
</ds:datastoreItem>
</file>

<file path=customXml/itemProps59.xml><?xml version="1.0" encoding="utf-8"?>
<ds:datastoreItem xmlns:ds="http://schemas.openxmlformats.org/officeDocument/2006/customXml" ds:itemID="{F8DE3705-5376-43AB-8742-CC96F7481AF0}">
  <ds:schemaRefs>
    <ds:schemaRef ds:uri="http://schemas.openxmlformats.org/officeDocument/2006/bibliography"/>
  </ds:schemaRefs>
</ds:datastoreItem>
</file>

<file path=customXml/itemProps6.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60.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61.xml><?xml version="1.0" encoding="utf-8"?>
<ds:datastoreItem xmlns:ds="http://schemas.openxmlformats.org/officeDocument/2006/customXml" ds:itemID="{A0801EC9-6702-4673-8527-B908176BC937}">
  <ds:schemaRefs>
    <ds:schemaRef ds:uri="http://schemas.openxmlformats.org/officeDocument/2006/bibliography"/>
  </ds:schemaRefs>
</ds:datastoreItem>
</file>

<file path=customXml/itemProps62.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63.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64.xml><?xml version="1.0" encoding="utf-8"?>
<ds:datastoreItem xmlns:ds="http://schemas.openxmlformats.org/officeDocument/2006/customXml" ds:itemID="{542D2B9F-FC65-445C-B81F-0E9C7AAA1DF1}">
  <ds:schemaRefs>
    <ds:schemaRef ds:uri="http://schemas.openxmlformats.org/officeDocument/2006/bibliography"/>
  </ds:schemaRefs>
</ds:datastoreItem>
</file>

<file path=customXml/itemProps65.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66.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67.xml><?xml version="1.0" encoding="utf-8"?>
<ds:datastoreItem xmlns:ds="http://schemas.openxmlformats.org/officeDocument/2006/customXml" ds:itemID="{3AEE4DD4-F844-4A87-82FA-79E3B0D9B07B}">
  <ds:schemaRefs>
    <ds:schemaRef ds:uri="http://schemas.openxmlformats.org/officeDocument/2006/bibliography"/>
  </ds:schemaRefs>
</ds:datastoreItem>
</file>

<file path=customXml/itemProps68.xml><?xml version="1.0" encoding="utf-8"?>
<ds:datastoreItem xmlns:ds="http://schemas.openxmlformats.org/officeDocument/2006/customXml" ds:itemID="{BE2A185C-C7A6-4A6B-921E-B2EEC53EA8B4}">
  <ds:schemaRefs>
    <ds:schemaRef ds:uri="http://schemas.openxmlformats.org/officeDocument/2006/bibliography"/>
  </ds:schemaRefs>
</ds:datastoreItem>
</file>

<file path=customXml/itemProps69.xml><?xml version="1.0" encoding="utf-8"?>
<ds:datastoreItem xmlns:ds="http://schemas.openxmlformats.org/officeDocument/2006/customXml" ds:itemID="{CBAD70C7-6436-495A-87D1-73932BCDCB2B}">
  <ds:schemaRefs>
    <ds:schemaRef ds:uri="http://schemas.openxmlformats.org/officeDocument/2006/bibliography"/>
  </ds:schemaRefs>
</ds:datastoreItem>
</file>

<file path=customXml/itemProps7.xml><?xml version="1.0" encoding="utf-8"?>
<ds:datastoreItem xmlns:ds="http://schemas.openxmlformats.org/officeDocument/2006/customXml" ds:itemID="{EB10E72A-8F07-4E52-98FF-6D2936C88BBD}">
  <ds:schemaRefs>
    <ds:schemaRef ds:uri="http://schemas.openxmlformats.org/officeDocument/2006/bibliography"/>
  </ds:schemaRefs>
</ds:datastoreItem>
</file>

<file path=customXml/itemProps70.xml><?xml version="1.0" encoding="utf-8"?>
<ds:datastoreItem xmlns:ds="http://schemas.openxmlformats.org/officeDocument/2006/customXml" ds:itemID="{712B6B43-3FD1-4BC0-9D42-B46FC7AD58C9}">
  <ds:schemaRefs>
    <ds:schemaRef ds:uri="http://schemas.openxmlformats.org/officeDocument/2006/bibliography"/>
  </ds:schemaRefs>
</ds:datastoreItem>
</file>

<file path=customXml/itemProps71.xml><?xml version="1.0" encoding="utf-8"?>
<ds:datastoreItem xmlns:ds="http://schemas.openxmlformats.org/officeDocument/2006/customXml" ds:itemID="{2D08C827-9E04-4915-BEB3-21309C06B578}">
  <ds:schemaRefs>
    <ds:schemaRef ds:uri="http://schemas.openxmlformats.org/officeDocument/2006/bibliography"/>
  </ds:schemaRefs>
</ds:datastoreItem>
</file>

<file path=customXml/itemProps72.xml><?xml version="1.0" encoding="utf-8"?>
<ds:datastoreItem xmlns:ds="http://schemas.openxmlformats.org/officeDocument/2006/customXml" ds:itemID="{A2356700-A5CE-49BA-BD3D-C1FEE6349316}">
  <ds:schemaRefs>
    <ds:schemaRef ds:uri="http://schemas.openxmlformats.org/officeDocument/2006/bibliography"/>
  </ds:schemaRefs>
</ds:datastoreItem>
</file>

<file path=customXml/itemProps73.xml><?xml version="1.0" encoding="utf-8"?>
<ds:datastoreItem xmlns:ds="http://schemas.openxmlformats.org/officeDocument/2006/customXml" ds:itemID="{5C31CC80-3000-4E7B-87FC-0E960C41552B}">
  <ds:schemaRefs>
    <ds:schemaRef ds:uri="http://schemas.openxmlformats.org/officeDocument/2006/bibliography"/>
  </ds:schemaRefs>
</ds:datastoreItem>
</file>

<file path=customXml/itemProps74.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75.xml><?xml version="1.0" encoding="utf-8"?>
<ds:datastoreItem xmlns:ds="http://schemas.openxmlformats.org/officeDocument/2006/customXml" ds:itemID="{30C0D92A-BF81-4D1C-A1F1-824A0A52D018}">
  <ds:schemaRefs>
    <ds:schemaRef ds:uri="http://schemas.openxmlformats.org/officeDocument/2006/bibliography"/>
  </ds:schemaRefs>
</ds:datastoreItem>
</file>

<file path=customXml/itemProps76.xml><?xml version="1.0" encoding="utf-8"?>
<ds:datastoreItem xmlns:ds="http://schemas.openxmlformats.org/officeDocument/2006/customXml" ds:itemID="{8CE761DA-8802-4C7D-8F01-347A4A9A8E95}">
  <ds:schemaRefs>
    <ds:schemaRef ds:uri="http://schemas.openxmlformats.org/officeDocument/2006/bibliography"/>
  </ds:schemaRefs>
</ds:datastoreItem>
</file>

<file path=customXml/itemProps77.xml><?xml version="1.0" encoding="utf-8"?>
<ds:datastoreItem xmlns:ds="http://schemas.openxmlformats.org/officeDocument/2006/customXml" ds:itemID="{80E94593-1504-4D79-8F14-600968D20160}">
  <ds:schemaRefs>
    <ds:schemaRef ds:uri="http://schemas.openxmlformats.org/officeDocument/2006/bibliography"/>
  </ds:schemaRefs>
</ds:datastoreItem>
</file>

<file path=customXml/itemProps78.xml><?xml version="1.0" encoding="utf-8"?>
<ds:datastoreItem xmlns:ds="http://schemas.openxmlformats.org/officeDocument/2006/customXml" ds:itemID="{AF99576D-586B-4912-8CEF-69C4F259C1F9}">
  <ds:schemaRefs>
    <ds:schemaRef ds:uri="http://schemas.openxmlformats.org/officeDocument/2006/bibliography"/>
  </ds:schemaRefs>
</ds:datastoreItem>
</file>

<file path=customXml/itemProps79.xml><?xml version="1.0" encoding="utf-8"?>
<ds:datastoreItem xmlns:ds="http://schemas.openxmlformats.org/officeDocument/2006/customXml" ds:itemID="{789A6140-5570-455A-9E54-93EBA8D14083}">
  <ds:schemaRefs>
    <ds:schemaRef ds:uri="http://schemas.openxmlformats.org/officeDocument/2006/bibliography"/>
  </ds:schemaRefs>
</ds:datastoreItem>
</file>

<file path=customXml/itemProps8.xml><?xml version="1.0" encoding="utf-8"?>
<ds:datastoreItem xmlns:ds="http://schemas.openxmlformats.org/officeDocument/2006/customXml" ds:itemID="{78C987BA-66FC-4C9A-A611-F6BD891E68DC}">
  <ds:schemaRefs>
    <ds:schemaRef ds:uri="http://schemas.openxmlformats.org/officeDocument/2006/bibliography"/>
  </ds:schemaRefs>
</ds:datastoreItem>
</file>

<file path=customXml/itemProps80.xml><?xml version="1.0" encoding="utf-8"?>
<ds:datastoreItem xmlns:ds="http://schemas.openxmlformats.org/officeDocument/2006/customXml" ds:itemID="{ACE3E9C5-01E0-4C5C-BBA1-F256F30ECD1B}">
  <ds:schemaRefs>
    <ds:schemaRef ds:uri="http://schemas.openxmlformats.org/officeDocument/2006/bibliography"/>
  </ds:schemaRefs>
</ds:datastoreItem>
</file>

<file path=customXml/itemProps81.xml><?xml version="1.0" encoding="utf-8"?>
<ds:datastoreItem xmlns:ds="http://schemas.openxmlformats.org/officeDocument/2006/customXml" ds:itemID="{1E61027D-8A2B-4A83-889F-89200550658C}">
  <ds:schemaRefs>
    <ds:schemaRef ds:uri="http://schemas.openxmlformats.org/officeDocument/2006/bibliography"/>
  </ds:schemaRefs>
</ds:datastoreItem>
</file>

<file path=customXml/itemProps82.xml><?xml version="1.0" encoding="utf-8"?>
<ds:datastoreItem xmlns:ds="http://schemas.openxmlformats.org/officeDocument/2006/customXml" ds:itemID="{C448159F-4528-4C5C-BB29-FE3B69E325F2}">
  <ds:schemaRefs>
    <ds:schemaRef ds:uri="http://schemas.openxmlformats.org/officeDocument/2006/bibliography"/>
  </ds:schemaRefs>
</ds:datastoreItem>
</file>

<file path=customXml/itemProps83.xml><?xml version="1.0" encoding="utf-8"?>
<ds:datastoreItem xmlns:ds="http://schemas.openxmlformats.org/officeDocument/2006/customXml" ds:itemID="{1C69D9AD-ADC8-4722-B7C7-B0474FF6D82F}">
  <ds:schemaRefs>
    <ds:schemaRef ds:uri="http://schemas.openxmlformats.org/officeDocument/2006/bibliography"/>
  </ds:schemaRefs>
</ds:datastoreItem>
</file>

<file path=customXml/itemProps84.xml><?xml version="1.0" encoding="utf-8"?>
<ds:datastoreItem xmlns:ds="http://schemas.openxmlformats.org/officeDocument/2006/customXml" ds:itemID="{0505F6E8-9053-4E00-A001-6ED469C86768}">
  <ds:schemaRefs>
    <ds:schemaRef ds:uri="http://schemas.openxmlformats.org/officeDocument/2006/bibliography"/>
  </ds:schemaRefs>
</ds:datastoreItem>
</file>

<file path=customXml/itemProps85.xml><?xml version="1.0" encoding="utf-8"?>
<ds:datastoreItem xmlns:ds="http://schemas.openxmlformats.org/officeDocument/2006/customXml" ds:itemID="{1064C175-35F4-47B7-AB8B-D9402FEA2C6C}">
  <ds:schemaRefs>
    <ds:schemaRef ds:uri="http://schemas.openxmlformats.org/officeDocument/2006/bibliography"/>
  </ds:schemaRefs>
</ds:datastoreItem>
</file>

<file path=customXml/itemProps86.xml><?xml version="1.0" encoding="utf-8"?>
<ds:datastoreItem xmlns:ds="http://schemas.openxmlformats.org/officeDocument/2006/customXml" ds:itemID="{CB3170FF-1BA1-4A76-B9AC-9729F23C00BF}">
  <ds:schemaRefs>
    <ds:schemaRef ds:uri="http://schemas.openxmlformats.org/officeDocument/2006/bibliography"/>
  </ds:schemaRefs>
</ds:datastoreItem>
</file>

<file path=customXml/itemProps87.xml><?xml version="1.0" encoding="utf-8"?>
<ds:datastoreItem xmlns:ds="http://schemas.openxmlformats.org/officeDocument/2006/customXml" ds:itemID="{9E18C6D8-7B29-428E-A715-3DB2D2BCF9B6}">
  <ds:schemaRefs>
    <ds:schemaRef ds:uri="http://schemas.openxmlformats.org/officeDocument/2006/bibliography"/>
  </ds:schemaRefs>
</ds:datastoreItem>
</file>

<file path=customXml/itemProps88.xml><?xml version="1.0" encoding="utf-8"?>
<ds:datastoreItem xmlns:ds="http://schemas.openxmlformats.org/officeDocument/2006/customXml" ds:itemID="{0877D2A8-742D-4DF3-9C75-A8302A375A8A}">
  <ds:schemaRefs>
    <ds:schemaRef ds:uri="http://schemas.openxmlformats.org/officeDocument/2006/bibliography"/>
  </ds:schemaRefs>
</ds:datastoreItem>
</file>

<file path=customXml/itemProps89.xml><?xml version="1.0" encoding="utf-8"?>
<ds:datastoreItem xmlns:ds="http://schemas.openxmlformats.org/officeDocument/2006/customXml" ds:itemID="{60309054-C366-4F55-8CE8-4FF13D071833}">
  <ds:schemaRefs>
    <ds:schemaRef ds:uri="http://schemas.openxmlformats.org/officeDocument/2006/bibliography"/>
  </ds:schemaRefs>
</ds:datastoreItem>
</file>

<file path=customXml/itemProps9.xml><?xml version="1.0" encoding="utf-8"?>
<ds:datastoreItem xmlns:ds="http://schemas.openxmlformats.org/officeDocument/2006/customXml" ds:itemID="{9A30A7D0-D608-401A-80C9-105352A3F843}">
  <ds:schemaRefs>
    <ds:schemaRef ds:uri="http://schemas.openxmlformats.org/officeDocument/2006/bibliography"/>
  </ds:schemaRefs>
</ds:datastoreItem>
</file>

<file path=customXml/itemProps90.xml><?xml version="1.0" encoding="utf-8"?>
<ds:datastoreItem xmlns:ds="http://schemas.openxmlformats.org/officeDocument/2006/customXml" ds:itemID="{E3DE17C9-0E81-4B87-811A-E2C10D80D759}">
  <ds:schemaRefs>
    <ds:schemaRef ds:uri="http://schemas.openxmlformats.org/officeDocument/2006/bibliography"/>
  </ds:schemaRefs>
</ds:datastoreItem>
</file>

<file path=customXml/itemProps91.xml><?xml version="1.0" encoding="utf-8"?>
<ds:datastoreItem xmlns:ds="http://schemas.openxmlformats.org/officeDocument/2006/customXml" ds:itemID="{168F59A8-958F-4480-9EFF-D74F5C6915CF}">
  <ds:schemaRefs>
    <ds:schemaRef ds:uri="http://schemas.openxmlformats.org/officeDocument/2006/bibliography"/>
  </ds:schemaRefs>
</ds:datastoreItem>
</file>

<file path=customXml/itemProps92.xml><?xml version="1.0" encoding="utf-8"?>
<ds:datastoreItem xmlns:ds="http://schemas.openxmlformats.org/officeDocument/2006/customXml" ds:itemID="{C55BE262-94B2-40EC-B429-6BAB134134A8}">
  <ds:schemaRefs>
    <ds:schemaRef ds:uri="http://schemas.openxmlformats.org/officeDocument/2006/bibliography"/>
  </ds:schemaRefs>
</ds:datastoreItem>
</file>

<file path=customXml/itemProps93.xml><?xml version="1.0" encoding="utf-8"?>
<ds:datastoreItem xmlns:ds="http://schemas.openxmlformats.org/officeDocument/2006/customXml" ds:itemID="{EA70673A-FD20-40E2-887F-BE4B1F2FAA12}">
  <ds:schemaRefs>
    <ds:schemaRef ds:uri="http://schemas.openxmlformats.org/officeDocument/2006/bibliography"/>
  </ds:schemaRefs>
</ds:datastoreItem>
</file>

<file path=customXml/itemProps94.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95.xml><?xml version="1.0" encoding="utf-8"?>
<ds:datastoreItem xmlns:ds="http://schemas.openxmlformats.org/officeDocument/2006/customXml" ds:itemID="{BF29B72A-0A24-43D9-8419-C7F229CF7A73}">
  <ds:schemaRefs>
    <ds:schemaRef ds:uri="http://schemas.openxmlformats.org/officeDocument/2006/bibliography"/>
  </ds:schemaRefs>
</ds:datastoreItem>
</file>

<file path=customXml/itemProps96.xml><?xml version="1.0" encoding="utf-8"?>
<ds:datastoreItem xmlns:ds="http://schemas.openxmlformats.org/officeDocument/2006/customXml" ds:itemID="{D870EB4A-F861-4AFC-BD85-AEEDE7476468}">
  <ds:schemaRefs>
    <ds:schemaRef ds:uri="http://schemas.openxmlformats.org/officeDocument/2006/bibliography"/>
  </ds:schemaRefs>
</ds:datastoreItem>
</file>

<file path=customXml/itemProps97.xml><?xml version="1.0" encoding="utf-8"?>
<ds:datastoreItem xmlns:ds="http://schemas.openxmlformats.org/officeDocument/2006/customXml" ds:itemID="{A7AD0789-D328-477E-89A5-1C59763CCBEB}">
  <ds:schemaRefs>
    <ds:schemaRef ds:uri="http://schemas.openxmlformats.org/officeDocument/2006/bibliography"/>
  </ds:schemaRefs>
</ds:datastoreItem>
</file>

<file path=customXml/itemProps98.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99.xml><?xml version="1.0" encoding="utf-8"?>
<ds:datastoreItem xmlns:ds="http://schemas.openxmlformats.org/officeDocument/2006/customXml" ds:itemID="{38CF91D0-CC85-4DC5-AA2F-6E9BA9561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58</Pages>
  <Words>18033</Words>
  <Characters>102792</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120584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Blazić</cp:lastModifiedBy>
  <cp:revision>72</cp:revision>
  <cp:lastPrinted>2016-08-10T08:47:00Z</cp:lastPrinted>
  <dcterms:created xsi:type="dcterms:W3CDTF">2016-08-05T08:28:00Z</dcterms:created>
  <dcterms:modified xsi:type="dcterms:W3CDTF">2016-08-24T07:56:00Z</dcterms:modified>
</cp:coreProperties>
</file>